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89203" w14:textId="77777777" w:rsidR="002B23D6" w:rsidRPr="00A843BA" w:rsidRDefault="002B23D6" w:rsidP="002B23D6">
      <w:pPr>
        <w:autoSpaceDE w:val="0"/>
        <w:autoSpaceDN w:val="0"/>
        <w:adjustRightInd w:val="0"/>
        <w:ind w:firstLine="708"/>
        <w:jc w:val="both"/>
        <w:rPr>
          <w:rFonts w:ascii="Arial" w:eastAsiaTheme="minorHAnsi" w:hAnsi="Arial" w:cs="Arial"/>
          <w:sz w:val="24"/>
          <w:szCs w:val="24"/>
          <w:lang w:val="hr-HR" w:eastAsia="en-US"/>
        </w:rPr>
      </w:pPr>
      <w:bookmarkStart w:id="0" w:name="_Hlk105143344"/>
      <w:bookmarkEnd w:id="0"/>
      <w:r w:rsidRPr="00A843BA">
        <w:rPr>
          <w:rFonts w:ascii="Arial" w:eastAsiaTheme="minorHAnsi" w:hAnsi="Arial" w:cs="Arial"/>
          <w:sz w:val="24"/>
          <w:szCs w:val="24"/>
          <w:lang w:val="hr-HR" w:eastAsia="en-US"/>
        </w:rPr>
        <w:t xml:space="preserve">Na temelju </w:t>
      </w:r>
      <w:bookmarkStart w:id="1" w:name="_Hlk62201202"/>
      <w:r w:rsidRPr="00A843BA">
        <w:rPr>
          <w:rFonts w:ascii="Arial" w:eastAsiaTheme="minorHAnsi" w:hAnsi="Arial" w:cs="Arial"/>
          <w:sz w:val="24"/>
          <w:szCs w:val="24"/>
          <w:lang w:val="hr-HR" w:eastAsia="en-US"/>
        </w:rPr>
        <w:t xml:space="preserve">članka 33. i 35. </w:t>
      </w:r>
      <w:bookmarkStart w:id="2" w:name="_Hlk60916995"/>
      <w:bookmarkStart w:id="3" w:name="_Hlk61352614"/>
      <w:r w:rsidRPr="00A843BA">
        <w:rPr>
          <w:rFonts w:ascii="Arial" w:eastAsiaTheme="minorHAnsi" w:hAnsi="Arial" w:cs="Arial"/>
          <w:sz w:val="24"/>
          <w:szCs w:val="24"/>
          <w:lang w:val="hr-HR" w:eastAsia="en-US"/>
        </w:rPr>
        <w:t xml:space="preserve">Zakona o lokalnoj i područnoj (regionalnoj) samoupravi ("Narodne novine RH", broj 33/01., 60/01., 129/05., 109/07., 125/08., 36/09., 150/11., 144/12., 19/13. – pročišćeni tekst, 137/15. – ispravak, 123/17., 98/19 i 144/20.), </w:t>
      </w:r>
      <w:bookmarkStart w:id="4" w:name="_Hlk62113156"/>
      <w:bookmarkEnd w:id="2"/>
      <w:bookmarkEnd w:id="3"/>
      <w:r w:rsidRPr="00A843BA">
        <w:rPr>
          <w:rFonts w:ascii="Arial" w:eastAsiaTheme="minorHAnsi" w:hAnsi="Arial" w:cs="Arial"/>
          <w:sz w:val="24"/>
          <w:szCs w:val="24"/>
          <w:lang w:val="hr-HR" w:eastAsia="en-US"/>
        </w:rPr>
        <w:t xml:space="preserve">članka 38. </w:t>
      </w:r>
      <w:bookmarkStart w:id="5" w:name="_Hlk62108586"/>
      <w:r w:rsidRPr="00A843BA">
        <w:rPr>
          <w:rFonts w:ascii="Arial" w:eastAsiaTheme="minorHAnsi" w:hAnsi="Arial" w:cs="Arial"/>
          <w:sz w:val="24"/>
          <w:szCs w:val="24"/>
          <w:lang w:val="hr-HR" w:eastAsia="en-US"/>
        </w:rPr>
        <w:t>Statuta Općine Brtonigla – Verteneglio (</w:t>
      </w:r>
      <w:r w:rsidRPr="00A843BA">
        <w:rPr>
          <w:rFonts w:ascii="Arial" w:hAnsi="Arial" w:cs="Arial"/>
          <w:sz w:val="24"/>
          <w:szCs w:val="24"/>
          <w:lang w:val="hr-HR"/>
        </w:rPr>
        <w:t xml:space="preserve">“Službene novine Općine Brtonigla – Verteneglio” broj </w:t>
      </w:r>
      <w:r w:rsidRPr="000F5B04">
        <w:rPr>
          <w:rFonts w:ascii="Arial" w:hAnsi="Arial" w:cs="Arial"/>
          <w:sz w:val="24"/>
          <w:szCs w:val="24"/>
          <w:lang w:val="hr-HR"/>
        </w:rPr>
        <w:t>03/18,</w:t>
      </w:r>
      <w:r>
        <w:rPr>
          <w:rFonts w:ascii="Arial" w:hAnsi="Arial" w:cs="Arial"/>
          <w:sz w:val="24"/>
          <w:szCs w:val="24"/>
          <w:lang w:val="hr-HR"/>
        </w:rPr>
        <w:t xml:space="preserve"> </w:t>
      </w:r>
      <w:bookmarkStart w:id="6" w:name="_Hlk94767567"/>
      <w:r w:rsidRPr="000F5B04">
        <w:rPr>
          <w:rFonts w:ascii="Arial" w:hAnsi="Arial" w:cs="Arial"/>
          <w:sz w:val="24"/>
          <w:szCs w:val="24"/>
          <w:lang w:val="hr-HR"/>
        </w:rPr>
        <w:t>03/21 i 07/21 – pročišćeni tekst</w:t>
      </w:r>
      <w:bookmarkEnd w:id="6"/>
      <w:r w:rsidRPr="00A843BA">
        <w:rPr>
          <w:rFonts w:ascii="Arial" w:eastAsiaTheme="minorHAnsi" w:hAnsi="Arial" w:cs="Arial"/>
          <w:sz w:val="24"/>
          <w:szCs w:val="24"/>
          <w:lang w:val="hr-HR" w:eastAsia="en-US"/>
        </w:rPr>
        <w:t xml:space="preserve">) </w:t>
      </w:r>
      <w:bookmarkEnd w:id="5"/>
      <w:r w:rsidRPr="00A843BA">
        <w:rPr>
          <w:rFonts w:ascii="Arial" w:eastAsiaTheme="minorHAnsi" w:hAnsi="Arial" w:cs="Arial"/>
          <w:sz w:val="24"/>
          <w:szCs w:val="24"/>
          <w:lang w:val="hr-HR" w:eastAsia="en-US"/>
        </w:rPr>
        <w:t xml:space="preserve">i članka </w:t>
      </w:r>
      <w:r w:rsidRPr="00A843BA">
        <w:rPr>
          <w:rFonts w:ascii="Arial" w:eastAsiaTheme="minorHAnsi" w:hAnsi="Arial" w:cs="Arial"/>
          <w:sz w:val="24"/>
          <w:szCs w:val="24"/>
          <w:lang w:val="it-IT" w:eastAsia="en-US"/>
        </w:rPr>
        <w:t xml:space="preserve">43. </w:t>
      </w:r>
      <w:proofErr w:type="spellStart"/>
      <w:r w:rsidRPr="00A843BA">
        <w:rPr>
          <w:rFonts w:ascii="Arial" w:eastAsiaTheme="minorHAnsi" w:hAnsi="Arial" w:cs="Arial"/>
          <w:sz w:val="24"/>
          <w:szCs w:val="24"/>
          <w:lang w:val="it-IT" w:eastAsia="en-US"/>
        </w:rPr>
        <w:t>Poslovnika</w:t>
      </w:r>
      <w:proofErr w:type="spellEnd"/>
      <w:r w:rsidRPr="00A843BA">
        <w:rPr>
          <w:rFonts w:ascii="Arial" w:eastAsiaTheme="minorHAnsi" w:hAnsi="Arial" w:cs="Arial"/>
          <w:sz w:val="24"/>
          <w:szCs w:val="24"/>
          <w:lang w:val="it-IT" w:eastAsia="en-US"/>
        </w:rPr>
        <w:t xml:space="preserve"> o </w:t>
      </w:r>
      <w:proofErr w:type="spellStart"/>
      <w:r w:rsidRPr="00A843BA">
        <w:rPr>
          <w:rFonts w:ascii="Arial" w:eastAsiaTheme="minorHAnsi" w:hAnsi="Arial" w:cs="Arial"/>
          <w:sz w:val="24"/>
          <w:szCs w:val="24"/>
          <w:lang w:val="it-IT" w:eastAsia="en-US"/>
        </w:rPr>
        <w:t>radu</w:t>
      </w:r>
      <w:proofErr w:type="spellEnd"/>
      <w:r w:rsidRPr="00A843BA">
        <w:rPr>
          <w:rFonts w:ascii="Arial" w:eastAsiaTheme="minorHAnsi" w:hAnsi="Arial" w:cs="Arial"/>
          <w:sz w:val="24"/>
          <w:szCs w:val="24"/>
          <w:lang w:val="it-IT" w:eastAsia="en-US"/>
        </w:rPr>
        <w:t xml:space="preserve"> </w:t>
      </w:r>
      <w:proofErr w:type="spellStart"/>
      <w:r w:rsidRPr="00A843BA">
        <w:rPr>
          <w:rFonts w:ascii="Arial" w:eastAsiaTheme="minorHAnsi" w:hAnsi="Arial" w:cs="Arial"/>
          <w:sz w:val="24"/>
          <w:szCs w:val="24"/>
          <w:lang w:val="it-IT" w:eastAsia="en-US"/>
        </w:rPr>
        <w:t>Općinskog</w:t>
      </w:r>
      <w:proofErr w:type="spellEnd"/>
      <w:r w:rsidRPr="00A843BA">
        <w:rPr>
          <w:rFonts w:ascii="Arial" w:eastAsiaTheme="minorHAnsi" w:hAnsi="Arial" w:cs="Arial"/>
          <w:sz w:val="24"/>
          <w:szCs w:val="24"/>
          <w:lang w:val="it-IT" w:eastAsia="en-US"/>
        </w:rPr>
        <w:t xml:space="preserve"> </w:t>
      </w:r>
      <w:proofErr w:type="spellStart"/>
      <w:r w:rsidRPr="00A843BA">
        <w:rPr>
          <w:rFonts w:ascii="Arial" w:eastAsiaTheme="minorHAnsi" w:hAnsi="Arial" w:cs="Arial"/>
          <w:sz w:val="24"/>
          <w:szCs w:val="24"/>
          <w:lang w:val="it-IT" w:eastAsia="en-US"/>
        </w:rPr>
        <w:t>vijeća</w:t>
      </w:r>
      <w:proofErr w:type="spellEnd"/>
      <w:r w:rsidRPr="00A843BA">
        <w:rPr>
          <w:rFonts w:ascii="Arial" w:eastAsiaTheme="minorHAnsi" w:hAnsi="Arial" w:cs="Arial"/>
          <w:sz w:val="24"/>
          <w:szCs w:val="24"/>
          <w:lang w:val="it-IT" w:eastAsia="en-US"/>
        </w:rPr>
        <w:t xml:space="preserve"> </w:t>
      </w:r>
      <w:proofErr w:type="spellStart"/>
      <w:r w:rsidRPr="00A843BA">
        <w:rPr>
          <w:rFonts w:ascii="Arial" w:eastAsiaTheme="minorHAnsi" w:hAnsi="Arial" w:cs="Arial"/>
          <w:sz w:val="24"/>
          <w:szCs w:val="24"/>
          <w:lang w:val="it-IT" w:eastAsia="en-US"/>
        </w:rPr>
        <w:t>Općine</w:t>
      </w:r>
      <w:proofErr w:type="spellEnd"/>
      <w:r w:rsidRPr="00A843BA">
        <w:rPr>
          <w:rFonts w:ascii="Arial" w:eastAsiaTheme="minorHAnsi" w:hAnsi="Arial" w:cs="Arial"/>
          <w:sz w:val="24"/>
          <w:szCs w:val="24"/>
          <w:lang w:val="it-IT" w:eastAsia="en-US"/>
        </w:rPr>
        <w:t xml:space="preserve"> Brtonigla – Verteneglio (</w:t>
      </w:r>
      <w:r w:rsidRPr="00A843BA">
        <w:rPr>
          <w:rFonts w:ascii="Arial" w:hAnsi="Arial" w:cs="Arial"/>
          <w:sz w:val="24"/>
          <w:szCs w:val="24"/>
          <w:lang w:val="it-IT"/>
        </w:rPr>
        <w:t>“</w:t>
      </w:r>
      <w:proofErr w:type="spellStart"/>
      <w:r w:rsidRPr="00A843BA">
        <w:rPr>
          <w:rFonts w:ascii="Arial" w:hAnsi="Arial" w:cs="Arial"/>
          <w:sz w:val="24"/>
          <w:szCs w:val="24"/>
          <w:lang w:val="it-IT"/>
        </w:rPr>
        <w:t>Službene</w:t>
      </w:r>
      <w:proofErr w:type="spellEnd"/>
      <w:r w:rsidRPr="00A843BA">
        <w:rPr>
          <w:rFonts w:ascii="Arial" w:hAnsi="Arial" w:cs="Arial"/>
          <w:sz w:val="24"/>
          <w:szCs w:val="24"/>
          <w:lang w:val="it-IT"/>
        </w:rPr>
        <w:t xml:space="preserve"> </w:t>
      </w:r>
      <w:proofErr w:type="spellStart"/>
      <w:r w:rsidRPr="00A843BA">
        <w:rPr>
          <w:rFonts w:ascii="Arial" w:hAnsi="Arial" w:cs="Arial"/>
          <w:sz w:val="24"/>
          <w:szCs w:val="24"/>
          <w:lang w:val="it-IT"/>
        </w:rPr>
        <w:t>novine</w:t>
      </w:r>
      <w:proofErr w:type="spellEnd"/>
      <w:r w:rsidRPr="00A843BA">
        <w:rPr>
          <w:rFonts w:ascii="Arial" w:hAnsi="Arial" w:cs="Arial"/>
          <w:sz w:val="24"/>
          <w:szCs w:val="24"/>
          <w:lang w:val="it-IT"/>
        </w:rPr>
        <w:t xml:space="preserve"> </w:t>
      </w:r>
      <w:proofErr w:type="spellStart"/>
      <w:r w:rsidRPr="00A843BA">
        <w:rPr>
          <w:rFonts w:ascii="Arial" w:hAnsi="Arial" w:cs="Arial"/>
          <w:sz w:val="24"/>
          <w:szCs w:val="24"/>
          <w:lang w:val="it-IT"/>
        </w:rPr>
        <w:t>Općine</w:t>
      </w:r>
      <w:proofErr w:type="spellEnd"/>
      <w:r w:rsidRPr="00A843BA">
        <w:rPr>
          <w:rFonts w:ascii="Arial" w:hAnsi="Arial" w:cs="Arial"/>
          <w:sz w:val="24"/>
          <w:szCs w:val="24"/>
          <w:lang w:val="it-IT"/>
        </w:rPr>
        <w:t xml:space="preserve"> Brtonigla – Verteneglio” </w:t>
      </w:r>
      <w:proofErr w:type="spellStart"/>
      <w:r w:rsidRPr="00A843BA">
        <w:rPr>
          <w:rFonts w:ascii="Arial" w:hAnsi="Arial" w:cs="Arial"/>
          <w:sz w:val="24"/>
          <w:szCs w:val="24"/>
          <w:lang w:val="it-IT"/>
        </w:rPr>
        <w:t>broj</w:t>
      </w:r>
      <w:proofErr w:type="spellEnd"/>
      <w:r w:rsidRPr="00A843BA">
        <w:rPr>
          <w:rFonts w:ascii="Arial" w:hAnsi="Arial" w:cs="Arial"/>
          <w:sz w:val="24"/>
          <w:szCs w:val="24"/>
          <w:lang w:val="it-IT"/>
        </w:rPr>
        <w:t xml:space="preserve"> </w:t>
      </w:r>
      <w:bookmarkStart w:id="7" w:name="_Hlk94694520"/>
      <w:r w:rsidRPr="000F5B04">
        <w:rPr>
          <w:rFonts w:ascii="Arial" w:hAnsi="Arial" w:cs="Arial"/>
          <w:sz w:val="24"/>
          <w:szCs w:val="24"/>
          <w:lang w:val="it-IT"/>
        </w:rPr>
        <w:t xml:space="preserve">03/18,03/21 i 07/21 – </w:t>
      </w:r>
      <w:proofErr w:type="spellStart"/>
      <w:r w:rsidRPr="000F5B04">
        <w:rPr>
          <w:rFonts w:ascii="Arial" w:hAnsi="Arial" w:cs="Arial"/>
          <w:sz w:val="24"/>
          <w:szCs w:val="24"/>
          <w:lang w:val="it-IT"/>
        </w:rPr>
        <w:t>pročišćeni</w:t>
      </w:r>
      <w:proofErr w:type="spellEnd"/>
      <w:r w:rsidRPr="000F5B04">
        <w:rPr>
          <w:rFonts w:ascii="Arial" w:hAnsi="Arial" w:cs="Arial"/>
          <w:sz w:val="24"/>
          <w:szCs w:val="24"/>
          <w:lang w:val="it-IT"/>
        </w:rPr>
        <w:t xml:space="preserve"> </w:t>
      </w:r>
      <w:proofErr w:type="spellStart"/>
      <w:r w:rsidRPr="000F5B04">
        <w:rPr>
          <w:rFonts w:ascii="Arial" w:hAnsi="Arial" w:cs="Arial"/>
          <w:sz w:val="24"/>
          <w:szCs w:val="24"/>
          <w:lang w:val="it-IT"/>
        </w:rPr>
        <w:t>tekst</w:t>
      </w:r>
      <w:bookmarkEnd w:id="7"/>
      <w:proofErr w:type="spellEnd"/>
      <w:r w:rsidRPr="00A843BA">
        <w:rPr>
          <w:rFonts w:ascii="Arial" w:eastAsiaTheme="minorHAnsi" w:hAnsi="Arial" w:cs="Arial"/>
          <w:sz w:val="24"/>
          <w:szCs w:val="24"/>
          <w:lang w:val="it-IT" w:eastAsia="en-US"/>
        </w:rPr>
        <w:t>)</w:t>
      </w:r>
      <w:bookmarkEnd w:id="1"/>
      <w:r w:rsidRPr="00A843BA">
        <w:rPr>
          <w:rFonts w:ascii="Arial" w:eastAsiaTheme="minorHAnsi" w:hAnsi="Arial" w:cs="Arial"/>
          <w:sz w:val="24"/>
          <w:szCs w:val="24"/>
          <w:lang w:val="hr-HR" w:eastAsia="en-US"/>
        </w:rPr>
        <w:t xml:space="preserve">, </w:t>
      </w:r>
      <w:bookmarkEnd w:id="4"/>
      <w:r w:rsidRPr="00A843BA">
        <w:rPr>
          <w:rFonts w:ascii="Arial" w:eastAsiaTheme="minorHAnsi" w:hAnsi="Arial" w:cs="Arial"/>
          <w:sz w:val="24"/>
          <w:szCs w:val="24"/>
          <w:lang w:val="hr-HR" w:eastAsia="en-US"/>
        </w:rPr>
        <w:t xml:space="preserve">Općinsko vijeće Općine Brtonigla – Verteneglio na svojoj </w:t>
      </w:r>
      <w:r>
        <w:rPr>
          <w:rFonts w:ascii="Arial" w:eastAsiaTheme="minorHAnsi" w:hAnsi="Arial" w:cs="Arial"/>
          <w:sz w:val="24"/>
          <w:szCs w:val="24"/>
          <w:lang w:val="hr-HR" w:eastAsia="en-US"/>
        </w:rPr>
        <w:t>09</w:t>
      </w:r>
      <w:r w:rsidRPr="00A843BA">
        <w:rPr>
          <w:rFonts w:ascii="Arial" w:eastAsiaTheme="minorHAnsi" w:hAnsi="Arial" w:cs="Arial"/>
          <w:sz w:val="24"/>
          <w:szCs w:val="24"/>
          <w:lang w:val="hr-HR" w:eastAsia="en-US"/>
        </w:rPr>
        <w:t xml:space="preserve">. sjednici održanoj </w:t>
      </w:r>
      <w:r>
        <w:rPr>
          <w:rFonts w:ascii="Arial" w:eastAsiaTheme="minorHAnsi" w:hAnsi="Arial" w:cs="Arial"/>
          <w:sz w:val="24"/>
          <w:szCs w:val="24"/>
          <w:lang w:val="hr-HR" w:eastAsia="en-US"/>
        </w:rPr>
        <w:t>27. svibnja 2022.</w:t>
      </w:r>
      <w:r w:rsidRPr="00A843BA">
        <w:rPr>
          <w:rFonts w:ascii="Arial" w:eastAsiaTheme="minorHAnsi" w:hAnsi="Arial" w:cs="Arial"/>
          <w:sz w:val="24"/>
          <w:szCs w:val="24"/>
          <w:lang w:val="hr-HR" w:eastAsia="en-US"/>
        </w:rPr>
        <w:t xml:space="preserve"> godine, donijelo je</w:t>
      </w:r>
    </w:p>
    <w:p w14:paraId="4FF640D3" w14:textId="77777777" w:rsidR="002B23D6" w:rsidRPr="00A843BA" w:rsidRDefault="002B23D6" w:rsidP="002B23D6">
      <w:pPr>
        <w:pStyle w:val="Heading2"/>
        <w:rPr>
          <w:rFonts w:ascii="Arial" w:hAnsi="Arial" w:cs="Arial"/>
          <w:b w:val="0"/>
          <w:bCs w:val="0"/>
        </w:rPr>
      </w:pPr>
      <w:r w:rsidRPr="00A843BA">
        <w:rPr>
          <w:rFonts w:ascii="Arial" w:hAnsi="Arial" w:cs="Arial"/>
          <w:b w:val="0"/>
          <w:bCs w:val="0"/>
        </w:rPr>
        <w:t xml:space="preserve">                              </w:t>
      </w:r>
    </w:p>
    <w:p w14:paraId="3521C049" w14:textId="77777777" w:rsidR="002B23D6" w:rsidRPr="00A843BA" w:rsidRDefault="002B23D6" w:rsidP="002B23D6">
      <w:pPr>
        <w:jc w:val="center"/>
        <w:rPr>
          <w:rFonts w:ascii="Arial" w:hAnsi="Arial" w:cs="Arial"/>
          <w:b/>
          <w:sz w:val="24"/>
          <w:szCs w:val="24"/>
          <w:lang w:val="it-IT"/>
        </w:rPr>
      </w:pPr>
      <w:r w:rsidRPr="00A843BA">
        <w:rPr>
          <w:rFonts w:ascii="Arial" w:hAnsi="Arial" w:cs="Arial"/>
          <w:b/>
          <w:sz w:val="24"/>
          <w:szCs w:val="24"/>
          <w:lang w:val="it-IT"/>
        </w:rPr>
        <w:t>POSLOVNIK O IZMJENAMA I DOPUNAMA POSLOVNIKA</w:t>
      </w:r>
    </w:p>
    <w:p w14:paraId="6ADA7DFE" w14:textId="77777777" w:rsidR="002B23D6" w:rsidRPr="00A843BA" w:rsidRDefault="002B23D6" w:rsidP="002B23D6">
      <w:pPr>
        <w:pStyle w:val="Heading2"/>
        <w:jc w:val="center"/>
        <w:rPr>
          <w:rFonts w:ascii="Arial" w:hAnsi="Arial" w:cs="Arial"/>
          <w:b w:val="0"/>
          <w:lang w:val="it-IT"/>
        </w:rPr>
      </w:pPr>
      <w:r w:rsidRPr="00A843BA">
        <w:rPr>
          <w:rFonts w:ascii="Arial" w:hAnsi="Arial" w:cs="Arial"/>
          <w:lang w:val="it-IT"/>
        </w:rPr>
        <w:t xml:space="preserve">o </w:t>
      </w:r>
      <w:proofErr w:type="spellStart"/>
      <w:r w:rsidRPr="00A843BA">
        <w:rPr>
          <w:rFonts w:ascii="Arial" w:hAnsi="Arial" w:cs="Arial"/>
          <w:lang w:val="it-IT"/>
        </w:rPr>
        <w:t>radu</w:t>
      </w:r>
      <w:proofErr w:type="spellEnd"/>
      <w:r w:rsidRPr="00A843BA">
        <w:rPr>
          <w:rFonts w:ascii="Arial" w:hAnsi="Arial" w:cs="Arial"/>
          <w:lang w:val="it-IT"/>
        </w:rPr>
        <w:t xml:space="preserve"> </w:t>
      </w:r>
      <w:proofErr w:type="spellStart"/>
      <w:r w:rsidRPr="00A843BA">
        <w:rPr>
          <w:rFonts w:ascii="Arial" w:hAnsi="Arial" w:cs="Arial"/>
          <w:lang w:val="it-IT"/>
        </w:rPr>
        <w:t>Općinskog</w:t>
      </w:r>
      <w:proofErr w:type="spellEnd"/>
      <w:r w:rsidRPr="00A843BA">
        <w:rPr>
          <w:rFonts w:ascii="Arial" w:hAnsi="Arial" w:cs="Arial"/>
          <w:lang w:val="it-IT"/>
        </w:rPr>
        <w:t xml:space="preserve"> </w:t>
      </w:r>
      <w:proofErr w:type="spellStart"/>
      <w:r w:rsidRPr="00A843BA">
        <w:rPr>
          <w:rFonts w:ascii="Arial" w:hAnsi="Arial" w:cs="Arial"/>
          <w:lang w:val="it-IT"/>
        </w:rPr>
        <w:t>vijeća</w:t>
      </w:r>
      <w:proofErr w:type="spellEnd"/>
      <w:r w:rsidRPr="00A843BA">
        <w:rPr>
          <w:rFonts w:ascii="Arial" w:hAnsi="Arial" w:cs="Arial"/>
          <w:lang w:val="it-IT"/>
        </w:rPr>
        <w:t xml:space="preserve"> </w:t>
      </w:r>
      <w:proofErr w:type="spellStart"/>
      <w:r w:rsidRPr="00A843BA">
        <w:rPr>
          <w:rFonts w:ascii="Arial" w:hAnsi="Arial" w:cs="Arial"/>
          <w:lang w:val="it-IT"/>
        </w:rPr>
        <w:t>Općine</w:t>
      </w:r>
      <w:proofErr w:type="spellEnd"/>
      <w:r w:rsidRPr="00A843BA">
        <w:rPr>
          <w:rFonts w:ascii="Arial" w:hAnsi="Arial" w:cs="Arial"/>
          <w:lang w:val="it-IT"/>
        </w:rPr>
        <w:t xml:space="preserve"> Brtonigla – Verteneglio</w:t>
      </w:r>
    </w:p>
    <w:p w14:paraId="5B20726E" w14:textId="77777777" w:rsidR="002B23D6" w:rsidRDefault="002B23D6" w:rsidP="002B23D6">
      <w:pPr>
        <w:jc w:val="center"/>
        <w:rPr>
          <w:rFonts w:ascii="Arial" w:hAnsi="Arial" w:cs="Arial"/>
          <w:sz w:val="24"/>
          <w:szCs w:val="24"/>
          <w:lang w:val="it-IT"/>
        </w:rPr>
      </w:pPr>
      <w:r w:rsidRPr="00A843BA">
        <w:rPr>
          <w:rFonts w:ascii="Arial" w:hAnsi="Arial" w:cs="Arial"/>
          <w:sz w:val="24"/>
          <w:szCs w:val="24"/>
          <w:lang w:val="it-IT"/>
        </w:rPr>
        <w:t>(</w:t>
      </w:r>
      <w:bookmarkStart w:id="8" w:name="_Hlk60748705"/>
      <w:r w:rsidRPr="00A843BA">
        <w:rPr>
          <w:rFonts w:ascii="Arial" w:hAnsi="Arial" w:cs="Arial"/>
          <w:sz w:val="24"/>
          <w:szCs w:val="24"/>
          <w:lang w:val="it-IT"/>
        </w:rPr>
        <w:t>“</w:t>
      </w:r>
      <w:proofErr w:type="spellStart"/>
      <w:r w:rsidRPr="00A843BA">
        <w:rPr>
          <w:rFonts w:ascii="Arial" w:hAnsi="Arial" w:cs="Arial"/>
          <w:sz w:val="24"/>
          <w:szCs w:val="24"/>
          <w:lang w:val="it-IT"/>
        </w:rPr>
        <w:t>Službene</w:t>
      </w:r>
      <w:proofErr w:type="spellEnd"/>
      <w:r w:rsidRPr="00A843BA">
        <w:rPr>
          <w:rFonts w:ascii="Arial" w:hAnsi="Arial" w:cs="Arial"/>
          <w:sz w:val="24"/>
          <w:szCs w:val="24"/>
          <w:lang w:val="it-IT"/>
        </w:rPr>
        <w:t xml:space="preserve"> </w:t>
      </w:r>
      <w:proofErr w:type="spellStart"/>
      <w:r w:rsidRPr="00A843BA">
        <w:rPr>
          <w:rFonts w:ascii="Arial" w:hAnsi="Arial" w:cs="Arial"/>
          <w:sz w:val="24"/>
          <w:szCs w:val="24"/>
          <w:lang w:val="it-IT"/>
        </w:rPr>
        <w:t>novine</w:t>
      </w:r>
      <w:proofErr w:type="spellEnd"/>
      <w:r w:rsidRPr="00A843BA">
        <w:rPr>
          <w:rFonts w:ascii="Arial" w:hAnsi="Arial" w:cs="Arial"/>
          <w:sz w:val="24"/>
          <w:szCs w:val="24"/>
          <w:lang w:val="it-IT"/>
        </w:rPr>
        <w:t xml:space="preserve"> </w:t>
      </w:r>
      <w:proofErr w:type="spellStart"/>
      <w:r w:rsidRPr="00A843BA">
        <w:rPr>
          <w:rFonts w:ascii="Arial" w:hAnsi="Arial" w:cs="Arial"/>
          <w:sz w:val="24"/>
          <w:szCs w:val="24"/>
          <w:lang w:val="it-IT"/>
        </w:rPr>
        <w:t>Općine</w:t>
      </w:r>
      <w:proofErr w:type="spellEnd"/>
      <w:r w:rsidRPr="00A843BA">
        <w:rPr>
          <w:rFonts w:ascii="Arial" w:hAnsi="Arial" w:cs="Arial"/>
          <w:sz w:val="24"/>
          <w:szCs w:val="24"/>
          <w:lang w:val="it-IT"/>
        </w:rPr>
        <w:t xml:space="preserve"> Brtonigla – Verteneglio” </w:t>
      </w:r>
    </w:p>
    <w:p w14:paraId="06D2DB3A" w14:textId="77777777" w:rsidR="002B23D6" w:rsidRPr="00A843BA" w:rsidRDefault="002B23D6" w:rsidP="002B23D6">
      <w:pPr>
        <w:jc w:val="center"/>
        <w:rPr>
          <w:rFonts w:ascii="Arial" w:hAnsi="Arial" w:cs="Arial"/>
          <w:b/>
          <w:sz w:val="24"/>
          <w:szCs w:val="24"/>
          <w:lang w:val="it-IT"/>
        </w:rPr>
      </w:pPr>
      <w:proofErr w:type="spellStart"/>
      <w:r>
        <w:rPr>
          <w:rFonts w:ascii="Arial" w:hAnsi="Arial" w:cs="Arial"/>
          <w:sz w:val="24"/>
          <w:szCs w:val="24"/>
          <w:lang w:val="it-IT"/>
        </w:rPr>
        <w:t>b</w:t>
      </w:r>
      <w:r w:rsidRPr="00A843BA">
        <w:rPr>
          <w:rFonts w:ascii="Arial" w:hAnsi="Arial" w:cs="Arial"/>
          <w:sz w:val="24"/>
          <w:szCs w:val="24"/>
          <w:lang w:val="it-IT"/>
        </w:rPr>
        <w:t>roj</w:t>
      </w:r>
      <w:proofErr w:type="spellEnd"/>
      <w:r w:rsidRPr="00A843BA">
        <w:rPr>
          <w:rFonts w:ascii="Arial" w:hAnsi="Arial" w:cs="Arial"/>
          <w:sz w:val="24"/>
          <w:szCs w:val="24"/>
          <w:lang w:val="it-IT"/>
        </w:rPr>
        <w:t xml:space="preserve"> </w:t>
      </w:r>
      <w:bookmarkEnd w:id="8"/>
      <w:r w:rsidRPr="000F5B04">
        <w:rPr>
          <w:rFonts w:ascii="Arial" w:hAnsi="Arial" w:cs="Arial"/>
          <w:sz w:val="24"/>
          <w:szCs w:val="24"/>
          <w:lang w:val="it-IT"/>
        </w:rPr>
        <w:t>03/18,</w:t>
      </w:r>
      <w:r>
        <w:rPr>
          <w:rFonts w:ascii="Arial" w:hAnsi="Arial" w:cs="Arial"/>
          <w:sz w:val="24"/>
          <w:szCs w:val="24"/>
          <w:lang w:val="it-IT"/>
        </w:rPr>
        <w:t xml:space="preserve"> </w:t>
      </w:r>
      <w:r w:rsidRPr="000F5B04">
        <w:rPr>
          <w:rFonts w:ascii="Arial" w:hAnsi="Arial" w:cs="Arial"/>
          <w:sz w:val="24"/>
          <w:szCs w:val="24"/>
          <w:lang w:val="it-IT"/>
        </w:rPr>
        <w:t xml:space="preserve">03/21 i 07/21 – </w:t>
      </w:r>
      <w:proofErr w:type="spellStart"/>
      <w:r w:rsidRPr="000F5B04">
        <w:rPr>
          <w:rFonts w:ascii="Arial" w:hAnsi="Arial" w:cs="Arial"/>
          <w:sz w:val="24"/>
          <w:szCs w:val="24"/>
          <w:lang w:val="it-IT"/>
        </w:rPr>
        <w:t>pročišćeni</w:t>
      </w:r>
      <w:proofErr w:type="spellEnd"/>
      <w:r w:rsidRPr="000F5B04">
        <w:rPr>
          <w:rFonts w:ascii="Arial" w:hAnsi="Arial" w:cs="Arial"/>
          <w:sz w:val="24"/>
          <w:szCs w:val="24"/>
          <w:lang w:val="it-IT"/>
        </w:rPr>
        <w:t xml:space="preserve"> </w:t>
      </w:r>
      <w:proofErr w:type="spellStart"/>
      <w:r w:rsidRPr="000F5B04">
        <w:rPr>
          <w:rFonts w:ascii="Arial" w:hAnsi="Arial" w:cs="Arial"/>
          <w:sz w:val="24"/>
          <w:szCs w:val="24"/>
          <w:lang w:val="it-IT"/>
        </w:rPr>
        <w:t>tekst</w:t>
      </w:r>
      <w:proofErr w:type="spellEnd"/>
      <w:r w:rsidRPr="00A843BA">
        <w:rPr>
          <w:rFonts w:ascii="Arial" w:hAnsi="Arial" w:cs="Arial"/>
          <w:sz w:val="24"/>
          <w:szCs w:val="24"/>
          <w:lang w:val="it-IT"/>
        </w:rPr>
        <w:t>)</w:t>
      </w:r>
    </w:p>
    <w:p w14:paraId="6230FDCF" w14:textId="77777777" w:rsidR="002B23D6" w:rsidRPr="00A843BA" w:rsidRDefault="002B23D6" w:rsidP="002B23D6">
      <w:pPr>
        <w:jc w:val="center"/>
        <w:rPr>
          <w:rFonts w:ascii="Arial" w:hAnsi="Arial" w:cs="Arial"/>
          <w:b/>
          <w:sz w:val="24"/>
          <w:szCs w:val="24"/>
          <w:lang w:val="it-IT"/>
        </w:rPr>
      </w:pPr>
    </w:p>
    <w:p w14:paraId="0C85E1D1" w14:textId="77777777" w:rsidR="002B23D6" w:rsidRPr="00A843BA" w:rsidRDefault="002B23D6" w:rsidP="002B23D6">
      <w:pPr>
        <w:jc w:val="center"/>
        <w:rPr>
          <w:rFonts w:ascii="Arial" w:hAnsi="Arial" w:cs="Arial"/>
          <w:b/>
          <w:sz w:val="24"/>
          <w:szCs w:val="24"/>
          <w:lang w:val="it-IT"/>
        </w:rPr>
      </w:pPr>
      <w:bookmarkStart w:id="9" w:name="_Hlk62204226"/>
      <w:proofErr w:type="spellStart"/>
      <w:r w:rsidRPr="00A843BA">
        <w:rPr>
          <w:rFonts w:ascii="Arial" w:hAnsi="Arial" w:cs="Arial"/>
          <w:b/>
          <w:sz w:val="24"/>
          <w:szCs w:val="24"/>
          <w:lang w:val="it-IT"/>
        </w:rPr>
        <w:t>Članak</w:t>
      </w:r>
      <w:proofErr w:type="spellEnd"/>
      <w:r w:rsidRPr="00A843BA">
        <w:rPr>
          <w:rFonts w:ascii="Arial" w:hAnsi="Arial" w:cs="Arial"/>
          <w:b/>
          <w:sz w:val="24"/>
          <w:szCs w:val="24"/>
          <w:lang w:val="it-IT"/>
        </w:rPr>
        <w:t xml:space="preserve"> 1.</w:t>
      </w:r>
    </w:p>
    <w:bookmarkEnd w:id="9"/>
    <w:p w14:paraId="0734CCD2" w14:textId="77777777" w:rsidR="002B23D6" w:rsidRPr="00F14593" w:rsidRDefault="002B23D6" w:rsidP="002B23D6">
      <w:pPr>
        <w:autoSpaceDE w:val="0"/>
        <w:autoSpaceDN w:val="0"/>
        <w:adjustRightInd w:val="0"/>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U Poslovniku o radu Općinskog vijeća Općine Brtonigla – Verteneglio (</w:t>
      </w:r>
      <w:r w:rsidRPr="00F14593">
        <w:rPr>
          <w:rFonts w:ascii="Arial" w:hAnsi="Arial" w:cs="Arial"/>
          <w:sz w:val="24"/>
          <w:szCs w:val="24"/>
          <w:lang w:val="hr-HR"/>
        </w:rPr>
        <w:t>“Službene novine Općine Brtonigla – Verteneglio” broj 03/18,03/21 i 07/21 – pročišćeni tekst</w:t>
      </w:r>
      <w:r w:rsidRPr="00F14593">
        <w:rPr>
          <w:rFonts w:ascii="Arial" w:eastAsiaTheme="minorHAnsi" w:hAnsi="Arial" w:cs="Arial"/>
          <w:sz w:val="24"/>
          <w:szCs w:val="24"/>
          <w:lang w:val="hr-HR" w:eastAsia="en-US"/>
        </w:rPr>
        <w:t xml:space="preserve">) u </w:t>
      </w:r>
      <w:r w:rsidRPr="00F14593">
        <w:rPr>
          <w:rFonts w:ascii="Arial" w:hAnsi="Arial" w:cs="Arial"/>
          <w:sz w:val="24"/>
          <w:szCs w:val="24"/>
          <w:shd w:val="clear" w:color="auto" w:fill="FFFFFF"/>
          <w:lang w:val="hr-HR"/>
        </w:rPr>
        <w:t>članku 7. stavak 2. iza riječi: „neizabrani kandidat s“, dodaju se riječi: „iste liste s“.</w:t>
      </w:r>
    </w:p>
    <w:p w14:paraId="0FA2491E" w14:textId="77777777" w:rsidR="002B23D6" w:rsidRPr="00F14593" w:rsidRDefault="002B23D6" w:rsidP="002B23D6">
      <w:pPr>
        <w:jc w:val="center"/>
        <w:rPr>
          <w:rFonts w:ascii="Arial" w:hAnsi="Arial" w:cs="Arial"/>
          <w:b/>
          <w:sz w:val="24"/>
          <w:szCs w:val="24"/>
          <w:lang w:val="hr-HR"/>
        </w:rPr>
      </w:pPr>
      <w:r w:rsidRPr="00F14593">
        <w:rPr>
          <w:rFonts w:ascii="Arial" w:hAnsi="Arial" w:cs="Arial"/>
          <w:b/>
          <w:sz w:val="24"/>
          <w:szCs w:val="24"/>
          <w:lang w:val="hr-HR"/>
        </w:rPr>
        <w:t>Članak 2.</w:t>
      </w:r>
    </w:p>
    <w:p w14:paraId="5FDBB98C" w14:textId="77777777" w:rsidR="002B23D6" w:rsidRPr="00A5567A" w:rsidRDefault="002B23D6" w:rsidP="002B23D6">
      <w:pPr>
        <w:ind w:firstLine="708"/>
        <w:rPr>
          <w:rFonts w:ascii="Arial" w:hAnsi="Arial" w:cs="Arial"/>
          <w:sz w:val="24"/>
          <w:szCs w:val="24"/>
          <w:lang w:val="hr-HR"/>
        </w:rPr>
      </w:pPr>
      <w:r w:rsidRPr="00A5567A">
        <w:rPr>
          <w:rFonts w:ascii="Arial" w:hAnsi="Arial" w:cs="Arial"/>
          <w:sz w:val="24"/>
          <w:szCs w:val="24"/>
          <w:lang w:val="hr-HR"/>
        </w:rPr>
        <w:t>U članku 20. iza riječi: “koje” briše se zarez i riječ: “prema” te se dodaju riječi: “su relevantne ovisno o”.</w:t>
      </w:r>
    </w:p>
    <w:p w14:paraId="0B6A0BCD" w14:textId="77777777" w:rsidR="002B23D6" w:rsidRPr="00A5567A" w:rsidRDefault="002B23D6" w:rsidP="002B23D6">
      <w:pPr>
        <w:ind w:left="1080"/>
        <w:jc w:val="both"/>
        <w:rPr>
          <w:rFonts w:ascii="Arial" w:hAnsi="Arial" w:cs="Arial"/>
          <w:b/>
          <w:sz w:val="24"/>
          <w:szCs w:val="24"/>
          <w:lang w:val="hr-HR"/>
        </w:rPr>
      </w:pPr>
    </w:p>
    <w:p w14:paraId="7E536613" w14:textId="77777777" w:rsidR="002B23D6" w:rsidRPr="00A5567A" w:rsidRDefault="002B23D6" w:rsidP="002B23D6">
      <w:pPr>
        <w:jc w:val="center"/>
        <w:rPr>
          <w:rFonts w:ascii="Arial" w:hAnsi="Arial" w:cs="Arial"/>
          <w:b/>
          <w:sz w:val="24"/>
          <w:szCs w:val="24"/>
          <w:lang w:val="hr-HR"/>
        </w:rPr>
      </w:pPr>
      <w:r w:rsidRPr="00A5567A">
        <w:rPr>
          <w:rFonts w:ascii="Arial" w:hAnsi="Arial" w:cs="Arial"/>
          <w:b/>
          <w:sz w:val="24"/>
          <w:szCs w:val="24"/>
          <w:lang w:val="hr-HR"/>
        </w:rPr>
        <w:t>Članak 3.</w:t>
      </w:r>
    </w:p>
    <w:p w14:paraId="607FE65B" w14:textId="77777777" w:rsidR="002B23D6" w:rsidRPr="00A5567A" w:rsidRDefault="002B23D6" w:rsidP="002B23D6">
      <w:pPr>
        <w:autoSpaceDE w:val="0"/>
        <w:autoSpaceDN w:val="0"/>
        <w:adjustRightInd w:val="0"/>
        <w:ind w:firstLine="708"/>
        <w:jc w:val="both"/>
        <w:rPr>
          <w:rFonts w:ascii="Arial" w:hAnsi="Arial" w:cs="Arial"/>
          <w:sz w:val="24"/>
          <w:szCs w:val="24"/>
          <w:lang w:val="hr-HR" w:eastAsia="en-US"/>
        </w:rPr>
      </w:pPr>
      <w:r w:rsidRPr="00A5567A">
        <w:rPr>
          <w:rFonts w:ascii="Arial" w:hAnsi="Arial" w:cs="Arial"/>
          <w:sz w:val="24"/>
          <w:szCs w:val="24"/>
          <w:lang w:val="hr-HR" w:eastAsia="en-US"/>
        </w:rPr>
        <w:t>U članku 21. iza riječi: “radna” dodaje se riječ: “tijela”.</w:t>
      </w:r>
    </w:p>
    <w:p w14:paraId="25B509DA" w14:textId="77777777" w:rsidR="002B23D6" w:rsidRPr="00A5567A" w:rsidRDefault="002B23D6" w:rsidP="002B23D6">
      <w:pPr>
        <w:autoSpaceDE w:val="0"/>
        <w:autoSpaceDN w:val="0"/>
        <w:adjustRightInd w:val="0"/>
        <w:ind w:firstLine="708"/>
        <w:jc w:val="both"/>
        <w:rPr>
          <w:rFonts w:ascii="Arial" w:hAnsi="Arial" w:cs="Arial"/>
          <w:sz w:val="24"/>
          <w:szCs w:val="24"/>
          <w:lang w:val="hr-HR" w:eastAsia="en-US"/>
        </w:rPr>
      </w:pPr>
    </w:p>
    <w:p w14:paraId="2D47AD0A" w14:textId="77777777" w:rsidR="002B23D6" w:rsidRPr="00A5567A" w:rsidRDefault="002B23D6" w:rsidP="002B23D6">
      <w:pPr>
        <w:jc w:val="center"/>
        <w:rPr>
          <w:rFonts w:ascii="Arial" w:hAnsi="Arial" w:cs="Arial"/>
          <w:b/>
          <w:sz w:val="24"/>
          <w:szCs w:val="24"/>
          <w:lang w:val="hr-HR"/>
        </w:rPr>
      </w:pPr>
      <w:r w:rsidRPr="00A5567A">
        <w:rPr>
          <w:rFonts w:ascii="Arial" w:hAnsi="Arial" w:cs="Arial"/>
          <w:b/>
          <w:sz w:val="24"/>
          <w:szCs w:val="24"/>
          <w:lang w:val="hr-HR"/>
        </w:rPr>
        <w:t>Članak 4.</w:t>
      </w:r>
    </w:p>
    <w:p w14:paraId="31C61EFE" w14:textId="77777777" w:rsidR="002B23D6" w:rsidRPr="00F14593" w:rsidRDefault="002B23D6" w:rsidP="002B23D6">
      <w:pPr>
        <w:ind w:firstLine="708"/>
        <w:jc w:val="both"/>
        <w:rPr>
          <w:rFonts w:ascii="Arial" w:hAnsi="Arial" w:cs="Arial"/>
          <w:sz w:val="24"/>
          <w:szCs w:val="24"/>
          <w:lang w:val="hr-HR"/>
        </w:rPr>
      </w:pPr>
      <w:r w:rsidRPr="00F14593">
        <w:rPr>
          <w:rFonts w:ascii="Arial" w:hAnsi="Arial" w:cs="Arial"/>
          <w:sz w:val="24"/>
          <w:szCs w:val="24"/>
          <w:lang w:val="hr-HR"/>
        </w:rPr>
        <w:t xml:space="preserve">U članku 48. riječ: “njezinim” zamjenjuje se </w:t>
      </w:r>
      <w:proofErr w:type="spellStart"/>
      <w:r w:rsidRPr="00F14593">
        <w:rPr>
          <w:rFonts w:ascii="Arial" w:hAnsi="Arial" w:cs="Arial"/>
          <w:sz w:val="24"/>
          <w:szCs w:val="24"/>
          <w:lang w:val="hr-HR"/>
        </w:rPr>
        <w:t>rječju</w:t>
      </w:r>
      <w:proofErr w:type="spellEnd"/>
      <w:r w:rsidRPr="00F14593">
        <w:rPr>
          <w:rFonts w:ascii="Arial" w:hAnsi="Arial" w:cs="Arial"/>
          <w:sz w:val="24"/>
          <w:szCs w:val="24"/>
          <w:lang w:val="hr-HR"/>
        </w:rPr>
        <w:t>: “njegovim”.</w:t>
      </w:r>
    </w:p>
    <w:p w14:paraId="189FBF42" w14:textId="77777777" w:rsidR="002B23D6" w:rsidRPr="00F14593" w:rsidRDefault="002B23D6" w:rsidP="002B23D6">
      <w:pPr>
        <w:rPr>
          <w:rFonts w:ascii="Arial" w:hAnsi="Arial" w:cs="Arial"/>
          <w:bCs/>
          <w:sz w:val="18"/>
          <w:szCs w:val="18"/>
          <w:lang w:val="hr-HR"/>
        </w:rPr>
      </w:pPr>
    </w:p>
    <w:p w14:paraId="4378F74E" w14:textId="77777777" w:rsidR="002B23D6" w:rsidRPr="00F14593" w:rsidRDefault="002B23D6" w:rsidP="002B23D6">
      <w:pPr>
        <w:jc w:val="center"/>
        <w:rPr>
          <w:rFonts w:ascii="Arial" w:hAnsi="Arial" w:cs="Arial"/>
          <w:b/>
          <w:sz w:val="24"/>
          <w:szCs w:val="24"/>
          <w:lang w:val="hr-HR"/>
        </w:rPr>
      </w:pPr>
      <w:r w:rsidRPr="00F14593">
        <w:rPr>
          <w:rFonts w:ascii="Arial" w:hAnsi="Arial" w:cs="Arial"/>
          <w:b/>
          <w:bCs/>
          <w:sz w:val="24"/>
          <w:szCs w:val="24"/>
          <w:lang w:val="hr-HR"/>
        </w:rPr>
        <w:t>Članak 5.</w:t>
      </w:r>
    </w:p>
    <w:p w14:paraId="12B44B3F" w14:textId="77777777" w:rsidR="002B23D6" w:rsidRPr="00F14593" w:rsidRDefault="002B23D6" w:rsidP="002B23D6">
      <w:pPr>
        <w:tabs>
          <w:tab w:val="center" w:pos="5103"/>
        </w:tabs>
        <w:suppressAutoHyphens/>
        <w:rPr>
          <w:rFonts w:ascii="Arial" w:hAnsi="Arial" w:cs="Arial"/>
          <w:spacing w:val="-2"/>
          <w:sz w:val="24"/>
          <w:szCs w:val="24"/>
          <w:lang w:val="hr-HR"/>
        </w:rPr>
      </w:pPr>
      <w:r w:rsidRPr="00F14593">
        <w:rPr>
          <w:rFonts w:ascii="Arial" w:hAnsi="Arial" w:cs="Arial"/>
          <w:b/>
          <w:spacing w:val="-2"/>
          <w:sz w:val="24"/>
          <w:szCs w:val="24"/>
          <w:lang w:val="hr-HR"/>
        </w:rPr>
        <w:tab/>
        <w:t xml:space="preserve">   </w:t>
      </w:r>
      <w:r w:rsidRPr="00F14593">
        <w:rPr>
          <w:rFonts w:ascii="Arial" w:hAnsi="Arial" w:cs="Arial"/>
          <w:spacing w:val="-2"/>
          <w:sz w:val="24"/>
          <w:szCs w:val="24"/>
          <w:lang w:val="hr-HR"/>
        </w:rPr>
        <w:t xml:space="preserve">U članku 56. stavku 2. iza riječi „tijela </w:t>
      </w:r>
      <w:proofErr w:type="spellStart"/>
      <w:r w:rsidRPr="00F14593">
        <w:rPr>
          <w:rFonts w:ascii="Arial" w:hAnsi="Arial" w:cs="Arial"/>
          <w:spacing w:val="-2"/>
          <w:sz w:val="24"/>
          <w:szCs w:val="24"/>
          <w:lang w:val="hr-HR"/>
        </w:rPr>
        <w:t>mijesne</w:t>
      </w:r>
      <w:proofErr w:type="spellEnd"/>
      <w:r w:rsidRPr="00F14593">
        <w:rPr>
          <w:rFonts w:ascii="Arial" w:hAnsi="Arial" w:cs="Arial"/>
          <w:spacing w:val="-2"/>
          <w:sz w:val="24"/>
          <w:szCs w:val="24"/>
          <w:lang w:val="hr-HR"/>
        </w:rPr>
        <w:t xml:space="preserve"> samouprave“ briše se zarez i riječi „upravna tijela,</w:t>
      </w:r>
      <w:r w:rsidRPr="00F14593">
        <w:rPr>
          <w:lang w:val="hr-HR"/>
        </w:rPr>
        <w:t xml:space="preserve"> </w:t>
      </w:r>
      <w:r w:rsidRPr="00F14593">
        <w:rPr>
          <w:rFonts w:ascii="Arial" w:hAnsi="Arial" w:cs="Arial"/>
          <w:spacing w:val="-2"/>
          <w:sz w:val="24"/>
          <w:szCs w:val="24"/>
          <w:lang w:val="hr-HR"/>
        </w:rPr>
        <w:t>zajednička tijela ili službe“.</w:t>
      </w:r>
    </w:p>
    <w:p w14:paraId="29B7768C" w14:textId="77777777" w:rsidR="002B23D6" w:rsidRPr="00F14593" w:rsidRDefault="002B23D6" w:rsidP="002B23D6">
      <w:pPr>
        <w:tabs>
          <w:tab w:val="center" w:pos="5103"/>
        </w:tabs>
        <w:suppressAutoHyphens/>
        <w:rPr>
          <w:rFonts w:ascii="Arial" w:hAnsi="Arial" w:cs="Arial"/>
          <w:b/>
          <w:spacing w:val="-2"/>
          <w:sz w:val="24"/>
          <w:szCs w:val="24"/>
          <w:lang w:val="hr-HR"/>
        </w:rPr>
      </w:pPr>
    </w:p>
    <w:p w14:paraId="7E4B9759" w14:textId="77777777" w:rsidR="002B23D6" w:rsidRPr="00F14593" w:rsidRDefault="002B23D6" w:rsidP="002B23D6">
      <w:pPr>
        <w:tabs>
          <w:tab w:val="center" w:pos="5103"/>
        </w:tabs>
        <w:suppressAutoHyphens/>
        <w:jc w:val="center"/>
        <w:rPr>
          <w:rFonts w:ascii="Arial" w:hAnsi="Arial" w:cs="Arial"/>
          <w:b/>
          <w:spacing w:val="-2"/>
          <w:sz w:val="24"/>
          <w:szCs w:val="24"/>
          <w:lang w:val="hr-HR"/>
        </w:rPr>
      </w:pPr>
      <w:r w:rsidRPr="00F14593">
        <w:rPr>
          <w:rFonts w:ascii="Arial" w:hAnsi="Arial" w:cs="Arial"/>
          <w:b/>
          <w:spacing w:val="-2"/>
          <w:sz w:val="24"/>
          <w:szCs w:val="24"/>
          <w:lang w:val="hr-HR"/>
        </w:rPr>
        <w:t>Članak 6.</w:t>
      </w:r>
    </w:p>
    <w:p w14:paraId="34FA1DE7" w14:textId="77777777" w:rsidR="002B23D6" w:rsidRPr="00F14593" w:rsidRDefault="002B23D6" w:rsidP="002B23D6">
      <w:pPr>
        <w:jc w:val="both"/>
        <w:rPr>
          <w:rFonts w:ascii="Arial" w:hAnsi="Arial" w:cs="Arial"/>
          <w:sz w:val="24"/>
          <w:szCs w:val="24"/>
          <w:lang w:val="hr-HR"/>
        </w:rPr>
      </w:pPr>
      <w:r w:rsidRPr="00F14593">
        <w:rPr>
          <w:rFonts w:ascii="Arial" w:hAnsi="Arial" w:cs="Arial"/>
          <w:lang w:val="hr-HR"/>
        </w:rPr>
        <w:t xml:space="preserve">       </w:t>
      </w:r>
      <w:r w:rsidRPr="00F14593">
        <w:rPr>
          <w:rFonts w:ascii="Arial" w:hAnsi="Arial" w:cs="Arial"/>
          <w:lang w:val="hr-HR"/>
        </w:rPr>
        <w:tab/>
      </w:r>
      <w:r w:rsidRPr="00F14593">
        <w:rPr>
          <w:rFonts w:ascii="Arial" w:hAnsi="Arial" w:cs="Arial"/>
          <w:sz w:val="24"/>
          <w:szCs w:val="24"/>
          <w:lang w:val="hr-HR"/>
        </w:rPr>
        <w:t>U članku 67. stavku 3. broj „45“zamjenjuje se brojem: „36“.</w:t>
      </w:r>
    </w:p>
    <w:p w14:paraId="7A5A0865" w14:textId="77777777" w:rsidR="002B23D6" w:rsidRPr="00F14593" w:rsidRDefault="002B23D6" w:rsidP="002B23D6">
      <w:pPr>
        <w:ind w:firstLine="708"/>
        <w:rPr>
          <w:rFonts w:ascii="Arial" w:hAnsi="Arial" w:cs="Arial"/>
          <w:sz w:val="24"/>
          <w:szCs w:val="24"/>
          <w:lang w:val="hr-HR"/>
        </w:rPr>
      </w:pPr>
    </w:p>
    <w:p w14:paraId="6B0116F4" w14:textId="77777777" w:rsidR="002B23D6" w:rsidRPr="00F14593" w:rsidRDefault="002B23D6" w:rsidP="002B23D6">
      <w:pPr>
        <w:jc w:val="center"/>
        <w:rPr>
          <w:rFonts w:ascii="Arial" w:hAnsi="Arial" w:cs="Arial"/>
          <w:b/>
          <w:sz w:val="24"/>
          <w:szCs w:val="24"/>
          <w:lang w:val="hr-HR"/>
        </w:rPr>
      </w:pPr>
      <w:r w:rsidRPr="00F14593">
        <w:rPr>
          <w:rFonts w:ascii="Arial" w:hAnsi="Arial" w:cs="Arial"/>
          <w:b/>
          <w:sz w:val="24"/>
          <w:szCs w:val="24"/>
          <w:lang w:val="hr-HR"/>
        </w:rPr>
        <w:t>Članak 7.</w:t>
      </w:r>
    </w:p>
    <w:p w14:paraId="23DA900B" w14:textId="77777777" w:rsidR="002B23D6" w:rsidRPr="00F14593" w:rsidRDefault="002B23D6" w:rsidP="002B23D6">
      <w:pPr>
        <w:ind w:firstLine="708"/>
        <w:rPr>
          <w:rFonts w:ascii="Arial" w:eastAsiaTheme="minorHAnsi" w:hAnsi="Arial" w:cs="Arial"/>
          <w:sz w:val="24"/>
          <w:szCs w:val="24"/>
          <w:lang w:val="hr-HR" w:eastAsia="en-US"/>
        </w:rPr>
      </w:pPr>
      <w:bookmarkStart w:id="10" w:name="_Hlk61860120"/>
      <w:r w:rsidRPr="00F14593">
        <w:rPr>
          <w:rFonts w:ascii="Arial" w:eastAsiaTheme="minorHAnsi" w:hAnsi="Arial" w:cs="Arial"/>
          <w:sz w:val="24"/>
          <w:szCs w:val="24"/>
          <w:lang w:val="hr-HR" w:eastAsia="en-US"/>
        </w:rPr>
        <w:t>Članak 105.a mijenja se u cijelosti i glasi:</w:t>
      </w:r>
    </w:p>
    <w:p w14:paraId="12D4C426" w14:textId="77777777" w:rsidR="002B23D6" w:rsidRPr="00F14593" w:rsidRDefault="002B23D6" w:rsidP="002B23D6">
      <w:pPr>
        <w:ind w:firstLine="425"/>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 xml:space="preserve"> „U slučaju nastupanja posebnih okolnosti koje podrazumijevaju događaj ili određeno stanje koje se nije moglo predvidjeti i na koje se nije moglo utjecati, a koje trenutačno ugrožava pravni poredak, život, zdravlje ili sigurnost stanovništva te imovinu veće vrijednosti, za vrijeme trajanja posebnih okolnosti sjednice se iznimno mogu održavati elektroničkim putem (putem videokonferencije, </w:t>
      </w:r>
      <w:bookmarkStart w:id="11" w:name="_Hlk91831688"/>
      <w:r w:rsidRPr="00F14593">
        <w:rPr>
          <w:rFonts w:ascii="Arial" w:eastAsiaTheme="minorHAnsi" w:hAnsi="Arial" w:cs="Arial"/>
          <w:sz w:val="24"/>
          <w:szCs w:val="24"/>
          <w:lang w:val="hr-HR" w:eastAsia="en-US"/>
        </w:rPr>
        <w:t>izjašnjavanjem putem elektroničke pošte</w:t>
      </w:r>
      <w:bookmarkEnd w:id="11"/>
      <w:r w:rsidRPr="00F14593">
        <w:rPr>
          <w:rFonts w:ascii="Arial" w:eastAsiaTheme="minorHAnsi" w:hAnsi="Arial" w:cs="Arial"/>
          <w:sz w:val="24"/>
          <w:szCs w:val="24"/>
          <w:lang w:val="hr-HR" w:eastAsia="en-US"/>
        </w:rPr>
        <w:t xml:space="preserve"> odnosno korištenjem drugih tehnologija za održavanje sastanaka na daljinu).</w:t>
      </w:r>
    </w:p>
    <w:p w14:paraId="0775AA98" w14:textId="77777777" w:rsidR="002B23D6" w:rsidRPr="00F14593" w:rsidRDefault="002B23D6" w:rsidP="002B23D6">
      <w:pPr>
        <w:ind w:firstLine="425"/>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 xml:space="preserve">U slučaju nastupanja okolnosti iz stavka </w:t>
      </w:r>
      <w:r>
        <w:rPr>
          <w:rFonts w:ascii="Arial" w:eastAsiaTheme="minorHAnsi" w:hAnsi="Arial" w:cs="Arial"/>
          <w:sz w:val="24"/>
          <w:szCs w:val="24"/>
          <w:lang w:val="hr-HR" w:eastAsia="en-US"/>
        </w:rPr>
        <w:t xml:space="preserve">prvog </w:t>
      </w:r>
      <w:r w:rsidRPr="00F14593">
        <w:rPr>
          <w:rFonts w:ascii="Arial" w:eastAsiaTheme="minorHAnsi" w:hAnsi="Arial" w:cs="Arial"/>
          <w:sz w:val="24"/>
          <w:szCs w:val="24"/>
          <w:lang w:val="hr-HR" w:eastAsia="en-US"/>
        </w:rPr>
        <w:t>ovoga članka, sjednice se mogu održavati i kombinacijom fizičke prisutnosti članova Vijeća i korištenjem odgovarajućih tehnologija za održavanje sastanaka na daljinu.</w:t>
      </w:r>
    </w:p>
    <w:p w14:paraId="481E32F4" w14:textId="77777777" w:rsidR="002B23D6" w:rsidRDefault="002B23D6" w:rsidP="002B23D6">
      <w:pPr>
        <w:ind w:firstLine="708"/>
        <w:jc w:val="both"/>
        <w:rPr>
          <w:rFonts w:ascii="Arial" w:eastAsiaTheme="minorHAnsi" w:hAnsi="Arial" w:cs="Arial"/>
          <w:sz w:val="24"/>
          <w:szCs w:val="24"/>
          <w:lang w:val="hr-HR" w:eastAsia="en-US"/>
        </w:rPr>
      </w:pPr>
      <w:r w:rsidRPr="00AD1B25">
        <w:rPr>
          <w:rFonts w:ascii="Arial" w:eastAsiaTheme="minorHAnsi" w:hAnsi="Arial" w:cs="Arial"/>
          <w:sz w:val="24"/>
          <w:szCs w:val="24"/>
          <w:lang w:val="hr-HR" w:eastAsia="en-US"/>
        </w:rPr>
        <w:lastRenderedPageBreak/>
        <w:t xml:space="preserve">O načinu održavanja sjednice u slučaju iz stavka </w:t>
      </w:r>
      <w:r>
        <w:rPr>
          <w:rFonts w:ascii="Arial" w:eastAsiaTheme="minorHAnsi" w:hAnsi="Arial" w:cs="Arial"/>
          <w:sz w:val="24"/>
          <w:szCs w:val="24"/>
          <w:lang w:val="hr-HR" w:eastAsia="en-US"/>
        </w:rPr>
        <w:t>prvog</w:t>
      </w:r>
      <w:r w:rsidRPr="00AD1B25">
        <w:rPr>
          <w:rFonts w:ascii="Arial" w:eastAsiaTheme="minorHAnsi" w:hAnsi="Arial" w:cs="Arial"/>
          <w:sz w:val="24"/>
          <w:szCs w:val="24"/>
          <w:lang w:val="hr-HR" w:eastAsia="en-US"/>
        </w:rPr>
        <w:t xml:space="preserve"> ovoga članka odlučuje predsjednik </w:t>
      </w:r>
      <w:r>
        <w:rPr>
          <w:rFonts w:ascii="Arial" w:eastAsiaTheme="minorHAnsi" w:hAnsi="Arial" w:cs="Arial"/>
          <w:sz w:val="24"/>
          <w:szCs w:val="24"/>
          <w:lang w:val="hr-HR" w:eastAsia="en-US"/>
        </w:rPr>
        <w:t>Općinskog v</w:t>
      </w:r>
      <w:r w:rsidRPr="00AD1B25">
        <w:rPr>
          <w:rFonts w:ascii="Arial" w:eastAsiaTheme="minorHAnsi" w:hAnsi="Arial" w:cs="Arial"/>
          <w:sz w:val="24"/>
          <w:szCs w:val="24"/>
          <w:lang w:val="hr-HR" w:eastAsia="en-US"/>
        </w:rPr>
        <w:t xml:space="preserve">ijeća, uz prethodno pribavljeno mišljenje klubova članova </w:t>
      </w:r>
      <w:r>
        <w:rPr>
          <w:rFonts w:ascii="Arial" w:eastAsiaTheme="minorHAnsi" w:hAnsi="Arial" w:cs="Arial"/>
          <w:sz w:val="24"/>
          <w:szCs w:val="24"/>
          <w:lang w:val="hr-HR" w:eastAsia="en-US"/>
        </w:rPr>
        <w:t>Općinskog v</w:t>
      </w:r>
      <w:r w:rsidRPr="00AD1B25">
        <w:rPr>
          <w:rFonts w:ascii="Arial" w:eastAsiaTheme="minorHAnsi" w:hAnsi="Arial" w:cs="Arial"/>
          <w:sz w:val="24"/>
          <w:szCs w:val="24"/>
          <w:lang w:val="hr-HR" w:eastAsia="en-US"/>
        </w:rPr>
        <w:t>ijeća.</w:t>
      </w:r>
    </w:p>
    <w:p w14:paraId="49959B26" w14:textId="77777777" w:rsidR="002B23D6" w:rsidRPr="00F14593" w:rsidRDefault="002B23D6" w:rsidP="002B23D6">
      <w:pPr>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 xml:space="preserve">Na sjednici iz stavka prvog ovog </w:t>
      </w:r>
      <w:r>
        <w:rPr>
          <w:rFonts w:ascii="Arial" w:eastAsiaTheme="minorHAnsi" w:hAnsi="Arial" w:cs="Arial"/>
          <w:sz w:val="24"/>
          <w:szCs w:val="24"/>
          <w:lang w:val="hr-HR" w:eastAsia="en-US"/>
        </w:rPr>
        <w:t xml:space="preserve">članka </w:t>
      </w:r>
      <w:r w:rsidRPr="00F14593">
        <w:rPr>
          <w:rFonts w:ascii="Arial" w:eastAsiaTheme="minorHAnsi" w:hAnsi="Arial" w:cs="Arial"/>
          <w:sz w:val="24"/>
          <w:szCs w:val="24"/>
          <w:lang w:val="hr-HR" w:eastAsia="en-US"/>
        </w:rPr>
        <w:t>potrebno je svim članovima Vijeća osigurati sudjelovanje u radu, raspravi i odlučivanju.</w:t>
      </w:r>
    </w:p>
    <w:p w14:paraId="0B6DD8D9" w14:textId="77777777" w:rsidR="002B23D6" w:rsidRPr="00F14593" w:rsidRDefault="002B23D6" w:rsidP="002B23D6">
      <w:pPr>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Na provođenje rasprave te sudjelovanje u radu i odlučivanju na sjednici elektroničkim putem, na odgovarajući način se primjenjuju odredbe Glave X., XI., XIII. I XIV. ovoga Poslovnika.“</w:t>
      </w:r>
    </w:p>
    <w:p w14:paraId="1024C0B8" w14:textId="77777777" w:rsidR="002B23D6" w:rsidRPr="00F14593" w:rsidRDefault="002B23D6" w:rsidP="002B23D6">
      <w:pPr>
        <w:jc w:val="center"/>
        <w:rPr>
          <w:rFonts w:ascii="Arial" w:eastAsiaTheme="minorHAnsi" w:hAnsi="Arial" w:cs="Arial"/>
          <w:sz w:val="24"/>
          <w:szCs w:val="24"/>
          <w:lang w:val="hr-HR" w:eastAsia="en-US"/>
        </w:rPr>
      </w:pPr>
    </w:p>
    <w:p w14:paraId="6D021C0C" w14:textId="77777777" w:rsidR="002B23D6" w:rsidRPr="00F14593" w:rsidRDefault="002B23D6" w:rsidP="002B23D6">
      <w:pPr>
        <w:jc w:val="center"/>
        <w:rPr>
          <w:rFonts w:ascii="Arial" w:eastAsiaTheme="minorHAnsi" w:hAnsi="Arial" w:cs="Arial"/>
          <w:b/>
          <w:sz w:val="24"/>
          <w:szCs w:val="24"/>
          <w:lang w:val="hr-HR" w:eastAsia="en-US"/>
        </w:rPr>
      </w:pPr>
      <w:r w:rsidRPr="00F14593">
        <w:rPr>
          <w:rFonts w:ascii="Arial" w:hAnsi="Arial" w:cs="Arial"/>
          <w:b/>
          <w:sz w:val="24"/>
          <w:szCs w:val="24"/>
          <w:lang w:val="hr-HR"/>
        </w:rPr>
        <w:t>Članak</w:t>
      </w:r>
      <w:r w:rsidRPr="00F14593">
        <w:rPr>
          <w:rFonts w:ascii="Arial" w:eastAsiaTheme="minorHAnsi" w:hAnsi="Arial" w:cs="Arial"/>
          <w:b/>
          <w:sz w:val="24"/>
          <w:szCs w:val="24"/>
          <w:lang w:val="hr-HR" w:eastAsia="en-US"/>
        </w:rPr>
        <w:t xml:space="preserve"> 8.</w:t>
      </w:r>
    </w:p>
    <w:p w14:paraId="04FAE3F6" w14:textId="77777777" w:rsidR="002B23D6" w:rsidRPr="00F14593" w:rsidRDefault="002B23D6" w:rsidP="002B23D6">
      <w:pPr>
        <w:ind w:left="708"/>
        <w:jc w:val="both"/>
        <w:rPr>
          <w:rFonts w:ascii="Arial" w:hAnsi="Arial" w:cs="Arial"/>
          <w:sz w:val="24"/>
          <w:szCs w:val="24"/>
          <w:lang w:val="hr-HR"/>
        </w:rPr>
      </w:pPr>
      <w:bookmarkStart w:id="12" w:name="_Hlk91832314"/>
      <w:bookmarkEnd w:id="10"/>
      <w:r w:rsidRPr="00F14593">
        <w:rPr>
          <w:rFonts w:ascii="Arial" w:hAnsi="Arial" w:cs="Arial"/>
          <w:sz w:val="24"/>
          <w:szCs w:val="24"/>
          <w:lang w:val="hr-HR"/>
        </w:rPr>
        <w:t>Članak 105.b mijenja se u cijelosti i glasi:</w:t>
      </w:r>
    </w:p>
    <w:bookmarkEnd w:id="12"/>
    <w:p w14:paraId="2808018D" w14:textId="77777777" w:rsidR="002B23D6" w:rsidRPr="00F14593" w:rsidRDefault="002B23D6" w:rsidP="002B23D6">
      <w:pPr>
        <w:ind w:firstLine="708"/>
        <w:jc w:val="both"/>
        <w:rPr>
          <w:rFonts w:ascii="Arial" w:hAnsi="Arial" w:cs="Arial"/>
          <w:sz w:val="24"/>
          <w:szCs w:val="24"/>
          <w:lang w:val="hr-HR"/>
        </w:rPr>
      </w:pPr>
      <w:r w:rsidRPr="00F14593">
        <w:rPr>
          <w:rFonts w:ascii="Arial" w:hAnsi="Arial" w:cs="Arial"/>
          <w:sz w:val="24"/>
          <w:szCs w:val="24"/>
          <w:lang w:val="hr-HR"/>
        </w:rPr>
        <w:t>„Ukoliko pojedini vijećnik Općinskog vijeća na posjeduje tehničku opremu potrebnu za sudjelovanje sjednicama Općinskog vijeća elektroničkim putem, Upravno tijelo dat će potrebnu opremu na korištenje Vijećniku.</w:t>
      </w:r>
    </w:p>
    <w:p w14:paraId="56304601" w14:textId="77777777" w:rsidR="002B23D6" w:rsidRPr="00F14593" w:rsidRDefault="002B23D6" w:rsidP="002B23D6">
      <w:pPr>
        <w:ind w:firstLine="708"/>
        <w:jc w:val="both"/>
        <w:rPr>
          <w:rFonts w:ascii="Arial" w:hAnsi="Arial" w:cs="Arial"/>
          <w:sz w:val="24"/>
          <w:szCs w:val="24"/>
          <w:lang w:val="hr-HR"/>
        </w:rPr>
      </w:pPr>
      <w:r w:rsidRPr="00F14593">
        <w:rPr>
          <w:rFonts w:ascii="Arial" w:hAnsi="Arial" w:cs="Arial"/>
          <w:sz w:val="24"/>
          <w:szCs w:val="24"/>
          <w:lang w:val="hr-HR"/>
        </w:rPr>
        <w:t xml:space="preserve"> Vijećnik Općinskog vijeća je dužan tehničku opremu iz prethodnog stavka vratiti odjelu u roku od 2 radna dana od dana zaključivanja sjednice.“</w:t>
      </w:r>
    </w:p>
    <w:p w14:paraId="14FA6EA8" w14:textId="77777777" w:rsidR="002B23D6" w:rsidRPr="00F14593" w:rsidRDefault="002B23D6" w:rsidP="002B23D6">
      <w:pPr>
        <w:jc w:val="center"/>
        <w:rPr>
          <w:rFonts w:ascii="Arial" w:hAnsi="Arial" w:cs="Arial"/>
          <w:b/>
          <w:sz w:val="24"/>
          <w:szCs w:val="24"/>
          <w:lang w:val="hr-HR"/>
        </w:rPr>
      </w:pPr>
    </w:p>
    <w:p w14:paraId="6673D1C9" w14:textId="77777777" w:rsidR="002B23D6" w:rsidRPr="00F14593" w:rsidRDefault="002B23D6" w:rsidP="002B23D6">
      <w:pPr>
        <w:jc w:val="center"/>
        <w:rPr>
          <w:rFonts w:ascii="Arial" w:eastAsiaTheme="minorHAnsi" w:hAnsi="Arial" w:cs="Arial"/>
          <w:sz w:val="24"/>
          <w:szCs w:val="24"/>
          <w:lang w:val="hr-HR" w:eastAsia="en-US"/>
        </w:rPr>
      </w:pPr>
      <w:r w:rsidRPr="00F14593">
        <w:rPr>
          <w:rFonts w:ascii="Arial" w:hAnsi="Arial" w:cs="Arial"/>
          <w:b/>
          <w:sz w:val="24"/>
          <w:szCs w:val="24"/>
          <w:lang w:val="hr-HR"/>
        </w:rPr>
        <w:t>Članak</w:t>
      </w:r>
      <w:r w:rsidRPr="00F14593">
        <w:rPr>
          <w:rFonts w:ascii="Arial" w:eastAsiaTheme="minorHAnsi" w:hAnsi="Arial" w:cs="Arial"/>
          <w:sz w:val="24"/>
          <w:szCs w:val="24"/>
          <w:lang w:val="hr-HR" w:eastAsia="en-US"/>
        </w:rPr>
        <w:t xml:space="preserve"> </w:t>
      </w:r>
      <w:r w:rsidRPr="00F14593">
        <w:rPr>
          <w:rFonts w:ascii="Arial" w:eastAsiaTheme="minorHAnsi" w:hAnsi="Arial" w:cs="Arial"/>
          <w:b/>
          <w:sz w:val="24"/>
          <w:szCs w:val="24"/>
          <w:lang w:val="hr-HR" w:eastAsia="en-US"/>
        </w:rPr>
        <w:t>9.</w:t>
      </w:r>
    </w:p>
    <w:p w14:paraId="0443F30D" w14:textId="77777777" w:rsidR="002B23D6" w:rsidRPr="00F14593" w:rsidRDefault="002B23D6" w:rsidP="002B23D6">
      <w:pPr>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ab/>
        <w:t>Članak 105.c mijenja se u cijelosti i glasi:</w:t>
      </w:r>
    </w:p>
    <w:p w14:paraId="3DCFE3D5" w14:textId="77777777" w:rsidR="002B23D6" w:rsidRPr="00F14593" w:rsidRDefault="002B23D6" w:rsidP="002B23D6">
      <w:pPr>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 xml:space="preserve">„U slučaju održavanja sjednice prema članku 105.a izjašnjavanjem putem elektroničke pošte, Vijećnik je dužan na poziv Upravnog tijela odmah dostaviti svoju email adresu koju će koristiti za sudjelovanje sjednicama Općinskog vijeća elektroničkim putem.“ </w:t>
      </w:r>
    </w:p>
    <w:p w14:paraId="6B643F5D" w14:textId="77777777" w:rsidR="002B23D6" w:rsidRPr="00F14593" w:rsidRDefault="002B23D6" w:rsidP="002B23D6">
      <w:pPr>
        <w:jc w:val="both"/>
        <w:rPr>
          <w:rFonts w:ascii="Arial" w:eastAsiaTheme="minorHAnsi" w:hAnsi="Arial" w:cs="Arial"/>
          <w:sz w:val="24"/>
          <w:szCs w:val="24"/>
          <w:lang w:val="hr-HR" w:eastAsia="en-US"/>
        </w:rPr>
      </w:pPr>
    </w:p>
    <w:p w14:paraId="7FDFBC95" w14:textId="77777777" w:rsidR="002B23D6" w:rsidRPr="00F14593" w:rsidRDefault="002B23D6" w:rsidP="002B23D6">
      <w:pPr>
        <w:ind w:firstLine="425"/>
        <w:jc w:val="center"/>
        <w:rPr>
          <w:rFonts w:ascii="Arial" w:eastAsiaTheme="minorHAnsi" w:hAnsi="Arial" w:cs="Arial"/>
          <w:sz w:val="24"/>
          <w:szCs w:val="24"/>
          <w:lang w:val="hr-HR" w:eastAsia="en-US"/>
        </w:rPr>
      </w:pPr>
      <w:bookmarkStart w:id="13" w:name="_Hlk61861308"/>
      <w:r w:rsidRPr="00F14593">
        <w:rPr>
          <w:rFonts w:ascii="Arial" w:hAnsi="Arial" w:cs="Arial"/>
          <w:b/>
          <w:sz w:val="24"/>
          <w:szCs w:val="24"/>
          <w:lang w:val="hr-HR"/>
        </w:rPr>
        <w:t>Članak</w:t>
      </w:r>
      <w:r w:rsidRPr="00F14593">
        <w:rPr>
          <w:rFonts w:ascii="Arial" w:eastAsiaTheme="minorHAnsi" w:hAnsi="Arial" w:cs="Arial"/>
          <w:sz w:val="24"/>
          <w:szCs w:val="24"/>
          <w:lang w:val="hr-HR" w:eastAsia="en-US"/>
        </w:rPr>
        <w:t xml:space="preserve"> </w:t>
      </w:r>
      <w:r w:rsidRPr="00F14593">
        <w:rPr>
          <w:rFonts w:ascii="Arial" w:eastAsiaTheme="minorHAnsi" w:hAnsi="Arial" w:cs="Arial"/>
          <w:b/>
          <w:sz w:val="24"/>
          <w:szCs w:val="24"/>
          <w:lang w:val="hr-HR" w:eastAsia="en-US"/>
        </w:rPr>
        <w:t>10.</w:t>
      </w:r>
    </w:p>
    <w:bookmarkEnd w:id="13"/>
    <w:p w14:paraId="45528C40" w14:textId="77777777" w:rsidR="002B23D6" w:rsidRPr="00F14593" w:rsidRDefault="002B23D6" w:rsidP="002B23D6">
      <w:pPr>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Članak 105.d mijenja se u cijelosti i glasi:</w:t>
      </w:r>
    </w:p>
    <w:p w14:paraId="0ADB514A" w14:textId="77777777" w:rsidR="002B23D6" w:rsidRPr="00F14593" w:rsidRDefault="002B23D6" w:rsidP="002B23D6">
      <w:pPr>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„U slučaju održavanja sjednice prema članku 105.a izjašnjavanjem putem elektroničke pošte, Predsjednik otvara sjednicu i poziva vijećnike da u roku od 30 minuta, elektroničkim putem potvrde prisustvovanje sjednici kao i da se izjasne o prihvaćanju dnevnog reda.</w:t>
      </w:r>
    </w:p>
    <w:p w14:paraId="1ACA35CA" w14:textId="77777777" w:rsidR="002B23D6" w:rsidRPr="00F14593" w:rsidRDefault="002B23D6" w:rsidP="002B23D6">
      <w:pPr>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 xml:space="preserve">Nakon što je Predsjednik utvrdio prisustvovanje dovoljnog broja  vijećnika potrebnog za </w:t>
      </w:r>
      <w:proofErr w:type="spellStart"/>
      <w:r w:rsidRPr="00F14593">
        <w:rPr>
          <w:rFonts w:ascii="Arial" w:eastAsiaTheme="minorHAnsi" w:hAnsi="Arial" w:cs="Arial"/>
          <w:sz w:val="24"/>
          <w:szCs w:val="24"/>
          <w:lang w:val="hr-HR" w:eastAsia="en-US"/>
        </w:rPr>
        <w:t>pdržavanje</w:t>
      </w:r>
      <w:proofErr w:type="spellEnd"/>
      <w:r w:rsidRPr="00F14593">
        <w:rPr>
          <w:rFonts w:ascii="Arial" w:eastAsiaTheme="minorHAnsi" w:hAnsi="Arial" w:cs="Arial"/>
          <w:sz w:val="24"/>
          <w:szCs w:val="24"/>
          <w:lang w:val="hr-HR" w:eastAsia="en-US"/>
        </w:rPr>
        <w:t xml:space="preserve"> sjednice Općinskog vijeća, Predsjednik slanjem emaila svim prisutnim osobama na sjednici, otvara raspravu, po točkama dnevnog reda, te poziva vijećnike na dostavu primjedbi ili pitanja putem emaila navodeći sat i minute zaključenja rasprave.</w:t>
      </w:r>
    </w:p>
    <w:p w14:paraId="5A7E38CF" w14:textId="77777777" w:rsidR="002B23D6" w:rsidRPr="00F14593" w:rsidRDefault="002B23D6" w:rsidP="002B23D6">
      <w:pPr>
        <w:ind w:firstLine="425"/>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ab/>
        <w:t>Rasprava iz prethodnog stavka, po svakoj pojedinoj točki dnevnog reda, može trajati najduže 15 minuta.</w:t>
      </w:r>
    </w:p>
    <w:p w14:paraId="37564068" w14:textId="77777777" w:rsidR="002B23D6" w:rsidRPr="00F14593" w:rsidRDefault="002B23D6" w:rsidP="002B23D6">
      <w:pPr>
        <w:ind w:firstLine="425"/>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ab/>
        <w:t>Nakon proteka roka za dostavu primjedbe ili pitanja u raspravi iz prethodnog stavka, Općinski načelnik, njegov zamjenik iz reda talijanske nacionalne manjine, pročelnik ili druga ovlaštena osoba, dostavlja u roku od 15 minuta svoj odgovor.</w:t>
      </w:r>
    </w:p>
    <w:p w14:paraId="02F19C25" w14:textId="77777777" w:rsidR="002B23D6" w:rsidRPr="00F14593" w:rsidRDefault="002B23D6" w:rsidP="002B23D6">
      <w:pPr>
        <w:ind w:firstLine="425"/>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ab/>
        <w:t xml:space="preserve">Nakon proteka roka za davanje odgovora iz prethodnog stavka ovog članka, Predsjednik utvrđuje rok navodeći sat i minutu do koje Vijećnik može dati svoj komentar slanjem emaila. </w:t>
      </w:r>
    </w:p>
    <w:p w14:paraId="09FFDA10" w14:textId="77777777" w:rsidR="002B23D6" w:rsidRPr="00F14593" w:rsidRDefault="002B23D6" w:rsidP="002B23D6">
      <w:pPr>
        <w:ind w:firstLine="425"/>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ab/>
        <w:t xml:space="preserve">Nakon proteka roka za davanje komentara iz prethodnog stavka ovog članka, Predsjednik zatvara raspravu i otvara glasovanje točke dnevnog reda i daje 10 minuta za dostavu glasa putem i maila. </w:t>
      </w:r>
    </w:p>
    <w:p w14:paraId="375D4825" w14:textId="77777777" w:rsidR="002B23D6" w:rsidRPr="00F14593" w:rsidRDefault="002B23D6" w:rsidP="002B23D6">
      <w:pPr>
        <w:ind w:firstLine="425"/>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ab/>
        <w:t>Nakon proteka vremena za dostavu glasa putem emaila, Predsjednik utvrđuje rezultate glasovanja dostavom emaila svim Vijećnicima i pozvanim osobama.</w:t>
      </w:r>
    </w:p>
    <w:p w14:paraId="10A583FC" w14:textId="77777777" w:rsidR="002B23D6" w:rsidRPr="00F14593" w:rsidRDefault="002B23D6" w:rsidP="002B23D6">
      <w:pPr>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lastRenderedPageBreak/>
        <w:t xml:space="preserve">Nakon što se iscrpi cijeli dnevni red sjednice, Predsjednik zatvara sjednicu dostavom email svim vijećnicima i pozvanim osobama u kojem utvrđuje točno vrijeme </w:t>
      </w:r>
      <w:proofErr w:type="spellStart"/>
      <w:r w:rsidRPr="00F14593">
        <w:rPr>
          <w:rFonts w:ascii="Arial" w:eastAsiaTheme="minorHAnsi" w:hAnsi="Arial" w:cs="Arial"/>
          <w:sz w:val="24"/>
          <w:szCs w:val="24"/>
          <w:lang w:val="hr-HR" w:eastAsia="en-US"/>
        </w:rPr>
        <w:t>zatvranje</w:t>
      </w:r>
      <w:proofErr w:type="spellEnd"/>
      <w:r w:rsidRPr="00F14593">
        <w:rPr>
          <w:rFonts w:ascii="Arial" w:eastAsiaTheme="minorHAnsi" w:hAnsi="Arial" w:cs="Arial"/>
          <w:sz w:val="24"/>
          <w:szCs w:val="24"/>
          <w:lang w:val="hr-HR" w:eastAsia="en-US"/>
        </w:rPr>
        <w:t xml:space="preserve"> sjednice.“</w:t>
      </w:r>
    </w:p>
    <w:p w14:paraId="38C508DA" w14:textId="77777777" w:rsidR="002B23D6" w:rsidRPr="00F14593" w:rsidRDefault="002B23D6" w:rsidP="002B23D6">
      <w:pPr>
        <w:rPr>
          <w:rFonts w:ascii="Arial" w:hAnsi="Arial" w:cs="Arial"/>
          <w:b/>
          <w:sz w:val="24"/>
          <w:szCs w:val="24"/>
          <w:lang w:val="hr-HR"/>
        </w:rPr>
      </w:pPr>
    </w:p>
    <w:p w14:paraId="79F176C6" w14:textId="77777777" w:rsidR="002B23D6" w:rsidRPr="00F14593" w:rsidRDefault="002B23D6" w:rsidP="002B23D6">
      <w:pPr>
        <w:jc w:val="center"/>
        <w:rPr>
          <w:rFonts w:ascii="Arial" w:eastAsiaTheme="minorHAnsi" w:hAnsi="Arial" w:cs="Arial"/>
          <w:sz w:val="24"/>
          <w:szCs w:val="24"/>
          <w:lang w:val="hr-HR" w:eastAsia="en-US"/>
        </w:rPr>
      </w:pPr>
      <w:r w:rsidRPr="00F14593">
        <w:rPr>
          <w:rFonts w:ascii="Arial" w:hAnsi="Arial" w:cs="Arial"/>
          <w:b/>
          <w:sz w:val="24"/>
          <w:szCs w:val="24"/>
          <w:lang w:val="hr-HR"/>
        </w:rPr>
        <w:t>Članak</w:t>
      </w:r>
      <w:r w:rsidRPr="00F14593">
        <w:rPr>
          <w:rFonts w:ascii="Arial" w:eastAsiaTheme="minorHAnsi" w:hAnsi="Arial" w:cs="Arial"/>
          <w:sz w:val="24"/>
          <w:szCs w:val="24"/>
          <w:lang w:val="hr-HR" w:eastAsia="en-US"/>
        </w:rPr>
        <w:t xml:space="preserve"> </w:t>
      </w:r>
      <w:r w:rsidRPr="00F14593">
        <w:rPr>
          <w:rFonts w:ascii="Arial" w:eastAsiaTheme="minorHAnsi" w:hAnsi="Arial" w:cs="Arial"/>
          <w:b/>
          <w:sz w:val="24"/>
          <w:szCs w:val="24"/>
          <w:lang w:val="hr-HR" w:eastAsia="en-US"/>
        </w:rPr>
        <w:t>11.</w:t>
      </w:r>
    </w:p>
    <w:p w14:paraId="3F667321" w14:textId="77777777" w:rsidR="002B23D6" w:rsidRPr="00F14593" w:rsidRDefault="002B23D6" w:rsidP="002B23D6">
      <w:pPr>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 xml:space="preserve">U članku 105.e stavak 2. iza </w:t>
      </w:r>
      <w:proofErr w:type="spellStart"/>
      <w:r w:rsidRPr="00F14593">
        <w:rPr>
          <w:rFonts w:ascii="Arial" w:eastAsiaTheme="minorHAnsi" w:hAnsi="Arial" w:cs="Arial"/>
          <w:sz w:val="24"/>
          <w:szCs w:val="24"/>
          <w:lang w:val="hr-HR" w:eastAsia="en-US"/>
        </w:rPr>
        <w:t>riječi:“Predsjednik</w:t>
      </w:r>
      <w:proofErr w:type="spellEnd"/>
      <w:r w:rsidRPr="00F14593">
        <w:rPr>
          <w:rFonts w:ascii="Arial" w:eastAsiaTheme="minorHAnsi" w:hAnsi="Arial" w:cs="Arial"/>
          <w:sz w:val="24"/>
          <w:szCs w:val="24"/>
          <w:lang w:val="hr-HR" w:eastAsia="en-US"/>
        </w:rPr>
        <w:t xml:space="preserve">“ dodaju se </w:t>
      </w:r>
      <w:proofErr w:type="spellStart"/>
      <w:r w:rsidRPr="00F14593">
        <w:rPr>
          <w:rFonts w:ascii="Arial" w:eastAsiaTheme="minorHAnsi" w:hAnsi="Arial" w:cs="Arial"/>
          <w:sz w:val="24"/>
          <w:szCs w:val="24"/>
          <w:lang w:val="hr-HR" w:eastAsia="en-US"/>
        </w:rPr>
        <w:t>riječi:“odnosno</w:t>
      </w:r>
      <w:proofErr w:type="spellEnd"/>
      <w:r w:rsidRPr="00F14593">
        <w:rPr>
          <w:rFonts w:ascii="Arial" w:eastAsiaTheme="minorHAnsi" w:hAnsi="Arial" w:cs="Arial"/>
          <w:sz w:val="24"/>
          <w:szCs w:val="24"/>
          <w:lang w:val="hr-HR" w:eastAsia="en-US"/>
        </w:rPr>
        <w:t xml:space="preserve"> tonski ili video snimak“.</w:t>
      </w:r>
    </w:p>
    <w:p w14:paraId="585B93BA" w14:textId="77777777" w:rsidR="002B23D6" w:rsidRPr="00F14593" w:rsidRDefault="002B23D6" w:rsidP="002B23D6">
      <w:pPr>
        <w:rPr>
          <w:rFonts w:ascii="Arial" w:eastAsiaTheme="minorHAnsi" w:hAnsi="Arial" w:cs="Arial"/>
          <w:sz w:val="24"/>
          <w:szCs w:val="24"/>
          <w:lang w:val="hr-HR" w:eastAsia="en-US"/>
        </w:rPr>
      </w:pPr>
    </w:p>
    <w:p w14:paraId="4C3F1F23" w14:textId="77777777" w:rsidR="002B23D6" w:rsidRPr="00F14593" w:rsidRDefault="002B23D6" w:rsidP="002B23D6">
      <w:pPr>
        <w:jc w:val="center"/>
        <w:rPr>
          <w:rFonts w:ascii="Arial" w:eastAsiaTheme="minorHAnsi" w:hAnsi="Arial" w:cs="Arial"/>
          <w:sz w:val="24"/>
          <w:szCs w:val="24"/>
          <w:lang w:val="hr-HR" w:eastAsia="en-US"/>
        </w:rPr>
      </w:pPr>
      <w:r w:rsidRPr="00F14593">
        <w:rPr>
          <w:rFonts w:ascii="Arial" w:hAnsi="Arial" w:cs="Arial"/>
          <w:b/>
          <w:sz w:val="24"/>
          <w:szCs w:val="24"/>
          <w:lang w:val="hr-HR"/>
        </w:rPr>
        <w:t>Članak</w:t>
      </w:r>
      <w:r w:rsidRPr="00F14593">
        <w:rPr>
          <w:rFonts w:ascii="Arial" w:eastAsiaTheme="minorHAnsi" w:hAnsi="Arial" w:cs="Arial"/>
          <w:sz w:val="24"/>
          <w:szCs w:val="24"/>
          <w:lang w:val="hr-HR" w:eastAsia="en-US"/>
        </w:rPr>
        <w:t xml:space="preserve"> </w:t>
      </w:r>
      <w:r w:rsidRPr="00F14593">
        <w:rPr>
          <w:rFonts w:ascii="Arial" w:eastAsiaTheme="minorHAnsi" w:hAnsi="Arial" w:cs="Arial"/>
          <w:b/>
          <w:sz w:val="24"/>
          <w:szCs w:val="24"/>
          <w:lang w:val="hr-HR" w:eastAsia="en-US"/>
        </w:rPr>
        <w:t xml:space="preserve">12. </w:t>
      </w:r>
    </w:p>
    <w:p w14:paraId="2C9A5004" w14:textId="77777777" w:rsidR="002B23D6" w:rsidRPr="00F14593" w:rsidRDefault="002B23D6" w:rsidP="002B23D6">
      <w:pPr>
        <w:autoSpaceDE w:val="0"/>
        <w:autoSpaceDN w:val="0"/>
        <w:adjustRightInd w:val="0"/>
        <w:ind w:firstLine="708"/>
        <w:rPr>
          <w:rFonts w:ascii="Arial" w:eastAsiaTheme="minorHAnsi" w:hAnsi="Arial" w:cs="Arial"/>
          <w:bCs/>
          <w:sz w:val="24"/>
          <w:szCs w:val="24"/>
          <w:lang w:val="hr-HR" w:eastAsia="en-US"/>
        </w:rPr>
      </w:pPr>
      <w:r w:rsidRPr="00F14593">
        <w:rPr>
          <w:rFonts w:ascii="Arial" w:eastAsiaTheme="minorHAnsi" w:hAnsi="Arial" w:cs="Arial"/>
          <w:bCs/>
          <w:sz w:val="24"/>
          <w:szCs w:val="24"/>
          <w:lang w:val="hr-HR" w:eastAsia="en-US"/>
        </w:rPr>
        <w:t>U članku 106.  riječ: „potpredsjednike“ zamjenjuje se riječju: „potpredsjednika“.</w:t>
      </w:r>
    </w:p>
    <w:p w14:paraId="36FC7C2D" w14:textId="77777777" w:rsidR="002B23D6" w:rsidRPr="00F14593" w:rsidRDefault="002B23D6" w:rsidP="002B23D6">
      <w:pPr>
        <w:autoSpaceDE w:val="0"/>
        <w:autoSpaceDN w:val="0"/>
        <w:adjustRightInd w:val="0"/>
        <w:rPr>
          <w:rFonts w:ascii="Arial" w:eastAsiaTheme="minorHAnsi" w:hAnsi="Arial" w:cs="Arial"/>
          <w:b/>
          <w:bCs/>
          <w:sz w:val="24"/>
          <w:szCs w:val="24"/>
          <w:lang w:val="hr-HR" w:eastAsia="en-US"/>
        </w:rPr>
      </w:pPr>
    </w:p>
    <w:p w14:paraId="0F349235" w14:textId="77777777" w:rsidR="002B23D6" w:rsidRPr="00F14593" w:rsidRDefault="002B23D6" w:rsidP="002B23D6">
      <w:pPr>
        <w:autoSpaceDE w:val="0"/>
        <w:autoSpaceDN w:val="0"/>
        <w:adjustRightInd w:val="0"/>
        <w:jc w:val="center"/>
        <w:rPr>
          <w:rFonts w:ascii="Arial" w:eastAsiaTheme="minorHAnsi" w:hAnsi="Arial" w:cs="Arial"/>
          <w:b/>
          <w:bCs/>
          <w:sz w:val="24"/>
          <w:szCs w:val="24"/>
          <w:lang w:val="hr-HR" w:eastAsia="en-US"/>
        </w:rPr>
      </w:pPr>
      <w:r w:rsidRPr="00F14593">
        <w:rPr>
          <w:rFonts w:ascii="Arial" w:eastAsiaTheme="minorHAnsi" w:hAnsi="Arial" w:cs="Arial"/>
          <w:b/>
          <w:bCs/>
          <w:sz w:val="24"/>
          <w:szCs w:val="24"/>
          <w:lang w:val="hr-HR" w:eastAsia="en-US"/>
        </w:rPr>
        <w:t>Članak 13.</w:t>
      </w:r>
    </w:p>
    <w:p w14:paraId="6ED9B625" w14:textId="77777777" w:rsidR="002B23D6" w:rsidRPr="00F14593" w:rsidRDefault="002B23D6" w:rsidP="002B23D6">
      <w:pPr>
        <w:autoSpaceDE w:val="0"/>
        <w:autoSpaceDN w:val="0"/>
        <w:adjustRightInd w:val="0"/>
        <w:ind w:firstLine="708"/>
        <w:rPr>
          <w:rFonts w:ascii="Arial" w:eastAsiaTheme="minorHAnsi" w:hAnsi="Arial" w:cs="Arial"/>
          <w:bCs/>
          <w:sz w:val="24"/>
          <w:szCs w:val="24"/>
          <w:lang w:val="hr-HR" w:eastAsia="en-US"/>
        </w:rPr>
      </w:pPr>
      <w:r w:rsidRPr="00F14593">
        <w:rPr>
          <w:rFonts w:ascii="Arial" w:eastAsiaTheme="minorHAnsi" w:hAnsi="Arial" w:cs="Arial"/>
          <w:bCs/>
          <w:sz w:val="24"/>
          <w:szCs w:val="24"/>
          <w:lang w:val="hr-HR" w:eastAsia="en-US"/>
        </w:rPr>
        <w:t>U članku 107. stavak 2.  riječ: „ga“ zamjenjuje se riječju: „ih“.</w:t>
      </w:r>
    </w:p>
    <w:p w14:paraId="312DA0CE" w14:textId="77777777" w:rsidR="002B23D6" w:rsidRPr="00F14593" w:rsidRDefault="002B23D6" w:rsidP="002B23D6">
      <w:pPr>
        <w:autoSpaceDE w:val="0"/>
        <w:autoSpaceDN w:val="0"/>
        <w:adjustRightInd w:val="0"/>
        <w:jc w:val="center"/>
        <w:rPr>
          <w:rFonts w:ascii="Arial" w:eastAsiaTheme="minorHAnsi" w:hAnsi="Arial" w:cs="Arial"/>
          <w:b/>
          <w:bCs/>
          <w:sz w:val="24"/>
          <w:szCs w:val="24"/>
          <w:lang w:val="hr-HR" w:eastAsia="en-US"/>
        </w:rPr>
      </w:pPr>
    </w:p>
    <w:p w14:paraId="3E7EBFF3" w14:textId="77777777" w:rsidR="002B23D6" w:rsidRPr="00F14593" w:rsidRDefault="002B23D6" w:rsidP="002B23D6">
      <w:pPr>
        <w:autoSpaceDE w:val="0"/>
        <w:autoSpaceDN w:val="0"/>
        <w:adjustRightInd w:val="0"/>
        <w:jc w:val="center"/>
        <w:rPr>
          <w:rFonts w:ascii="Arial" w:eastAsiaTheme="minorHAnsi" w:hAnsi="Arial" w:cs="Arial"/>
          <w:b/>
          <w:bCs/>
          <w:sz w:val="24"/>
          <w:szCs w:val="24"/>
          <w:lang w:val="hr-HR" w:eastAsia="en-US"/>
        </w:rPr>
      </w:pPr>
      <w:r w:rsidRPr="00F14593">
        <w:rPr>
          <w:rFonts w:ascii="Arial" w:eastAsiaTheme="minorHAnsi" w:hAnsi="Arial" w:cs="Arial"/>
          <w:b/>
          <w:bCs/>
          <w:sz w:val="24"/>
          <w:szCs w:val="24"/>
          <w:lang w:val="hr-HR" w:eastAsia="en-US"/>
        </w:rPr>
        <w:t>Članak 14.</w:t>
      </w:r>
    </w:p>
    <w:p w14:paraId="1F96A133" w14:textId="77777777" w:rsidR="002B23D6" w:rsidRPr="00F14593" w:rsidRDefault="002B23D6" w:rsidP="002B23D6">
      <w:pPr>
        <w:autoSpaceDE w:val="0"/>
        <w:autoSpaceDN w:val="0"/>
        <w:adjustRightInd w:val="0"/>
        <w:ind w:firstLine="708"/>
        <w:jc w:val="both"/>
        <w:rPr>
          <w:rFonts w:ascii="Arial" w:eastAsiaTheme="minorHAnsi" w:hAnsi="Arial" w:cs="Arial"/>
          <w:sz w:val="24"/>
          <w:szCs w:val="24"/>
          <w:lang w:val="hr-HR" w:eastAsia="en-US"/>
        </w:rPr>
      </w:pPr>
      <w:bookmarkStart w:id="14" w:name="_Hlk91762748"/>
      <w:r w:rsidRPr="00F14593">
        <w:rPr>
          <w:rFonts w:ascii="Arial" w:eastAsiaTheme="minorHAnsi" w:hAnsi="Arial" w:cs="Arial"/>
          <w:sz w:val="24"/>
          <w:szCs w:val="24"/>
          <w:lang w:val="hr-HR" w:eastAsia="en-US"/>
        </w:rPr>
        <w:t>U članku 108. stavak 3.  riječ: „dopredsjednik“ zamjenjuje se riječju: „potpredsjednika“.</w:t>
      </w:r>
    </w:p>
    <w:bookmarkEnd w:id="14"/>
    <w:p w14:paraId="70B2E5C9" w14:textId="77777777" w:rsidR="002B23D6" w:rsidRPr="00F14593" w:rsidRDefault="002B23D6" w:rsidP="002B23D6">
      <w:pPr>
        <w:autoSpaceDE w:val="0"/>
        <w:autoSpaceDN w:val="0"/>
        <w:adjustRightInd w:val="0"/>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U stavku 5.  riječi: „oba dopredsjednika“ zamjenjuje se riječju: „potpredsjednika“.</w:t>
      </w:r>
    </w:p>
    <w:p w14:paraId="1A263C12" w14:textId="77777777" w:rsidR="002B23D6" w:rsidRPr="00F14593" w:rsidRDefault="002B23D6" w:rsidP="002B23D6">
      <w:pPr>
        <w:autoSpaceDE w:val="0"/>
        <w:autoSpaceDN w:val="0"/>
        <w:adjustRightInd w:val="0"/>
        <w:rPr>
          <w:rFonts w:ascii="Arial" w:eastAsiaTheme="minorHAnsi" w:hAnsi="Arial" w:cs="Arial"/>
          <w:sz w:val="24"/>
          <w:szCs w:val="24"/>
          <w:lang w:val="hr-HR" w:eastAsia="en-US"/>
        </w:rPr>
      </w:pPr>
    </w:p>
    <w:p w14:paraId="47DB2F51" w14:textId="77777777" w:rsidR="002B23D6" w:rsidRPr="00F14593" w:rsidRDefault="002B23D6" w:rsidP="002B23D6">
      <w:pPr>
        <w:autoSpaceDE w:val="0"/>
        <w:autoSpaceDN w:val="0"/>
        <w:adjustRightInd w:val="0"/>
        <w:jc w:val="center"/>
        <w:rPr>
          <w:rFonts w:ascii="Arial" w:eastAsiaTheme="minorHAnsi" w:hAnsi="Arial" w:cs="Arial"/>
          <w:b/>
          <w:bCs/>
          <w:sz w:val="24"/>
          <w:szCs w:val="24"/>
          <w:lang w:val="hr-HR" w:eastAsia="en-US"/>
        </w:rPr>
      </w:pPr>
      <w:r w:rsidRPr="00F14593">
        <w:rPr>
          <w:rFonts w:ascii="Arial" w:eastAsiaTheme="minorHAnsi" w:hAnsi="Arial" w:cs="Arial"/>
          <w:b/>
          <w:bCs/>
          <w:sz w:val="24"/>
          <w:szCs w:val="24"/>
          <w:lang w:val="hr-HR" w:eastAsia="en-US"/>
        </w:rPr>
        <w:t>Članak 15.</w:t>
      </w:r>
    </w:p>
    <w:p w14:paraId="3EB319C8" w14:textId="77777777" w:rsidR="002B23D6" w:rsidRPr="00F14593" w:rsidRDefault="002B23D6" w:rsidP="002B23D6">
      <w:pPr>
        <w:autoSpaceDE w:val="0"/>
        <w:autoSpaceDN w:val="0"/>
        <w:adjustRightInd w:val="0"/>
        <w:ind w:firstLine="708"/>
        <w:jc w:val="both"/>
        <w:rPr>
          <w:rFonts w:ascii="Arial" w:eastAsiaTheme="minorHAnsi" w:hAnsi="Arial" w:cs="Arial"/>
          <w:bCs/>
          <w:sz w:val="24"/>
          <w:szCs w:val="24"/>
          <w:lang w:val="hr-HR" w:eastAsia="en-US"/>
        </w:rPr>
      </w:pPr>
      <w:r w:rsidRPr="00F14593">
        <w:rPr>
          <w:rFonts w:ascii="Arial" w:eastAsiaTheme="minorHAnsi" w:hAnsi="Arial" w:cs="Arial"/>
          <w:bCs/>
          <w:sz w:val="24"/>
          <w:szCs w:val="24"/>
          <w:lang w:val="hr-HR" w:eastAsia="en-US"/>
        </w:rPr>
        <w:t>U članku 108. stavak 2. riječ: „potpredsjednici“ zamjenjuje se riječju: „potpredsjednik“.</w:t>
      </w:r>
    </w:p>
    <w:p w14:paraId="77F0E1F3" w14:textId="77777777" w:rsidR="002B23D6" w:rsidRPr="00F14593" w:rsidRDefault="002B23D6" w:rsidP="002B23D6">
      <w:pPr>
        <w:autoSpaceDE w:val="0"/>
        <w:autoSpaceDN w:val="0"/>
        <w:adjustRightInd w:val="0"/>
        <w:jc w:val="center"/>
        <w:rPr>
          <w:rFonts w:ascii="Arial" w:eastAsiaTheme="minorHAnsi" w:hAnsi="Arial" w:cs="Arial"/>
          <w:b/>
          <w:bCs/>
          <w:sz w:val="24"/>
          <w:szCs w:val="24"/>
          <w:lang w:val="hr-HR" w:eastAsia="en-US"/>
        </w:rPr>
      </w:pPr>
    </w:p>
    <w:p w14:paraId="6F190E60" w14:textId="77777777" w:rsidR="002B23D6" w:rsidRPr="00F14593" w:rsidRDefault="002B23D6" w:rsidP="002B23D6">
      <w:pPr>
        <w:autoSpaceDE w:val="0"/>
        <w:autoSpaceDN w:val="0"/>
        <w:adjustRightInd w:val="0"/>
        <w:jc w:val="center"/>
        <w:rPr>
          <w:rFonts w:ascii="Arial" w:eastAsiaTheme="minorHAnsi" w:hAnsi="Arial" w:cs="Arial"/>
          <w:b/>
          <w:bCs/>
          <w:sz w:val="24"/>
          <w:szCs w:val="24"/>
          <w:lang w:val="hr-HR" w:eastAsia="en-US"/>
        </w:rPr>
      </w:pPr>
      <w:r w:rsidRPr="00F14593">
        <w:rPr>
          <w:rFonts w:ascii="Arial" w:eastAsiaTheme="minorHAnsi" w:hAnsi="Arial" w:cs="Arial"/>
          <w:b/>
          <w:bCs/>
          <w:sz w:val="24"/>
          <w:szCs w:val="24"/>
          <w:lang w:val="hr-HR" w:eastAsia="en-US"/>
        </w:rPr>
        <w:t>Članak 16.</w:t>
      </w:r>
    </w:p>
    <w:p w14:paraId="2F4976AE" w14:textId="77777777" w:rsidR="002B23D6" w:rsidRPr="00A5567A" w:rsidRDefault="002B23D6" w:rsidP="002B23D6">
      <w:pPr>
        <w:jc w:val="both"/>
        <w:rPr>
          <w:rFonts w:ascii="Arial" w:hAnsi="Arial" w:cs="Arial"/>
          <w:spacing w:val="-2"/>
          <w:sz w:val="24"/>
          <w:szCs w:val="24"/>
          <w:lang w:val="hr-HR"/>
        </w:rPr>
      </w:pPr>
      <w:r w:rsidRPr="00A5567A">
        <w:rPr>
          <w:rFonts w:ascii="Arial" w:hAnsi="Arial" w:cs="Arial"/>
          <w:spacing w:val="-2"/>
          <w:sz w:val="24"/>
          <w:szCs w:val="24"/>
          <w:lang w:val="hr-HR"/>
        </w:rPr>
        <w:tab/>
        <w:t>U članku 112. stavku 2. točki 6) iza riječi: “verifikaciji” briše se riječ: “skraćenog”.</w:t>
      </w:r>
    </w:p>
    <w:p w14:paraId="305ACA27" w14:textId="77777777" w:rsidR="002B23D6" w:rsidRPr="00BD546C" w:rsidRDefault="002B23D6" w:rsidP="002B23D6">
      <w:pPr>
        <w:ind w:firstLine="708"/>
        <w:jc w:val="both"/>
        <w:rPr>
          <w:rFonts w:ascii="Arial" w:hAnsi="Arial" w:cs="Arial"/>
          <w:spacing w:val="-2"/>
          <w:sz w:val="24"/>
          <w:szCs w:val="24"/>
          <w:lang w:val="hr-HR"/>
        </w:rPr>
      </w:pPr>
      <w:r w:rsidRPr="00BD546C">
        <w:rPr>
          <w:rFonts w:ascii="Arial" w:hAnsi="Arial" w:cs="Arial"/>
          <w:spacing w:val="-2"/>
          <w:sz w:val="24"/>
          <w:szCs w:val="24"/>
          <w:lang w:val="hr-HR"/>
        </w:rPr>
        <w:t>U stavku 2. točki 6) iza riječi: “prijedloge na” briše se riječ: “</w:t>
      </w:r>
      <w:proofErr w:type="spellStart"/>
      <w:r w:rsidRPr="00BD546C">
        <w:rPr>
          <w:rFonts w:ascii="Arial" w:hAnsi="Arial" w:cs="Arial"/>
          <w:spacing w:val="-2"/>
          <w:sz w:val="24"/>
          <w:szCs w:val="24"/>
          <w:lang w:val="hr-HR"/>
        </w:rPr>
        <w:t>skraćeni”,a</w:t>
      </w:r>
      <w:proofErr w:type="spellEnd"/>
      <w:r w:rsidRPr="00BD546C">
        <w:rPr>
          <w:rFonts w:ascii="Arial" w:hAnsi="Arial" w:cs="Arial"/>
          <w:spacing w:val="-2"/>
          <w:sz w:val="24"/>
          <w:szCs w:val="24"/>
          <w:lang w:val="hr-HR"/>
        </w:rPr>
        <w:t xml:space="preserve"> iza riječi: “i prihvaćanja” briše se riječ:</w:t>
      </w:r>
      <w:r w:rsidRPr="00BD546C">
        <w:rPr>
          <w:lang w:val="hr-HR"/>
        </w:rPr>
        <w:t xml:space="preserve"> </w:t>
      </w:r>
      <w:r w:rsidRPr="00BD546C">
        <w:rPr>
          <w:rFonts w:ascii="Arial" w:hAnsi="Arial" w:cs="Arial"/>
          <w:spacing w:val="-2"/>
          <w:sz w:val="24"/>
          <w:szCs w:val="24"/>
          <w:lang w:val="hr-HR"/>
        </w:rPr>
        <w:t>“skraćenog”.</w:t>
      </w:r>
    </w:p>
    <w:p w14:paraId="260A04F3" w14:textId="77777777" w:rsidR="002B23D6" w:rsidRPr="00BD546C" w:rsidRDefault="002B23D6" w:rsidP="002B23D6">
      <w:pPr>
        <w:jc w:val="both"/>
        <w:rPr>
          <w:rFonts w:ascii="Arial" w:hAnsi="Arial" w:cs="Arial"/>
          <w:sz w:val="24"/>
          <w:szCs w:val="24"/>
          <w:lang w:val="hr-HR"/>
        </w:rPr>
      </w:pPr>
    </w:p>
    <w:p w14:paraId="696C9C64" w14:textId="77777777" w:rsidR="002B23D6" w:rsidRPr="00BD546C" w:rsidRDefault="002B23D6" w:rsidP="002B23D6">
      <w:pPr>
        <w:jc w:val="center"/>
        <w:rPr>
          <w:rFonts w:ascii="Arial" w:hAnsi="Arial" w:cs="Arial"/>
          <w:b/>
          <w:sz w:val="24"/>
          <w:szCs w:val="24"/>
          <w:lang w:val="hr-HR"/>
        </w:rPr>
      </w:pPr>
      <w:r w:rsidRPr="00BD546C">
        <w:rPr>
          <w:rFonts w:ascii="Arial" w:hAnsi="Arial" w:cs="Arial"/>
          <w:b/>
          <w:sz w:val="24"/>
          <w:szCs w:val="24"/>
          <w:lang w:val="hr-HR"/>
        </w:rPr>
        <w:t>Članak 17.</w:t>
      </w:r>
    </w:p>
    <w:p w14:paraId="06B8986D" w14:textId="77777777" w:rsidR="002B23D6" w:rsidRPr="00F14593" w:rsidRDefault="002B23D6" w:rsidP="002B23D6">
      <w:pPr>
        <w:autoSpaceDE w:val="0"/>
        <w:autoSpaceDN w:val="0"/>
        <w:adjustRightInd w:val="0"/>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 xml:space="preserve">U članku 116. </w:t>
      </w:r>
      <w:proofErr w:type="spellStart"/>
      <w:r w:rsidRPr="00F14593">
        <w:rPr>
          <w:rFonts w:ascii="Arial" w:eastAsiaTheme="minorHAnsi" w:hAnsi="Arial" w:cs="Arial"/>
          <w:sz w:val="24"/>
          <w:szCs w:val="24"/>
          <w:lang w:val="hr-HR" w:eastAsia="en-US"/>
        </w:rPr>
        <w:t>stavaku</w:t>
      </w:r>
      <w:proofErr w:type="spellEnd"/>
      <w:r w:rsidRPr="00F14593">
        <w:rPr>
          <w:rFonts w:ascii="Arial" w:eastAsiaTheme="minorHAnsi" w:hAnsi="Arial" w:cs="Arial"/>
          <w:sz w:val="24"/>
          <w:szCs w:val="24"/>
          <w:lang w:val="hr-HR" w:eastAsia="en-US"/>
        </w:rPr>
        <w:t xml:space="preserve"> 2., iza prve alineje dodaje se alineja: „- izravnim prijenosom sjednica u elektroničkim medijima,“</w:t>
      </w:r>
      <w:r>
        <w:rPr>
          <w:rFonts w:ascii="Arial" w:eastAsiaTheme="minorHAnsi" w:hAnsi="Arial" w:cs="Arial"/>
          <w:sz w:val="24"/>
          <w:szCs w:val="24"/>
          <w:lang w:val="hr-HR" w:eastAsia="en-US"/>
        </w:rPr>
        <w:t>, tako da druga alineja postaje treća i tako redom.</w:t>
      </w:r>
    </w:p>
    <w:p w14:paraId="72BC36E1" w14:textId="77777777" w:rsidR="002B23D6" w:rsidRPr="00F14593" w:rsidRDefault="002B23D6" w:rsidP="002B23D6">
      <w:pPr>
        <w:jc w:val="center"/>
        <w:rPr>
          <w:rFonts w:ascii="Arial" w:hAnsi="Arial" w:cs="Arial"/>
          <w:lang w:val="hr-HR"/>
        </w:rPr>
      </w:pPr>
    </w:p>
    <w:p w14:paraId="3992592A" w14:textId="77777777" w:rsidR="002B23D6" w:rsidRPr="00F14593" w:rsidRDefault="002B23D6" w:rsidP="002B23D6">
      <w:pPr>
        <w:jc w:val="center"/>
        <w:rPr>
          <w:rFonts w:ascii="Arial" w:hAnsi="Arial" w:cs="Arial"/>
          <w:b/>
          <w:sz w:val="24"/>
          <w:szCs w:val="24"/>
          <w:lang w:val="hr-HR"/>
        </w:rPr>
      </w:pPr>
      <w:r w:rsidRPr="00F14593">
        <w:rPr>
          <w:rFonts w:ascii="Arial" w:hAnsi="Arial" w:cs="Arial"/>
          <w:b/>
          <w:sz w:val="24"/>
          <w:szCs w:val="24"/>
          <w:lang w:val="hr-HR"/>
        </w:rPr>
        <w:t>Članak 18.</w:t>
      </w:r>
    </w:p>
    <w:p w14:paraId="3E736AD0" w14:textId="77777777" w:rsidR="002B23D6" w:rsidRPr="00F14593" w:rsidRDefault="002B23D6" w:rsidP="002B23D6">
      <w:pPr>
        <w:jc w:val="both"/>
        <w:rPr>
          <w:rFonts w:ascii="Arial" w:hAnsi="Arial" w:cs="Arial"/>
          <w:sz w:val="24"/>
          <w:szCs w:val="24"/>
          <w:lang w:val="it-IT"/>
        </w:rPr>
      </w:pPr>
      <w:r w:rsidRPr="00F14593">
        <w:rPr>
          <w:rFonts w:ascii="Arial" w:hAnsi="Arial" w:cs="Arial"/>
          <w:sz w:val="24"/>
          <w:szCs w:val="24"/>
          <w:lang w:val="it-IT"/>
        </w:rPr>
        <w:tab/>
        <w:t xml:space="preserve">U </w:t>
      </w:r>
      <w:proofErr w:type="spellStart"/>
      <w:r w:rsidRPr="00F14593">
        <w:rPr>
          <w:rFonts w:ascii="Arial" w:hAnsi="Arial" w:cs="Arial"/>
          <w:sz w:val="24"/>
          <w:szCs w:val="24"/>
          <w:lang w:val="it-IT"/>
        </w:rPr>
        <w:t>članku</w:t>
      </w:r>
      <w:proofErr w:type="spellEnd"/>
      <w:r w:rsidRPr="00F14593">
        <w:rPr>
          <w:rFonts w:ascii="Arial" w:hAnsi="Arial" w:cs="Arial"/>
          <w:sz w:val="24"/>
          <w:szCs w:val="24"/>
          <w:lang w:val="it-IT"/>
        </w:rPr>
        <w:t xml:space="preserve"> 123. </w:t>
      </w:r>
      <w:proofErr w:type="spellStart"/>
      <w:r w:rsidRPr="00F14593">
        <w:rPr>
          <w:rFonts w:ascii="Arial" w:hAnsi="Arial" w:cs="Arial"/>
          <w:sz w:val="24"/>
          <w:szCs w:val="24"/>
          <w:lang w:val="it-IT"/>
        </w:rPr>
        <w:t>iza</w:t>
      </w:r>
      <w:proofErr w:type="spellEnd"/>
      <w:r w:rsidRPr="00F14593">
        <w:rPr>
          <w:rFonts w:ascii="Arial" w:hAnsi="Arial" w:cs="Arial"/>
          <w:sz w:val="24"/>
          <w:szCs w:val="24"/>
          <w:lang w:val="it-IT"/>
        </w:rPr>
        <w:t xml:space="preserve"> </w:t>
      </w:r>
      <w:proofErr w:type="spellStart"/>
      <w:r w:rsidRPr="00F14593">
        <w:rPr>
          <w:rFonts w:ascii="Arial" w:hAnsi="Arial" w:cs="Arial"/>
          <w:sz w:val="24"/>
          <w:szCs w:val="24"/>
          <w:lang w:val="it-IT"/>
        </w:rPr>
        <w:t>naziva</w:t>
      </w:r>
      <w:proofErr w:type="spellEnd"/>
      <w:r w:rsidRPr="00F14593">
        <w:rPr>
          <w:rFonts w:ascii="Arial" w:hAnsi="Arial" w:cs="Arial"/>
          <w:sz w:val="24"/>
          <w:szCs w:val="24"/>
          <w:lang w:val="it-IT"/>
        </w:rPr>
        <w:t xml:space="preserve">: “Brtonigla” </w:t>
      </w:r>
      <w:proofErr w:type="spellStart"/>
      <w:r w:rsidRPr="00F14593">
        <w:rPr>
          <w:rFonts w:ascii="Arial" w:hAnsi="Arial" w:cs="Arial"/>
          <w:sz w:val="24"/>
          <w:szCs w:val="24"/>
          <w:lang w:val="it-IT"/>
        </w:rPr>
        <w:t>dodaje</w:t>
      </w:r>
      <w:proofErr w:type="spellEnd"/>
      <w:r w:rsidRPr="00F14593">
        <w:rPr>
          <w:rFonts w:ascii="Arial" w:hAnsi="Arial" w:cs="Arial"/>
          <w:sz w:val="24"/>
          <w:szCs w:val="24"/>
          <w:lang w:val="it-IT"/>
        </w:rPr>
        <w:t xml:space="preserve"> se: “- Verteneglio”. </w:t>
      </w:r>
    </w:p>
    <w:p w14:paraId="6CD57D22" w14:textId="77777777" w:rsidR="002B23D6" w:rsidRPr="00F14593" w:rsidRDefault="002B23D6" w:rsidP="002B23D6">
      <w:pPr>
        <w:autoSpaceDE w:val="0"/>
        <w:autoSpaceDN w:val="0"/>
        <w:adjustRightInd w:val="0"/>
        <w:jc w:val="center"/>
        <w:rPr>
          <w:rFonts w:ascii="Arial" w:eastAsiaTheme="minorHAnsi" w:hAnsi="Arial" w:cs="Arial"/>
          <w:b/>
          <w:sz w:val="24"/>
          <w:szCs w:val="24"/>
          <w:lang w:val="it-IT" w:eastAsia="en-US"/>
        </w:rPr>
      </w:pPr>
    </w:p>
    <w:p w14:paraId="552E7DCE" w14:textId="77777777" w:rsidR="002B23D6" w:rsidRPr="00F14593" w:rsidRDefault="002B23D6" w:rsidP="002B23D6">
      <w:pPr>
        <w:autoSpaceDE w:val="0"/>
        <w:autoSpaceDN w:val="0"/>
        <w:adjustRightInd w:val="0"/>
        <w:jc w:val="center"/>
        <w:rPr>
          <w:rFonts w:ascii="Arial" w:eastAsiaTheme="minorHAnsi" w:hAnsi="Arial" w:cs="Arial"/>
          <w:b/>
          <w:sz w:val="24"/>
          <w:szCs w:val="24"/>
          <w:lang w:val="hr-HR" w:eastAsia="en-US"/>
        </w:rPr>
      </w:pPr>
      <w:r w:rsidRPr="00F14593">
        <w:rPr>
          <w:rFonts w:ascii="Arial" w:eastAsiaTheme="minorHAnsi" w:hAnsi="Arial" w:cs="Arial"/>
          <w:b/>
          <w:sz w:val="24"/>
          <w:szCs w:val="24"/>
          <w:lang w:val="hr-HR" w:eastAsia="en-US"/>
        </w:rPr>
        <w:t xml:space="preserve">Članak </w:t>
      </w:r>
      <w:r>
        <w:rPr>
          <w:rFonts w:ascii="Arial" w:eastAsiaTheme="minorHAnsi" w:hAnsi="Arial" w:cs="Arial"/>
          <w:b/>
          <w:sz w:val="24"/>
          <w:szCs w:val="24"/>
          <w:lang w:val="hr-HR" w:eastAsia="en-US"/>
        </w:rPr>
        <w:t>19</w:t>
      </w:r>
      <w:r w:rsidRPr="00F14593">
        <w:rPr>
          <w:rFonts w:ascii="Arial" w:eastAsiaTheme="minorHAnsi" w:hAnsi="Arial" w:cs="Arial"/>
          <w:b/>
          <w:sz w:val="24"/>
          <w:szCs w:val="24"/>
          <w:lang w:val="hr-HR" w:eastAsia="en-US"/>
        </w:rPr>
        <w:t>.</w:t>
      </w:r>
    </w:p>
    <w:p w14:paraId="739D3CCC" w14:textId="77777777" w:rsidR="002B23D6" w:rsidRPr="00F14593" w:rsidRDefault="002B23D6" w:rsidP="002B23D6">
      <w:pPr>
        <w:autoSpaceDE w:val="0"/>
        <w:autoSpaceDN w:val="0"/>
        <w:adjustRightInd w:val="0"/>
        <w:ind w:firstLine="708"/>
        <w:jc w:val="both"/>
        <w:rPr>
          <w:rFonts w:ascii="Arial" w:eastAsiaTheme="minorHAnsi" w:hAnsi="Arial" w:cs="Arial"/>
          <w:sz w:val="24"/>
          <w:szCs w:val="24"/>
          <w:lang w:val="hr-HR" w:eastAsia="en-US"/>
        </w:rPr>
      </w:pPr>
      <w:r w:rsidRPr="00F14593">
        <w:rPr>
          <w:rFonts w:ascii="Arial" w:eastAsiaTheme="minorHAnsi" w:hAnsi="Arial" w:cs="Arial"/>
          <w:sz w:val="24"/>
          <w:szCs w:val="24"/>
          <w:lang w:val="hr-HR" w:eastAsia="en-US"/>
        </w:rPr>
        <w:t>Ovaj Poslovnik o izmjenama i dopunama Poslovnika o radu Općinskog vijeća  stupa na snagu osmog dana od dana objave u Službenim novinama Općine Brtonigla - Verteneglio".</w:t>
      </w:r>
    </w:p>
    <w:p w14:paraId="72324CB3" w14:textId="77777777" w:rsidR="002B23D6" w:rsidRPr="00F14593" w:rsidRDefault="002B23D6" w:rsidP="002B23D6">
      <w:pPr>
        <w:tabs>
          <w:tab w:val="left" w:pos="709"/>
          <w:tab w:val="left" w:pos="2415"/>
          <w:tab w:val="left" w:pos="7088"/>
        </w:tabs>
        <w:rPr>
          <w:rFonts w:ascii="Arial" w:hAnsi="Arial" w:cs="Arial"/>
          <w:b/>
          <w:sz w:val="24"/>
          <w:szCs w:val="24"/>
          <w:lang w:val="hr-HR"/>
        </w:rPr>
      </w:pPr>
      <w:r w:rsidRPr="00F14593">
        <w:rPr>
          <w:rFonts w:ascii="Arial" w:hAnsi="Arial" w:cs="Arial"/>
          <w:b/>
          <w:sz w:val="24"/>
          <w:szCs w:val="24"/>
          <w:lang w:val="hr-HR"/>
        </w:rPr>
        <w:tab/>
      </w:r>
      <w:r w:rsidRPr="00F14593">
        <w:rPr>
          <w:rFonts w:ascii="Arial" w:hAnsi="Arial" w:cs="Arial"/>
          <w:b/>
          <w:sz w:val="24"/>
          <w:szCs w:val="24"/>
          <w:lang w:val="hr-HR"/>
        </w:rPr>
        <w:tab/>
      </w:r>
    </w:p>
    <w:p w14:paraId="0EB57321" w14:textId="77777777" w:rsidR="002B23D6" w:rsidRPr="00F14593" w:rsidRDefault="002B23D6" w:rsidP="002B23D6">
      <w:pPr>
        <w:rPr>
          <w:rFonts w:ascii="Arial" w:hAnsi="Arial" w:cs="Arial"/>
          <w:sz w:val="24"/>
          <w:szCs w:val="24"/>
          <w:lang w:val="it-IT"/>
        </w:rPr>
      </w:pPr>
      <w:r w:rsidRPr="00F14593">
        <w:rPr>
          <w:rFonts w:ascii="Arial" w:hAnsi="Arial" w:cs="Arial"/>
          <w:sz w:val="24"/>
          <w:szCs w:val="24"/>
          <w:lang w:val="it-IT"/>
        </w:rPr>
        <w:t>KLASA:0</w:t>
      </w:r>
      <w:r>
        <w:rPr>
          <w:rFonts w:ascii="Arial" w:hAnsi="Arial" w:cs="Arial"/>
          <w:sz w:val="24"/>
          <w:szCs w:val="24"/>
          <w:lang w:val="it-IT"/>
        </w:rPr>
        <w:t>12</w:t>
      </w:r>
      <w:r w:rsidRPr="00F14593">
        <w:rPr>
          <w:rFonts w:ascii="Arial" w:hAnsi="Arial" w:cs="Arial"/>
          <w:sz w:val="24"/>
          <w:szCs w:val="24"/>
          <w:lang w:val="it-IT"/>
        </w:rPr>
        <w:t>-0</w:t>
      </w:r>
      <w:r>
        <w:rPr>
          <w:rFonts w:ascii="Arial" w:hAnsi="Arial" w:cs="Arial"/>
          <w:sz w:val="24"/>
          <w:szCs w:val="24"/>
          <w:lang w:val="it-IT"/>
        </w:rPr>
        <w:t>3</w:t>
      </w:r>
      <w:r w:rsidRPr="00F14593">
        <w:rPr>
          <w:rFonts w:ascii="Arial" w:hAnsi="Arial" w:cs="Arial"/>
          <w:sz w:val="24"/>
          <w:szCs w:val="24"/>
          <w:lang w:val="it-IT"/>
        </w:rPr>
        <w:t>/21-0</w:t>
      </w:r>
      <w:r>
        <w:rPr>
          <w:rFonts w:ascii="Arial" w:hAnsi="Arial" w:cs="Arial"/>
          <w:sz w:val="24"/>
          <w:szCs w:val="24"/>
          <w:lang w:val="it-IT"/>
        </w:rPr>
        <w:t>1</w:t>
      </w:r>
      <w:r w:rsidRPr="00F14593">
        <w:rPr>
          <w:rFonts w:ascii="Arial" w:hAnsi="Arial" w:cs="Arial"/>
          <w:sz w:val="24"/>
          <w:szCs w:val="24"/>
          <w:lang w:val="it-IT"/>
        </w:rPr>
        <w:t>/0</w:t>
      </w:r>
      <w:r>
        <w:rPr>
          <w:rFonts w:ascii="Arial" w:hAnsi="Arial" w:cs="Arial"/>
          <w:sz w:val="24"/>
          <w:szCs w:val="24"/>
          <w:lang w:val="it-IT"/>
        </w:rPr>
        <w:t>3</w:t>
      </w:r>
    </w:p>
    <w:p w14:paraId="620E7574" w14:textId="77777777" w:rsidR="002B23D6" w:rsidRPr="00F14593" w:rsidRDefault="002B23D6" w:rsidP="002B23D6">
      <w:pPr>
        <w:rPr>
          <w:rFonts w:ascii="Arial" w:hAnsi="Arial" w:cs="Arial"/>
          <w:sz w:val="24"/>
          <w:szCs w:val="24"/>
          <w:lang w:val="it-IT"/>
        </w:rPr>
      </w:pPr>
      <w:r w:rsidRPr="00F14593">
        <w:rPr>
          <w:rFonts w:ascii="Arial" w:hAnsi="Arial" w:cs="Arial"/>
          <w:sz w:val="24"/>
          <w:szCs w:val="24"/>
          <w:lang w:val="it-IT"/>
        </w:rPr>
        <w:t>URBROJ:</w:t>
      </w:r>
      <w:bookmarkStart w:id="15" w:name="_Hlk97722861"/>
      <w:r>
        <w:rPr>
          <w:rFonts w:ascii="Arial" w:hAnsi="Arial" w:cs="Arial"/>
          <w:sz w:val="24"/>
          <w:szCs w:val="24"/>
          <w:lang w:val="it-IT"/>
        </w:rPr>
        <w:t>2163-13-01-22-</w:t>
      </w:r>
      <w:bookmarkEnd w:id="15"/>
      <w:r>
        <w:rPr>
          <w:rFonts w:ascii="Arial" w:hAnsi="Arial" w:cs="Arial"/>
          <w:sz w:val="24"/>
          <w:szCs w:val="24"/>
          <w:lang w:val="it-IT"/>
        </w:rPr>
        <w:t>7</w:t>
      </w:r>
    </w:p>
    <w:p w14:paraId="5FBCD362" w14:textId="77777777" w:rsidR="002B23D6" w:rsidRPr="00F14593" w:rsidRDefault="002B23D6" w:rsidP="002B23D6">
      <w:pPr>
        <w:rPr>
          <w:rFonts w:ascii="Arial" w:hAnsi="Arial" w:cs="Arial"/>
          <w:sz w:val="24"/>
          <w:szCs w:val="24"/>
          <w:lang w:val="it-IT"/>
        </w:rPr>
      </w:pPr>
      <w:r w:rsidRPr="00F14593">
        <w:rPr>
          <w:rFonts w:ascii="Arial" w:hAnsi="Arial" w:cs="Arial"/>
          <w:sz w:val="24"/>
          <w:szCs w:val="24"/>
          <w:lang w:val="it-IT"/>
        </w:rPr>
        <w:t xml:space="preserve">Brtonigla – Verteneglio, </w:t>
      </w:r>
      <w:r>
        <w:rPr>
          <w:rFonts w:ascii="Arial" w:hAnsi="Arial" w:cs="Arial"/>
          <w:sz w:val="24"/>
          <w:szCs w:val="24"/>
          <w:lang w:val="it-IT"/>
        </w:rPr>
        <w:t xml:space="preserve">27. </w:t>
      </w:r>
      <w:proofErr w:type="spellStart"/>
      <w:r>
        <w:rPr>
          <w:rFonts w:ascii="Arial" w:hAnsi="Arial" w:cs="Arial"/>
          <w:sz w:val="24"/>
          <w:szCs w:val="24"/>
          <w:lang w:val="it-IT"/>
        </w:rPr>
        <w:t>svibnja</w:t>
      </w:r>
      <w:proofErr w:type="spellEnd"/>
      <w:r>
        <w:rPr>
          <w:rFonts w:ascii="Arial" w:hAnsi="Arial" w:cs="Arial"/>
          <w:sz w:val="24"/>
          <w:szCs w:val="24"/>
          <w:lang w:val="it-IT"/>
        </w:rPr>
        <w:t xml:space="preserve"> 2022. godine</w:t>
      </w:r>
    </w:p>
    <w:p w14:paraId="6A06342F" w14:textId="77777777" w:rsidR="002B23D6" w:rsidRPr="00F14593" w:rsidRDefault="002B23D6" w:rsidP="002B23D6">
      <w:pPr>
        <w:rPr>
          <w:rFonts w:ascii="Arial" w:hAnsi="Arial" w:cs="Arial"/>
          <w:sz w:val="24"/>
          <w:szCs w:val="24"/>
          <w:lang w:val="it-IT"/>
        </w:rPr>
      </w:pPr>
    </w:p>
    <w:p w14:paraId="0B0CEA43" w14:textId="77777777" w:rsidR="002B23D6" w:rsidRPr="00F14593" w:rsidRDefault="002B23D6" w:rsidP="002B23D6">
      <w:pPr>
        <w:jc w:val="center"/>
        <w:rPr>
          <w:rFonts w:ascii="Arial" w:hAnsi="Arial" w:cs="Arial"/>
          <w:sz w:val="24"/>
          <w:szCs w:val="24"/>
          <w:lang w:val="it-IT"/>
        </w:rPr>
      </w:pPr>
      <w:r w:rsidRPr="00F14593">
        <w:rPr>
          <w:rFonts w:ascii="Arial" w:hAnsi="Arial" w:cs="Arial"/>
          <w:sz w:val="24"/>
          <w:szCs w:val="24"/>
          <w:lang w:val="it-IT"/>
        </w:rPr>
        <w:t>OPĆINSKO VIJEĆE OPĆINE BRTONIGLA – VERTENEGLIO</w:t>
      </w:r>
    </w:p>
    <w:p w14:paraId="0983B122" w14:textId="77777777" w:rsidR="002B23D6" w:rsidRPr="00F14593" w:rsidRDefault="002B23D6" w:rsidP="002B23D6">
      <w:pPr>
        <w:jc w:val="center"/>
        <w:rPr>
          <w:rFonts w:ascii="Arial" w:hAnsi="Arial" w:cs="Arial"/>
          <w:sz w:val="24"/>
          <w:szCs w:val="24"/>
          <w:lang w:val="it-IT"/>
        </w:rPr>
      </w:pPr>
      <w:proofErr w:type="spellStart"/>
      <w:r w:rsidRPr="00F14593">
        <w:rPr>
          <w:rFonts w:ascii="Arial" w:hAnsi="Arial" w:cs="Arial"/>
          <w:sz w:val="24"/>
          <w:szCs w:val="24"/>
          <w:lang w:val="it-IT"/>
        </w:rPr>
        <w:t>Predsjednik</w:t>
      </w:r>
      <w:proofErr w:type="spellEnd"/>
    </w:p>
    <w:p w14:paraId="1C2F1FF3" w14:textId="7E8B1651" w:rsidR="002B23D6" w:rsidRPr="00F14593" w:rsidRDefault="002B23D6" w:rsidP="002B23D6">
      <w:pPr>
        <w:ind w:left="2832" w:firstLine="708"/>
        <w:jc w:val="both"/>
        <w:rPr>
          <w:rFonts w:ascii="Arial" w:hAnsi="Arial" w:cs="Arial"/>
          <w:sz w:val="24"/>
          <w:szCs w:val="24"/>
          <w:lang w:val="de-DE"/>
        </w:rPr>
      </w:pPr>
      <w:r>
        <w:rPr>
          <w:rFonts w:ascii="Arial" w:hAnsi="Arial" w:cs="Arial"/>
          <w:sz w:val="24"/>
          <w:szCs w:val="24"/>
          <w:lang w:val="de-DE"/>
        </w:rPr>
        <w:t xml:space="preserve">     </w:t>
      </w:r>
      <w:proofErr w:type="spellStart"/>
      <w:r>
        <w:rPr>
          <w:rFonts w:ascii="Arial" w:hAnsi="Arial" w:cs="Arial"/>
          <w:sz w:val="24"/>
          <w:szCs w:val="24"/>
          <w:lang w:val="de-DE"/>
        </w:rPr>
        <w:t>Željko</w:t>
      </w:r>
      <w:proofErr w:type="spellEnd"/>
      <w:r>
        <w:rPr>
          <w:rFonts w:ascii="Arial" w:hAnsi="Arial" w:cs="Arial"/>
          <w:sz w:val="24"/>
          <w:szCs w:val="24"/>
          <w:lang w:val="de-DE"/>
        </w:rPr>
        <w:t xml:space="preserve"> </w:t>
      </w:r>
      <w:proofErr w:type="spellStart"/>
      <w:r>
        <w:rPr>
          <w:rFonts w:ascii="Arial" w:hAnsi="Arial" w:cs="Arial"/>
          <w:sz w:val="24"/>
          <w:szCs w:val="24"/>
          <w:lang w:val="de-DE"/>
        </w:rPr>
        <w:t>Ružić</w:t>
      </w:r>
      <w:proofErr w:type="spellEnd"/>
      <w:r w:rsidR="00D75E79">
        <w:rPr>
          <w:rFonts w:ascii="Arial" w:hAnsi="Arial" w:cs="Arial"/>
          <w:sz w:val="24"/>
          <w:szCs w:val="24"/>
          <w:lang w:val="de-DE"/>
        </w:rPr>
        <w:t xml:space="preserve"> </w:t>
      </w:r>
      <w:proofErr w:type="spellStart"/>
      <w:r w:rsidR="00D75E79">
        <w:rPr>
          <w:rFonts w:ascii="Arial" w:hAnsi="Arial" w:cs="Arial"/>
          <w:sz w:val="24"/>
          <w:szCs w:val="24"/>
          <w:lang w:val="de-DE"/>
        </w:rPr>
        <w:t>v.r</w:t>
      </w:r>
      <w:proofErr w:type="spellEnd"/>
      <w:r w:rsidR="00D75E79">
        <w:rPr>
          <w:rFonts w:ascii="Arial" w:hAnsi="Arial" w:cs="Arial"/>
          <w:sz w:val="24"/>
          <w:szCs w:val="24"/>
          <w:lang w:val="de-DE"/>
        </w:rPr>
        <w:t>.</w:t>
      </w:r>
    </w:p>
    <w:p w14:paraId="1E0ED07E" w14:textId="39613EF3" w:rsidR="002B23D6" w:rsidRDefault="002B23D6" w:rsidP="00F31658">
      <w:pPr>
        <w:rPr>
          <w:rFonts w:ascii="Arial" w:hAnsi="Arial" w:cs="Arial"/>
          <w:sz w:val="24"/>
          <w:szCs w:val="24"/>
        </w:rPr>
      </w:pPr>
    </w:p>
    <w:p w14:paraId="62B8CD90" w14:textId="66B2EC9F" w:rsidR="002B23D6" w:rsidRPr="002B23D6" w:rsidRDefault="002B23D6" w:rsidP="0072747D">
      <w:pPr>
        <w:pStyle w:val="ListParagraph"/>
        <w:numPr>
          <w:ilvl w:val="0"/>
          <w:numId w:val="18"/>
        </w:numPr>
        <w:jc w:val="center"/>
        <w:rPr>
          <w:rFonts w:ascii="Arial" w:hAnsi="Arial" w:cs="Arial"/>
          <w:sz w:val="24"/>
          <w:szCs w:val="24"/>
        </w:rPr>
      </w:pPr>
    </w:p>
    <w:p w14:paraId="792C6B65" w14:textId="634454BD" w:rsidR="002B23D6" w:rsidRDefault="002B23D6" w:rsidP="00F31658">
      <w:pPr>
        <w:rPr>
          <w:rFonts w:ascii="Arial" w:hAnsi="Arial" w:cs="Arial"/>
          <w:sz w:val="24"/>
          <w:szCs w:val="24"/>
        </w:rPr>
      </w:pPr>
    </w:p>
    <w:p w14:paraId="4F73AFAD" w14:textId="24275199" w:rsidR="002B23D6" w:rsidRDefault="002B23D6" w:rsidP="00F31658">
      <w:pPr>
        <w:rPr>
          <w:rFonts w:ascii="Arial" w:hAnsi="Arial" w:cs="Arial"/>
          <w:sz w:val="24"/>
          <w:szCs w:val="24"/>
        </w:rPr>
      </w:pPr>
    </w:p>
    <w:p w14:paraId="61879E7F" w14:textId="77777777" w:rsidR="002B23D6" w:rsidRPr="00D76D0E" w:rsidRDefault="002B23D6" w:rsidP="002B23D6">
      <w:pPr>
        <w:pStyle w:val="Heading2"/>
        <w:ind w:firstLine="708"/>
        <w:rPr>
          <w:rFonts w:ascii="Arial" w:hAnsi="Arial" w:cs="Arial"/>
        </w:rPr>
      </w:pPr>
      <w:r w:rsidRPr="00D76D0E">
        <w:rPr>
          <w:rFonts w:ascii="Arial" w:eastAsia="Calibri" w:hAnsi="Arial" w:cs="Arial"/>
          <w:b w:val="0"/>
          <w:bCs w:val="0"/>
          <w:iCs/>
        </w:rPr>
        <w:lastRenderedPageBreak/>
        <w:t xml:space="preserve">Na temelju članka 31. stavak 2. i članka 31.a Zakona o lokalnoj i područnoj (regionalnoj) samoupravi („Narodne novine“ broj, 33/01, 60/01,129/05, 109/07, 125/08, 36/09, 150/11, 144/12, 19/13, 137/15, 123/17, 98/19, 144/20) </w:t>
      </w:r>
      <w:r w:rsidRPr="00D76D0E">
        <w:rPr>
          <w:rFonts w:ascii="Arial" w:eastAsia="Calibri" w:hAnsi="Arial" w:cs="Arial"/>
          <w:b w:val="0"/>
          <w:bCs w:val="0"/>
          <w:iCs/>
          <w:color w:val="000000" w:themeColor="text1"/>
        </w:rPr>
        <w:t xml:space="preserve">i </w:t>
      </w:r>
      <w:r w:rsidRPr="00D76D0E">
        <w:rPr>
          <w:rFonts w:ascii="Arial" w:eastAsiaTheme="minorHAnsi" w:hAnsi="Arial" w:cs="Arial"/>
          <w:b w:val="0"/>
          <w:bCs w:val="0"/>
          <w:color w:val="000000" w:themeColor="text1"/>
          <w:lang w:eastAsia="en-US"/>
        </w:rPr>
        <w:t>članka 38. Statuta Općine Brtonigla – Verteneglio (</w:t>
      </w:r>
      <w:r w:rsidRPr="00D76D0E">
        <w:rPr>
          <w:rFonts w:ascii="Arial" w:hAnsi="Arial" w:cs="Arial"/>
          <w:b w:val="0"/>
          <w:bCs w:val="0"/>
          <w:color w:val="000000" w:themeColor="text1"/>
        </w:rPr>
        <w:t>“Službene novine Općine Brtonigla – Verteneglio” broj 03/18, 03/21, 07/21-pročišćeni tekst</w:t>
      </w:r>
      <w:r w:rsidRPr="00D76D0E">
        <w:rPr>
          <w:rFonts w:ascii="Arial" w:eastAsiaTheme="minorHAnsi" w:hAnsi="Arial" w:cs="Arial"/>
          <w:b w:val="0"/>
          <w:bCs w:val="0"/>
          <w:color w:val="000000" w:themeColor="text1"/>
          <w:lang w:eastAsia="en-US"/>
        </w:rPr>
        <w:t xml:space="preserve">) </w:t>
      </w:r>
      <w:r w:rsidRPr="00D76D0E">
        <w:rPr>
          <w:rStyle w:val="Strong"/>
          <w:rFonts w:ascii="Arial" w:hAnsi="Arial" w:cs="Arial"/>
          <w:color w:val="000000" w:themeColor="text1"/>
        </w:rPr>
        <w:t xml:space="preserve">Općinsko vijeće Općine Brtonigla - Verteneglio na svojoj </w:t>
      </w:r>
      <w:r>
        <w:rPr>
          <w:rStyle w:val="Strong"/>
          <w:rFonts w:ascii="Arial" w:hAnsi="Arial" w:cs="Arial"/>
          <w:color w:val="000000" w:themeColor="text1"/>
        </w:rPr>
        <w:t>9</w:t>
      </w:r>
      <w:r w:rsidRPr="00D76D0E">
        <w:rPr>
          <w:rStyle w:val="Strong"/>
          <w:rFonts w:ascii="Arial" w:hAnsi="Arial" w:cs="Arial"/>
        </w:rPr>
        <w:t xml:space="preserve">.  sjednici održanoj dana  </w:t>
      </w:r>
      <w:r>
        <w:rPr>
          <w:rStyle w:val="Strong"/>
          <w:rFonts w:ascii="Arial" w:hAnsi="Arial" w:cs="Arial"/>
        </w:rPr>
        <w:t xml:space="preserve">  27.svibnja 2022</w:t>
      </w:r>
      <w:r w:rsidRPr="00D76D0E">
        <w:rPr>
          <w:rStyle w:val="Strong"/>
          <w:rFonts w:ascii="Arial" w:hAnsi="Arial" w:cs="Arial"/>
        </w:rPr>
        <w:t xml:space="preserve"> . </w:t>
      </w:r>
      <w:r w:rsidRPr="00D76D0E">
        <w:rPr>
          <w:rFonts w:ascii="Arial" w:hAnsi="Arial" w:cs="Arial"/>
          <w:b w:val="0"/>
          <w:bCs w:val="0"/>
        </w:rPr>
        <w:t>godine</w:t>
      </w:r>
      <w:r w:rsidRPr="00D76D0E">
        <w:rPr>
          <w:rStyle w:val="Strong"/>
          <w:rFonts w:ascii="Arial" w:hAnsi="Arial" w:cs="Arial"/>
          <w:b/>
          <w:bCs/>
        </w:rPr>
        <w:t xml:space="preserve">, </w:t>
      </w:r>
      <w:r w:rsidRPr="00D76D0E">
        <w:rPr>
          <w:rStyle w:val="Strong"/>
          <w:rFonts w:ascii="Arial" w:hAnsi="Arial" w:cs="Arial"/>
        </w:rPr>
        <w:t xml:space="preserve">donosi </w:t>
      </w:r>
    </w:p>
    <w:p w14:paraId="2AD85889" w14:textId="77777777" w:rsidR="002B23D6" w:rsidRDefault="002B23D6" w:rsidP="002B23D6">
      <w:pPr>
        <w:pStyle w:val="NoSpacing"/>
        <w:jc w:val="center"/>
        <w:rPr>
          <w:rFonts w:ascii="Arial" w:hAnsi="Arial" w:cs="Arial"/>
          <w:b/>
          <w:bCs/>
          <w:sz w:val="24"/>
          <w:szCs w:val="24"/>
          <w:lang w:val="hr-HR"/>
        </w:rPr>
      </w:pPr>
    </w:p>
    <w:p w14:paraId="48C956E9" w14:textId="77777777" w:rsidR="002B23D6" w:rsidRPr="002B03A4" w:rsidRDefault="002B23D6" w:rsidP="002B23D6">
      <w:pPr>
        <w:pStyle w:val="NoSpacing"/>
        <w:jc w:val="center"/>
        <w:rPr>
          <w:rFonts w:ascii="Arial" w:hAnsi="Arial" w:cs="Arial"/>
          <w:b/>
          <w:bCs/>
          <w:sz w:val="24"/>
          <w:szCs w:val="24"/>
          <w:lang w:val="hr-HR"/>
        </w:rPr>
      </w:pPr>
      <w:r w:rsidRPr="002B03A4">
        <w:rPr>
          <w:rFonts w:ascii="Arial" w:hAnsi="Arial" w:cs="Arial"/>
          <w:b/>
          <w:bCs/>
          <w:sz w:val="24"/>
          <w:szCs w:val="24"/>
          <w:lang w:val="hr-HR"/>
        </w:rPr>
        <w:t>O D L U K U</w:t>
      </w:r>
    </w:p>
    <w:p w14:paraId="6F180BFF" w14:textId="77777777" w:rsidR="002B23D6" w:rsidRPr="002B03A4" w:rsidRDefault="002B23D6" w:rsidP="002B23D6">
      <w:pPr>
        <w:pStyle w:val="NoSpacing"/>
        <w:jc w:val="center"/>
        <w:rPr>
          <w:rFonts w:ascii="Arial" w:hAnsi="Arial" w:cs="Arial"/>
          <w:b/>
          <w:bCs/>
          <w:sz w:val="24"/>
          <w:szCs w:val="24"/>
          <w:lang w:val="hr-HR"/>
        </w:rPr>
      </w:pPr>
      <w:r w:rsidRPr="002B03A4">
        <w:rPr>
          <w:rFonts w:ascii="Arial" w:hAnsi="Arial" w:cs="Arial"/>
          <w:b/>
          <w:bCs/>
          <w:sz w:val="24"/>
          <w:szCs w:val="24"/>
          <w:lang w:val="hr-HR"/>
        </w:rPr>
        <w:t xml:space="preserve">o naknadama vijećnicima Općinskog vijeća Općine Brtonigla </w:t>
      </w:r>
      <w:r>
        <w:rPr>
          <w:rFonts w:ascii="Arial" w:hAnsi="Arial" w:cs="Arial"/>
          <w:b/>
          <w:bCs/>
          <w:sz w:val="24"/>
          <w:szCs w:val="24"/>
          <w:lang w:val="hr-HR"/>
        </w:rPr>
        <w:t>–</w:t>
      </w:r>
      <w:r w:rsidRPr="002B03A4">
        <w:rPr>
          <w:rFonts w:ascii="Arial" w:hAnsi="Arial" w:cs="Arial"/>
          <w:b/>
          <w:bCs/>
          <w:sz w:val="24"/>
          <w:szCs w:val="24"/>
          <w:lang w:val="hr-HR"/>
        </w:rPr>
        <w:t xml:space="preserve"> Verteneglio</w:t>
      </w:r>
      <w:r>
        <w:rPr>
          <w:rFonts w:ascii="Arial" w:hAnsi="Arial" w:cs="Arial"/>
          <w:b/>
          <w:bCs/>
          <w:sz w:val="24"/>
          <w:szCs w:val="24"/>
          <w:lang w:val="hr-HR"/>
        </w:rPr>
        <w:t xml:space="preserve"> i</w:t>
      </w:r>
      <w:r w:rsidRPr="002B03A4">
        <w:rPr>
          <w:rFonts w:ascii="Arial" w:hAnsi="Arial" w:cs="Arial"/>
          <w:b/>
          <w:bCs/>
          <w:sz w:val="24"/>
          <w:szCs w:val="24"/>
          <w:lang w:val="hr-HR"/>
        </w:rPr>
        <w:t xml:space="preserve"> članovima radnih tijela</w:t>
      </w:r>
      <w:r>
        <w:rPr>
          <w:rFonts w:ascii="Arial" w:hAnsi="Arial" w:cs="Arial"/>
          <w:b/>
          <w:bCs/>
          <w:sz w:val="24"/>
          <w:szCs w:val="24"/>
          <w:lang w:val="hr-HR"/>
        </w:rPr>
        <w:t xml:space="preserve"> Općinskog vijeća</w:t>
      </w:r>
    </w:p>
    <w:p w14:paraId="0891304C" w14:textId="77777777" w:rsidR="002B23D6" w:rsidRPr="002B23D6" w:rsidRDefault="002B23D6" w:rsidP="002B23D6">
      <w:pPr>
        <w:autoSpaceDE w:val="0"/>
        <w:autoSpaceDN w:val="0"/>
        <w:adjustRightInd w:val="0"/>
        <w:jc w:val="center"/>
        <w:rPr>
          <w:rFonts w:ascii="Arial" w:eastAsia="Calibri" w:hAnsi="Arial" w:cs="Arial"/>
          <w:b/>
          <w:lang w:val="hr-HR"/>
        </w:rPr>
      </w:pPr>
    </w:p>
    <w:p w14:paraId="44F6946C" w14:textId="77777777" w:rsidR="002B23D6" w:rsidRPr="002B23D6" w:rsidRDefault="002B23D6" w:rsidP="002B23D6">
      <w:pPr>
        <w:autoSpaceDE w:val="0"/>
        <w:autoSpaceDN w:val="0"/>
        <w:adjustRightInd w:val="0"/>
        <w:jc w:val="center"/>
        <w:rPr>
          <w:rFonts w:ascii="Arial" w:eastAsia="Calibri" w:hAnsi="Arial" w:cs="Arial"/>
          <w:b/>
          <w:lang w:val="hr-HR"/>
        </w:rPr>
      </w:pPr>
      <w:r w:rsidRPr="002B23D6">
        <w:rPr>
          <w:rFonts w:ascii="Arial" w:eastAsia="Calibri" w:hAnsi="Arial" w:cs="Arial"/>
          <w:b/>
          <w:lang w:val="hr-HR"/>
        </w:rPr>
        <w:t>Članak 1.</w:t>
      </w:r>
    </w:p>
    <w:p w14:paraId="42A8D1A5" w14:textId="77777777" w:rsidR="002B23D6" w:rsidRPr="002B23D6" w:rsidRDefault="002B23D6" w:rsidP="002B23D6">
      <w:pPr>
        <w:autoSpaceDE w:val="0"/>
        <w:autoSpaceDN w:val="0"/>
        <w:adjustRightInd w:val="0"/>
        <w:ind w:firstLine="708"/>
        <w:rPr>
          <w:rFonts w:ascii="Arial" w:eastAsia="Calibri" w:hAnsi="Arial" w:cs="Arial"/>
          <w:b/>
          <w:lang w:val="hr-HR"/>
        </w:rPr>
      </w:pPr>
      <w:r w:rsidRPr="002B23D6">
        <w:rPr>
          <w:rFonts w:ascii="Arial" w:hAnsi="Arial" w:cs="Arial"/>
          <w:sz w:val="24"/>
          <w:szCs w:val="24"/>
          <w:lang w:val="hr-HR"/>
        </w:rPr>
        <w:t>Ovom Odlukom utvrđuje se visina i način ostvarivanja novčane naknade vijećnicima Općinskog vijeća Općine Brtonigla – Verteneglio i članovima radnih tijela koje imenuje Općinsko vijeće.</w:t>
      </w:r>
    </w:p>
    <w:p w14:paraId="617F7BAF" w14:textId="77777777" w:rsidR="002B23D6" w:rsidRPr="002B23D6" w:rsidRDefault="002B23D6" w:rsidP="002B23D6">
      <w:pPr>
        <w:autoSpaceDE w:val="0"/>
        <w:autoSpaceDN w:val="0"/>
        <w:adjustRightInd w:val="0"/>
        <w:jc w:val="center"/>
        <w:rPr>
          <w:rFonts w:ascii="Arial" w:eastAsia="Calibri" w:hAnsi="Arial" w:cs="Arial"/>
          <w:b/>
          <w:lang w:val="hr-HR"/>
        </w:rPr>
      </w:pPr>
    </w:p>
    <w:p w14:paraId="72B8D31F" w14:textId="77777777" w:rsidR="002B23D6" w:rsidRPr="002B23D6" w:rsidRDefault="002B23D6" w:rsidP="002B23D6">
      <w:pPr>
        <w:autoSpaceDE w:val="0"/>
        <w:autoSpaceDN w:val="0"/>
        <w:adjustRightInd w:val="0"/>
        <w:jc w:val="center"/>
        <w:rPr>
          <w:rFonts w:ascii="Arial" w:eastAsia="Calibri" w:hAnsi="Arial" w:cs="Arial"/>
          <w:b/>
          <w:lang w:val="hr-HR"/>
        </w:rPr>
      </w:pPr>
      <w:r w:rsidRPr="002B23D6">
        <w:rPr>
          <w:rFonts w:ascii="Arial" w:eastAsia="Calibri" w:hAnsi="Arial" w:cs="Arial"/>
          <w:b/>
          <w:lang w:val="hr-HR"/>
        </w:rPr>
        <w:t>Članak 2.</w:t>
      </w:r>
    </w:p>
    <w:p w14:paraId="37883157" w14:textId="77777777" w:rsidR="002B23D6" w:rsidRPr="002B23D6" w:rsidRDefault="002B23D6" w:rsidP="002B23D6">
      <w:pPr>
        <w:autoSpaceDE w:val="0"/>
        <w:autoSpaceDN w:val="0"/>
        <w:adjustRightInd w:val="0"/>
        <w:ind w:firstLine="708"/>
        <w:jc w:val="both"/>
        <w:rPr>
          <w:rFonts w:ascii="Arial" w:hAnsi="Arial" w:cs="Arial"/>
          <w:sz w:val="24"/>
          <w:szCs w:val="24"/>
          <w:lang w:val="hr-HR"/>
        </w:rPr>
      </w:pPr>
      <w:r w:rsidRPr="002B23D6">
        <w:rPr>
          <w:rFonts w:ascii="Arial" w:hAnsi="Arial" w:cs="Arial"/>
          <w:sz w:val="24"/>
          <w:szCs w:val="24"/>
          <w:lang w:val="hr-HR"/>
        </w:rPr>
        <w:t xml:space="preserve">Naknada iz članka 1. ove Odluke određuje se po dužnostima, kako slijedi: </w:t>
      </w:r>
    </w:p>
    <w:p w14:paraId="7ED9B1CA" w14:textId="77777777" w:rsidR="002B23D6" w:rsidRPr="002B23D6" w:rsidRDefault="002B23D6" w:rsidP="002B23D6">
      <w:pPr>
        <w:autoSpaceDE w:val="0"/>
        <w:autoSpaceDN w:val="0"/>
        <w:adjustRightInd w:val="0"/>
        <w:ind w:firstLine="708"/>
        <w:jc w:val="both"/>
        <w:rPr>
          <w:rFonts w:ascii="Arial" w:hAnsi="Arial" w:cs="Arial"/>
          <w:sz w:val="24"/>
          <w:szCs w:val="24"/>
          <w:lang w:val="hr-HR"/>
        </w:rPr>
      </w:pPr>
    </w:p>
    <w:p w14:paraId="008694C3" w14:textId="77777777" w:rsidR="002B23D6" w:rsidRPr="00BA3F97" w:rsidRDefault="002B23D6" w:rsidP="0072747D">
      <w:pPr>
        <w:pStyle w:val="NoSpacing"/>
        <w:numPr>
          <w:ilvl w:val="0"/>
          <w:numId w:val="19"/>
        </w:numPr>
        <w:jc w:val="both"/>
        <w:rPr>
          <w:rFonts w:ascii="Arial" w:hAnsi="Arial" w:cs="Arial"/>
          <w:sz w:val="24"/>
          <w:szCs w:val="24"/>
          <w:lang w:val="hr-HR"/>
        </w:rPr>
      </w:pPr>
      <w:r w:rsidRPr="00BA3F97">
        <w:rPr>
          <w:rFonts w:ascii="Arial" w:hAnsi="Arial" w:cs="Arial"/>
          <w:sz w:val="24"/>
          <w:szCs w:val="24"/>
          <w:lang w:val="hr-HR"/>
        </w:rPr>
        <w:t>Vijećnicima Općinskog vijeća pripada novčana naknada za prisustvovanje sjednicama Općinskog vijeća u iznosu od 250,00 kn neto  po sjednici;</w:t>
      </w:r>
    </w:p>
    <w:p w14:paraId="4605B26A" w14:textId="77777777" w:rsidR="002B23D6" w:rsidRPr="00BA3F97" w:rsidRDefault="002B23D6" w:rsidP="0072747D">
      <w:pPr>
        <w:pStyle w:val="NoSpacing"/>
        <w:numPr>
          <w:ilvl w:val="0"/>
          <w:numId w:val="19"/>
        </w:numPr>
        <w:jc w:val="both"/>
        <w:rPr>
          <w:rFonts w:ascii="Arial" w:hAnsi="Arial" w:cs="Arial"/>
          <w:sz w:val="24"/>
          <w:szCs w:val="24"/>
          <w:lang w:val="hr-HR"/>
        </w:rPr>
      </w:pPr>
      <w:r w:rsidRPr="00BA3F97">
        <w:rPr>
          <w:rFonts w:ascii="Arial" w:hAnsi="Arial" w:cs="Arial"/>
          <w:sz w:val="24"/>
          <w:szCs w:val="24"/>
          <w:lang w:val="hr-HR"/>
        </w:rPr>
        <w:t>Potpredsjedniku Općinskog vijeća Općine Brtonigla-Verteneglio pripada novčana naknada za prisustvovanje sjednicama Općinskog vijeća u iznosu od 250,00 kn neto  po sjednici</w:t>
      </w:r>
      <w:r>
        <w:rPr>
          <w:rFonts w:ascii="Arial" w:hAnsi="Arial" w:cs="Arial"/>
          <w:sz w:val="24"/>
          <w:szCs w:val="24"/>
          <w:lang w:val="hr-HR"/>
        </w:rPr>
        <w:t>;</w:t>
      </w:r>
    </w:p>
    <w:p w14:paraId="639A617A" w14:textId="77777777" w:rsidR="002B23D6" w:rsidRDefault="002B23D6" w:rsidP="0072747D">
      <w:pPr>
        <w:pStyle w:val="NoSpacing"/>
        <w:numPr>
          <w:ilvl w:val="0"/>
          <w:numId w:val="19"/>
        </w:numPr>
        <w:jc w:val="both"/>
        <w:rPr>
          <w:rFonts w:ascii="Arial" w:hAnsi="Arial" w:cs="Arial"/>
          <w:color w:val="000000" w:themeColor="text1"/>
          <w:sz w:val="24"/>
          <w:szCs w:val="24"/>
          <w:lang w:val="hr-HR"/>
        </w:rPr>
      </w:pPr>
      <w:r w:rsidRPr="00BA3F97">
        <w:rPr>
          <w:rFonts w:ascii="Arial" w:hAnsi="Arial" w:cs="Arial"/>
          <w:sz w:val="24"/>
          <w:szCs w:val="24"/>
          <w:lang w:val="hr-HR"/>
        </w:rPr>
        <w:t xml:space="preserve">Predsjedniku Općinskog vijeća, pripada </w:t>
      </w:r>
      <w:r>
        <w:rPr>
          <w:rFonts w:ascii="Arial" w:hAnsi="Arial" w:cs="Arial"/>
          <w:sz w:val="24"/>
          <w:szCs w:val="24"/>
          <w:lang w:val="hr-HR"/>
        </w:rPr>
        <w:t xml:space="preserve">novčana </w:t>
      </w:r>
      <w:r w:rsidRPr="00BA3F97">
        <w:rPr>
          <w:rFonts w:ascii="Arial" w:hAnsi="Arial" w:cs="Arial"/>
          <w:sz w:val="24"/>
          <w:szCs w:val="24"/>
          <w:lang w:val="hr-HR"/>
        </w:rPr>
        <w:t xml:space="preserve">naknada u iznosu </w:t>
      </w:r>
      <w:r w:rsidRPr="00BA3F97">
        <w:rPr>
          <w:rFonts w:ascii="Arial" w:hAnsi="Arial" w:cs="Arial"/>
          <w:color w:val="000000" w:themeColor="text1"/>
          <w:sz w:val="24"/>
          <w:szCs w:val="24"/>
          <w:lang w:val="hr-HR"/>
        </w:rPr>
        <w:t>od 500,00 kn neto mjesečno</w:t>
      </w:r>
      <w:r>
        <w:rPr>
          <w:rFonts w:ascii="Arial" w:hAnsi="Arial" w:cs="Arial"/>
          <w:color w:val="000000" w:themeColor="text1"/>
          <w:sz w:val="24"/>
          <w:szCs w:val="24"/>
          <w:lang w:val="hr-HR"/>
        </w:rPr>
        <w:t>;</w:t>
      </w:r>
    </w:p>
    <w:p w14:paraId="349A69E0" w14:textId="77777777" w:rsidR="002B23D6" w:rsidRPr="002B23D6" w:rsidRDefault="002B23D6" w:rsidP="0072747D">
      <w:pPr>
        <w:pStyle w:val="ListParagraph"/>
        <w:numPr>
          <w:ilvl w:val="0"/>
          <w:numId w:val="19"/>
        </w:numPr>
        <w:autoSpaceDE w:val="0"/>
        <w:autoSpaceDN w:val="0"/>
        <w:adjustRightInd w:val="0"/>
        <w:contextualSpacing/>
        <w:jc w:val="both"/>
        <w:rPr>
          <w:rFonts w:ascii="Arial" w:eastAsia="Calibri" w:hAnsi="Arial" w:cs="Arial"/>
          <w:b/>
          <w:color w:val="000000"/>
          <w:sz w:val="24"/>
          <w:szCs w:val="24"/>
          <w:lang w:val="hr-HR"/>
        </w:rPr>
      </w:pPr>
      <w:r w:rsidRPr="002B23D6">
        <w:rPr>
          <w:rFonts w:ascii="Arial" w:hAnsi="Arial" w:cs="Arial"/>
          <w:sz w:val="24"/>
          <w:szCs w:val="24"/>
          <w:lang w:val="hr-HR"/>
        </w:rPr>
        <w:t xml:space="preserve">Članovima  radnih tijela Općinskog vijeća, osnovanih u svrhu pripreme odluka iz njegovog djelokruga, pripada novčana naknada u iznosu od 180,00 kuna neto, po sjednici radnog tijela na kojoj su sudjelovali u radu. </w:t>
      </w:r>
    </w:p>
    <w:p w14:paraId="22DC8713" w14:textId="77777777" w:rsidR="002B23D6" w:rsidRPr="002B23D6" w:rsidRDefault="002B23D6" w:rsidP="002B23D6">
      <w:pPr>
        <w:autoSpaceDE w:val="0"/>
        <w:autoSpaceDN w:val="0"/>
        <w:adjustRightInd w:val="0"/>
        <w:ind w:left="360"/>
        <w:rPr>
          <w:rFonts w:ascii="Arial" w:hAnsi="Arial" w:cs="Arial"/>
          <w:sz w:val="24"/>
          <w:szCs w:val="24"/>
          <w:lang w:val="hr-HR"/>
        </w:rPr>
      </w:pPr>
    </w:p>
    <w:p w14:paraId="0136AF6F" w14:textId="77777777" w:rsidR="002B23D6" w:rsidRPr="002B23D6" w:rsidRDefault="002B23D6" w:rsidP="002B23D6">
      <w:pPr>
        <w:autoSpaceDE w:val="0"/>
        <w:autoSpaceDN w:val="0"/>
        <w:adjustRightInd w:val="0"/>
        <w:ind w:firstLine="708"/>
        <w:rPr>
          <w:rFonts w:ascii="Arial" w:hAnsi="Arial" w:cs="Arial"/>
          <w:sz w:val="24"/>
          <w:szCs w:val="24"/>
          <w:lang w:val="hr-HR"/>
        </w:rPr>
      </w:pPr>
      <w:r w:rsidRPr="002B23D6">
        <w:rPr>
          <w:rFonts w:ascii="Arial" w:hAnsi="Arial" w:cs="Arial"/>
          <w:sz w:val="24"/>
          <w:szCs w:val="24"/>
          <w:lang w:val="hr-HR"/>
        </w:rPr>
        <w:t xml:space="preserve">Vijećnici, predsjednik i potpredsjednik Općinskog vijeća nemaju pravo na naknadu za rad u radnim tijelima Općinskog vijeća. </w:t>
      </w:r>
    </w:p>
    <w:p w14:paraId="29F4EC66" w14:textId="77777777" w:rsidR="002B23D6" w:rsidRPr="000E2791" w:rsidRDefault="002B23D6" w:rsidP="002B23D6">
      <w:pPr>
        <w:pStyle w:val="NoSpacing"/>
        <w:ind w:firstLine="708"/>
        <w:jc w:val="both"/>
        <w:rPr>
          <w:rFonts w:ascii="Arial" w:hAnsi="Arial" w:cs="Arial"/>
          <w:color w:val="4F81BD" w:themeColor="accent1"/>
          <w:sz w:val="24"/>
          <w:szCs w:val="24"/>
          <w:lang w:val="hr-HR"/>
        </w:rPr>
      </w:pPr>
      <w:r w:rsidRPr="00B87AC3">
        <w:rPr>
          <w:rFonts w:ascii="Arial" w:hAnsi="Arial" w:cs="Arial"/>
          <w:color w:val="000000" w:themeColor="text1"/>
          <w:sz w:val="24"/>
          <w:szCs w:val="24"/>
          <w:lang w:val="hr-HR"/>
        </w:rPr>
        <w:t xml:space="preserve">Naknada za prisustvovanje sjednicama Općinskog vijeća Općine Brtonigla – Verteneglio i njegovim radnim tijelima ne smije iznositi i biti isplaćena ako prelazi godišnji ukupni neto iznos </w:t>
      </w:r>
      <w:r>
        <w:rPr>
          <w:rFonts w:ascii="Arial" w:hAnsi="Arial" w:cs="Arial"/>
          <w:color w:val="000000" w:themeColor="text1"/>
          <w:sz w:val="24"/>
          <w:szCs w:val="24"/>
          <w:lang w:val="hr-HR"/>
        </w:rPr>
        <w:t>propisan Zakonom.</w:t>
      </w:r>
    </w:p>
    <w:p w14:paraId="76259515" w14:textId="77777777" w:rsidR="002B23D6" w:rsidRPr="002B23D6" w:rsidRDefault="002B23D6" w:rsidP="00D75E79">
      <w:pPr>
        <w:autoSpaceDE w:val="0"/>
        <w:autoSpaceDN w:val="0"/>
        <w:adjustRightInd w:val="0"/>
        <w:rPr>
          <w:rFonts w:ascii="Arial" w:hAnsi="Arial" w:cs="Arial"/>
          <w:lang w:val="hr-HR"/>
        </w:rPr>
      </w:pPr>
    </w:p>
    <w:p w14:paraId="1AD5357D" w14:textId="77777777" w:rsidR="002B23D6" w:rsidRPr="002B23D6" w:rsidRDefault="002B23D6" w:rsidP="002B23D6">
      <w:pPr>
        <w:autoSpaceDE w:val="0"/>
        <w:autoSpaceDN w:val="0"/>
        <w:adjustRightInd w:val="0"/>
        <w:jc w:val="center"/>
        <w:rPr>
          <w:rFonts w:ascii="Arial" w:hAnsi="Arial" w:cs="Arial"/>
          <w:b/>
          <w:sz w:val="24"/>
          <w:szCs w:val="24"/>
          <w:lang w:val="hr-HR"/>
        </w:rPr>
      </w:pPr>
      <w:r w:rsidRPr="002B23D6">
        <w:rPr>
          <w:rFonts w:ascii="Arial" w:hAnsi="Arial" w:cs="Arial"/>
          <w:b/>
          <w:sz w:val="24"/>
          <w:szCs w:val="24"/>
          <w:lang w:val="hr-HR"/>
        </w:rPr>
        <w:t>Članak 3.</w:t>
      </w:r>
    </w:p>
    <w:p w14:paraId="0071B908" w14:textId="77777777" w:rsidR="002B23D6" w:rsidRPr="002B03A4" w:rsidRDefault="002B23D6" w:rsidP="002B23D6">
      <w:pPr>
        <w:pStyle w:val="NoSpacing"/>
        <w:ind w:firstLine="708"/>
        <w:jc w:val="both"/>
        <w:rPr>
          <w:rFonts w:ascii="Arial" w:hAnsi="Arial" w:cs="Arial"/>
          <w:sz w:val="24"/>
          <w:szCs w:val="24"/>
          <w:lang w:val="hr-HR"/>
        </w:rPr>
      </w:pPr>
      <w:r w:rsidRPr="003A25E7">
        <w:rPr>
          <w:rFonts w:ascii="Arial" w:hAnsi="Arial" w:cs="Arial"/>
          <w:sz w:val="24"/>
          <w:szCs w:val="24"/>
          <w:lang w:val="hr-HR"/>
        </w:rPr>
        <w:t xml:space="preserve">Vijećnik i članovi radnih tijela Općinskog vijeća imaju pravo na naknadu troškova prijevoza za dolazak i odlazak sa sjednice Općinskog vijeća i sjednice radnih tijela u visini </w:t>
      </w:r>
      <w:r w:rsidRPr="002B03A4">
        <w:rPr>
          <w:rFonts w:ascii="Arial" w:hAnsi="Arial" w:cs="Arial"/>
          <w:sz w:val="24"/>
          <w:szCs w:val="24"/>
          <w:lang w:val="hr-HR"/>
        </w:rPr>
        <w:t xml:space="preserve"> od 2,00 kn po prijeđenom kilometru</w:t>
      </w:r>
      <w:r>
        <w:rPr>
          <w:rFonts w:ascii="Arial" w:hAnsi="Arial" w:cs="Arial"/>
          <w:sz w:val="24"/>
          <w:szCs w:val="24"/>
          <w:lang w:val="hr-HR"/>
        </w:rPr>
        <w:t>.</w:t>
      </w:r>
    </w:p>
    <w:p w14:paraId="54DDB3C4" w14:textId="77777777" w:rsidR="002B23D6" w:rsidRPr="002B23D6" w:rsidRDefault="002B23D6" w:rsidP="002B23D6">
      <w:pPr>
        <w:autoSpaceDE w:val="0"/>
        <w:autoSpaceDN w:val="0"/>
        <w:adjustRightInd w:val="0"/>
        <w:rPr>
          <w:rFonts w:ascii="Arial" w:hAnsi="Arial" w:cs="Arial"/>
          <w:sz w:val="24"/>
          <w:szCs w:val="24"/>
          <w:lang w:val="hr-HR"/>
        </w:rPr>
      </w:pPr>
    </w:p>
    <w:p w14:paraId="58464746" w14:textId="77777777" w:rsidR="002B23D6" w:rsidRPr="002B23D6" w:rsidRDefault="002B23D6" w:rsidP="002B23D6">
      <w:pPr>
        <w:autoSpaceDE w:val="0"/>
        <w:autoSpaceDN w:val="0"/>
        <w:adjustRightInd w:val="0"/>
        <w:jc w:val="center"/>
        <w:rPr>
          <w:rFonts w:ascii="Arial" w:hAnsi="Arial" w:cs="Arial"/>
          <w:b/>
          <w:sz w:val="24"/>
          <w:szCs w:val="24"/>
          <w:lang w:val="hr-HR"/>
        </w:rPr>
      </w:pPr>
      <w:r w:rsidRPr="002B23D6">
        <w:rPr>
          <w:rFonts w:ascii="Arial" w:hAnsi="Arial" w:cs="Arial"/>
          <w:b/>
          <w:sz w:val="24"/>
          <w:szCs w:val="24"/>
          <w:lang w:val="hr-HR"/>
        </w:rPr>
        <w:t>Članak 4.</w:t>
      </w:r>
    </w:p>
    <w:p w14:paraId="1B291B27" w14:textId="77777777" w:rsidR="002B23D6" w:rsidRPr="004C79AB" w:rsidRDefault="002B23D6" w:rsidP="002B23D6">
      <w:pPr>
        <w:pStyle w:val="NoSpacing"/>
        <w:ind w:firstLine="708"/>
        <w:jc w:val="both"/>
        <w:rPr>
          <w:rFonts w:ascii="Arial" w:hAnsi="Arial" w:cs="Arial"/>
          <w:color w:val="000000" w:themeColor="text1"/>
          <w:sz w:val="24"/>
          <w:szCs w:val="24"/>
          <w:lang w:val="hr-HR"/>
        </w:rPr>
      </w:pPr>
      <w:r>
        <w:rPr>
          <w:rFonts w:ascii="Arial" w:hAnsi="Arial" w:cs="Arial"/>
          <w:color w:val="000000" w:themeColor="text1"/>
          <w:sz w:val="24"/>
          <w:szCs w:val="24"/>
          <w:lang w:val="hr-HR"/>
        </w:rPr>
        <w:t xml:space="preserve">Vijećnici i članovi radnih tijela Općinskog vijeća </w:t>
      </w:r>
      <w:r w:rsidRPr="004C79AB">
        <w:rPr>
          <w:rFonts w:ascii="Arial" w:hAnsi="Arial" w:cs="Arial"/>
          <w:color w:val="000000" w:themeColor="text1"/>
          <w:sz w:val="24"/>
          <w:szCs w:val="24"/>
          <w:lang w:val="hr-HR"/>
        </w:rPr>
        <w:t xml:space="preserve"> u obavljanju </w:t>
      </w:r>
      <w:r>
        <w:rPr>
          <w:rFonts w:ascii="Arial" w:hAnsi="Arial" w:cs="Arial"/>
          <w:color w:val="000000" w:themeColor="text1"/>
          <w:sz w:val="24"/>
          <w:szCs w:val="24"/>
          <w:lang w:val="hr-HR"/>
        </w:rPr>
        <w:t>dužnosti</w:t>
      </w:r>
      <w:r w:rsidRPr="004C79AB">
        <w:rPr>
          <w:rFonts w:ascii="Arial" w:hAnsi="Arial" w:cs="Arial"/>
          <w:color w:val="000000" w:themeColor="text1"/>
          <w:sz w:val="24"/>
          <w:szCs w:val="24"/>
          <w:lang w:val="hr-HR"/>
        </w:rPr>
        <w:t xml:space="preserve"> ostvaruju pravo na naknadu troškova za vrijeme službenih putovanja</w:t>
      </w:r>
      <w:r>
        <w:rPr>
          <w:rFonts w:ascii="Arial" w:hAnsi="Arial" w:cs="Arial"/>
          <w:color w:val="000000" w:themeColor="text1"/>
          <w:sz w:val="24"/>
          <w:szCs w:val="24"/>
          <w:lang w:val="hr-HR"/>
        </w:rPr>
        <w:t>, i to.</w:t>
      </w:r>
    </w:p>
    <w:p w14:paraId="13036F07" w14:textId="77777777" w:rsidR="002B23D6" w:rsidRPr="004C79AB" w:rsidRDefault="002B23D6" w:rsidP="002B23D6">
      <w:pPr>
        <w:pStyle w:val="NoSpacing"/>
        <w:jc w:val="both"/>
        <w:rPr>
          <w:rFonts w:ascii="Arial" w:hAnsi="Arial" w:cs="Arial"/>
          <w:color w:val="000000" w:themeColor="text1"/>
          <w:sz w:val="24"/>
          <w:szCs w:val="24"/>
          <w:lang w:val="hr-HR"/>
        </w:rPr>
      </w:pPr>
      <w:r w:rsidRPr="004C79AB">
        <w:rPr>
          <w:rFonts w:ascii="Arial" w:hAnsi="Arial" w:cs="Arial"/>
          <w:color w:val="000000" w:themeColor="text1"/>
          <w:sz w:val="24"/>
          <w:szCs w:val="24"/>
          <w:lang w:val="hr-HR"/>
        </w:rPr>
        <w:t>1. dnevnice za službeno putovanje u zemlji u visini neoporezivog iznosa utvrđenog propisima o porezu na dohodak,</w:t>
      </w:r>
    </w:p>
    <w:p w14:paraId="05C71A71" w14:textId="77777777" w:rsidR="002B23D6" w:rsidRPr="004C79AB" w:rsidRDefault="002B23D6" w:rsidP="002B23D6">
      <w:pPr>
        <w:pStyle w:val="NoSpacing"/>
        <w:jc w:val="both"/>
        <w:rPr>
          <w:rFonts w:ascii="Arial" w:hAnsi="Arial" w:cs="Arial"/>
          <w:color w:val="000000" w:themeColor="text1"/>
          <w:sz w:val="24"/>
          <w:szCs w:val="24"/>
          <w:lang w:val="hr-HR"/>
        </w:rPr>
      </w:pPr>
      <w:r w:rsidRPr="004C79AB">
        <w:rPr>
          <w:rFonts w:ascii="Arial" w:hAnsi="Arial" w:cs="Arial"/>
          <w:color w:val="000000" w:themeColor="text1"/>
          <w:sz w:val="24"/>
          <w:szCs w:val="24"/>
          <w:lang w:val="hr-HR"/>
        </w:rPr>
        <w:t>2. dnevnice za službeno putovanje u inozemstvu do iznosa propisanih za korisnike državnog proračuna,</w:t>
      </w:r>
    </w:p>
    <w:p w14:paraId="424E0BAF" w14:textId="77777777" w:rsidR="002B23D6" w:rsidRPr="004C79AB" w:rsidRDefault="002B23D6" w:rsidP="002B23D6">
      <w:pPr>
        <w:pStyle w:val="NoSpacing"/>
        <w:jc w:val="both"/>
        <w:rPr>
          <w:rFonts w:ascii="Arial" w:hAnsi="Arial" w:cs="Arial"/>
          <w:color w:val="000000" w:themeColor="text1"/>
          <w:sz w:val="24"/>
          <w:szCs w:val="24"/>
          <w:lang w:val="hr-HR"/>
        </w:rPr>
      </w:pPr>
      <w:r w:rsidRPr="004C79AB">
        <w:rPr>
          <w:rFonts w:ascii="Arial" w:hAnsi="Arial" w:cs="Arial"/>
          <w:color w:val="000000" w:themeColor="text1"/>
          <w:sz w:val="24"/>
          <w:szCs w:val="24"/>
          <w:lang w:val="hr-HR"/>
        </w:rPr>
        <w:t>3. naknada troškova noćenja na službenom putovanju u visini stvarnih troškova smještaja u hotelu do 4 zvjezdice;</w:t>
      </w:r>
    </w:p>
    <w:p w14:paraId="298E86C6" w14:textId="7EE0A7F1" w:rsidR="002B23D6" w:rsidRDefault="002B23D6" w:rsidP="002B23D6">
      <w:pPr>
        <w:pStyle w:val="NoSpacing"/>
        <w:jc w:val="both"/>
        <w:rPr>
          <w:rFonts w:ascii="Arial" w:hAnsi="Arial" w:cs="Arial"/>
          <w:color w:val="000000" w:themeColor="text1"/>
          <w:sz w:val="24"/>
          <w:szCs w:val="24"/>
          <w:lang w:val="hr-HR"/>
        </w:rPr>
      </w:pPr>
      <w:r w:rsidRPr="004C79AB">
        <w:rPr>
          <w:rFonts w:ascii="Arial" w:hAnsi="Arial" w:cs="Arial"/>
          <w:color w:val="000000" w:themeColor="text1"/>
          <w:sz w:val="24"/>
          <w:szCs w:val="24"/>
          <w:lang w:val="hr-HR"/>
        </w:rPr>
        <w:t>4. naknada prijevoznih troškova u visini stvarnih troškova prema cijeni karte.</w:t>
      </w:r>
    </w:p>
    <w:p w14:paraId="5BD5224F" w14:textId="77777777" w:rsidR="002B23D6" w:rsidRPr="004C79AB" w:rsidRDefault="002B23D6" w:rsidP="002B23D6">
      <w:pPr>
        <w:pStyle w:val="NoSpacing"/>
        <w:ind w:firstLine="708"/>
        <w:jc w:val="both"/>
        <w:rPr>
          <w:rFonts w:ascii="Arial" w:hAnsi="Arial" w:cs="Arial"/>
          <w:color w:val="000000" w:themeColor="text1"/>
          <w:sz w:val="24"/>
          <w:szCs w:val="24"/>
          <w:lang w:val="hr-HR"/>
        </w:rPr>
      </w:pPr>
      <w:r w:rsidRPr="004C79AB">
        <w:rPr>
          <w:rFonts w:ascii="Arial" w:hAnsi="Arial" w:cs="Arial"/>
          <w:color w:val="000000" w:themeColor="text1"/>
          <w:sz w:val="24"/>
          <w:szCs w:val="24"/>
          <w:lang w:val="hr-HR"/>
        </w:rPr>
        <w:lastRenderedPageBreak/>
        <w:t>Službenim putovanjem smatra se obavljanje poslova za potrebe Općinskog vijeća izvan područja Istarske županije, a koje je odobrio predsjednik Općinskog vijeća ili Općinski načelnik.</w:t>
      </w:r>
    </w:p>
    <w:p w14:paraId="1A921C60" w14:textId="77777777" w:rsidR="002B23D6" w:rsidRDefault="002B23D6" w:rsidP="002B23D6">
      <w:pPr>
        <w:pStyle w:val="NoSpacing"/>
        <w:jc w:val="both"/>
        <w:rPr>
          <w:rFonts w:ascii="Arial" w:hAnsi="Arial" w:cs="Arial"/>
          <w:color w:val="000000" w:themeColor="text1"/>
          <w:sz w:val="24"/>
          <w:szCs w:val="24"/>
          <w:lang w:val="hr-HR"/>
        </w:rPr>
      </w:pPr>
    </w:p>
    <w:p w14:paraId="72574306" w14:textId="77777777" w:rsidR="002B23D6" w:rsidRPr="002B23D6" w:rsidRDefault="002B23D6" w:rsidP="002B23D6">
      <w:pPr>
        <w:autoSpaceDE w:val="0"/>
        <w:autoSpaceDN w:val="0"/>
        <w:adjustRightInd w:val="0"/>
        <w:jc w:val="center"/>
        <w:rPr>
          <w:rFonts w:ascii="Arial" w:hAnsi="Arial" w:cs="Arial"/>
          <w:b/>
          <w:sz w:val="24"/>
          <w:szCs w:val="24"/>
          <w:lang w:val="hr-HR"/>
        </w:rPr>
      </w:pPr>
      <w:r w:rsidRPr="002B23D6">
        <w:rPr>
          <w:rFonts w:ascii="Arial" w:hAnsi="Arial" w:cs="Arial"/>
          <w:b/>
          <w:sz w:val="24"/>
          <w:szCs w:val="24"/>
          <w:lang w:val="hr-HR"/>
        </w:rPr>
        <w:t>Članak 5.</w:t>
      </w:r>
    </w:p>
    <w:p w14:paraId="18B32735" w14:textId="77777777" w:rsidR="002B23D6" w:rsidRPr="002B23D6" w:rsidRDefault="002B23D6" w:rsidP="002B23D6">
      <w:pPr>
        <w:autoSpaceDE w:val="0"/>
        <w:autoSpaceDN w:val="0"/>
        <w:adjustRightInd w:val="0"/>
        <w:ind w:firstLine="708"/>
        <w:jc w:val="both"/>
        <w:rPr>
          <w:rFonts w:ascii="Arial" w:hAnsi="Arial" w:cs="Arial"/>
          <w:sz w:val="24"/>
          <w:szCs w:val="24"/>
          <w:lang w:val="hr-HR"/>
        </w:rPr>
      </w:pPr>
      <w:r w:rsidRPr="002B23D6">
        <w:rPr>
          <w:rFonts w:ascii="Arial" w:hAnsi="Arial" w:cs="Arial"/>
          <w:sz w:val="24"/>
          <w:szCs w:val="24"/>
          <w:lang w:val="hr-HR"/>
        </w:rPr>
        <w:t xml:space="preserve">Iznos dnevnica i troškova iz članka 4. ove Odluke određuje se sukladno propisima o visini dnevnice i troškovima za službeno putovanje u zemlji i inozemstvu za korisnike koji se financiraju iz sredstava Državnog proračuna. </w:t>
      </w:r>
    </w:p>
    <w:p w14:paraId="2BF3D0A1" w14:textId="77777777" w:rsidR="002B23D6" w:rsidRPr="002B23D6" w:rsidRDefault="002B23D6" w:rsidP="002B23D6">
      <w:pPr>
        <w:autoSpaceDE w:val="0"/>
        <w:autoSpaceDN w:val="0"/>
        <w:adjustRightInd w:val="0"/>
        <w:ind w:firstLine="708"/>
        <w:rPr>
          <w:rFonts w:ascii="Arial" w:eastAsia="Calibri" w:hAnsi="Arial" w:cs="Arial"/>
          <w:b/>
          <w:color w:val="000000"/>
          <w:sz w:val="24"/>
          <w:szCs w:val="24"/>
          <w:lang w:val="hr-HR"/>
        </w:rPr>
      </w:pPr>
    </w:p>
    <w:p w14:paraId="4397890E" w14:textId="77777777" w:rsidR="002B23D6" w:rsidRPr="002B23D6" w:rsidRDefault="002B23D6" w:rsidP="002B23D6">
      <w:pPr>
        <w:autoSpaceDE w:val="0"/>
        <w:autoSpaceDN w:val="0"/>
        <w:adjustRightInd w:val="0"/>
        <w:jc w:val="center"/>
        <w:rPr>
          <w:rFonts w:ascii="Arial" w:eastAsia="Calibri" w:hAnsi="Arial" w:cs="Arial"/>
          <w:b/>
          <w:bCs/>
          <w:color w:val="000000"/>
          <w:sz w:val="24"/>
          <w:szCs w:val="24"/>
          <w:lang w:val="hr-HR"/>
        </w:rPr>
      </w:pPr>
      <w:r w:rsidRPr="002B23D6">
        <w:rPr>
          <w:rFonts w:ascii="Arial" w:eastAsia="Calibri" w:hAnsi="Arial" w:cs="Arial"/>
          <w:b/>
          <w:bCs/>
          <w:color w:val="000000"/>
          <w:sz w:val="24"/>
          <w:szCs w:val="24"/>
          <w:lang w:val="hr-HR"/>
        </w:rPr>
        <w:t>Članak 6.</w:t>
      </w:r>
    </w:p>
    <w:p w14:paraId="2771AC63" w14:textId="77777777" w:rsidR="002B23D6" w:rsidRPr="002B03A4" w:rsidRDefault="002B23D6" w:rsidP="002B23D6">
      <w:pPr>
        <w:pStyle w:val="NoSpacing"/>
        <w:ind w:firstLine="708"/>
        <w:jc w:val="both"/>
        <w:rPr>
          <w:rFonts w:ascii="Arial" w:hAnsi="Arial" w:cs="Arial"/>
          <w:sz w:val="24"/>
          <w:szCs w:val="24"/>
          <w:lang w:val="hr-HR"/>
        </w:rPr>
      </w:pPr>
      <w:r w:rsidRPr="002B03A4">
        <w:rPr>
          <w:rFonts w:ascii="Arial" w:hAnsi="Arial" w:cs="Arial"/>
          <w:sz w:val="24"/>
          <w:szCs w:val="24"/>
          <w:lang w:val="hr-HR"/>
        </w:rPr>
        <w:t>Evidenciju o prisustvovanju osoba iz članka 2. ove Odluke, sjednicama Općinskog vijeća i sjednicama radnih tijela</w:t>
      </w:r>
      <w:r>
        <w:rPr>
          <w:rFonts w:ascii="Arial" w:hAnsi="Arial" w:cs="Arial"/>
          <w:sz w:val="24"/>
          <w:szCs w:val="24"/>
          <w:lang w:val="hr-HR"/>
        </w:rPr>
        <w:t xml:space="preserve"> Općinskog vijeća</w:t>
      </w:r>
      <w:r w:rsidRPr="002B03A4">
        <w:rPr>
          <w:rFonts w:ascii="Arial" w:hAnsi="Arial" w:cs="Arial"/>
          <w:sz w:val="24"/>
          <w:szCs w:val="24"/>
          <w:lang w:val="hr-HR"/>
        </w:rPr>
        <w:t>, te o odobrenim službenim putovanjima i izdanim putnim nalozima za službena putovanja, vodi Jedinstveni upravni odjel Općine Brtonigla - Verteneglio.</w:t>
      </w:r>
    </w:p>
    <w:p w14:paraId="4EEF24AF" w14:textId="77777777" w:rsidR="002B23D6" w:rsidRPr="002B03A4" w:rsidRDefault="002B23D6" w:rsidP="002B23D6">
      <w:pPr>
        <w:pStyle w:val="NoSpacing"/>
        <w:ind w:firstLine="708"/>
        <w:jc w:val="both"/>
        <w:rPr>
          <w:rFonts w:ascii="Arial" w:hAnsi="Arial" w:cs="Arial"/>
          <w:sz w:val="24"/>
          <w:szCs w:val="24"/>
          <w:lang w:val="hr-HR"/>
        </w:rPr>
      </w:pPr>
      <w:r w:rsidRPr="002B03A4">
        <w:rPr>
          <w:rFonts w:ascii="Arial" w:hAnsi="Arial" w:cs="Arial"/>
          <w:sz w:val="24"/>
          <w:szCs w:val="24"/>
          <w:lang w:val="hr-HR"/>
        </w:rPr>
        <w:t>Odjel iz stavka 1. ovog članka dužan je po završetku svake sjednice Općinskog vijeća i sjednice radnog tijela dostaviti evidenciju o prisutnosti nadležnom službeniku zaduženom za obračun i isplatu naknada iz ove Odluke.</w:t>
      </w:r>
    </w:p>
    <w:p w14:paraId="475F3BCB" w14:textId="77777777" w:rsidR="002B23D6" w:rsidRPr="002B03A4" w:rsidRDefault="002B23D6" w:rsidP="002B23D6">
      <w:pPr>
        <w:pStyle w:val="NoSpacing"/>
        <w:ind w:firstLine="708"/>
        <w:jc w:val="both"/>
        <w:rPr>
          <w:rFonts w:ascii="Arial" w:hAnsi="Arial" w:cs="Arial"/>
          <w:sz w:val="24"/>
          <w:szCs w:val="24"/>
          <w:lang w:val="hr-HR"/>
        </w:rPr>
      </w:pPr>
      <w:r w:rsidRPr="002B03A4">
        <w:rPr>
          <w:rFonts w:ascii="Arial" w:hAnsi="Arial" w:cs="Arial"/>
          <w:sz w:val="24"/>
          <w:szCs w:val="24"/>
          <w:lang w:val="hr-HR"/>
        </w:rPr>
        <w:t>Vijećnik ili član radnog tijela dužan je u roku od 3 (tri) dana dostaviti putni nalog Jedinstvenom upravnom odjelu Općine Brtonigla - Verteneglio.</w:t>
      </w:r>
    </w:p>
    <w:p w14:paraId="2B85BC01" w14:textId="77777777" w:rsidR="002B23D6" w:rsidRPr="002B03A4" w:rsidRDefault="002B23D6" w:rsidP="002B23D6">
      <w:pPr>
        <w:pStyle w:val="NoSpacing"/>
        <w:rPr>
          <w:rFonts w:ascii="Arial" w:hAnsi="Arial" w:cs="Arial"/>
          <w:sz w:val="24"/>
          <w:szCs w:val="24"/>
          <w:lang w:val="hr-HR"/>
        </w:rPr>
      </w:pPr>
    </w:p>
    <w:p w14:paraId="448A435C" w14:textId="77777777" w:rsidR="002B23D6" w:rsidRPr="002B03A4" w:rsidRDefault="002B23D6" w:rsidP="002B23D6">
      <w:pPr>
        <w:pStyle w:val="NoSpacing"/>
        <w:jc w:val="center"/>
        <w:rPr>
          <w:rFonts w:ascii="Arial" w:hAnsi="Arial" w:cs="Arial"/>
          <w:b/>
          <w:bCs/>
          <w:sz w:val="24"/>
          <w:szCs w:val="24"/>
          <w:lang w:val="hr-HR"/>
        </w:rPr>
      </w:pPr>
      <w:r w:rsidRPr="002B03A4">
        <w:rPr>
          <w:rFonts w:ascii="Arial" w:hAnsi="Arial" w:cs="Arial"/>
          <w:b/>
          <w:bCs/>
          <w:sz w:val="24"/>
          <w:szCs w:val="24"/>
          <w:lang w:val="hr-HR"/>
        </w:rPr>
        <w:t xml:space="preserve">Članak </w:t>
      </w:r>
      <w:r>
        <w:rPr>
          <w:rFonts w:ascii="Arial" w:hAnsi="Arial" w:cs="Arial"/>
          <w:b/>
          <w:bCs/>
          <w:sz w:val="24"/>
          <w:szCs w:val="24"/>
          <w:lang w:val="hr-HR"/>
        </w:rPr>
        <w:t>7</w:t>
      </w:r>
      <w:r w:rsidRPr="002B03A4">
        <w:rPr>
          <w:rFonts w:ascii="Arial" w:hAnsi="Arial" w:cs="Arial"/>
          <w:b/>
          <w:bCs/>
          <w:sz w:val="24"/>
          <w:szCs w:val="24"/>
          <w:lang w:val="hr-HR"/>
        </w:rPr>
        <w:t>.</w:t>
      </w:r>
    </w:p>
    <w:p w14:paraId="074707D4" w14:textId="77777777" w:rsidR="002B23D6" w:rsidRPr="002B03A4" w:rsidRDefault="002B23D6" w:rsidP="002B23D6">
      <w:pPr>
        <w:pStyle w:val="NoSpacing"/>
        <w:ind w:firstLine="708"/>
        <w:jc w:val="both"/>
        <w:rPr>
          <w:rFonts w:ascii="Arial" w:hAnsi="Arial" w:cs="Arial"/>
          <w:sz w:val="24"/>
          <w:szCs w:val="24"/>
          <w:lang w:val="hr-HR"/>
        </w:rPr>
      </w:pPr>
      <w:r w:rsidRPr="002B03A4">
        <w:rPr>
          <w:rFonts w:ascii="Arial" w:hAnsi="Arial" w:cs="Arial"/>
          <w:sz w:val="24"/>
          <w:szCs w:val="24"/>
          <w:lang w:val="hr-HR"/>
        </w:rPr>
        <w:t>Isplata naknada iz ove Odluke vrši se polugodišnje  na  temelju evidencije prisustvovanja sjednicama.</w:t>
      </w:r>
    </w:p>
    <w:p w14:paraId="4B03F69A" w14:textId="77777777" w:rsidR="002B23D6" w:rsidRPr="00B87AC3" w:rsidRDefault="002B23D6" w:rsidP="002B23D6">
      <w:pPr>
        <w:pStyle w:val="NoSpacing"/>
        <w:ind w:firstLine="708"/>
        <w:jc w:val="both"/>
        <w:rPr>
          <w:rFonts w:ascii="Arial" w:hAnsi="Arial" w:cs="Arial"/>
          <w:color w:val="000000" w:themeColor="text1"/>
          <w:sz w:val="24"/>
          <w:szCs w:val="24"/>
          <w:lang w:val="hr-HR"/>
        </w:rPr>
      </w:pPr>
      <w:r w:rsidRPr="00B87AC3">
        <w:rPr>
          <w:rFonts w:ascii="Arial" w:hAnsi="Arial" w:cs="Arial"/>
          <w:color w:val="000000" w:themeColor="text1"/>
          <w:sz w:val="24"/>
          <w:szCs w:val="24"/>
          <w:lang w:val="hr-HR"/>
        </w:rPr>
        <w:t>Isplata troškova iz čl. 4. ove Odluke vrši se u roku od 15 dana od dana uredne predaje putnog naloga i računa za troškove noćenja, točenja goriva i slično u pisarnici Jedinstvenog upravnog odjela Općine Brtonigla – Verteneglio.</w:t>
      </w:r>
    </w:p>
    <w:p w14:paraId="721860B0" w14:textId="77777777" w:rsidR="002B23D6" w:rsidRPr="00B87AC3" w:rsidRDefault="002B23D6" w:rsidP="002B23D6">
      <w:pPr>
        <w:pStyle w:val="NoSpacing"/>
        <w:ind w:firstLine="708"/>
        <w:jc w:val="both"/>
        <w:rPr>
          <w:rFonts w:ascii="Arial" w:hAnsi="Arial" w:cs="Arial"/>
          <w:color w:val="000000" w:themeColor="text1"/>
          <w:sz w:val="24"/>
          <w:szCs w:val="24"/>
          <w:lang w:val="hr-HR"/>
        </w:rPr>
      </w:pPr>
      <w:r w:rsidRPr="00B87AC3">
        <w:rPr>
          <w:rFonts w:ascii="Arial" w:hAnsi="Arial" w:cs="Arial"/>
          <w:color w:val="000000" w:themeColor="text1"/>
          <w:sz w:val="24"/>
          <w:szCs w:val="24"/>
          <w:lang w:val="hr-HR"/>
        </w:rPr>
        <w:t>U slučaju korištenja službenog automobila Općine Brtonigla – Verteneglio u službene svrhe primjenjuju se odredbe važećeg Pravilnika za korištenje službenog automobila.</w:t>
      </w:r>
    </w:p>
    <w:p w14:paraId="2C422B9C" w14:textId="77777777" w:rsidR="002B23D6" w:rsidRPr="002B23D6" w:rsidRDefault="002B23D6" w:rsidP="002B23D6">
      <w:pPr>
        <w:autoSpaceDE w:val="0"/>
        <w:autoSpaceDN w:val="0"/>
        <w:adjustRightInd w:val="0"/>
        <w:ind w:firstLine="708"/>
        <w:rPr>
          <w:rFonts w:ascii="Arial" w:eastAsia="Calibri" w:hAnsi="Arial" w:cs="Arial"/>
          <w:color w:val="000000"/>
          <w:sz w:val="24"/>
          <w:szCs w:val="24"/>
          <w:lang w:val="hr-HR"/>
        </w:rPr>
      </w:pPr>
    </w:p>
    <w:p w14:paraId="018FDA44" w14:textId="77777777" w:rsidR="002B23D6" w:rsidRPr="002B23D6" w:rsidRDefault="002B23D6" w:rsidP="002B23D6">
      <w:pPr>
        <w:autoSpaceDE w:val="0"/>
        <w:autoSpaceDN w:val="0"/>
        <w:adjustRightInd w:val="0"/>
        <w:jc w:val="center"/>
        <w:rPr>
          <w:rFonts w:ascii="Arial" w:eastAsia="Calibri" w:hAnsi="Arial" w:cs="Arial"/>
          <w:b/>
          <w:bCs/>
          <w:color w:val="000000"/>
          <w:sz w:val="24"/>
          <w:szCs w:val="24"/>
          <w:lang w:val="hr-HR"/>
        </w:rPr>
      </w:pPr>
      <w:r w:rsidRPr="002B23D6">
        <w:rPr>
          <w:rFonts w:ascii="Arial" w:eastAsia="Calibri" w:hAnsi="Arial" w:cs="Arial"/>
          <w:b/>
          <w:bCs/>
          <w:color w:val="000000"/>
          <w:sz w:val="24"/>
          <w:szCs w:val="24"/>
          <w:lang w:val="hr-HR"/>
        </w:rPr>
        <w:t>Članak 8.</w:t>
      </w:r>
    </w:p>
    <w:p w14:paraId="06B506F9" w14:textId="77777777" w:rsidR="002B23D6" w:rsidRPr="002B23D6" w:rsidRDefault="002B23D6" w:rsidP="002B23D6">
      <w:pPr>
        <w:autoSpaceDE w:val="0"/>
        <w:autoSpaceDN w:val="0"/>
        <w:adjustRightInd w:val="0"/>
        <w:ind w:firstLine="708"/>
        <w:jc w:val="both"/>
        <w:rPr>
          <w:rFonts w:ascii="Arial" w:eastAsia="Calibri" w:hAnsi="Arial" w:cs="Arial"/>
          <w:color w:val="000000"/>
          <w:sz w:val="24"/>
          <w:szCs w:val="24"/>
          <w:lang w:val="hr-HR"/>
        </w:rPr>
      </w:pPr>
      <w:r w:rsidRPr="002B23D6">
        <w:rPr>
          <w:rFonts w:ascii="Arial" w:eastAsia="Calibri" w:hAnsi="Arial" w:cs="Arial"/>
          <w:color w:val="000000"/>
          <w:sz w:val="24"/>
          <w:szCs w:val="24"/>
          <w:lang w:val="hr-HR"/>
        </w:rPr>
        <w:t>Danom stupanja ove Odluke na snagu, prestaje važiti Odluka o naknadama vijećnicima Općinskog vijeća Općine Brtonigla-Verteneglio, članovima radnih tijela te službenicima Općine Brtonigla-Verteneglio (Službene novine Općine Brtonigla-Verteneglio br. 03/21).</w:t>
      </w:r>
    </w:p>
    <w:p w14:paraId="69D92EA3" w14:textId="77777777" w:rsidR="002B23D6" w:rsidRPr="002B23D6" w:rsidRDefault="002B23D6" w:rsidP="002B23D6">
      <w:pPr>
        <w:autoSpaceDE w:val="0"/>
        <w:autoSpaceDN w:val="0"/>
        <w:adjustRightInd w:val="0"/>
        <w:ind w:firstLine="708"/>
        <w:jc w:val="both"/>
        <w:rPr>
          <w:rFonts w:ascii="Arial" w:eastAsia="Calibri" w:hAnsi="Arial" w:cs="Arial"/>
          <w:color w:val="000000"/>
          <w:sz w:val="24"/>
          <w:szCs w:val="24"/>
          <w:lang w:val="it-IT"/>
        </w:rPr>
      </w:pPr>
      <w:proofErr w:type="spellStart"/>
      <w:r w:rsidRPr="002B23D6">
        <w:rPr>
          <w:rFonts w:ascii="Arial" w:eastAsia="Calibri" w:hAnsi="Arial" w:cs="Arial"/>
          <w:color w:val="000000"/>
          <w:sz w:val="24"/>
          <w:szCs w:val="24"/>
          <w:lang w:val="it-IT"/>
        </w:rPr>
        <w:t>Ova</w:t>
      </w:r>
      <w:proofErr w:type="spellEnd"/>
      <w:r w:rsidRPr="002B23D6">
        <w:rPr>
          <w:rFonts w:ascii="Arial" w:eastAsia="Calibri" w:hAnsi="Arial" w:cs="Arial"/>
          <w:color w:val="000000"/>
          <w:sz w:val="24"/>
          <w:szCs w:val="24"/>
          <w:lang w:val="it-IT"/>
        </w:rPr>
        <w:t xml:space="preserve"> </w:t>
      </w:r>
      <w:proofErr w:type="spellStart"/>
      <w:r w:rsidRPr="002B23D6">
        <w:rPr>
          <w:rFonts w:ascii="Arial" w:eastAsia="Calibri" w:hAnsi="Arial" w:cs="Arial"/>
          <w:color w:val="000000"/>
          <w:sz w:val="24"/>
          <w:szCs w:val="24"/>
          <w:lang w:val="it-IT"/>
        </w:rPr>
        <w:t>Odluka</w:t>
      </w:r>
      <w:proofErr w:type="spellEnd"/>
      <w:r w:rsidRPr="002B23D6">
        <w:rPr>
          <w:rFonts w:ascii="Arial" w:eastAsia="Calibri" w:hAnsi="Arial" w:cs="Arial"/>
          <w:color w:val="000000"/>
          <w:sz w:val="24"/>
          <w:szCs w:val="24"/>
          <w:lang w:val="it-IT"/>
        </w:rPr>
        <w:t xml:space="preserve"> </w:t>
      </w:r>
      <w:proofErr w:type="spellStart"/>
      <w:r w:rsidRPr="002B23D6">
        <w:rPr>
          <w:rFonts w:ascii="Arial" w:eastAsia="Calibri" w:hAnsi="Arial" w:cs="Arial"/>
          <w:color w:val="000000"/>
          <w:sz w:val="24"/>
          <w:szCs w:val="24"/>
          <w:lang w:val="it-IT"/>
        </w:rPr>
        <w:t>stupa</w:t>
      </w:r>
      <w:proofErr w:type="spellEnd"/>
      <w:r w:rsidRPr="002B23D6">
        <w:rPr>
          <w:rFonts w:ascii="Arial" w:eastAsia="Calibri" w:hAnsi="Arial" w:cs="Arial"/>
          <w:color w:val="000000"/>
          <w:sz w:val="24"/>
          <w:szCs w:val="24"/>
          <w:lang w:val="it-IT"/>
        </w:rPr>
        <w:t xml:space="preserve"> </w:t>
      </w:r>
      <w:proofErr w:type="spellStart"/>
      <w:r w:rsidRPr="002B23D6">
        <w:rPr>
          <w:rFonts w:ascii="Arial" w:eastAsia="Calibri" w:hAnsi="Arial" w:cs="Arial"/>
          <w:color w:val="000000"/>
          <w:sz w:val="24"/>
          <w:szCs w:val="24"/>
          <w:lang w:val="it-IT"/>
        </w:rPr>
        <w:t>na</w:t>
      </w:r>
      <w:proofErr w:type="spellEnd"/>
      <w:r w:rsidRPr="002B23D6">
        <w:rPr>
          <w:rFonts w:ascii="Arial" w:eastAsia="Calibri" w:hAnsi="Arial" w:cs="Arial"/>
          <w:color w:val="000000"/>
          <w:sz w:val="24"/>
          <w:szCs w:val="24"/>
          <w:lang w:val="it-IT"/>
        </w:rPr>
        <w:t xml:space="preserve"> </w:t>
      </w:r>
      <w:proofErr w:type="spellStart"/>
      <w:r w:rsidRPr="002B23D6">
        <w:rPr>
          <w:rFonts w:ascii="Arial" w:eastAsia="Calibri" w:hAnsi="Arial" w:cs="Arial"/>
          <w:color w:val="000000"/>
          <w:sz w:val="24"/>
          <w:szCs w:val="24"/>
          <w:lang w:val="it-IT"/>
        </w:rPr>
        <w:t>snagu</w:t>
      </w:r>
      <w:proofErr w:type="spellEnd"/>
      <w:r w:rsidRPr="002B23D6">
        <w:rPr>
          <w:rFonts w:ascii="Arial" w:eastAsia="Calibri" w:hAnsi="Arial" w:cs="Arial"/>
          <w:color w:val="000000"/>
          <w:sz w:val="24"/>
          <w:szCs w:val="24"/>
          <w:lang w:val="it-IT"/>
        </w:rPr>
        <w:t xml:space="preserve"> </w:t>
      </w:r>
      <w:proofErr w:type="spellStart"/>
      <w:r w:rsidRPr="002B23D6">
        <w:rPr>
          <w:rFonts w:ascii="Arial" w:eastAsia="Calibri" w:hAnsi="Arial" w:cs="Arial"/>
          <w:color w:val="000000"/>
          <w:sz w:val="24"/>
          <w:szCs w:val="24"/>
          <w:lang w:val="it-IT"/>
        </w:rPr>
        <w:t>osmog</w:t>
      </w:r>
      <w:proofErr w:type="spellEnd"/>
      <w:r w:rsidRPr="002B23D6">
        <w:rPr>
          <w:rFonts w:ascii="Arial" w:eastAsia="Calibri" w:hAnsi="Arial" w:cs="Arial"/>
          <w:color w:val="000000"/>
          <w:sz w:val="24"/>
          <w:szCs w:val="24"/>
          <w:lang w:val="it-IT"/>
        </w:rPr>
        <w:t xml:space="preserve"> </w:t>
      </w:r>
      <w:proofErr w:type="spellStart"/>
      <w:r w:rsidRPr="002B23D6">
        <w:rPr>
          <w:rFonts w:ascii="Arial" w:eastAsia="Calibri" w:hAnsi="Arial" w:cs="Arial"/>
          <w:color w:val="000000"/>
          <w:sz w:val="24"/>
          <w:szCs w:val="24"/>
          <w:lang w:val="it-IT"/>
        </w:rPr>
        <w:t>dana</w:t>
      </w:r>
      <w:proofErr w:type="spellEnd"/>
      <w:r w:rsidRPr="002B23D6">
        <w:rPr>
          <w:rFonts w:ascii="Arial" w:eastAsia="Calibri" w:hAnsi="Arial" w:cs="Arial"/>
          <w:color w:val="000000"/>
          <w:sz w:val="24"/>
          <w:szCs w:val="24"/>
          <w:lang w:val="it-IT"/>
        </w:rPr>
        <w:t xml:space="preserve"> </w:t>
      </w:r>
      <w:proofErr w:type="gramStart"/>
      <w:r w:rsidRPr="002B23D6">
        <w:rPr>
          <w:rFonts w:ascii="Arial" w:eastAsia="Calibri" w:hAnsi="Arial" w:cs="Arial"/>
          <w:color w:val="000000"/>
          <w:sz w:val="24"/>
          <w:szCs w:val="24"/>
          <w:lang w:val="it-IT"/>
        </w:rPr>
        <w:t>od</w:t>
      </w:r>
      <w:proofErr w:type="gramEnd"/>
      <w:r w:rsidRPr="002B23D6">
        <w:rPr>
          <w:rFonts w:ascii="Arial" w:eastAsia="Calibri" w:hAnsi="Arial" w:cs="Arial"/>
          <w:color w:val="000000"/>
          <w:sz w:val="24"/>
          <w:szCs w:val="24"/>
          <w:lang w:val="it-IT"/>
        </w:rPr>
        <w:t xml:space="preserve"> </w:t>
      </w:r>
      <w:proofErr w:type="spellStart"/>
      <w:r w:rsidRPr="002B23D6">
        <w:rPr>
          <w:rFonts w:ascii="Arial" w:eastAsia="Calibri" w:hAnsi="Arial" w:cs="Arial"/>
          <w:color w:val="000000"/>
          <w:sz w:val="24"/>
          <w:szCs w:val="24"/>
          <w:lang w:val="it-IT"/>
        </w:rPr>
        <w:t>dana</w:t>
      </w:r>
      <w:proofErr w:type="spellEnd"/>
      <w:r w:rsidRPr="002B23D6">
        <w:rPr>
          <w:rFonts w:ascii="Arial" w:eastAsia="Calibri" w:hAnsi="Arial" w:cs="Arial"/>
          <w:color w:val="000000"/>
          <w:sz w:val="24"/>
          <w:szCs w:val="24"/>
          <w:lang w:val="it-IT"/>
        </w:rPr>
        <w:t xml:space="preserve"> </w:t>
      </w:r>
      <w:proofErr w:type="spellStart"/>
      <w:r w:rsidRPr="002B23D6">
        <w:rPr>
          <w:rFonts w:ascii="Arial" w:eastAsia="Calibri" w:hAnsi="Arial" w:cs="Arial"/>
          <w:color w:val="000000"/>
          <w:sz w:val="24"/>
          <w:szCs w:val="24"/>
          <w:lang w:val="it-IT"/>
        </w:rPr>
        <w:t>objave</w:t>
      </w:r>
      <w:proofErr w:type="spellEnd"/>
      <w:r w:rsidRPr="002B23D6">
        <w:rPr>
          <w:rFonts w:ascii="Arial" w:eastAsia="Calibri" w:hAnsi="Arial" w:cs="Arial"/>
          <w:color w:val="000000"/>
          <w:sz w:val="24"/>
          <w:szCs w:val="24"/>
          <w:lang w:val="it-IT"/>
        </w:rPr>
        <w:t xml:space="preserve"> u </w:t>
      </w:r>
      <w:proofErr w:type="spellStart"/>
      <w:r w:rsidRPr="002B23D6">
        <w:rPr>
          <w:rFonts w:ascii="Arial" w:eastAsia="Calibri" w:hAnsi="Arial" w:cs="Arial"/>
          <w:color w:val="000000"/>
          <w:sz w:val="24"/>
          <w:szCs w:val="24"/>
          <w:lang w:val="it-IT"/>
        </w:rPr>
        <w:t>Službenim</w:t>
      </w:r>
      <w:proofErr w:type="spellEnd"/>
      <w:r w:rsidRPr="002B23D6">
        <w:rPr>
          <w:rFonts w:ascii="Arial" w:eastAsia="Calibri" w:hAnsi="Arial" w:cs="Arial"/>
          <w:color w:val="000000"/>
          <w:sz w:val="24"/>
          <w:szCs w:val="24"/>
          <w:lang w:val="it-IT"/>
        </w:rPr>
        <w:t xml:space="preserve"> </w:t>
      </w:r>
      <w:proofErr w:type="spellStart"/>
      <w:r w:rsidRPr="002B23D6">
        <w:rPr>
          <w:rFonts w:ascii="Arial" w:eastAsia="Calibri" w:hAnsi="Arial" w:cs="Arial"/>
          <w:color w:val="000000"/>
          <w:sz w:val="24"/>
          <w:szCs w:val="24"/>
          <w:lang w:val="it-IT"/>
        </w:rPr>
        <w:t>novinama</w:t>
      </w:r>
      <w:proofErr w:type="spellEnd"/>
      <w:r w:rsidRPr="002B23D6">
        <w:rPr>
          <w:rFonts w:ascii="Arial" w:eastAsia="Calibri" w:hAnsi="Arial" w:cs="Arial"/>
          <w:color w:val="000000"/>
          <w:sz w:val="24"/>
          <w:szCs w:val="24"/>
          <w:lang w:val="it-IT"/>
        </w:rPr>
        <w:t xml:space="preserve"> </w:t>
      </w:r>
      <w:proofErr w:type="spellStart"/>
      <w:r w:rsidRPr="002B23D6">
        <w:rPr>
          <w:rFonts w:ascii="Arial" w:eastAsia="Calibri" w:hAnsi="Arial" w:cs="Arial"/>
          <w:color w:val="000000"/>
          <w:sz w:val="24"/>
          <w:szCs w:val="24"/>
          <w:lang w:val="it-IT"/>
        </w:rPr>
        <w:t>Općine</w:t>
      </w:r>
      <w:proofErr w:type="spellEnd"/>
      <w:r w:rsidRPr="002B23D6">
        <w:rPr>
          <w:rFonts w:ascii="Arial" w:eastAsia="Calibri" w:hAnsi="Arial" w:cs="Arial"/>
          <w:color w:val="000000"/>
          <w:sz w:val="24"/>
          <w:szCs w:val="24"/>
          <w:lang w:val="it-IT"/>
        </w:rPr>
        <w:t xml:space="preserve"> Brtonigla-Verteneglio.</w:t>
      </w:r>
    </w:p>
    <w:p w14:paraId="452A3D73" w14:textId="77777777" w:rsidR="002B23D6" w:rsidRPr="002B23D6" w:rsidRDefault="002B23D6" w:rsidP="002B23D6">
      <w:pPr>
        <w:pStyle w:val="NoSpacing"/>
        <w:rPr>
          <w:rFonts w:ascii="Arial" w:hAnsi="Arial" w:cs="Arial"/>
          <w:sz w:val="24"/>
          <w:szCs w:val="24"/>
          <w:lang w:val="it-IT"/>
        </w:rPr>
      </w:pPr>
    </w:p>
    <w:p w14:paraId="008432A2"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KLASA:023-01/22-10/02</w:t>
      </w:r>
    </w:p>
    <w:p w14:paraId="6A9719C3"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URBROJ:2163-13-04/01-22-8</w:t>
      </w:r>
    </w:p>
    <w:p w14:paraId="41C42E6C"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Brtonigla – </w:t>
      </w:r>
      <w:proofErr w:type="gramStart"/>
      <w:r w:rsidRPr="002B23D6">
        <w:rPr>
          <w:rFonts w:ascii="Arial" w:hAnsi="Arial" w:cs="Arial"/>
          <w:sz w:val="24"/>
          <w:szCs w:val="24"/>
          <w:lang w:val="it-IT"/>
        </w:rPr>
        <w:t>Verteneglio,  27</w:t>
      </w:r>
      <w:proofErr w:type="gramEnd"/>
      <w:r w:rsidRPr="002B23D6">
        <w:rPr>
          <w:rFonts w:ascii="Arial" w:hAnsi="Arial" w:cs="Arial"/>
          <w:sz w:val="24"/>
          <w:szCs w:val="24"/>
          <w:lang w:val="it-IT"/>
        </w:rPr>
        <w:t>.svibnja  2022.</w:t>
      </w:r>
    </w:p>
    <w:p w14:paraId="1E35CFB6" w14:textId="0B97BCC5" w:rsidR="002B23D6" w:rsidRDefault="002B23D6" w:rsidP="002B23D6">
      <w:pPr>
        <w:pStyle w:val="NoSpacing"/>
        <w:rPr>
          <w:rFonts w:ascii="Arial" w:hAnsi="Arial" w:cs="Arial"/>
          <w:sz w:val="24"/>
          <w:szCs w:val="24"/>
          <w:lang w:val="it-IT"/>
        </w:rPr>
      </w:pPr>
    </w:p>
    <w:p w14:paraId="57317A8D" w14:textId="77777777" w:rsidR="00D75E79" w:rsidRPr="002B23D6" w:rsidRDefault="00D75E79" w:rsidP="002B23D6">
      <w:pPr>
        <w:pStyle w:val="NoSpacing"/>
        <w:rPr>
          <w:rFonts w:ascii="Arial" w:hAnsi="Arial" w:cs="Arial"/>
          <w:sz w:val="24"/>
          <w:szCs w:val="24"/>
          <w:lang w:val="it-IT"/>
        </w:rPr>
      </w:pPr>
    </w:p>
    <w:p w14:paraId="116E30DE" w14:textId="77777777" w:rsidR="002B23D6" w:rsidRPr="002B23D6" w:rsidRDefault="002B23D6" w:rsidP="002B23D6">
      <w:pPr>
        <w:pStyle w:val="NoSpacing"/>
        <w:jc w:val="center"/>
        <w:rPr>
          <w:rFonts w:ascii="Arial" w:hAnsi="Arial" w:cs="Arial"/>
          <w:sz w:val="24"/>
          <w:szCs w:val="24"/>
          <w:lang w:val="it-IT"/>
        </w:rPr>
      </w:pPr>
      <w:r w:rsidRPr="002B23D6">
        <w:rPr>
          <w:rFonts w:ascii="Arial" w:hAnsi="Arial" w:cs="Arial"/>
          <w:sz w:val="24"/>
          <w:szCs w:val="24"/>
          <w:lang w:val="it-IT"/>
        </w:rPr>
        <w:t>OPĆINSKO VIJEĆE OPĆINE BRTONIGLA – VERTENEGLIO</w:t>
      </w:r>
    </w:p>
    <w:p w14:paraId="4B556D85" w14:textId="77777777" w:rsidR="002B23D6" w:rsidRPr="002B23D6" w:rsidRDefault="002B23D6" w:rsidP="002B23D6">
      <w:pPr>
        <w:pStyle w:val="NoSpacing"/>
        <w:jc w:val="center"/>
        <w:rPr>
          <w:rFonts w:ascii="Arial" w:hAnsi="Arial" w:cs="Arial"/>
          <w:sz w:val="24"/>
          <w:szCs w:val="24"/>
          <w:lang w:val="it-IT"/>
        </w:rPr>
      </w:pPr>
      <w:proofErr w:type="spellStart"/>
      <w:r w:rsidRPr="002B23D6">
        <w:rPr>
          <w:rFonts w:ascii="Arial" w:hAnsi="Arial" w:cs="Arial"/>
          <w:sz w:val="24"/>
          <w:szCs w:val="24"/>
          <w:lang w:val="it-IT"/>
        </w:rPr>
        <w:t>Predsjednik</w:t>
      </w:r>
      <w:proofErr w:type="spellEnd"/>
    </w:p>
    <w:p w14:paraId="244890DC" w14:textId="20375AC7" w:rsidR="002B23D6" w:rsidRDefault="002B23D6" w:rsidP="00D75E79">
      <w:pPr>
        <w:pStyle w:val="NoSpacing"/>
        <w:jc w:val="center"/>
        <w:rPr>
          <w:rFonts w:ascii="Arial" w:hAnsi="Arial" w:cs="Arial"/>
          <w:sz w:val="24"/>
          <w:szCs w:val="24"/>
        </w:rPr>
      </w:pPr>
      <w:proofErr w:type="spellStart"/>
      <w:r>
        <w:rPr>
          <w:rFonts w:ascii="Arial" w:hAnsi="Arial" w:cs="Arial"/>
          <w:sz w:val="24"/>
          <w:szCs w:val="24"/>
        </w:rPr>
        <w:t>Željko</w:t>
      </w:r>
      <w:proofErr w:type="spellEnd"/>
      <w:r>
        <w:rPr>
          <w:rFonts w:ascii="Arial" w:hAnsi="Arial" w:cs="Arial"/>
          <w:sz w:val="24"/>
          <w:szCs w:val="24"/>
        </w:rPr>
        <w:t xml:space="preserve"> </w:t>
      </w:r>
      <w:proofErr w:type="spellStart"/>
      <w:r>
        <w:rPr>
          <w:rFonts w:ascii="Arial" w:hAnsi="Arial" w:cs="Arial"/>
          <w:sz w:val="24"/>
          <w:szCs w:val="24"/>
        </w:rPr>
        <w:t>Ružić</w:t>
      </w:r>
      <w:proofErr w:type="spellEnd"/>
      <w:r w:rsidR="00D75E79">
        <w:rPr>
          <w:rFonts w:ascii="Arial" w:hAnsi="Arial" w:cs="Arial"/>
          <w:sz w:val="24"/>
          <w:szCs w:val="24"/>
        </w:rPr>
        <w:t xml:space="preserve"> </w:t>
      </w:r>
      <w:proofErr w:type="spellStart"/>
      <w:r w:rsidR="00D75E79">
        <w:rPr>
          <w:rFonts w:ascii="Arial" w:hAnsi="Arial" w:cs="Arial"/>
          <w:sz w:val="24"/>
          <w:szCs w:val="24"/>
        </w:rPr>
        <w:t>v.r.</w:t>
      </w:r>
      <w:proofErr w:type="spellEnd"/>
    </w:p>
    <w:p w14:paraId="06A238D2" w14:textId="186A906E" w:rsidR="00D75E79" w:rsidRDefault="00D75E79" w:rsidP="00D75E79">
      <w:pPr>
        <w:pStyle w:val="NoSpacing"/>
        <w:jc w:val="center"/>
        <w:rPr>
          <w:rFonts w:ascii="Arial" w:hAnsi="Arial" w:cs="Arial"/>
          <w:sz w:val="24"/>
          <w:szCs w:val="24"/>
        </w:rPr>
      </w:pPr>
    </w:p>
    <w:p w14:paraId="4B339205" w14:textId="77777777" w:rsidR="00D75E79" w:rsidRDefault="00D75E79" w:rsidP="00D75E79">
      <w:pPr>
        <w:pStyle w:val="NoSpacing"/>
        <w:jc w:val="center"/>
        <w:rPr>
          <w:rFonts w:ascii="Arial" w:hAnsi="Arial" w:cs="Arial"/>
          <w:sz w:val="24"/>
          <w:szCs w:val="24"/>
        </w:rPr>
      </w:pPr>
    </w:p>
    <w:p w14:paraId="46159369" w14:textId="77777777" w:rsidR="002B23D6" w:rsidRPr="002B23D6" w:rsidRDefault="002B23D6" w:rsidP="0072747D">
      <w:pPr>
        <w:pStyle w:val="ListParagraph"/>
        <w:numPr>
          <w:ilvl w:val="0"/>
          <w:numId w:val="18"/>
        </w:numPr>
        <w:jc w:val="center"/>
        <w:rPr>
          <w:rFonts w:ascii="Arial" w:hAnsi="Arial" w:cs="Arial"/>
          <w:sz w:val="24"/>
          <w:szCs w:val="24"/>
        </w:rPr>
      </w:pPr>
    </w:p>
    <w:p w14:paraId="10E1A624" w14:textId="2F849C0E" w:rsidR="002B23D6" w:rsidRDefault="002B23D6" w:rsidP="00F31658">
      <w:pPr>
        <w:rPr>
          <w:rFonts w:ascii="Arial" w:hAnsi="Arial" w:cs="Arial"/>
          <w:sz w:val="24"/>
          <w:szCs w:val="24"/>
        </w:rPr>
      </w:pPr>
    </w:p>
    <w:p w14:paraId="0E552968" w14:textId="77777777" w:rsidR="002B23D6" w:rsidRPr="00875071" w:rsidRDefault="002B23D6" w:rsidP="002B23D6">
      <w:pPr>
        <w:autoSpaceDE w:val="0"/>
        <w:autoSpaceDN w:val="0"/>
        <w:adjustRightInd w:val="0"/>
        <w:ind w:firstLine="720"/>
        <w:jc w:val="both"/>
        <w:rPr>
          <w:rFonts w:ascii="Arial" w:hAnsi="Arial" w:cs="Arial"/>
          <w:sz w:val="24"/>
          <w:szCs w:val="24"/>
          <w:lang w:val="hr-HR"/>
        </w:rPr>
      </w:pPr>
      <w:r w:rsidRPr="00875071">
        <w:rPr>
          <w:rFonts w:ascii="Arial" w:hAnsi="Arial" w:cs="Arial"/>
          <w:sz w:val="24"/>
          <w:szCs w:val="24"/>
          <w:lang w:val="hr-HR"/>
        </w:rPr>
        <w:lastRenderedPageBreak/>
        <w:t>Na temelju članka 4. stavka 1. Zakona o sprječavanju sukoba interesa (Narodne novine broj</w:t>
      </w:r>
      <w:r>
        <w:rPr>
          <w:rFonts w:ascii="Arial" w:hAnsi="Arial" w:cs="Arial"/>
          <w:sz w:val="24"/>
          <w:szCs w:val="24"/>
          <w:lang w:val="hr-HR"/>
        </w:rPr>
        <w:t xml:space="preserve"> </w:t>
      </w:r>
      <w:r w:rsidRPr="00875071">
        <w:rPr>
          <w:rFonts w:ascii="Arial" w:hAnsi="Arial" w:cs="Arial"/>
          <w:sz w:val="24"/>
          <w:szCs w:val="24"/>
          <w:lang w:val="hr-HR"/>
        </w:rPr>
        <w:t xml:space="preserve">143/21) i </w:t>
      </w:r>
      <w:proofErr w:type="spellStart"/>
      <w:r w:rsidRPr="00140552">
        <w:rPr>
          <w:rFonts w:ascii="Arial" w:hAnsi="Arial" w:cs="Arial"/>
          <w:sz w:val="24"/>
          <w:szCs w:val="24"/>
          <w:lang w:val="it-IT"/>
        </w:rPr>
        <w:t>članka</w:t>
      </w:r>
      <w:proofErr w:type="spellEnd"/>
      <w:r w:rsidRPr="00140552">
        <w:rPr>
          <w:rFonts w:ascii="Arial" w:hAnsi="Arial" w:cs="Arial"/>
          <w:sz w:val="24"/>
          <w:szCs w:val="24"/>
          <w:lang w:val="it-IT"/>
        </w:rPr>
        <w:t xml:space="preserve"> </w:t>
      </w:r>
      <w:proofErr w:type="spellStart"/>
      <w:r w:rsidRPr="00325C4B">
        <w:rPr>
          <w:rFonts w:ascii="Arial" w:hAnsi="Arial" w:cs="Arial"/>
          <w:sz w:val="24"/>
          <w:szCs w:val="24"/>
          <w:lang w:val="it-IT"/>
        </w:rPr>
        <w:t>članka</w:t>
      </w:r>
      <w:proofErr w:type="spellEnd"/>
      <w:r w:rsidRPr="00325C4B">
        <w:rPr>
          <w:rFonts w:ascii="Arial" w:hAnsi="Arial" w:cs="Arial"/>
          <w:sz w:val="24"/>
          <w:szCs w:val="24"/>
          <w:lang w:val="it-IT"/>
        </w:rPr>
        <w:t xml:space="preserve"> 38. </w:t>
      </w:r>
      <w:proofErr w:type="spellStart"/>
      <w:r w:rsidRPr="00325C4B">
        <w:rPr>
          <w:rFonts w:ascii="Arial" w:hAnsi="Arial" w:cs="Arial"/>
          <w:sz w:val="24"/>
          <w:szCs w:val="24"/>
          <w:lang w:val="it-IT"/>
        </w:rPr>
        <w:t>Statuta</w:t>
      </w:r>
      <w:proofErr w:type="spellEnd"/>
      <w:r w:rsidRPr="00325C4B">
        <w:rPr>
          <w:rFonts w:ascii="Arial" w:hAnsi="Arial" w:cs="Arial"/>
          <w:sz w:val="24"/>
          <w:szCs w:val="24"/>
          <w:lang w:val="it-IT"/>
        </w:rPr>
        <w:t xml:space="preserve"> </w:t>
      </w:r>
      <w:proofErr w:type="spellStart"/>
      <w:r w:rsidRPr="00325C4B">
        <w:rPr>
          <w:rFonts w:ascii="Arial" w:hAnsi="Arial" w:cs="Arial"/>
          <w:sz w:val="24"/>
          <w:szCs w:val="24"/>
          <w:lang w:val="it-IT"/>
        </w:rPr>
        <w:t>Općine</w:t>
      </w:r>
      <w:proofErr w:type="spellEnd"/>
      <w:r w:rsidRPr="00325C4B">
        <w:rPr>
          <w:rFonts w:ascii="Arial" w:hAnsi="Arial" w:cs="Arial"/>
          <w:sz w:val="24"/>
          <w:szCs w:val="24"/>
          <w:lang w:val="it-IT"/>
        </w:rPr>
        <w:t xml:space="preserve"> Brtonigla - Verteneglio („</w:t>
      </w:r>
      <w:proofErr w:type="spellStart"/>
      <w:r w:rsidRPr="00325C4B">
        <w:rPr>
          <w:rFonts w:ascii="Arial" w:hAnsi="Arial" w:cs="Arial"/>
          <w:sz w:val="24"/>
          <w:szCs w:val="24"/>
          <w:lang w:val="it-IT"/>
        </w:rPr>
        <w:t>Službene</w:t>
      </w:r>
      <w:proofErr w:type="spellEnd"/>
      <w:r w:rsidRPr="00325C4B">
        <w:rPr>
          <w:rFonts w:ascii="Arial" w:hAnsi="Arial" w:cs="Arial"/>
          <w:sz w:val="24"/>
          <w:szCs w:val="24"/>
          <w:lang w:val="it-IT"/>
        </w:rPr>
        <w:t xml:space="preserve"> </w:t>
      </w:r>
      <w:proofErr w:type="spellStart"/>
      <w:r w:rsidRPr="00325C4B">
        <w:rPr>
          <w:rFonts w:ascii="Arial" w:hAnsi="Arial" w:cs="Arial"/>
          <w:sz w:val="24"/>
          <w:szCs w:val="24"/>
          <w:lang w:val="it-IT"/>
        </w:rPr>
        <w:t>novine</w:t>
      </w:r>
      <w:proofErr w:type="spellEnd"/>
      <w:r w:rsidRPr="00325C4B">
        <w:rPr>
          <w:rFonts w:ascii="Arial" w:hAnsi="Arial" w:cs="Arial"/>
          <w:sz w:val="24"/>
          <w:szCs w:val="24"/>
          <w:lang w:val="it-IT"/>
        </w:rPr>
        <w:t xml:space="preserve"> </w:t>
      </w:r>
      <w:proofErr w:type="spellStart"/>
      <w:r w:rsidRPr="00325C4B">
        <w:rPr>
          <w:rFonts w:ascii="Arial" w:hAnsi="Arial" w:cs="Arial"/>
          <w:sz w:val="24"/>
          <w:szCs w:val="24"/>
          <w:lang w:val="it-IT"/>
        </w:rPr>
        <w:t>Općine</w:t>
      </w:r>
      <w:proofErr w:type="spellEnd"/>
      <w:r w:rsidRPr="00325C4B">
        <w:rPr>
          <w:rFonts w:ascii="Arial" w:hAnsi="Arial" w:cs="Arial"/>
          <w:sz w:val="24"/>
          <w:szCs w:val="24"/>
          <w:lang w:val="it-IT"/>
        </w:rPr>
        <w:t xml:space="preserve"> Brtonigla- </w:t>
      </w:r>
      <w:proofErr w:type="gramStart"/>
      <w:r w:rsidRPr="00325C4B">
        <w:rPr>
          <w:rFonts w:ascii="Arial" w:hAnsi="Arial" w:cs="Arial"/>
          <w:sz w:val="24"/>
          <w:szCs w:val="24"/>
          <w:lang w:val="it-IT"/>
        </w:rPr>
        <w:t xml:space="preserve">Verteneglio“ </w:t>
      </w:r>
      <w:proofErr w:type="spellStart"/>
      <w:r w:rsidRPr="00325C4B">
        <w:rPr>
          <w:rFonts w:ascii="Arial" w:hAnsi="Arial" w:cs="Arial"/>
          <w:sz w:val="24"/>
          <w:szCs w:val="24"/>
          <w:lang w:val="it-IT"/>
        </w:rPr>
        <w:t>br</w:t>
      </w:r>
      <w:proofErr w:type="spellEnd"/>
      <w:proofErr w:type="gramEnd"/>
      <w:r w:rsidRPr="00325C4B">
        <w:rPr>
          <w:rFonts w:ascii="Arial" w:hAnsi="Arial" w:cs="Arial"/>
          <w:sz w:val="24"/>
          <w:szCs w:val="24"/>
          <w:lang w:val="it-IT"/>
        </w:rPr>
        <w:t xml:space="preserve">. 03/18, 03/21 i 07/21 – </w:t>
      </w:r>
      <w:proofErr w:type="spellStart"/>
      <w:r w:rsidRPr="00325C4B">
        <w:rPr>
          <w:rFonts w:ascii="Arial" w:hAnsi="Arial" w:cs="Arial"/>
          <w:sz w:val="24"/>
          <w:szCs w:val="24"/>
          <w:lang w:val="it-IT"/>
        </w:rPr>
        <w:t>pročišćeni</w:t>
      </w:r>
      <w:proofErr w:type="spellEnd"/>
      <w:r w:rsidRPr="00325C4B">
        <w:rPr>
          <w:rFonts w:ascii="Arial" w:hAnsi="Arial" w:cs="Arial"/>
          <w:sz w:val="24"/>
          <w:szCs w:val="24"/>
          <w:lang w:val="it-IT"/>
        </w:rPr>
        <w:t xml:space="preserve"> </w:t>
      </w:r>
      <w:proofErr w:type="spellStart"/>
      <w:r w:rsidRPr="00325C4B">
        <w:rPr>
          <w:rFonts w:ascii="Arial" w:hAnsi="Arial" w:cs="Arial"/>
          <w:sz w:val="24"/>
          <w:szCs w:val="24"/>
          <w:lang w:val="it-IT"/>
        </w:rPr>
        <w:t>tekst</w:t>
      </w:r>
      <w:proofErr w:type="spellEnd"/>
      <w:r w:rsidRPr="00325C4B">
        <w:rPr>
          <w:rFonts w:ascii="Arial" w:hAnsi="Arial" w:cs="Arial"/>
          <w:sz w:val="24"/>
          <w:szCs w:val="24"/>
          <w:lang w:val="it-IT"/>
        </w:rPr>
        <w:t xml:space="preserve">) </w:t>
      </w:r>
      <w:proofErr w:type="spellStart"/>
      <w:r w:rsidRPr="00325C4B">
        <w:rPr>
          <w:rFonts w:ascii="Arial" w:hAnsi="Arial" w:cs="Arial"/>
          <w:sz w:val="24"/>
          <w:szCs w:val="24"/>
          <w:lang w:val="it-IT"/>
        </w:rPr>
        <w:t>na</w:t>
      </w:r>
      <w:proofErr w:type="spellEnd"/>
      <w:r w:rsidRPr="00325C4B">
        <w:rPr>
          <w:rFonts w:ascii="Arial" w:hAnsi="Arial" w:cs="Arial"/>
          <w:sz w:val="24"/>
          <w:szCs w:val="24"/>
          <w:lang w:val="it-IT"/>
        </w:rPr>
        <w:t xml:space="preserve"> 09. </w:t>
      </w:r>
      <w:proofErr w:type="spellStart"/>
      <w:r w:rsidRPr="00325C4B">
        <w:rPr>
          <w:rFonts w:ascii="Arial" w:hAnsi="Arial" w:cs="Arial"/>
          <w:sz w:val="24"/>
          <w:szCs w:val="24"/>
          <w:lang w:val="it-IT"/>
        </w:rPr>
        <w:t>sjednici</w:t>
      </w:r>
      <w:proofErr w:type="spellEnd"/>
      <w:r w:rsidRPr="00325C4B">
        <w:rPr>
          <w:rFonts w:ascii="Arial" w:hAnsi="Arial" w:cs="Arial"/>
          <w:sz w:val="24"/>
          <w:szCs w:val="24"/>
          <w:lang w:val="it-IT"/>
        </w:rPr>
        <w:t xml:space="preserve"> </w:t>
      </w:r>
      <w:r w:rsidRPr="00875071">
        <w:rPr>
          <w:rFonts w:ascii="Arial" w:hAnsi="Arial" w:cs="Arial"/>
          <w:sz w:val="24"/>
          <w:szCs w:val="24"/>
          <w:lang w:val="hr-HR"/>
        </w:rPr>
        <w:t xml:space="preserve">održanoj </w:t>
      </w:r>
      <w:proofErr w:type="gramStart"/>
      <w:r>
        <w:rPr>
          <w:rFonts w:ascii="Arial" w:hAnsi="Arial" w:cs="Arial"/>
          <w:sz w:val="24"/>
          <w:szCs w:val="24"/>
          <w:lang w:val="hr-HR"/>
        </w:rPr>
        <w:t>27.svibnja</w:t>
      </w:r>
      <w:proofErr w:type="gramEnd"/>
      <w:r>
        <w:rPr>
          <w:rFonts w:ascii="Arial" w:hAnsi="Arial" w:cs="Arial"/>
          <w:sz w:val="24"/>
          <w:szCs w:val="24"/>
          <w:lang w:val="hr-HR"/>
        </w:rPr>
        <w:t xml:space="preserve"> 2022. </w:t>
      </w:r>
      <w:r w:rsidRPr="00875071">
        <w:rPr>
          <w:rFonts w:ascii="Arial" w:hAnsi="Arial" w:cs="Arial"/>
          <w:sz w:val="24"/>
          <w:szCs w:val="24"/>
          <w:lang w:val="hr-HR"/>
        </w:rPr>
        <w:t>godine, donosi</w:t>
      </w:r>
    </w:p>
    <w:p w14:paraId="742224D0" w14:textId="77777777" w:rsidR="002B23D6" w:rsidRPr="00875071" w:rsidRDefault="002B23D6" w:rsidP="002B23D6">
      <w:pPr>
        <w:autoSpaceDE w:val="0"/>
        <w:autoSpaceDN w:val="0"/>
        <w:adjustRightInd w:val="0"/>
        <w:jc w:val="both"/>
        <w:rPr>
          <w:rFonts w:ascii="Arial" w:hAnsi="Arial" w:cs="Arial"/>
          <w:sz w:val="24"/>
          <w:szCs w:val="24"/>
          <w:lang w:val="hr-HR"/>
        </w:rPr>
      </w:pPr>
    </w:p>
    <w:p w14:paraId="5CEB3BF1" w14:textId="77777777" w:rsidR="002B23D6" w:rsidRDefault="002B23D6" w:rsidP="002B23D6">
      <w:pPr>
        <w:autoSpaceDE w:val="0"/>
        <w:autoSpaceDN w:val="0"/>
        <w:adjustRightInd w:val="0"/>
        <w:jc w:val="center"/>
        <w:rPr>
          <w:rFonts w:ascii="Arial" w:hAnsi="Arial" w:cs="Arial"/>
          <w:b/>
          <w:bCs/>
          <w:sz w:val="24"/>
          <w:szCs w:val="24"/>
          <w:lang w:val="hr-HR"/>
        </w:rPr>
      </w:pPr>
      <w:r>
        <w:rPr>
          <w:rFonts w:ascii="Arial" w:hAnsi="Arial" w:cs="Arial"/>
          <w:b/>
          <w:bCs/>
          <w:sz w:val="24"/>
          <w:szCs w:val="24"/>
          <w:lang w:val="hr-HR"/>
        </w:rPr>
        <w:t xml:space="preserve">ETIČKI </w:t>
      </w:r>
      <w:r w:rsidRPr="00875071">
        <w:rPr>
          <w:rFonts w:ascii="Arial" w:hAnsi="Arial" w:cs="Arial"/>
          <w:b/>
          <w:bCs/>
          <w:sz w:val="24"/>
          <w:szCs w:val="24"/>
          <w:lang w:val="hr-HR"/>
        </w:rPr>
        <w:t xml:space="preserve">KODEKS PONAŠANJA </w:t>
      </w:r>
      <w:r>
        <w:rPr>
          <w:rFonts w:ascii="Arial" w:hAnsi="Arial" w:cs="Arial"/>
          <w:b/>
          <w:bCs/>
          <w:sz w:val="24"/>
          <w:szCs w:val="24"/>
          <w:lang w:val="hr-HR"/>
        </w:rPr>
        <w:t>NOSITELJA POLITIČKIH DUŽNOSTI</w:t>
      </w:r>
      <w:r w:rsidRPr="00875071">
        <w:rPr>
          <w:rFonts w:ascii="Arial" w:hAnsi="Arial" w:cs="Arial"/>
          <w:b/>
          <w:bCs/>
          <w:sz w:val="24"/>
          <w:szCs w:val="24"/>
          <w:lang w:val="hr-HR"/>
        </w:rPr>
        <w:t xml:space="preserve"> </w:t>
      </w:r>
    </w:p>
    <w:p w14:paraId="47677A78" w14:textId="77777777" w:rsidR="002B23D6" w:rsidRPr="00875071" w:rsidRDefault="002B23D6" w:rsidP="002B23D6">
      <w:pPr>
        <w:autoSpaceDE w:val="0"/>
        <w:autoSpaceDN w:val="0"/>
        <w:adjustRightInd w:val="0"/>
        <w:jc w:val="center"/>
        <w:rPr>
          <w:rFonts w:ascii="Arial" w:hAnsi="Arial" w:cs="Arial"/>
          <w:b/>
          <w:bCs/>
          <w:sz w:val="24"/>
          <w:szCs w:val="24"/>
          <w:lang w:val="hr-HR"/>
        </w:rPr>
      </w:pPr>
      <w:r>
        <w:rPr>
          <w:rFonts w:ascii="Arial" w:hAnsi="Arial" w:cs="Arial"/>
          <w:b/>
          <w:bCs/>
          <w:sz w:val="24"/>
          <w:szCs w:val="24"/>
          <w:lang w:val="hr-HR"/>
        </w:rPr>
        <w:t>U OPĆINI BRTONIGLA-VERTENEGLIO</w:t>
      </w:r>
    </w:p>
    <w:p w14:paraId="67D23957" w14:textId="77777777" w:rsidR="002B23D6" w:rsidRPr="00875071" w:rsidRDefault="002B23D6" w:rsidP="002B23D6">
      <w:pPr>
        <w:autoSpaceDE w:val="0"/>
        <w:autoSpaceDN w:val="0"/>
        <w:adjustRightInd w:val="0"/>
        <w:jc w:val="center"/>
        <w:rPr>
          <w:rFonts w:ascii="Arial" w:hAnsi="Arial" w:cs="Arial"/>
          <w:b/>
          <w:bCs/>
          <w:sz w:val="24"/>
          <w:szCs w:val="24"/>
          <w:lang w:val="hr-HR"/>
        </w:rPr>
      </w:pPr>
    </w:p>
    <w:p w14:paraId="06EEA017" w14:textId="77777777" w:rsidR="002B23D6" w:rsidRPr="00DA1CAE" w:rsidRDefault="002B23D6" w:rsidP="002B23D6">
      <w:pPr>
        <w:autoSpaceDE w:val="0"/>
        <w:autoSpaceDN w:val="0"/>
        <w:adjustRightInd w:val="0"/>
        <w:jc w:val="both"/>
        <w:rPr>
          <w:rFonts w:ascii="Arial" w:hAnsi="Arial" w:cs="Arial"/>
          <w:b/>
          <w:bCs/>
          <w:sz w:val="24"/>
          <w:szCs w:val="24"/>
          <w:lang w:val="hr-HR"/>
        </w:rPr>
      </w:pPr>
      <w:r w:rsidRPr="00DA1CAE">
        <w:rPr>
          <w:rFonts w:ascii="Arial" w:hAnsi="Arial" w:cs="Arial"/>
          <w:b/>
          <w:bCs/>
          <w:sz w:val="24"/>
          <w:szCs w:val="24"/>
          <w:lang w:val="hr-HR"/>
        </w:rPr>
        <w:t>I. OPĆE ODREDBE</w:t>
      </w:r>
    </w:p>
    <w:p w14:paraId="0B8051E6"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1.</w:t>
      </w:r>
    </w:p>
    <w:p w14:paraId="54D2993A"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Ovim se Etičkim kodeksom uređuje sprječavanje sukoba interesa između privatnog i javnog interes u obnašanju dužnosti članova </w:t>
      </w:r>
      <w:r>
        <w:rPr>
          <w:rFonts w:ascii="Arial" w:hAnsi="Arial" w:cs="Arial"/>
          <w:sz w:val="24"/>
          <w:szCs w:val="24"/>
          <w:lang w:val="hr-HR"/>
        </w:rPr>
        <w:t>Općinskog</w:t>
      </w:r>
      <w:r w:rsidRPr="00875071">
        <w:rPr>
          <w:rFonts w:ascii="Arial" w:hAnsi="Arial" w:cs="Arial"/>
          <w:sz w:val="24"/>
          <w:szCs w:val="24"/>
          <w:lang w:val="hr-HR"/>
        </w:rPr>
        <w:t xml:space="preserve"> vijeća i članova radnih tijela </w:t>
      </w:r>
      <w:r>
        <w:rPr>
          <w:rFonts w:ascii="Arial" w:hAnsi="Arial" w:cs="Arial"/>
          <w:sz w:val="24"/>
          <w:szCs w:val="24"/>
          <w:lang w:val="hr-HR"/>
        </w:rPr>
        <w:t>Općinskog</w:t>
      </w:r>
      <w:r w:rsidRPr="00875071">
        <w:rPr>
          <w:rFonts w:ascii="Arial" w:hAnsi="Arial" w:cs="Arial"/>
          <w:sz w:val="24"/>
          <w:szCs w:val="24"/>
          <w:lang w:val="hr-HR"/>
        </w:rPr>
        <w:t xml:space="preserve"> vijeća, način praćenja primjene Etičkog kodeksa, tijela koja odlučuju o povredama Etičkog kodeksa te druga pitanja od značaja za sprječavanje sukoba interesa.</w:t>
      </w:r>
    </w:p>
    <w:p w14:paraId="2E4D3A83" w14:textId="77777777" w:rsidR="002B23D6" w:rsidRPr="00875071" w:rsidRDefault="002B23D6" w:rsidP="002B23D6">
      <w:pPr>
        <w:autoSpaceDE w:val="0"/>
        <w:autoSpaceDN w:val="0"/>
        <w:adjustRightInd w:val="0"/>
        <w:jc w:val="both"/>
        <w:rPr>
          <w:rFonts w:ascii="Arial" w:hAnsi="Arial" w:cs="Arial"/>
          <w:sz w:val="24"/>
          <w:szCs w:val="24"/>
          <w:lang w:val="hr-HR"/>
        </w:rPr>
      </w:pPr>
    </w:p>
    <w:p w14:paraId="63CA7167"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2.</w:t>
      </w:r>
    </w:p>
    <w:p w14:paraId="686D7700"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(1) Svrha je Etičkog kodeksa jačanje integriteta, objektivnosti, nepristranosti i transparentnosti u obnašanju dužnosti članova </w:t>
      </w:r>
      <w:r>
        <w:rPr>
          <w:rFonts w:ascii="Arial" w:hAnsi="Arial" w:cs="Arial"/>
          <w:sz w:val="24"/>
          <w:szCs w:val="24"/>
          <w:lang w:val="hr-HR"/>
        </w:rPr>
        <w:t>Općinskog</w:t>
      </w:r>
      <w:r w:rsidRPr="00875071">
        <w:rPr>
          <w:rFonts w:ascii="Arial" w:hAnsi="Arial" w:cs="Arial"/>
          <w:sz w:val="24"/>
          <w:szCs w:val="24"/>
          <w:lang w:val="hr-HR"/>
        </w:rPr>
        <w:t xml:space="preserve"> vijeća i članova radnih tijela </w:t>
      </w:r>
      <w:r>
        <w:rPr>
          <w:rFonts w:ascii="Arial" w:hAnsi="Arial" w:cs="Arial"/>
          <w:sz w:val="24"/>
          <w:szCs w:val="24"/>
          <w:lang w:val="hr-HR"/>
        </w:rPr>
        <w:t>Općinskog</w:t>
      </w:r>
      <w:r w:rsidRPr="00875071">
        <w:rPr>
          <w:rFonts w:ascii="Arial" w:hAnsi="Arial" w:cs="Arial"/>
          <w:sz w:val="24"/>
          <w:szCs w:val="24"/>
          <w:lang w:val="hr-HR"/>
        </w:rPr>
        <w:t xml:space="preserve"> vijeća, promicanje  etičnog ponašanja i vrijednosti koje se zasnivaju na temeljnim društvenim vrijednostima i široko prihvaćenim dobrim običajima te jačanje povjerenja građana  u nositelje vlasti na lokalnoj razini.</w:t>
      </w:r>
    </w:p>
    <w:p w14:paraId="4A7B1B22" w14:textId="77777777" w:rsidR="002B23D6" w:rsidRPr="00875071" w:rsidRDefault="002B23D6" w:rsidP="002B23D6">
      <w:pPr>
        <w:jc w:val="both"/>
        <w:rPr>
          <w:rFonts w:ascii="Arial" w:hAnsi="Arial" w:cs="Arial"/>
          <w:sz w:val="24"/>
          <w:szCs w:val="24"/>
          <w:lang w:val="hr-HR"/>
        </w:rPr>
      </w:pPr>
      <w:r w:rsidRPr="00875071">
        <w:rPr>
          <w:rFonts w:ascii="Arial" w:hAnsi="Arial" w:cs="Arial"/>
          <w:sz w:val="24"/>
          <w:szCs w:val="24"/>
          <w:lang w:val="hr-HR"/>
        </w:rPr>
        <w:t xml:space="preserve">(2) Cilj je Etičkog kodeksa uspostava primjerene razine odgovornog ponašanja, korektnog odnosa i kulture dijaloga u obnašanju javne dužnosti, s naglaskom na savjesnost, časnost, poštenje, nepristranost, objektivnost i odgovornost u obavljanju dužnosti članova </w:t>
      </w:r>
      <w:r>
        <w:rPr>
          <w:rFonts w:ascii="Arial" w:hAnsi="Arial" w:cs="Arial"/>
          <w:sz w:val="24"/>
          <w:szCs w:val="24"/>
          <w:lang w:val="hr-HR"/>
        </w:rPr>
        <w:t>Općinskog</w:t>
      </w:r>
      <w:r w:rsidRPr="00875071">
        <w:rPr>
          <w:rFonts w:ascii="Arial" w:hAnsi="Arial" w:cs="Arial"/>
          <w:sz w:val="24"/>
          <w:szCs w:val="24"/>
          <w:lang w:val="hr-HR"/>
        </w:rPr>
        <w:t xml:space="preserve"> vijeća i članova radnih tijela </w:t>
      </w:r>
      <w:r>
        <w:rPr>
          <w:rFonts w:ascii="Arial" w:hAnsi="Arial" w:cs="Arial"/>
          <w:sz w:val="24"/>
          <w:szCs w:val="24"/>
          <w:lang w:val="hr-HR"/>
        </w:rPr>
        <w:t>Općinskog</w:t>
      </w:r>
      <w:r w:rsidRPr="00875071">
        <w:rPr>
          <w:rFonts w:ascii="Arial" w:hAnsi="Arial" w:cs="Arial"/>
          <w:sz w:val="24"/>
          <w:szCs w:val="24"/>
          <w:lang w:val="hr-HR"/>
        </w:rPr>
        <w:t xml:space="preserve"> vijeća. </w:t>
      </w:r>
    </w:p>
    <w:p w14:paraId="6FCCC2E9"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 </w:t>
      </w:r>
    </w:p>
    <w:p w14:paraId="1D5E6380"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3.</w:t>
      </w:r>
    </w:p>
    <w:p w14:paraId="491BECE8"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(1) Odredbe ovog Etičkog kodeksa ponašanja članova </w:t>
      </w:r>
      <w:r>
        <w:rPr>
          <w:rFonts w:ascii="Arial" w:hAnsi="Arial" w:cs="Arial"/>
          <w:sz w:val="24"/>
          <w:szCs w:val="24"/>
          <w:lang w:val="hr-HR"/>
        </w:rPr>
        <w:t>Općinskog</w:t>
      </w:r>
      <w:r w:rsidRPr="00875071">
        <w:rPr>
          <w:rFonts w:ascii="Arial" w:hAnsi="Arial" w:cs="Arial"/>
          <w:sz w:val="24"/>
          <w:szCs w:val="24"/>
          <w:lang w:val="hr-HR"/>
        </w:rPr>
        <w:t xml:space="preserve"> vijeća i članova radnih tijela </w:t>
      </w:r>
      <w:r>
        <w:rPr>
          <w:rFonts w:ascii="Arial" w:hAnsi="Arial" w:cs="Arial"/>
          <w:sz w:val="24"/>
          <w:szCs w:val="24"/>
          <w:lang w:val="hr-HR"/>
        </w:rPr>
        <w:t>Općinskog</w:t>
      </w:r>
      <w:r w:rsidRPr="00875071">
        <w:rPr>
          <w:rFonts w:ascii="Arial" w:hAnsi="Arial" w:cs="Arial"/>
          <w:sz w:val="24"/>
          <w:szCs w:val="24"/>
          <w:lang w:val="hr-HR"/>
        </w:rPr>
        <w:t xml:space="preserve"> vijeća odnose se i na načelnika i zamjenika načelnika (u daljnjem tekstu: nositelji političkih dužnosti).</w:t>
      </w:r>
    </w:p>
    <w:p w14:paraId="4F5C5E17"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(2) Odredbe ovog Etičkog kodeksa iz glave II. Temeljna načelna djelovanja članka 5. točke 3.,4.,9., 10., 14., 16. i 17. odnose na sve sobe koje je predsjednik </w:t>
      </w:r>
      <w:r>
        <w:rPr>
          <w:rFonts w:ascii="Arial" w:hAnsi="Arial" w:cs="Arial"/>
          <w:sz w:val="24"/>
          <w:szCs w:val="24"/>
          <w:lang w:val="hr-HR"/>
        </w:rPr>
        <w:t>Općinskog</w:t>
      </w:r>
      <w:r w:rsidRPr="00875071">
        <w:rPr>
          <w:rFonts w:ascii="Arial" w:hAnsi="Arial" w:cs="Arial"/>
          <w:sz w:val="24"/>
          <w:szCs w:val="24"/>
          <w:lang w:val="hr-HR"/>
        </w:rPr>
        <w:t xml:space="preserve"> vijeća pozvao na sjednicu </w:t>
      </w:r>
      <w:r>
        <w:rPr>
          <w:rFonts w:ascii="Arial" w:hAnsi="Arial" w:cs="Arial"/>
          <w:sz w:val="24"/>
          <w:szCs w:val="24"/>
          <w:lang w:val="hr-HR"/>
        </w:rPr>
        <w:t>Općinskog</w:t>
      </w:r>
      <w:r w:rsidRPr="00875071">
        <w:rPr>
          <w:rFonts w:ascii="Arial" w:hAnsi="Arial" w:cs="Arial"/>
          <w:sz w:val="24"/>
          <w:szCs w:val="24"/>
          <w:lang w:val="hr-HR"/>
        </w:rPr>
        <w:t xml:space="preserve"> vijeća.</w:t>
      </w:r>
    </w:p>
    <w:p w14:paraId="25928215" w14:textId="77777777" w:rsidR="002B23D6" w:rsidRPr="00875071" w:rsidRDefault="002B23D6" w:rsidP="002B23D6">
      <w:pPr>
        <w:autoSpaceDE w:val="0"/>
        <w:autoSpaceDN w:val="0"/>
        <w:adjustRightInd w:val="0"/>
        <w:jc w:val="both"/>
        <w:rPr>
          <w:rFonts w:ascii="Arial" w:hAnsi="Arial" w:cs="Arial"/>
          <w:sz w:val="24"/>
          <w:szCs w:val="24"/>
          <w:lang w:val="hr-HR"/>
        </w:rPr>
      </w:pPr>
    </w:p>
    <w:p w14:paraId="00951E6C"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4.</w:t>
      </w:r>
    </w:p>
    <w:p w14:paraId="73BCD0F3"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(1) U ovome Etičkom kodeksu pojedini pojmovi imaju sljedeće značenje:</w:t>
      </w:r>
    </w:p>
    <w:p w14:paraId="2DA8F191"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1.  </w:t>
      </w:r>
      <w:r w:rsidRPr="00875071">
        <w:rPr>
          <w:rFonts w:ascii="Arial" w:hAnsi="Arial" w:cs="Arial"/>
          <w:i/>
          <w:iCs/>
          <w:sz w:val="24"/>
          <w:szCs w:val="24"/>
          <w:lang w:val="hr-HR"/>
        </w:rPr>
        <w:t xml:space="preserve">diskriminacija </w:t>
      </w:r>
      <w:r w:rsidRPr="00875071">
        <w:rPr>
          <w:rFonts w:ascii="Arial" w:hAnsi="Arial" w:cs="Arial"/>
          <w:sz w:val="24"/>
          <w:szCs w:val="24"/>
          <w:lang w:val="hr-HR"/>
        </w:rPr>
        <w:t xml:space="preserve">je svako postupanje kojim se neka osoba, izravno ili neizravno, stavlja ili bi mogla biti stavljena u nepovoljniji položaj od druge osobe u usporedivoj situaciji, na temelju rase, nacionalnoga ili socijalnog podrijetla, spola, spolnog opredjeljenja, dobi, jezika, vjere, političkoga ili drugog opredjeljenja, bračnog stanja, obiteljskih obveza, imovnog stanja, rođenja, društvenog položaja, članstva ili </w:t>
      </w:r>
      <w:proofErr w:type="spellStart"/>
      <w:r w:rsidRPr="00875071">
        <w:rPr>
          <w:rFonts w:ascii="Arial" w:hAnsi="Arial" w:cs="Arial"/>
          <w:sz w:val="24"/>
          <w:szCs w:val="24"/>
          <w:lang w:val="hr-HR"/>
        </w:rPr>
        <w:t>nečlanstva</w:t>
      </w:r>
      <w:proofErr w:type="spellEnd"/>
      <w:r w:rsidRPr="00875071">
        <w:rPr>
          <w:rFonts w:ascii="Arial" w:hAnsi="Arial" w:cs="Arial"/>
          <w:sz w:val="24"/>
          <w:szCs w:val="24"/>
          <w:lang w:val="hr-HR"/>
        </w:rPr>
        <w:t xml:space="preserve"> u političkoj stranci ili sindikatu, tjelesnih ili društvenih poteškoća, kao i na temelju privatnih odnosa sa službenikom ili dužnosnikom </w:t>
      </w:r>
      <w:r>
        <w:rPr>
          <w:rFonts w:ascii="Arial" w:hAnsi="Arial" w:cs="Arial"/>
          <w:sz w:val="24"/>
          <w:szCs w:val="24"/>
          <w:lang w:val="hr-HR"/>
        </w:rPr>
        <w:t>Općine Brtonigla-Verteneglio.</w:t>
      </w:r>
    </w:p>
    <w:p w14:paraId="45480D49"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2. </w:t>
      </w:r>
      <w:r w:rsidRPr="00875071">
        <w:rPr>
          <w:rFonts w:ascii="Arial" w:hAnsi="Arial" w:cs="Arial"/>
          <w:i/>
          <w:iCs/>
          <w:sz w:val="24"/>
          <w:szCs w:val="24"/>
          <w:lang w:val="hr-HR"/>
        </w:rPr>
        <w:t xml:space="preserve">povezane osobe </w:t>
      </w:r>
      <w:r w:rsidRPr="00875071">
        <w:rPr>
          <w:rFonts w:ascii="Arial" w:hAnsi="Arial" w:cs="Arial"/>
          <w:sz w:val="24"/>
          <w:szCs w:val="24"/>
          <w:lang w:val="hr-HR"/>
        </w:rPr>
        <w:t>su bračni ili izvanbračni drug nositelja političke dužnosti, životni partner i neformalni životni partner, njegovi srodnici po krvi u uspravnoj lozi, braća i sestre, posvojitelj i posvojenik te ostale osobe koje se prema drugim osnovama i okolnostima opravdano mogu smatrati interesno povezanima s nositeljem političke dužnosti</w:t>
      </w:r>
    </w:p>
    <w:p w14:paraId="7832798A"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lastRenderedPageBreak/>
        <w:t xml:space="preserve">3. </w:t>
      </w:r>
      <w:r w:rsidRPr="00875071">
        <w:rPr>
          <w:rFonts w:ascii="Arial" w:hAnsi="Arial" w:cs="Arial"/>
          <w:i/>
          <w:iCs/>
          <w:sz w:val="24"/>
          <w:szCs w:val="24"/>
          <w:lang w:val="hr-HR"/>
        </w:rPr>
        <w:t>poslovni odnos</w:t>
      </w:r>
      <w:r w:rsidRPr="00875071">
        <w:rPr>
          <w:rFonts w:ascii="Arial" w:hAnsi="Arial" w:cs="Arial"/>
          <w:sz w:val="24"/>
          <w:szCs w:val="24"/>
          <w:lang w:val="hr-HR"/>
        </w:rPr>
        <w:t xml:space="preserve"> odnosi se na ugovore o javnoj nabavi, kupoprodaji,  pravo služnosti, zakup, najam, koncesije i koncesijska odobrenja, potpore za zapošljavanje i poticanje gospodarstva, stipendije učenicima i studentima, sufinanciranje prava iz programa javnih potreba  i druge potpore koje se isplaćuje iz proračuna </w:t>
      </w:r>
      <w:r>
        <w:rPr>
          <w:rFonts w:ascii="Arial" w:hAnsi="Arial" w:cs="Arial"/>
          <w:sz w:val="24"/>
          <w:szCs w:val="24"/>
          <w:lang w:val="hr-HR"/>
        </w:rPr>
        <w:t>Općine</w:t>
      </w:r>
    </w:p>
    <w:p w14:paraId="436DA309"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3. </w:t>
      </w:r>
      <w:r w:rsidRPr="00875071">
        <w:rPr>
          <w:rFonts w:ascii="Arial" w:hAnsi="Arial" w:cs="Arial"/>
          <w:i/>
          <w:iCs/>
          <w:sz w:val="24"/>
          <w:szCs w:val="24"/>
          <w:lang w:val="hr-HR"/>
        </w:rPr>
        <w:t xml:space="preserve">potencijalni sukob interesa </w:t>
      </w:r>
      <w:r w:rsidRPr="00875071">
        <w:rPr>
          <w:rFonts w:ascii="Arial" w:hAnsi="Arial" w:cs="Arial"/>
          <w:sz w:val="24"/>
          <w:szCs w:val="24"/>
          <w:lang w:val="hr-HR"/>
        </w:rPr>
        <w:t>je situacija kada privatni interes nositelja političkih dužnosti može utjecati na nepristranost nositelja političke dužnosti u obavljanju njegove dužnosti</w:t>
      </w:r>
    </w:p>
    <w:p w14:paraId="60146C81"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4. </w:t>
      </w:r>
      <w:r w:rsidRPr="00875071">
        <w:rPr>
          <w:rFonts w:ascii="Arial" w:hAnsi="Arial" w:cs="Arial"/>
          <w:i/>
          <w:iCs/>
          <w:sz w:val="24"/>
          <w:szCs w:val="24"/>
          <w:lang w:val="hr-HR"/>
        </w:rPr>
        <w:t xml:space="preserve">stvarni sukob interesa </w:t>
      </w:r>
      <w:r w:rsidRPr="00875071">
        <w:rPr>
          <w:rFonts w:ascii="Arial" w:hAnsi="Arial" w:cs="Arial"/>
          <w:sz w:val="24"/>
          <w:szCs w:val="24"/>
          <w:lang w:val="hr-HR"/>
        </w:rPr>
        <w:t>je situacija kada je privatni interes nositelja političkih dužnosti utjecao ili se osnovano može smatrati da je utjecao na nepristranost nositelja političke dužnosti u obavljanju njegove dužnosti</w:t>
      </w:r>
    </w:p>
    <w:p w14:paraId="0A9381B5"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4.  </w:t>
      </w:r>
      <w:r w:rsidRPr="00875071">
        <w:rPr>
          <w:rFonts w:ascii="Arial" w:hAnsi="Arial" w:cs="Arial"/>
          <w:i/>
          <w:iCs/>
          <w:sz w:val="24"/>
          <w:szCs w:val="24"/>
          <w:lang w:val="hr-HR"/>
        </w:rPr>
        <w:t xml:space="preserve">uznemiravanje </w:t>
      </w:r>
      <w:r w:rsidRPr="00875071">
        <w:rPr>
          <w:rFonts w:ascii="Arial" w:hAnsi="Arial" w:cs="Arial"/>
          <w:sz w:val="24"/>
          <w:szCs w:val="24"/>
          <w:lang w:val="hr-HR"/>
        </w:rPr>
        <w:t>je svako neprimjereno ponašanje prema drugoj osobi koja ima za cilj ili koja stvarno predstavlja povredu osobnog dostojanstva, ometa obavljanje poslova, kao i svaki čin, verbalni, neverbalni ili tjelesni te stvaranje ili pridonošenje stvaranju neugodnih ili neprijateljskih radnih ili drugih okolnosti koje drugu osobu zastrašuju, vrijeđaju ili ponižavaju, kao i pritisak na osobu koja je odbila uznemiravanje ili spolno uznemiravanje ili ga je prijavila, uključujući spolno uznemiravanje.</w:t>
      </w:r>
    </w:p>
    <w:p w14:paraId="57E3C55C"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(2) Izrazi koji se koriste u ovom Etičkom kodeksu, a imaju rodn</w:t>
      </w:r>
      <w:r>
        <w:rPr>
          <w:rFonts w:ascii="Arial" w:hAnsi="Arial" w:cs="Arial"/>
          <w:sz w:val="24"/>
          <w:szCs w:val="24"/>
          <w:lang w:val="hr-HR"/>
        </w:rPr>
        <w:t>o</w:t>
      </w:r>
      <w:r w:rsidRPr="00875071">
        <w:rPr>
          <w:rFonts w:ascii="Arial" w:hAnsi="Arial" w:cs="Arial"/>
          <w:sz w:val="24"/>
          <w:szCs w:val="24"/>
          <w:lang w:val="hr-HR"/>
        </w:rPr>
        <w:t xml:space="preserve"> značenje odnose se jednako na muški i ženski rod.</w:t>
      </w:r>
    </w:p>
    <w:p w14:paraId="581734A2" w14:textId="77777777" w:rsidR="002B23D6" w:rsidRPr="00875071" w:rsidRDefault="002B23D6" w:rsidP="002B23D6">
      <w:pPr>
        <w:autoSpaceDE w:val="0"/>
        <w:autoSpaceDN w:val="0"/>
        <w:adjustRightInd w:val="0"/>
        <w:jc w:val="both"/>
        <w:rPr>
          <w:rFonts w:ascii="Arial" w:hAnsi="Arial" w:cs="Arial"/>
          <w:sz w:val="24"/>
          <w:szCs w:val="24"/>
          <w:lang w:val="hr-HR"/>
        </w:rPr>
      </w:pPr>
    </w:p>
    <w:p w14:paraId="0D4B1F5E" w14:textId="77777777" w:rsidR="002B23D6" w:rsidRPr="00875071" w:rsidRDefault="002B23D6" w:rsidP="002B23D6">
      <w:pPr>
        <w:autoSpaceDE w:val="0"/>
        <w:autoSpaceDN w:val="0"/>
        <w:adjustRightInd w:val="0"/>
        <w:jc w:val="both"/>
        <w:rPr>
          <w:rFonts w:ascii="Arial" w:hAnsi="Arial" w:cs="Arial"/>
          <w:sz w:val="24"/>
          <w:szCs w:val="24"/>
          <w:lang w:val="hr-HR"/>
        </w:rPr>
      </w:pPr>
    </w:p>
    <w:p w14:paraId="15FF1DEF" w14:textId="77777777" w:rsidR="002B23D6" w:rsidRPr="001D0AF2" w:rsidRDefault="002B23D6" w:rsidP="002B23D6">
      <w:pPr>
        <w:jc w:val="both"/>
        <w:rPr>
          <w:rFonts w:ascii="Arial" w:hAnsi="Arial" w:cs="Arial"/>
          <w:b/>
          <w:bCs/>
          <w:sz w:val="24"/>
          <w:szCs w:val="24"/>
          <w:lang w:val="hr-HR"/>
        </w:rPr>
      </w:pPr>
      <w:r w:rsidRPr="001D0AF2">
        <w:rPr>
          <w:rFonts w:ascii="Arial" w:hAnsi="Arial" w:cs="Arial"/>
          <w:b/>
          <w:bCs/>
          <w:sz w:val="24"/>
          <w:szCs w:val="24"/>
          <w:lang w:val="hr-HR"/>
        </w:rPr>
        <w:t>II. TEMELJNA NAČELA DJELOVANJA</w:t>
      </w:r>
    </w:p>
    <w:p w14:paraId="772C29EB"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5.</w:t>
      </w:r>
    </w:p>
    <w:p w14:paraId="7451233D"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Nositelji političkih dužnosti moraju se u obavljanju javnih dužnosti pridržavati sljedećih temeljnih načela:</w:t>
      </w:r>
    </w:p>
    <w:p w14:paraId="67C1D990" w14:textId="77777777" w:rsidR="002B23D6" w:rsidRDefault="002B23D6" w:rsidP="0072747D">
      <w:pPr>
        <w:pStyle w:val="ListParagraph"/>
        <w:numPr>
          <w:ilvl w:val="0"/>
          <w:numId w:val="20"/>
        </w:numPr>
        <w:autoSpaceDE w:val="0"/>
        <w:autoSpaceDN w:val="0"/>
        <w:adjustRightInd w:val="0"/>
        <w:contextualSpacing/>
        <w:jc w:val="both"/>
        <w:rPr>
          <w:rFonts w:ascii="Arial" w:hAnsi="Arial" w:cs="Arial"/>
          <w:sz w:val="24"/>
          <w:szCs w:val="24"/>
          <w:lang w:val="hr-HR"/>
        </w:rPr>
      </w:pPr>
      <w:r w:rsidRPr="00C84406">
        <w:rPr>
          <w:rFonts w:ascii="Arial" w:hAnsi="Arial" w:cs="Arial"/>
          <w:sz w:val="24"/>
          <w:szCs w:val="24"/>
          <w:lang w:val="hr-HR"/>
        </w:rPr>
        <w:t>zakonitosti i zaštite javnog interesa</w:t>
      </w:r>
      <w:r>
        <w:rPr>
          <w:rFonts w:ascii="Arial" w:hAnsi="Arial" w:cs="Arial"/>
          <w:sz w:val="24"/>
          <w:szCs w:val="24"/>
          <w:lang w:val="hr-HR"/>
        </w:rPr>
        <w:t>,</w:t>
      </w:r>
    </w:p>
    <w:p w14:paraId="12C453A4" w14:textId="77777777" w:rsidR="002B23D6" w:rsidRDefault="002B23D6" w:rsidP="0072747D">
      <w:pPr>
        <w:pStyle w:val="ListParagraph"/>
        <w:numPr>
          <w:ilvl w:val="0"/>
          <w:numId w:val="20"/>
        </w:numPr>
        <w:autoSpaceDE w:val="0"/>
        <w:autoSpaceDN w:val="0"/>
        <w:adjustRightInd w:val="0"/>
        <w:contextualSpacing/>
        <w:jc w:val="both"/>
        <w:rPr>
          <w:rFonts w:ascii="Arial" w:hAnsi="Arial" w:cs="Arial"/>
          <w:sz w:val="24"/>
          <w:szCs w:val="24"/>
          <w:lang w:val="hr-HR"/>
        </w:rPr>
      </w:pPr>
      <w:r w:rsidRPr="00C84406">
        <w:rPr>
          <w:rFonts w:ascii="Arial" w:hAnsi="Arial" w:cs="Arial"/>
          <w:sz w:val="24"/>
          <w:szCs w:val="24"/>
          <w:lang w:val="hr-HR"/>
        </w:rPr>
        <w:t>odanosti lokalnoj zajednici te dužnosti očuvanja i razvijanja povjerenja građana u nositelje političkih dužnosti i institucije gradske vlasti u kojima djeluju</w:t>
      </w:r>
      <w:r>
        <w:rPr>
          <w:rFonts w:ascii="Arial" w:hAnsi="Arial" w:cs="Arial"/>
          <w:sz w:val="24"/>
          <w:szCs w:val="24"/>
          <w:lang w:val="hr-HR"/>
        </w:rPr>
        <w:t>,</w:t>
      </w:r>
    </w:p>
    <w:p w14:paraId="10C96464" w14:textId="77777777" w:rsidR="002B23D6" w:rsidRDefault="002B23D6" w:rsidP="0072747D">
      <w:pPr>
        <w:pStyle w:val="ListParagraph"/>
        <w:numPr>
          <w:ilvl w:val="0"/>
          <w:numId w:val="20"/>
        </w:numPr>
        <w:autoSpaceDE w:val="0"/>
        <w:autoSpaceDN w:val="0"/>
        <w:adjustRightInd w:val="0"/>
        <w:contextualSpacing/>
        <w:jc w:val="both"/>
        <w:rPr>
          <w:rFonts w:ascii="Arial" w:hAnsi="Arial" w:cs="Arial"/>
          <w:sz w:val="24"/>
          <w:szCs w:val="24"/>
          <w:lang w:val="hr-HR"/>
        </w:rPr>
      </w:pPr>
      <w:r w:rsidRPr="00C84406">
        <w:rPr>
          <w:rFonts w:ascii="Arial" w:hAnsi="Arial" w:cs="Arial"/>
          <w:sz w:val="24"/>
          <w:szCs w:val="24"/>
          <w:lang w:val="hr-HR"/>
        </w:rPr>
        <w:t>poštovanja integriteta i dostojanstva osobe, zabrane diskriminacije i povlašćivanja te zabrane uznemiravanja</w:t>
      </w:r>
      <w:r>
        <w:rPr>
          <w:rFonts w:ascii="Arial" w:hAnsi="Arial" w:cs="Arial"/>
          <w:sz w:val="24"/>
          <w:szCs w:val="24"/>
          <w:lang w:val="hr-HR"/>
        </w:rPr>
        <w:t>,</w:t>
      </w:r>
    </w:p>
    <w:p w14:paraId="191D1172" w14:textId="77777777" w:rsidR="002B23D6" w:rsidRDefault="002B23D6" w:rsidP="0072747D">
      <w:pPr>
        <w:pStyle w:val="ListParagraph"/>
        <w:numPr>
          <w:ilvl w:val="0"/>
          <w:numId w:val="20"/>
        </w:numPr>
        <w:autoSpaceDE w:val="0"/>
        <w:autoSpaceDN w:val="0"/>
        <w:adjustRightInd w:val="0"/>
        <w:contextualSpacing/>
        <w:jc w:val="both"/>
        <w:rPr>
          <w:rFonts w:ascii="Arial" w:hAnsi="Arial" w:cs="Arial"/>
          <w:sz w:val="24"/>
          <w:szCs w:val="24"/>
          <w:lang w:val="hr-HR"/>
        </w:rPr>
      </w:pPr>
      <w:r w:rsidRPr="00C84406">
        <w:rPr>
          <w:rFonts w:ascii="Arial" w:hAnsi="Arial" w:cs="Arial"/>
          <w:sz w:val="24"/>
          <w:szCs w:val="24"/>
          <w:lang w:val="hr-HR"/>
        </w:rPr>
        <w:t>čestitosti i poštenja te izuzetosti iz situacije u kojoj postoji mogućnost sukoba interesa</w:t>
      </w:r>
      <w:r>
        <w:rPr>
          <w:rFonts w:ascii="Arial" w:hAnsi="Arial" w:cs="Arial"/>
          <w:sz w:val="24"/>
          <w:szCs w:val="24"/>
          <w:lang w:val="hr-HR"/>
        </w:rPr>
        <w:t>,</w:t>
      </w:r>
    </w:p>
    <w:p w14:paraId="0B32EFF9" w14:textId="77777777" w:rsidR="002B23D6" w:rsidRDefault="002B23D6" w:rsidP="0072747D">
      <w:pPr>
        <w:pStyle w:val="ListParagraph"/>
        <w:numPr>
          <w:ilvl w:val="0"/>
          <w:numId w:val="20"/>
        </w:numPr>
        <w:autoSpaceDE w:val="0"/>
        <w:autoSpaceDN w:val="0"/>
        <w:adjustRightInd w:val="0"/>
        <w:contextualSpacing/>
        <w:jc w:val="both"/>
        <w:rPr>
          <w:rFonts w:ascii="Arial" w:hAnsi="Arial" w:cs="Arial"/>
          <w:sz w:val="24"/>
          <w:szCs w:val="24"/>
          <w:lang w:val="hr-HR"/>
        </w:rPr>
      </w:pPr>
      <w:r w:rsidRPr="00C84406">
        <w:rPr>
          <w:rFonts w:ascii="Arial" w:hAnsi="Arial" w:cs="Arial"/>
          <w:sz w:val="24"/>
          <w:szCs w:val="24"/>
          <w:lang w:val="hr-HR"/>
        </w:rPr>
        <w:t>zabrane zlouporabe ovlasti, zabrane korištenja dužnosti za osobni probitak ili probitak povezane osobe, zabrane korištenja autoriteta dužnosti u obavljanju privatnih poslova, zabrane traženja ili primanja darova radi povoljnog rješavanja pojedine stvari te zabrane davanja obećanja izvan propisanih ovlasti</w:t>
      </w:r>
      <w:r>
        <w:rPr>
          <w:rFonts w:ascii="Arial" w:hAnsi="Arial" w:cs="Arial"/>
          <w:sz w:val="24"/>
          <w:szCs w:val="24"/>
          <w:lang w:val="hr-HR"/>
        </w:rPr>
        <w:t>,</w:t>
      </w:r>
    </w:p>
    <w:p w14:paraId="3C2CE7B8" w14:textId="77777777" w:rsidR="002B23D6" w:rsidRDefault="002B23D6" w:rsidP="0072747D">
      <w:pPr>
        <w:pStyle w:val="ListParagraph"/>
        <w:numPr>
          <w:ilvl w:val="0"/>
          <w:numId w:val="20"/>
        </w:numPr>
        <w:autoSpaceDE w:val="0"/>
        <w:autoSpaceDN w:val="0"/>
        <w:adjustRightInd w:val="0"/>
        <w:contextualSpacing/>
        <w:jc w:val="both"/>
        <w:rPr>
          <w:rFonts w:ascii="Arial" w:hAnsi="Arial" w:cs="Arial"/>
          <w:sz w:val="24"/>
          <w:szCs w:val="24"/>
          <w:lang w:val="hr-HR"/>
        </w:rPr>
      </w:pPr>
      <w:r w:rsidRPr="00C84406">
        <w:rPr>
          <w:rFonts w:ascii="Arial" w:hAnsi="Arial" w:cs="Arial"/>
          <w:sz w:val="24"/>
          <w:szCs w:val="24"/>
          <w:lang w:val="hr-HR"/>
        </w:rPr>
        <w:t>konstruktivnog pridonošenja rješavanju javnih pitanja,</w:t>
      </w:r>
    </w:p>
    <w:p w14:paraId="21C24387" w14:textId="77777777" w:rsidR="002B23D6" w:rsidRDefault="002B23D6" w:rsidP="0072747D">
      <w:pPr>
        <w:pStyle w:val="ListParagraph"/>
        <w:numPr>
          <w:ilvl w:val="0"/>
          <w:numId w:val="20"/>
        </w:numPr>
        <w:autoSpaceDE w:val="0"/>
        <w:autoSpaceDN w:val="0"/>
        <w:adjustRightInd w:val="0"/>
        <w:contextualSpacing/>
        <w:jc w:val="both"/>
        <w:rPr>
          <w:rFonts w:ascii="Arial" w:hAnsi="Arial" w:cs="Arial"/>
          <w:sz w:val="24"/>
          <w:szCs w:val="24"/>
          <w:lang w:val="hr-HR"/>
        </w:rPr>
      </w:pPr>
      <w:r w:rsidRPr="00C84406">
        <w:rPr>
          <w:rFonts w:ascii="Arial" w:hAnsi="Arial" w:cs="Arial"/>
          <w:sz w:val="24"/>
          <w:szCs w:val="24"/>
          <w:lang w:val="hr-HR"/>
        </w:rPr>
        <w:t>javnosti rada i dostupnosti građanima,</w:t>
      </w:r>
    </w:p>
    <w:p w14:paraId="34A56909" w14:textId="77777777" w:rsidR="002B23D6" w:rsidRDefault="002B23D6" w:rsidP="0072747D">
      <w:pPr>
        <w:pStyle w:val="ListParagraph"/>
        <w:numPr>
          <w:ilvl w:val="0"/>
          <w:numId w:val="20"/>
        </w:numPr>
        <w:autoSpaceDE w:val="0"/>
        <w:autoSpaceDN w:val="0"/>
        <w:adjustRightInd w:val="0"/>
        <w:contextualSpacing/>
        <w:jc w:val="both"/>
        <w:rPr>
          <w:rFonts w:ascii="Arial" w:hAnsi="Arial" w:cs="Arial"/>
          <w:sz w:val="24"/>
          <w:szCs w:val="24"/>
          <w:lang w:val="hr-HR"/>
        </w:rPr>
      </w:pPr>
      <w:r w:rsidRPr="00C84406">
        <w:rPr>
          <w:rFonts w:ascii="Arial" w:hAnsi="Arial" w:cs="Arial"/>
          <w:sz w:val="24"/>
          <w:szCs w:val="24"/>
          <w:lang w:val="hr-HR"/>
        </w:rPr>
        <w:t>poštovanja posebne javne uloge koju mediji imaju u demokratskom društvu te aktivne i ne diskriminirajuće suradnje s medijima koji prate rad tijela gradske vlasti,</w:t>
      </w:r>
    </w:p>
    <w:p w14:paraId="48BB53B0" w14:textId="77777777" w:rsidR="002B23D6" w:rsidRDefault="002B23D6" w:rsidP="0072747D">
      <w:pPr>
        <w:pStyle w:val="ListParagraph"/>
        <w:numPr>
          <w:ilvl w:val="0"/>
          <w:numId w:val="20"/>
        </w:numPr>
        <w:autoSpaceDE w:val="0"/>
        <w:autoSpaceDN w:val="0"/>
        <w:adjustRightInd w:val="0"/>
        <w:contextualSpacing/>
        <w:jc w:val="both"/>
        <w:rPr>
          <w:rFonts w:ascii="Arial" w:hAnsi="Arial" w:cs="Arial"/>
          <w:sz w:val="24"/>
          <w:szCs w:val="24"/>
          <w:lang w:val="hr-HR"/>
        </w:rPr>
      </w:pPr>
      <w:r w:rsidRPr="00C84406">
        <w:rPr>
          <w:rFonts w:ascii="Arial" w:hAnsi="Arial" w:cs="Arial"/>
          <w:sz w:val="24"/>
          <w:szCs w:val="24"/>
          <w:lang w:val="hr-HR"/>
        </w:rPr>
        <w:t>zabrane svjesnog iznošenja neistina,</w:t>
      </w:r>
    </w:p>
    <w:p w14:paraId="55866379" w14:textId="77777777" w:rsidR="002B23D6" w:rsidRDefault="002B23D6" w:rsidP="0072747D">
      <w:pPr>
        <w:pStyle w:val="ListParagraph"/>
        <w:numPr>
          <w:ilvl w:val="0"/>
          <w:numId w:val="20"/>
        </w:numPr>
        <w:autoSpaceDE w:val="0"/>
        <w:autoSpaceDN w:val="0"/>
        <w:adjustRightInd w:val="0"/>
        <w:contextualSpacing/>
        <w:jc w:val="both"/>
        <w:rPr>
          <w:rFonts w:ascii="Arial" w:hAnsi="Arial" w:cs="Arial"/>
          <w:sz w:val="24"/>
          <w:szCs w:val="24"/>
          <w:lang w:val="hr-HR"/>
        </w:rPr>
      </w:pPr>
      <w:r w:rsidRPr="00C84406">
        <w:rPr>
          <w:rFonts w:ascii="Arial" w:hAnsi="Arial" w:cs="Arial"/>
          <w:sz w:val="24"/>
          <w:szCs w:val="24"/>
          <w:lang w:val="hr-HR"/>
        </w:rPr>
        <w:t>iznošenja službenih stavova u skladu s ovlastima,</w:t>
      </w:r>
    </w:p>
    <w:p w14:paraId="1FA2FF50" w14:textId="77777777" w:rsidR="002B23D6" w:rsidRDefault="002B23D6" w:rsidP="0072747D">
      <w:pPr>
        <w:pStyle w:val="ListParagraph"/>
        <w:numPr>
          <w:ilvl w:val="0"/>
          <w:numId w:val="20"/>
        </w:numPr>
        <w:autoSpaceDE w:val="0"/>
        <w:autoSpaceDN w:val="0"/>
        <w:adjustRightInd w:val="0"/>
        <w:contextualSpacing/>
        <w:jc w:val="both"/>
        <w:rPr>
          <w:rFonts w:ascii="Arial" w:hAnsi="Arial" w:cs="Arial"/>
          <w:sz w:val="24"/>
          <w:szCs w:val="24"/>
          <w:lang w:val="hr-HR"/>
        </w:rPr>
      </w:pPr>
      <w:r w:rsidRPr="00C84406">
        <w:rPr>
          <w:rFonts w:ascii="Arial" w:hAnsi="Arial" w:cs="Arial"/>
          <w:sz w:val="24"/>
          <w:szCs w:val="24"/>
          <w:lang w:val="hr-HR"/>
        </w:rPr>
        <w:t>pridržavanja pravila rada tijela u koje su izabrani, odnosno imenovani,</w:t>
      </w:r>
    </w:p>
    <w:p w14:paraId="4B29582F" w14:textId="77777777" w:rsidR="002B23D6" w:rsidRDefault="002B23D6" w:rsidP="0072747D">
      <w:pPr>
        <w:pStyle w:val="ListParagraph"/>
        <w:numPr>
          <w:ilvl w:val="0"/>
          <w:numId w:val="20"/>
        </w:numPr>
        <w:autoSpaceDE w:val="0"/>
        <w:autoSpaceDN w:val="0"/>
        <w:adjustRightInd w:val="0"/>
        <w:contextualSpacing/>
        <w:jc w:val="both"/>
        <w:rPr>
          <w:rFonts w:ascii="Arial" w:hAnsi="Arial" w:cs="Arial"/>
          <w:sz w:val="24"/>
          <w:szCs w:val="24"/>
          <w:lang w:val="hr-HR"/>
        </w:rPr>
      </w:pPr>
      <w:r w:rsidRPr="00C84406">
        <w:rPr>
          <w:rFonts w:ascii="Arial" w:hAnsi="Arial" w:cs="Arial"/>
          <w:sz w:val="24"/>
          <w:szCs w:val="24"/>
          <w:lang w:val="hr-HR"/>
        </w:rPr>
        <w:t>aktivnog sudjelovanja u radu tijela u koje su izabrani, odnosno imenovani</w:t>
      </w:r>
      <w:r>
        <w:rPr>
          <w:rFonts w:ascii="Arial" w:hAnsi="Arial" w:cs="Arial"/>
          <w:sz w:val="24"/>
          <w:szCs w:val="24"/>
          <w:lang w:val="hr-HR"/>
        </w:rPr>
        <w:t>,</w:t>
      </w:r>
    </w:p>
    <w:p w14:paraId="0C28DECA" w14:textId="77777777" w:rsidR="002B23D6" w:rsidRDefault="002B23D6" w:rsidP="0072747D">
      <w:pPr>
        <w:pStyle w:val="ListParagraph"/>
        <w:numPr>
          <w:ilvl w:val="0"/>
          <w:numId w:val="20"/>
        </w:numPr>
        <w:autoSpaceDE w:val="0"/>
        <w:autoSpaceDN w:val="0"/>
        <w:adjustRightInd w:val="0"/>
        <w:contextualSpacing/>
        <w:jc w:val="both"/>
        <w:rPr>
          <w:rFonts w:ascii="Arial" w:hAnsi="Arial" w:cs="Arial"/>
          <w:sz w:val="24"/>
          <w:szCs w:val="24"/>
          <w:lang w:val="hr-HR"/>
        </w:rPr>
      </w:pPr>
      <w:r w:rsidRPr="00C84406">
        <w:rPr>
          <w:rFonts w:ascii="Arial" w:hAnsi="Arial" w:cs="Arial"/>
          <w:sz w:val="24"/>
          <w:szCs w:val="24"/>
          <w:lang w:val="hr-HR"/>
        </w:rPr>
        <w:t>razvijanja vlastite upućenosti o odlukama u čijem donošenju sudjeluju, korištenjem relevantnih izvora informacija, trajnim usavršavanjem i na druge načine,</w:t>
      </w:r>
    </w:p>
    <w:p w14:paraId="16F7AB73" w14:textId="77777777" w:rsidR="002B23D6" w:rsidRDefault="002B23D6" w:rsidP="0072747D">
      <w:pPr>
        <w:pStyle w:val="ListParagraph"/>
        <w:numPr>
          <w:ilvl w:val="0"/>
          <w:numId w:val="20"/>
        </w:numPr>
        <w:autoSpaceDE w:val="0"/>
        <w:autoSpaceDN w:val="0"/>
        <w:adjustRightInd w:val="0"/>
        <w:contextualSpacing/>
        <w:jc w:val="both"/>
        <w:rPr>
          <w:rFonts w:ascii="Arial" w:hAnsi="Arial" w:cs="Arial"/>
          <w:sz w:val="24"/>
          <w:szCs w:val="24"/>
          <w:lang w:val="hr-HR"/>
        </w:rPr>
      </w:pPr>
      <w:r w:rsidRPr="00C84406">
        <w:rPr>
          <w:rFonts w:ascii="Arial" w:hAnsi="Arial" w:cs="Arial"/>
          <w:sz w:val="24"/>
          <w:szCs w:val="24"/>
          <w:lang w:val="hr-HR"/>
        </w:rPr>
        <w:t>prihvaćanja dobrih običaja parlamentarizma te primjerenog komuniciranja, uključujući zabranu uvredljivog govora;</w:t>
      </w:r>
    </w:p>
    <w:p w14:paraId="367919DE" w14:textId="77777777" w:rsidR="002B23D6" w:rsidRDefault="002B23D6" w:rsidP="0072747D">
      <w:pPr>
        <w:pStyle w:val="ListParagraph"/>
        <w:numPr>
          <w:ilvl w:val="0"/>
          <w:numId w:val="20"/>
        </w:numPr>
        <w:autoSpaceDE w:val="0"/>
        <w:autoSpaceDN w:val="0"/>
        <w:adjustRightInd w:val="0"/>
        <w:contextualSpacing/>
        <w:jc w:val="both"/>
        <w:rPr>
          <w:rFonts w:ascii="Arial" w:hAnsi="Arial" w:cs="Arial"/>
          <w:sz w:val="24"/>
          <w:szCs w:val="24"/>
          <w:lang w:val="hr-HR"/>
        </w:rPr>
      </w:pPr>
      <w:r w:rsidRPr="00C84406">
        <w:rPr>
          <w:rFonts w:ascii="Arial" w:hAnsi="Arial" w:cs="Arial"/>
          <w:sz w:val="24"/>
          <w:szCs w:val="24"/>
          <w:lang w:val="hr-HR"/>
        </w:rPr>
        <w:t xml:space="preserve">odnosa prema službenicima i namještenicima upravnih odjela Općine koji se temelji na propisanim pravima, obvezama i odgovornostima obiju strana, isključujući pritom svaki oblik političkog pritiska na upravu koji se u demokratskim </w:t>
      </w:r>
      <w:r w:rsidRPr="00C84406">
        <w:rPr>
          <w:rFonts w:ascii="Arial" w:hAnsi="Arial" w:cs="Arial"/>
          <w:sz w:val="24"/>
          <w:szCs w:val="24"/>
          <w:lang w:val="hr-HR"/>
        </w:rPr>
        <w:lastRenderedPageBreak/>
        <w:t>društvima smatra neprihvatljivim (primjerice, davanje naloga za protupropisnog postupanja, najava smjena slijedom promjene vlasti i slično),</w:t>
      </w:r>
    </w:p>
    <w:p w14:paraId="5EE2313D" w14:textId="77777777" w:rsidR="002B23D6" w:rsidRDefault="002B23D6" w:rsidP="0072747D">
      <w:pPr>
        <w:pStyle w:val="ListParagraph"/>
        <w:numPr>
          <w:ilvl w:val="0"/>
          <w:numId w:val="20"/>
        </w:numPr>
        <w:autoSpaceDE w:val="0"/>
        <w:autoSpaceDN w:val="0"/>
        <w:adjustRightInd w:val="0"/>
        <w:contextualSpacing/>
        <w:jc w:val="both"/>
        <w:rPr>
          <w:rFonts w:ascii="Arial" w:hAnsi="Arial" w:cs="Arial"/>
          <w:sz w:val="24"/>
          <w:szCs w:val="24"/>
          <w:lang w:val="hr-HR"/>
        </w:rPr>
      </w:pPr>
      <w:r w:rsidRPr="00C84406">
        <w:rPr>
          <w:rFonts w:ascii="Arial" w:hAnsi="Arial" w:cs="Arial"/>
          <w:sz w:val="24"/>
          <w:szCs w:val="24"/>
          <w:lang w:val="hr-HR"/>
        </w:rPr>
        <w:t xml:space="preserve"> redovitog puta komuniciranja sa službenicima i namještenicima, što uključuje pribavljanje službenih informacija ili obavljanje službenih poslova, putem njihovih pretpostavljenih,</w:t>
      </w:r>
    </w:p>
    <w:p w14:paraId="2687D7F7" w14:textId="77777777" w:rsidR="002B23D6" w:rsidRPr="00C84406" w:rsidRDefault="002B23D6" w:rsidP="0072747D">
      <w:pPr>
        <w:pStyle w:val="ListParagraph"/>
        <w:numPr>
          <w:ilvl w:val="0"/>
          <w:numId w:val="20"/>
        </w:numPr>
        <w:autoSpaceDE w:val="0"/>
        <w:autoSpaceDN w:val="0"/>
        <w:adjustRightInd w:val="0"/>
        <w:contextualSpacing/>
        <w:jc w:val="both"/>
        <w:rPr>
          <w:rFonts w:ascii="Arial" w:hAnsi="Arial" w:cs="Arial"/>
          <w:sz w:val="24"/>
          <w:szCs w:val="24"/>
          <w:lang w:val="hr-HR"/>
        </w:rPr>
      </w:pPr>
      <w:r w:rsidRPr="00C84406">
        <w:rPr>
          <w:rFonts w:ascii="Arial" w:hAnsi="Arial" w:cs="Arial"/>
          <w:sz w:val="24"/>
          <w:szCs w:val="24"/>
          <w:lang w:val="hr-HR"/>
        </w:rPr>
        <w:t>osobne odgovornosti za svoje postupke.</w:t>
      </w:r>
    </w:p>
    <w:p w14:paraId="4474DA4C" w14:textId="77777777" w:rsidR="002B23D6" w:rsidRPr="00875071" w:rsidRDefault="002B23D6" w:rsidP="002B23D6">
      <w:pPr>
        <w:autoSpaceDE w:val="0"/>
        <w:autoSpaceDN w:val="0"/>
        <w:adjustRightInd w:val="0"/>
        <w:jc w:val="both"/>
        <w:rPr>
          <w:rFonts w:ascii="Arial" w:hAnsi="Arial" w:cs="Arial"/>
          <w:sz w:val="24"/>
          <w:szCs w:val="24"/>
          <w:lang w:val="hr-HR"/>
        </w:rPr>
      </w:pPr>
    </w:p>
    <w:p w14:paraId="51E77EF5"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6.</w:t>
      </w:r>
    </w:p>
    <w:p w14:paraId="38FE65AE" w14:textId="77777777" w:rsidR="002B23D6" w:rsidRDefault="002B23D6" w:rsidP="0072747D">
      <w:pPr>
        <w:pStyle w:val="box469223"/>
        <w:numPr>
          <w:ilvl w:val="0"/>
          <w:numId w:val="21"/>
        </w:numPr>
        <w:shd w:val="clear" w:color="auto" w:fill="FFFFFF"/>
        <w:spacing w:before="0" w:beforeAutospacing="0" w:after="0" w:afterAutospacing="0"/>
        <w:jc w:val="both"/>
        <w:textAlignment w:val="baseline"/>
        <w:rPr>
          <w:rFonts w:ascii="Arial" w:hAnsi="Arial" w:cs="Arial"/>
          <w:color w:val="231F20"/>
        </w:rPr>
      </w:pPr>
      <w:r w:rsidRPr="00411A5E">
        <w:rPr>
          <w:rFonts w:ascii="Arial" w:hAnsi="Arial" w:cs="Arial"/>
          <w:color w:val="231F20"/>
        </w:rPr>
        <w:t xml:space="preserve">Član </w:t>
      </w:r>
      <w:r>
        <w:rPr>
          <w:rFonts w:ascii="Arial" w:hAnsi="Arial" w:cs="Arial"/>
          <w:color w:val="231F20"/>
        </w:rPr>
        <w:t>Općinskog vijeća</w:t>
      </w:r>
      <w:r w:rsidRPr="00411A5E">
        <w:rPr>
          <w:rFonts w:ascii="Arial" w:hAnsi="Arial" w:cs="Arial"/>
          <w:color w:val="231F20"/>
        </w:rPr>
        <w:t xml:space="preserve"> dužan je pisanim putem u roku od 15 dana od stupanja na dužnost ili stjecanja udjela obavijestiti predsjednika predstavničkog tijela ako ima 5 % ili više udjela u vlasništvu poslovnog subjekta.</w:t>
      </w:r>
    </w:p>
    <w:p w14:paraId="128F948A" w14:textId="77777777" w:rsidR="002B23D6" w:rsidRPr="00AB714A" w:rsidRDefault="002B23D6" w:rsidP="0072747D">
      <w:pPr>
        <w:pStyle w:val="box469223"/>
        <w:numPr>
          <w:ilvl w:val="0"/>
          <w:numId w:val="21"/>
        </w:numPr>
        <w:shd w:val="clear" w:color="auto" w:fill="FFFFFF"/>
        <w:autoSpaceDE w:val="0"/>
        <w:autoSpaceDN w:val="0"/>
        <w:adjustRightInd w:val="0"/>
        <w:spacing w:before="0" w:beforeAutospacing="0" w:after="0" w:afterAutospacing="0"/>
        <w:jc w:val="both"/>
        <w:textAlignment w:val="baseline"/>
        <w:rPr>
          <w:rFonts w:ascii="Arial" w:hAnsi="Arial" w:cs="Arial"/>
        </w:rPr>
      </w:pPr>
      <w:r w:rsidRPr="00AB714A">
        <w:rPr>
          <w:rFonts w:ascii="Arial" w:hAnsi="Arial" w:cs="Arial"/>
          <w:shd w:val="clear" w:color="auto" w:fill="FFFFFF"/>
        </w:rPr>
        <w:t xml:space="preserve">Član </w:t>
      </w:r>
      <w:r>
        <w:rPr>
          <w:rFonts w:ascii="Arial" w:hAnsi="Arial" w:cs="Arial"/>
          <w:shd w:val="clear" w:color="auto" w:fill="FFFFFF"/>
        </w:rPr>
        <w:t>Općinskog vijeća</w:t>
      </w:r>
      <w:r w:rsidRPr="00AB714A">
        <w:rPr>
          <w:rFonts w:ascii="Arial" w:hAnsi="Arial" w:cs="Arial"/>
          <w:shd w:val="clear" w:color="auto" w:fill="FFFFFF"/>
        </w:rPr>
        <w:t xml:space="preserve"> dužan je pisanim putem u roku od 15 dana obavijestiti predstavničko tijelo o stupanju u poslovni odnos poslovnih subjekata u njegovu vlasništvu i vlasništvu članova njegove obitelji s jedinicom lokalne i područne (regionalne) samouprave u kojoj obnaša dužnost člana predstavničkog tijela te s trgovačkim društvima i drugim pravnim osobama kojima je ta jedinica osnivač ili član</w:t>
      </w:r>
      <w:r w:rsidRPr="00AB714A">
        <w:rPr>
          <w:shd w:val="clear" w:color="auto" w:fill="FFFFFF"/>
        </w:rPr>
        <w:t xml:space="preserve">. </w:t>
      </w:r>
    </w:p>
    <w:p w14:paraId="29421AD2" w14:textId="77777777" w:rsidR="002B23D6" w:rsidRDefault="002B23D6" w:rsidP="0072747D">
      <w:pPr>
        <w:pStyle w:val="box469223"/>
        <w:numPr>
          <w:ilvl w:val="0"/>
          <w:numId w:val="21"/>
        </w:numPr>
        <w:shd w:val="clear" w:color="auto" w:fill="FFFFFF"/>
        <w:autoSpaceDE w:val="0"/>
        <w:autoSpaceDN w:val="0"/>
        <w:adjustRightInd w:val="0"/>
        <w:spacing w:before="0" w:beforeAutospacing="0" w:after="0" w:afterAutospacing="0"/>
        <w:jc w:val="both"/>
        <w:textAlignment w:val="baseline"/>
        <w:rPr>
          <w:rFonts w:ascii="Arial" w:hAnsi="Arial" w:cs="Arial"/>
        </w:rPr>
      </w:pPr>
      <w:r w:rsidRPr="00AB714A">
        <w:rPr>
          <w:rFonts w:ascii="Arial" w:hAnsi="Arial" w:cs="Arial"/>
        </w:rPr>
        <w:t>Od nositelja političkih dužnosti se očekuje poštovanje pravnih propisa i procedura koji se tiču njihovih obveza kao nositelja političkih dužnosti.</w:t>
      </w:r>
    </w:p>
    <w:p w14:paraId="680BB5F7" w14:textId="77777777" w:rsidR="002B23D6" w:rsidRPr="00AB714A" w:rsidRDefault="002B23D6" w:rsidP="0072747D">
      <w:pPr>
        <w:pStyle w:val="box469223"/>
        <w:numPr>
          <w:ilvl w:val="0"/>
          <w:numId w:val="21"/>
        </w:numPr>
        <w:shd w:val="clear" w:color="auto" w:fill="FFFFFF"/>
        <w:autoSpaceDE w:val="0"/>
        <w:autoSpaceDN w:val="0"/>
        <w:adjustRightInd w:val="0"/>
        <w:spacing w:before="0" w:beforeAutospacing="0" w:after="0" w:afterAutospacing="0"/>
        <w:jc w:val="both"/>
        <w:textAlignment w:val="baseline"/>
        <w:rPr>
          <w:rFonts w:ascii="Arial" w:hAnsi="Arial" w:cs="Arial"/>
        </w:rPr>
      </w:pPr>
      <w:r w:rsidRPr="00AB714A">
        <w:rPr>
          <w:rFonts w:ascii="Arial" w:hAnsi="Arial" w:cs="Arial"/>
        </w:rPr>
        <w:t>Od nositelja političkih dužnosti se očekuje da odgovorno i savjesno ispunjavaju   obveze koje proizlaze iz političke dužnosti koju obavljaju.</w:t>
      </w:r>
    </w:p>
    <w:p w14:paraId="2450B01B" w14:textId="77777777" w:rsidR="002B23D6" w:rsidRPr="00875071" w:rsidRDefault="002B23D6" w:rsidP="002B23D6">
      <w:pPr>
        <w:autoSpaceDE w:val="0"/>
        <w:autoSpaceDN w:val="0"/>
        <w:adjustRightInd w:val="0"/>
        <w:jc w:val="both"/>
        <w:rPr>
          <w:rFonts w:ascii="Arial" w:hAnsi="Arial" w:cs="Arial"/>
          <w:sz w:val="24"/>
          <w:szCs w:val="24"/>
          <w:lang w:val="hr-HR"/>
        </w:rPr>
      </w:pPr>
    </w:p>
    <w:p w14:paraId="4680BA73"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7.</w:t>
      </w:r>
    </w:p>
    <w:p w14:paraId="537DA1EC"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Građani imaju pravo biti upoznati s ponašanjem nositelji političkih dužnosti koje je u vezi s obnašanjem javne dužnosti.</w:t>
      </w:r>
    </w:p>
    <w:p w14:paraId="15B9B3E7" w14:textId="77777777" w:rsidR="002B23D6" w:rsidRPr="00875071" w:rsidRDefault="002B23D6" w:rsidP="002B23D6">
      <w:pPr>
        <w:autoSpaceDE w:val="0"/>
        <w:autoSpaceDN w:val="0"/>
        <w:adjustRightInd w:val="0"/>
        <w:jc w:val="both"/>
        <w:rPr>
          <w:rFonts w:ascii="Arial" w:hAnsi="Arial" w:cs="Arial"/>
          <w:sz w:val="24"/>
          <w:szCs w:val="24"/>
          <w:lang w:val="hr-HR"/>
        </w:rPr>
      </w:pPr>
    </w:p>
    <w:p w14:paraId="10375E3E" w14:textId="77777777" w:rsidR="002B23D6" w:rsidRDefault="002B23D6" w:rsidP="002B23D6">
      <w:pPr>
        <w:autoSpaceDE w:val="0"/>
        <w:autoSpaceDN w:val="0"/>
        <w:adjustRightInd w:val="0"/>
        <w:jc w:val="both"/>
        <w:rPr>
          <w:rFonts w:ascii="Arial" w:hAnsi="Arial" w:cs="Arial"/>
          <w:b/>
          <w:bCs/>
          <w:sz w:val="24"/>
          <w:szCs w:val="24"/>
          <w:lang w:val="hr-HR"/>
        </w:rPr>
      </w:pPr>
    </w:p>
    <w:p w14:paraId="37272247" w14:textId="77777777" w:rsidR="002B23D6" w:rsidRPr="00DA1CAE" w:rsidRDefault="002B23D6" w:rsidP="002B23D6">
      <w:pPr>
        <w:autoSpaceDE w:val="0"/>
        <w:autoSpaceDN w:val="0"/>
        <w:adjustRightInd w:val="0"/>
        <w:jc w:val="both"/>
        <w:rPr>
          <w:rFonts w:ascii="Arial" w:hAnsi="Arial" w:cs="Arial"/>
          <w:b/>
          <w:bCs/>
          <w:sz w:val="24"/>
          <w:szCs w:val="24"/>
          <w:lang w:val="hr-HR"/>
        </w:rPr>
      </w:pPr>
      <w:r w:rsidRPr="00DA1CAE">
        <w:rPr>
          <w:rFonts w:ascii="Arial" w:hAnsi="Arial" w:cs="Arial"/>
          <w:b/>
          <w:bCs/>
          <w:sz w:val="24"/>
          <w:szCs w:val="24"/>
          <w:lang w:val="hr-HR"/>
        </w:rPr>
        <w:t>III. ZABRANJENA DJELOVANJA NOSITELJA POLITIČKIH DUŽNOSTI</w:t>
      </w:r>
    </w:p>
    <w:p w14:paraId="735AC8A5" w14:textId="77777777" w:rsidR="002B23D6" w:rsidRPr="00875071" w:rsidRDefault="002B23D6" w:rsidP="002B23D6">
      <w:pPr>
        <w:autoSpaceDE w:val="0"/>
        <w:autoSpaceDN w:val="0"/>
        <w:adjustRightInd w:val="0"/>
        <w:jc w:val="both"/>
        <w:rPr>
          <w:rFonts w:ascii="Arial" w:hAnsi="Arial" w:cs="Arial"/>
          <w:sz w:val="24"/>
          <w:szCs w:val="24"/>
          <w:lang w:val="hr-HR"/>
        </w:rPr>
      </w:pPr>
    </w:p>
    <w:p w14:paraId="7CD04D63"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8.</w:t>
      </w:r>
    </w:p>
    <w:p w14:paraId="5E35BB16"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Nositeljima političkih dužnosti zabranjeno je tražiti, prihvatiti ili primiti vrijednost ili uslugu radi predlaganja donošenja odluke na </w:t>
      </w:r>
      <w:r>
        <w:rPr>
          <w:rFonts w:ascii="Arial" w:hAnsi="Arial" w:cs="Arial"/>
          <w:sz w:val="24"/>
          <w:szCs w:val="24"/>
          <w:lang w:val="hr-HR"/>
        </w:rPr>
        <w:t>Općinskom</w:t>
      </w:r>
      <w:r w:rsidRPr="00875071">
        <w:rPr>
          <w:rFonts w:ascii="Arial" w:hAnsi="Arial" w:cs="Arial"/>
          <w:sz w:val="24"/>
          <w:szCs w:val="24"/>
          <w:lang w:val="hr-HR"/>
        </w:rPr>
        <w:t xml:space="preserve"> vijeću ili za glasovanje o odluci na sjednici </w:t>
      </w:r>
      <w:r>
        <w:rPr>
          <w:rFonts w:ascii="Arial" w:hAnsi="Arial" w:cs="Arial"/>
          <w:sz w:val="24"/>
          <w:szCs w:val="24"/>
          <w:lang w:val="hr-HR"/>
        </w:rPr>
        <w:t>Općinskog</w:t>
      </w:r>
      <w:r w:rsidRPr="00875071">
        <w:rPr>
          <w:rFonts w:ascii="Arial" w:hAnsi="Arial" w:cs="Arial"/>
          <w:sz w:val="24"/>
          <w:szCs w:val="24"/>
          <w:lang w:val="hr-HR"/>
        </w:rPr>
        <w:t xml:space="preserve"> vijeća ili sjednici radnog tijela </w:t>
      </w:r>
      <w:r>
        <w:rPr>
          <w:rFonts w:ascii="Arial" w:hAnsi="Arial" w:cs="Arial"/>
          <w:sz w:val="24"/>
          <w:szCs w:val="24"/>
          <w:lang w:val="hr-HR"/>
        </w:rPr>
        <w:t>Općinskog</w:t>
      </w:r>
      <w:r w:rsidRPr="00875071">
        <w:rPr>
          <w:rFonts w:ascii="Arial" w:hAnsi="Arial" w:cs="Arial"/>
          <w:sz w:val="24"/>
          <w:szCs w:val="24"/>
          <w:lang w:val="hr-HR"/>
        </w:rPr>
        <w:t xml:space="preserve"> vijeća.</w:t>
      </w:r>
    </w:p>
    <w:p w14:paraId="4E571907" w14:textId="77777777" w:rsidR="002B23D6" w:rsidRPr="00875071" w:rsidRDefault="002B23D6" w:rsidP="002B23D6">
      <w:pPr>
        <w:autoSpaceDE w:val="0"/>
        <w:autoSpaceDN w:val="0"/>
        <w:adjustRightInd w:val="0"/>
        <w:jc w:val="both"/>
        <w:rPr>
          <w:rFonts w:ascii="Arial" w:hAnsi="Arial" w:cs="Arial"/>
          <w:sz w:val="24"/>
          <w:szCs w:val="24"/>
          <w:lang w:val="hr-HR"/>
        </w:rPr>
      </w:pPr>
    </w:p>
    <w:p w14:paraId="7E67F9CE"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9.</w:t>
      </w:r>
    </w:p>
    <w:p w14:paraId="75E752FC"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Nositeljima političkih dužnosti zabranjeno je ostvariti ili dobiti pravo ako se krši načelo jednakosti pred zakonom.</w:t>
      </w:r>
    </w:p>
    <w:p w14:paraId="46679731" w14:textId="77777777" w:rsidR="002B23D6" w:rsidRPr="00875071" w:rsidRDefault="002B23D6" w:rsidP="002B23D6">
      <w:pPr>
        <w:autoSpaceDE w:val="0"/>
        <w:autoSpaceDN w:val="0"/>
        <w:adjustRightInd w:val="0"/>
        <w:jc w:val="both"/>
        <w:rPr>
          <w:rFonts w:ascii="Arial" w:hAnsi="Arial" w:cs="Arial"/>
          <w:sz w:val="24"/>
          <w:szCs w:val="24"/>
          <w:lang w:val="hr-HR"/>
        </w:rPr>
      </w:pPr>
    </w:p>
    <w:p w14:paraId="0F200034"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10.</w:t>
      </w:r>
    </w:p>
    <w:p w14:paraId="59B496B8"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Nositeljima političkih dužnosti zabranjeno je utjecati na donošenje odluke radnog tijela </w:t>
      </w:r>
      <w:r>
        <w:rPr>
          <w:rFonts w:ascii="Arial" w:hAnsi="Arial" w:cs="Arial"/>
          <w:sz w:val="24"/>
          <w:szCs w:val="24"/>
          <w:lang w:val="hr-HR"/>
        </w:rPr>
        <w:t>Općinskog</w:t>
      </w:r>
      <w:r w:rsidRPr="00875071">
        <w:rPr>
          <w:rFonts w:ascii="Arial" w:hAnsi="Arial" w:cs="Arial"/>
          <w:sz w:val="24"/>
          <w:szCs w:val="24"/>
          <w:lang w:val="hr-HR"/>
        </w:rPr>
        <w:t xml:space="preserve"> vijeća ili odluke </w:t>
      </w:r>
      <w:r>
        <w:rPr>
          <w:rFonts w:ascii="Arial" w:hAnsi="Arial" w:cs="Arial"/>
          <w:sz w:val="24"/>
          <w:szCs w:val="24"/>
          <w:lang w:val="hr-HR"/>
        </w:rPr>
        <w:t>Općinskog</w:t>
      </w:r>
      <w:r w:rsidRPr="00875071">
        <w:rPr>
          <w:rFonts w:ascii="Arial" w:hAnsi="Arial" w:cs="Arial"/>
          <w:sz w:val="24"/>
          <w:szCs w:val="24"/>
          <w:lang w:val="hr-HR"/>
        </w:rPr>
        <w:t xml:space="preserve"> vijeća radi osobnog probitka ili probitka povezane osobe. </w:t>
      </w:r>
    </w:p>
    <w:p w14:paraId="0006E3CB" w14:textId="77777777" w:rsidR="002B23D6" w:rsidRDefault="002B23D6" w:rsidP="002B23D6">
      <w:pPr>
        <w:autoSpaceDE w:val="0"/>
        <w:autoSpaceDN w:val="0"/>
        <w:adjustRightInd w:val="0"/>
        <w:jc w:val="both"/>
        <w:rPr>
          <w:rFonts w:ascii="Arial" w:hAnsi="Arial" w:cs="Arial"/>
          <w:sz w:val="24"/>
          <w:szCs w:val="24"/>
          <w:lang w:val="hr-HR"/>
        </w:rPr>
      </w:pPr>
    </w:p>
    <w:p w14:paraId="235D9925" w14:textId="77777777" w:rsidR="002B23D6" w:rsidRDefault="002B23D6" w:rsidP="002B23D6">
      <w:pPr>
        <w:autoSpaceDE w:val="0"/>
        <w:autoSpaceDN w:val="0"/>
        <w:adjustRightInd w:val="0"/>
        <w:jc w:val="both"/>
        <w:rPr>
          <w:rFonts w:ascii="Arial" w:hAnsi="Arial" w:cs="Arial"/>
          <w:sz w:val="24"/>
          <w:szCs w:val="24"/>
          <w:lang w:val="hr-HR"/>
        </w:rPr>
      </w:pPr>
    </w:p>
    <w:p w14:paraId="58C8F556" w14:textId="77777777" w:rsidR="002B23D6" w:rsidRDefault="002B23D6" w:rsidP="002B23D6">
      <w:pPr>
        <w:autoSpaceDE w:val="0"/>
        <w:autoSpaceDN w:val="0"/>
        <w:adjustRightInd w:val="0"/>
        <w:jc w:val="both"/>
        <w:rPr>
          <w:rFonts w:ascii="Arial" w:hAnsi="Arial" w:cs="Arial"/>
          <w:sz w:val="24"/>
          <w:szCs w:val="24"/>
          <w:lang w:val="hr-HR"/>
        </w:rPr>
      </w:pPr>
    </w:p>
    <w:p w14:paraId="3078C400" w14:textId="77777777" w:rsidR="002B23D6" w:rsidRPr="00DA1CAE" w:rsidRDefault="002B23D6" w:rsidP="002B23D6">
      <w:pPr>
        <w:autoSpaceDE w:val="0"/>
        <w:autoSpaceDN w:val="0"/>
        <w:adjustRightInd w:val="0"/>
        <w:jc w:val="both"/>
        <w:rPr>
          <w:rFonts w:ascii="Arial" w:hAnsi="Arial" w:cs="Arial"/>
          <w:b/>
          <w:bCs/>
          <w:sz w:val="24"/>
          <w:szCs w:val="24"/>
          <w:lang w:val="hr-HR"/>
        </w:rPr>
      </w:pPr>
      <w:r w:rsidRPr="00DA1CAE">
        <w:rPr>
          <w:rFonts w:ascii="Arial" w:hAnsi="Arial" w:cs="Arial"/>
          <w:b/>
          <w:bCs/>
          <w:sz w:val="24"/>
          <w:szCs w:val="24"/>
          <w:lang w:val="hr-HR"/>
        </w:rPr>
        <w:t>IV. NESUDJELOVANJE U ODLUČIVANJU</w:t>
      </w:r>
    </w:p>
    <w:p w14:paraId="24041316" w14:textId="77777777" w:rsidR="002B23D6" w:rsidRPr="00DA1CAE" w:rsidRDefault="002B23D6" w:rsidP="002B23D6">
      <w:pPr>
        <w:autoSpaceDE w:val="0"/>
        <w:autoSpaceDN w:val="0"/>
        <w:adjustRightInd w:val="0"/>
        <w:jc w:val="both"/>
        <w:rPr>
          <w:rFonts w:ascii="Arial" w:hAnsi="Arial" w:cs="Arial"/>
          <w:b/>
          <w:bCs/>
          <w:sz w:val="24"/>
          <w:szCs w:val="24"/>
          <w:lang w:val="hr-HR"/>
        </w:rPr>
      </w:pPr>
    </w:p>
    <w:p w14:paraId="4B5CF9B9"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11.</w:t>
      </w:r>
    </w:p>
    <w:p w14:paraId="48E51A07"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Nositelj političke dužnosti je obvezan izuzeti se od sudjelovanja u donošenju odluke koja utječe na njegov poslovni interes ili poslovni interes s njim povezane osobe.</w:t>
      </w:r>
    </w:p>
    <w:p w14:paraId="182466FF" w14:textId="77777777" w:rsidR="002B23D6" w:rsidRPr="00875071" w:rsidRDefault="002B23D6" w:rsidP="002B23D6">
      <w:pPr>
        <w:autoSpaceDE w:val="0"/>
        <w:autoSpaceDN w:val="0"/>
        <w:adjustRightInd w:val="0"/>
        <w:jc w:val="both"/>
        <w:rPr>
          <w:rFonts w:ascii="Arial" w:hAnsi="Arial" w:cs="Arial"/>
          <w:sz w:val="24"/>
          <w:szCs w:val="24"/>
          <w:lang w:val="hr-HR"/>
        </w:rPr>
      </w:pPr>
    </w:p>
    <w:p w14:paraId="4790000E" w14:textId="77777777" w:rsidR="002B23D6" w:rsidRPr="00DA1CAE" w:rsidRDefault="002B23D6" w:rsidP="002B23D6">
      <w:pPr>
        <w:autoSpaceDE w:val="0"/>
        <w:autoSpaceDN w:val="0"/>
        <w:adjustRightInd w:val="0"/>
        <w:jc w:val="both"/>
        <w:rPr>
          <w:rFonts w:ascii="Arial" w:hAnsi="Arial" w:cs="Arial"/>
          <w:b/>
          <w:bCs/>
          <w:sz w:val="24"/>
          <w:szCs w:val="24"/>
          <w:lang w:val="hr-HR"/>
        </w:rPr>
      </w:pPr>
      <w:r w:rsidRPr="00DA1CAE">
        <w:rPr>
          <w:rFonts w:ascii="Arial" w:hAnsi="Arial" w:cs="Arial"/>
          <w:b/>
          <w:bCs/>
          <w:sz w:val="24"/>
          <w:szCs w:val="24"/>
          <w:lang w:val="hr-HR"/>
        </w:rPr>
        <w:t>V. TIJELA ZA PRAĆENJE PRIMJENE ETIČKOG KODEKSA</w:t>
      </w:r>
    </w:p>
    <w:p w14:paraId="7A5EF47F" w14:textId="77777777" w:rsidR="002B23D6" w:rsidRPr="00DA1CAE" w:rsidRDefault="002B23D6" w:rsidP="002B23D6">
      <w:pPr>
        <w:autoSpaceDE w:val="0"/>
        <w:autoSpaceDN w:val="0"/>
        <w:adjustRightInd w:val="0"/>
        <w:jc w:val="both"/>
        <w:rPr>
          <w:rFonts w:ascii="Arial" w:hAnsi="Arial" w:cs="Arial"/>
          <w:b/>
          <w:bCs/>
          <w:sz w:val="24"/>
          <w:szCs w:val="24"/>
          <w:lang w:val="hr-HR"/>
        </w:rPr>
      </w:pPr>
    </w:p>
    <w:p w14:paraId="27D69D0E"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12.</w:t>
      </w:r>
    </w:p>
    <w:p w14:paraId="6F53F1BB"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(1) Primjenu Etičkog kodeksa prate Etički odbor i Vijeće časti.</w:t>
      </w:r>
    </w:p>
    <w:p w14:paraId="026D965D" w14:textId="77777777" w:rsidR="002B23D6" w:rsidRPr="00700A7F" w:rsidRDefault="002B23D6" w:rsidP="002B23D6">
      <w:pPr>
        <w:autoSpaceDE w:val="0"/>
        <w:autoSpaceDN w:val="0"/>
        <w:adjustRightInd w:val="0"/>
        <w:jc w:val="both"/>
        <w:rPr>
          <w:rFonts w:ascii="Arial" w:hAnsi="Arial" w:cs="Arial"/>
          <w:color w:val="FF0000"/>
          <w:sz w:val="24"/>
          <w:szCs w:val="24"/>
          <w:lang w:val="hr-HR"/>
        </w:rPr>
      </w:pPr>
      <w:r w:rsidRPr="00875071">
        <w:rPr>
          <w:rFonts w:ascii="Arial" w:hAnsi="Arial" w:cs="Arial"/>
          <w:sz w:val="24"/>
          <w:szCs w:val="24"/>
          <w:lang w:val="hr-HR"/>
        </w:rPr>
        <w:t xml:space="preserve">(2) Etički </w:t>
      </w:r>
      <w:r w:rsidRPr="00DA1CAE">
        <w:rPr>
          <w:rFonts w:ascii="Arial" w:hAnsi="Arial" w:cs="Arial"/>
          <w:color w:val="000000" w:themeColor="text1"/>
          <w:sz w:val="24"/>
          <w:szCs w:val="24"/>
          <w:lang w:val="hr-HR"/>
        </w:rPr>
        <w:t>odbor čine predsjednik i dva člana, a Vijeće časti predsjednik i dva člana.</w:t>
      </w:r>
    </w:p>
    <w:p w14:paraId="412E11FA"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(3) Predsjednika i članove Etičkog odbora i Vijeće časti imenuje i razrješuje </w:t>
      </w:r>
      <w:r>
        <w:rPr>
          <w:rFonts w:ascii="Arial" w:hAnsi="Arial" w:cs="Arial"/>
          <w:sz w:val="24"/>
          <w:szCs w:val="24"/>
          <w:lang w:val="hr-HR"/>
        </w:rPr>
        <w:t>Općinsko</w:t>
      </w:r>
      <w:r w:rsidRPr="00875071">
        <w:rPr>
          <w:rFonts w:ascii="Arial" w:hAnsi="Arial" w:cs="Arial"/>
          <w:sz w:val="24"/>
          <w:szCs w:val="24"/>
          <w:lang w:val="hr-HR"/>
        </w:rPr>
        <w:t xml:space="preserve"> vijeće. Mandat predsjednika i članova Etičkog odbora i Vijeća časti traje do isteka mandata članova </w:t>
      </w:r>
      <w:r>
        <w:rPr>
          <w:rFonts w:ascii="Arial" w:hAnsi="Arial" w:cs="Arial"/>
          <w:sz w:val="24"/>
          <w:szCs w:val="24"/>
          <w:lang w:val="hr-HR"/>
        </w:rPr>
        <w:t>Općinskog</w:t>
      </w:r>
      <w:r w:rsidRPr="00875071">
        <w:rPr>
          <w:rFonts w:ascii="Arial" w:hAnsi="Arial" w:cs="Arial"/>
          <w:sz w:val="24"/>
          <w:szCs w:val="24"/>
          <w:lang w:val="hr-HR"/>
        </w:rPr>
        <w:t xml:space="preserve"> vijeća</w:t>
      </w:r>
      <w:r>
        <w:rPr>
          <w:rFonts w:ascii="Arial" w:hAnsi="Arial" w:cs="Arial"/>
          <w:sz w:val="24"/>
          <w:szCs w:val="24"/>
          <w:lang w:val="hr-HR"/>
        </w:rPr>
        <w:t>.</w:t>
      </w:r>
    </w:p>
    <w:p w14:paraId="1F747366" w14:textId="77777777" w:rsidR="002B23D6" w:rsidRPr="00875071" w:rsidRDefault="002B23D6" w:rsidP="002B23D6">
      <w:pPr>
        <w:autoSpaceDE w:val="0"/>
        <w:autoSpaceDN w:val="0"/>
        <w:adjustRightInd w:val="0"/>
        <w:jc w:val="both"/>
        <w:rPr>
          <w:rFonts w:ascii="Arial" w:hAnsi="Arial" w:cs="Arial"/>
          <w:sz w:val="24"/>
          <w:szCs w:val="24"/>
          <w:lang w:val="hr-HR"/>
        </w:rPr>
      </w:pPr>
    </w:p>
    <w:p w14:paraId="517BD6C9"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13.</w:t>
      </w:r>
    </w:p>
    <w:p w14:paraId="16EBC8D8"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(1) Predsjednik Etičkoga odbora imenuje se iz reda osoba nedvojbenoga javnog ugleda u lokalnoj zajednici. Predsjednik Etičkoga odbora ne može biti nositelj političke dužnosti, niti član političke stranke, odnosno kandidat nezavisne liste zastupljene u </w:t>
      </w:r>
      <w:r>
        <w:rPr>
          <w:rFonts w:ascii="Arial" w:hAnsi="Arial" w:cs="Arial"/>
          <w:sz w:val="24"/>
          <w:szCs w:val="24"/>
          <w:lang w:val="hr-HR"/>
        </w:rPr>
        <w:t>Općinskom</w:t>
      </w:r>
      <w:r w:rsidRPr="00875071">
        <w:rPr>
          <w:rFonts w:ascii="Arial" w:hAnsi="Arial" w:cs="Arial"/>
          <w:sz w:val="24"/>
          <w:szCs w:val="24"/>
          <w:lang w:val="hr-HR"/>
        </w:rPr>
        <w:t xml:space="preserve"> vijeću.</w:t>
      </w:r>
    </w:p>
    <w:p w14:paraId="6E84C88E"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(2) Članovi Etičkoga odbora imenuju se iz reda vijećnika </w:t>
      </w:r>
      <w:r>
        <w:rPr>
          <w:rFonts w:ascii="Arial" w:hAnsi="Arial" w:cs="Arial"/>
          <w:sz w:val="24"/>
          <w:szCs w:val="24"/>
          <w:lang w:val="hr-HR"/>
        </w:rPr>
        <w:t>Općinskog</w:t>
      </w:r>
      <w:r w:rsidRPr="00875071">
        <w:rPr>
          <w:rFonts w:ascii="Arial" w:hAnsi="Arial" w:cs="Arial"/>
          <w:sz w:val="24"/>
          <w:szCs w:val="24"/>
          <w:lang w:val="hr-HR"/>
        </w:rPr>
        <w:t xml:space="preserve"> vijeća, jedan član iz vlasti i jedan iz oporbe.</w:t>
      </w:r>
    </w:p>
    <w:p w14:paraId="770ED15D" w14:textId="77777777" w:rsidR="002B23D6" w:rsidRPr="00875071" w:rsidRDefault="002B23D6" w:rsidP="002B23D6">
      <w:pPr>
        <w:autoSpaceDE w:val="0"/>
        <w:autoSpaceDN w:val="0"/>
        <w:adjustRightInd w:val="0"/>
        <w:jc w:val="both"/>
        <w:rPr>
          <w:rFonts w:ascii="Arial" w:hAnsi="Arial" w:cs="Arial"/>
          <w:sz w:val="24"/>
          <w:szCs w:val="24"/>
          <w:lang w:val="hr-HR"/>
        </w:rPr>
      </w:pPr>
    </w:p>
    <w:p w14:paraId="0E82DEA4"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14.</w:t>
      </w:r>
    </w:p>
    <w:p w14:paraId="4DA3E4D0"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(1) Predsjednik i članovi Vijeća časti imenuje se iz reda osoba nedvojbenoga javnog ugleda u lokalnoj zajednici. </w:t>
      </w:r>
    </w:p>
    <w:p w14:paraId="238DD1FC"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(2) Predsjednik Vijeća časti i članovi ne mogu biti nositelj</w:t>
      </w:r>
      <w:r>
        <w:rPr>
          <w:rFonts w:ascii="Arial" w:hAnsi="Arial" w:cs="Arial"/>
          <w:sz w:val="24"/>
          <w:szCs w:val="24"/>
          <w:lang w:val="hr-HR"/>
        </w:rPr>
        <w:t>i</w:t>
      </w:r>
      <w:r w:rsidRPr="00875071">
        <w:rPr>
          <w:rFonts w:ascii="Arial" w:hAnsi="Arial" w:cs="Arial"/>
          <w:sz w:val="24"/>
          <w:szCs w:val="24"/>
          <w:lang w:val="hr-HR"/>
        </w:rPr>
        <w:t xml:space="preserve"> političke dužnosti, niti član</w:t>
      </w:r>
      <w:r>
        <w:rPr>
          <w:rFonts w:ascii="Arial" w:hAnsi="Arial" w:cs="Arial"/>
          <w:sz w:val="24"/>
          <w:szCs w:val="24"/>
          <w:lang w:val="hr-HR"/>
        </w:rPr>
        <w:t>ovi</w:t>
      </w:r>
      <w:r w:rsidRPr="00875071">
        <w:rPr>
          <w:rFonts w:ascii="Arial" w:hAnsi="Arial" w:cs="Arial"/>
          <w:sz w:val="24"/>
          <w:szCs w:val="24"/>
          <w:lang w:val="hr-HR"/>
        </w:rPr>
        <w:t xml:space="preserve"> političke stranke, odnosno kandidat</w:t>
      </w:r>
      <w:r>
        <w:rPr>
          <w:rFonts w:ascii="Arial" w:hAnsi="Arial" w:cs="Arial"/>
          <w:sz w:val="24"/>
          <w:szCs w:val="24"/>
          <w:lang w:val="hr-HR"/>
        </w:rPr>
        <w:t>i</w:t>
      </w:r>
      <w:r w:rsidRPr="00875071">
        <w:rPr>
          <w:rFonts w:ascii="Arial" w:hAnsi="Arial" w:cs="Arial"/>
          <w:sz w:val="24"/>
          <w:szCs w:val="24"/>
          <w:lang w:val="hr-HR"/>
        </w:rPr>
        <w:t xml:space="preserve"> nezavisne liste zastupljene u </w:t>
      </w:r>
      <w:r>
        <w:rPr>
          <w:rFonts w:ascii="Arial" w:hAnsi="Arial" w:cs="Arial"/>
          <w:sz w:val="24"/>
          <w:szCs w:val="24"/>
          <w:lang w:val="hr-HR"/>
        </w:rPr>
        <w:t>Općinskom</w:t>
      </w:r>
      <w:r w:rsidRPr="00875071">
        <w:rPr>
          <w:rFonts w:ascii="Arial" w:hAnsi="Arial" w:cs="Arial"/>
          <w:sz w:val="24"/>
          <w:szCs w:val="24"/>
          <w:lang w:val="hr-HR"/>
        </w:rPr>
        <w:t xml:space="preserve"> vijeću. </w:t>
      </w:r>
    </w:p>
    <w:p w14:paraId="12BD82E5" w14:textId="77777777" w:rsidR="002B23D6" w:rsidRPr="00875071" w:rsidRDefault="002B23D6" w:rsidP="002B23D6">
      <w:pPr>
        <w:autoSpaceDE w:val="0"/>
        <w:autoSpaceDN w:val="0"/>
        <w:adjustRightInd w:val="0"/>
        <w:jc w:val="both"/>
        <w:rPr>
          <w:rFonts w:ascii="Arial" w:hAnsi="Arial" w:cs="Arial"/>
          <w:sz w:val="24"/>
          <w:szCs w:val="24"/>
          <w:lang w:val="hr-HR"/>
        </w:rPr>
      </w:pPr>
    </w:p>
    <w:p w14:paraId="0B535693"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15.</w:t>
      </w:r>
    </w:p>
    <w:p w14:paraId="172CEE8A"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(1) Etički odbor pokreće postupak na vlastitu inicijativu, po prijavi član</w:t>
      </w:r>
      <w:r>
        <w:rPr>
          <w:rFonts w:ascii="Arial" w:hAnsi="Arial" w:cs="Arial"/>
          <w:sz w:val="24"/>
          <w:szCs w:val="24"/>
          <w:lang w:val="hr-HR"/>
        </w:rPr>
        <w:t>a</w:t>
      </w:r>
      <w:r w:rsidRPr="00875071">
        <w:rPr>
          <w:rFonts w:ascii="Arial" w:hAnsi="Arial" w:cs="Arial"/>
          <w:sz w:val="24"/>
          <w:szCs w:val="24"/>
          <w:lang w:val="hr-HR"/>
        </w:rPr>
        <w:t xml:space="preserve"> </w:t>
      </w:r>
      <w:r>
        <w:rPr>
          <w:rFonts w:ascii="Arial" w:hAnsi="Arial" w:cs="Arial"/>
          <w:sz w:val="24"/>
          <w:szCs w:val="24"/>
          <w:lang w:val="hr-HR"/>
        </w:rPr>
        <w:t>Općinskog</w:t>
      </w:r>
      <w:r w:rsidRPr="00875071">
        <w:rPr>
          <w:rFonts w:ascii="Arial" w:hAnsi="Arial" w:cs="Arial"/>
          <w:sz w:val="24"/>
          <w:szCs w:val="24"/>
          <w:lang w:val="hr-HR"/>
        </w:rPr>
        <w:t xml:space="preserve"> vijeća, člana radnog tijela </w:t>
      </w:r>
      <w:r>
        <w:rPr>
          <w:rFonts w:ascii="Arial" w:hAnsi="Arial" w:cs="Arial"/>
          <w:sz w:val="24"/>
          <w:szCs w:val="24"/>
          <w:lang w:val="hr-HR"/>
        </w:rPr>
        <w:t>Općinskog</w:t>
      </w:r>
      <w:r w:rsidRPr="00875071">
        <w:rPr>
          <w:rFonts w:ascii="Arial" w:hAnsi="Arial" w:cs="Arial"/>
          <w:sz w:val="24"/>
          <w:szCs w:val="24"/>
          <w:lang w:val="hr-HR"/>
        </w:rPr>
        <w:t xml:space="preserve"> vijeća, radnog tijela </w:t>
      </w:r>
      <w:r>
        <w:rPr>
          <w:rFonts w:ascii="Arial" w:hAnsi="Arial" w:cs="Arial"/>
          <w:sz w:val="24"/>
          <w:szCs w:val="24"/>
          <w:lang w:val="hr-HR"/>
        </w:rPr>
        <w:t>Općinskog</w:t>
      </w:r>
      <w:r w:rsidRPr="00875071">
        <w:rPr>
          <w:rFonts w:ascii="Arial" w:hAnsi="Arial" w:cs="Arial"/>
          <w:sz w:val="24"/>
          <w:szCs w:val="24"/>
          <w:lang w:val="hr-HR"/>
        </w:rPr>
        <w:t xml:space="preserve"> vijeća, načelnika i zamjenika načelnika, službenika upravnog tijela </w:t>
      </w:r>
      <w:r>
        <w:rPr>
          <w:rFonts w:ascii="Arial" w:hAnsi="Arial" w:cs="Arial"/>
          <w:sz w:val="24"/>
          <w:szCs w:val="24"/>
          <w:lang w:val="hr-HR"/>
        </w:rPr>
        <w:t>Općine</w:t>
      </w:r>
      <w:r w:rsidRPr="00875071">
        <w:rPr>
          <w:rFonts w:ascii="Arial" w:hAnsi="Arial" w:cs="Arial"/>
          <w:sz w:val="24"/>
          <w:szCs w:val="24"/>
          <w:lang w:val="hr-HR"/>
        </w:rPr>
        <w:t xml:space="preserve">  ili po prijavi građana.</w:t>
      </w:r>
    </w:p>
    <w:p w14:paraId="31C7F342" w14:textId="77777777" w:rsidR="002B23D6" w:rsidRPr="00DA1CAE" w:rsidRDefault="002B23D6" w:rsidP="002B23D6">
      <w:pPr>
        <w:autoSpaceDE w:val="0"/>
        <w:autoSpaceDN w:val="0"/>
        <w:adjustRightInd w:val="0"/>
        <w:jc w:val="both"/>
        <w:rPr>
          <w:rFonts w:ascii="Arial" w:hAnsi="Arial" w:cs="Arial"/>
          <w:color w:val="000000" w:themeColor="text1"/>
          <w:sz w:val="24"/>
          <w:szCs w:val="24"/>
          <w:lang w:val="hr-HR"/>
        </w:rPr>
      </w:pPr>
      <w:r w:rsidRPr="00875071">
        <w:rPr>
          <w:rFonts w:ascii="Arial" w:hAnsi="Arial" w:cs="Arial"/>
          <w:sz w:val="24"/>
          <w:szCs w:val="24"/>
          <w:lang w:val="hr-HR"/>
        </w:rPr>
        <w:t xml:space="preserve">(2) Pisana prijava sadrži ime i prezime prijavitelja, ime i prezime nositelja političke dužnosti koji se prijavljuje za povredu odredaba Etičkog kodeksa uz navođenje odredbe Etičkog kodeksa koja je povrijeđena. </w:t>
      </w:r>
      <w:r w:rsidRPr="00DA1CAE">
        <w:rPr>
          <w:rFonts w:ascii="Arial" w:hAnsi="Arial" w:cs="Arial"/>
          <w:color w:val="000000" w:themeColor="text1"/>
          <w:sz w:val="24"/>
          <w:szCs w:val="24"/>
          <w:lang w:val="hr-HR"/>
        </w:rPr>
        <w:t>Etički odbor ne postupa po anonimnim prijavama.</w:t>
      </w:r>
    </w:p>
    <w:p w14:paraId="5ECBFD9F"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(3) Etički odbor može od podnositelj</w:t>
      </w:r>
      <w:r>
        <w:rPr>
          <w:rFonts w:ascii="Arial" w:hAnsi="Arial" w:cs="Arial"/>
          <w:sz w:val="24"/>
          <w:szCs w:val="24"/>
          <w:lang w:val="hr-HR"/>
        </w:rPr>
        <w:t>a</w:t>
      </w:r>
      <w:r w:rsidRPr="00875071">
        <w:rPr>
          <w:rFonts w:ascii="Arial" w:hAnsi="Arial" w:cs="Arial"/>
          <w:sz w:val="24"/>
          <w:szCs w:val="24"/>
          <w:lang w:val="hr-HR"/>
        </w:rPr>
        <w:t xml:space="preserve"> prijave zatražiti dopunu prijave odnosno dodatna pojašnjenja i očitovanja.</w:t>
      </w:r>
    </w:p>
    <w:p w14:paraId="52CDA403" w14:textId="77777777" w:rsidR="002B23D6" w:rsidRPr="00875071" w:rsidRDefault="002B23D6" w:rsidP="002B23D6">
      <w:pPr>
        <w:autoSpaceDE w:val="0"/>
        <w:autoSpaceDN w:val="0"/>
        <w:adjustRightInd w:val="0"/>
        <w:jc w:val="both"/>
        <w:rPr>
          <w:rFonts w:ascii="Arial" w:hAnsi="Arial" w:cs="Arial"/>
          <w:sz w:val="24"/>
          <w:szCs w:val="24"/>
          <w:lang w:val="hr-HR"/>
        </w:rPr>
      </w:pPr>
    </w:p>
    <w:p w14:paraId="3619EC78"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16.</w:t>
      </w:r>
    </w:p>
    <w:p w14:paraId="1B918838"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(1) Etički odbor  obavještava nositelja političke dužnosti protiv kojeg je podnesena prijava i poziva ga da u roku od 15 dana od dana primitka obavijesti Etičkog odbora dostavi pisano očitovanja o iznesenim činjenicama i okolnostima u prijavi.</w:t>
      </w:r>
    </w:p>
    <w:p w14:paraId="392390E7"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(2) Ako nositelj političke dužnosti ne dostavi pisano očitovanje Etički odbor nastavlja s vođenjem postupka po prijavi.</w:t>
      </w:r>
    </w:p>
    <w:p w14:paraId="247ACF7A"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(3) Etički odbor donosi odluke na sjednici većinom glasova.</w:t>
      </w:r>
    </w:p>
    <w:p w14:paraId="093CF747" w14:textId="14759D4A" w:rsidR="002B23D6" w:rsidRDefault="002B23D6" w:rsidP="00D75E79">
      <w:pPr>
        <w:autoSpaceDE w:val="0"/>
        <w:autoSpaceDN w:val="0"/>
        <w:adjustRightInd w:val="0"/>
        <w:rPr>
          <w:rFonts w:ascii="Arial" w:hAnsi="Arial" w:cs="Arial"/>
          <w:sz w:val="24"/>
          <w:szCs w:val="24"/>
          <w:lang w:val="hr-HR"/>
        </w:rPr>
      </w:pPr>
    </w:p>
    <w:p w14:paraId="7F1FE0B1" w14:textId="77777777" w:rsidR="00D75E79" w:rsidRDefault="00D75E79" w:rsidP="00D75E79">
      <w:pPr>
        <w:autoSpaceDE w:val="0"/>
        <w:autoSpaceDN w:val="0"/>
        <w:adjustRightInd w:val="0"/>
        <w:rPr>
          <w:rFonts w:ascii="Arial" w:hAnsi="Arial" w:cs="Arial"/>
          <w:sz w:val="24"/>
          <w:szCs w:val="24"/>
          <w:lang w:val="hr-HR"/>
        </w:rPr>
      </w:pPr>
    </w:p>
    <w:p w14:paraId="02E71917"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17.</w:t>
      </w:r>
    </w:p>
    <w:p w14:paraId="76BA46F7"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(1) Etički odbor u roku od 60 dana od zaprimanja prijave predlaže </w:t>
      </w:r>
      <w:r>
        <w:rPr>
          <w:rFonts w:ascii="Arial" w:hAnsi="Arial" w:cs="Arial"/>
          <w:sz w:val="24"/>
          <w:szCs w:val="24"/>
          <w:lang w:val="hr-HR"/>
        </w:rPr>
        <w:t>Općinskom</w:t>
      </w:r>
      <w:r w:rsidRPr="00875071">
        <w:rPr>
          <w:rFonts w:ascii="Arial" w:hAnsi="Arial" w:cs="Arial"/>
          <w:sz w:val="24"/>
          <w:szCs w:val="24"/>
          <w:lang w:val="hr-HR"/>
        </w:rPr>
        <w:t xml:space="preserve"> vijeću donošenje odluke po zaprimljenoj prijavi.</w:t>
      </w:r>
    </w:p>
    <w:p w14:paraId="63417A1A" w14:textId="04FBEB14" w:rsidR="002B23D6"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(2) Ako je prijava podnesena protiv člana Etičkog odbora, taj član ne sudjeluje u postupku po prijavi i u  odlučivanju.</w:t>
      </w:r>
    </w:p>
    <w:p w14:paraId="4F760CA5" w14:textId="77777777" w:rsidR="00D75E79" w:rsidRPr="00875071" w:rsidRDefault="00D75E79" w:rsidP="002B23D6">
      <w:pPr>
        <w:autoSpaceDE w:val="0"/>
        <w:autoSpaceDN w:val="0"/>
        <w:adjustRightInd w:val="0"/>
        <w:jc w:val="both"/>
        <w:rPr>
          <w:rFonts w:ascii="Arial" w:hAnsi="Arial" w:cs="Arial"/>
          <w:sz w:val="24"/>
          <w:szCs w:val="24"/>
          <w:lang w:val="hr-HR"/>
        </w:rPr>
      </w:pPr>
    </w:p>
    <w:p w14:paraId="61F6187A" w14:textId="77777777" w:rsidR="002B23D6" w:rsidRPr="00875071" w:rsidRDefault="002B23D6" w:rsidP="002B23D6">
      <w:pPr>
        <w:autoSpaceDE w:val="0"/>
        <w:autoSpaceDN w:val="0"/>
        <w:adjustRightInd w:val="0"/>
        <w:jc w:val="both"/>
        <w:rPr>
          <w:rFonts w:ascii="Arial" w:hAnsi="Arial" w:cs="Arial"/>
          <w:sz w:val="24"/>
          <w:szCs w:val="24"/>
          <w:lang w:val="hr-HR"/>
        </w:rPr>
      </w:pPr>
    </w:p>
    <w:p w14:paraId="3915E2C7"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lastRenderedPageBreak/>
        <w:t>Članak 18.</w:t>
      </w:r>
    </w:p>
    <w:p w14:paraId="17A9B9B2"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(1) Za povredu odredb</w:t>
      </w:r>
      <w:r>
        <w:rPr>
          <w:rFonts w:ascii="Arial" w:hAnsi="Arial" w:cs="Arial"/>
          <w:sz w:val="24"/>
          <w:szCs w:val="24"/>
          <w:lang w:val="hr-HR"/>
        </w:rPr>
        <w:t>i</w:t>
      </w:r>
      <w:r w:rsidRPr="00875071">
        <w:rPr>
          <w:rFonts w:ascii="Arial" w:hAnsi="Arial" w:cs="Arial"/>
          <w:sz w:val="24"/>
          <w:szCs w:val="24"/>
          <w:lang w:val="hr-HR"/>
        </w:rPr>
        <w:t xml:space="preserve"> Etičkog kodeksa</w:t>
      </w:r>
      <w:r>
        <w:rPr>
          <w:rFonts w:ascii="Arial" w:hAnsi="Arial" w:cs="Arial"/>
          <w:sz w:val="24"/>
          <w:szCs w:val="24"/>
          <w:lang w:val="hr-HR"/>
        </w:rPr>
        <w:t>,</w:t>
      </w:r>
      <w:r w:rsidRPr="00875071">
        <w:rPr>
          <w:rFonts w:ascii="Arial" w:hAnsi="Arial" w:cs="Arial"/>
          <w:sz w:val="24"/>
          <w:szCs w:val="24"/>
          <w:lang w:val="hr-HR"/>
        </w:rPr>
        <w:t xml:space="preserve"> </w:t>
      </w:r>
      <w:r>
        <w:rPr>
          <w:rFonts w:ascii="Arial" w:hAnsi="Arial" w:cs="Arial"/>
          <w:sz w:val="24"/>
          <w:szCs w:val="24"/>
          <w:lang w:val="hr-HR"/>
        </w:rPr>
        <w:t>Općinsko</w:t>
      </w:r>
      <w:r w:rsidRPr="00875071">
        <w:rPr>
          <w:rFonts w:ascii="Arial" w:hAnsi="Arial" w:cs="Arial"/>
          <w:sz w:val="24"/>
          <w:szCs w:val="24"/>
          <w:lang w:val="hr-HR"/>
        </w:rPr>
        <w:t xml:space="preserve"> vijeće može izreći opomenu, dati upozorenje ili preporuku nositelju političke dužnosti za otklanjanje uzroka postojanja sukoba interesa odnosno za usklađivanje načina djelovanja nositelja političke dužnosti s odredbama Etičkog kodeksa.</w:t>
      </w:r>
    </w:p>
    <w:p w14:paraId="6545AD7D"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(2) Protiv odluke </w:t>
      </w:r>
      <w:r>
        <w:rPr>
          <w:rFonts w:ascii="Arial" w:hAnsi="Arial" w:cs="Arial"/>
          <w:sz w:val="24"/>
          <w:szCs w:val="24"/>
          <w:lang w:val="hr-HR"/>
        </w:rPr>
        <w:t>Općinskog</w:t>
      </w:r>
      <w:r w:rsidRPr="00875071">
        <w:rPr>
          <w:rFonts w:ascii="Arial" w:hAnsi="Arial" w:cs="Arial"/>
          <w:sz w:val="24"/>
          <w:szCs w:val="24"/>
          <w:lang w:val="hr-HR"/>
        </w:rPr>
        <w:t xml:space="preserve"> vijeća nositelj političke dužnosti može u roku od 8 dana od dana primitka odluke podnijeti prigovor Vijeću časti.</w:t>
      </w:r>
    </w:p>
    <w:p w14:paraId="3D1D8DB8" w14:textId="77777777" w:rsidR="002B23D6" w:rsidRPr="00875071" w:rsidRDefault="002B23D6" w:rsidP="002B23D6">
      <w:pPr>
        <w:autoSpaceDE w:val="0"/>
        <w:autoSpaceDN w:val="0"/>
        <w:adjustRightInd w:val="0"/>
        <w:jc w:val="both"/>
        <w:rPr>
          <w:rFonts w:ascii="Arial" w:hAnsi="Arial" w:cs="Arial"/>
          <w:sz w:val="24"/>
          <w:szCs w:val="24"/>
          <w:lang w:val="hr-HR"/>
        </w:rPr>
      </w:pPr>
    </w:p>
    <w:p w14:paraId="31D2A89B"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19.</w:t>
      </w:r>
    </w:p>
    <w:p w14:paraId="799B1733"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(1) Vijeće časti donosi odluku na sjednici većinom glasova svih članova u roku od 15 dana od dana podnesenog prigovora.</w:t>
      </w:r>
    </w:p>
    <w:p w14:paraId="4DD5F803"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(2) Vijeće časti može odbiti prigovor i potvrditi odluku </w:t>
      </w:r>
      <w:r>
        <w:rPr>
          <w:rFonts w:ascii="Arial" w:hAnsi="Arial" w:cs="Arial"/>
          <w:sz w:val="24"/>
          <w:szCs w:val="24"/>
          <w:lang w:val="hr-HR"/>
        </w:rPr>
        <w:t>Općinskog</w:t>
      </w:r>
      <w:r w:rsidRPr="00875071">
        <w:rPr>
          <w:rFonts w:ascii="Arial" w:hAnsi="Arial" w:cs="Arial"/>
          <w:sz w:val="24"/>
          <w:szCs w:val="24"/>
          <w:lang w:val="hr-HR"/>
        </w:rPr>
        <w:t xml:space="preserve"> vijeća ili uvažiti prigovor i preinačiti ili poništiti odluku </w:t>
      </w:r>
      <w:r>
        <w:rPr>
          <w:rFonts w:ascii="Arial" w:hAnsi="Arial" w:cs="Arial"/>
          <w:sz w:val="24"/>
          <w:szCs w:val="24"/>
          <w:lang w:val="hr-HR"/>
        </w:rPr>
        <w:t>Općinskog</w:t>
      </w:r>
      <w:r w:rsidRPr="00875071">
        <w:rPr>
          <w:rFonts w:ascii="Arial" w:hAnsi="Arial" w:cs="Arial"/>
          <w:sz w:val="24"/>
          <w:szCs w:val="24"/>
          <w:lang w:val="hr-HR"/>
        </w:rPr>
        <w:t xml:space="preserve"> vijeća.</w:t>
      </w:r>
    </w:p>
    <w:p w14:paraId="249867EE" w14:textId="77777777" w:rsidR="002B23D6" w:rsidRPr="00875071" w:rsidRDefault="002B23D6" w:rsidP="002B23D6">
      <w:pPr>
        <w:autoSpaceDE w:val="0"/>
        <w:autoSpaceDN w:val="0"/>
        <w:adjustRightInd w:val="0"/>
        <w:jc w:val="both"/>
        <w:rPr>
          <w:rFonts w:ascii="Arial" w:hAnsi="Arial" w:cs="Arial"/>
          <w:sz w:val="24"/>
          <w:szCs w:val="24"/>
          <w:lang w:val="hr-HR"/>
        </w:rPr>
      </w:pPr>
    </w:p>
    <w:p w14:paraId="05D7CAF7"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20.</w:t>
      </w:r>
    </w:p>
    <w:p w14:paraId="42920D5E"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(1) Na način rada Etičkog odbora i Vijeće časti primjenjuju se odredbe </w:t>
      </w:r>
      <w:r>
        <w:rPr>
          <w:rFonts w:ascii="Arial" w:hAnsi="Arial" w:cs="Arial"/>
          <w:sz w:val="24"/>
          <w:szCs w:val="24"/>
          <w:lang w:val="hr-HR"/>
        </w:rPr>
        <w:t>Poslovnika o radu Općinskog vijeća Općine Brtonigla- Verteneglio (</w:t>
      </w:r>
      <w:r w:rsidRPr="00325C4B">
        <w:rPr>
          <w:rFonts w:ascii="Arial" w:hAnsi="Arial" w:cs="Arial"/>
          <w:sz w:val="24"/>
          <w:szCs w:val="24"/>
          <w:lang w:val="hr-HR"/>
        </w:rPr>
        <w:t>Službene novine Općine Brtonigla - Verteneglio“ br. 03/18, 03/21 i 07/21 – pročišćeni tekst</w:t>
      </w:r>
      <w:r w:rsidRPr="00875071">
        <w:rPr>
          <w:rFonts w:ascii="Arial" w:hAnsi="Arial" w:cs="Arial"/>
          <w:sz w:val="24"/>
          <w:szCs w:val="24"/>
          <w:lang w:val="hr-HR"/>
        </w:rPr>
        <w:t xml:space="preserve"> </w:t>
      </w:r>
      <w:r>
        <w:rPr>
          <w:rFonts w:ascii="Arial" w:hAnsi="Arial" w:cs="Arial"/>
          <w:sz w:val="24"/>
          <w:szCs w:val="24"/>
          <w:lang w:val="hr-HR"/>
        </w:rPr>
        <w:t>),koje se odnose na djelokrug, sastav i način rada radnih tijela Općinskog vijeća.</w:t>
      </w:r>
    </w:p>
    <w:p w14:paraId="7817AC5B" w14:textId="77777777" w:rsidR="002B23D6" w:rsidRPr="00875071" w:rsidRDefault="002B23D6" w:rsidP="002B23D6">
      <w:pPr>
        <w:autoSpaceDE w:val="0"/>
        <w:autoSpaceDN w:val="0"/>
        <w:adjustRightInd w:val="0"/>
        <w:jc w:val="both"/>
        <w:rPr>
          <w:rFonts w:ascii="Arial" w:hAnsi="Arial" w:cs="Arial"/>
          <w:i/>
          <w:iCs/>
          <w:sz w:val="24"/>
          <w:szCs w:val="24"/>
          <w:lang w:val="hr-HR"/>
        </w:rPr>
      </w:pPr>
    </w:p>
    <w:p w14:paraId="3F3C1DC3"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 xml:space="preserve">(2) Predsjednik i članovi Etičkog odbora i Vijeća časti ostvaruju pravo na naknadu za rad i druga primanja sukladno odluci o naknadi i drugim primanjima članova </w:t>
      </w:r>
      <w:r>
        <w:rPr>
          <w:rFonts w:ascii="Arial" w:hAnsi="Arial" w:cs="Arial"/>
          <w:sz w:val="24"/>
          <w:szCs w:val="24"/>
          <w:lang w:val="hr-HR"/>
        </w:rPr>
        <w:t>Općinskog</w:t>
      </w:r>
      <w:r w:rsidRPr="00875071">
        <w:rPr>
          <w:rFonts w:ascii="Arial" w:hAnsi="Arial" w:cs="Arial"/>
          <w:sz w:val="24"/>
          <w:szCs w:val="24"/>
          <w:lang w:val="hr-HR"/>
        </w:rPr>
        <w:t xml:space="preserve"> vijeća i radnih tijela </w:t>
      </w:r>
      <w:r>
        <w:rPr>
          <w:rFonts w:ascii="Arial" w:hAnsi="Arial" w:cs="Arial"/>
          <w:sz w:val="24"/>
          <w:szCs w:val="24"/>
          <w:lang w:val="hr-HR"/>
        </w:rPr>
        <w:t>Općinskog</w:t>
      </w:r>
      <w:r w:rsidRPr="00875071">
        <w:rPr>
          <w:rFonts w:ascii="Arial" w:hAnsi="Arial" w:cs="Arial"/>
          <w:sz w:val="24"/>
          <w:szCs w:val="24"/>
          <w:lang w:val="hr-HR"/>
        </w:rPr>
        <w:t xml:space="preserve"> vijeća.</w:t>
      </w:r>
    </w:p>
    <w:p w14:paraId="004EA1AD" w14:textId="77777777" w:rsidR="002B23D6" w:rsidRPr="00875071" w:rsidRDefault="002B23D6" w:rsidP="002B23D6">
      <w:pPr>
        <w:autoSpaceDE w:val="0"/>
        <w:autoSpaceDN w:val="0"/>
        <w:adjustRightInd w:val="0"/>
        <w:jc w:val="both"/>
        <w:rPr>
          <w:rFonts w:ascii="Arial" w:hAnsi="Arial" w:cs="Arial"/>
          <w:sz w:val="24"/>
          <w:szCs w:val="24"/>
          <w:lang w:val="hr-HR"/>
        </w:rPr>
      </w:pPr>
    </w:p>
    <w:p w14:paraId="639D2989"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21.</w:t>
      </w:r>
    </w:p>
    <w:p w14:paraId="1F4F55BF" w14:textId="77777777" w:rsidR="002B23D6" w:rsidRPr="00FD6872" w:rsidRDefault="002B23D6" w:rsidP="002B23D6">
      <w:pPr>
        <w:autoSpaceDE w:val="0"/>
        <w:autoSpaceDN w:val="0"/>
        <w:adjustRightInd w:val="0"/>
        <w:jc w:val="both"/>
        <w:rPr>
          <w:rFonts w:ascii="Arial" w:hAnsi="Arial" w:cs="Arial"/>
          <w:sz w:val="24"/>
          <w:szCs w:val="24"/>
          <w:lang w:val="hr-HR"/>
        </w:rPr>
      </w:pPr>
      <w:r w:rsidRPr="00FD6872">
        <w:rPr>
          <w:rFonts w:ascii="Arial" w:hAnsi="Arial" w:cs="Arial"/>
          <w:sz w:val="24"/>
          <w:szCs w:val="24"/>
          <w:lang w:val="hr-HR"/>
        </w:rPr>
        <w:t xml:space="preserve">Odluke Etičkog odbora i Vijeća časti objavljuju se u Službenim novinama Općine Brtonigla-Verteneglio i na mrežnoj stranici </w:t>
      </w:r>
      <w:proofErr w:type="spellStart"/>
      <w:r w:rsidRPr="00FD6872">
        <w:rPr>
          <w:rFonts w:ascii="Arial" w:hAnsi="Arial" w:cs="Arial"/>
          <w:sz w:val="24"/>
          <w:szCs w:val="24"/>
          <w:lang w:val="hr-HR"/>
        </w:rPr>
        <w:t>www.brtonigla-verteneglio.hr</w:t>
      </w:r>
      <w:proofErr w:type="spellEnd"/>
      <w:r w:rsidRPr="00FD6872">
        <w:rPr>
          <w:rFonts w:ascii="Arial" w:hAnsi="Arial" w:cs="Arial"/>
          <w:sz w:val="24"/>
          <w:szCs w:val="24"/>
          <w:lang w:val="hr-HR"/>
        </w:rPr>
        <w:t xml:space="preserve">.  </w:t>
      </w:r>
    </w:p>
    <w:p w14:paraId="4199549B" w14:textId="77777777" w:rsidR="002B23D6" w:rsidRPr="00875071" w:rsidRDefault="002B23D6" w:rsidP="002B23D6">
      <w:pPr>
        <w:autoSpaceDE w:val="0"/>
        <w:autoSpaceDN w:val="0"/>
        <w:adjustRightInd w:val="0"/>
        <w:jc w:val="both"/>
        <w:rPr>
          <w:rFonts w:ascii="Arial" w:hAnsi="Arial" w:cs="Arial"/>
          <w:sz w:val="24"/>
          <w:szCs w:val="24"/>
          <w:lang w:val="hr-HR"/>
        </w:rPr>
      </w:pPr>
    </w:p>
    <w:p w14:paraId="324F9E71" w14:textId="77777777" w:rsidR="002B23D6" w:rsidRPr="00DA1CAE" w:rsidRDefault="002B23D6" w:rsidP="002B23D6">
      <w:pPr>
        <w:autoSpaceDE w:val="0"/>
        <w:autoSpaceDN w:val="0"/>
        <w:adjustRightInd w:val="0"/>
        <w:jc w:val="both"/>
        <w:rPr>
          <w:rFonts w:ascii="Arial" w:hAnsi="Arial" w:cs="Arial"/>
          <w:b/>
          <w:bCs/>
          <w:sz w:val="24"/>
          <w:szCs w:val="24"/>
          <w:lang w:val="hr-HR"/>
        </w:rPr>
      </w:pPr>
    </w:p>
    <w:p w14:paraId="337E309D" w14:textId="77777777" w:rsidR="002B23D6" w:rsidRPr="00DA1CAE" w:rsidRDefault="002B23D6" w:rsidP="002B23D6">
      <w:pPr>
        <w:autoSpaceDE w:val="0"/>
        <w:autoSpaceDN w:val="0"/>
        <w:adjustRightInd w:val="0"/>
        <w:jc w:val="both"/>
        <w:rPr>
          <w:rFonts w:ascii="Arial" w:hAnsi="Arial" w:cs="Arial"/>
          <w:b/>
          <w:bCs/>
          <w:sz w:val="24"/>
          <w:szCs w:val="24"/>
          <w:lang w:val="hr-HR"/>
        </w:rPr>
      </w:pPr>
      <w:r w:rsidRPr="00DA1CAE">
        <w:rPr>
          <w:rFonts w:ascii="Arial" w:hAnsi="Arial" w:cs="Arial"/>
          <w:b/>
          <w:bCs/>
          <w:sz w:val="24"/>
          <w:szCs w:val="24"/>
          <w:lang w:val="hr-HR"/>
        </w:rPr>
        <w:t>VI.  ZAVRŠNE ODREDBE</w:t>
      </w:r>
    </w:p>
    <w:p w14:paraId="0B1BCF87" w14:textId="77777777" w:rsidR="002B23D6" w:rsidRPr="00DA1CAE" w:rsidRDefault="002B23D6" w:rsidP="002B23D6">
      <w:pPr>
        <w:autoSpaceDE w:val="0"/>
        <w:autoSpaceDN w:val="0"/>
        <w:adjustRightInd w:val="0"/>
        <w:jc w:val="center"/>
        <w:rPr>
          <w:rFonts w:ascii="Arial" w:hAnsi="Arial" w:cs="Arial"/>
          <w:b/>
          <w:bCs/>
          <w:sz w:val="24"/>
          <w:szCs w:val="24"/>
          <w:lang w:val="hr-HR"/>
        </w:rPr>
      </w:pPr>
      <w:r w:rsidRPr="00DA1CAE">
        <w:rPr>
          <w:rFonts w:ascii="Arial" w:hAnsi="Arial" w:cs="Arial"/>
          <w:b/>
          <w:bCs/>
          <w:sz w:val="24"/>
          <w:szCs w:val="24"/>
          <w:lang w:val="hr-HR"/>
        </w:rPr>
        <w:t>Članak 22.</w:t>
      </w:r>
    </w:p>
    <w:p w14:paraId="44F53560"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Ovaj Etički kodeks stupa na snagu osmog dana nakon objave u Služben</w:t>
      </w:r>
      <w:r>
        <w:rPr>
          <w:rFonts w:ascii="Arial" w:hAnsi="Arial" w:cs="Arial"/>
          <w:sz w:val="24"/>
          <w:szCs w:val="24"/>
          <w:lang w:val="hr-HR"/>
        </w:rPr>
        <w:t>im novinama</w:t>
      </w:r>
      <w:r w:rsidRPr="00875071">
        <w:rPr>
          <w:rFonts w:ascii="Arial" w:hAnsi="Arial" w:cs="Arial"/>
          <w:sz w:val="24"/>
          <w:szCs w:val="24"/>
          <w:lang w:val="hr-HR"/>
        </w:rPr>
        <w:t xml:space="preserve"> </w:t>
      </w:r>
      <w:r>
        <w:rPr>
          <w:rFonts w:ascii="Arial" w:hAnsi="Arial" w:cs="Arial"/>
          <w:sz w:val="24"/>
          <w:szCs w:val="24"/>
          <w:lang w:val="hr-HR"/>
        </w:rPr>
        <w:t>Općine</w:t>
      </w:r>
      <w:r w:rsidRPr="00875071">
        <w:rPr>
          <w:rFonts w:ascii="Arial" w:hAnsi="Arial" w:cs="Arial"/>
          <w:sz w:val="24"/>
          <w:szCs w:val="24"/>
          <w:lang w:val="hr-HR"/>
        </w:rPr>
        <w:t xml:space="preserve"> </w:t>
      </w:r>
      <w:r>
        <w:rPr>
          <w:rFonts w:ascii="Arial" w:hAnsi="Arial" w:cs="Arial"/>
          <w:sz w:val="24"/>
          <w:szCs w:val="24"/>
          <w:lang w:val="hr-HR"/>
        </w:rPr>
        <w:t>Brtonigla-Verteneglio.</w:t>
      </w:r>
    </w:p>
    <w:p w14:paraId="0E0D7AB8" w14:textId="77777777" w:rsidR="002B23D6" w:rsidRPr="00875071" w:rsidRDefault="002B23D6" w:rsidP="002B23D6">
      <w:pPr>
        <w:autoSpaceDE w:val="0"/>
        <w:autoSpaceDN w:val="0"/>
        <w:adjustRightInd w:val="0"/>
        <w:jc w:val="both"/>
        <w:rPr>
          <w:rFonts w:ascii="Arial" w:hAnsi="Arial" w:cs="Arial"/>
          <w:sz w:val="24"/>
          <w:szCs w:val="24"/>
          <w:lang w:val="hr-HR"/>
        </w:rPr>
      </w:pPr>
    </w:p>
    <w:p w14:paraId="3629AC54" w14:textId="77777777" w:rsidR="002B23D6" w:rsidRPr="00875071"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KLASA:</w:t>
      </w:r>
      <w:r>
        <w:rPr>
          <w:rFonts w:ascii="Arial" w:hAnsi="Arial" w:cs="Arial"/>
          <w:sz w:val="24"/>
          <w:szCs w:val="24"/>
          <w:lang w:val="hr-HR"/>
        </w:rPr>
        <w:t xml:space="preserve"> 024-01/22-10/03</w:t>
      </w:r>
    </w:p>
    <w:p w14:paraId="77C4D0EE" w14:textId="77777777" w:rsidR="002B23D6" w:rsidRDefault="002B23D6" w:rsidP="002B23D6">
      <w:pPr>
        <w:autoSpaceDE w:val="0"/>
        <w:autoSpaceDN w:val="0"/>
        <w:adjustRightInd w:val="0"/>
        <w:jc w:val="both"/>
        <w:rPr>
          <w:rFonts w:ascii="Arial" w:hAnsi="Arial" w:cs="Arial"/>
          <w:sz w:val="24"/>
          <w:szCs w:val="24"/>
          <w:lang w:val="hr-HR"/>
        </w:rPr>
      </w:pPr>
      <w:r w:rsidRPr="00875071">
        <w:rPr>
          <w:rFonts w:ascii="Arial" w:hAnsi="Arial" w:cs="Arial"/>
          <w:sz w:val="24"/>
          <w:szCs w:val="24"/>
          <w:lang w:val="hr-HR"/>
        </w:rPr>
        <w:t>URBROJ:</w:t>
      </w:r>
      <w:r>
        <w:rPr>
          <w:rFonts w:ascii="Arial" w:hAnsi="Arial" w:cs="Arial"/>
          <w:sz w:val="24"/>
          <w:szCs w:val="24"/>
          <w:lang w:val="hr-HR"/>
        </w:rPr>
        <w:t>2163-13-04/01-22-5</w:t>
      </w:r>
    </w:p>
    <w:p w14:paraId="54902010" w14:textId="7ED0007C" w:rsidR="002B23D6" w:rsidRDefault="002B23D6" w:rsidP="002B23D6">
      <w:pPr>
        <w:autoSpaceDE w:val="0"/>
        <w:autoSpaceDN w:val="0"/>
        <w:adjustRightInd w:val="0"/>
        <w:jc w:val="both"/>
        <w:rPr>
          <w:rFonts w:ascii="Arial" w:hAnsi="Arial" w:cs="Arial"/>
          <w:sz w:val="24"/>
          <w:szCs w:val="24"/>
          <w:lang w:val="hr-HR"/>
        </w:rPr>
      </w:pPr>
      <w:r>
        <w:rPr>
          <w:rFonts w:ascii="Arial" w:hAnsi="Arial" w:cs="Arial"/>
          <w:sz w:val="24"/>
          <w:szCs w:val="24"/>
          <w:lang w:val="hr-HR"/>
        </w:rPr>
        <w:t>Brtonigla-Verteneglio, 27.svibnja 2022.</w:t>
      </w:r>
    </w:p>
    <w:p w14:paraId="0CAFA07E" w14:textId="77777777" w:rsidR="00D75E79" w:rsidRDefault="00D75E79" w:rsidP="002B23D6">
      <w:pPr>
        <w:autoSpaceDE w:val="0"/>
        <w:autoSpaceDN w:val="0"/>
        <w:adjustRightInd w:val="0"/>
        <w:jc w:val="both"/>
        <w:rPr>
          <w:rFonts w:ascii="Arial" w:hAnsi="Arial" w:cs="Arial"/>
          <w:sz w:val="24"/>
          <w:szCs w:val="24"/>
          <w:lang w:val="hr-HR"/>
        </w:rPr>
      </w:pPr>
    </w:p>
    <w:p w14:paraId="382AEB57" w14:textId="77777777" w:rsidR="002B23D6" w:rsidRDefault="002B23D6" w:rsidP="002B23D6">
      <w:pPr>
        <w:autoSpaceDE w:val="0"/>
        <w:autoSpaceDN w:val="0"/>
        <w:adjustRightInd w:val="0"/>
        <w:jc w:val="both"/>
        <w:rPr>
          <w:rFonts w:ascii="Arial" w:hAnsi="Arial" w:cs="Arial"/>
          <w:sz w:val="24"/>
          <w:szCs w:val="24"/>
          <w:lang w:val="hr-HR"/>
        </w:rPr>
      </w:pPr>
    </w:p>
    <w:p w14:paraId="6193472A" w14:textId="77777777" w:rsidR="002B23D6" w:rsidRDefault="002B23D6" w:rsidP="002B23D6">
      <w:pPr>
        <w:autoSpaceDE w:val="0"/>
        <w:autoSpaceDN w:val="0"/>
        <w:adjustRightInd w:val="0"/>
        <w:jc w:val="right"/>
        <w:rPr>
          <w:rFonts w:ascii="Arial" w:hAnsi="Arial" w:cs="Arial"/>
          <w:sz w:val="24"/>
          <w:szCs w:val="24"/>
          <w:lang w:val="hr-HR"/>
        </w:rPr>
      </w:pPr>
      <w:r>
        <w:rPr>
          <w:rFonts w:ascii="Arial" w:hAnsi="Arial" w:cs="Arial"/>
          <w:sz w:val="24"/>
          <w:szCs w:val="24"/>
          <w:lang w:val="hr-HR"/>
        </w:rPr>
        <w:t>OPĆINSKO VIJEĆE OPĆINE BRTONIGLA-VERTENEGLIO</w:t>
      </w:r>
    </w:p>
    <w:p w14:paraId="6A1DF8F0" w14:textId="77777777" w:rsidR="002B23D6" w:rsidRDefault="002B23D6" w:rsidP="002B23D6">
      <w:pPr>
        <w:autoSpaceDE w:val="0"/>
        <w:autoSpaceDN w:val="0"/>
        <w:adjustRightInd w:val="0"/>
        <w:jc w:val="right"/>
        <w:rPr>
          <w:rFonts w:ascii="Arial" w:hAnsi="Arial" w:cs="Arial"/>
          <w:sz w:val="24"/>
          <w:szCs w:val="24"/>
          <w:lang w:val="hr-HR"/>
        </w:rPr>
      </w:pPr>
      <w:r>
        <w:rPr>
          <w:rFonts w:ascii="Arial" w:hAnsi="Arial" w:cs="Arial"/>
          <w:sz w:val="24"/>
          <w:szCs w:val="24"/>
          <w:lang w:val="hr-HR"/>
        </w:rPr>
        <w:t>Predsjednik</w:t>
      </w:r>
    </w:p>
    <w:p w14:paraId="621E6C03" w14:textId="4323F446" w:rsidR="002B23D6" w:rsidRDefault="002B23D6" w:rsidP="002B23D6">
      <w:pPr>
        <w:autoSpaceDE w:val="0"/>
        <w:autoSpaceDN w:val="0"/>
        <w:adjustRightInd w:val="0"/>
        <w:jc w:val="right"/>
        <w:rPr>
          <w:rFonts w:ascii="Arial" w:hAnsi="Arial" w:cs="Arial"/>
          <w:sz w:val="24"/>
          <w:szCs w:val="24"/>
          <w:lang w:val="hr-HR"/>
        </w:rPr>
      </w:pPr>
      <w:r>
        <w:rPr>
          <w:rFonts w:ascii="Arial" w:hAnsi="Arial" w:cs="Arial"/>
          <w:sz w:val="24"/>
          <w:szCs w:val="24"/>
          <w:lang w:val="hr-HR"/>
        </w:rPr>
        <w:t>Željko Ružić</w:t>
      </w:r>
      <w:r w:rsidR="00D75E79">
        <w:rPr>
          <w:rFonts w:ascii="Arial" w:hAnsi="Arial" w:cs="Arial"/>
          <w:sz w:val="24"/>
          <w:szCs w:val="24"/>
          <w:lang w:val="hr-HR"/>
        </w:rPr>
        <w:t xml:space="preserve"> v.r.</w:t>
      </w:r>
    </w:p>
    <w:p w14:paraId="555F010A" w14:textId="77777777" w:rsidR="00D75E79" w:rsidRDefault="00D75E79" w:rsidP="002B23D6">
      <w:pPr>
        <w:autoSpaceDE w:val="0"/>
        <w:autoSpaceDN w:val="0"/>
        <w:adjustRightInd w:val="0"/>
        <w:jc w:val="right"/>
        <w:rPr>
          <w:rFonts w:ascii="Arial" w:hAnsi="Arial" w:cs="Arial"/>
          <w:sz w:val="24"/>
          <w:szCs w:val="24"/>
          <w:lang w:val="hr-HR"/>
        </w:rPr>
      </w:pPr>
    </w:p>
    <w:p w14:paraId="4422A7A6" w14:textId="77777777" w:rsidR="002B23D6" w:rsidRDefault="002B23D6" w:rsidP="002B23D6">
      <w:pPr>
        <w:autoSpaceDE w:val="0"/>
        <w:autoSpaceDN w:val="0"/>
        <w:adjustRightInd w:val="0"/>
        <w:jc w:val="right"/>
        <w:rPr>
          <w:rFonts w:ascii="Arial" w:hAnsi="Arial" w:cs="Arial"/>
          <w:sz w:val="24"/>
          <w:szCs w:val="24"/>
          <w:lang w:val="hr-HR"/>
        </w:rPr>
      </w:pPr>
    </w:p>
    <w:p w14:paraId="23A1661E" w14:textId="5B10265C" w:rsidR="002B23D6" w:rsidRDefault="002B23D6" w:rsidP="00F31658">
      <w:pPr>
        <w:rPr>
          <w:rFonts w:ascii="Arial" w:hAnsi="Arial" w:cs="Arial"/>
          <w:sz w:val="24"/>
          <w:szCs w:val="24"/>
        </w:rPr>
      </w:pPr>
    </w:p>
    <w:p w14:paraId="159C6B6B" w14:textId="2CD1B31A" w:rsidR="002B23D6" w:rsidRDefault="002B23D6" w:rsidP="00F31658">
      <w:pPr>
        <w:rPr>
          <w:rFonts w:ascii="Arial" w:hAnsi="Arial" w:cs="Arial"/>
          <w:sz w:val="24"/>
          <w:szCs w:val="24"/>
        </w:rPr>
      </w:pPr>
    </w:p>
    <w:p w14:paraId="03D0AE03" w14:textId="77B05A17" w:rsidR="002B23D6" w:rsidRDefault="002B23D6" w:rsidP="00F31658">
      <w:pPr>
        <w:rPr>
          <w:rFonts w:ascii="Arial" w:hAnsi="Arial" w:cs="Arial"/>
          <w:sz w:val="24"/>
          <w:szCs w:val="24"/>
        </w:rPr>
      </w:pPr>
    </w:p>
    <w:p w14:paraId="437D1C9E" w14:textId="31BFA168" w:rsidR="002B23D6" w:rsidRPr="002B23D6" w:rsidRDefault="002B23D6" w:rsidP="0072747D">
      <w:pPr>
        <w:pStyle w:val="ListParagraph"/>
        <w:numPr>
          <w:ilvl w:val="0"/>
          <w:numId w:val="18"/>
        </w:numPr>
        <w:jc w:val="center"/>
        <w:rPr>
          <w:rFonts w:ascii="Arial" w:hAnsi="Arial" w:cs="Arial"/>
          <w:sz w:val="24"/>
          <w:szCs w:val="24"/>
        </w:rPr>
      </w:pPr>
    </w:p>
    <w:p w14:paraId="1F9FDB9D" w14:textId="49ACA65E" w:rsidR="002B23D6" w:rsidRDefault="002B23D6" w:rsidP="00F31658">
      <w:pPr>
        <w:rPr>
          <w:rFonts w:ascii="Arial" w:hAnsi="Arial" w:cs="Arial"/>
          <w:sz w:val="24"/>
          <w:szCs w:val="24"/>
        </w:rPr>
      </w:pPr>
    </w:p>
    <w:p w14:paraId="7F774DA5" w14:textId="1EEAA98E" w:rsidR="002B23D6" w:rsidRDefault="002B23D6" w:rsidP="00F31658">
      <w:pPr>
        <w:rPr>
          <w:rFonts w:ascii="Arial" w:hAnsi="Arial" w:cs="Arial"/>
          <w:sz w:val="24"/>
          <w:szCs w:val="24"/>
        </w:rPr>
      </w:pPr>
    </w:p>
    <w:p w14:paraId="0EA87911" w14:textId="77777777" w:rsidR="002B23D6" w:rsidRDefault="002B23D6" w:rsidP="002B23D6">
      <w:pPr>
        <w:tabs>
          <w:tab w:val="left" w:pos="375"/>
        </w:tabs>
        <w:rPr>
          <w:rFonts w:ascii="Arial" w:hAnsi="Arial" w:cs="Arial"/>
          <w:sz w:val="24"/>
          <w:szCs w:val="24"/>
        </w:rPr>
      </w:pPr>
      <w:r>
        <w:rPr>
          <w:noProof/>
        </w:rPr>
        <w:lastRenderedPageBreak/>
        <mc:AlternateContent>
          <mc:Choice Requires="wps">
            <w:drawing>
              <wp:inline distT="0" distB="0" distL="0" distR="0" wp14:anchorId="0D8970D8" wp14:editId="6CBAD56C">
                <wp:extent cx="3408218" cy="1357745"/>
                <wp:effectExtent l="0" t="0" r="1905"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2B23D6" w14:paraId="053C59E1" w14:textId="77777777" w:rsidTr="00857D39">
                              <w:tc>
                                <w:tcPr>
                                  <w:tcW w:w="612" w:type="dxa"/>
                                  <w:vMerge w:val="restart"/>
                                  <w:vAlign w:val="center"/>
                                </w:tcPr>
                                <w:p w14:paraId="128ACC6E" w14:textId="77777777" w:rsidR="002B23D6" w:rsidRDefault="002B23D6"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BAC5B93" wp14:editId="1E421A81">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1D14B22" w14:textId="77777777" w:rsidR="002B23D6" w:rsidRDefault="002B23D6"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8FF8354" wp14:editId="2D5E1DC2">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2B23D6" w14:paraId="5FF27838" w14:textId="77777777" w:rsidTr="00857D39">
                              <w:tc>
                                <w:tcPr>
                                  <w:tcW w:w="612" w:type="dxa"/>
                                  <w:vMerge/>
                                </w:tcPr>
                                <w:p w14:paraId="7750D065" w14:textId="77777777" w:rsidR="002B23D6" w:rsidRDefault="002B23D6" w:rsidP="00D4581A">
                                  <w:pPr>
                                    <w:autoSpaceDE w:val="0"/>
                                    <w:autoSpaceDN w:val="0"/>
                                    <w:adjustRightInd w:val="0"/>
                                    <w:rPr>
                                      <w:rFonts w:ascii="Calibri" w:hAnsi="Calibri" w:cs="Calibri"/>
                                      <w:sz w:val="16"/>
                                      <w:szCs w:val="16"/>
                                    </w:rPr>
                                  </w:pPr>
                                </w:p>
                              </w:tc>
                              <w:tc>
                                <w:tcPr>
                                  <w:tcW w:w="5448" w:type="dxa"/>
                                </w:tcPr>
                                <w:p w14:paraId="7257B3B7"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REPUBLIKA HRVATSKA - REPUBBLICA DI CROAZIA</w:t>
                                  </w:r>
                                </w:p>
                                <w:p w14:paraId="29966B98"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ISTARSKA ŽUPANIJA - REGIONE ISTRIANA</w:t>
                                  </w:r>
                                </w:p>
                                <w:p w14:paraId="0AAA604B" w14:textId="77777777" w:rsidR="002B23D6" w:rsidRPr="002B23D6" w:rsidRDefault="002B23D6" w:rsidP="00C444B3">
                                  <w:pPr>
                                    <w:autoSpaceDE w:val="0"/>
                                    <w:autoSpaceDN w:val="0"/>
                                    <w:adjustRightInd w:val="0"/>
                                    <w:rPr>
                                      <w:rFonts w:ascii="Calibri" w:hAnsi="Calibri" w:cs="Calibri"/>
                                      <w:sz w:val="16"/>
                                      <w:szCs w:val="16"/>
                                      <w:lang w:val="it-IT"/>
                                    </w:rPr>
                                  </w:pPr>
                                  <w:proofErr w:type="spellStart"/>
                                  <w:r w:rsidRPr="002B23D6">
                                    <w:rPr>
                                      <w:rFonts w:ascii="Calibri" w:hAnsi="Calibri" w:cs="Calibri"/>
                                      <w:sz w:val="16"/>
                                      <w:szCs w:val="16"/>
                                      <w:lang w:val="it-IT"/>
                                    </w:rPr>
                                    <w:t>Općina</w:t>
                                  </w:r>
                                  <w:proofErr w:type="spellEnd"/>
                                  <w:r w:rsidRPr="002B23D6">
                                    <w:rPr>
                                      <w:rFonts w:ascii="Calibri" w:hAnsi="Calibri" w:cs="Calibri"/>
                                      <w:sz w:val="16"/>
                                      <w:szCs w:val="16"/>
                                      <w:lang w:val="it-IT"/>
                                    </w:rPr>
                                    <w:t xml:space="preserve"> Brtonigla-Verteneglio - Comune di Brtonigla-Verteneglio</w:t>
                                  </w:r>
                                </w:p>
                                <w:p w14:paraId="453CC7F5"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OPĆINSKO VIJEĆE - CONSIGLIO COMUNALE</w:t>
                                  </w:r>
                                </w:p>
                                <w:p w14:paraId="47CFCA03"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 xml:space="preserve">52474 Brtonigla-Verteneglio, </w:t>
                                  </w:r>
                                  <w:proofErr w:type="spellStart"/>
                                  <w:r w:rsidRPr="002B23D6">
                                    <w:rPr>
                                      <w:rFonts w:ascii="Calibri" w:hAnsi="Calibri" w:cs="Calibri"/>
                                      <w:sz w:val="16"/>
                                      <w:szCs w:val="16"/>
                                      <w:lang w:val="it-IT"/>
                                    </w:rPr>
                                    <w:t>Trg</w:t>
                                  </w:r>
                                  <w:proofErr w:type="spellEnd"/>
                                  <w:r w:rsidRPr="002B23D6">
                                    <w:rPr>
                                      <w:rFonts w:ascii="Calibri" w:hAnsi="Calibri" w:cs="Calibri"/>
                                      <w:sz w:val="16"/>
                                      <w:szCs w:val="16"/>
                                      <w:lang w:val="it-IT"/>
                                    </w:rPr>
                                    <w:t xml:space="preserve"> </w:t>
                                  </w:r>
                                  <w:proofErr w:type="spellStart"/>
                                  <w:r w:rsidRPr="002B23D6">
                                    <w:rPr>
                                      <w:rFonts w:ascii="Calibri" w:hAnsi="Calibri" w:cs="Calibri"/>
                                      <w:sz w:val="16"/>
                                      <w:szCs w:val="16"/>
                                      <w:lang w:val="it-IT"/>
                                    </w:rPr>
                                    <w:t>Sv</w:t>
                                  </w:r>
                                  <w:proofErr w:type="spellEnd"/>
                                  <w:r w:rsidRPr="002B23D6">
                                    <w:rPr>
                                      <w:rFonts w:ascii="Calibri" w:hAnsi="Calibri" w:cs="Calibri"/>
                                      <w:sz w:val="16"/>
                                      <w:szCs w:val="16"/>
                                      <w:lang w:val="it-IT"/>
                                    </w:rPr>
                                    <w:t xml:space="preserve">. </w:t>
                                  </w:r>
                                  <w:proofErr w:type="spellStart"/>
                                  <w:r w:rsidRPr="002B23D6">
                                    <w:rPr>
                                      <w:rFonts w:ascii="Calibri" w:hAnsi="Calibri" w:cs="Calibri"/>
                                      <w:sz w:val="16"/>
                                      <w:szCs w:val="16"/>
                                      <w:lang w:val="it-IT"/>
                                    </w:rPr>
                                    <w:t>Zenona</w:t>
                                  </w:r>
                                  <w:proofErr w:type="spellEnd"/>
                                  <w:r w:rsidRPr="002B23D6">
                                    <w:rPr>
                                      <w:rFonts w:ascii="Calibri" w:hAnsi="Calibri" w:cs="Calibri"/>
                                      <w:sz w:val="16"/>
                                      <w:szCs w:val="16"/>
                                      <w:lang w:val="it-IT"/>
                                    </w:rPr>
                                    <w:t xml:space="preserve"> / Piazza S. Zenone 1</w:t>
                                  </w:r>
                                </w:p>
                                <w:p w14:paraId="09859DEC"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Tel. &amp; Fax: +385 (0)52 774-174</w:t>
                                  </w:r>
                                </w:p>
                                <w:p w14:paraId="66082F7D"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 xml:space="preserve">E-mail: </w:t>
                                  </w:r>
                                  <w:proofErr w:type="spellStart"/>
                                  <w:r w:rsidRPr="002B23D6">
                                    <w:rPr>
                                      <w:rFonts w:ascii="Calibri" w:hAnsi="Calibri" w:cs="Calibri"/>
                                      <w:sz w:val="16"/>
                                      <w:szCs w:val="16"/>
                                      <w:lang w:val="it-IT"/>
                                    </w:rPr>
                                    <w:t>info@brtonigla-verteneglio.hr</w:t>
                                  </w:r>
                                  <w:proofErr w:type="spellEnd"/>
                                </w:p>
                                <w:p w14:paraId="6312B68F" w14:textId="77777777" w:rsidR="002B23D6" w:rsidRDefault="002B23D6"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3FAE83D" w14:textId="77777777" w:rsidR="002B23D6" w:rsidRPr="00D4581A" w:rsidRDefault="002B23D6" w:rsidP="002B23D6">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0D8970D8" id="_x0000_t202" coordsize="21600,21600" o:spt="202" path="m,l,21600r21600,l21600,xe">
                <v:stroke joinstyle="miter"/>
                <v:path gradientshapeok="t" o:connecttype="rect"/>
              </v:shapetype>
              <v:shape id="Text Box 2"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JisDwIAAPc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2B23D6" w14:paraId="053C59E1" w14:textId="77777777" w:rsidTr="00857D39">
                        <w:tc>
                          <w:tcPr>
                            <w:tcW w:w="612" w:type="dxa"/>
                            <w:vMerge w:val="restart"/>
                            <w:vAlign w:val="center"/>
                          </w:tcPr>
                          <w:p w14:paraId="128ACC6E" w14:textId="77777777" w:rsidR="002B23D6" w:rsidRDefault="002B23D6"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BAC5B93" wp14:editId="1E421A81">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1D14B22" w14:textId="77777777" w:rsidR="002B23D6" w:rsidRDefault="002B23D6"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8FF8354" wp14:editId="2D5E1DC2">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2B23D6" w14:paraId="5FF27838" w14:textId="77777777" w:rsidTr="00857D39">
                        <w:tc>
                          <w:tcPr>
                            <w:tcW w:w="612" w:type="dxa"/>
                            <w:vMerge/>
                          </w:tcPr>
                          <w:p w14:paraId="7750D065" w14:textId="77777777" w:rsidR="002B23D6" w:rsidRDefault="002B23D6" w:rsidP="00D4581A">
                            <w:pPr>
                              <w:autoSpaceDE w:val="0"/>
                              <w:autoSpaceDN w:val="0"/>
                              <w:adjustRightInd w:val="0"/>
                              <w:rPr>
                                <w:rFonts w:ascii="Calibri" w:hAnsi="Calibri" w:cs="Calibri"/>
                                <w:sz w:val="16"/>
                                <w:szCs w:val="16"/>
                              </w:rPr>
                            </w:pPr>
                          </w:p>
                        </w:tc>
                        <w:tc>
                          <w:tcPr>
                            <w:tcW w:w="5448" w:type="dxa"/>
                          </w:tcPr>
                          <w:p w14:paraId="7257B3B7"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REPUBLIKA HRVATSKA - REPUBBLICA DI CROAZIA</w:t>
                            </w:r>
                          </w:p>
                          <w:p w14:paraId="29966B98"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ISTARSKA ŽUPANIJA - REGIONE ISTRIANA</w:t>
                            </w:r>
                          </w:p>
                          <w:p w14:paraId="0AAA604B" w14:textId="77777777" w:rsidR="002B23D6" w:rsidRPr="002B23D6" w:rsidRDefault="002B23D6" w:rsidP="00C444B3">
                            <w:pPr>
                              <w:autoSpaceDE w:val="0"/>
                              <w:autoSpaceDN w:val="0"/>
                              <w:adjustRightInd w:val="0"/>
                              <w:rPr>
                                <w:rFonts w:ascii="Calibri" w:hAnsi="Calibri" w:cs="Calibri"/>
                                <w:sz w:val="16"/>
                                <w:szCs w:val="16"/>
                                <w:lang w:val="it-IT"/>
                              </w:rPr>
                            </w:pPr>
                            <w:proofErr w:type="spellStart"/>
                            <w:r w:rsidRPr="002B23D6">
                              <w:rPr>
                                <w:rFonts w:ascii="Calibri" w:hAnsi="Calibri" w:cs="Calibri"/>
                                <w:sz w:val="16"/>
                                <w:szCs w:val="16"/>
                                <w:lang w:val="it-IT"/>
                              </w:rPr>
                              <w:t>Općina</w:t>
                            </w:r>
                            <w:proofErr w:type="spellEnd"/>
                            <w:r w:rsidRPr="002B23D6">
                              <w:rPr>
                                <w:rFonts w:ascii="Calibri" w:hAnsi="Calibri" w:cs="Calibri"/>
                                <w:sz w:val="16"/>
                                <w:szCs w:val="16"/>
                                <w:lang w:val="it-IT"/>
                              </w:rPr>
                              <w:t xml:space="preserve"> Brtonigla-Verteneglio - Comune di Brtonigla-Verteneglio</w:t>
                            </w:r>
                          </w:p>
                          <w:p w14:paraId="453CC7F5"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OPĆINSKO VIJEĆE - CONSIGLIO COMUNALE</w:t>
                            </w:r>
                          </w:p>
                          <w:p w14:paraId="47CFCA03"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 xml:space="preserve">52474 Brtonigla-Verteneglio, </w:t>
                            </w:r>
                            <w:proofErr w:type="spellStart"/>
                            <w:r w:rsidRPr="002B23D6">
                              <w:rPr>
                                <w:rFonts w:ascii="Calibri" w:hAnsi="Calibri" w:cs="Calibri"/>
                                <w:sz w:val="16"/>
                                <w:szCs w:val="16"/>
                                <w:lang w:val="it-IT"/>
                              </w:rPr>
                              <w:t>Trg</w:t>
                            </w:r>
                            <w:proofErr w:type="spellEnd"/>
                            <w:r w:rsidRPr="002B23D6">
                              <w:rPr>
                                <w:rFonts w:ascii="Calibri" w:hAnsi="Calibri" w:cs="Calibri"/>
                                <w:sz w:val="16"/>
                                <w:szCs w:val="16"/>
                                <w:lang w:val="it-IT"/>
                              </w:rPr>
                              <w:t xml:space="preserve"> </w:t>
                            </w:r>
                            <w:proofErr w:type="spellStart"/>
                            <w:r w:rsidRPr="002B23D6">
                              <w:rPr>
                                <w:rFonts w:ascii="Calibri" w:hAnsi="Calibri" w:cs="Calibri"/>
                                <w:sz w:val="16"/>
                                <w:szCs w:val="16"/>
                                <w:lang w:val="it-IT"/>
                              </w:rPr>
                              <w:t>Sv</w:t>
                            </w:r>
                            <w:proofErr w:type="spellEnd"/>
                            <w:r w:rsidRPr="002B23D6">
                              <w:rPr>
                                <w:rFonts w:ascii="Calibri" w:hAnsi="Calibri" w:cs="Calibri"/>
                                <w:sz w:val="16"/>
                                <w:szCs w:val="16"/>
                                <w:lang w:val="it-IT"/>
                              </w:rPr>
                              <w:t xml:space="preserve">. </w:t>
                            </w:r>
                            <w:proofErr w:type="spellStart"/>
                            <w:r w:rsidRPr="002B23D6">
                              <w:rPr>
                                <w:rFonts w:ascii="Calibri" w:hAnsi="Calibri" w:cs="Calibri"/>
                                <w:sz w:val="16"/>
                                <w:szCs w:val="16"/>
                                <w:lang w:val="it-IT"/>
                              </w:rPr>
                              <w:t>Zenona</w:t>
                            </w:r>
                            <w:proofErr w:type="spellEnd"/>
                            <w:r w:rsidRPr="002B23D6">
                              <w:rPr>
                                <w:rFonts w:ascii="Calibri" w:hAnsi="Calibri" w:cs="Calibri"/>
                                <w:sz w:val="16"/>
                                <w:szCs w:val="16"/>
                                <w:lang w:val="it-IT"/>
                              </w:rPr>
                              <w:t xml:space="preserve"> / Piazza S. Zenone 1</w:t>
                            </w:r>
                          </w:p>
                          <w:p w14:paraId="09859DEC"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Tel. &amp; Fax: +385 (0)52 774-174</w:t>
                            </w:r>
                          </w:p>
                          <w:p w14:paraId="66082F7D"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 xml:space="preserve">E-mail: </w:t>
                            </w:r>
                            <w:proofErr w:type="spellStart"/>
                            <w:r w:rsidRPr="002B23D6">
                              <w:rPr>
                                <w:rFonts w:ascii="Calibri" w:hAnsi="Calibri" w:cs="Calibri"/>
                                <w:sz w:val="16"/>
                                <w:szCs w:val="16"/>
                                <w:lang w:val="it-IT"/>
                              </w:rPr>
                              <w:t>info@brtonigla-verteneglio.hr</w:t>
                            </w:r>
                            <w:proofErr w:type="spellEnd"/>
                          </w:p>
                          <w:p w14:paraId="6312B68F" w14:textId="77777777" w:rsidR="002B23D6" w:rsidRDefault="002B23D6"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3FAE83D" w14:textId="77777777" w:rsidR="002B23D6" w:rsidRPr="00D4581A" w:rsidRDefault="002B23D6" w:rsidP="002B23D6">
                      <w:pPr>
                        <w:autoSpaceDE w:val="0"/>
                        <w:autoSpaceDN w:val="0"/>
                        <w:adjustRightInd w:val="0"/>
                        <w:rPr>
                          <w:rFonts w:ascii="Calibri" w:hAnsi="Calibri" w:cs="Calibri"/>
                          <w:sz w:val="16"/>
                          <w:szCs w:val="16"/>
                        </w:rPr>
                      </w:pPr>
                    </w:p>
                  </w:txbxContent>
                </v:textbox>
                <w10:anchorlock/>
              </v:shape>
            </w:pict>
          </mc:Fallback>
        </mc:AlternateContent>
      </w:r>
    </w:p>
    <w:p w14:paraId="70392FA1" w14:textId="77777777" w:rsidR="002B23D6" w:rsidRPr="00D75E79" w:rsidRDefault="002B23D6" w:rsidP="002B23D6">
      <w:pPr>
        <w:tabs>
          <w:tab w:val="left" w:pos="375"/>
        </w:tabs>
        <w:rPr>
          <w:rFonts w:ascii="Arial" w:hAnsi="Arial" w:cs="Arial"/>
          <w:sz w:val="14"/>
          <w:szCs w:val="14"/>
        </w:rPr>
      </w:pPr>
    </w:p>
    <w:p w14:paraId="5CE52501" w14:textId="77777777" w:rsidR="002B23D6" w:rsidRDefault="002B23D6" w:rsidP="002B23D6">
      <w:pPr>
        <w:pStyle w:val="TijeloA"/>
        <w:jc w:val="both"/>
        <w:rPr>
          <w:rFonts w:ascii="Arial" w:eastAsia="Arial" w:hAnsi="Arial" w:cs="Arial"/>
          <w:sz w:val="24"/>
          <w:szCs w:val="24"/>
        </w:rPr>
      </w:pPr>
      <w:r>
        <w:rPr>
          <w:rFonts w:ascii="Arial" w:eastAsia="Arial" w:hAnsi="Arial" w:cs="Arial"/>
          <w:sz w:val="24"/>
          <w:szCs w:val="24"/>
        </w:rPr>
        <w:t>KLASA: 024-01/22-10/02</w:t>
      </w:r>
    </w:p>
    <w:p w14:paraId="5DC97865" w14:textId="77777777" w:rsidR="002B23D6" w:rsidRDefault="002B23D6" w:rsidP="002B23D6">
      <w:pPr>
        <w:pStyle w:val="TijeloA"/>
        <w:jc w:val="both"/>
        <w:rPr>
          <w:rFonts w:ascii="Arial" w:eastAsia="Arial" w:hAnsi="Arial" w:cs="Arial"/>
          <w:sz w:val="24"/>
          <w:szCs w:val="24"/>
        </w:rPr>
      </w:pPr>
      <w:r>
        <w:rPr>
          <w:rFonts w:ascii="Arial" w:eastAsia="Arial" w:hAnsi="Arial" w:cs="Arial"/>
          <w:sz w:val="24"/>
          <w:szCs w:val="24"/>
        </w:rPr>
        <w:t>URBORJ: 2163-13-04/01-22-7</w:t>
      </w:r>
    </w:p>
    <w:p w14:paraId="151C9D26" w14:textId="38B7ADC8" w:rsidR="002B23D6" w:rsidRDefault="002B23D6" w:rsidP="002B23D6">
      <w:pPr>
        <w:pStyle w:val="TijeloA"/>
        <w:jc w:val="both"/>
        <w:rPr>
          <w:rFonts w:ascii="Arial" w:eastAsia="Arial" w:hAnsi="Arial" w:cs="Arial"/>
          <w:sz w:val="24"/>
          <w:szCs w:val="24"/>
        </w:rPr>
      </w:pPr>
      <w:r>
        <w:rPr>
          <w:rFonts w:ascii="Arial" w:eastAsia="Arial" w:hAnsi="Arial" w:cs="Arial"/>
          <w:sz w:val="24"/>
          <w:szCs w:val="24"/>
        </w:rPr>
        <w:t>Brtonigla-Verteneglio,</w:t>
      </w:r>
      <w:r w:rsidR="00D75E79">
        <w:rPr>
          <w:rFonts w:ascii="Arial" w:eastAsia="Arial" w:hAnsi="Arial" w:cs="Arial"/>
          <w:sz w:val="24"/>
          <w:szCs w:val="24"/>
        </w:rPr>
        <w:t xml:space="preserve"> </w:t>
      </w:r>
      <w:r>
        <w:rPr>
          <w:rFonts w:ascii="Arial" w:eastAsia="Arial" w:hAnsi="Arial" w:cs="Arial"/>
          <w:sz w:val="24"/>
          <w:szCs w:val="24"/>
        </w:rPr>
        <w:t>27.svibnja 2022. g</w:t>
      </w:r>
    </w:p>
    <w:p w14:paraId="09292B91" w14:textId="382677DF" w:rsidR="00D75E79" w:rsidRPr="00D75E79" w:rsidRDefault="002B23D6" w:rsidP="00D75E79">
      <w:pPr>
        <w:pStyle w:val="Heading2"/>
        <w:ind w:firstLine="708"/>
        <w:rPr>
          <w:rFonts w:ascii="Arial" w:hAnsi="Arial" w:cs="Arial"/>
          <w:b w:val="0"/>
          <w:bCs w:val="0"/>
        </w:rPr>
      </w:pPr>
      <w:r w:rsidRPr="0054681B">
        <w:rPr>
          <w:rFonts w:ascii="Arial" w:eastAsia="Arial" w:hAnsi="Arial" w:cs="Arial"/>
          <w:b w:val="0"/>
          <w:bCs w:val="0"/>
        </w:rPr>
        <w:t xml:space="preserve">Na temelju </w:t>
      </w:r>
      <w:proofErr w:type="spellStart"/>
      <w:r w:rsidRPr="0054681B">
        <w:rPr>
          <w:rFonts w:ascii="Arial" w:eastAsia="Arial" w:hAnsi="Arial" w:cs="Arial"/>
          <w:b w:val="0"/>
          <w:bCs w:val="0"/>
        </w:rPr>
        <w:t>c</w:t>
      </w:r>
      <w:r w:rsidRPr="0054681B">
        <w:rPr>
          <w:rFonts w:ascii="Arial" w:hAnsi="Arial" w:cs="Arial"/>
          <w:b w:val="0"/>
          <w:bCs w:val="0"/>
        </w:rPr>
        <w:t>̌lanka</w:t>
      </w:r>
      <w:proofErr w:type="spellEnd"/>
      <w:r w:rsidRPr="0054681B">
        <w:rPr>
          <w:rFonts w:ascii="Arial" w:hAnsi="Arial" w:cs="Arial"/>
          <w:b w:val="0"/>
          <w:bCs w:val="0"/>
        </w:rPr>
        <w:t xml:space="preserve"> 35. stavak 1. </w:t>
      </w:r>
      <w:proofErr w:type="spellStart"/>
      <w:r w:rsidRPr="0054681B">
        <w:rPr>
          <w:rFonts w:ascii="Arial" w:hAnsi="Arial" w:cs="Arial"/>
          <w:b w:val="0"/>
          <w:bCs w:val="0"/>
        </w:rPr>
        <w:t>toč</w:t>
      </w:r>
      <w:r w:rsidRPr="002B23D6">
        <w:rPr>
          <w:rFonts w:ascii="Arial" w:hAnsi="Arial" w:cs="Arial"/>
          <w:b w:val="0"/>
          <w:bCs w:val="0"/>
        </w:rPr>
        <w:t>ke</w:t>
      </w:r>
      <w:proofErr w:type="spellEnd"/>
      <w:r w:rsidRPr="002B23D6">
        <w:rPr>
          <w:rFonts w:ascii="Arial" w:hAnsi="Arial" w:cs="Arial"/>
          <w:b w:val="0"/>
          <w:bCs w:val="0"/>
        </w:rPr>
        <w:t xml:space="preserve"> 4. i </w:t>
      </w:r>
      <w:proofErr w:type="spellStart"/>
      <w:r w:rsidRPr="002B23D6">
        <w:rPr>
          <w:rFonts w:ascii="Arial" w:hAnsi="Arial" w:cs="Arial"/>
          <w:b w:val="0"/>
          <w:bCs w:val="0"/>
        </w:rPr>
        <w:t>c</w:t>
      </w:r>
      <w:r w:rsidRPr="0054681B">
        <w:rPr>
          <w:rFonts w:ascii="Arial" w:hAnsi="Arial" w:cs="Arial"/>
          <w:b w:val="0"/>
          <w:bCs w:val="0"/>
        </w:rPr>
        <w:t>̌lanka</w:t>
      </w:r>
      <w:proofErr w:type="spellEnd"/>
      <w:r w:rsidRPr="0054681B">
        <w:rPr>
          <w:rFonts w:ascii="Arial" w:hAnsi="Arial" w:cs="Arial"/>
          <w:b w:val="0"/>
          <w:bCs w:val="0"/>
        </w:rPr>
        <w:t xml:space="preserve"> 53. Zakona o lokalnoj i </w:t>
      </w:r>
      <w:proofErr w:type="spellStart"/>
      <w:r w:rsidRPr="0054681B">
        <w:rPr>
          <w:rFonts w:ascii="Arial" w:hAnsi="Arial" w:cs="Arial"/>
          <w:b w:val="0"/>
          <w:bCs w:val="0"/>
        </w:rPr>
        <w:t>područnoj</w:t>
      </w:r>
      <w:proofErr w:type="spellEnd"/>
      <w:r w:rsidRPr="0054681B">
        <w:rPr>
          <w:rFonts w:ascii="Arial" w:hAnsi="Arial" w:cs="Arial"/>
          <w:b w:val="0"/>
          <w:bCs w:val="0"/>
        </w:rPr>
        <w:t xml:space="preserve"> (regionalnoj) samoupravi (“Narodne novine”, broj 33/01, 60/01, 129/05, 109/07, 125/08, 36/09, 36/09, 150/11, 144/12, 19/13, 137/15, 123/17</w:t>
      </w:r>
      <w:r>
        <w:rPr>
          <w:rFonts w:ascii="Arial" w:hAnsi="Arial" w:cs="Arial"/>
          <w:b w:val="0"/>
          <w:bCs w:val="0"/>
        </w:rPr>
        <w:t xml:space="preserve">, </w:t>
      </w:r>
      <w:r w:rsidRPr="0054681B">
        <w:rPr>
          <w:rFonts w:ascii="Arial" w:hAnsi="Arial" w:cs="Arial"/>
          <w:b w:val="0"/>
          <w:bCs w:val="0"/>
        </w:rPr>
        <w:t xml:space="preserve"> 98/19</w:t>
      </w:r>
      <w:r>
        <w:rPr>
          <w:rFonts w:ascii="Arial" w:hAnsi="Arial" w:cs="Arial"/>
          <w:b w:val="0"/>
          <w:bCs w:val="0"/>
        </w:rPr>
        <w:t>, 144/20</w:t>
      </w:r>
      <w:r w:rsidRPr="002B23D6">
        <w:rPr>
          <w:rFonts w:ascii="Arial" w:hAnsi="Arial" w:cs="Arial"/>
          <w:b w:val="0"/>
          <w:bCs w:val="0"/>
        </w:rPr>
        <w:t xml:space="preserve">)  </w:t>
      </w:r>
      <w:proofErr w:type="spellStart"/>
      <w:r w:rsidRPr="002B23D6">
        <w:rPr>
          <w:rFonts w:ascii="Arial" w:hAnsi="Arial" w:cs="Arial"/>
          <w:b w:val="0"/>
          <w:bCs w:val="0"/>
        </w:rPr>
        <w:t>c</w:t>
      </w:r>
      <w:r w:rsidRPr="0054681B">
        <w:rPr>
          <w:rFonts w:ascii="Arial" w:hAnsi="Arial" w:cs="Arial"/>
          <w:b w:val="0"/>
          <w:bCs w:val="0"/>
        </w:rPr>
        <w:t>̌lanka</w:t>
      </w:r>
      <w:proofErr w:type="spellEnd"/>
      <w:r w:rsidRPr="0054681B">
        <w:rPr>
          <w:rFonts w:ascii="Arial" w:hAnsi="Arial" w:cs="Arial"/>
          <w:b w:val="0"/>
          <w:bCs w:val="0"/>
        </w:rPr>
        <w:t xml:space="preserve"> </w:t>
      </w:r>
      <w:r w:rsidRPr="0054681B">
        <w:rPr>
          <w:rFonts w:ascii="Arial" w:eastAsiaTheme="minorHAnsi" w:hAnsi="Arial" w:cs="Arial"/>
          <w:b w:val="0"/>
          <w:bCs w:val="0"/>
          <w:color w:val="000000" w:themeColor="text1"/>
          <w:lang w:eastAsia="en-US"/>
        </w:rPr>
        <w:t>38.</w:t>
      </w:r>
      <w:r>
        <w:rPr>
          <w:rFonts w:ascii="Arial" w:eastAsiaTheme="minorHAnsi" w:hAnsi="Arial" w:cs="Arial"/>
          <w:b w:val="0"/>
          <w:bCs w:val="0"/>
          <w:color w:val="000000" w:themeColor="text1"/>
          <w:lang w:eastAsia="en-US"/>
        </w:rPr>
        <w:t xml:space="preserve"> i 61.</w:t>
      </w:r>
      <w:r w:rsidRPr="0054681B">
        <w:rPr>
          <w:rFonts w:ascii="Arial" w:eastAsiaTheme="minorHAnsi" w:hAnsi="Arial" w:cs="Arial"/>
          <w:b w:val="0"/>
          <w:bCs w:val="0"/>
          <w:color w:val="000000" w:themeColor="text1"/>
          <w:lang w:eastAsia="en-US"/>
        </w:rPr>
        <w:t xml:space="preserve"> Statuta </w:t>
      </w:r>
      <w:r>
        <w:rPr>
          <w:rFonts w:ascii="Arial" w:eastAsiaTheme="minorHAnsi" w:hAnsi="Arial" w:cs="Arial"/>
          <w:b w:val="0"/>
          <w:bCs w:val="0"/>
          <w:color w:val="000000" w:themeColor="text1"/>
          <w:lang w:eastAsia="en-US"/>
        </w:rPr>
        <w:t>Općine</w:t>
      </w:r>
      <w:r w:rsidRPr="0054681B">
        <w:rPr>
          <w:rFonts w:ascii="Arial" w:eastAsiaTheme="minorHAnsi" w:hAnsi="Arial" w:cs="Arial"/>
          <w:b w:val="0"/>
          <w:bCs w:val="0"/>
          <w:color w:val="000000" w:themeColor="text1"/>
          <w:lang w:eastAsia="en-US"/>
        </w:rPr>
        <w:t xml:space="preserve"> Brtonigla – Verteneglio (</w:t>
      </w:r>
      <w:r w:rsidRPr="0054681B">
        <w:rPr>
          <w:rFonts w:ascii="Arial" w:hAnsi="Arial" w:cs="Arial"/>
          <w:b w:val="0"/>
          <w:bCs w:val="0"/>
          <w:color w:val="000000" w:themeColor="text1"/>
        </w:rPr>
        <w:t xml:space="preserve">“Službene novine </w:t>
      </w:r>
      <w:r>
        <w:rPr>
          <w:rFonts w:ascii="Arial" w:hAnsi="Arial" w:cs="Arial"/>
          <w:b w:val="0"/>
          <w:bCs w:val="0"/>
          <w:color w:val="000000" w:themeColor="text1"/>
        </w:rPr>
        <w:t>Općine</w:t>
      </w:r>
      <w:r w:rsidRPr="0054681B">
        <w:rPr>
          <w:rFonts w:ascii="Arial" w:hAnsi="Arial" w:cs="Arial"/>
          <w:b w:val="0"/>
          <w:bCs w:val="0"/>
          <w:color w:val="000000" w:themeColor="text1"/>
        </w:rPr>
        <w:t xml:space="preserve"> Brtonigla – Verteneglio” broj 03/18, 03/21, 07/21-pročišćeni tekst</w:t>
      </w:r>
      <w:r w:rsidRPr="0054681B">
        <w:rPr>
          <w:rFonts w:ascii="Arial" w:eastAsiaTheme="minorHAnsi" w:hAnsi="Arial" w:cs="Arial"/>
          <w:b w:val="0"/>
          <w:bCs w:val="0"/>
          <w:color w:val="000000" w:themeColor="text1"/>
          <w:lang w:eastAsia="en-US"/>
        </w:rPr>
        <w:t>)</w:t>
      </w:r>
      <w:r>
        <w:rPr>
          <w:rFonts w:ascii="Arial" w:eastAsiaTheme="minorHAnsi" w:hAnsi="Arial" w:cs="Arial"/>
          <w:b w:val="0"/>
          <w:bCs w:val="0"/>
          <w:color w:val="000000" w:themeColor="text1"/>
          <w:lang w:eastAsia="en-US"/>
        </w:rPr>
        <w:t>,</w:t>
      </w:r>
      <w:r w:rsidRPr="0054681B">
        <w:rPr>
          <w:rFonts w:ascii="Arial" w:eastAsiaTheme="minorHAnsi" w:hAnsi="Arial" w:cs="Arial"/>
          <w:b w:val="0"/>
          <w:bCs w:val="0"/>
          <w:color w:val="000000" w:themeColor="text1"/>
          <w:lang w:eastAsia="en-US"/>
        </w:rPr>
        <w:t xml:space="preserve"> </w:t>
      </w:r>
      <w:r w:rsidRPr="0054681B">
        <w:rPr>
          <w:rStyle w:val="Strong"/>
          <w:rFonts w:ascii="Arial" w:hAnsi="Arial" w:cs="Arial"/>
          <w:color w:val="000000" w:themeColor="text1"/>
        </w:rPr>
        <w:t xml:space="preserve">Općinsko </w:t>
      </w:r>
      <w:r w:rsidRPr="00D76D0E">
        <w:rPr>
          <w:rStyle w:val="Strong"/>
          <w:rFonts w:ascii="Arial" w:hAnsi="Arial" w:cs="Arial"/>
          <w:color w:val="000000" w:themeColor="text1"/>
        </w:rPr>
        <w:t xml:space="preserve">vijeće </w:t>
      </w:r>
      <w:r>
        <w:rPr>
          <w:rStyle w:val="Strong"/>
          <w:rFonts w:ascii="Arial" w:hAnsi="Arial" w:cs="Arial"/>
          <w:color w:val="000000" w:themeColor="text1"/>
        </w:rPr>
        <w:t>Općine</w:t>
      </w:r>
      <w:r w:rsidRPr="00D76D0E">
        <w:rPr>
          <w:rStyle w:val="Strong"/>
          <w:rFonts w:ascii="Arial" w:hAnsi="Arial" w:cs="Arial"/>
          <w:color w:val="000000" w:themeColor="text1"/>
        </w:rPr>
        <w:t xml:space="preserve"> Brtonigla - Verteneglio na svojoj </w:t>
      </w:r>
      <w:r>
        <w:rPr>
          <w:rStyle w:val="Strong"/>
          <w:rFonts w:ascii="Arial" w:hAnsi="Arial" w:cs="Arial"/>
          <w:color w:val="000000" w:themeColor="text1"/>
        </w:rPr>
        <w:t>09</w:t>
      </w:r>
      <w:r w:rsidRPr="00D76D0E">
        <w:rPr>
          <w:rStyle w:val="Strong"/>
          <w:rFonts w:ascii="Arial" w:hAnsi="Arial" w:cs="Arial"/>
        </w:rPr>
        <w:t xml:space="preserve">.  sjednici održanoj dana </w:t>
      </w:r>
      <w:r>
        <w:rPr>
          <w:rStyle w:val="Strong"/>
          <w:rFonts w:ascii="Arial" w:hAnsi="Arial" w:cs="Arial"/>
        </w:rPr>
        <w:t>27.svibnja  2022</w:t>
      </w:r>
      <w:r w:rsidRPr="00D76D0E">
        <w:rPr>
          <w:rStyle w:val="Strong"/>
          <w:rFonts w:ascii="Arial" w:hAnsi="Arial" w:cs="Arial"/>
        </w:rPr>
        <w:t xml:space="preserve"> . </w:t>
      </w:r>
      <w:r w:rsidRPr="00D76D0E">
        <w:rPr>
          <w:rFonts w:ascii="Arial" w:hAnsi="Arial" w:cs="Arial"/>
          <w:b w:val="0"/>
          <w:bCs w:val="0"/>
        </w:rPr>
        <w:t>godine</w:t>
      </w:r>
      <w:r w:rsidRPr="00D76D0E">
        <w:rPr>
          <w:rStyle w:val="Strong"/>
          <w:rFonts w:ascii="Arial" w:hAnsi="Arial" w:cs="Arial"/>
          <w:b/>
          <w:bCs/>
        </w:rPr>
        <w:t xml:space="preserve">, </w:t>
      </w:r>
      <w:r w:rsidRPr="00D76D0E">
        <w:rPr>
          <w:rStyle w:val="Strong"/>
          <w:rFonts w:ascii="Arial" w:hAnsi="Arial" w:cs="Arial"/>
        </w:rPr>
        <w:t xml:space="preserve">donosi </w:t>
      </w:r>
    </w:p>
    <w:p w14:paraId="06072516" w14:textId="77777777" w:rsidR="002B23D6" w:rsidRPr="0054681B" w:rsidRDefault="002B23D6" w:rsidP="002B23D6">
      <w:pPr>
        <w:pStyle w:val="Heading2"/>
        <w:jc w:val="center"/>
        <w:rPr>
          <w:rFonts w:ascii="Arial" w:eastAsia="Arial" w:hAnsi="Arial" w:cs="Arial"/>
          <w:b w:val="0"/>
          <w:bCs w:val="0"/>
        </w:rPr>
      </w:pPr>
      <w:r w:rsidRPr="0054681B">
        <w:rPr>
          <w:rFonts w:ascii="Arial" w:hAnsi="Arial" w:cs="Arial"/>
        </w:rPr>
        <w:t>O D L U K U</w:t>
      </w:r>
    </w:p>
    <w:p w14:paraId="5B266993" w14:textId="77777777" w:rsidR="002B23D6" w:rsidRPr="0054681B" w:rsidRDefault="002B23D6" w:rsidP="002B23D6">
      <w:pPr>
        <w:pStyle w:val="TijeloA"/>
        <w:jc w:val="center"/>
        <w:rPr>
          <w:rFonts w:ascii="Arial" w:eastAsia="Arial" w:hAnsi="Arial" w:cs="Arial"/>
          <w:b/>
          <w:bCs/>
          <w:sz w:val="24"/>
          <w:szCs w:val="24"/>
        </w:rPr>
      </w:pPr>
      <w:r w:rsidRPr="0054681B">
        <w:rPr>
          <w:rFonts w:ascii="Arial" w:hAnsi="Arial" w:cs="Arial"/>
          <w:b/>
          <w:bCs/>
          <w:sz w:val="24"/>
          <w:szCs w:val="24"/>
        </w:rPr>
        <w:t xml:space="preserve">o ustrojstvu i djelokrugu Jedinstvenog upravnog odjela </w:t>
      </w:r>
      <w:r>
        <w:rPr>
          <w:rFonts w:ascii="Arial" w:hAnsi="Arial" w:cs="Arial"/>
          <w:b/>
          <w:bCs/>
          <w:sz w:val="24"/>
          <w:szCs w:val="24"/>
        </w:rPr>
        <w:t>Općine</w:t>
      </w:r>
      <w:r w:rsidRPr="0054681B">
        <w:rPr>
          <w:rFonts w:ascii="Arial" w:hAnsi="Arial" w:cs="Arial"/>
          <w:b/>
          <w:bCs/>
          <w:sz w:val="24"/>
          <w:szCs w:val="24"/>
          <w:lang w:val="de-DE"/>
        </w:rPr>
        <w:t xml:space="preserve"> </w:t>
      </w:r>
      <w:r>
        <w:rPr>
          <w:rFonts w:ascii="Arial" w:hAnsi="Arial" w:cs="Arial"/>
          <w:b/>
          <w:bCs/>
          <w:sz w:val="24"/>
          <w:szCs w:val="24"/>
        </w:rPr>
        <w:t>Brtonigla-Verteneglio</w:t>
      </w:r>
    </w:p>
    <w:p w14:paraId="6BAD0929" w14:textId="77777777" w:rsidR="002B23D6" w:rsidRPr="002B23D6" w:rsidRDefault="002B23D6" w:rsidP="002B23D6">
      <w:pPr>
        <w:rPr>
          <w:rFonts w:ascii="Arial" w:hAnsi="Arial" w:cs="Arial"/>
          <w:sz w:val="24"/>
          <w:szCs w:val="24"/>
          <w:lang w:val="it-IT"/>
        </w:rPr>
      </w:pPr>
    </w:p>
    <w:p w14:paraId="68456526" w14:textId="77777777" w:rsidR="002B23D6" w:rsidRPr="002B23D6" w:rsidRDefault="002B23D6" w:rsidP="002B23D6">
      <w:pPr>
        <w:rPr>
          <w:rFonts w:ascii="Arial" w:hAnsi="Arial" w:cs="Arial"/>
          <w:b/>
          <w:bCs/>
          <w:sz w:val="24"/>
          <w:szCs w:val="24"/>
          <w:lang w:val="it-IT"/>
        </w:rPr>
      </w:pPr>
      <w:r w:rsidRPr="002B23D6">
        <w:rPr>
          <w:rFonts w:ascii="Arial" w:hAnsi="Arial" w:cs="Arial"/>
          <w:b/>
          <w:bCs/>
          <w:sz w:val="24"/>
          <w:szCs w:val="24"/>
          <w:lang w:val="it-IT"/>
        </w:rPr>
        <w:t>I. OPĆA ODREDBA</w:t>
      </w:r>
    </w:p>
    <w:p w14:paraId="49465B5D" w14:textId="77777777" w:rsidR="002B23D6" w:rsidRPr="002B23D6" w:rsidRDefault="002B23D6" w:rsidP="002B23D6">
      <w:pPr>
        <w:jc w:val="center"/>
        <w:rPr>
          <w:rFonts w:ascii="Arial" w:hAnsi="Arial" w:cs="Arial"/>
          <w:b/>
          <w:bCs/>
          <w:sz w:val="24"/>
          <w:szCs w:val="24"/>
          <w:lang w:val="it-IT"/>
        </w:rPr>
      </w:pPr>
      <w:proofErr w:type="spellStart"/>
      <w:r w:rsidRPr="002B23D6">
        <w:rPr>
          <w:rFonts w:ascii="Arial" w:hAnsi="Arial" w:cs="Arial"/>
          <w:b/>
          <w:bCs/>
          <w:sz w:val="24"/>
          <w:szCs w:val="24"/>
          <w:lang w:val="it-IT"/>
        </w:rPr>
        <w:t>Članak</w:t>
      </w:r>
      <w:proofErr w:type="spellEnd"/>
      <w:r w:rsidRPr="002B23D6">
        <w:rPr>
          <w:rFonts w:ascii="Arial" w:hAnsi="Arial" w:cs="Arial"/>
          <w:b/>
          <w:bCs/>
          <w:sz w:val="24"/>
          <w:szCs w:val="24"/>
          <w:lang w:val="it-IT"/>
        </w:rPr>
        <w:t xml:space="preserve"> 1.</w:t>
      </w:r>
    </w:p>
    <w:p w14:paraId="2B2BE297" w14:textId="77777777" w:rsidR="002B23D6" w:rsidRPr="002B23D6" w:rsidRDefault="002B23D6" w:rsidP="002B23D6">
      <w:pPr>
        <w:jc w:val="both"/>
        <w:rPr>
          <w:rFonts w:ascii="Arial" w:hAnsi="Arial" w:cs="Arial"/>
          <w:sz w:val="24"/>
          <w:szCs w:val="24"/>
          <w:lang w:val="it-IT"/>
        </w:rPr>
      </w:pPr>
      <w:proofErr w:type="spellStart"/>
      <w:r w:rsidRPr="002B23D6">
        <w:rPr>
          <w:rFonts w:ascii="Arial" w:hAnsi="Arial" w:cs="Arial"/>
          <w:sz w:val="24"/>
          <w:szCs w:val="24"/>
          <w:lang w:val="it-IT"/>
        </w:rPr>
        <w:t>Ovom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uređuje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ustrojstvo</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djelokrug</w:t>
      </w:r>
      <w:proofErr w:type="spellEnd"/>
      <w:r w:rsidRPr="002B23D6">
        <w:rPr>
          <w:rFonts w:ascii="Arial" w:hAnsi="Arial" w:cs="Arial"/>
          <w:sz w:val="24"/>
          <w:szCs w:val="24"/>
          <w:lang w:val="it-IT"/>
        </w:rPr>
        <w:t xml:space="preserve"> rada, </w:t>
      </w:r>
      <w:proofErr w:type="spellStart"/>
      <w:r w:rsidRPr="002B23D6">
        <w:rPr>
          <w:rFonts w:ascii="Arial" w:hAnsi="Arial" w:cs="Arial"/>
          <w:sz w:val="24"/>
          <w:szCs w:val="24"/>
          <w:lang w:val="it-IT"/>
        </w:rPr>
        <w:t>način</w:t>
      </w:r>
      <w:proofErr w:type="spellEnd"/>
      <w:r w:rsidRPr="002B23D6">
        <w:rPr>
          <w:rFonts w:ascii="Arial" w:hAnsi="Arial" w:cs="Arial"/>
          <w:sz w:val="24"/>
          <w:szCs w:val="24"/>
          <w:lang w:val="it-IT"/>
        </w:rPr>
        <w:t xml:space="preserve"> rada, </w:t>
      </w:r>
      <w:proofErr w:type="spellStart"/>
      <w:r w:rsidRPr="002B23D6">
        <w:rPr>
          <w:rFonts w:ascii="Arial" w:hAnsi="Arial" w:cs="Arial"/>
          <w:sz w:val="24"/>
          <w:szCs w:val="24"/>
          <w:lang w:val="it-IT"/>
        </w:rPr>
        <w:t>upravljanja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rukovođenja</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druga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pitanja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značajna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organizaciju</w:t>
      </w:r>
      <w:proofErr w:type="spellEnd"/>
      <w:r w:rsidRPr="002B23D6">
        <w:rPr>
          <w:rFonts w:ascii="Arial" w:hAnsi="Arial" w:cs="Arial"/>
          <w:sz w:val="24"/>
          <w:szCs w:val="24"/>
          <w:lang w:val="it-IT"/>
        </w:rPr>
        <w:t xml:space="preserve"> i rad </w:t>
      </w:r>
      <w:proofErr w:type="spellStart"/>
      <w:r w:rsidRPr="002B23D6">
        <w:rPr>
          <w:rFonts w:ascii="Arial" w:hAnsi="Arial" w:cs="Arial"/>
          <w:sz w:val="24"/>
          <w:szCs w:val="24"/>
          <w:lang w:val="it-IT"/>
        </w:rPr>
        <w:t>Jedinstvenog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w:t>
      </w:r>
    </w:p>
    <w:p w14:paraId="4DA09299" w14:textId="77777777" w:rsidR="002B23D6" w:rsidRPr="002B23D6" w:rsidRDefault="002B23D6" w:rsidP="002B23D6">
      <w:pPr>
        <w:jc w:val="center"/>
        <w:rPr>
          <w:rFonts w:ascii="Arial" w:hAnsi="Arial" w:cs="Arial"/>
          <w:b/>
          <w:bCs/>
          <w:sz w:val="24"/>
          <w:szCs w:val="24"/>
          <w:lang w:val="it-IT"/>
        </w:rPr>
      </w:pPr>
      <w:proofErr w:type="spellStart"/>
      <w:r w:rsidRPr="002B23D6">
        <w:rPr>
          <w:rFonts w:ascii="Arial" w:hAnsi="Arial" w:cs="Arial"/>
          <w:b/>
          <w:bCs/>
          <w:sz w:val="24"/>
          <w:szCs w:val="24"/>
          <w:lang w:val="it-IT"/>
        </w:rPr>
        <w:t>Članak</w:t>
      </w:r>
      <w:proofErr w:type="spellEnd"/>
      <w:r w:rsidRPr="002B23D6">
        <w:rPr>
          <w:rFonts w:ascii="Arial" w:hAnsi="Arial" w:cs="Arial"/>
          <w:b/>
          <w:bCs/>
          <w:sz w:val="24"/>
          <w:szCs w:val="24"/>
          <w:lang w:val="it-IT"/>
        </w:rPr>
        <w:t xml:space="preserve"> 2.</w:t>
      </w:r>
    </w:p>
    <w:p w14:paraId="2424C5F6" w14:textId="77777777" w:rsidR="002B23D6" w:rsidRPr="002B23D6" w:rsidRDefault="002B23D6" w:rsidP="002B23D6">
      <w:pPr>
        <w:jc w:val="both"/>
        <w:rPr>
          <w:rFonts w:ascii="Arial" w:hAnsi="Arial" w:cs="Arial"/>
          <w:sz w:val="24"/>
          <w:szCs w:val="24"/>
          <w:lang w:val="it-IT"/>
        </w:rPr>
      </w:pPr>
      <w:proofErr w:type="spellStart"/>
      <w:r w:rsidRPr="002B23D6">
        <w:rPr>
          <w:rFonts w:ascii="Arial" w:hAnsi="Arial" w:cs="Arial"/>
          <w:sz w:val="24"/>
          <w:szCs w:val="24"/>
          <w:lang w:val="it-IT"/>
        </w:rPr>
        <w:t>Pojmovi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koriste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ovoj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Odluci</w:t>
      </w:r>
      <w:proofErr w:type="spellEnd"/>
      <w:r w:rsidRPr="002B23D6">
        <w:rPr>
          <w:rFonts w:ascii="Arial" w:hAnsi="Arial" w:cs="Arial"/>
          <w:sz w:val="24"/>
          <w:szCs w:val="24"/>
          <w:lang w:val="it-IT"/>
        </w:rPr>
        <w:t xml:space="preserve">, a </w:t>
      </w:r>
      <w:proofErr w:type="spellStart"/>
      <w:r w:rsidRPr="002B23D6">
        <w:rPr>
          <w:rFonts w:ascii="Arial" w:hAnsi="Arial" w:cs="Arial"/>
          <w:sz w:val="24"/>
          <w:szCs w:val="24"/>
          <w:lang w:val="it-IT"/>
        </w:rPr>
        <w:t>imaju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rodno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značenje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odnose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jednako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muški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ženski</w:t>
      </w:r>
      <w:proofErr w:type="spellEnd"/>
      <w:r w:rsidRPr="002B23D6">
        <w:rPr>
          <w:rFonts w:ascii="Arial" w:hAnsi="Arial" w:cs="Arial"/>
          <w:sz w:val="24"/>
          <w:szCs w:val="24"/>
          <w:lang w:val="it-IT"/>
        </w:rPr>
        <w:t xml:space="preserve"> rod.</w:t>
      </w:r>
    </w:p>
    <w:p w14:paraId="31CB21B2" w14:textId="77777777" w:rsidR="002B23D6" w:rsidRPr="002B23D6" w:rsidRDefault="002B23D6" w:rsidP="002B23D6">
      <w:pPr>
        <w:jc w:val="center"/>
        <w:rPr>
          <w:rFonts w:ascii="Arial" w:hAnsi="Arial" w:cs="Arial"/>
          <w:b/>
          <w:bCs/>
          <w:sz w:val="24"/>
          <w:szCs w:val="24"/>
          <w:lang w:val="it-IT"/>
        </w:rPr>
      </w:pPr>
      <w:proofErr w:type="spellStart"/>
      <w:r w:rsidRPr="002B23D6">
        <w:rPr>
          <w:rFonts w:ascii="Arial" w:hAnsi="Arial" w:cs="Arial"/>
          <w:b/>
          <w:bCs/>
          <w:sz w:val="24"/>
          <w:szCs w:val="24"/>
          <w:lang w:val="it-IT"/>
        </w:rPr>
        <w:t>Članak</w:t>
      </w:r>
      <w:proofErr w:type="spellEnd"/>
      <w:r w:rsidRPr="002B23D6">
        <w:rPr>
          <w:rFonts w:ascii="Arial" w:hAnsi="Arial" w:cs="Arial"/>
          <w:b/>
          <w:bCs/>
          <w:sz w:val="24"/>
          <w:szCs w:val="24"/>
          <w:lang w:val="it-IT"/>
        </w:rPr>
        <w:t xml:space="preserve"> 3.</w:t>
      </w:r>
    </w:p>
    <w:p w14:paraId="58D86D66" w14:textId="77777777" w:rsidR="002B23D6" w:rsidRPr="002B23D6" w:rsidRDefault="002B23D6" w:rsidP="002B23D6">
      <w:pPr>
        <w:jc w:val="both"/>
        <w:rPr>
          <w:rFonts w:ascii="Arial" w:hAnsi="Arial" w:cs="Arial"/>
          <w:sz w:val="24"/>
          <w:szCs w:val="24"/>
          <w:lang w:val="it-IT"/>
        </w:rPr>
      </w:pPr>
      <w:r w:rsidRPr="002B23D6">
        <w:rPr>
          <w:rFonts w:ascii="Arial" w:hAnsi="Arial" w:cs="Arial"/>
          <w:sz w:val="24"/>
          <w:szCs w:val="24"/>
          <w:lang w:val="it-IT"/>
        </w:rPr>
        <w:t xml:space="preserve">Za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djelokruga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 (u </w:t>
      </w:r>
      <w:proofErr w:type="spellStart"/>
      <w:r w:rsidRPr="002B23D6">
        <w:rPr>
          <w:rFonts w:ascii="Arial" w:hAnsi="Arial" w:cs="Arial"/>
          <w:sz w:val="24"/>
          <w:szCs w:val="24"/>
          <w:lang w:val="it-IT"/>
        </w:rPr>
        <w:t>daljnjem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tekstu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povjerenih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državne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ustrojava</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Jedinstveni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 (u </w:t>
      </w:r>
      <w:proofErr w:type="spellStart"/>
      <w:r w:rsidRPr="002B23D6">
        <w:rPr>
          <w:rFonts w:ascii="Arial" w:hAnsi="Arial" w:cs="Arial"/>
          <w:sz w:val="24"/>
          <w:szCs w:val="24"/>
          <w:lang w:val="it-IT"/>
        </w:rPr>
        <w:t>daljnjem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tekstu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w:t>
      </w:r>
      <w:proofErr w:type="spellEnd"/>
      <w:r w:rsidRPr="002B23D6">
        <w:rPr>
          <w:rFonts w:ascii="Arial" w:hAnsi="Arial" w:cs="Arial"/>
          <w:sz w:val="24"/>
          <w:szCs w:val="24"/>
          <w:lang w:val="it-IT"/>
        </w:rPr>
        <w:t>).</w:t>
      </w:r>
    </w:p>
    <w:p w14:paraId="01E9C3B1" w14:textId="77777777" w:rsidR="002B23D6" w:rsidRPr="002B23D6" w:rsidRDefault="002B23D6" w:rsidP="002B23D6">
      <w:pPr>
        <w:jc w:val="both"/>
        <w:rPr>
          <w:rFonts w:ascii="Arial" w:hAnsi="Arial" w:cs="Arial"/>
          <w:sz w:val="24"/>
          <w:szCs w:val="24"/>
          <w:lang w:val="it-IT"/>
        </w:rPr>
      </w:pPr>
      <w:proofErr w:type="spellStart"/>
      <w:r w:rsidRPr="002B23D6">
        <w:rPr>
          <w:rFonts w:ascii="Arial" w:hAnsi="Arial" w:cs="Arial"/>
          <w:sz w:val="24"/>
          <w:szCs w:val="24"/>
          <w:lang w:val="it-IT"/>
        </w:rPr>
        <w:t>Općinski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načelnik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usmjerava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djelovanje</w:t>
      </w:r>
      <w:proofErr w:type="spellEnd"/>
      <w:r w:rsidRPr="002B23D6">
        <w:rPr>
          <w:rFonts w:ascii="Arial" w:hAnsi="Arial" w:cs="Arial"/>
          <w:sz w:val="24"/>
          <w:szCs w:val="24"/>
          <w:lang w:val="it-IT"/>
        </w:rPr>
        <w:t xml:space="preserve"> i rad </w:t>
      </w:r>
      <w:proofErr w:type="spellStart"/>
      <w:r w:rsidRPr="002B23D6">
        <w:rPr>
          <w:rFonts w:ascii="Arial" w:hAnsi="Arial" w:cs="Arial"/>
          <w:sz w:val="24"/>
          <w:szCs w:val="24"/>
          <w:lang w:val="it-IT"/>
        </w:rPr>
        <w:t>Jedinstvenog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obavljanju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njegovog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djelovanja</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nadzire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njegov</w:t>
      </w:r>
      <w:proofErr w:type="spellEnd"/>
      <w:r w:rsidRPr="002B23D6">
        <w:rPr>
          <w:rFonts w:ascii="Arial" w:hAnsi="Arial" w:cs="Arial"/>
          <w:sz w:val="24"/>
          <w:szCs w:val="24"/>
          <w:lang w:val="it-IT"/>
        </w:rPr>
        <w:t xml:space="preserve"> rad.</w:t>
      </w:r>
    </w:p>
    <w:p w14:paraId="0005046B" w14:textId="77777777" w:rsidR="002B23D6" w:rsidRPr="002B23D6" w:rsidRDefault="002B23D6" w:rsidP="002B23D6">
      <w:pPr>
        <w:jc w:val="center"/>
        <w:rPr>
          <w:rFonts w:ascii="Arial" w:hAnsi="Arial" w:cs="Arial"/>
          <w:b/>
          <w:bCs/>
          <w:sz w:val="24"/>
          <w:szCs w:val="24"/>
          <w:lang w:val="it-IT"/>
        </w:rPr>
      </w:pPr>
      <w:proofErr w:type="spellStart"/>
      <w:r w:rsidRPr="002B23D6">
        <w:rPr>
          <w:rFonts w:ascii="Arial" w:hAnsi="Arial" w:cs="Arial"/>
          <w:b/>
          <w:bCs/>
          <w:sz w:val="24"/>
          <w:szCs w:val="24"/>
          <w:lang w:val="it-IT"/>
        </w:rPr>
        <w:t>Članak</w:t>
      </w:r>
      <w:proofErr w:type="spellEnd"/>
      <w:r w:rsidRPr="002B23D6">
        <w:rPr>
          <w:rFonts w:ascii="Arial" w:hAnsi="Arial" w:cs="Arial"/>
          <w:b/>
          <w:bCs/>
          <w:sz w:val="24"/>
          <w:szCs w:val="24"/>
          <w:lang w:val="it-IT"/>
        </w:rPr>
        <w:t xml:space="preserve"> 4.</w:t>
      </w:r>
    </w:p>
    <w:p w14:paraId="5B87294E" w14:textId="77777777" w:rsidR="002B23D6" w:rsidRPr="002B23D6" w:rsidRDefault="002B23D6" w:rsidP="002B23D6">
      <w:pPr>
        <w:jc w:val="both"/>
        <w:rPr>
          <w:rFonts w:ascii="Arial" w:hAnsi="Arial" w:cs="Arial"/>
          <w:sz w:val="24"/>
          <w:szCs w:val="24"/>
          <w:lang w:val="it-IT"/>
        </w:rPr>
      </w:pPr>
      <w:proofErr w:type="spellStart"/>
      <w:r w:rsidRPr="002B23D6">
        <w:rPr>
          <w:rFonts w:ascii="Arial" w:hAnsi="Arial" w:cs="Arial"/>
          <w:sz w:val="24"/>
          <w:szCs w:val="24"/>
          <w:lang w:val="it-IT"/>
        </w:rPr>
        <w:t>Jedinstveni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smješten</w:t>
      </w:r>
      <w:proofErr w:type="spellEnd"/>
      <w:r w:rsidRPr="002B23D6">
        <w:rPr>
          <w:rFonts w:ascii="Arial" w:hAnsi="Arial" w:cs="Arial"/>
          <w:sz w:val="24"/>
          <w:szCs w:val="24"/>
          <w:lang w:val="it-IT"/>
        </w:rPr>
        <w:t xml:space="preserve"> je u </w:t>
      </w:r>
      <w:proofErr w:type="spellStart"/>
      <w:r w:rsidRPr="002B23D6">
        <w:rPr>
          <w:rFonts w:ascii="Arial" w:hAnsi="Arial" w:cs="Arial"/>
          <w:sz w:val="24"/>
          <w:szCs w:val="24"/>
          <w:lang w:val="it-IT"/>
        </w:rPr>
        <w:t>zgradi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sjedišta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w:t>
      </w:r>
    </w:p>
    <w:p w14:paraId="6B487B28" w14:textId="77777777" w:rsidR="002B23D6" w:rsidRPr="002B23D6" w:rsidRDefault="002B23D6" w:rsidP="002B23D6">
      <w:pPr>
        <w:jc w:val="both"/>
        <w:rPr>
          <w:rFonts w:ascii="Arial" w:hAnsi="Arial" w:cs="Arial"/>
          <w:sz w:val="24"/>
          <w:szCs w:val="24"/>
          <w:lang w:val="it-IT"/>
        </w:rPr>
      </w:pPr>
      <w:proofErr w:type="spellStart"/>
      <w:r w:rsidRPr="002B23D6">
        <w:rPr>
          <w:rFonts w:ascii="Arial" w:hAnsi="Arial" w:cs="Arial"/>
          <w:sz w:val="24"/>
          <w:szCs w:val="24"/>
          <w:lang w:val="it-IT"/>
        </w:rPr>
        <w:t>Jedinstveni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w:t>
      </w:r>
      <w:proofErr w:type="spellEnd"/>
      <w:r w:rsidRPr="002B23D6">
        <w:rPr>
          <w:rFonts w:ascii="Arial" w:hAnsi="Arial" w:cs="Arial"/>
          <w:sz w:val="24"/>
          <w:szCs w:val="24"/>
          <w:lang w:val="it-IT"/>
        </w:rPr>
        <w:t xml:space="preserve"> ima </w:t>
      </w:r>
      <w:proofErr w:type="spellStart"/>
      <w:r w:rsidRPr="002B23D6">
        <w:rPr>
          <w:rFonts w:ascii="Arial" w:hAnsi="Arial" w:cs="Arial"/>
          <w:sz w:val="24"/>
          <w:szCs w:val="24"/>
          <w:lang w:val="it-IT"/>
        </w:rPr>
        <w:t>svoj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pečat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promjera</w:t>
      </w:r>
      <w:proofErr w:type="spellEnd"/>
      <w:r w:rsidRPr="002B23D6">
        <w:rPr>
          <w:rFonts w:ascii="Arial" w:hAnsi="Arial" w:cs="Arial"/>
          <w:sz w:val="24"/>
          <w:szCs w:val="24"/>
          <w:lang w:val="it-IT"/>
        </w:rPr>
        <w:t xml:space="preserve"> 38 </w:t>
      </w:r>
      <w:proofErr w:type="gramStart"/>
      <w:r w:rsidRPr="002B23D6">
        <w:rPr>
          <w:rFonts w:ascii="Arial" w:hAnsi="Arial" w:cs="Arial"/>
          <w:sz w:val="24"/>
          <w:szCs w:val="24"/>
          <w:lang w:val="it-IT"/>
        </w:rPr>
        <w:t xml:space="preserve">mm,  </w:t>
      </w:r>
      <w:proofErr w:type="spellStart"/>
      <w:r w:rsidRPr="002B23D6">
        <w:rPr>
          <w:rFonts w:ascii="Arial" w:hAnsi="Arial" w:cs="Arial"/>
          <w:sz w:val="24"/>
          <w:szCs w:val="24"/>
          <w:lang w:val="it-IT"/>
        </w:rPr>
        <w:t>koji</w:t>
      </w:r>
      <w:proofErr w:type="spellEnd"/>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glasi</w:t>
      </w:r>
      <w:proofErr w:type="spellEnd"/>
      <w:r w:rsidRPr="002B23D6">
        <w:rPr>
          <w:rFonts w:ascii="Arial" w:hAnsi="Arial" w:cs="Arial"/>
          <w:sz w:val="24"/>
          <w:szCs w:val="24"/>
          <w:lang w:val="it-IT"/>
        </w:rPr>
        <w:t>:</w:t>
      </w:r>
    </w:p>
    <w:p w14:paraId="56A9972E" w14:textId="77777777" w:rsidR="002B23D6" w:rsidRPr="002B23D6" w:rsidRDefault="002B23D6" w:rsidP="002B23D6">
      <w:pPr>
        <w:jc w:val="both"/>
        <w:rPr>
          <w:rFonts w:ascii="Arial" w:hAnsi="Arial" w:cs="Arial"/>
          <w:sz w:val="24"/>
          <w:szCs w:val="24"/>
          <w:lang w:val="it-IT"/>
        </w:rPr>
      </w:pPr>
      <w:r w:rsidRPr="002B23D6">
        <w:rPr>
          <w:rFonts w:ascii="Arial" w:hAnsi="Arial" w:cs="Arial"/>
          <w:sz w:val="24"/>
          <w:szCs w:val="24"/>
          <w:lang w:val="it-IT"/>
        </w:rPr>
        <w:t>„REPUBLIKA HRVATSKA, ISTARSKA ŽUPANIJA, OPĆINA BRTONIGLA-VERTENEGLIO, JEDINSTVENI UPRAVNI ODJEL, BRTONIGLA-VERTENEGLIO, REPUBBLICA DI CROAZIA, REGIONE ISTRIANA, COMUNE DI BRTONIGLA-VERTENEGLIO, ASSESSORATO UNIFICATO, BRTONIGLA-</w:t>
      </w:r>
      <w:proofErr w:type="gramStart"/>
      <w:r w:rsidRPr="002B23D6">
        <w:rPr>
          <w:rFonts w:ascii="Arial" w:hAnsi="Arial" w:cs="Arial"/>
          <w:sz w:val="24"/>
          <w:szCs w:val="24"/>
          <w:lang w:val="it-IT"/>
        </w:rPr>
        <w:t>VERTENEGLIO.“</w:t>
      </w:r>
      <w:proofErr w:type="gramEnd"/>
    </w:p>
    <w:p w14:paraId="43199E0C" w14:textId="0B78FC85" w:rsidR="002B23D6" w:rsidRDefault="002B23D6" w:rsidP="002B23D6">
      <w:pPr>
        <w:jc w:val="both"/>
        <w:rPr>
          <w:rFonts w:ascii="Arial" w:hAnsi="Arial" w:cs="Arial"/>
          <w:sz w:val="24"/>
          <w:szCs w:val="24"/>
          <w:lang w:val="it-IT"/>
        </w:rPr>
      </w:pPr>
      <w:proofErr w:type="spellStart"/>
      <w:r w:rsidRPr="002B23D6">
        <w:rPr>
          <w:rFonts w:ascii="Arial" w:hAnsi="Arial" w:cs="Arial"/>
          <w:sz w:val="24"/>
          <w:szCs w:val="24"/>
          <w:lang w:val="it-IT"/>
        </w:rPr>
        <w:t>Akti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zaglavlju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moraju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sadržavati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grb</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Republike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Hrvatske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grb</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 </w:t>
      </w:r>
      <w:proofErr w:type="spellStart"/>
      <w:r w:rsidRPr="002B23D6">
        <w:rPr>
          <w:rFonts w:ascii="Arial" w:hAnsi="Arial" w:cs="Arial"/>
          <w:sz w:val="24"/>
          <w:szCs w:val="24"/>
          <w:lang w:val="it-IT"/>
        </w:rPr>
        <w:t>naziv</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Republika</w:t>
      </w:r>
      <w:proofErr w:type="spellEnd"/>
      <w:r w:rsidRPr="002B23D6">
        <w:rPr>
          <w:rFonts w:ascii="Arial" w:hAnsi="Arial" w:cs="Arial"/>
          <w:sz w:val="24"/>
          <w:szCs w:val="24"/>
          <w:lang w:val="it-IT"/>
        </w:rPr>
        <w:t xml:space="preserve"> Hrvatska – </w:t>
      </w:r>
      <w:proofErr w:type="spellStart"/>
      <w:r w:rsidRPr="002B23D6">
        <w:rPr>
          <w:rFonts w:ascii="Arial" w:hAnsi="Arial" w:cs="Arial"/>
          <w:sz w:val="24"/>
          <w:szCs w:val="24"/>
          <w:lang w:val="it-IT"/>
        </w:rPr>
        <w:t>Reppublica</w:t>
      </w:r>
      <w:proofErr w:type="spellEnd"/>
      <w:r w:rsidRPr="002B23D6">
        <w:rPr>
          <w:rFonts w:ascii="Arial" w:hAnsi="Arial" w:cs="Arial"/>
          <w:sz w:val="24"/>
          <w:szCs w:val="24"/>
          <w:lang w:val="it-IT"/>
        </w:rPr>
        <w:t xml:space="preserve"> di Croazia, </w:t>
      </w:r>
      <w:proofErr w:type="spellStart"/>
      <w:r w:rsidRPr="002B23D6">
        <w:rPr>
          <w:rFonts w:ascii="Arial" w:hAnsi="Arial" w:cs="Arial"/>
          <w:sz w:val="24"/>
          <w:szCs w:val="24"/>
          <w:lang w:val="it-IT"/>
        </w:rPr>
        <w:t>Istarska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županija</w:t>
      </w:r>
      <w:proofErr w:type="spellEnd"/>
      <w:r w:rsidRPr="002B23D6">
        <w:rPr>
          <w:rFonts w:ascii="Arial" w:hAnsi="Arial" w:cs="Arial"/>
          <w:sz w:val="24"/>
          <w:szCs w:val="24"/>
          <w:lang w:val="it-IT"/>
        </w:rPr>
        <w:t xml:space="preserve"> – Regione Istriana, </w:t>
      </w:r>
      <w:proofErr w:type="spellStart"/>
      <w:r w:rsidRPr="002B23D6">
        <w:rPr>
          <w:rFonts w:ascii="Arial" w:hAnsi="Arial" w:cs="Arial"/>
          <w:sz w:val="24"/>
          <w:szCs w:val="24"/>
          <w:lang w:val="it-IT"/>
        </w:rPr>
        <w:t>Općina</w:t>
      </w:r>
      <w:proofErr w:type="spellEnd"/>
      <w:r w:rsidRPr="002B23D6">
        <w:rPr>
          <w:rFonts w:ascii="Arial" w:hAnsi="Arial" w:cs="Arial"/>
          <w:sz w:val="24"/>
          <w:szCs w:val="24"/>
          <w:lang w:val="it-IT"/>
        </w:rPr>
        <w:t xml:space="preserve"> Brtonigla-Verteneglio, </w:t>
      </w:r>
      <w:proofErr w:type="spellStart"/>
      <w:r w:rsidRPr="002B23D6">
        <w:rPr>
          <w:rFonts w:ascii="Arial" w:hAnsi="Arial" w:cs="Arial"/>
          <w:sz w:val="24"/>
          <w:szCs w:val="24"/>
          <w:lang w:val="it-IT"/>
        </w:rPr>
        <w:t>Jedinstveni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w:t>
      </w:r>
      <w:proofErr w:type="spellEnd"/>
      <w:r w:rsidRPr="002B23D6">
        <w:rPr>
          <w:rFonts w:ascii="Arial" w:hAnsi="Arial" w:cs="Arial"/>
          <w:sz w:val="24"/>
          <w:szCs w:val="24"/>
          <w:lang w:val="it-IT"/>
        </w:rPr>
        <w:t xml:space="preserve"> – Assessorato unificato, Brtonigla-Verteneglio, </w:t>
      </w:r>
      <w:proofErr w:type="spellStart"/>
      <w:r w:rsidRPr="002B23D6">
        <w:rPr>
          <w:rFonts w:ascii="Arial" w:hAnsi="Arial" w:cs="Arial"/>
          <w:sz w:val="24"/>
          <w:szCs w:val="24"/>
          <w:lang w:val="it-IT"/>
        </w:rPr>
        <w:t>klasu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urudžbeni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mjesto</w:t>
      </w:r>
      <w:proofErr w:type="spellEnd"/>
      <w:r w:rsidRPr="002B23D6">
        <w:rPr>
          <w:rFonts w:ascii="Arial" w:hAnsi="Arial" w:cs="Arial"/>
          <w:sz w:val="24"/>
          <w:szCs w:val="24"/>
          <w:lang w:val="it-IT"/>
        </w:rPr>
        <w:t xml:space="preserve"> i datum </w:t>
      </w:r>
      <w:proofErr w:type="spellStart"/>
      <w:r w:rsidRPr="002B23D6">
        <w:rPr>
          <w:rFonts w:ascii="Arial" w:hAnsi="Arial" w:cs="Arial"/>
          <w:sz w:val="24"/>
          <w:szCs w:val="24"/>
          <w:lang w:val="it-IT"/>
        </w:rPr>
        <w:t>izrade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akta</w:t>
      </w:r>
      <w:proofErr w:type="spellEnd"/>
      <w:r w:rsidRPr="002B23D6">
        <w:rPr>
          <w:rFonts w:ascii="Arial" w:hAnsi="Arial" w:cs="Arial"/>
          <w:sz w:val="24"/>
          <w:szCs w:val="24"/>
          <w:lang w:val="it-IT"/>
        </w:rPr>
        <w:t>.</w:t>
      </w:r>
    </w:p>
    <w:p w14:paraId="3B7C3F8D" w14:textId="77777777" w:rsidR="00D75E79" w:rsidRPr="002B23D6" w:rsidRDefault="00D75E79" w:rsidP="002B23D6">
      <w:pPr>
        <w:jc w:val="both"/>
        <w:rPr>
          <w:rFonts w:ascii="Arial" w:hAnsi="Arial" w:cs="Arial"/>
          <w:sz w:val="24"/>
          <w:szCs w:val="24"/>
          <w:lang w:val="it-IT"/>
        </w:rPr>
      </w:pPr>
    </w:p>
    <w:p w14:paraId="48D10022" w14:textId="77777777" w:rsidR="002B23D6" w:rsidRPr="002B23D6" w:rsidRDefault="002B23D6" w:rsidP="002B23D6">
      <w:pPr>
        <w:rPr>
          <w:rFonts w:ascii="Arial" w:hAnsi="Arial" w:cs="Arial"/>
          <w:b/>
          <w:bCs/>
          <w:sz w:val="24"/>
          <w:szCs w:val="24"/>
          <w:lang w:val="it-IT"/>
        </w:rPr>
      </w:pPr>
      <w:r w:rsidRPr="002B23D6">
        <w:rPr>
          <w:rFonts w:ascii="Arial" w:hAnsi="Arial" w:cs="Arial"/>
          <w:b/>
          <w:bCs/>
          <w:sz w:val="24"/>
          <w:szCs w:val="24"/>
          <w:lang w:val="it-IT"/>
        </w:rPr>
        <w:lastRenderedPageBreak/>
        <w:t xml:space="preserve">II.  </w:t>
      </w:r>
      <w:proofErr w:type="gramStart"/>
      <w:r w:rsidRPr="002B23D6">
        <w:rPr>
          <w:rFonts w:ascii="Arial" w:hAnsi="Arial" w:cs="Arial"/>
          <w:b/>
          <w:bCs/>
          <w:sz w:val="24"/>
          <w:szCs w:val="24"/>
          <w:lang w:val="it-IT"/>
        </w:rPr>
        <w:t>DJELOKRUG  RADA</w:t>
      </w:r>
      <w:proofErr w:type="gramEnd"/>
      <w:r w:rsidRPr="002B23D6">
        <w:rPr>
          <w:rFonts w:ascii="Arial" w:hAnsi="Arial" w:cs="Arial"/>
          <w:b/>
          <w:bCs/>
          <w:sz w:val="24"/>
          <w:szCs w:val="24"/>
          <w:lang w:val="it-IT"/>
        </w:rPr>
        <w:t xml:space="preserve"> JEDINSTVENOG UPRAVNOG ODJELA</w:t>
      </w:r>
    </w:p>
    <w:p w14:paraId="14FF0706" w14:textId="77777777" w:rsidR="002B23D6" w:rsidRPr="002B23D6" w:rsidRDefault="002B23D6" w:rsidP="002B23D6">
      <w:pPr>
        <w:jc w:val="center"/>
        <w:rPr>
          <w:rFonts w:ascii="Arial" w:hAnsi="Arial" w:cs="Arial"/>
          <w:b/>
          <w:bCs/>
          <w:sz w:val="24"/>
          <w:szCs w:val="24"/>
          <w:lang w:val="it-IT"/>
        </w:rPr>
      </w:pPr>
      <w:proofErr w:type="spellStart"/>
      <w:r w:rsidRPr="002B23D6">
        <w:rPr>
          <w:rFonts w:ascii="Arial" w:hAnsi="Arial" w:cs="Arial"/>
          <w:b/>
          <w:bCs/>
          <w:sz w:val="24"/>
          <w:szCs w:val="24"/>
          <w:lang w:val="it-IT"/>
        </w:rPr>
        <w:t>Članak</w:t>
      </w:r>
      <w:proofErr w:type="spellEnd"/>
      <w:r w:rsidRPr="002B23D6">
        <w:rPr>
          <w:rFonts w:ascii="Arial" w:hAnsi="Arial" w:cs="Arial"/>
          <w:b/>
          <w:bCs/>
          <w:sz w:val="24"/>
          <w:szCs w:val="24"/>
          <w:lang w:val="it-IT"/>
        </w:rPr>
        <w:t xml:space="preserve"> 5.</w:t>
      </w:r>
    </w:p>
    <w:p w14:paraId="16BD2F86" w14:textId="77777777" w:rsidR="002B23D6" w:rsidRPr="002B23D6" w:rsidRDefault="002B23D6" w:rsidP="002B23D6">
      <w:pPr>
        <w:jc w:val="both"/>
        <w:rPr>
          <w:rFonts w:ascii="Arial" w:hAnsi="Arial" w:cs="Arial"/>
          <w:sz w:val="24"/>
          <w:szCs w:val="24"/>
          <w:lang w:val="it-IT"/>
        </w:rPr>
      </w:pPr>
      <w:proofErr w:type="spellStart"/>
      <w:r w:rsidRPr="002B23D6">
        <w:rPr>
          <w:rFonts w:ascii="Arial" w:hAnsi="Arial" w:cs="Arial"/>
          <w:sz w:val="24"/>
          <w:szCs w:val="24"/>
          <w:lang w:val="it-IT"/>
        </w:rPr>
        <w:t>Jedinstveni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stručne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djelokruga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jedinice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lokalne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samouprave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sukladno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zakonima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drugim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propisima</w:t>
      </w:r>
      <w:proofErr w:type="spellEnd"/>
      <w:r w:rsidRPr="002B23D6">
        <w:rPr>
          <w:rFonts w:ascii="Arial" w:hAnsi="Arial" w:cs="Arial"/>
          <w:sz w:val="24"/>
          <w:szCs w:val="24"/>
          <w:lang w:val="it-IT"/>
        </w:rPr>
        <w:t xml:space="preserve">, a </w:t>
      </w:r>
      <w:proofErr w:type="spellStart"/>
      <w:r w:rsidRPr="002B23D6">
        <w:rPr>
          <w:rFonts w:ascii="Arial" w:hAnsi="Arial" w:cs="Arial"/>
          <w:sz w:val="24"/>
          <w:szCs w:val="24"/>
          <w:lang w:val="it-IT"/>
        </w:rPr>
        <w:t>naročito</w:t>
      </w:r>
      <w:proofErr w:type="spellEnd"/>
      <w:r w:rsidRPr="002B23D6">
        <w:rPr>
          <w:rFonts w:ascii="Arial" w:hAnsi="Arial" w:cs="Arial"/>
          <w:sz w:val="24"/>
          <w:szCs w:val="24"/>
          <w:lang w:val="it-IT"/>
        </w:rPr>
        <w:t xml:space="preserve">: </w:t>
      </w:r>
    </w:p>
    <w:p w14:paraId="72D4DFF3"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društvenih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djelatnosti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kulture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tehničke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kulture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športa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odgoja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djece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predškolske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dobi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osnovnog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školstva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socijalne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skrbi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zdravstva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udruga</w:t>
      </w:r>
      <w:proofErr w:type="spellEnd"/>
      <w:r w:rsidRPr="002B23D6">
        <w:rPr>
          <w:rFonts w:ascii="Arial" w:hAnsi="Arial" w:cs="Arial"/>
          <w:sz w:val="24"/>
          <w:szCs w:val="24"/>
          <w:lang w:val="it-IT"/>
        </w:rPr>
        <w:t xml:space="preserve"> građana, </w:t>
      </w:r>
    </w:p>
    <w:p w14:paraId="6BA056ED"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vezane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gospodarski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razvoj</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poticanje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razvoja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obrta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malog</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srednjeg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poduzetništva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putem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posebnih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programa</w:t>
      </w:r>
      <w:proofErr w:type="spellEnd"/>
      <w:r w:rsidRPr="002B23D6">
        <w:rPr>
          <w:rFonts w:ascii="Arial" w:hAnsi="Arial" w:cs="Arial"/>
          <w:sz w:val="24"/>
          <w:szCs w:val="24"/>
          <w:lang w:val="it-IT"/>
        </w:rPr>
        <w:t xml:space="preserve"> od </w:t>
      </w:r>
      <w:proofErr w:type="spellStart"/>
      <w:r w:rsidRPr="002B23D6">
        <w:rPr>
          <w:rFonts w:ascii="Arial" w:hAnsi="Arial" w:cs="Arial"/>
          <w:sz w:val="24"/>
          <w:szCs w:val="24"/>
          <w:lang w:val="it-IT"/>
        </w:rPr>
        <w:t>interesa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Općinu</w:t>
      </w:r>
      <w:proofErr w:type="spellEnd"/>
      <w:r w:rsidRPr="002B23D6">
        <w:rPr>
          <w:rFonts w:ascii="Arial" w:hAnsi="Arial" w:cs="Arial"/>
          <w:sz w:val="24"/>
          <w:szCs w:val="24"/>
          <w:lang w:val="it-IT"/>
        </w:rPr>
        <w:t xml:space="preserve">, </w:t>
      </w:r>
    </w:p>
    <w:p w14:paraId="0133A070"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komunalnog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gospodarstva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izrada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prijedloga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programa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održavanja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objekata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komunalne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infrastrukture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izrada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prijedloga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programa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izgradnje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komunalne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infrastrukture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rješavanje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upravnih</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neupravnih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postupaka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području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komunalnog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gospodarstva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provedba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komunalnog</w:t>
      </w:r>
      <w:proofErr w:type="spellEnd"/>
      <w:r w:rsidRPr="002B23D6">
        <w:rPr>
          <w:rFonts w:ascii="Arial" w:hAnsi="Arial" w:cs="Arial"/>
          <w:sz w:val="24"/>
          <w:szCs w:val="24"/>
          <w:lang w:val="it-IT"/>
        </w:rPr>
        <w:t xml:space="preserve"> reda,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komunalnog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redarstva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programi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održavanja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izgradnje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drugih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objekata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kojih</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vlasnik</w:t>
      </w:r>
      <w:proofErr w:type="spellEnd"/>
      <w:r w:rsidRPr="002B23D6">
        <w:rPr>
          <w:rFonts w:ascii="Arial" w:hAnsi="Arial" w:cs="Arial"/>
          <w:sz w:val="24"/>
          <w:szCs w:val="24"/>
          <w:lang w:val="it-IT"/>
        </w:rPr>
        <w:t xml:space="preserve"> ili investitor </w:t>
      </w:r>
      <w:proofErr w:type="spellStart"/>
      <w:r w:rsidRPr="002B23D6">
        <w:rPr>
          <w:rFonts w:ascii="Arial" w:hAnsi="Arial" w:cs="Arial"/>
          <w:sz w:val="24"/>
          <w:szCs w:val="24"/>
          <w:lang w:val="it-IT"/>
        </w:rPr>
        <w:t>Općina</w:t>
      </w:r>
      <w:proofErr w:type="spellEnd"/>
      <w:r w:rsidRPr="002B23D6">
        <w:rPr>
          <w:rFonts w:ascii="Arial" w:hAnsi="Arial" w:cs="Arial"/>
          <w:sz w:val="24"/>
          <w:szCs w:val="24"/>
          <w:lang w:val="it-IT"/>
        </w:rPr>
        <w:t xml:space="preserve">, </w:t>
      </w:r>
    </w:p>
    <w:p w14:paraId="349E902D"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prostornog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uređenja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zaštite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okoliša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izrada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prijedloga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izvješća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stanju</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prostoru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izrada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prijedloga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programa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unapređenje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stanja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prostoru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vezanih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donošenje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prostornog</w:t>
      </w:r>
      <w:proofErr w:type="spellEnd"/>
      <w:r w:rsidRPr="002B23D6">
        <w:rPr>
          <w:rFonts w:ascii="Arial" w:hAnsi="Arial" w:cs="Arial"/>
          <w:sz w:val="24"/>
          <w:szCs w:val="24"/>
          <w:lang w:val="it-IT"/>
        </w:rPr>
        <w:t xml:space="preserve"> plana </w:t>
      </w:r>
      <w:proofErr w:type="spellStart"/>
      <w:r w:rsidRPr="002B23D6">
        <w:rPr>
          <w:rFonts w:ascii="Arial" w:hAnsi="Arial" w:cs="Arial"/>
          <w:sz w:val="24"/>
          <w:szCs w:val="24"/>
          <w:lang w:val="it-IT"/>
        </w:rPr>
        <w:t>uređenja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urbanističkih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planova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provedbu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postupka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javne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rasprave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izrada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prijedloga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programa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zaštite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okoliša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slučajevima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onečišćenja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okoliša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lokalnih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razmjera</w:t>
      </w:r>
      <w:proofErr w:type="spellEnd"/>
      <w:r w:rsidRPr="002B23D6">
        <w:rPr>
          <w:rFonts w:ascii="Arial" w:hAnsi="Arial" w:cs="Arial"/>
          <w:sz w:val="24"/>
          <w:szCs w:val="24"/>
          <w:lang w:val="it-IT"/>
        </w:rPr>
        <w:t xml:space="preserve">, </w:t>
      </w:r>
    </w:p>
    <w:p w14:paraId="420DDDA0"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pripreme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prijedloga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akata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gospodarenju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nekretninama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vlasništvu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izradu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prijedloga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natječaja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zakup</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prodaju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nekretnina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izrada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prijedloga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zakupu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najmu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prodaji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nekretnina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stanova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prostora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objekata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zemljišta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prostora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privremeno</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povremeno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korištenje</w:t>
      </w:r>
      <w:proofErr w:type="spellEnd"/>
      <w:r w:rsidRPr="002B23D6">
        <w:rPr>
          <w:rFonts w:ascii="Arial" w:hAnsi="Arial" w:cs="Arial"/>
          <w:sz w:val="24"/>
          <w:szCs w:val="24"/>
          <w:lang w:val="it-IT"/>
        </w:rPr>
        <w:t xml:space="preserve">. </w:t>
      </w:r>
    </w:p>
    <w:p w14:paraId="28FC08D9"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vezane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uređenje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prometa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w:t>
      </w:r>
    </w:p>
    <w:p w14:paraId="67EC3429"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vođenje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imovinsko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pravnih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postupaka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vezanih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imovinu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w:t>
      </w:r>
    </w:p>
    <w:p w14:paraId="6B9A0619"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vezane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gospodarenje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poljoprivrednim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zemljištem</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vlasništvu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Republike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Hrvatske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w:t>
      </w:r>
    </w:p>
    <w:p w14:paraId="0EE8DAEE"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pripremu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izradu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projekata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programa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suradnje</w:t>
      </w:r>
      <w:proofErr w:type="spellEnd"/>
      <w:r w:rsidRPr="002B23D6">
        <w:rPr>
          <w:rFonts w:ascii="Arial" w:hAnsi="Arial" w:cs="Arial"/>
          <w:sz w:val="24"/>
          <w:szCs w:val="24"/>
          <w:lang w:val="it-IT"/>
        </w:rPr>
        <w:t xml:space="preserve"> sa </w:t>
      </w:r>
      <w:proofErr w:type="spellStart"/>
      <w:r w:rsidRPr="002B23D6">
        <w:rPr>
          <w:rFonts w:ascii="Arial" w:hAnsi="Arial" w:cs="Arial"/>
          <w:sz w:val="24"/>
          <w:szCs w:val="24"/>
          <w:lang w:val="it-IT"/>
        </w:rPr>
        <w:t>subjektima</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područja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Europske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unije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vezi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kandidiranja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projekata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financiranje</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strane </w:t>
      </w:r>
      <w:proofErr w:type="spellStart"/>
      <w:r w:rsidRPr="002B23D6">
        <w:rPr>
          <w:rFonts w:ascii="Arial" w:hAnsi="Arial" w:cs="Arial"/>
          <w:sz w:val="24"/>
          <w:szCs w:val="24"/>
          <w:lang w:val="it-IT"/>
        </w:rPr>
        <w:t>europskih</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drugih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fondova</w:t>
      </w:r>
      <w:proofErr w:type="spellEnd"/>
      <w:r w:rsidRPr="002B23D6">
        <w:rPr>
          <w:rFonts w:ascii="Arial" w:hAnsi="Arial" w:cs="Arial"/>
          <w:sz w:val="24"/>
          <w:szCs w:val="24"/>
          <w:lang w:val="it-IT"/>
        </w:rPr>
        <w:t xml:space="preserve">, </w:t>
      </w:r>
    </w:p>
    <w:p w14:paraId="16239B07"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praćenje</w:t>
      </w:r>
      <w:proofErr w:type="spellEnd"/>
      <w:r w:rsidRPr="002B23D6">
        <w:rPr>
          <w:rFonts w:ascii="Arial" w:hAnsi="Arial" w:cs="Arial"/>
          <w:sz w:val="24"/>
          <w:szCs w:val="24"/>
          <w:lang w:val="it-IT"/>
        </w:rPr>
        <w:t xml:space="preserve"> rada </w:t>
      </w:r>
      <w:proofErr w:type="spellStart"/>
      <w:r w:rsidRPr="002B23D6">
        <w:rPr>
          <w:rFonts w:ascii="Arial" w:hAnsi="Arial" w:cs="Arial"/>
          <w:sz w:val="24"/>
          <w:szCs w:val="24"/>
          <w:lang w:val="it-IT"/>
        </w:rPr>
        <w:t>pravnih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osoba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kojima</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Općina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osnivač</w:t>
      </w:r>
      <w:proofErr w:type="spellEnd"/>
      <w:r w:rsidRPr="002B23D6">
        <w:rPr>
          <w:rFonts w:ascii="Arial" w:hAnsi="Arial" w:cs="Arial"/>
          <w:sz w:val="24"/>
          <w:szCs w:val="24"/>
          <w:lang w:val="it-IT"/>
        </w:rPr>
        <w:t xml:space="preserve">, </w:t>
      </w:r>
    </w:p>
    <w:p w14:paraId="6EFF28B7"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vođenja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financijskog</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materijalnog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izrada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prijedloga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izvršavanje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proračuna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izrada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polugodišnjeg</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godišnjeg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izvještaja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izvršenju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proračuna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razrez</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naplata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prihoda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pripadaju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jedinici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lokalne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samouprave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računovodstvenih</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knjigovodstvenih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vođenje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evidencija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imovini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vođenje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platnog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prometa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putem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računa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vođenje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osiguranja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w:t>
      </w:r>
    </w:p>
    <w:p w14:paraId="4DC9F821"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zastupanja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sudovima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tijelima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državne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uprave</w:t>
      </w:r>
      <w:proofErr w:type="spellEnd"/>
      <w:r w:rsidRPr="002B23D6">
        <w:rPr>
          <w:rFonts w:ascii="Arial" w:hAnsi="Arial" w:cs="Arial"/>
          <w:sz w:val="24"/>
          <w:szCs w:val="24"/>
          <w:lang w:val="it-IT"/>
        </w:rPr>
        <w:t xml:space="preserve">, </w:t>
      </w:r>
    </w:p>
    <w:p w14:paraId="5840E95F"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opće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kadrovske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vođenje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evidencija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djelatnosti</w:t>
      </w:r>
      <w:proofErr w:type="spellEnd"/>
      <w:r w:rsidRPr="002B23D6">
        <w:rPr>
          <w:rFonts w:ascii="Arial" w:hAnsi="Arial" w:cs="Arial"/>
          <w:sz w:val="24"/>
          <w:szCs w:val="24"/>
          <w:lang w:val="it-IT"/>
        </w:rPr>
        <w:t xml:space="preserve"> rada i </w:t>
      </w:r>
      <w:proofErr w:type="spellStart"/>
      <w:r w:rsidRPr="002B23D6">
        <w:rPr>
          <w:rFonts w:ascii="Arial" w:hAnsi="Arial" w:cs="Arial"/>
          <w:sz w:val="24"/>
          <w:szCs w:val="24"/>
          <w:lang w:val="it-IT"/>
        </w:rPr>
        <w:t>radnih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odnosa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službenika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namještenika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osiguravanje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tehničkih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uvjeta</w:t>
      </w:r>
      <w:proofErr w:type="spellEnd"/>
      <w:r w:rsidRPr="002B23D6">
        <w:rPr>
          <w:rFonts w:ascii="Arial" w:hAnsi="Arial" w:cs="Arial"/>
          <w:sz w:val="24"/>
          <w:szCs w:val="24"/>
          <w:lang w:val="it-IT"/>
        </w:rPr>
        <w:t xml:space="preserve"> za rad u </w:t>
      </w:r>
      <w:proofErr w:type="spellStart"/>
      <w:r w:rsidRPr="002B23D6">
        <w:rPr>
          <w:rFonts w:ascii="Arial" w:hAnsi="Arial" w:cs="Arial"/>
          <w:sz w:val="24"/>
          <w:szCs w:val="24"/>
          <w:lang w:val="it-IT"/>
        </w:rPr>
        <w:t>Jedinstvenom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održavanje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grijanje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hlađenje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čišćenje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prostorija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nabava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opreme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uredskog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materijala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materijala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održavanje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čistoće</w:t>
      </w:r>
      <w:proofErr w:type="spellEnd"/>
      <w:r w:rsidRPr="002B23D6">
        <w:rPr>
          <w:rFonts w:ascii="Arial" w:hAnsi="Arial" w:cs="Arial"/>
          <w:sz w:val="24"/>
          <w:szCs w:val="24"/>
          <w:lang w:val="it-IT"/>
        </w:rPr>
        <w:t xml:space="preserve"> i dr.), </w:t>
      </w:r>
      <w:proofErr w:type="spellStart"/>
      <w:r w:rsidRPr="002B23D6">
        <w:rPr>
          <w:rFonts w:ascii="Arial" w:hAnsi="Arial" w:cs="Arial"/>
          <w:sz w:val="24"/>
          <w:szCs w:val="24"/>
          <w:lang w:val="it-IT"/>
        </w:rPr>
        <w:t>poslovi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prijma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otpreme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pošte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lastRenderedPageBreak/>
        <w:t>vođenje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urudžbenog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zapisnika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upisnika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predmeta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postupka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arhive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evidencije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drugih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raznih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evidencija</w:t>
      </w:r>
      <w:proofErr w:type="spellEnd"/>
      <w:r w:rsidRPr="002B23D6">
        <w:rPr>
          <w:rFonts w:ascii="Arial" w:hAnsi="Arial" w:cs="Arial"/>
          <w:sz w:val="24"/>
          <w:szCs w:val="24"/>
          <w:lang w:val="it-IT"/>
        </w:rPr>
        <w:t xml:space="preserve">, </w:t>
      </w:r>
    </w:p>
    <w:p w14:paraId="4D45C41E"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pripreme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materijala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održavanje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sjednica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radnih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tijela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praćenje</w:t>
      </w:r>
      <w:proofErr w:type="spellEnd"/>
      <w:r w:rsidRPr="002B23D6">
        <w:rPr>
          <w:rFonts w:ascii="Arial" w:hAnsi="Arial" w:cs="Arial"/>
          <w:sz w:val="24"/>
          <w:szCs w:val="24"/>
          <w:lang w:val="it-IT"/>
        </w:rPr>
        <w:t xml:space="preserve"> rada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sjednicama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izrada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zapisnika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akata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donosi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radna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tijela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vijeća</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Općinski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načelnik</w:t>
      </w:r>
      <w:proofErr w:type="spellEnd"/>
      <w:r w:rsidRPr="002B23D6">
        <w:rPr>
          <w:rFonts w:ascii="Arial" w:hAnsi="Arial" w:cs="Arial"/>
          <w:sz w:val="24"/>
          <w:szCs w:val="24"/>
          <w:lang w:val="it-IT"/>
        </w:rPr>
        <w:t xml:space="preserve">, priprema i </w:t>
      </w:r>
      <w:proofErr w:type="spellStart"/>
      <w:r w:rsidRPr="002B23D6">
        <w:rPr>
          <w:rFonts w:ascii="Arial" w:hAnsi="Arial" w:cs="Arial"/>
          <w:sz w:val="24"/>
          <w:szCs w:val="24"/>
          <w:lang w:val="it-IT"/>
        </w:rPr>
        <w:t>dostava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donesenih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akata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objavu</w:t>
      </w:r>
      <w:proofErr w:type="spellEnd"/>
      <w:r w:rsidRPr="002B23D6">
        <w:rPr>
          <w:rFonts w:ascii="Arial" w:hAnsi="Arial" w:cs="Arial"/>
          <w:sz w:val="24"/>
          <w:szCs w:val="24"/>
          <w:lang w:val="it-IT"/>
        </w:rPr>
        <w:t>,</w:t>
      </w:r>
    </w:p>
    <w:p w14:paraId="08818E3D"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pružanje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stručne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pomoći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predsjedniku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općinskom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načelniku</w:t>
      </w:r>
      <w:proofErr w:type="spellEnd"/>
      <w:r w:rsidRPr="002B23D6">
        <w:rPr>
          <w:rFonts w:ascii="Arial" w:hAnsi="Arial" w:cs="Arial"/>
          <w:sz w:val="24"/>
          <w:szCs w:val="24"/>
          <w:lang w:val="it-IT"/>
        </w:rPr>
        <w:t xml:space="preserve">, </w:t>
      </w:r>
    </w:p>
    <w:p w14:paraId="6D3A7DBE"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davanje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pravnih</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stručnih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mišljenja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vezi</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radom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općinskog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načelnika</w:t>
      </w:r>
      <w:proofErr w:type="spellEnd"/>
      <w:r w:rsidRPr="002B23D6">
        <w:rPr>
          <w:rFonts w:ascii="Arial" w:hAnsi="Arial" w:cs="Arial"/>
          <w:sz w:val="24"/>
          <w:szCs w:val="24"/>
          <w:lang w:val="it-IT"/>
        </w:rPr>
        <w:t xml:space="preserve">, </w:t>
      </w:r>
    </w:p>
    <w:p w14:paraId="77F6DC14"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unapređenja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mjesne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samouprave</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i rada</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mjesnih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odbora</w:t>
      </w:r>
      <w:proofErr w:type="spellEnd"/>
      <w:r w:rsidRPr="002B23D6">
        <w:rPr>
          <w:rFonts w:ascii="Arial" w:hAnsi="Arial" w:cs="Arial"/>
          <w:sz w:val="24"/>
          <w:szCs w:val="24"/>
          <w:lang w:val="it-IT"/>
        </w:rPr>
        <w:t xml:space="preserve">, </w:t>
      </w:r>
    </w:p>
    <w:p w14:paraId="5465E76C"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javne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nabave</w:t>
      </w:r>
      <w:proofErr w:type="spellEnd"/>
      <w:r w:rsidRPr="002B23D6">
        <w:rPr>
          <w:rFonts w:ascii="Arial" w:hAnsi="Arial" w:cs="Arial"/>
          <w:sz w:val="24"/>
          <w:szCs w:val="24"/>
          <w:lang w:val="it-IT"/>
        </w:rPr>
        <w:t xml:space="preserve"> roba, </w:t>
      </w:r>
      <w:proofErr w:type="spellStart"/>
      <w:r w:rsidRPr="002B23D6">
        <w:rPr>
          <w:rFonts w:ascii="Arial" w:hAnsi="Arial" w:cs="Arial"/>
          <w:sz w:val="24"/>
          <w:szCs w:val="24"/>
          <w:lang w:val="it-IT"/>
        </w:rPr>
        <w:t>radova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usluga</w:t>
      </w:r>
      <w:proofErr w:type="spellEnd"/>
      <w:r w:rsidRPr="002B23D6">
        <w:rPr>
          <w:rFonts w:ascii="Arial" w:hAnsi="Arial" w:cs="Arial"/>
          <w:sz w:val="24"/>
          <w:szCs w:val="24"/>
          <w:lang w:val="it-IT"/>
        </w:rPr>
        <w:t xml:space="preserve">, </w:t>
      </w:r>
    </w:p>
    <w:p w14:paraId="646BF352"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vezi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Savjeta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mladih</w:t>
      </w:r>
      <w:proofErr w:type="spellEnd"/>
      <w:r w:rsidRPr="002B23D6">
        <w:rPr>
          <w:rFonts w:ascii="Arial" w:hAnsi="Arial" w:cs="Arial"/>
          <w:sz w:val="24"/>
          <w:szCs w:val="24"/>
          <w:lang w:val="it-IT"/>
        </w:rPr>
        <w:t>,</w:t>
      </w:r>
    </w:p>
    <w:p w14:paraId="1C628FDF"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vezi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ostvarivanja</w:t>
      </w:r>
      <w:proofErr w:type="spellEnd"/>
      <w:r w:rsidRPr="002B23D6">
        <w:rPr>
          <w:rFonts w:ascii="Arial" w:hAnsi="Arial" w:cs="Arial"/>
          <w:sz w:val="24"/>
          <w:szCs w:val="24"/>
          <w:lang w:val="it-IT"/>
        </w:rPr>
        <w:t xml:space="preserve"> prava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pristup</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informacijama</w:t>
      </w:r>
      <w:proofErr w:type="spellEnd"/>
      <w:r w:rsidRPr="002B23D6">
        <w:rPr>
          <w:rFonts w:ascii="Arial" w:hAnsi="Arial" w:cs="Arial"/>
          <w:sz w:val="24"/>
          <w:szCs w:val="24"/>
          <w:lang w:val="it-IT"/>
        </w:rPr>
        <w:t>,</w:t>
      </w:r>
    </w:p>
    <w:p w14:paraId="0C3613E3"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vezi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zaštite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osobnih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podataka</w:t>
      </w:r>
      <w:proofErr w:type="spellEnd"/>
      <w:r w:rsidRPr="002B23D6">
        <w:rPr>
          <w:rFonts w:ascii="Arial" w:hAnsi="Arial" w:cs="Arial"/>
          <w:sz w:val="24"/>
          <w:szCs w:val="24"/>
          <w:lang w:val="it-IT"/>
        </w:rPr>
        <w:t xml:space="preserve">, </w:t>
      </w:r>
    </w:p>
    <w:p w14:paraId="11A5B5F2"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vezane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zaštitu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radu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zaštitu</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požara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vatrogastvo</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civilnu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zaštitu</w:t>
      </w:r>
      <w:proofErr w:type="spellEnd"/>
      <w:r w:rsidRPr="002B23D6">
        <w:rPr>
          <w:rFonts w:ascii="Arial" w:hAnsi="Arial" w:cs="Arial"/>
          <w:sz w:val="24"/>
          <w:szCs w:val="24"/>
          <w:lang w:val="it-IT"/>
        </w:rPr>
        <w:t>,</w:t>
      </w:r>
    </w:p>
    <w:p w14:paraId="1D41CD86"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vezane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ljudska</w:t>
      </w:r>
      <w:proofErr w:type="spellEnd"/>
      <w:r w:rsidRPr="002B23D6">
        <w:rPr>
          <w:rFonts w:ascii="Arial" w:hAnsi="Arial" w:cs="Arial"/>
          <w:sz w:val="24"/>
          <w:szCs w:val="24"/>
          <w:lang w:val="it-IT"/>
        </w:rPr>
        <w:t xml:space="preserve"> prava, </w:t>
      </w:r>
      <w:proofErr w:type="spellStart"/>
      <w:r w:rsidRPr="002B23D6">
        <w:rPr>
          <w:rFonts w:ascii="Arial" w:hAnsi="Arial" w:cs="Arial"/>
          <w:sz w:val="24"/>
          <w:szCs w:val="24"/>
          <w:lang w:val="it-IT"/>
        </w:rPr>
        <w:t>ravnopravnost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spolova</w:t>
      </w:r>
      <w:proofErr w:type="spellEnd"/>
      <w:r w:rsidRPr="002B23D6">
        <w:rPr>
          <w:rFonts w:ascii="Arial" w:hAnsi="Arial" w:cs="Arial"/>
          <w:sz w:val="24"/>
          <w:szCs w:val="24"/>
          <w:lang w:val="it-IT"/>
        </w:rPr>
        <w:t xml:space="preserve">, prava </w:t>
      </w:r>
      <w:proofErr w:type="spellStart"/>
      <w:r w:rsidRPr="002B23D6">
        <w:rPr>
          <w:rFonts w:ascii="Arial" w:hAnsi="Arial" w:cs="Arial"/>
          <w:sz w:val="24"/>
          <w:szCs w:val="24"/>
          <w:lang w:val="it-IT"/>
        </w:rPr>
        <w:t>nacionalnih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manjina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odnose</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vjerskim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zajednicama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razvoj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civilnog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društva</w:t>
      </w:r>
      <w:proofErr w:type="spellEnd"/>
      <w:r w:rsidRPr="002B23D6">
        <w:rPr>
          <w:rFonts w:ascii="Arial" w:hAnsi="Arial" w:cs="Arial"/>
          <w:sz w:val="24"/>
          <w:szCs w:val="24"/>
          <w:lang w:val="it-IT"/>
        </w:rPr>
        <w:t xml:space="preserve">, </w:t>
      </w:r>
    </w:p>
    <w:p w14:paraId="00764189"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stručne</w:t>
      </w:r>
      <w:proofErr w:type="spellEnd"/>
      <w:r w:rsidRPr="002B23D6">
        <w:rPr>
          <w:rFonts w:ascii="Arial" w:hAnsi="Arial" w:cs="Arial"/>
          <w:sz w:val="24"/>
          <w:szCs w:val="24"/>
          <w:lang w:val="it-IT"/>
        </w:rPr>
        <w:t xml:space="preserve"> te </w:t>
      </w:r>
      <w:proofErr w:type="spellStart"/>
      <w:proofErr w:type="gramStart"/>
      <w:r w:rsidRPr="002B23D6">
        <w:rPr>
          <w:rFonts w:ascii="Arial" w:hAnsi="Arial" w:cs="Arial"/>
          <w:sz w:val="24"/>
          <w:szCs w:val="24"/>
          <w:lang w:val="it-IT"/>
        </w:rPr>
        <w:t>administrativno,tehničke</w:t>
      </w:r>
      <w:proofErr w:type="spellEnd"/>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vezi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izbora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referenduma</w:t>
      </w:r>
      <w:proofErr w:type="spellEnd"/>
      <w:r w:rsidRPr="002B23D6">
        <w:rPr>
          <w:rFonts w:ascii="Arial" w:hAnsi="Arial" w:cs="Arial"/>
          <w:sz w:val="24"/>
          <w:szCs w:val="24"/>
          <w:lang w:val="it-IT"/>
        </w:rPr>
        <w:t xml:space="preserve">, </w:t>
      </w:r>
    </w:p>
    <w:p w14:paraId="53BCCC8E" w14:textId="77777777" w:rsidR="002B23D6" w:rsidRPr="002B23D6" w:rsidRDefault="002B23D6" w:rsidP="0072747D">
      <w:pPr>
        <w:pStyle w:val="ListParagraph"/>
        <w:numPr>
          <w:ilvl w:val="0"/>
          <w:numId w:val="22"/>
        </w:numPr>
        <w:spacing w:after="160" w:line="259" w:lineRule="auto"/>
        <w:contextualSpacing/>
        <w:jc w:val="both"/>
        <w:rPr>
          <w:rFonts w:ascii="Arial" w:hAnsi="Arial" w:cs="Arial"/>
          <w:sz w:val="24"/>
          <w:szCs w:val="24"/>
          <w:lang w:val="it-IT"/>
        </w:rPr>
      </w:pPr>
      <w:proofErr w:type="spellStart"/>
      <w:r w:rsidRPr="002B23D6">
        <w:rPr>
          <w:rFonts w:ascii="Arial" w:hAnsi="Arial" w:cs="Arial"/>
          <w:sz w:val="24"/>
          <w:szCs w:val="24"/>
          <w:lang w:val="it-IT"/>
        </w:rPr>
        <w:t>druge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skladu</w:t>
      </w:r>
      <w:proofErr w:type="spellEnd"/>
      <w:r w:rsidRPr="002B23D6">
        <w:rPr>
          <w:rFonts w:ascii="Arial" w:hAnsi="Arial" w:cs="Arial"/>
          <w:sz w:val="24"/>
          <w:szCs w:val="24"/>
          <w:lang w:val="it-IT"/>
        </w:rPr>
        <w:t xml:space="preserve"> sa </w:t>
      </w:r>
      <w:proofErr w:type="spellStart"/>
      <w:r w:rsidRPr="002B23D6">
        <w:rPr>
          <w:rFonts w:ascii="Arial" w:hAnsi="Arial" w:cs="Arial"/>
          <w:sz w:val="24"/>
          <w:szCs w:val="24"/>
          <w:lang w:val="it-IT"/>
        </w:rPr>
        <w:t>zakonom</w:t>
      </w:r>
      <w:proofErr w:type="spellEnd"/>
      <w:r w:rsidRPr="002B23D6">
        <w:rPr>
          <w:rFonts w:ascii="Arial" w:hAnsi="Arial" w:cs="Arial"/>
          <w:sz w:val="24"/>
          <w:szCs w:val="24"/>
          <w:lang w:val="it-IT"/>
        </w:rPr>
        <w:t>.</w:t>
      </w:r>
    </w:p>
    <w:p w14:paraId="0D004EBD" w14:textId="77777777" w:rsidR="002B23D6" w:rsidRPr="002B23D6" w:rsidRDefault="002B23D6" w:rsidP="002B23D6">
      <w:pPr>
        <w:jc w:val="center"/>
        <w:rPr>
          <w:rFonts w:ascii="Arial" w:hAnsi="Arial" w:cs="Arial"/>
          <w:b/>
          <w:bCs/>
          <w:sz w:val="24"/>
          <w:szCs w:val="24"/>
          <w:lang w:val="it-IT"/>
        </w:rPr>
      </w:pPr>
      <w:proofErr w:type="spellStart"/>
      <w:r w:rsidRPr="002B23D6">
        <w:rPr>
          <w:rFonts w:ascii="Arial" w:hAnsi="Arial" w:cs="Arial"/>
          <w:b/>
          <w:bCs/>
          <w:sz w:val="24"/>
          <w:szCs w:val="24"/>
          <w:lang w:val="it-IT"/>
        </w:rPr>
        <w:t>Članak</w:t>
      </w:r>
      <w:proofErr w:type="spellEnd"/>
      <w:r w:rsidRPr="002B23D6">
        <w:rPr>
          <w:rFonts w:ascii="Arial" w:hAnsi="Arial" w:cs="Arial"/>
          <w:b/>
          <w:bCs/>
          <w:sz w:val="24"/>
          <w:szCs w:val="24"/>
          <w:lang w:val="it-IT"/>
        </w:rPr>
        <w:t xml:space="preserve"> 6.</w:t>
      </w:r>
    </w:p>
    <w:p w14:paraId="5FD95DDC" w14:textId="77777777" w:rsidR="002B23D6" w:rsidRPr="002B23D6" w:rsidRDefault="002B23D6" w:rsidP="002B23D6">
      <w:pPr>
        <w:jc w:val="both"/>
        <w:rPr>
          <w:rFonts w:ascii="Arial" w:hAnsi="Arial" w:cs="Arial"/>
          <w:sz w:val="24"/>
          <w:szCs w:val="24"/>
          <w:lang w:val="it-IT"/>
        </w:rPr>
      </w:pPr>
      <w:proofErr w:type="spellStart"/>
      <w:r w:rsidRPr="002B23D6">
        <w:rPr>
          <w:rFonts w:ascii="Arial" w:hAnsi="Arial" w:cs="Arial"/>
          <w:sz w:val="24"/>
          <w:szCs w:val="24"/>
          <w:lang w:val="it-IT"/>
        </w:rPr>
        <w:t>Jedinstveni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neposredno</w:t>
      </w:r>
      <w:proofErr w:type="spellEnd"/>
      <w:r w:rsidRPr="002B23D6">
        <w:rPr>
          <w:rFonts w:ascii="Arial" w:hAnsi="Arial" w:cs="Arial"/>
          <w:sz w:val="24"/>
          <w:szCs w:val="24"/>
          <w:lang w:val="it-IT"/>
        </w:rPr>
        <w:t xml:space="preserve"> </w:t>
      </w:r>
      <w:proofErr w:type="spellStart"/>
      <w:proofErr w:type="gramStart"/>
      <w:r w:rsidRPr="002B23D6">
        <w:rPr>
          <w:rFonts w:ascii="Arial" w:hAnsi="Arial" w:cs="Arial"/>
          <w:sz w:val="24"/>
          <w:szCs w:val="24"/>
          <w:lang w:val="it-IT"/>
        </w:rPr>
        <w:t>izvršava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provođenje</w:t>
      </w:r>
      <w:proofErr w:type="spellEnd"/>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akata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poduzima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radnje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predlaže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mjere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provedbu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istih</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obavlja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druge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w:t>
      </w:r>
      <w:proofErr w:type="spellEnd"/>
      <w:r w:rsidRPr="002B23D6">
        <w:rPr>
          <w:rFonts w:ascii="Arial" w:hAnsi="Arial" w:cs="Arial"/>
          <w:sz w:val="24"/>
          <w:szCs w:val="24"/>
          <w:lang w:val="it-IT"/>
        </w:rPr>
        <w:t xml:space="preserve"> su </w:t>
      </w:r>
      <w:proofErr w:type="spellStart"/>
      <w:r w:rsidRPr="002B23D6">
        <w:rPr>
          <w:rFonts w:ascii="Arial" w:hAnsi="Arial" w:cs="Arial"/>
          <w:sz w:val="24"/>
          <w:szCs w:val="24"/>
          <w:lang w:val="it-IT"/>
        </w:rPr>
        <w:t>istome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stavljene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djelokrug</w:t>
      </w:r>
      <w:proofErr w:type="spellEnd"/>
      <w:r w:rsidRPr="002B23D6">
        <w:rPr>
          <w:rFonts w:ascii="Arial" w:hAnsi="Arial" w:cs="Arial"/>
          <w:sz w:val="24"/>
          <w:szCs w:val="24"/>
          <w:lang w:val="it-IT"/>
        </w:rPr>
        <w:t xml:space="preserve"> rada.</w:t>
      </w:r>
    </w:p>
    <w:p w14:paraId="30F2996A" w14:textId="77777777" w:rsidR="002B23D6" w:rsidRPr="002B23D6" w:rsidRDefault="002B23D6" w:rsidP="002B23D6">
      <w:pPr>
        <w:jc w:val="both"/>
        <w:rPr>
          <w:rFonts w:ascii="Arial" w:hAnsi="Arial" w:cs="Arial"/>
          <w:sz w:val="24"/>
          <w:szCs w:val="24"/>
          <w:lang w:val="it-IT"/>
        </w:rPr>
      </w:pPr>
    </w:p>
    <w:p w14:paraId="65F43ED6" w14:textId="77777777" w:rsidR="002B23D6" w:rsidRPr="002B23D6" w:rsidRDefault="002B23D6" w:rsidP="002B23D6">
      <w:pPr>
        <w:jc w:val="both"/>
        <w:rPr>
          <w:rFonts w:ascii="Arial" w:hAnsi="Arial" w:cs="Arial"/>
          <w:sz w:val="24"/>
          <w:szCs w:val="24"/>
          <w:lang w:val="it-IT"/>
        </w:rPr>
      </w:pPr>
      <w:proofErr w:type="spellStart"/>
      <w:r w:rsidRPr="002B23D6">
        <w:rPr>
          <w:rFonts w:ascii="Arial" w:hAnsi="Arial" w:cs="Arial"/>
          <w:sz w:val="24"/>
          <w:szCs w:val="24"/>
          <w:lang w:val="it-IT"/>
        </w:rPr>
        <w:t>Jedinstveni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 xml:space="preserve">u  </w:t>
      </w:r>
      <w:proofErr w:type="spellStart"/>
      <w:r w:rsidRPr="002B23D6">
        <w:rPr>
          <w:rFonts w:ascii="Arial" w:hAnsi="Arial" w:cs="Arial"/>
          <w:sz w:val="24"/>
          <w:szCs w:val="24"/>
          <w:lang w:val="it-IT"/>
        </w:rPr>
        <w:t>izvršavanju</w:t>
      </w:r>
      <w:proofErr w:type="spellEnd"/>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akata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donosi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pojedinačne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rješava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pravima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obvezama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pravnim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interesima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fizičkih</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pravnih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osoba</w:t>
      </w:r>
      <w:proofErr w:type="spellEnd"/>
      <w:r w:rsidRPr="002B23D6">
        <w:rPr>
          <w:rFonts w:ascii="Arial" w:hAnsi="Arial" w:cs="Arial"/>
          <w:sz w:val="24"/>
          <w:szCs w:val="24"/>
          <w:lang w:val="it-IT"/>
        </w:rPr>
        <w:t>.</w:t>
      </w:r>
    </w:p>
    <w:p w14:paraId="661B94F2" w14:textId="77777777" w:rsidR="002B23D6" w:rsidRPr="002B23D6" w:rsidRDefault="002B23D6" w:rsidP="002B23D6">
      <w:pPr>
        <w:jc w:val="both"/>
        <w:rPr>
          <w:rFonts w:ascii="Arial" w:hAnsi="Arial" w:cs="Arial"/>
          <w:sz w:val="24"/>
          <w:szCs w:val="24"/>
          <w:lang w:val="it-IT"/>
        </w:rPr>
      </w:pPr>
      <w:r w:rsidRPr="002B23D6">
        <w:rPr>
          <w:rFonts w:ascii="Arial" w:hAnsi="Arial" w:cs="Arial"/>
          <w:sz w:val="24"/>
          <w:szCs w:val="24"/>
          <w:lang w:val="it-IT"/>
        </w:rPr>
        <w:t xml:space="preserve">Na </w:t>
      </w:r>
      <w:proofErr w:type="spellStart"/>
      <w:r w:rsidRPr="002B23D6">
        <w:rPr>
          <w:rFonts w:ascii="Arial" w:hAnsi="Arial" w:cs="Arial"/>
          <w:sz w:val="24"/>
          <w:szCs w:val="24"/>
          <w:lang w:val="it-IT"/>
        </w:rPr>
        <w:t>postupak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donošenja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akata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stavka</w:t>
      </w:r>
      <w:proofErr w:type="spellEnd"/>
      <w:r w:rsidRPr="002B23D6">
        <w:rPr>
          <w:rFonts w:ascii="Arial" w:hAnsi="Arial" w:cs="Arial"/>
          <w:sz w:val="24"/>
          <w:szCs w:val="24"/>
          <w:lang w:val="it-IT"/>
        </w:rPr>
        <w:t xml:space="preserve"> 2. </w:t>
      </w:r>
      <w:proofErr w:type="spellStart"/>
      <w:r w:rsidRPr="002B23D6">
        <w:rPr>
          <w:rFonts w:ascii="Arial" w:hAnsi="Arial" w:cs="Arial"/>
          <w:sz w:val="24"/>
          <w:szCs w:val="24"/>
          <w:lang w:val="it-IT"/>
        </w:rPr>
        <w:t>ovog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članka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primjenjuju</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odredbe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Zakona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općem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postupku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posebnim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zakonom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drugačije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određeno</w:t>
      </w:r>
      <w:proofErr w:type="spellEnd"/>
      <w:r w:rsidRPr="002B23D6">
        <w:rPr>
          <w:rFonts w:ascii="Arial" w:hAnsi="Arial" w:cs="Arial"/>
          <w:sz w:val="24"/>
          <w:szCs w:val="24"/>
          <w:lang w:val="it-IT"/>
        </w:rPr>
        <w:t>.</w:t>
      </w:r>
    </w:p>
    <w:p w14:paraId="4B2DF5C2" w14:textId="77777777" w:rsidR="002B23D6" w:rsidRPr="002B23D6" w:rsidRDefault="002B23D6" w:rsidP="002B23D6">
      <w:pPr>
        <w:jc w:val="both"/>
        <w:rPr>
          <w:rFonts w:ascii="Arial" w:hAnsi="Arial" w:cs="Arial"/>
          <w:sz w:val="24"/>
          <w:szCs w:val="24"/>
          <w:lang w:val="it-IT"/>
        </w:rPr>
      </w:pPr>
    </w:p>
    <w:p w14:paraId="3D39F841" w14:textId="77777777" w:rsidR="002B23D6" w:rsidRPr="002B23D6" w:rsidRDefault="002B23D6" w:rsidP="002B23D6">
      <w:pPr>
        <w:jc w:val="both"/>
        <w:rPr>
          <w:rFonts w:ascii="Arial" w:hAnsi="Arial" w:cs="Arial"/>
          <w:sz w:val="24"/>
          <w:szCs w:val="24"/>
          <w:lang w:val="it-IT"/>
        </w:rPr>
      </w:pPr>
      <w:proofErr w:type="spellStart"/>
      <w:r w:rsidRPr="002B23D6">
        <w:rPr>
          <w:rFonts w:ascii="Arial" w:hAnsi="Arial" w:cs="Arial"/>
          <w:sz w:val="24"/>
          <w:szCs w:val="24"/>
          <w:lang w:val="it-IT"/>
        </w:rPr>
        <w:t>Jedinstveni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svom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djelokrugu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izrađuje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nacrte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propisa</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 xml:space="preserve">i  </w:t>
      </w:r>
      <w:proofErr w:type="spellStart"/>
      <w:r w:rsidRPr="002B23D6">
        <w:rPr>
          <w:rFonts w:ascii="Arial" w:hAnsi="Arial" w:cs="Arial"/>
          <w:sz w:val="24"/>
          <w:szCs w:val="24"/>
          <w:lang w:val="it-IT"/>
        </w:rPr>
        <w:t>drugih</w:t>
      </w:r>
      <w:proofErr w:type="spellEnd"/>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akata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analize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izvješća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druge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radne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materijale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Općinsko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načelnika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radna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tijela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vijeća</w:t>
      </w:r>
      <w:proofErr w:type="spellEnd"/>
      <w:r w:rsidRPr="002B23D6">
        <w:rPr>
          <w:rFonts w:ascii="Arial" w:hAnsi="Arial" w:cs="Arial"/>
          <w:sz w:val="24"/>
          <w:szCs w:val="24"/>
          <w:lang w:val="it-IT"/>
        </w:rPr>
        <w:t>.</w:t>
      </w:r>
    </w:p>
    <w:p w14:paraId="73F5BB37" w14:textId="77777777" w:rsidR="002B23D6" w:rsidRPr="002B23D6" w:rsidRDefault="002B23D6" w:rsidP="002B23D6">
      <w:pPr>
        <w:jc w:val="both"/>
        <w:rPr>
          <w:rFonts w:ascii="Arial" w:hAnsi="Arial" w:cs="Arial"/>
          <w:b/>
          <w:bCs/>
          <w:sz w:val="24"/>
          <w:szCs w:val="24"/>
          <w:lang w:val="it-IT"/>
        </w:rPr>
      </w:pPr>
    </w:p>
    <w:p w14:paraId="351C1282" w14:textId="77777777" w:rsidR="002B23D6" w:rsidRPr="002B23D6" w:rsidRDefault="002B23D6" w:rsidP="002B23D6">
      <w:pPr>
        <w:jc w:val="both"/>
        <w:rPr>
          <w:rFonts w:ascii="Arial" w:hAnsi="Arial" w:cs="Arial"/>
          <w:b/>
          <w:bCs/>
          <w:sz w:val="24"/>
          <w:szCs w:val="24"/>
          <w:lang w:val="it-IT"/>
        </w:rPr>
      </w:pPr>
      <w:r w:rsidRPr="002B23D6">
        <w:rPr>
          <w:rFonts w:ascii="Arial" w:hAnsi="Arial" w:cs="Arial"/>
          <w:b/>
          <w:bCs/>
          <w:sz w:val="24"/>
          <w:szCs w:val="24"/>
          <w:lang w:val="it-IT"/>
        </w:rPr>
        <w:t>III. UNUTARNJE USTROJSTVO JEDINSTVENOG UPRAVNOG ODJELA</w:t>
      </w:r>
    </w:p>
    <w:p w14:paraId="10FEE3DD" w14:textId="77777777" w:rsidR="002B23D6" w:rsidRPr="002B23D6" w:rsidRDefault="002B23D6" w:rsidP="002B23D6">
      <w:pPr>
        <w:jc w:val="center"/>
        <w:rPr>
          <w:rFonts w:ascii="Arial" w:hAnsi="Arial" w:cs="Arial"/>
          <w:b/>
          <w:bCs/>
          <w:sz w:val="24"/>
          <w:szCs w:val="24"/>
          <w:lang w:val="it-IT"/>
        </w:rPr>
      </w:pPr>
      <w:proofErr w:type="spellStart"/>
      <w:r w:rsidRPr="002B23D6">
        <w:rPr>
          <w:rFonts w:ascii="Arial" w:hAnsi="Arial" w:cs="Arial"/>
          <w:b/>
          <w:bCs/>
          <w:sz w:val="24"/>
          <w:szCs w:val="24"/>
          <w:lang w:val="it-IT"/>
        </w:rPr>
        <w:t>Članak</w:t>
      </w:r>
      <w:proofErr w:type="spellEnd"/>
      <w:r w:rsidRPr="002B23D6">
        <w:rPr>
          <w:rFonts w:ascii="Arial" w:hAnsi="Arial" w:cs="Arial"/>
          <w:b/>
          <w:bCs/>
          <w:sz w:val="24"/>
          <w:szCs w:val="24"/>
          <w:lang w:val="it-IT"/>
        </w:rPr>
        <w:t xml:space="preserve"> 7.</w:t>
      </w:r>
    </w:p>
    <w:p w14:paraId="1D785893" w14:textId="77777777" w:rsidR="002B23D6" w:rsidRPr="002B23D6" w:rsidRDefault="002B23D6" w:rsidP="002B23D6">
      <w:pPr>
        <w:jc w:val="both"/>
        <w:rPr>
          <w:rFonts w:ascii="Arial" w:hAnsi="Arial" w:cs="Arial"/>
          <w:sz w:val="24"/>
          <w:szCs w:val="24"/>
          <w:lang w:val="it-IT"/>
        </w:rPr>
      </w:pPr>
      <w:proofErr w:type="spellStart"/>
      <w:r w:rsidRPr="002B23D6">
        <w:rPr>
          <w:rFonts w:ascii="Arial" w:hAnsi="Arial" w:cs="Arial"/>
          <w:sz w:val="24"/>
          <w:szCs w:val="24"/>
          <w:lang w:val="it-IT"/>
        </w:rPr>
        <w:t>Unutarnji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ustroj</w:t>
      </w:r>
      <w:proofErr w:type="spellEnd"/>
      <w:r w:rsidRPr="002B23D6">
        <w:rPr>
          <w:rFonts w:ascii="Arial" w:hAnsi="Arial" w:cs="Arial"/>
          <w:sz w:val="24"/>
          <w:szCs w:val="24"/>
          <w:lang w:val="it-IT"/>
        </w:rPr>
        <w:t xml:space="preserve">, </w:t>
      </w:r>
      <w:proofErr w:type="spellStart"/>
      <w:proofErr w:type="gramStart"/>
      <w:r w:rsidRPr="002B23D6">
        <w:rPr>
          <w:rFonts w:ascii="Arial" w:hAnsi="Arial" w:cs="Arial"/>
          <w:sz w:val="24"/>
          <w:szCs w:val="24"/>
          <w:lang w:val="it-IT"/>
        </w:rPr>
        <w:t>način</w:t>
      </w:r>
      <w:proofErr w:type="spellEnd"/>
      <w:r w:rsidRPr="002B23D6">
        <w:rPr>
          <w:rFonts w:ascii="Arial" w:hAnsi="Arial" w:cs="Arial"/>
          <w:sz w:val="24"/>
          <w:szCs w:val="24"/>
          <w:lang w:val="it-IT"/>
        </w:rPr>
        <w:t xml:space="preserve">  rada</w:t>
      </w:r>
      <w:proofErr w:type="gram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upravljanja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utvrđuje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Pravilnikom</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unutarnjem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redu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donosi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načelnik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prijedlog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pročelnika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odjela</w:t>
      </w:r>
      <w:proofErr w:type="spellEnd"/>
      <w:r w:rsidRPr="002B23D6">
        <w:rPr>
          <w:rFonts w:ascii="Arial" w:hAnsi="Arial" w:cs="Arial"/>
          <w:sz w:val="24"/>
          <w:szCs w:val="24"/>
          <w:lang w:val="it-IT"/>
        </w:rPr>
        <w:t>.</w:t>
      </w:r>
    </w:p>
    <w:p w14:paraId="2CEAB73A" w14:textId="77777777" w:rsidR="002B23D6" w:rsidRPr="002B23D6" w:rsidRDefault="002B23D6" w:rsidP="002B23D6">
      <w:pPr>
        <w:jc w:val="center"/>
        <w:rPr>
          <w:rFonts w:ascii="Arial" w:hAnsi="Arial" w:cs="Arial"/>
          <w:b/>
          <w:bCs/>
          <w:sz w:val="24"/>
          <w:szCs w:val="24"/>
          <w:lang w:val="it-IT"/>
        </w:rPr>
      </w:pPr>
      <w:proofErr w:type="spellStart"/>
      <w:r w:rsidRPr="002B23D6">
        <w:rPr>
          <w:rFonts w:ascii="Arial" w:hAnsi="Arial" w:cs="Arial"/>
          <w:b/>
          <w:bCs/>
          <w:sz w:val="24"/>
          <w:szCs w:val="24"/>
          <w:lang w:val="it-IT"/>
        </w:rPr>
        <w:t>Članak</w:t>
      </w:r>
      <w:proofErr w:type="spellEnd"/>
      <w:r w:rsidRPr="002B23D6">
        <w:rPr>
          <w:rFonts w:ascii="Arial" w:hAnsi="Arial" w:cs="Arial"/>
          <w:b/>
          <w:bCs/>
          <w:sz w:val="24"/>
          <w:szCs w:val="24"/>
          <w:lang w:val="it-IT"/>
        </w:rPr>
        <w:t xml:space="preserve"> 8.</w:t>
      </w:r>
    </w:p>
    <w:p w14:paraId="4383EBE9" w14:textId="77777777" w:rsidR="002B23D6" w:rsidRPr="002B23D6" w:rsidRDefault="002B23D6" w:rsidP="002B23D6">
      <w:pPr>
        <w:jc w:val="both"/>
        <w:rPr>
          <w:rFonts w:ascii="Arial" w:hAnsi="Arial" w:cs="Arial"/>
          <w:sz w:val="24"/>
          <w:szCs w:val="24"/>
          <w:lang w:val="it-IT"/>
        </w:rPr>
      </w:pPr>
      <w:r w:rsidRPr="002B23D6">
        <w:rPr>
          <w:rFonts w:ascii="Arial" w:hAnsi="Arial" w:cs="Arial"/>
          <w:sz w:val="24"/>
          <w:szCs w:val="24"/>
          <w:lang w:val="it-IT"/>
        </w:rPr>
        <w:t xml:space="preserve">Radom </w:t>
      </w:r>
      <w:proofErr w:type="spellStart"/>
      <w:r w:rsidRPr="002B23D6">
        <w:rPr>
          <w:rFonts w:ascii="Arial" w:hAnsi="Arial" w:cs="Arial"/>
          <w:sz w:val="24"/>
          <w:szCs w:val="24"/>
          <w:lang w:val="it-IT"/>
        </w:rPr>
        <w:t>Jedinstvenog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 </w:t>
      </w:r>
      <w:proofErr w:type="spellStart"/>
      <w:r w:rsidRPr="002B23D6">
        <w:rPr>
          <w:rFonts w:ascii="Arial" w:hAnsi="Arial" w:cs="Arial"/>
          <w:sz w:val="24"/>
          <w:szCs w:val="24"/>
          <w:lang w:val="it-IT"/>
        </w:rPr>
        <w:t>upravlja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pročelnik</w:t>
      </w:r>
      <w:proofErr w:type="spellEnd"/>
      <w:r w:rsidRPr="002B23D6">
        <w:rPr>
          <w:rFonts w:ascii="Arial" w:hAnsi="Arial" w:cs="Arial"/>
          <w:sz w:val="24"/>
          <w:szCs w:val="24"/>
          <w:lang w:val="it-IT"/>
        </w:rPr>
        <w:t>.</w:t>
      </w:r>
    </w:p>
    <w:p w14:paraId="36FE1A31" w14:textId="77777777" w:rsidR="002B23D6" w:rsidRPr="002B23D6" w:rsidRDefault="002B23D6" w:rsidP="002B23D6">
      <w:pPr>
        <w:jc w:val="both"/>
        <w:rPr>
          <w:rFonts w:ascii="Arial" w:hAnsi="Arial" w:cs="Arial"/>
          <w:sz w:val="24"/>
          <w:szCs w:val="24"/>
          <w:lang w:val="it-IT"/>
        </w:rPr>
      </w:pPr>
      <w:proofErr w:type="spellStart"/>
      <w:r w:rsidRPr="002B23D6">
        <w:rPr>
          <w:rFonts w:ascii="Arial" w:hAnsi="Arial" w:cs="Arial"/>
          <w:sz w:val="24"/>
          <w:szCs w:val="24"/>
          <w:lang w:val="it-IT"/>
        </w:rPr>
        <w:t>Pročelnika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proofErr w:type="gramStart"/>
      <w:r w:rsidRPr="002B23D6">
        <w:rPr>
          <w:rFonts w:ascii="Arial" w:hAnsi="Arial" w:cs="Arial"/>
          <w:sz w:val="24"/>
          <w:szCs w:val="24"/>
          <w:lang w:val="it-IT"/>
        </w:rPr>
        <w:t>odjela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imenuje</w:t>
      </w:r>
      <w:proofErr w:type="spellEnd"/>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načelnik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temelju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provedenog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natječaja</w:t>
      </w:r>
      <w:proofErr w:type="spellEnd"/>
      <w:r w:rsidRPr="002B23D6">
        <w:rPr>
          <w:rFonts w:ascii="Arial" w:hAnsi="Arial" w:cs="Arial"/>
          <w:sz w:val="24"/>
          <w:szCs w:val="24"/>
          <w:lang w:val="it-IT"/>
        </w:rPr>
        <w:t xml:space="preserve">. </w:t>
      </w:r>
    </w:p>
    <w:p w14:paraId="4D3FADC1" w14:textId="289ED7C5" w:rsidR="002B23D6" w:rsidRDefault="002B23D6" w:rsidP="002B23D6">
      <w:pPr>
        <w:jc w:val="both"/>
        <w:rPr>
          <w:rFonts w:ascii="Arial" w:hAnsi="Arial" w:cs="Arial"/>
          <w:sz w:val="24"/>
          <w:szCs w:val="24"/>
          <w:lang w:val="it-IT"/>
        </w:rPr>
      </w:pPr>
      <w:proofErr w:type="spellStart"/>
      <w:r w:rsidRPr="002B23D6">
        <w:rPr>
          <w:rFonts w:ascii="Arial" w:hAnsi="Arial" w:cs="Arial"/>
          <w:sz w:val="24"/>
          <w:szCs w:val="24"/>
          <w:lang w:val="it-IT"/>
        </w:rPr>
        <w:t>Uvjeti</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imenovanje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pročelnika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utvrđuju</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Pravilnikom</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unutarnjem</w:t>
      </w:r>
      <w:proofErr w:type="spellEnd"/>
      <w:r w:rsidRPr="002B23D6">
        <w:rPr>
          <w:rFonts w:ascii="Arial" w:hAnsi="Arial" w:cs="Arial"/>
          <w:sz w:val="24"/>
          <w:szCs w:val="24"/>
          <w:lang w:val="it-IT"/>
        </w:rPr>
        <w:t xml:space="preserve"> </w:t>
      </w:r>
      <w:proofErr w:type="spellStart"/>
      <w:proofErr w:type="gramStart"/>
      <w:r w:rsidRPr="002B23D6">
        <w:rPr>
          <w:rFonts w:ascii="Arial" w:hAnsi="Arial" w:cs="Arial"/>
          <w:sz w:val="24"/>
          <w:szCs w:val="24"/>
          <w:lang w:val="it-IT"/>
        </w:rPr>
        <w:t>redu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Jedinstvenog</w:t>
      </w:r>
      <w:proofErr w:type="spellEnd"/>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odjela</w:t>
      </w:r>
      <w:proofErr w:type="spellEnd"/>
      <w:r w:rsidRPr="002B23D6">
        <w:rPr>
          <w:rFonts w:ascii="Arial" w:hAnsi="Arial" w:cs="Arial"/>
          <w:sz w:val="24"/>
          <w:szCs w:val="24"/>
          <w:lang w:val="it-IT"/>
        </w:rPr>
        <w:t>.</w:t>
      </w:r>
    </w:p>
    <w:p w14:paraId="70C86858" w14:textId="77777777" w:rsidR="00D75E79" w:rsidRPr="002B23D6" w:rsidRDefault="00D75E79" w:rsidP="002B23D6">
      <w:pPr>
        <w:jc w:val="both"/>
        <w:rPr>
          <w:rFonts w:ascii="Arial" w:hAnsi="Arial" w:cs="Arial"/>
          <w:sz w:val="24"/>
          <w:szCs w:val="24"/>
          <w:lang w:val="it-IT"/>
        </w:rPr>
      </w:pPr>
    </w:p>
    <w:p w14:paraId="1EF9AACB" w14:textId="77777777" w:rsidR="002B23D6" w:rsidRPr="002B23D6" w:rsidRDefault="002B23D6" w:rsidP="002B23D6">
      <w:pPr>
        <w:jc w:val="center"/>
        <w:rPr>
          <w:rFonts w:ascii="Arial" w:hAnsi="Arial" w:cs="Arial"/>
          <w:b/>
          <w:bCs/>
          <w:sz w:val="24"/>
          <w:szCs w:val="24"/>
          <w:lang w:val="it-IT"/>
        </w:rPr>
      </w:pPr>
      <w:proofErr w:type="spellStart"/>
      <w:r w:rsidRPr="002B23D6">
        <w:rPr>
          <w:rFonts w:ascii="Arial" w:hAnsi="Arial" w:cs="Arial"/>
          <w:b/>
          <w:bCs/>
          <w:sz w:val="24"/>
          <w:szCs w:val="24"/>
          <w:lang w:val="it-IT"/>
        </w:rPr>
        <w:t>Članak</w:t>
      </w:r>
      <w:proofErr w:type="spellEnd"/>
      <w:r w:rsidRPr="002B23D6">
        <w:rPr>
          <w:rFonts w:ascii="Arial" w:hAnsi="Arial" w:cs="Arial"/>
          <w:b/>
          <w:bCs/>
          <w:sz w:val="24"/>
          <w:szCs w:val="24"/>
          <w:lang w:val="it-IT"/>
        </w:rPr>
        <w:t xml:space="preserve"> 9.</w:t>
      </w:r>
    </w:p>
    <w:p w14:paraId="6B19F3E0" w14:textId="77777777" w:rsidR="002B23D6" w:rsidRPr="002B23D6" w:rsidRDefault="002B23D6" w:rsidP="002B23D6">
      <w:pPr>
        <w:jc w:val="both"/>
        <w:rPr>
          <w:rFonts w:ascii="Arial" w:hAnsi="Arial" w:cs="Arial"/>
          <w:sz w:val="24"/>
          <w:szCs w:val="24"/>
          <w:lang w:val="it-IT"/>
        </w:rPr>
      </w:pPr>
      <w:proofErr w:type="spellStart"/>
      <w:r w:rsidRPr="002B23D6">
        <w:rPr>
          <w:rFonts w:ascii="Arial" w:hAnsi="Arial" w:cs="Arial"/>
          <w:sz w:val="24"/>
          <w:szCs w:val="24"/>
          <w:lang w:val="it-IT"/>
        </w:rPr>
        <w:t>Pročelnik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odgovoran</w:t>
      </w:r>
      <w:proofErr w:type="spellEnd"/>
      <w:r w:rsidRPr="002B23D6">
        <w:rPr>
          <w:rFonts w:ascii="Arial" w:hAnsi="Arial" w:cs="Arial"/>
          <w:sz w:val="24"/>
          <w:szCs w:val="24"/>
          <w:lang w:val="it-IT"/>
        </w:rPr>
        <w:t xml:space="preserve"> je za </w:t>
      </w:r>
      <w:proofErr w:type="spellStart"/>
      <w:r w:rsidRPr="002B23D6">
        <w:rPr>
          <w:rFonts w:ascii="Arial" w:hAnsi="Arial" w:cs="Arial"/>
          <w:sz w:val="24"/>
          <w:szCs w:val="24"/>
          <w:lang w:val="it-IT"/>
        </w:rPr>
        <w:t>vlastiti</w:t>
      </w:r>
      <w:proofErr w:type="spellEnd"/>
      <w:r w:rsidRPr="002B23D6">
        <w:rPr>
          <w:rFonts w:ascii="Arial" w:hAnsi="Arial" w:cs="Arial"/>
          <w:sz w:val="24"/>
          <w:szCs w:val="24"/>
          <w:lang w:val="it-IT"/>
        </w:rPr>
        <w:t xml:space="preserve"> rad i za rad </w:t>
      </w:r>
      <w:proofErr w:type="spellStart"/>
      <w:r w:rsidRPr="002B23D6">
        <w:rPr>
          <w:rFonts w:ascii="Arial" w:hAnsi="Arial" w:cs="Arial"/>
          <w:sz w:val="24"/>
          <w:szCs w:val="24"/>
          <w:lang w:val="it-IT"/>
        </w:rPr>
        <w:t>službenika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odjela</w:t>
      </w:r>
      <w:proofErr w:type="spellEnd"/>
      <w:r w:rsidRPr="002B23D6">
        <w:rPr>
          <w:rFonts w:ascii="Arial" w:hAnsi="Arial" w:cs="Arial"/>
          <w:sz w:val="24"/>
          <w:szCs w:val="24"/>
          <w:lang w:val="it-IT"/>
        </w:rPr>
        <w:t xml:space="preserve">. </w:t>
      </w:r>
    </w:p>
    <w:p w14:paraId="5DADD92D" w14:textId="77777777" w:rsidR="002B23D6" w:rsidRPr="002B23D6" w:rsidRDefault="002B23D6" w:rsidP="002B23D6">
      <w:pPr>
        <w:jc w:val="both"/>
        <w:rPr>
          <w:rFonts w:ascii="Arial" w:hAnsi="Arial" w:cs="Arial"/>
          <w:sz w:val="24"/>
          <w:szCs w:val="24"/>
          <w:lang w:val="it-IT"/>
        </w:rPr>
      </w:pPr>
      <w:proofErr w:type="spellStart"/>
      <w:r w:rsidRPr="002B23D6">
        <w:rPr>
          <w:rFonts w:ascii="Arial" w:hAnsi="Arial" w:cs="Arial"/>
          <w:sz w:val="24"/>
          <w:szCs w:val="24"/>
          <w:lang w:val="it-IT"/>
        </w:rPr>
        <w:lastRenderedPageBreak/>
        <w:t>Pročelnik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osobno</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odgovoran</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zakonit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pravilan</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pravodoban</w:t>
      </w:r>
      <w:proofErr w:type="spellEnd"/>
      <w:r w:rsidRPr="002B23D6">
        <w:rPr>
          <w:rFonts w:ascii="Arial" w:hAnsi="Arial" w:cs="Arial"/>
          <w:sz w:val="24"/>
          <w:szCs w:val="24"/>
          <w:lang w:val="it-IT"/>
        </w:rPr>
        <w:t xml:space="preserve"> rad </w:t>
      </w:r>
      <w:proofErr w:type="spellStart"/>
      <w:r w:rsidRPr="002B23D6">
        <w:rPr>
          <w:rFonts w:ascii="Arial" w:hAnsi="Arial" w:cs="Arial"/>
          <w:sz w:val="24"/>
          <w:szCs w:val="24"/>
          <w:lang w:val="it-IT"/>
        </w:rPr>
        <w:t>Jedinstvenog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i za </w:t>
      </w:r>
      <w:proofErr w:type="spellStart"/>
      <w:r w:rsidRPr="002B23D6">
        <w:rPr>
          <w:rFonts w:ascii="Arial" w:hAnsi="Arial" w:cs="Arial"/>
          <w:sz w:val="24"/>
          <w:szCs w:val="24"/>
          <w:lang w:val="it-IT"/>
        </w:rPr>
        <w:t>izvršenje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njegove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nadležnosti</w:t>
      </w:r>
      <w:proofErr w:type="spellEnd"/>
      <w:r w:rsidRPr="002B23D6">
        <w:rPr>
          <w:rFonts w:ascii="Arial" w:hAnsi="Arial" w:cs="Arial"/>
          <w:sz w:val="24"/>
          <w:szCs w:val="24"/>
          <w:lang w:val="it-IT"/>
        </w:rPr>
        <w:t>.</w:t>
      </w:r>
    </w:p>
    <w:p w14:paraId="7171767A" w14:textId="77777777" w:rsidR="002B23D6" w:rsidRPr="002B23D6" w:rsidRDefault="002B23D6" w:rsidP="002B23D6">
      <w:pPr>
        <w:jc w:val="both"/>
        <w:rPr>
          <w:rFonts w:ascii="Arial" w:hAnsi="Arial" w:cs="Arial"/>
          <w:b/>
          <w:bCs/>
          <w:sz w:val="24"/>
          <w:szCs w:val="24"/>
          <w:lang w:val="it-IT"/>
        </w:rPr>
      </w:pPr>
      <w:proofErr w:type="spellStart"/>
      <w:r w:rsidRPr="002B23D6">
        <w:rPr>
          <w:rFonts w:ascii="Arial" w:hAnsi="Arial" w:cs="Arial"/>
          <w:sz w:val="24"/>
          <w:szCs w:val="24"/>
          <w:lang w:val="it-IT"/>
        </w:rPr>
        <w:t>Pročelnik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organizira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službenicima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namještenicima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upute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poduzima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mjere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osiguranje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učinkovitosti</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radu</w:t>
      </w:r>
      <w:proofErr w:type="spellEnd"/>
      <w:r w:rsidRPr="002B23D6">
        <w:rPr>
          <w:rFonts w:ascii="Arial" w:hAnsi="Arial" w:cs="Arial"/>
          <w:sz w:val="24"/>
          <w:szCs w:val="24"/>
          <w:lang w:val="it-IT"/>
        </w:rPr>
        <w:t xml:space="preserve">, brine o </w:t>
      </w:r>
      <w:proofErr w:type="spellStart"/>
      <w:r w:rsidRPr="002B23D6">
        <w:rPr>
          <w:rFonts w:ascii="Arial" w:hAnsi="Arial" w:cs="Arial"/>
          <w:sz w:val="24"/>
          <w:szCs w:val="24"/>
          <w:lang w:val="it-IT"/>
        </w:rPr>
        <w:t>stručnom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osposobljavanju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usavršavanju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službenika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namještenika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tijekom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službe</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i rada</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odlučuje</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pravima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obvezama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službenika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namještenika</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obavlja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druge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određene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zakonom</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Statutom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Pročelnik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je </w:t>
      </w:r>
      <w:proofErr w:type="spellStart"/>
      <w:r w:rsidRPr="002B23D6">
        <w:rPr>
          <w:rFonts w:ascii="Arial" w:hAnsi="Arial" w:cs="Arial"/>
          <w:color w:val="000000" w:themeColor="text1"/>
          <w:sz w:val="24"/>
          <w:szCs w:val="24"/>
          <w:lang w:val="it-IT"/>
        </w:rPr>
        <w:t>izvješćivati</w:t>
      </w:r>
      <w:proofErr w:type="spellEnd"/>
      <w:r w:rsidRPr="002B23D6">
        <w:rPr>
          <w:rFonts w:ascii="Arial" w:hAnsi="Arial" w:cs="Arial"/>
          <w:color w:val="000000" w:themeColor="text1"/>
          <w:sz w:val="24"/>
          <w:szCs w:val="24"/>
          <w:lang w:val="it-IT"/>
        </w:rPr>
        <w:t xml:space="preserve"> </w:t>
      </w:r>
      <w:proofErr w:type="spellStart"/>
      <w:r w:rsidRPr="002B23D6">
        <w:rPr>
          <w:rFonts w:ascii="Arial" w:hAnsi="Arial" w:cs="Arial"/>
          <w:color w:val="000000" w:themeColor="text1"/>
          <w:sz w:val="24"/>
          <w:szCs w:val="24"/>
          <w:lang w:val="it-IT"/>
        </w:rPr>
        <w:t>općinskog</w:t>
      </w:r>
      <w:proofErr w:type="spellEnd"/>
      <w:r w:rsidRPr="002B23D6">
        <w:rPr>
          <w:rFonts w:ascii="Arial" w:hAnsi="Arial" w:cs="Arial"/>
          <w:color w:val="000000" w:themeColor="text1"/>
          <w:sz w:val="24"/>
          <w:szCs w:val="24"/>
          <w:lang w:val="it-IT"/>
        </w:rPr>
        <w:t xml:space="preserve"> </w:t>
      </w:r>
      <w:proofErr w:type="spellStart"/>
      <w:r w:rsidRPr="002B23D6">
        <w:rPr>
          <w:rFonts w:ascii="Arial" w:hAnsi="Arial" w:cs="Arial"/>
          <w:sz w:val="24"/>
          <w:szCs w:val="24"/>
          <w:lang w:val="it-IT"/>
        </w:rPr>
        <w:t>načelnika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radu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odjela</w:t>
      </w:r>
      <w:proofErr w:type="spellEnd"/>
      <w:r w:rsidRPr="002B23D6">
        <w:rPr>
          <w:rFonts w:ascii="Arial" w:hAnsi="Arial" w:cs="Arial"/>
          <w:sz w:val="24"/>
          <w:szCs w:val="24"/>
          <w:lang w:val="it-IT"/>
        </w:rPr>
        <w:t xml:space="preserve">. </w:t>
      </w:r>
    </w:p>
    <w:p w14:paraId="28DB0C13" w14:textId="77777777" w:rsidR="002B23D6" w:rsidRPr="002B23D6" w:rsidRDefault="002B23D6" w:rsidP="002B23D6">
      <w:pPr>
        <w:rPr>
          <w:rFonts w:ascii="Arial" w:hAnsi="Arial" w:cs="Arial"/>
          <w:sz w:val="24"/>
          <w:szCs w:val="24"/>
          <w:lang w:val="it-IT"/>
        </w:rPr>
      </w:pPr>
    </w:p>
    <w:p w14:paraId="766B0227" w14:textId="77777777" w:rsidR="002B23D6" w:rsidRPr="002B23D6" w:rsidRDefault="002B23D6" w:rsidP="002B23D6">
      <w:pPr>
        <w:jc w:val="center"/>
        <w:rPr>
          <w:rFonts w:ascii="Arial" w:hAnsi="Arial" w:cs="Arial"/>
          <w:b/>
          <w:bCs/>
          <w:sz w:val="24"/>
          <w:szCs w:val="24"/>
          <w:lang w:val="it-IT"/>
        </w:rPr>
      </w:pPr>
      <w:proofErr w:type="spellStart"/>
      <w:r w:rsidRPr="002B23D6">
        <w:rPr>
          <w:rFonts w:ascii="Arial" w:hAnsi="Arial" w:cs="Arial"/>
          <w:b/>
          <w:bCs/>
          <w:sz w:val="24"/>
          <w:szCs w:val="24"/>
          <w:lang w:val="it-IT"/>
        </w:rPr>
        <w:t>Članak</w:t>
      </w:r>
      <w:proofErr w:type="spellEnd"/>
      <w:r w:rsidRPr="002B23D6">
        <w:rPr>
          <w:rFonts w:ascii="Arial" w:hAnsi="Arial" w:cs="Arial"/>
          <w:b/>
          <w:bCs/>
          <w:sz w:val="24"/>
          <w:szCs w:val="24"/>
          <w:lang w:val="it-IT"/>
        </w:rPr>
        <w:t xml:space="preserve"> 10.</w:t>
      </w:r>
    </w:p>
    <w:p w14:paraId="023E766D" w14:textId="77777777" w:rsidR="002B23D6" w:rsidRPr="002B23D6" w:rsidRDefault="002B23D6" w:rsidP="002B23D6">
      <w:pPr>
        <w:jc w:val="both"/>
        <w:rPr>
          <w:rFonts w:ascii="Arial" w:hAnsi="Arial" w:cs="Arial"/>
          <w:sz w:val="24"/>
          <w:szCs w:val="24"/>
          <w:lang w:val="it-IT"/>
        </w:rPr>
      </w:pPr>
      <w:proofErr w:type="spellStart"/>
      <w:r w:rsidRPr="002B23D6">
        <w:rPr>
          <w:rFonts w:ascii="Arial" w:hAnsi="Arial" w:cs="Arial"/>
          <w:sz w:val="24"/>
          <w:szCs w:val="24"/>
          <w:lang w:val="it-IT"/>
        </w:rPr>
        <w:t>Upravne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stručne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druge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zadaće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djelokruga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ovisno</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vrsti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složenosti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stručnoj</w:t>
      </w:r>
      <w:proofErr w:type="spellEnd"/>
      <w:r w:rsidRPr="002B23D6">
        <w:rPr>
          <w:rFonts w:ascii="Arial" w:hAnsi="Arial" w:cs="Arial"/>
          <w:sz w:val="24"/>
          <w:szCs w:val="24"/>
          <w:lang w:val="it-IT"/>
        </w:rPr>
        <w:t xml:space="preserve"> spremi i </w:t>
      </w:r>
      <w:proofErr w:type="spellStart"/>
      <w:r w:rsidRPr="002B23D6">
        <w:rPr>
          <w:rFonts w:ascii="Arial" w:hAnsi="Arial" w:cs="Arial"/>
          <w:sz w:val="24"/>
          <w:szCs w:val="24"/>
          <w:lang w:val="it-IT"/>
        </w:rPr>
        <w:t>drugim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uvjetima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službenici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namještenici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raspoređeni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radna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mjesta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sukladno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Pravilniku</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unutarnjem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redu</w:t>
      </w:r>
      <w:proofErr w:type="spellEnd"/>
      <w:r w:rsidRPr="002B23D6">
        <w:rPr>
          <w:rFonts w:ascii="Arial" w:hAnsi="Arial" w:cs="Arial"/>
          <w:sz w:val="24"/>
          <w:szCs w:val="24"/>
          <w:lang w:val="it-IT"/>
        </w:rPr>
        <w:t>.</w:t>
      </w:r>
    </w:p>
    <w:p w14:paraId="3151E893" w14:textId="77777777" w:rsidR="002B23D6" w:rsidRPr="002B23D6" w:rsidRDefault="002B23D6" w:rsidP="002B23D6">
      <w:pPr>
        <w:rPr>
          <w:rFonts w:ascii="Arial" w:hAnsi="Arial" w:cs="Arial"/>
          <w:sz w:val="24"/>
          <w:szCs w:val="24"/>
          <w:lang w:val="it-IT"/>
        </w:rPr>
      </w:pPr>
    </w:p>
    <w:p w14:paraId="2E5412FE" w14:textId="77777777" w:rsidR="002B23D6" w:rsidRPr="002B23D6" w:rsidRDefault="002B23D6" w:rsidP="002B23D6">
      <w:pPr>
        <w:rPr>
          <w:rFonts w:ascii="Arial" w:hAnsi="Arial" w:cs="Arial"/>
          <w:b/>
          <w:bCs/>
          <w:sz w:val="24"/>
          <w:szCs w:val="24"/>
          <w:lang w:val="it-IT"/>
        </w:rPr>
      </w:pPr>
      <w:r w:rsidRPr="002B23D6">
        <w:rPr>
          <w:rFonts w:ascii="Arial" w:hAnsi="Arial" w:cs="Arial"/>
          <w:b/>
          <w:bCs/>
          <w:sz w:val="24"/>
          <w:szCs w:val="24"/>
          <w:lang w:val="it-IT"/>
        </w:rPr>
        <w:t>IV.   ODGOVORNOST JEDINSTVENOG UPRAVNOG ODJELA</w:t>
      </w:r>
    </w:p>
    <w:p w14:paraId="6A695E9B" w14:textId="77777777" w:rsidR="002B23D6" w:rsidRPr="002B23D6" w:rsidRDefault="002B23D6" w:rsidP="002B23D6">
      <w:pPr>
        <w:jc w:val="center"/>
        <w:rPr>
          <w:rFonts w:ascii="Arial" w:hAnsi="Arial" w:cs="Arial"/>
          <w:b/>
          <w:bCs/>
          <w:sz w:val="24"/>
          <w:szCs w:val="24"/>
          <w:lang w:val="it-IT"/>
        </w:rPr>
      </w:pPr>
      <w:proofErr w:type="spellStart"/>
      <w:r w:rsidRPr="002B23D6">
        <w:rPr>
          <w:rFonts w:ascii="Arial" w:hAnsi="Arial" w:cs="Arial"/>
          <w:b/>
          <w:bCs/>
          <w:sz w:val="24"/>
          <w:szCs w:val="24"/>
          <w:lang w:val="it-IT"/>
        </w:rPr>
        <w:t>Članak</w:t>
      </w:r>
      <w:proofErr w:type="spellEnd"/>
      <w:r w:rsidRPr="002B23D6">
        <w:rPr>
          <w:rFonts w:ascii="Arial" w:hAnsi="Arial" w:cs="Arial"/>
          <w:b/>
          <w:bCs/>
          <w:sz w:val="24"/>
          <w:szCs w:val="24"/>
          <w:lang w:val="it-IT"/>
        </w:rPr>
        <w:t xml:space="preserve"> 11.</w:t>
      </w:r>
    </w:p>
    <w:p w14:paraId="675F5352" w14:textId="62662EA8" w:rsidR="002B23D6" w:rsidRDefault="002B23D6" w:rsidP="002B23D6">
      <w:pPr>
        <w:rPr>
          <w:rFonts w:ascii="Arial" w:hAnsi="Arial" w:cs="Arial"/>
          <w:sz w:val="24"/>
          <w:szCs w:val="24"/>
          <w:lang w:val="it-IT"/>
        </w:rPr>
      </w:pPr>
      <w:proofErr w:type="spellStart"/>
      <w:r w:rsidRPr="002B23D6">
        <w:rPr>
          <w:rFonts w:ascii="Arial" w:hAnsi="Arial" w:cs="Arial"/>
          <w:sz w:val="24"/>
          <w:szCs w:val="24"/>
          <w:lang w:val="it-IT"/>
        </w:rPr>
        <w:t>Jedinstveni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upravni</w:t>
      </w:r>
      <w:proofErr w:type="spellEnd"/>
      <w:r w:rsidRPr="002B23D6">
        <w:rPr>
          <w:rFonts w:ascii="Arial" w:hAnsi="Arial" w:cs="Arial"/>
          <w:sz w:val="24"/>
          <w:szCs w:val="24"/>
          <w:lang w:val="it-IT"/>
        </w:rPr>
        <w:t xml:space="preserve"> </w:t>
      </w:r>
      <w:proofErr w:type="spellStart"/>
      <w:proofErr w:type="gramStart"/>
      <w:r w:rsidRPr="002B23D6">
        <w:rPr>
          <w:rFonts w:ascii="Arial" w:hAnsi="Arial" w:cs="Arial"/>
          <w:sz w:val="24"/>
          <w:szCs w:val="24"/>
          <w:lang w:val="it-IT"/>
        </w:rPr>
        <w:t>odjel</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samostalan</w:t>
      </w:r>
      <w:proofErr w:type="spellEnd"/>
      <w:proofErr w:type="gramEnd"/>
      <w:r w:rsidRPr="002B23D6">
        <w:rPr>
          <w:rFonts w:ascii="Arial" w:hAnsi="Arial" w:cs="Arial"/>
          <w:sz w:val="24"/>
          <w:szCs w:val="24"/>
          <w:lang w:val="it-IT"/>
        </w:rPr>
        <w:t xml:space="preserve"> je  u </w:t>
      </w:r>
      <w:proofErr w:type="spellStart"/>
      <w:r w:rsidRPr="002B23D6">
        <w:rPr>
          <w:rFonts w:ascii="Arial" w:hAnsi="Arial" w:cs="Arial"/>
          <w:sz w:val="24"/>
          <w:szCs w:val="24"/>
          <w:lang w:val="it-IT"/>
        </w:rPr>
        <w:t>obavljanju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svojeg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djelokruga</w:t>
      </w:r>
      <w:proofErr w:type="spellEnd"/>
      <w:r w:rsidRPr="002B23D6">
        <w:rPr>
          <w:rFonts w:ascii="Arial" w:hAnsi="Arial" w:cs="Arial"/>
          <w:sz w:val="24"/>
          <w:szCs w:val="24"/>
          <w:lang w:val="it-IT"/>
        </w:rPr>
        <w:t xml:space="preserve">,  a za  </w:t>
      </w:r>
      <w:proofErr w:type="spellStart"/>
      <w:r w:rsidRPr="002B23D6">
        <w:rPr>
          <w:rFonts w:ascii="Arial" w:hAnsi="Arial" w:cs="Arial"/>
          <w:sz w:val="24"/>
          <w:szCs w:val="24"/>
          <w:lang w:val="it-IT"/>
        </w:rPr>
        <w:t>zakonito</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pravovremeno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odgovoran</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Općinskom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načelniku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načelnik</w:t>
      </w:r>
      <w:proofErr w:type="spellEnd"/>
      <w:r w:rsidRPr="002B23D6">
        <w:rPr>
          <w:rFonts w:ascii="Arial" w:hAnsi="Arial" w:cs="Arial"/>
          <w:sz w:val="24"/>
          <w:szCs w:val="24"/>
          <w:lang w:val="it-IT"/>
        </w:rPr>
        <w:t xml:space="preserve"> </w:t>
      </w:r>
      <w:proofErr w:type="spellStart"/>
      <w:proofErr w:type="gramStart"/>
      <w:r w:rsidRPr="002B23D6">
        <w:rPr>
          <w:rFonts w:ascii="Arial" w:hAnsi="Arial" w:cs="Arial"/>
          <w:sz w:val="24"/>
          <w:szCs w:val="24"/>
          <w:lang w:val="it-IT"/>
        </w:rPr>
        <w:t>usmjerava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djelovanje</w:t>
      </w:r>
      <w:proofErr w:type="spellEnd"/>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obavljanju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njegovog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djelokruga</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nadzire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njegov</w:t>
      </w:r>
      <w:proofErr w:type="spellEnd"/>
      <w:r w:rsidRPr="002B23D6">
        <w:rPr>
          <w:rFonts w:ascii="Arial" w:hAnsi="Arial" w:cs="Arial"/>
          <w:sz w:val="24"/>
          <w:szCs w:val="24"/>
          <w:lang w:val="it-IT"/>
        </w:rPr>
        <w:t xml:space="preserve"> rad.</w:t>
      </w:r>
    </w:p>
    <w:p w14:paraId="0518CF3B" w14:textId="77777777" w:rsidR="007C752C" w:rsidRPr="002B23D6" w:rsidRDefault="007C752C" w:rsidP="002B23D6">
      <w:pPr>
        <w:rPr>
          <w:rFonts w:ascii="Arial" w:hAnsi="Arial" w:cs="Arial"/>
          <w:sz w:val="24"/>
          <w:szCs w:val="24"/>
          <w:lang w:val="it-IT"/>
        </w:rPr>
      </w:pPr>
    </w:p>
    <w:p w14:paraId="4F0C6A06" w14:textId="77777777" w:rsidR="002B23D6" w:rsidRPr="00427258" w:rsidRDefault="002B23D6" w:rsidP="002B23D6">
      <w:pPr>
        <w:rPr>
          <w:rFonts w:ascii="Arial" w:hAnsi="Arial" w:cs="Arial"/>
          <w:b/>
          <w:bCs/>
          <w:sz w:val="24"/>
          <w:szCs w:val="24"/>
          <w:lang w:val="it-IT"/>
        </w:rPr>
      </w:pPr>
      <w:r w:rsidRPr="00427258">
        <w:rPr>
          <w:rFonts w:ascii="Arial" w:hAnsi="Arial" w:cs="Arial"/>
          <w:b/>
          <w:bCs/>
          <w:sz w:val="24"/>
          <w:szCs w:val="24"/>
          <w:lang w:val="it-IT"/>
        </w:rPr>
        <w:t xml:space="preserve">V. SREDSTVA </w:t>
      </w:r>
      <w:proofErr w:type="gramStart"/>
      <w:r w:rsidRPr="00427258">
        <w:rPr>
          <w:rFonts w:ascii="Arial" w:hAnsi="Arial" w:cs="Arial"/>
          <w:b/>
          <w:bCs/>
          <w:sz w:val="24"/>
          <w:szCs w:val="24"/>
          <w:lang w:val="it-IT"/>
        </w:rPr>
        <w:t>ZA  RAD</w:t>
      </w:r>
      <w:proofErr w:type="gramEnd"/>
      <w:r w:rsidRPr="00427258">
        <w:rPr>
          <w:rFonts w:ascii="Arial" w:hAnsi="Arial" w:cs="Arial"/>
          <w:b/>
          <w:bCs/>
          <w:sz w:val="24"/>
          <w:szCs w:val="24"/>
          <w:lang w:val="it-IT"/>
        </w:rPr>
        <w:t xml:space="preserve">               </w:t>
      </w:r>
    </w:p>
    <w:p w14:paraId="2A4C3DF9" w14:textId="77777777" w:rsidR="002B23D6" w:rsidRPr="00427258" w:rsidRDefault="002B23D6" w:rsidP="002B23D6">
      <w:pPr>
        <w:jc w:val="center"/>
        <w:rPr>
          <w:rFonts w:ascii="Arial" w:hAnsi="Arial" w:cs="Arial"/>
          <w:b/>
          <w:bCs/>
          <w:sz w:val="24"/>
          <w:szCs w:val="24"/>
          <w:lang w:val="it-IT"/>
        </w:rPr>
      </w:pPr>
      <w:proofErr w:type="spellStart"/>
      <w:r w:rsidRPr="00427258">
        <w:rPr>
          <w:rFonts w:ascii="Arial" w:hAnsi="Arial" w:cs="Arial"/>
          <w:b/>
          <w:bCs/>
          <w:sz w:val="24"/>
          <w:szCs w:val="24"/>
          <w:lang w:val="it-IT"/>
        </w:rPr>
        <w:t>Članak</w:t>
      </w:r>
      <w:proofErr w:type="spellEnd"/>
      <w:r w:rsidRPr="00427258">
        <w:rPr>
          <w:rFonts w:ascii="Arial" w:hAnsi="Arial" w:cs="Arial"/>
          <w:b/>
          <w:bCs/>
          <w:sz w:val="24"/>
          <w:szCs w:val="24"/>
          <w:lang w:val="it-IT"/>
        </w:rPr>
        <w:t xml:space="preserve"> 12.</w:t>
      </w:r>
    </w:p>
    <w:p w14:paraId="49F25279" w14:textId="77777777" w:rsidR="002B23D6" w:rsidRPr="00427258" w:rsidRDefault="002B23D6" w:rsidP="002B23D6">
      <w:pPr>
        <w:rPr>
          <w:rFonts w:ascii="Arial" w:hAnsi="Arial" w:cs="Arial"/>
          <w:sz w:val="24"/>
          <w:szCs w:val="24"/>
          <w:lang w:val="it-IT"/>
        </w:rPr>
      </w:pPr>
      <w:proofErr w:type="spellStart"/>
      <w:r w:rsidRPr="00427258">
        <w:rPr>
          <w:rFonts w:ascii="Arial" w:hAnsi="Arial" w:cs="Arial"/>
          <w:sz w:val="24"/>
          <w:szCs w:val="24"/>
          <w:lang w:val="it-IT"/>
        </w:rPr>
        <w:t>Sredstva</w:t>
      </w:r>
      <w:proofErr w:type="spellEnd"/>
      <w:r w:rsidRPr="00427258">
        <w:rPr>
          <w:rFonts w:ascii="Arial" w:hAnsi="Arial" w:cs="Arial"/>
          <w:sz w:val="24"/>
          <w:szCs w:val="24"/>
          <w:lang w:val="it-IT"/>
        </w:rPr>
        <w:t xml:space="preserve"> </w:t>
      </w:r>
      <w:proofErr w:type="gramStart"/>
      <w:r w:rsidRPr="00427258">
        <w:rPr>
          <w:rFonts w:ascii="Arial" w:hAnsi="Arial" w:cs="Arial"/>
          <w:sz w:val="24"/>
          <w:szCs w:val="24"/>
          <w:lang w:val="it-IT"/>
        </w:rPr>
        <w:t>za  rad</w:t>
      </w:r>
      <w:proofErr w:type="gramEnd"/>
      <w:r w:rsidRPr="00427258">
        <w:rPr>
          <w:rFonts w:ascii="Arial" w:hAnsi="Arial" w:cs="Arial"/>
          <w:sz w:val="24"/>
          <w:szCs w:val="24"/>
          <w:lang w:val="it-IT"/>
        </w:rPr>
        <w:t xml:space="preserve"> </w:t>
      </w:r>
      <w:proofErr w:type="spellStart"/>
      <w:r w:rsidRPr="00427258">
        <w:rPr>
          <w:rFonts w:ascii="Arial" w:hAnsi="Arial" w:cs="Arial"/>
          <w:sz w:val="24"/>
          <w:szCs w:val="24"/>
          <w:lang w:val="it-IT"/>
        </w:rPr>
        <w:t>Jedinstvenog</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upravnog</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odjela</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osiguravaju</w:t>
      </w:r>
      <w:proofErr w:type="spellEnd"/>
      <w:r w:rsidRPr="00427258">
        <w:rPr>
          <w:rFonts w:ascii="Arial" w:hAnsi="Arial" w:cs="Arial"/>
          <w:sz w:val="24"/>
          <w:szCs w:val="24"/>
          <w:lang w:val="it-IT"/>
        </w:rPr>
        <w:t xml:space="preserve"> se u  </w:t>
      </w:r>
      <w:proofErr w:type="spellStart"/>
      <w:r w:rsidRPr="00427258">
        <w:rPr>
          <w:rFonts w:ascii="Arial" w:hAnsi="Arial" w:cs="Arial"/>
          <w:sz w:val="24"/>
          <w:szCs w:val="24"/>
          <w:lang w:val="it-IT"/>
        </w:rPr>
        <w:t>proračunu</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Općine</w:t>
      </w:r>
      <w:proofErr w:type="spellEnd"/>
      <w:r w:rsidRPr="00427258">
        <w:rPr>
          <w:rFonts w:ascii="Arial" w:hAnsi="Arial" w:cs="Arial"/>
          <w:sz w:val="24"/>
          <w:szCs w:val="24"/>
          <w:lang w:val="it-IT"/>
        </w:rPr>
        <w:t xml:space="preserve"> Brtonigla-Verteneglio i </w:t>
      </w:r>
      <w:proofErr w:type="spellStart"/>
      <w:r w:rsidRPr="00427258">
        <w:rPr>
          <w:rFonts w:ascii="Arial" w:hAnsi="Arial" w:cs="Arial"/>
          <w:sz w:val="24"/>
          <w:szCs w:val="24"/>
          <w:lang w:val="it-IT"/>
        </w:rPr>
        <w:t>iz</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drugih</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izvora</w:t>
      </w:r>
      <w:proofErr w:type="spellEnd"/>
      <w:r w:rsidRPr="00427258">
        <w:rPr>
          <w:rFonts w:ascii="Arial" w:hAnsi="Arial" w:cs="Arial"/>
          <w:sz w:val="24"/>
          <w:szCs w:val="24"/>
          <w:lang w:val="it-IT"/>
        </w:rPr>
        <w:t xml:space="preserve"> u </w:t>
      </w:r>
      <w:proofErr w:type="spellStart"/>
      <w:r w:rsidRPr="00427258">
        <w:rPr>
          <w:rFonts w:ascii="Arial" w:hAnsi="Arial" w:cs="Arial"/>
          <w:sz w:val="24"/>
          <w:szCs w:val="24"/>
          <w:lang w:val="it-IT"/>
        </w:rPr>
        <w:t>skladu</w:t>
      </w:r>
      <w:proofErr w:type="spellEnd"/>
      <w:r w:rsidRPr="00427258">
        <w:rPr>
          <w:rFonts w:ascii="Arial" w:hAnsi="Arial" w:cs="Arial"/>
          <w:sz w:val="24"/>
          <w:szCs w:val="24"/>
          <w:lang w:val="it-IT"/>
        </w:rPr>
        <w:t xml:space="preserve"> sa </w:t>
      </w:r>
      <w:proofErr w:type="spellStart"/>
      <w:r w:rsidRPr="00427258">
        <w:rPr>
          <w:rFonts w:ascii="Arial" w:hAnsi="Arial" w:cs="Arial"/>
          <w:sz w:val="24"/>
          <w:szCs w:val="24"/>
          <w:lang w:val="it-IT"/>
        </w:rPr>
        <w:t>zakonom</w:t>
      </w:r>
      <w:proofErr w:type="spellEnd"/>
      <w:r w:rsidRPr="00427258">
        <w:rPr>
          <w:rFonts w:ascii="Arial" w:hAnsi="Arial" w:cs="Arial"/>
          <w:sz w:val="24"/>
          <w:szCs w:val="24"/>
          <w:lang w:val="it-IT"/>
        </w:rPr>
        <w:t>.</w:t>
      </w:r>
    </w:p>
    <w:p w14:paraId="7052BDB4" w14:textId="77777777" w:rsidR="002B23D6" w:rsidRPr="00427258" w:rsidRDefault="002B23D6" w:rsidP="002B23D6">
      <w:pPr>
        <w:rPr>
          <w:rFonts w:ascii="Arial" w:hAnsi="Arial" w:cs="Arial"/>
          <w:sz w:val="24"/>
          <w:szCs w:val="24"/>
          <w:lang w:val="it-IT"/>
        </w:rPr>
      </w:pPr>
    </w:p>
    <w:p w14:paraId="314482C0" w14:textId="77777777" w:rsidR="002B23D6" w:rsidRPr="002B23D6" w:rsidRDefault="002B23D6" w:rsidP="002B23D6">
      <w:pPr>
        <w:rPr>
          <w:rFonts w:ascii="Arial" w:hAnsi="Arial" w:cs="Arial"/>
          <w:b/>
          <w:bCs/>
          <w:sz w:val="24"/>
          <w:szCs w:val="24"/>
          <w:lang w:val="it-IT"/>
        </w:rPr>
      </w:pPr>
      <w:r w:rsidRPr="002B23D6">
        <w:rPr>
          <w:rFonts w:ascii="Arial" w:hAnsi="Arial" w:cs="Arial"/>
          <w:b/>
          <w:bCs/>
          <w:sz w:val="24"/>
          <w:szCs w:val="24"/>
          <w:lang w:val="it-IT"/>
        </w:rPr>
        <w:t>VI. PRIJELAZNE I ZAVRŠNE ODREDBE</w:t>
      </w:r>
    </w:p>
    <w:p w14:paraId="2C58CA01" w14:textId="77777777" w:rsidR="002B23D6" w:rsidRPr="002B23D6" w:rsidRDefault="002B23D6" w:rsidP="002B23D6">
      <w:pPr>
        <w:jc w:val="center"/>
        <w:rPr>
          <w:rFonts w:ascii="Arial" w:hAnsi="Arial" w:cs="Arial"/>
          <w:b/>
          <w:bCs/>
          <w:sz w:val="24"/>
          <w:szCs w:val="24"/>
          <w:lang w:val="it-IT"/>
        </w:rPr>
      </w:pPr>
      <w:proofErr w:type="spellStart"/>
      <w:r w:rsidRPr="002B23D6">
        <w:rPr>
          <w:rFonts w:ascii="Arial" w:hAnsi="Arial" w:cs="Arial"/>
          <w:b/>
          <w:bCs/>
          <w:sz w:val="24"/>
          <w:szCs w:val="24"/>
          <w:lang w:val="it-IT"/>
        </w:rPr>
        <w:t>Članak</w:t>
      </w:r>
      <w:proofErr w:type="spellEnd"/>
      <w:r w:rsidRPr="002B23D6">
        <w:rPr>
          <w:rFonts w:ascii="Arial" w:hAnsi="Arial" w:cs="Arial"/>
          <w:b/>
          <w:bCs/>
          <w:sz w:val="24"/>
          <w:szCs w:val="24"/>
          <w:lang w:val="it-IT"/>
        </w:rPr>
        <w:t xml:space="preserve"> 13.</w:t>
      </w:r>
    </w:p>
    <w:p w14:paraId="654A626D" w14:textId="77777777" w:rsidR="002B23D6" w:rsidRPr="002B23D6" w:rsidRDefault="002B23D6" w:rsidP="002B23D6">
      <w:pPr>
        <w:jc w:val="both"/>
        <w:rPr>
          <w:rFonts w:ascii="Arial" w:hAnsi="Arial" w:cs="Arial"/>
          <w:sz w:val="24"/>
          <w:szCs w:val="24"/>
          <w:lang w:val="it-IT"/>
        </w:rPr>
      </w:pPr>
      <w:proofErr w:type="spellStart"/>
      <w:r w:rsidRPr="002B23D6">
        <w:rPr>
          <w:rFonts w:ascii="Arial" w:hAnsi="Arial" w:cs="Arial"/>
          <w:sz w:val="24"/>
          <w:szCs w:val="24"/>
          <w:lang w:val="it-IT"/>
        </w:rPr>
        <w:t>Danom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stupanja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snagu</w:t>
      </w:r>
      <w:proofErr w:type="spellEnd"/>
      <w:r w:rsidRPr="002B23D6">
        <w:rPr>
          <w:rFonts w:ascii="Arial" w:hAnsi="Arial" w:cs="Arial"/>
          <w:sz w:val="24"/>
          <w:szCs w:val="24"/>
          <w:lang w:val="it-IT"/>
        </w:rPr>
        <w:t xml:space="preserve"> ove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prestaje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važiti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Odluka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ustroju</w:t>
      </w:r>
      <w:proofErr w:type="spellEnd"/>
      <w:r w:rsidRPr="002B23D6">
        <w:rPr>
          <w:rFonts w:ascii="Arial" w:hAnsi="Arial" w:cs="Arial"/>
          <w:sz w:val="24"/>
          <w:szCs w:val="24"/>
          <w:lang w:val="it-IT"/>
        </w:rPr>
        <w:t xml:space="preserve"> i </w:t>
      </w:r>
      <w:proofErr w:type="spellStart"/>
      <w:proofErr w:type="gramStart"/>
      <w:r w:rsidRPr="002B23D6">
        <w:rPr>
          <w:rFonts w:ascii="Arial" w:hAnsi="Arial" w:cs="Arial"/>
          <w:sz w:val="24"/>
          <w:szCs w:val="24"/>
          <w:lang w:val="it-IT"/>
        </w:rPr>
        <w:t>djelokrugu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Jedinstvenog</w:t>
      </w:r>
      <w:proofErr w:type="spellEnd"/>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 (“</w:t>
      </w:r>
      <w:proofErr w:type="spellStart"/>
      <w:r w:rsidRPr="002B23D6">
        <w:rPr>
          <w:rFonts w:ascii="Arial" w:hAnsi="Arial" w:cs="Arial"/>
          <w:sz w:val="24"/>
          <w:szCs w:val="24"/>
          <w:lang w:val="it-IT"/>
        </w:rPr>
        <w:t>Službene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novine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 br.18/06). </w:t>
      </w:r>
    </w:p>
    <w:p w14:paraId="71AED62C" w14:textId="77777777" w:rsidR="002B23D6" w:rsidRPr="002B23D6" w:rsidRDefault="002B23D6" w:rsidP="002B23D6">
      <w:pPr>
        <w:jc w:val="center"/>
        <w:rPr>
          <w:rFonts w:ascii="Arial" w:hAnsi="Arial" w:cs="Arial"/>
          <w:b/>
          <w:bCs/>
          <w:sz w:val="24"/>
          <w:szCs w:val="24"/>
          <w:lang w:val="it-IT"/>
        </w:rPr>
      </w:pPr>
      <w:proofErr w:type="spellStart"/>
      <w:r w:rsidRPr="002B23D6">
        <w:rPr>
          <w:rFonts w:ascii="Arial" w:hAnsi="Arial" w:cs="Arial"/>
          <w:b/>
          <w:bCs/>
          <w:sz w:val="24"/>
          <w:szCs w:val="24"/>
          <w:lang w:val="it-IT"/>
        </w:rPr>
        <w:t>Članak</w:t>
      </w:r>
      <w:proofErr w:type="spellEnd"/>
      <w:r w:rsidRPr="002B23D6">
        <w:rPr>
          <w:rFonts w:ascii="Arial" w:hAnsi="Arial" w:cs="Arial"/>
          <w:b/>
          <w:bCs/>
          <w:sz w:val="24"/>
          <w:szCs w:val="24"/>
          <w:lang w:val="it-IT"/>
        </w:rPr>
        <w:t xml:space="preserve"> 14.</w:t>
      </w:r>
    </w:p>
    <w:p w14:paraId="5B5B495F" w14:textId="77777777" w:rsidR="002B23D6" w:rsidRPr="002B23D6" w:rsidRDefault="002B23D6" w:rsidP="002B23D6">
      <w:pPr>
        <w:jc w:val="both"/>
        <w:rPr>
          <w:rFonts w:ascii="Arial" w:hAnsi="Arial" w:cs="Arial"/>
          <w:sz w:val="24"/>
          <w:szCs w:val="24"/>
          <w:lang w:val="it-IT"/>
        </w:rPr>
      </w:pPr>
      <w:proofErr w:type="spellStart"/>
      <w:r w:rsidRPr="002B23D6">
        <w:rPr>
          <w:rFonts w:ascii="Arial" w:hAnsi="Arial" w:cs="Arial"/>
          <w:sz w:val="24"/>
          <w:szCs w:val="24"/>
          <w:lang w:val="it-IT"/>
        </w:rPr>
        <w:t>Službenici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namještenici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zatečeni</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službi</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Jedinstvenom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stupanja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snagu</w:t>
      </w:r>
      <w:proofErr w:type="spellEnd"/>
      <w:r w:rsidRPr="002B23D6">
        <w:rPr>
          <w:rFonts w:ascii="Arial" w:hAnsi="Arial" w:cs="Arial"/>
          <w:sz w:val="24"/>
          <w:szCs w:val="24"/>
          <w:lang w:val="it-IT"/>
        </w:rPr>
        <w:t xml:space="preserve"> ove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nastavljaju</w:t>
      </w:r>
      <w:proofErr w:type="spellEnd"/>
      <w:r w:rsidRPr="002B23D6">
        <w:rPr>
          <w:rFonts w:ascii="Arial" w:hAnsi="Arial" w:cs="Arial"/>
          <w:sz w:val="24"/>
          <w:szCs w:val="24"/>
          <w:lang w:val="it-IT"/>
        </w:rPr>
        <w:t xml:space="preserve"> sa </w:t>
      </w:r>
      <w:proofErr w:type="spellStart"/>
      <w:r w:rsidRPr="002B23D6">
        <w:rPr>
          <w:rFonts w:ascii="Arial" w:hAnsi="Arial" w:cs="Arial"/>
          <w:sz w:val="24"/>
          <w:szCs w:val="24"/>
          <w:lang w:val="it-IT"/>
        </w:rPr>
        <w:t>radom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svojim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dosadašnjim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radnim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mjestima</w:t>
      </w:r>
      <w:proofErr w:type="spellEnd"/>
      <w:r w:rsidRPr="002B23D6">
        <w:rPr>
          <w:rFonts w:ascii="Arial" w:hAnsi="Arial" w:cs="Arial"/>
          <w:sz w:val="24"/>
          <w:szCs w:val="24"/>
          <w:lang w:val="it-IT"/>
        </w:rPr>
        <w:t xml:space="preserve">, do </w:t>
      </w:r>
      <w:proofErr w:type="spellStart"/>
      <w:r w:rsidRPr="002B23D6">
        <w:rPr>
          <w:rFonts w:ascii="Arial" w:hAnsi="Arial" w:cs="Arial"/>
          <w:sz w:val="24"/>
          <w:szCs w:val="24"/>
          <w:lang w:val="it-IT"/>
        </w:rPr>
        <w:t>donošenja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Pravilnika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unutarnjem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redu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 </w:t>
      </w:r>
    </w:p>
    <w:p w14:paraId="581AB739" w14:textId="77777777" w:rsidR="002B23D6" w:rsidRPr="002B23D6" w:rsidRDefault="002B23D6" w:rsidP="002B23D6">
      <w:pPr>
        <w:jc w:val="center"/>
        <w:rPr>
          <w:rFonts w:ascii="Arial" w:hAnsi="Arial" w:cs="Arial"/>
          <w:b/>
          <w:bCs/>
          <w:sz w:val="24"/>
          <w:szCs w:val="24"/>
          <w:lang w:val="it-IT"/>
        </w:rPr>
      </w:pPr>
      <w:proofErr w:type="spellStart"/>
      <w:r w:rsidRPr="002B23D6">
        <w:rPr>
          <w:rFonts w:ascii="Arial" w:hAnsi="Arial" w:cs="Arial"/>
          <w:b/>
          <w:bCs/>
          <w:sz w:val="24"/>
          <w:szCs w:val="24"/>
          <w:lang w:val="it-IT"/>
        </w:rPr>
        <w:t>Članak</w:t>
      </w:r>
      <w:proofErr w:type="spellEnd"/>
      <w:r w:rsidRPr="002B23D6">
        <w:rPr>
          <w:rFonts w:ascii="Arial" w:hAnsi="Arial" w:cs="Arial"/>
          <w:b/>
          <w:bCs/>
          <w:sz w:val="24"/>
          <w:szCs w:val="24"/>
          <w:lang w:val="it-IT"/>
        </w:rPr>
        <w:t xml:space="preserve"> 15.</w:t>
      </w:r>
    </w:p>
    <w:p w14:paraId="13F3ED43" w14:textId="77777777" w:rsidR="002B23D6" w:rsidRPr="002B23D6" w:rsidRDefault="002B23D6" w:rsidP="002B23D6">
      <w:pPr>
        <w:jc w:val="both"/>
        <w:rPr>
          <w:rFonts w:ascii="Arial" w:hAnsi="Arial" w:cs="Arial"/>
          <w:sz w:val="24"/>
          <w:szCs w:val="24"/>
          <w:lang w:val="it-IT"/>
        </w:rPr>
      </w:pPr>
      <w:proofErr w:type="spellStart"/>
      <w:r w:rsidRPr="002B23D6">
        <w:rPr>
          <w:rFonts w:ascii="Arial" w:hAnsi="Arial" w:cs="Arial"/>
          <w:sz w:val="24"/>
          <w:szCs w:val="24"/>
          <w:lang w:val="it-IT"/>
        </w:rPr>
        <w:t>Općinski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načelnik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roku</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60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od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stupanja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snagu</w:t>
      </w:r>
      <w:proofErr w:type="spellEnd"/>
      <w:r w:rsidRPr="002B23D6">
        <w:rPr>
          <w:rFonts w:ascii="Arial" w:hAnsi="Arial" w:cs="Arial"/>
          <w:sz w:val="24"/>
          <w:szCs w:val="24"/>
          <w:lang w:val="it-IT"/>
        </w:rPr>
        <w:t xml:space="preserve"> ove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donijeti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Pravilnik</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unutarnjem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redu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odjela</w:t>
      </w:r>
      <w:proofErr w:type="spellEnd"/>
      <w:r w:rsidRPr="002B23D6">
        <w:rPr>
          <w:rFonts w:ascii="Arial" w:hAnsi="Arial" w:cs="Arial"/>
          <w:sz w:val="24"/>
          <w:szCs w:val="24"/>
          <w:lang w:val="it-IT"/>
        </w:rPr>
        <w:t xml:space="preserve">. </w:t>
      </w:r>
    </w:p>
    <w:p w14:paraId="0FE1D7DE" w14:textId="77777777" w:rsidR="002B23D6" w:rsidRPr="002B23D6" w:rsidRDefault="002B23D6" w:rsidP="002B23D6">
      <w:pPr>
        <w:jc w:val="center"/>
        <w:rPr>
          <w:rFonts w:ascii="Arial" w:hAnsi="Arial" w:cs="Arial"/>
          <w:b/>
          <w:bCs/>
          <w:sz w:val="24"/>
          <w:szCs w:val="24"/>
          <w:lang w:val="it-IT"/>
        </w:rPr>
      </w:pPr>
    </w:p>
    <w:p w14:paraId="66231FC9" w14:textId="77777777" w:rsidR="002B23D6" w:rsidRPr="002B23D6" w:rsidRDefault="002B23D6" w:rsidP="002B23D6">
      <w:pPr>
        <w:jc w:val="center"/>
        <w:rPr>
          <w:rFonts w:ascii="Arial" w:hAnsi="Arial" w:cs="Arial"/>
          <w:b/>
          <w:bCs/>
          <w:sz w:val="24"/>
          <w:szCs w:val="24"/>
          <w:lang w:val="it-IT"/>
        </w:rPr>
      </w:pPr>
      <w:proofErr w:type="spellStart"/>
      <w:r w:rsidRPr="002B23D6">
        <w:rPr>
          <w:rFonts w:ascii="Arial" w:hAnsi="Arial" w:cs="Arial"/>
          <w:b/>
          <w:bCs/>
          <w:sz w:val="24"/>
          <w:szCs w:val="24"/>
          <w:lang w:val="it-IT"/>
        </w:rPr>
        <w:t>Članak</w:t>
      </w:r>
      <w:proofErr w:type="spellEnd"/>
      <w:r w:rsidRPr="002B23D6">
        <w:rPr>
          <w:rFonts w:ascii="Arial" w:hAnsi="Arial" w:cs="Arial"/>
          <w:b/>
          <w:bCs/>
          <w:sz w:val="24"/>
          <w:szCs w:val="24"/>
          <w:lang w:val="it-IT"/>
        </w:rPr>
        <w:t xml:space="preserve"> 16.</w:t>
      </w:r>
    </w:p>
    <w:p w14:paraId="1DD91886" w14:textId="5357F89F" w:rsidR="002B23D6" w:rsidRPr="002B23D6" w:rsidRDefault="002B23D6" w:rsidP="00D75E79">
      <w:pPr>
        <w:jc w:val="both"/>
        <w:rPr>
          <w:rFonts w:ascii="Arial" w:hAnsi="Arial" w:cs="Arial"/>
          <w:sz w:val="24"/>
          <w:szCs w:val="24"/>
          <w:lang w:val="it-IT"/>
        </w:rPr>
      </w:pPr>
      <w:proofErr w:type="spellStart"/>
      <w:r w:rsidRPr="002B23D6">
        <w:rPr>
          <w:rFonts w:ascii="Arial" w:hAnsi="Arial" w:cs="Arial"/>
          <w:sz w:val="24"/>
          <w:szCs w:val="24"/>
          <w:lang w:val="it-IT"/>
        </w:rPr>
        <w:t>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stupa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snagu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osmog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od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objave</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u »</w:t>
      </w:r>
      <w:proofErr w:type="spellStart"/>
      <w:r w:rsidRPr="002B23D6">
        <w:rPr>
          <w:rFonts w:ascii="Arial" w:hAnsi="Arial" w:cs="Arial"/>
          <w:sz w:val="24"/>
          <w:szCs w:val="24"/>
          <w:lang w:val="it-IT"/>
        </w:rPr>
        <w:t>Službenim</w:t>
      </w:r>
      <w:proofErr w:type="spellEnd"/>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novinama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w:t>
      </w:r>
    </w:p>
    <w:p w14:paraId="2C8E8DA5" w14:textId="77777777" w:rsidR="002B23D6" w:rsidRPr="002B23D6" w:rsidRDefault="002B23D6" w:rsidP="002B23D6">
      <w:pPr>
        <w:jc w:val="right"/>
        <w:rPr>
          <w:rFonts w:ascii="Arial" w:hAnsi="Arial" w:cs="Arial"/>
          <w:sz w:val="24"/>
          <w:szCs w:val="24"/>
          <w:lang w:val="it-IT"/>
        </w:rPr>
      </w:pPr>
      <w:proofErr w:type="spellStart"/>
      <w:r w:rsidRPr="002B23D6">
        <w:rPr>
          <w:rFonts w:ascii="Arial" w:hAnsi="Arial" w:cs="Arial"/>
          <w:sz w:val="24"/>
          <w:szCs w:val="24"/>
          <w:lang w:val="it-IT"/>
        </w:rPr>
        <w:t>Općinsko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w:t>
      </w:r>
    </w:p>
    <w:p w14:paraId="73DCB8EC" w14:textId="77777777" w:rsidR="002B23D6" w:rsidRPr="002B23D6" w:rsidRDefault="002B23D6" w:rsidP="002B23D6">
      <w:pPr>
        <w:jc w:val="right"/>
        <w:rPr>
          <w:rFonts w:ascii="Arial" w:hAnsi="Arial" w:cs="Arial"/>
          <w:sz w:val="24"/>
          <w:szCs w:val="24"/>
          <w:lang w:val="it-IT"/>
        </w:rPr>
      </w:pPr>
      <w:proofErr w:type="spellStart"/>
      <w:r w:rsidRPr="002B23D6">
        <w:rPr>
          <w:rFonts w:ascii="Arial" w:hAnsi="Arial" w:cs="Arial"/>
          <w:sz w:val="24"/>
          <w:szCs w:val="24"/>
          <w:lang w:val="it-IT"/>
        </w:rPr>
        <w:t>Predsjednik</w:t>
      </w:r>
      <w:proofErr w:type="spellEnd"/>
    </w:p>
    <w:p w14:paraId="6CB1B192" w14:textId="11B9181F" w:rsidR="002B23D6" w:rsidRDefault="002B23D6" w:rsidP="00D75E79">
      <w:pPr>
        <w:jc w:val="right"/>
        <w:rPr>
          <w:rFonts w:ascii="Arial" w:hAnsi="Arial" w:cs="Arial"/>
          <w:sz w:val="24"/>
          <w:szCs w:val="24"/>
        </w:rPr>
      </w:pPr>
      <w:proofErr w:type="spellStart"/>
      <w:r>
        <w:rPr>
          <w:rFonts w:ascii="Arial" w:hAnsi="Arial" w:cs="Arial"/>
          <w:sz w:val="24"/>
          <w:szCs w:val="24"/>
        </w:rPr>
        <w:t>Željko</w:t>
      </w:r>
      <w:proofErr w:type="spellEnd"/>
      <w:r>
        <w:rPr>
          <w:rFonts w:ascii="Arial" w:hAnsi="Arial" w:cs="Arial"/>
          <w:sz w:val="24"/>
          <w:szCs w:val="24"/>
        </w:rPr>
        <w:t xml:space="preserve"> </w:t>
      </w:r>
      <w:proofErr w:type="spellStart"/>
      <w:r>
        <w:rPr>
          <w:rFonts w:ascii="Arial" w:hAnsi="Arial" w:cs="Arial"/>
          <w:sz w:val="24"/>
          <w:szCs w:val="24"/>
        </w:rPr>
        <w:t>Ružić</w:t>
      </w:r>
      <w:proofErr w:type="spellEnd"/>
      <w:r w:rsidR="00D75E79">
        <w:rPr>
          <w:rFonts w:ascii="Arial" w:hAnsi="Arial" w:cs="Arial"/>
          <w:sz w:val="24"/>
          <w:szCs w:val="24"/>
        </w:rPr>
        <w:t xml:space="preserve"> </w:t>
      </w:r>
      <w:proofErr w:type="spellStart"/>
      <w:r w:rsidR="00D75E79">
        <w:rPr>
          <w:rFonts w:ascii="Arial" w:hAnsi="Arial" w:cs="Arial"/>
          <w:sz w:val="24"/>
          <w:szCs w:val="24"/>
        </w:rPr>
        <w:t>v.r.</w:t>
      </w:r>
      <w:proofErr w:type="spellEnd"/>
    </w:p>
    <w:p w14:paraId="04DF105E" w14:textId="77777777" w:rsidR="00D75E79" w:rsidRPr="00D75E79" w:rsidRDefault="00D75E79" w:rsidP="0072747D">
      <w:pPr>
        <w:pStyle w:val="ListParagraph"/>
        <w:numPr>
          <w:ilvl w:val="0"/>
          <w:numId w:val="18"/>
        </w:numPr>
        <w:jc w:val="center"/>
        <w:rPr>
          <w:rFonts w:ascii="Arial" w:hAnsi="Arial" w:cs="Arial"/>
          <w:sz w:val="24"/>
          <w:szCs w:val="24"/>
        </w:rPr>
      </w:pPr>
    </w:p>
    <w:p w14:paraId="57C41945" w14:textId="53748915" w:rsidR="002B23D6" w:rsidRDefault="002B23D6" w:rsidP="002B23D6"/>
    <w:p w14:paraId="190A410A" w14:textId="77777777" w:rsidR="002B23D6" w:rsidRPr="001634DA" w:rsidRDefault="002B23D6" w:rsidP="002B23D6">
      <w:pPr>
        <w:rPr>
          <w:lang w:val="it-IT"/>
        </w:rPr>
      </w:pPr>
    </w:p>
    <w:p w14:paraId="235C32B8" w14:textId="77777777" w:rsidR="002B23D6" w:rsidRPr="00D75E79" w:rsidRDefault="002B23D6" w:rsidP="00D75E79">
      <w:pPr>
        <w:sectPr w:rsidR="002B23D6" w:rsidRPr="00D75E79">
          <w:headerReference w:type="default" r:id="rId10"/>
          <w:footerReference w:type="default" r:id="rId11"/>
          <w:pgSz w:w="11910" w:h="16850"/>
          <w:pgMar w:top="1220" w:right="1300" w:bottom="1600" w:left="1300" w:header="0" w:footer="1346" w:gutter="0"/>
          <w:cols w:space="720"/>
        </w:sectPr>
      </w:pPr>
    </w:p>
    <w:p w14:paraId="23127C63" w14:textId="77777777" w:rsidR="002B23D6" w:rsidRPr="00D75E79" w:rsidRDefault="002B23D6" w:rsidP="00D75E79">
      <w:pPr>
        <w:rPr>
          <w:rFonts w:ascii="Arial" w:hAnsi="Arial" w:cs="Arial"/>
          <w:sz w:val="24"/>
          <w:szCs w:val="24"/>
          <w:lang w:val="hr-HR"/>
        </w:rPr>
      </w:pPr>
      <w:r w:rsidRPr="00427258">
        <w:rPr>
          <w:rFonts w:ascii="Arial" w:hAnsi="Arial" w:cs="Arial"/>
          <w:sz w:val="24"/>
          <w:szCs w:val="24"/>
        </w:rPr>
        <w:lastRenderedPageBreak/>
        <w:t xml:space="preserve">Na </w:t>
      </w:r>
      <w:proofErr w:type="spellStart"/>
      <w:r w:rsidRPr="00427258">
        <w:rPr>
          <w:rFonts w:ascii="Arial" w:hAnsi="Arial" w:cs="Arial"/>
          <w:sz w:val="24"/>
          <w:szCs w:val="24"/>
        </w:rPr>
        <w:t>temelju</w:t>
      </w:r>
      <w:proofErr w:type="spellEnd"/>
      <w:r w:rsidRPr="00427258">
        <w:rPr>
          <w:rFonts w:ascii="Arial" w:hAnsi="Arial" w:cs="Arial"/>
          <w:sz w:val="24"/>
          <w:szCs w:val="24"/>
        </w:rPr>
        <w:t xml:space="preserve"> </w:t>
      </w:r>
      <w:proofErr w:type="spellStart"/>
      <w:r w:rsidRPr="00427258">
        <w:rPr>
          <w:rFonts w:ascii="Arial" w:hAnsi="Arial" w:cs="Arial"/>
          <w:sz w:val="24"/>
          <w:szCs w:val="24"/>
        </w:rPr>
        <w:t>čl</w:t>
      </w:r>
      <w:proofErr w:type="spellEnd"/>
      <w:r w:rsidRPr="00427258">
        <w:rPr>
          <w:rFonts w:ascii="Arial" w:hAnsi="Arial" w:cs="Arial"/>
          <w:sz w:val="24"/>
          <w:szCs w:val="24"/>
        </w:rPr>
        <w:t xml:space="preserve">. 35.  </w:t>
      </w:r>
      <w:proofErr w:type="spellStart"/>
      <w:r w:rsidRPr="00427258">
        <w:rPr>
          <w:rFonts w:ascii="Arial" w:hAnsi="Arial" w:cs="Arial"/>
          <w:sz w:val="24"/>
          <w:szCs w:val="24"/>
        </w:rPr>
        <w:t>Zakona</w:t>
      </w:r>
      <w:proofErr w:type="spellEnd"/>
      <w:r w:rsidRPr="00427258">
        <w:rPr>
          <w:rFonts w:ascii="Arial" w:hAnsi="Arial" w:cs="Arial"/>
          <w:sz w:val="24"/>
          <w:szCs w:val="24"/>
        </w:rPr>
        <w:t xml:space="preserve"> o </w:t>
      </w:r>
      <w:proofErr w:type="spellStart"/>
      <w:r w:rsidRPr="00427258">
        <w:rPr>
          <w:rFonts w:ascii="Arial" w:hAnsi="Arial" w:cs="Arial"/>
          <w:sz w:val="24"/>
          <w:szCs w:val="24"/>
        </w:rPr>
        <w:t>lokalnoj</w:t>
      </w:r>
      <w:proofErr w:type="spellEnd"/>
      <w:r w:rsidRPr="00427258">
        <w:rPr>
          <w:rFonts w:ascii="Arial" w:hAnsi="Arial" w:cs="Arial"/>
          <w:sz w:val="24"/>
          <w:szCs w:val="24"/>
        </w:rPr>
        <w:t xml:space="preserve"> i </w:t>
      </w:r>
      <w:proofErr w:type="spellStart"/>
      <w:r w:rsidRPr="00427258">
        <w:rPr>
          <w:rFonts w:ascii="Arial" w:hAnsi="Arial" w:cs="Arial"/>
          <w:sz w:val="24"/>
          <w:szCs w:val="24"/>
        </w:rPr>
        <w:t>područnoj</w:t>
      </w:r>
      <w:proofErr w:type="spellEnd"/>
      <w:r w:rsidRPr="00427258">
        <w:rPr>
          <w:rFonts w:ascii="Arial" w:hAnsi="Arial" w:cs="Arial"/>
          <w:sz w:val="24"/>
          <w:szCs w:val="24"/>
        </w:rPr>
        <w:t xml:space="preserve"> (</w:t>
      </w:r>
      <w:proofErr w:type="spellStart"/>
      <w:r w:rsidRPr="00427258">
        <w:rPr>
          <w:rFonts w:ascii="Arial" w:hAnsi="Arial" w:cs="Arial"/>
          <w:sz w:val="24"/>
          <w:szCs w:val="24"/>
        </w:rPr>
        <w:t>regionalnoj</w:t>
      </w:r>
      <w:proofErr w:type="spellEnd"/>
      <w:r w:rsidRPr="00427258">
        <w:rPr>
          <w:rFonts w:ascii="Arial" w:hAnsi="Arial" w:cs="Arial"/>
          <w:sz w:val="24"/>
          <w:szCs w:val="24"/>
        </w:rPr>
        <w:t xml:space="preserve">) </w:t>
      </w:r>
      <w:proofErr w:type="spellStart"/>
      <w:r w:rsidRPr="00427258">
        <w:rPr>
          <w:rFonts w:ascii="Arial" w:hAnsi="Arial" w:cs="Arial"/>
          <w:sz w:val="24"/>
          <w:szCs w:val="24"/>
        </w:rPr>
        <w:t>samoupravi</w:t>
      </w:r>
      <w:proofErr w:type="spellEnd"/>
      <w:r w:rsidRPr="00427258">
        <w:rPr>
          <w:rFonts w:ascii="Arial" w:hAnsi="Arial" w:cs="Arial"/>
          <w:sz w:val="24"/>
          <w:szCs w:val="24"/>
        </w:rPr>
        <w:t xml:space="preserve"> (NN 33/01, 60/01, 129/05, 109/07,</w:t>
      </w:r>
      <w:r w:rsidRPr="00D75E79">
        <w:rPr>
          <w:rFonts w:ascii="Arial" w:hAnsi="Arial" w:cs="Arial"/>
          <w:sz w:val="24"/>
          <w:szCs w:val="24"/>
          <w:lang w:val="hr-HR"/>
        </w:rPr>
        <w:t xml:space="preserve"> 125/08, 36/09, 36/09, 150/11, 144/12, 19/13, 137/15, 123/17, 98/19, 144/20), </w:t>
      </w:r>
      <w:r w:rsidRPr="00D75E79">
        <w:rPr>
          <w:rFonts w:ascii="Arial" w:eastAsia="TimesNewRoman" w:hAnsi="Arial" w:cs="Arial"/>
          <w:sz w:val="24"/>
          <w:szCs w:val="24"/>
          <w:lang w:val="hr-HR"/>
        </w:rPr>
        <w:t>č</w:t>
      </w:r>
      <w:r w:rsidRPr="00D75E79">
        <w:rPr>
          <w:rFonts w:ascii="Arial" w:hAnsi="Arial" w:cs="Arial"/>
          <w:sz w:val="24"/>
          <w:szCs w:val="24"/>
          <w:lang w:val="hr-HR"/>
        </w:rPr>
        <w:t>l. 38. Statuta Op</w:t>
      </w:r>
      <w:r w:rsidRPr="00D75E79">
        <w:rPr>
          <w:rFonts w:ascii="Arial" w:eastAsia="TimesNewRoman" w:hAnsi="Arial" w:cs="Arial"/>
          <w:sz w:val="24"/>
          <w:szCs w:val="24"/>
          <w:lang w:val="hr-HR"/>
        </w:rPr>
        <w:t>ć</w:t>
      </w:r>
      <w:r w:rsidRPr="00D75E79">
        <w:rPr>
          <w:rFonts w:ascii="Arial" w:hAnsi="Arial" w:cs="Arial"/>
          <w:sz w:val="24"/>
          <w:szCs w:val="24"/>
          <w:lang w:val="hr-HR"/>
        </w:rPr>
        <w:t>ine Brtonigla-Verteneglio (Službene novine Općine Brtonigla-Verteneglio broj 03/18, 03/21 i 07/21-pročišćeni tekst), Op</w:t>
      </w:r>
      <w:r w:rsidRPr="00D75E79">
        <w:rPr>
          <w:rFonts w:ascii="Arial" w:eastAsia="TimesNewRoman" w:hAnsi="Arial" w:cs="Arial"/>
          <w:sz w:val="24"/>
          <w:szCs w:val="24"/>
          <w:lang w:val="hr-HR"/>
        </w:rPr>
        <w:t>ć</w:t>
      </w:r>
      <w:r w:rsidRPr="00D75E79">
        <w:rPr>
          <w:rFonts w:ascii="Arial" w:hAnsi="Arial" w:cs="Arial"/>
          <w:sz w:val="24"/>
          <w:szCs w:val="24"/>
          <w:lang w:val="hr-HR"/>
        </w:rPr>
        <w:t>insko vijeće Op</w:t>
      </w:r>
      <w:r w:rsidRPr="00D75E79">
        <w:rPr>
          <w:rFonts w:ascii="Arial" w:eastAsia="TimesNewRoman" w:hAnsi="Arial" w:cs="Arial"/>
          <w:sz w:val="24"/>
          <w:szCs w:val="24"/>
          <w:lang w:val="hr-HR"/>
        </w:rPr>
        <w:t>ć</w:t>
      </w:r>
      <w:r w:rsidRPr="00D75E79">
        <w:rPr>
          <w:rFonts w:ascii="Arial" w:hAnsi="Arial" w:cs="Arial"/>
          <w:sz w:val="24"/>
          <w:szCs w:val="24"/>
          <w:lang w:val="hr-HR"/>
        </w:rPr>
        <w:t xml:space="preserve">ine Brtonigla-Verteneglio na svojoj 9. sjednici održanoj dana 27.05.2022. godine, donosi    </w:t>
      </w:r>
    </w:p>
    <w:p w14:paraId="3DB1DFA7" w14:textId="77777777" w:rsidR="002B23D6" w:rsidRPr="00D75E79" w:rsidRDefault="002B23D6" w:rsidP="002B23D6">
      <w:pPr>
        <w:pStyle w:val="BodyText"/>
        <w:spacing w:before="11"/>
        <w:rPr>
          <w:rFonts w:ascii="Arial" w:hAnsi="Arial" w:cs="Arial"/>
          <w:szCs w:val="24"/>
        </w:rPr>
      </w:pPr>
    </w:p>
    <w:p w14:paraId="6BDDEDD8" w14:textId="77777777" w:rsidR="002B23D6" w:rsidRPr="00D75E79" w:rsidRDefault="002B23D6" w:rsidP="00D75E79">
      <w:pPr>
        <w:pStyle w:val="Heading1"/>
        <w:numPr>
          <w:ilvl w:val="0"/>
          <w:numId w:val="0"/>
        </w:numPr>
        <w:spacing w:line="252" w:lineRule="exact"/>
        <w:ind w:left="510"/>
        <w:jc w:val="center"/>
        <w:rPr>
          <w:rFonts w:ascii="Arial" w:hAnsi="Arial" w:cs="Arial"/>
        </w:rPr>
      </w:pPr>
      <w:bookmarkStart w:id="16" w:name="O_D_L_U_K_U"/>
      <w:bookmarkEnd w:id="16"/>
      <w:r w:rsidRPr="00D75E79">
        <w:rPr>
          <w:rFonts w:ascii="Arial" w:hAnsi="Arial" w:cs="Arial"/>
        </w:rPr>
        <w:t>O D L U K U</w:t>
      </w:r>
    </w:p>
    <w:p w14:paraId="3BFA720D" w14:textId="77777777" w:rsidR="002B23D6" w:rsidRPr="00D75E79" w:rsidRDefault="002B23D6" w:rsidP="002B23D6">
      <w:pPr>
        <w:spacing w:line="252" w:lineRule="exact"/>
        <w:ind w:left="509" w:right="503"/>
        <w:jc w:val="center"/>
        <w:rPr>
          <w:rFonts w:ascii="Arial" w:hAnsi="Arial" w:cs="Arial"/>
          <w:b/>
          <w:sz w:val="24"/>
          <w:szCs w:val="24"/>
          <w:lang w:val="hr-HR"/>
        </w:rPr>
      </w:pPr>
      <w:r w:rsidRPr="00D75E79">
        <w:rPr>
          <w:rFonts w:ascii="Arial" w:hAnsi="Arial" w:cs="Arial"/>
          <w:b/>
          <w:sz w:val="24"/>
          <w:szCs w:val="24"/>
          <w:lang w:val="hr-HR"/>
        </w:rPr>
        <w:t xml:space="preserve">o Izmjenama i dopunama Strateškog plana razvoja turizma </w:t>
      </w:r>
    </w:p>
    <w:p w14:paraId="11F63CDC" w14:textId="77777777" w:rsidR="002B23D6" w:rsidRPr="00D75E79" w:rsidRDefault="002B23D6" w:rsidP="002B23D6">
      <w:pPr>
        <w:spacing w:line="252" w:lineRule="exact"/>
        <w:ind w:left="509" w:right="503"/>
        <w:jc w:val="center"/>
        <w:rPr>
          <w:rFonts w:ascii="Arial" w:hAnsi="Arial" w:cs="Arial"/>
          <w:b/>
          <w:sz w:val="24"/>
          <w:szCs w:val="24"/>
          <w:lang w:val="hr-HR"/>
        </w:rPr>
      </w:pPr>
      <w:r w:rsidRPr="00D75E79">
        <w:rPr>
          <w:rFonts w:ascii="Arial" w:hAnsi="Arial" w:cs="Arial"/>
          <w:b/>
          <w:sz w:val="24"/>
          <w:szCs w:val="24"/>
          <w:lang w:val="hr-HR"/>
        </w:rPr>
        <w:t>za područje Općine Brtonigla-Verteneglio</w:t>
      </w:r>
    </w:p>
    <w:p w14:paraId="6AF872C0" w14:textId="77777777" w:rsidR="002B23D6" w:rsidRPr="00D75E79" w:rsidRDefault="002B23D6" w:rsidP="002B23D6">
      <w:pPr>
        <w:pStyle w:val="BodyText"/>
        <w:spacing w:before="1"/>
        <w:rPr>
          <w:rFonts w:ascii="Arial" w:hAnsi="Arial" w:cs="Arial"/>
          <w:b/>
          <w:szCs w:val="24"/>
        </w:rPr>
      </w:pPr>
    </w:p>
    <w:p w14:paraId="58571D72" w14:textId="77777777" w:rsidR="002B23D6" w:rsidRPr="00D75E79" w:rsidRDefault="002B23D6" w:rsidP="002B23D6">
      <w:pPr>
        <w:ind w:left="503" w:right="503"/>
        <w:jc w:val="center"/>
        <w:rPr>
          <w:rFonts w:ascii="Arial" w:hAnsi="Arial" w:cs="Arial"/>
          <w:b/>
          <w:sz w:val="24"/>
          <w:szCs w:val="24"/>
          <w:lang w:val="hr-HR"/>
        </w:rPr>
      </w:pPr>
      <w:r w:rsidRPr="00D75E79">
        <w:rPr>
          <w:rFonts w:ascii="Arial" w:hAnsi="Arial" w:cs="Arial"/>
          <w:b/>
          <w:sz w:val="24"/>
          <w:szCs w:val="24"/>
          <w:lang w:val="hr-HR"/>
        </w:rPr>
        <w:t>Članak 1.</w:t>
      </w:r>
    </w:p>
    <w:p w14:paraId="21117542" w14:textId="77777777" w:rsidR="002B23D6" w:rsidRPr="00D75E79" w:rsidRDefault="002B23D6" w:rsidP="002B23D6">
      <w:pPr>
        <w:pStyle w:val="BodyText"/>
        <w:ind w:left="142" w:firstLine="567"/>
        <w:rPr>
          <w:rFonts w:ascii="Arial" w:hAnsi="Arial" w:cs="Arial"/>
          <w:szCs w:val="24"/>
        </w:rPr>
      </w:pPr>
      <w:r w:rsidRPr="00D75E79">
        <w:rPr>
          <w:rFonts w:ascii="Arial" w:hAnsi="Arial" w:cs="Arial"/>
          <w:szCs w:val="24"/>
        </w:rPr>
        <w:t>Donose se Izmjene i dopune Strateškog plana razvoja turizma za područje Općine Brtonigla-Verteneglio (Službene novine Općine Brtonigla-Verteneglio br. 14/20).</w:t>
      </w:r>
    </w:p>
    <w:p w14:paraId="35CC2C76" w14:textId="77777777" w:rsidR="002B23D6" w:rsidRPr="00D75E79" w:rsidRDefault="002B23D6" w:rsidP="002B23D6">
      <w:pPr>
        <w:pStyle w:val="BodyText"/>
        <w:spacing w:before="9"/>
        <w:rPr>
          <w:rFonts w:ascii="Arial" w:hAnsi="Arial" w:cs="Arial"/>
          <w:szCs w:val="24"/>
        </w:rPr>
      </w:pPr>
    </w:p>
    <w:p w14:paraId="74D26948" w14:textId="77777777" w:rsidR="002B23D6" w:rsidRPr="00D75E79" w:rsidRDefault="002B23D6" w:rsidP="00D75E79">
      <w:pPr>
        <w:pStyle w:val="Heading1"/>
        <w:numPr>
          <w:ilvl w:val="0"/>
          <w:numId w:val="0"/>
        </w:numPr>
        <w:jc w:val="center"/>
        <w:rPr>
          <w:rFonts w:ascii="Arial" w:hAnsi="Arial" w:cs="Arial"/>
        </w:rPr>
      </w:pPr>
      <w:bookmarkStart w:id="17" w:name="Članak_2."/>
      <w:bookmarkEnd w:id="17"/>
      <w:r w:rsidRPr="00D75E79">
        <w:rPr>
          <w:rFonts w:ascii="Arial" w:hAnsi="Arial" w:cs="Arial"/>
        </w:rPr>
        <w:t>Članak 2.</w:t>
      </w:r>
    </w:p>
    <w:p w14:paraId="471DD4C2" w14:textId="77777777" w:rsidR="002B23D6" w:rsidRPr="00D75E79" w:rsidRDefault="002B23D6" w:rsidP="002B23D6">
      <w:pPr>
        <w:pStyle w:val="BodyText"/>
        <w:spacing w:before="9"/>
        <w:rPr>
          <w:rFonts w:ascii="Arial" w:hAnsi="Arial" w:cs="Arial"/>
          <w:szCs w:val="24"/>
        </w:rPr>
      </w:pPr>
      <w:r w:rsidRPr="00D75E79">
        <w:rPr>
          <w:rFonts w:ascii="Arial" w:hAnsi="Arial" w:cs="Arial"/>
          <w:szCs w:val="24"/>
        </w:rPr>
        <w:tab/>
        <w:t>Izmjene i dopune Strateškog plana razvoja turizma za područje Općine Brtonigla-Verteneglio odnose se na točku 6. Strateškog plana, odnosno na Katalog implementacijskih projekata, i to:</w:t>
      </w:r>
    </w:p>
    <w:p w14:paraId="5E77FC01" w14:textId="77777777" w:rsidR="002B23D6" w:rsidRPr="00D75E79" w:rsidRDefault="002B23D6" w:rsidP="002B23D6">
      <w:pPr>
        <w:pStyle w:val="BodyText"/>
        <w:spacing w:before="9"/>
        <w:ind w:left="567"/>
        <w:rPr>
          <w:rFonts w:ascii="Arial" w:hAnsi="Arial" w:cs="Arial"/>
          <w:szCs w:val="24"/>
        </w:rPr>
      </w:pPr>
      <w:r w:rsidRPr="00D75E79">
        <w:rPr>
          <w:rFonts w:ascii="Arial" w:hAnsi="Arial" w:cs="Arial"/>
          <w:szCs w:val="24"/>
        </w:rPr>
        <w:t>1. U točki 6.1. Uvod: dodaje se tabela sa primarnim i sekundarnim projektima (str. 36);</w:t>
      </w:r>
    </w:p>
    <w:p w14:paraId="3C0B90EC" w14:textId="77777777" w:rsidR="002B23D6" w:rsidRPr="00D75E79" w:rsidRDefault="002B23D6" w:rsidP="002B23D6">
      <w:pPr>
        <w:pStyle w:val="BodyText"/>
        <w:spacing w:before="9"/>
        <w:ind w:left="567"/>
        <w:rPr>
          <w:rFonts w:ascii="Arial" w:hAnsi="Arial" w:cs="Arial"/>
          <w:szCs w:val="24"/>
        </w:rPr>
      </w:pPr>
      <w:r w:rsidRPr="00D75E79">
        <w:rPr>
          <w:rFonts w:ascii="Arial" w:hAnsi="Arial" w:cs="Arial"/>
          <w:szCs w:val="24"/>
        </w:rPr>
        <w:t>2. U točki 6.3. Primarni projekti: dodaje se: PROJEKT UREĐENJA POSTOJEĆE GALERIJE ALEKSANDRA RUKAVINE  (str. 56);</w:t>
      </w:r>
    </w:p>
    <w:p w14:paraId="22C3906B" w14:textId="77777777" w:rsidR="002B23D6" w:rsidRPr="00D75E79" w:rsidRDefault="002B23D6" w:rsidP="002B23D6">
      <w:pPr>
        <w:pStyle w:val="BodyText"/>
        <w:spacing w:before="9"/>
        <w:ind w:left="567"/>
        <w:rPr>
          <w:rFonts w:ascii="Arial" w:hAnsi="Arial" w:cs="Arial"/>
          <w:szCs w:val="24"/>
        </w:rPr>
      </w:pPr>
      <w:r w:rsidRPr="00D75E79">
        <w:rPr>
          <w:rFonts w:ascii="Arial" w:hAnsi="Arial" w:cs="Arial"/>
          <w:szCs w:val="24"/>
        </w:rPr>
        <w:t>3. U točki 6.4. Sekundarni projekti: dodaje se: PROJEKT REKONSTRUKCIJE /SANACIJE SAKRALNIH OBJEKATA NA PODRUČJU OPĆINE (str. 59)</w:t>
      </w:r>
    </w:p>
    <w:p w14:paraId="438814D0" w14:textId="77777777" w:rsidR="002B23D6" w:rsidRPr="00D75E79" w:rsidRDefault="002B23D6" w:rsidP="002B23D6">
      <w:pPr>
        <w:pStyle w:val="BodyText"/>
        <w:spacing w:before="9"/>
        <w:rPr>
          <w:rFonts w:ascii="Arial" w:hAnsi="Arial" w:cs="Arial"/>
          <w:szCs w:val="24"/>
        </w:rPr>
      </w:pPr>
    </w:p>
    <w:p w14:paraId="56935564" w14:textId="77777777" w:rsidR="002B23D6" w:rsidRPr="00D75E79" w:rsidRDefault="002B23D6" w:rsidP="002B23D6">
      <w:pPr>
        <w:pStyle w:val="BodyText"/>
        <w:spacing w:before="9"/>
        <w:ind w:firstLine="504"/>
        <w:rPr>
          <w:rFonts w:ascii="Arial" w:hAnsi="Arial" w:cs="Arial"/>
          <w:szCs w:val="24"/>
        </w:rPr>
      </w:pPr>
      <w:r w:rsidRPr="00D75E79">
        <w:rPr>
          <w:rFonts w:ascii="Arial" w:hAnsi="Arial" w:cs="Arial"/>
          <w:szCs w:val="24"/>
        </w:rPr>
        <w:t>Navedene izmjene i dopune, su u Pročišćenom tekstu Strateškog plana koji je sastavni dio ove Odluke, označene crvenom bojom (crveni font).</w:t>
      </w:r>
    </w:p>
    <w:p w14:paraId="6D3FB165" w14:textId="77777777" w:rsidR="002B23D6" w:rsidRPr="00D75E79" w:rsidRDefault="002B23D6" w:rsidP="002B23D6">
      <w:pPr>
        <w:pStyle w:val="BodyText"/>
        <w:spacing w:before="9"/>
        <w:ind w:firstLine="504"/>
        <w:rPr>
          <w:rFonts w:ascii="Arial" w:hAnsi="Arial" w:cs="Arial"/>
          <w:szCs w:val="24"/>
        </w:rPr>
      </w:pPr>
    </w:p>
    <w:p w14:paraId="3F856840" w14:textId="77777777" w:rsidR="002B23D6" w:rsidRPr="00D75E79" w:rsidRDefault="002B23D6" w:rsidP="00D75E79">
      <w:pPr>
        <w:pStyle w:val="Heading1"/>
        <w:numPr>
          <w:ilvl w:val="0"/>
          <w:numId w:val="0"/>
        </w:numPr>
        <w:spacing w:before="1"/>
        <w:jc w:val="center"/>
        <w:rPr>
          <w:rFonts w:ascii="Arial" w:hAnsi="Arial" w:cs="Arial"/>
        </w:rPr>
      </w:pPr>
      <w:r w:rsidRPr="00D75E79">
        <w:rPr>
          <w:rFonts w:ascii="Arial" w:hAnsi="Arial" w:cs="Arial"/>
        </w:rPr>
        <w:t>Članak 3.</w:t>
      </w:r>
    </w:p>
    <w:p w14:paraId="7BFD4320" w14:textId="77777777" w:rsidR="002B23D6" w:rsidRPr="00D75E79" w:rsidRDefault="002B23D6" w:rsidP="002B23D6">
      <w:pPr>
        <w:pStyle w:val="BodyText"/>
        <w:spacing w:before="9"/>
        <w:ind w:firstLine="720"/>
        <w:rPr>
          <w:rFonts w:ascii="Arial" w:hAnsi="Arial" w:cs="Arial"/>
          <w:szCs w:val="24"/>
        </w:rPr>
      </w:pPr>
      <w:r w:rsidRPr="00D75E79">
        <w:rPr>
          <w:rFonts w:ascii="Arial" w:hAnsi="Arial" w:cs="Arial"/>
          <w:szCs w:val="24"/>
        </w:rPr>
        <w:t xml:space="preserve">Ostali dijelovi Strateškog plana razvoja turizma za područje Općine Brtonigla-Verteneglio  ostaju </w:t>
      </w:r>
      <w:proofErr w:type="spellStart"/>
      <w:r w:rsidRPr="00D75E79">
        <w:rPr>
          <w:rFonts w:ascii="Arial" w:hAnsi="Arial" w:cs="Arial"/>
          <w:szCs w:val="24"/>
        </w:rPr>
        <w:t>neizmjenjeni</w:t>
      </w:r>
      <w:proofErr w:type="spellEnd"/>
      <w:r w:rsidRPr="00D75E79">
        <w:rPr>
          <w:rFonts w:ascii="Arial" w:hAnsi="Arial" w:cs="Arial"/>
          <w:szCs w:val="24"/>
        </w:rPr>
        <w:t xml:space="preserve"> na snazi.</w:t>
      </w:r>
    </w:p>
    <w:p w14:paraId="3E0527B3" w14:textId="77777777" w:rsidR="002B23D6" w:rsidRPr="00D75E79" w:rsidRDefault="002B23D6" w:rsidP="002B23D6">
      <w:pPr>
        <w:pStyle w:val="BodyText"/>
        <w:spacing w:before="9"/>
        <w:rPr>
          <w:rFonts w:ascii="Arial" w:hAnsi="Arial" w:cs="Arial"/>
          <w:szCs w:val="24"/>
        </w:rPr>
      </w:pPr>
    </w:p>
    <w:p w14:paraId="66D0C847" w14:textId="77777777" w:rsidR="002B23D6" w:rsidRPr="00D75E79" w:rsidRDefault="002B23D6" w:rsidP="00D75E79">
      <w:pPr>
        <w:pStyle w:val="Heading1"/>
        <w:numPr>
          <w:ilvl w:val="0"/>
          <w:numId w:val="0"/>
        </w:numPr>
        <w:spacing w:before="1"/>
        <w:jc w:val="center"/>
        <w:rPr>
          <w:rFonts w:ascii="Arial" w:hAnsi="Arial" w:cs="Arial"/>
        </w:rPr>
      </w:pPr>
      <w:bookmarkStart w:id="18" w:name="Članak_3."/>
      <w:bookmarkEnd w:id="18"/>
      <w:r w:rsidRPr="00D75E79">
        <w:rPr>
          <w:rFonts w:ascii="Arial" w:hAnsi="Arial" w:cs="Arial"/>
        </w:rPr>
        <w:t>Članak 4.</w:t>
      </w:r>
    </w:p>
    <w:p w14:paraId="0A98E6ED" w14:textId="5564FE97" w:rsidR="002B23D6" w:rsidRPr="00D75E79" w:rsidRDefault="002B23D6" w:rsidP="00D75E79">
      <w:pPr>
        <w:pStyle w:val="BodyText"/>
        <w:spacing w:before="1"/>
        <w:ind w:left="119" w:firstLine="708"/>
        <w:rPr>
          <w:rFonts w:ascii="Arial" w:hAnsi="Arial" w:cs="Arial"/>
          <w:szCs w:val="24"/>
        </w:rPr>
      </w:pPr>
      <w:r w:rsidRPr="00D75E79">
        <w:rPr>
          <w:rFonts w:ascii="Arial" w:hAnsi="Arial" w:cs="Arial"/>
          <w:szCs w:val="24"/>
        </w:rPr>
        <w:t>Ova Odluka stupa na snagu osmog dana od dana objave u Službenim novinama Općine Brtonigla-Verteneglio.</w:t>
      </w:r>
    </w:p>
    <w:p w14:paraId="26DFB8D6" w14:textId="77777777" w:rsidR="002B23D6" w:rsidRPr="00D75E79" w:rsidRDefault="002B23D6" w:rsidP="002B23D6">
      <w:pPr>
        <w:pStyle w:val="BodyText"/>
        <w:spacing w:before="1"/>
        <w:ind w:left="119" w:firstLine="708"/>
        <w:rPr>
          <w:rFonts w:ascii="Arial" w:hAnsi="Arial" w:cs="Arial"/>
          <w:szCs w:val="24"/>
        </w:rPr>
      </w:pPr>
    </w:p>
    <w:p w14:paraId="6FC2C00F" w14:textId="77777777" w:rsidR="002B23D6" w:rsidRPr="00D75E79" w:rsidRDefault="002B23D6" w:rsidP="002B23D6">
      <w:pPr>
        <w:pStyle w:val="NoSpacing"/>
        <w:rPr>
          <w:rFonts w:ascii="Arial" w:hAnsi="Arial" w:cs="Arial"/>
          <w:sz w:val="24"/>
          <w:szCs w:val="24"/>
          <w:lang w:val="hr-HR"/>
        </w:rPr>
      </w:pPr>
      <w:r w:rsidRPr="00D75E79">
        <w:rPr>
          <w:rFonts w:ascii="Arial" w:hAnsi="Arial" w:cs="Arial"/>
          <w:sz w:val="24"/>
          <w:szCs w:val="24"/>
          <w:lang w:val="hr-HR"/>
        </w:rPr>
        <w:t>KLASA: 334-01/22-10/01</w:t>
      </w:r>
    </w:p>
    <w:p w14:paraId="1D4EE2E2" w14:textId="77777777" w:rsidR="002B23D6" w:rsidRPr="00D75E79" w:rsidRDefault="002B23D6" w:rsidP="002B23D6">
      <w:pPr>
        <w:pStyle w:val="NoSpacing"/>
        <w:rPr>
          <w:rFonts w:ascii="Arial" w:hAnsi="Arial" w:cs="Arial"/>
          <w:sz w:val="24"/>
          <w:szCs w:val="24"/>
          <w:lang w:val="hr-HR"/>
        </w:rPr>
      </w:pPr>
      <w:r w:rsidRPr="00D75E79">
        <w:rPr>
          <w:rFonts w:ascii="Arial" w:hAnsi="Arial" w:cs="Arial"/>
          <w:sz w:val="24"/>
          <w:szCs w:val="24"/>
          <w:lang w:val="hr-HR"/>
        </w:rPr>
        <w:t>URBROJ: 2163-13-01-22-4</w:t>
      </w:r>
    </w:p>
    <w:p w14:paraId="7662AD13" w14:textId="77777777" w:rsidR="002B23D6" w:rsidRPr="00D75E79" w:rsidRDefault="002B23D6" w:rsidP="002B23D6">
      <w:pPr>
        <w:pStyle w:val="BodyText"/>
        <w:spacing w:before="1"/>
        <w:rPr>
          <w:rFonts w:ascii="Arial" w:hAnsi="Arial" w:cs="Arial"/>
          <w:szCs w:val="24"/>
        </w:rPr>
      </w:pPr>
      <w:r w:rsidRPr="00D75E79">
        <w:rPr>
          <w:rFonts w:ascii="Arial" w:hAnsi="Arial" w:cs="Arial"/>
          <w:szCs w:val="24"/>
        </w:rPr>
        <w:t xml:space="preserve">Brtonigla-Verteneglio, 27.05.2022. godine </w:t>
      </w:r>
    </w:p>
    <w:p w14:paraId="26E5CE0B" w14:textId="77777777" w:rsidR="002B23D6" w:rsidRPr="00D75E79" w:rsidRDefault="002B23D6" w:rsidP="00D75E79">
      <w:pPr>
        <w:pStyle w:val="BodyText"/>
        <w:spacing w:before="1"/>
        <w:rPr>
          <w:rFonts w:ascii="Arial" w:hAnsi="Arial" w:cs="Arial"/>
          <w:szCs w:val="24"/>
        </w:rPr>
      </w:pPr>
    </w:p>
    <w:p w14:paraId="591E3949" w14:textId="77777777" w:rsidR="002B23D6" w:rsidRPr="00D75E79" w:rsidRDefault="002B23D6" w:rsidP="002B23D6">
      <w:pPr>
        <w:pStyle w:val="BodyText"/>
        <w:spacing w:before="1"/>
        <w:ind w:left="119" w:firstLine="708"/>
        <w:jc w:val="center"/>
        <w:rPr>
          <w:rFonts w:ascii="Arial" w:hAnsi="Arial" w:cs="Arial"/>
          <w:szCs w:val="24"/>
        </w:rPr>
      </w:pPr>
      <w:r w:rsidRPr="00D75E79">
        <w:rPr>
          <w:rFonts w:ascii="Arial" w:hAnsi="Arial" w:cs="Arial"/>
          <w:szCs w:val="24"/>
        </w:rPr>
        <w:t>OPĆINSKO VIJEĆE OPĆINE BRTONIGLA-VERTENEGLIO</w:t>
      </w:r>
    </w:p>
    <w:p w14:paraId="778895AF" w14:textId="77777777" w:rsidR="002B23D6" w:rsidRPr="00D75E79" w:rsidRDefault="002B23D6" w:rsidP="002B23D6">
      <w:pPr>
        <w:pStyle w:val="BodyText"/>
        <w:spacing w:before="1"/>
        <w:ind w:left="119" w:firstLine="708"/>
        <w:jc w:val="center"/>
        <w:rPr>
          <w:rFonts w:ascii="Arial" w:hAnsi="Arial" w:cs="Arial"/>
          <w:szCs w:val="24"/>
        </w:rPr>
      </w:pPr>
      <w:r w:rsidRPr="00D75E79">
        <w:rPr>
          <w:rFonts w:ascii="Arial" w:hAnsi="Arial" w:cs="Arial"/>
          <w:szCs w:val="24"/>
        </w:rPr>
        <w:t>Predsjednik</w:t>
      </w:r>
    </w:p>
    <w:p w14:paraId="4DE3578E" w14:textId="5B41EEFB" w:rsidR="002B23D6" w:rsidRPr="00D75E79" w:rsidRDefault="002B23D6" w:rsidP="002B23D6">
      <w:pPr>
        <w:pStyle w:val="BodyText"/>
        <w:spacing w:before="1"/>
        <w:ind w:left="119" w:firstLine="708"/>
        <w:jc w:val="center"/>
        <w:rPr>
          <w:rFonts w:ascii="Arial" w:hAnsi="Arial" w:cs="Arial"/>
          <w:szCs w:val="24"/>
        </w:rPr>
      </w:pPr>
      <w:r w:rsidRPr="00D75E79">
        <w:rPr>
          <w:rFonts w:ascii="Arial" w:hAnsi="Arial" w:cs="Arial"/>
          <w:szCs w:val="24"/>
        </w:rPr>
        <w:t>Željko Ružić</w:t>
      </w:r>
      <w:r w:rsidR="00D75E79" w:rsidRPr="00D75E79">
        <w:rPr>
          <w:rFonts w:ascii="Arial" w:hAnsi="Arial" w:cs="Arial"/>
          <w:szCs w:val="24"/>
        </w:rPr>
        <w:t xml:space="preserve"> v.r.</w:t>
      </w:r>
    </w:p>
    <w:p w14:paraId="25A2BB87" w14:textId="77777777" w:rsidR="002B23D6" w:rsidRPr="00D75E79" w:rsidRDefault="002B23D6" w:rsidP="002B23D6">
      <w:pPr>
        <w:pStyle w:val="BodyText"/>
        <w:spacing w:before="1"/>
        <w:ind w:left="119" w:firstLine="708"/>
        <w:jc w:val="center"/>
        <w:rPr>
          <w:rFonts w:ascii="Arial" w:hAnsi="Arial" w:cs="Arial"/>
          <w:szCs w:val="24"/>
        </w:rPr>
      </w:pPr>
    </w:p>
    <w:p w14:paraId="6F00F4D2" w14:textId="77777777" w:rsidR="002B23D6" w:rsidRPr="00D75E79" w:rsidRDefault="002B23D6" w:rsidP="002B23D6">
      <w:pPr>
        <w:pStyle w:val="BodyText"/>
        <w:spacing w:before="1"/>
        <w:ind w:left="119" w:firstLine="708"/>
        <w:jc w:val="center"/>
        <w:rPr>
          <w:rFonts w:ascii="Arial" w:hAnsi="Arial" w:cs="Arial"/>
          <w:szCs w:val="24"/>
        </w:rPr>
      </w:pPr>
    </w:p>
    <w:p w14:paraId="12BD00C5" w14:textId="0A1053DE" w:rsidR="002B23D6" w:rsidRPr="00AA169B" w:rsidRDefault="00AA169B" w:rsidP="00D75E79">
      <w:pPr>
        <w:pStyle w:val="BodyText"/>
        <w:spacing w:before="1"/>
        <w:rPr>
          <w:rFonts w:ascii="Arial" w:hAnsi="Arial" w:cs="Arial"/>
          <w:i/>
          <w:iCs/>
          <w:szCs w:val="24"/>
        </w:rPr>
      </w:pPr>
      <w:r w:rsidRPr="00427258">
        <w:rPr>
          <w:rFonts w:ascii="Arial" w:hAnsi="Arial" w:cs="Arial"/>
          <w:i/>
          <w:iCs/>
          <w:szCs w:val="24"/>
        </w:rPr>
        <w:t xml:space="preserve">Privitak objavljen na stranici br. </w:t>
      </w:r>
      <w:r w:rsidR="00427258" w:rsidRPr="00427258">
        <w:rPr>
          <w:rFonts w:ascii="Arial" w:hAnsi="Arial" w:cs="Arial"/>
          <w:i/>
          <w:iCs/>
          <w:szCs w:val="24"/>
        </w:rPr>
        <w:t>69</w:t>
      </w:r>
      <w:r w:rsidRPr="00427258">
        <w:rPr>
          <w:rFonts w:ascii="Arial" w:hAnsi="Arial" w:cs="Arial"/>
          <w:i/>
          <w:iCs/>
          <w:szCs w:val="24"/>
        </w:rPr>
        <w:t>.</w:t>
      </w:r>
      <w:r w:rsidR="00D75E79" w:rsidRPr="00AA169B">
        <w:rPr>
          <w:rFonts w:ascii="Arial" w:hAnsi="Arial" w:cs="Arial"/>
          <w:i/>
          <w:iCs/>
          <w:szCs w:val="24"/>
        </w:rPr>
        <w:t xml:space="preserve"> </w:t>
      </w:r>
    </w:p>
    <w:p w14:paraId="737CFC69" w14:textId="77777777" w:rsidR="00D75E79" w:rsidRPr="00D75E79" w:rsidRDefault="00D75E79" w:rsidP="00D75E79">
      <w:pPr>
        <w:pStyle w:val="BodyText"/>
        <w:spacing w:before="1"/>
        <w:rPr>
          <w:rFonts w:ascii="Arial" w:hAnsi="Arial" w:cs="Arial"/>
          <w:szCs w:val="24"/>
        </w:rPr>
      </w:pPr>
    </w:p>
    <w:p w14:paraId="55029C4F" w14:textId="60337809" w:rsidR="002B23D6" w:rsidRPr="00D75E79" w:rsidRDefault="002B23D6" w:rsidP="0072747D">
      <w:pPr>
        <w:pStyle w:val="ListParagraph"/>
        <w:numPr>
          <w:ilvl w:val="0"/>
          <w:numId w:val="18"/>
        </w:numPr>
        <w:jc w:val="center"/>
        <w:rPr>
          <w:rFonts w:ascii="Arial" w:hAnsi="Arial" w:cs="Arial"/>
          <w:sz w:val="24"/>
          <w:szCs w:val="24"/>
          <w:lang w:val="hr-HR"/>
        </w:rPr>
      </w:pPr>
    </w:p>
    <w:p w14:paraId="3190DC58" w14:textId="23D2C900" w:rsidR="002B23D6" w:rsidRDefault="002B23D6" w:rsidP="00F31658">
      <w:pPr>
        <w:rPr>
          <w:rFonts w:ascii="Arial" w:hAnsi="Arial" w:cs="Arial"/>
          <w:sz w:val="24"/>
          <w:szCs w:val="24"/>
          <w:lang w:val="hr-HR"/>
        </w:rPr>
      </w:pPr>
    </w:p>
    <w:p w14:paraId="6875D22D" w14:textId="77777777" w:rsidR="007C752C" w:rsidRDefault="007C752C" w:rsidP="00F31658">
      <w:pPr>
        <w:rPr>
          <w:rFonts w:ascii="Arial" w:hAnsi="Arial" w:cs="Arial"/>
          <w:sz w:val="24"/>
          <w:szCs w:val="24"/>
          <w:lang w:val="hr-HR"/>
        </w:rPr>
      </w:pPr>
    </w:p>
    <w:p w14:paraId="72826648" w14:textId="77777777" w:rsidR="00541C07" w:rsidRPr="00541C07" w:rsidRDefault="00541C07" w:rsidP="00541C07">
      <w:pPr>
        <w:tabs>
          <w:tab w:val="left" w:pos="0"/>
        </w:tabs>
        <w:jc w:val="both"/>
        <w:rPr>
          <w:rFonts w:ascii="Arial" w:hAnsi="Arial" w:cs="Arial"/>
          <w:sz w:val="24"/>
          <w:szCs w:val="24"/>
          <w:lang w:val="it-IT"/>
        </w:rPr>
      </w:pPr>
      <w:proofErr w:type="spellStart"/>
      <w:r w:rsidRPr="00541C07">
        <w:rPr>
          <w:rFonts w:ascii="Arial" w:hAnsi="Arial" w:cs="Arial"/>
          <w:sz w:val="24"/>
          <w:szCs w:val="24"/>
          <w:lang w:val="it-IT"/>
        </w:rPr>
        <w:lastRenderedPageBreak/>
        <w:t>Temeljem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članka</w:t>
      </w:r>
      <w:proofErr w:type="spellEnd"/>
      <w:r w:rsidRPr="00541C07">
        <w:rPr>
          <w:rFonts w:ascii="Arial" w:hAnsi="Arial" w:cs="Arial"/>
          <w:sz w:val="24"/>
          <w:szCs w:val="24"/>
          <w:lang w:val="it-IT"/>
        </w:rPr>
        <w:t xml:space="preserve"> 86. </w:t>
      </w:r>
      <w:proofErr w:type="spellStart"/>
      <w:r w:rsidRPr="00541C07">
        <w:rPr>
          <w:rFonts w:ascii="Arial" w:hAnsi="Arial" w:cs="Arial"/>
          <w:sz w:val="24"/>
          <w:szCs w:val="24"/>
          <w:lang w:val="it-IT"/>
        </w:rPr>
        <w:t>Zakona</w:t>
      </w:r>
      <w:proofErr w:type="spellEnd"/>
      <w:r w:rsidRPr="00541C07">
        <w:rPr>
          <w:rFonts w:ascii="Arial" w:hAnsi="Arial" w:cs="Arial"/>
          <w:sz w:val="24"/>
          <w:szCs w:val="24"/>
          <w:lang w:val="it-IT"/>
        </w:rPr>
        <w:t xml:space="preserve"> o </w:t>
      </w:r>
      <w:proofErr w:type="spellStart"/>
      <w:r w:rsidRPr="00541C07">
        <w:rPr>
          <w:rFonts w:ascii="Arial" w:hAnsi="Arial" w:cs="Arial"/>
          <w:sz w:val="24"/>
          <w:szCs w:val="24"/>
          <w:lang w:val="it-IT"/>
        </w:rPr>
        <w:t>prostornom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uređenju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Narodne</w:t>
      </w:r>
      <w:proofErr w:type="spellEnd"/>
      <w:r w:rsidRPr="00541C07">
        <w:rPr>
          <w:rFonts w:ascii="Arial" w:hAnsi="Arial" w:cs="Arial"/>
          <w:sz w:val="24"/>
          <w:szCs w:val="24"/>
          <w:lang w:val="it-IT"/>
        </w:rPr>
        <w:t xml:space="preserve"> </w:t>
      </w:r>
      <w:proofErr w:type="spellStart"/>
      <w:proofErr w:type="gramStart"/>
      <w:r w:rsidRPr="00541C07">
        <w:rPr>
          <w:rFonts w:ascii="Arial" w:hAnsi="Arial" w:cs="Arial"/>
          <w:sz w:val="24"/>
          <w:szCs w:val="24"/>
          <w:lang w:val="it-IT"/>
        </w:rPr>
        <w:t>novine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broj</w:t>
      </w:r>
      <w:proofErr w:type="spellEnd"/>
      <w:proofErr w:type="gramEnd"/>
      <w:r w:rsidRPr="00541C07">
        <w:rPr>
          <w:rFonts w:ascii="Arial" w:hAnsi="Arial" w:cs="Arial"/>
          <w:sz w:val="24"/>
          <w:szCs w:val="24"/>
          <w:lang w:val="it-IT"/>
        </w:rPr>
        <w:t xml:space="preserve"> 153/13, 65/17, 114/18, 39/19, 98/19) i </w:t>
      </w:r>
      <w:proofErr w:type="spellStart"/>
      <w:r w:rsidRPr="00541C07">
        <w:rPr>
          <w:rFonts w:ascii="Arial" w:hAnsi="Arial" w:cs="Arial"/>
          <w:sz w:val="24"/>
          <w:szCs w:val="24"/>
          <w:lang w:val="it-IT"/>
        </w:rPr>
        <w:t>članka</w:t>
      </w:r>
      <w:proofErr w:type="spellEnd"/>
      <w:r w:rsidRPr="00541C07">
        <w:rPr>
          <w:rFonts w:ascii="Arial" w:hAnsi="Arial" w:cs="Arial"/>
          <w:sz w:val="24"/>
          <w:szCs w:val="24"/>
          <w:lang w:val="it-IT"/>
        </w:rPr>
        <w:t xml:space="preserve"> 38. </w:t>
      </w:r>
      <w:proofErr w:type="spellStart"/>
      <w:r w:rsidRPr="00541C07">
        <w:rPr>
          <w:rFonts w:ascii="Arial" w:hAnsi="Arial" w:cs="Arial"/>
          <w:sz w:val="24"/>
          <w:szCs w:val="24"/>
          <w:lang w:val="it-IT"/>
        </w:rPr>
        <w:t>Statuta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Općine</w:t>
      </w:r>
      <w:proofErr w:type="spellEnd"/>
      <w:r w:rsidRPr="00541C07">
        <w:rPr>
          <w:rFonts w:ascii="Arial" w:hAnsi="Arial" w:cs="Arial"/>
          <w:sz w:val="24"/>
          <w:szCs w:val="24"/>
          <w:lang w:val="it-IT"/>
        </w:rPr>
        <w:t xml:space="preserve"> Brtonigla-Verteneglio („</w:t>
      </w:r>
      <w:proofErr w:type="spellStart"/>
      <w:r w:rsidRPr="00541C07">
        <w:rPr>
          <w:rFonts w:ascii="Arial" w:hAnsi="Arial" w:cs="Arial"/>
          <w:sz w:val="24"/>
          <w:szCs w:val="24"/>
          <w:lang w:val="it-IT"/>
        </w:rPr>
        <w:t>Službene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novine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Općine</w:t>
      </w:r>
      <w:proofErr w:type="spellEnd"/>
      <w:r w:rsidRPr="00541C07">
        <w:rPr>
          <w:rFonts w:ascii="Arial" w:hAnsi="Arial" w:cs="Arial"/>
          <w:sz w:val="24"/>
          <w:szCs w:val="24"/>
          <w:lang w:val="it-IT"/>
        </w:rPr>
        <w:t xml:space="preserve"> Brtonigla-</w:t>
      </w:r>
      <w:proofErr w:type="gramStart"/>
      <w:r w:rsidRPr="00541C07">
        <w:rPr>
          <w:rFonts w:ascii="Arial" w:hAnsi="Arial" w:cs="Arial"/>
          <w:sz w:val="24"/>
          <w:szCs w:val="24"/>
          <w:lang w:val="it-IT"/>
        </w:rPr>
        <w:t xml:space="preserve">Verteneglio“  </w:t>
      </w:r>
      <w:proofErr w:type="spellStart"/>
      <w:proofErr w:type="gramEnd"/>
      <w:r w:rsidRPr="00541C07">
        <w:rPr>
          <w:rFonts w:ascii="Arial" w:hAnsi="Arial" w:cs="Arial"/>
          <w:sz w:val="24"/>
          <w:szCs w:val="24"/>
          <w:lang w:val="it-IT"/>
        </w:rPr>
        <w:t>broj</w:t>
      </w:r>
      <w:proofErr w:type="spellEnd"/>
      <w:r w:rsidRPr="00541C07">
        <w:rPr>
          <w:rFonts w:ascii="Arial" w:hAnsi="Arial" w:cs="Arial"/>
          <w:sz w:val="24"/>
          <w:szCs w:val="24"/>
          <w:lang w:val="it-IT"/>
        </w:rPr>
        <w:t xml:space="preserve"> </w:t>
      </w:r>
      <w:r w:rsidRPr="00541C07">
        <w:rPr>
          <w:rFonts w:ascii="Arial" w:hAnsi="Arial" w:cs="Arial"/>
          <w:sz w:val="24"/>
          <w:szCs w:val="24"/>
          <w:lang w:val="hr-HR"/>
        </w:rPr>
        <w:t>broj 03/18, 03/21, 07/21-pročišćeni tekst)</w:t>
      </w:r>
      <w:r w:rsidRPr="00541C07">
        <w:rPr>
          <w:rFonts w:ascii="Arial" w:hAnsi="Arial" w:cs="Arial"/>
          <w:sz w:val="24"/>
          <w:szCs w:val="24"/>
          <w:lang w:val="it-IT"/>
        </w:rPr>
        <w:t xml:space="preserve">, te </w:t>
      </w:r>
      <w:proofErr w:type="spellStart"/>
      <w:r w:rsidRPr="00541C07">
        <w:rPr>
          <w:rFonts w:ascii="Arial" w:hAnsi="Arial" w:cs="Arial"/>
          <w:sz w:val="24"/>
          <w:szCs w:val="24"/>
          <w:lang w:val="it-IT"/>
        </w:rPr>
        <w:t>prethodnog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mišljenja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Upravnog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odjela</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održivi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razvoj</w:t>
      </w:r>
      <w:proofErr w:type="spellEnd"/>
      <w:r w:rsidRPr="00541C07">
        <w:rPr>
          <w:rFonts w:ascii="Arial" w:hAnsi="Arial" w:cs="Arial"/>
          <w:sz w:val="24"/>
          <w:szCs w:val="24"/>
          <w:lang w:val="it-IT"/>
        </w:rPr>
        <w:t xml:space="preserve"> Istarske županije, </w:t>
      </w:r>
      <w:proofErr w:type="spellStart"/>
      <w:r w:rsidRPr="00541C07">
        <w:rPr>
          <w:rFonts w:ascii="Arial" w:hAnsi="Arial" w:cs="Arial"/>
          <w:sz w:val="24"/>
          <w:szCs w:val="24"/>
          <w:lang w:val="it-IT"/>
        </w:rPr>
        <w:t>Odsjek</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zaštitu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prirode</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okoliša</w:t>
      </w:r>
      <w:proofErr w:type="spellEnd"/>
      <w:r w:rsidRPr="00541C07">
        <w:rPr>
          <w:rFonts w:ascii="Arial" w:hAnsi="Arial" w:cs="Arial"/>
          <w:sz w:val="24"/>
          <w:szCs w:val="24"/>
          <w:lang w:val="it-IT"/>
        </w:rPr>
        <w:t xml:space="preserve">,  KLASA: 351-03/20-01/100, URBROJ: 2163/1-08-02/5-21-09, od 31.12.2021.) </w:t>
      </w:r>
      <w:proofErr w:type="spellStart"/>
      <w:r w:rsidRPr="00541C07">
        <w:rPr>
          <w:rFonts w:ascii="Arial" w:hAnsi="Arial" w:cs="Arial"/>
          <w:sz w:val="24"/>
          <w:szCs w:val="24"/>
          <w:lang w:val="it-IT"/>
        </w:rPr>
        <w:t>Općinsko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vijeće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Općine</w:t>
      </w:r>
      <w:proofErr w:type="spellEnd"/>
      <w:r w:rsidRPr="00541C07">
        <w:rPr>
          <w:rFonts w:ascii="Arial" w:hAnsi="Arial" w:cs="Arial"/>
          <w:sz w:val="24"/>
          <w:szCs w:val="24"/>
          <w:lang w:val="it-IT"/>
        </w:rPr>
        <w:t xml:space="preserve"> Brtonigla-Verteneglio </w:t>
      </w:r>
      <w:proofErr w:type="spellStart"/>
      <w:r w:rsidRPr="00541C07">
        <w:rPr>
          <w:rFonts w:ascii="Arial" w:hAnsi="Arial" w:cs="Arial"/>
          <w:sz w:val="24"/>
          <w:szCs w:val="24"/>
          <w:lang w:val="it-IT"/>
        </w:rPr>
        <w:t>na</w:t>
      </w:r>
      <w:proofErr w:type="spellEnd"/>
      <w:r w:rsidRPr="00541C07">
        <w:rPr>
          <w:rFonts w:ascii="Arial" w:hAnsi="Arial" w:cs="Arial"/>
          <w:sz w:val="24"/>
          <w:szCs w:val="24"/>
          <w:lang w:val="it-IT"/>
        </w:rPr>
        <w:t xml:space="preserve"> 9. </w:t>
      </w:r>
      <w:proofErr w:type="spellStart"/>
      <w:r w:rsidRPr="00541C07">
        <w:rPr>
          <w:rFonts w:ascii="Arial" w:hAnsi="Arial" w:cs="Arial"/>
          <w:sz w:val="24"/>
          <w:szCs w:val="24"/>
          <w:lang w:val="it-IT"/>
        </w:rPr>
        <w:t>sjednici</w:t>
      </w:r>
      <w:proofErr w:type="spellEnd"/>
      <w:r w:rsidRPr="00541C07">
        <w:rPr>
          <w:rFonts w:ascii="Arial" w:hAnsi="Arial" w:cs="Arial"/>
          <w:sz w:val="24"/>
          <w:szCs w:val="24"/>
          <w:lang w:val="it-IT"/>
        </w:rPr>
        <w:t xml:space="preserve"> </w:t>
      </w:r>
      <w:proofErr w:type="spellStart"/>
      <w:proofErr w:type="gramStart"/>
      <w:r w:rsidRPr="00541C07">
        <w:rPr>
          <w:rFonts w:ascii="Arial" w:hAnsi="Arial" w:cs="Arial"/>
          <w:sz w:val="24"/>
          <w:szCs w:val="24"/>
          <w:lang w:val="it-IT"/>
        </w:rPr>
        <w:t>održanoj</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dana</w:t>
      </w:r>
      <w:proofErr w:type="spellEnd"/>
      <w:proofErr w:type="gramEnd"/>
      <w:r w:rsidRPr="00541C07">
        <w:rPr>
          <w:rFonts w:ascii="Arial" w:hAnsi="Arial" w:cs="Arial"/>
          <w:sz w:val="24"/>
          <w:szCs w:val="24"/>
          <w:lang w:val="it-IT"/>
        </w:rPr>
        <w:t xml:space="preserve"> 27.svibnja 2022. godine </w:t>
      </w:r>
      <w:proofErr w:type="spellStart"/>
      <w:r w:rsidRPr="00541C07">
        <w:rPr>
          <w:rFonts w:ascii="Arial" w:hAnsi="Arial" w:cs="Arial"/>
          <w:sz w:val="24"/>
          <w:szCs w:val="24"/>
          <w:lang w:val="it-IT"/>
        </w:rPr>
        <w:t>donosi</w:t>
      </w:r>
      <w:proofErr w:type="spellEnd"/>
    </w:p>
    <w:p w14:paraId="0F9AC0C2" w14:textId="77777777" w:rsidR="00541C07" w:rsidRPr="00541C07" w:rsidRDefault="00541C07" w:rsidP="00541C07">
      <w:pPr>
        <w:rPr>
          <w:rFonts w:ascii="Arial" w:hAnsi="Arial" w:cs="Arial"/>
          <w:sz w:val="24"/>
          <w:szCs w:val="24"/>
          <w:lang w:val="it-IT"/>
        </w:rPr>
      </w:pPr>
    </w:p>
    <w:p w14:paraId="3EE19BD5" w14:textId="77777777" w:rsidR="00541C07" w:rsidRPr="00541C07" w:rsidRDefault="00541C07" w:rsidP="00541C07">
      <w:pPr>
        <w:jc w:val="center"/>
        <w:rPr>
          <w:rFonts w:ascii="Arial" w:hAnsi="Arial" w:cs="Arial"/>
          <w:b/>
          <w:sz w:val="24"/>
          <w:szCs w:val="24"/>
          <w:lang w:val="it-IT"/>
        </w:rPr>
      </w:pPr>
      <w:r w:rsidRPr="00541C07">
        <w:rPr>
          <w:rFonts w:ascii="Arial" w:hAnsi="Arial" w:cs="Arial"/>
          <w:b/>
          <w:sz w:val="24"/>
          <w:szCs w:val="24"/>
          <w:lang w:val="it-IT"/>
        </w:rPr>
        <w:t>ODLUKU</w:t>
      </w:r>
      <w:r w:rsidRPr="00541C07">
        <w:rPr>
          <w:rFonts w:ascii="Arial" w:hAnsi="Arial" w:cs="Arial"/>
          <w:b/>
          <w:sz w:val="24"/>
          <w:szCs w:val="24"/>
          <w:lang w:val="it-IT"/>
        </w:rPr>
        <w:br/>
        <w:t xml:space="preserve">o </w:t>
      </w:r>
      <w:proofErr w:type="spellStart"/>
      <w:r w:rsidRPr="00541C07">
        <w:rPr>
          <w:rFonts w:ascii="Arial" w:hAnsi="Arial" w:cs="Arial"/>
          <w:b/>
          <w:sz w:val="24"/>
          <w:szCs w:val="24"/>
          <w:lang w:val="it-IT"/>
        </w:rPr>
        <w:t>izradi</w:t>
      </w:r>
      <w:proofErr w:type="spellEnd"/>
      <w:r w:rsidRPr="00541C07">
        <w:rPr>
          <w:rFonts w:ascii="Arial" w:hAnsi="Arial" w:cs="Arial"/>
          <w:b/>
          <w:sz w:val="24"/>
          <w:szCs w:val="24"/>
          <w:lang w:val="it-IT"/>
        </w:rPr>
        <w:t xml:space="preserve"> </w:t>
      </w:r>
      <w:proofErr w:type="spellStart"/>
      <w:r w:rsidRPr="00541C07">
        <w:rPr>
          <w:rFonts w:ascii="Arial" w:hAnsi="Arial" w:cs="Arial"/>
          <w:b/>
          <w:sz w:val="24"/>
          <w:szCs w:val="24"/>
          <w:lang w:val="it-IT"/>
        </w:rPr>
        <w:t>Izmjena</w:t>
      </w:r>
      <w:proofErr w:type="spellEnd"/>
      <w:r w:rsidRPr="00541C07">
        <w:rPr>
          <w:rFonts w:ascii="Arial" w:hAnsi="Arial" w:cs="Arial"/>
          <w:b/>
          <w:sz w:val="24"/>
          <w:szCs w:val="24"/>
          <w:lang w:val="it-IT"/>
        </w:rPr>
        <w:t xml:space="preserve"> i </w:t>
      </w:r>
      <w:proofErr w:type="spellStart"/>
      <w:r w:rsidRPr="00541C07">
        <w:rPr>
          <w:rFonts w:ascii="Arial" w:hAnsi="Arial" w:cs="Arial"/>
          <w:b/>
          <w:sz w:val="24"/>
          <w:szCs w:val="24"/>
          <w:lang w:val="it-IT"/>
        </w:rPr>
        <w:t>dopuna</w:t>
      </w:r>
      <w:proofErr w:type="spellEnd"/>
      <w:r w:rsidRPr="00541C07">
        <w:rPr>
          <w:rFonts w:ascii="Arial" w:hAnsi="Arial" w:cs="Arial"/>
          <w:b/>
          <w:sz w:val="24"/>
          <w:szCs w:val="24"/>
          <w:lang w:val="it-IT"/>
        </w:rPr>
        <w:t xml:space="preserve"> </w:t>
      </w:r>
      <w:proofErr w:type="spellStart"/>
      <w:r w:rsidRPr="00541C07">
        <w:rPr>
          <w:rFonts w:ascii="Arial" w:hAnsi="Arial" w:cs="Arial"/>
          <w:b/>
          <w:sz w:val="24"/>
          <w:szCs w:val="24"/>
          <w:lang w:val="it-IT"/>
        </w:rPr>
        <w:t>Urbanističkog</w:t>
      </w:r>
      <w:proofErr w:type="spellEnd"/>
      <w:r w:rsidRPr="00541C07">
        <w:rPr>
          <w:rFonts w:ascii="Arial" w:hAnsi="Arial" w:cs="Arial"/>
          <w:b/>
          <w:sz w:val="24"/>
          <w:szCs w:val="24"/>
          <w:lang w:val="it-IT"/>
        </w:rPr>
        <w:t xml:space="preserve"> plana </w:t>
      </w:r>
      <w:proofErr w:type="spellStart"/>
      <w:r w:rsidRPr="00541C07">
        <w:rPr>
          <w:rFonts w:ascii="Arial" w:hAnsi="Arial" w:cs="Arial"/>
          <w:b/>
          <w:sz w:val="24"/>
          <w:szCs w:val="24"/>
          <w:lang w:val="it-IT"/>
        </w:rPr>
        <w:t>uređenja</w:t>
      </w:r>
      <w:proofErr w:type="spellEnd"/>
      <w:r w:rsidRPr="00541C07">
        <w:rPr>
          <w:rFonts w:ascii="Arial" w:hAnsi="Arial" w:cs="Arial"/>
          <w:b/>
          <w:sz w:val="24"/>
          <w:szCs w:val="24"/>
          <w:lang w:val="it-IT"/>
        </w:rPr>
        <w:t xml:space="preserve"> </w:t>
      </w:r>
    </w:p>
    <w:p w14:paraId="70240D8C" w14:textId="77777777" w:rsidR="00541C07" w:rsidRPr="00541C07" w:rsidRDefault="00541C07" w:rsidP="00541C07">
      <w:pPr>
        <w:jc w:val="center"/>
        <w:rPr>
          <w:rFonts w:ascii="Arial" w:hAnsi="Arial" w:cs="Arial"/>
          <w:b/>
          <w:sz w:val="24"/>
          <w:szCs w:val="24"/>
          <w:lang w:val="it-IT"/>
        </w:rPr>
      </w:pPr>
      <w:r w:rsidRPr="00541C07">
        <w:rPr>
          <w:rFonts w:ascii="Arial" w:hAnsi="Arial" w:cs="Arial"/>
          <w:b/>
          <w:sz w:val="24"/>
          <w:szCs w:val="24"/>
          <w:lang w:val="it-IT"/>
        </w:rPr>
        <w:t xml:space="preserve">Centra za </w:t>
      </w:r>
      <w:proofErr w:type="spellStart"/>
      <w:r w:rsidRPr="00541C07">
        <w:rPr>
          <w:rFonts w:ascii="Arial" w:hAnsi="Arial" w:cs="Arial"/>
          <w:b/>
          <w:sz w:val="24"/>
          <w:szCs w:val="24"/>
          <w:lang w:val="it-IT"/>
        </w:rPr>
        <w:t>vodene</w:t>
      </w:r>
      <w:proofErr w:type="spellEnd"/>
      <w:r w:rsidRPr="00541C07">
        <w:rPr>
          <w:rFonts w:ascii="Arial" w:hAnsi="Arial" w:cs="Arial"/>
          <w:b/>
          <w:sz w:val="24"/>
          <w:szCs w:val="24"/>
          <w:lang w:val="it-IT"/>
        </w:rPr>
        <w:t xml:space="preserve"> </w:t>
      </w:r>
      <w:proofErr w:type="spellStart"/>
      <w:r w:rsidRPr="00541C07">
        <w:rPr>
          <w:rFonts w:ascii="Arial" w:hAnsi="Arial" w:cs="Arial"/>
          <w:b/>
          <w:sz w:val="24"/>
          <w:szCs w:val="24"/>
          <w:lang w:val="it-IT"/>
        </w:rPr>
        <w:t>sportove</w:t>
      </w:r>
      <w:proofErr w:type="spellEnd"/>
      <w:r w:rsidRPr="00541C07">
        <w:rPr>
          <w:rFonts w:ascii="Arial" w:hAnsi="Arial" w:cs="Arial"/>
          <w:b/>
          <w:sz w:val="24"/>
          <w:szCs w:val="24"/>
          <w:lang w:val="it-IT"/>
        </w:rPr>
        <w:t xml:space="preserve"> </w:t>
      </w:r>
      <w:proofErr w:type="spellStart"/>
      <w:r w:rsidRPr="00541C07">
        <w:rPr>
          <w:rFonts w:ascii="Arial" w:hAnsi="Arial" w:cs="Arial"/>
          <w:b/>
          <w:sz w:val="24"/>
          <w:szCs w:val="24"/>
          <w:lang w:val="it-IT"/>
        </w:rPr>
        <w:t>Ronki</w:t>
      </w:r>
      <w:proofErr w:type="spellEnd"/>
      <w:r w:rsidRPr="00541C07">
        <w:rPr>
          <w:rFonts w:ascii="Arial" w:hAnsi="Arial" w:cs="Arial"/>
          <w:b/>
          <w:sz w:val="24"/>
          <w:szCs w:val="24"/>
          <w:lang w:val="it-IT"/>
        </w:rPr>
        <w:t xml:space="preserve"> (UPU 22) za </w:t>
      </w:r>
      <w:proofErr w:type="spellStart"/>
      <w:r w:rsidRPr="00541C07">
        <w:rPr>
          <w:rFonts w:ascii="Arial" w:hAnsi="Arial" w:cs="Arial"/>
          <w:b/>
          <w:sz w:val="24"/>
          <w:szCs w:val="24"/>
          <w:lang w:val="it-IT"/>
        </w:rPr>
        <w:t>područje</w:t>
      </w:r>
      <w:proofErr w:type="spellEnd"/>
      <w:r w:rsidRPr="00541C07">
        <w:rPr>
          <w:rFonts w:ascii="Arial" w:hAnsi="Arial" w:cs="Arial"/>
          <w:b/>
          <w:sz w:val="24"/>
          <w:szCs w:val="24"/>
          <w:lang w:val="it-IT"/>
        </w:rPr>
        <w:t xml:space="preserve"> „</w:t>
      </w:r>
      <w:proofErr w:type="spellStart"/>
      <w:proofErr w:type="gramStart"/>
      <w:r w:rsidRPr="00541C07">
        <w:rPr>
          <w:rFonts w:ascii="Arial" w:hAnsi="Arial" w:cs="Arial"/>
          <w:b/>
          <w:sz w:val="24"/>
          <w:szCs w:val="24"/>
          <w:lang w:val="it-IT"/>
        </w:rPr>
        <w:t>Istralandia</w:t>
      </w:r>
      <w:proofErr w:type="spellEnd"/>
      <w:r w:rsidRPr="00541C07">
        <w:rPr>
          <w:rFonts w:ascii="Arial" w:hAnsi="Arial" w:cs="Arial"/>
          <w:b/>
          <w:sz w:val="24"/>
          <w:szCs w:val="24"/>
          <w:lang w:val="it-IT"/>
        </w:rPr>
        <w:t>“</w:t>
      </w:r>
      <w:proofErr w:type="gramEnd"/>
    </w:p>
    <w:p w14:paraId="3228A587" w14:textId="77777777" w:rsidR="00541C07" w:rsidRPr="00541C07" w:rsidRDefault="00541C07" w:rsidP="00541C07">
      <w:pPr>
        <w:jc w:val="both"/>
        <w:rPr>
          <w:rFonts w:ascii="Arial" w:hAnsi="Arial" w:cs="Arial"/>
          <w:sz w:val="24"/>
          <w:szCs w:val="24"/>
          <w:lang w:val="it-IT"/>
        </w:rPr>
      </w:pPr>
    </w:p>
    <w:p w14:paraId="5C62F4A6" w14:textId="77777777" w:rsidR="00541C07" w:rsidRPr="00541C07" w:rsidRDefault="00541C07" w:rsidP="00541C07">
      <w:pPr>
        <w:jc w:val="both"/>
        <w:rPr>
          <w:rFonts w:ascii="Arial" w:hAnsi="Arial" w:cs="Arial"/>
          <w:sz w:val="24"/>
          <w:szCs w:val="24"/>
          <w:lang w:val="it-IT"/>
        </w:rPr>
      </w:pPr>
    </w:p>
    <w:p w14:paraId="5B505E84" w14:textId="77777777" w:rsidR="00541C07" w:rsidRPr="00541C07" w:rsidRDefault="00541C07" w:rsidP="00541C07">
      <w:pPr>
        <w:jc w:val="both"/>
        <w:rPr>
          <w:rFonts w:ascii="Arial" w:hAnsi="Arial" w:cs="Arial"/>
          <w:b/>
          <w:bCs/>
          <w:sz w:val="24"/>
          <w:szCs w:val="24"/>
          <w:lang w:val="it-IT"/>
        </w:rPr>
      </w:pPr>
      <w:r w:rsidRPr="00541C07">
        <w:rPr>
          <w:rFonts w:ascii="Arial" w:hAnsi="Arial" w:cs="Arial"/>
          <w:b/>
          <w:bCs/>
          <w:sz w:val="24"/>
          <w:szCs w:val="24"/>
          <w:lang w:val="it-IT"/>
        </w:rPr>
        <w:t>OPĆE ODREDBE</w:t>
      </w:r>
    </w:p>
    <w:p w14:paraId="3546E278" w14:textId="77777777" w:rsidR="00541C07" w:rsidRPr="00541C07" w:rsidRDefault="00541C07" w:rsidP="00541C07">
      <w:pPr>
        <w:jc w:val="center"/>
        <w:rPr>
          <w:rFonts w:ascii="Arial" w:hAnsi="Arial" w:cs="Arial"/>
          <w:b/>
          <w:bCs/>
          <w:sz w:val="24"/>
          <w:szCs w:val="24"/>
          <w:lang w:val="it-IT"/>
        </w:rPr>
      </w:pPr>
      <w:proofErr w:type="spellStart"/>
      <w:proofErr w:type="gramStart"/>
      <w:r w:rsidRPr="00541C07">
        <w:rPr>
          <w:rFonts w:ascii="Arial" w:hAnsi="Arial" w:cs="Arial"/>
          <w:b/>
          <w:bCs/>
          <w:sz w:val="24"/>
          <w:szCs w:val="24"/>
          <w:lang w:val="it-IT"/>
        </w:rPr>
        <w:t>Članak</w:t>
      </w:r>
      <w:proofErr w:type="spellEnd"/>
      <w:r w:rsidRPr="00541C07">
        <w:rPr>
          <w:rFonts w:ascii="Arial" w:hAnsi="Arial" w:cs="Arial"/>
          <w:b/>
          <w:bCs/>
          <w:sz w:val="24"/>
          <w:szCs w:val="24"/>
          <w:lang w:val="it-IT"/>
        </w:rPr>
        <w:t xml:space="preserve">  1</w:t>
      </w:r>
      <w:proofErr w:type="gramEnd"/>
      <w:r w:rsidRPr="00541C07">
        <w:rPr>
          <w:rFonts w:ascii="Arial" w:hAnsi="Arial" w:cs="Arial"/>
          <w:b/>
          <w:bCs/>
          <w:sz w:val="24"/>
          <w:szCs w:val="24"/>
          <w:lang w:val="it-IT"/>
        </w:rPr>
        <w:t>.</w:t>
      </w:r>
    </w:p>
    <w:p w14:paraId="7B6ADA60"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Donosi</w:t>
      </w:r>
      <w:proofErr w:type="spellEnd"/>
      <w:r w:rsidRPr="00541C07">
        <w:rPr>
          <w:rFonts w:ascii="Arial" w:hAnsi="Arial" w:cs="Arial"/>
          <w:sz w:val="24"/>
          <w:szCs w:val="24"/>
          <w:lang w:val="it-IT"/>
        </w:rPr>
        <w:t xml:space="preserve"> se </w:t>
      </w:r>
      <w:proofErr w:type="spellStart"/>
      <w:r w:rsidRPr="00541C07">
        <w:rPr>
          <w:rFonts w:ascii="Arial" w:hAnsi="Arial" w:cs="Arial"/>
          <w:b/>
          <w:sz w:val="24"/>
          <w:szCs w:val="24"/>
          <w:lang w:val="it-IT"/>
        </w:rPr>
        <w:t>Odluka</w:t>
      </w:r>
      <w:proofErr w:type="spellEnd"/>
      <w:r w:rsidRPr="00541C07">
        <w:rPr>
          <w:rFonts w:ascii="Arial" w:hAnsi="Arial" w:cs="Arial"/>
          <w:b/>
          <w:sz w:val="24"/>
          <w:szCs w:val="24"/>
          <w:lang w:val="it-IT"/>
        </w:rPr>
        <w:t xml:space="preserve"> o </w:t>
      </w:r>
      <w:proofErr w:type="spellStart"/>
      <w:r w:rsidRPr="00541C07">
        <w:rPr>
          <w:rFonts w:ascii="Arial" w:hAnsi="Arial" w:cs="Arial"/>
          <w:b/>
          <w:sz w:val="24"/>
          <w:szCs w:val="24"/>
          <w:lang w:val="it-IT"/>
        </w:rPr>
        <w:t>izradi</w:t>
      </w:r>
      <w:proofErr w:type="spellEnd"/>
      <w:r w:rsidRPr="00541C07">
        <w:rPr>
          <w:rFonts w:ascii="Arial" w:hAnsi="Arial" w:cs="Arial"/>
          <w:b/>
          <w:sz w:val="24"/>
          <w:szCs w:val="24"/>
          <w:lang w:val="it-IT"/>
        </w:rPr>
        <w:t xml:space="preserve"> </w:t>
      </w:r>
      <w:proofErr w:type="spellStart"/>
      <w:r w:rsidRPr="00541C07">
        <w:rPr>
          <w:rFonts w:ascii="Arial" w:hAnsi="Arial" w:cs="Arial"/>
          <w:b/>
          <w:sz w:val="24"/>
          <w:szCs w:val="24"/>
          <w:lang w:val="it-IT"/>
        </w:rPr>
        <w:t>Izmjena</w:t>
      </w:r>
      <w:proofErr w:type="spellEnd"/>
      <w:r w:rsidRPr="00541C07">
        <w:rPr>
          <w:rFonts w:ascii="Arial" w:hAnsi="Arial" w:cs="Arial"/>
          <w:b/>
          <w:sz w:val="24"/>
          <w:szCs w:val="24"/>
          <w:lang w:val="it-IT"/>
        </w:rPr>
        <w:t xml:space="preserve"> i </w:t>
      </w:r>
      <w:proofErr w:type="spellStart"/>
      <w:r w:rsidRPr="00541C07">
        <w:rPr>
          <w:rFonts w:ascii="Arial" w:hAnsi="Arial" w:cs="Arial"/>
          <w:b/>
          <w:sz w:val="24"/>
          <w:szCs w:val="24"/>
          <w:lang w:val="it-IT"/>
        </w:rPr>
        <w:t>dopuna</w:t>
      </w:r>
      <w:proofErr w:type="spellEnd"/>
      <w:r w:rsidRPr="00541C07">
        <w:rPr>
          <w:rFonts w:ascii="Arial" w:hAnsi="Arial" w:cs="Arial"/>
          <w:b/>
          <w:sz w:val="24"/>
          <w:szCs w:val="24"/>
          <w:lang w:val="it-IT"/>
        </w:rPr>
        <w:t xml:space="preserve"> </w:t>
      </w:r>
      <w:proofErr w:type="spellStart"/>
      <w:r w:rsidRPr="00541C07">
        <w:rPr>
          <w:rFonts w:ascii="Arial" w:hAnsi="Arial" w:cs="Arial"/>
          <w:b/>
          <w:sz w:val="24"/>
          <w:szCs w:val="24"/>
          <w:lang w:val="it-IT"/>
        </w:rPr>
        <w:t>Urbanističkog</w:t>
      </w:r>
      <w:proofErr w:type="spellEnd"/>
      <w:r w:rsidRPr="00541C07">
        <w:rPr>
          <w:rFonts w:ascii="Arial" w:hAnsi="Arial" w:cs="Arial"/>
          <w:b/>
          <w:sz w:val="24"/>
          <w:szCs w:val="24"/>
          <w:lang w:val="it-IT"/>
        </w:rPr>
        <w:t xml:space="preserve"> plana </w:t>
      </w:r>
      <w:proofErr w:type="spellStart"/>
      <w:r w:rsidRPr="00541C07">
        <w:rPr>
          <w:rFonts w:ascii="Arial" w:hAnsi="Arial" w:cs="Arial"/>
          <w:b/>
          <w:sz w:val="24"/>
          <w:szCs w:val="24"/>
          <w:lang w:val="it-IT"/>
        </w:rPr>
        <w:t>uređenja</w:t>
      </w:r>
      <w:proofErr w:type="spellEnd"/>
      <w:r w:rsidRPr="00541C07">
        <w:rPr>
          <w:rFonts w:ascii="Arial" w:hAnsi="Arial" w:cs="Arial"/>
          <w:b/>
          <w:sz w:val="24"/>
          <w:szCs w:val="24"/>
          <w:lang w:val="it-IT"/>
        </w:rPr>
        <w:t xml:space="preserve"> Centra za </w:t>
      </w:r>
      <w:proofErr w:type="spellStart"/>
      <w:r w:rsidRPr="00541C07">
        <w:rPr>
          <w:rFonts w:ascii="Arial" w:hAnsi="Arial" w:cs="Arial"/>
          <w:b/>
          <w:sz w:val="24"/>
          <w:szCs w:val="24"/>
          <w:lang w:val="it-IT"/>
        </w:rPr>
        <w:t>vodene</w:t>
      </w:r>
      <w:proofErr w:type="spellEnd"/>
      <w:r w:rsidRPr="00541C07">
        <w:rPr>
          <w:rFonts w:ascii="Arial" w:hAnsi="Arial" w:cs="Arial"/>
          <w:b/>
          <w:sz w:val="24"/>
          <w:szCs w:val="24"/>
          <w:lang w:val="it-IT"/>
        </w:rPr>
        <w:t xml:space="preserve"> </w:t>
      </w:r>
      <w:proofErr w:type="spellStart"/>
      <w:r w:rsidRPr="00541C07">
        <w:rPr>
          <w:rFonts w:ascii="Arial" w:hAnsi="Arial" w:cs="Arial"/>
          <w:b/>
          <w:sz w:val="24"/>
          <w:szCs w:val="24"/>
          <w:lang w:val="it-IT"/>
        </w:rPr>
        <w:t>sportove</w:t>
      </w:r>
      <w:proofErr w:type="spellEnd"/>
      <w:r w:rsidRPr="00541C07">
        <w:rPr>
          <w:rFonts w:ascii="Arial" w:hAnsi="Arial" w:cs="Arial"/>
          <w:b/>
          <w:sz w:val="24"/>
          <w:szCs w:val="24"/>
          <w:lang w:val="it-IT"/>
        </w:rPr>
        <w:t xml:space="preserve"> </w:t>
      </w:r>
      <w:proofErr w:type="spellStart"/>
      <w:r w:rsidRPr="00541C07">
        <w:rPr>
          <w:rFonts w:ascii="Arial" w:hAnsi="Arial" w:cs="Arial"/>
          <w:b/>
          <w:sz w:val="24"/>
          <w:szCs w:val="24"/>
          <w:lang w:val="it-IT"/>
        </w:rPr>
        <w:t>Ronki</w:t>
      </w:r>
      <w:proofErr w:type="spellEnd"/>
      <w:r w:rsidRPr="00541C07">
        <w:rPr>
          <w:rFonts w:ascii="Arial" w:hAnsi="Arial" w:cs="Arial"/>
          <w:b/>
          <w:sz w:val="24"/>
          <w:szCs w:val="24"/>
          <w:lang w:val="it-IT"/>
        </w:rPr>
        <w:t xml:space="preserve"> (UPU 22) za </w:t>
      </w:r>
      <w:proofErr w:type="spellStart"/>
      <w:r w:rsidRPr="00541C07">
        <w:rPr>
          <w:rFonts w:ascii="Arial" w:hAnsi="Arial" w:cs="Arial"/>
          <w:b/>
          <w:sz w:val="24"/>
          <w:szCs w:val="24"/>
          <w:lang w:val="it-IT"/>
        </w:rPr>
        <w:t>područje</w:t>
      </w:r>
      <w:proofErr w:type="spellEnd"/>
      <w:r w:rsidRPr="00541C07">
        <w:rPr>
          <w:rFonts w:ascii="Arial" w:hAnsi="Arial" w:cs="Arial"/>
          <w:b/>
          <w:sz w:val="24"/>
          <w:szCs w:val="24"/>
          <w:lang w:val="it-IT"/>
        </w:rPr>
        <w:t xml:space="preserve"> „</w:t>
      </w:r>
      <w:proofErr w:type="spellStart"/>
      <w:proofErr w:type="gramStart"/>
      <w:r w:rsidRPr="00541C07">
        <w:rPr>
          <w:rFonts w:ascii="Arial" w:hAnsi="Arial" w:cs="Arial"/>
          <w:b/>
          <w:sz w:val="24"/>
          <w:szCs w:val="24"/>
          <w:lang w:val="it-IT"/>
        </w:rPr>
        <w:t>Istralandia</w:t>
      </w:r>
      <w:proofErr w:type="spellEnd"/>
      <w:r w:rsidRPr="00541C07">
        <w:rPr>
          <w:rFonts w:ascii="Arial" w:hAnsi="Arial" w:cs="Arial"/>
          <w:b/>
          <w:sz w:val="24"/>
          <w:szCs w:val="24"/>
          <w:lang w:val="it-IT"/>
        </w:rPr>
        <w:t xml:space="preserve">“ </w:t>
      </w:r>
      <w:r w:rsidRPr="00541C07">
        <w:rPr>
          <w:rFonts w:ascii="Arial" w:hAnsi="Arial" w:cs="Arial"/>
          <w:sz w:val="24"/>
          <w:szCs w:val="24"/>
          <w:lang w:val="it-IT"/>
        </w:rPr>
        <w:t>(</w:t>
      </w:r>
      <w:proofErr w:type="spellStart"/>
      <w:proofErr w:type="gramEnd"/>
      <w:r w:rsidRPr="00541C07">
        <w:rPr>
          <w:rFonts w:ascii="Arial" w:hAnsi="Arial" w:cs="Arial"/>
          <w:sz w:val="24"/>
          <w:szCs w:val="24"/>
          <w:lang w:val="it-IT"/>
        </w:rPr>
        <w:t>dalje</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tekstu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Odluka</w:t>
      </w:r>
      <w:proofErr w:type="spellEnd"/>
      <w:r w:rsidRPr="00541C07">
        <w:rPr>
          <w:rFonts w:ascii="Arial" w:hAnsi="Arial" w:cs="Arial"/>
          <w:sz w:val="24"/>
          <w:szCs w:val="24"/>
          <w:lang w:val="it-IT"/>
        </w:rPr>
        <w:t xml:space="preserve">), radi </w:t>
      </w:r>
      <w:proofErr w:type="spellStart"/>
      <w:r w:rsidRPr="00541C07">
        <w:rPr>
          <w:rFonts w:ascii="Arial" w:hAnsi="Arial" w:cs="Arial"/>
          <w:sz w:val="24"/>
          <w:szCs w:val="24"/>
          <w:lang w:val="it-IT"/>
        </w:rPr>
        <w:t>utvrđivanja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detaljnog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prostornog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rješenja</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namjene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površina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unutar</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proširenog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područja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obuhvata</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potrebe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razvoja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aquaparka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Istralandia</w:t>
      </w:r>
      <w:proofErr w:type="spellEnd"/>
      <w:r w:rsidRPr="00541C07">
        <w:rPr>
          <w:rFonts w:ascii="Arial" w:hAnsi="Arial" w:cs="Arial"/>
          <w:sz w:val="24"/>
          <w:szCs w:val="24"/>
          <w:lang w:val="it-IT"/>
        </w:rPr>
        <w:t>.</w:t>
      </w:r>
    </w:p>
    <w:p w14:paraId="4D488B56" w14:textId="77777777" w:rsidR="00541C07" w:rsidRPr="00541C07" w:rsidRDefault="00541C07" w:rsidP="00541C07">
      <w:pPr>
        <w:jc w:val="both"/>
        <w:rPr>
          <w:rFonts w:ascii="Arial" w:hAnsi="Arial" w:cs="Arial"/>
          <w:sz w:val="24"/>
          <w:szCs w:val="24"/>
          <w:lang w:val="it-IT"/>
        </w:rPr>
      </w:pPr>
    </w:p>
    <w:p w14:paraId="731642D2"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Donošenjem</w:t>
      </w:r>
      <w:proofErr w:type="spellEnd"/>
      <w:r w:rsidRPr="00541C07">
        <w:rPr>
          <w:rFonts w:ascii="Arial" w:hAnsi="Arial" w:cs="Arial"/>
          <w:sz w:val="24"/>
          <w:szCs w:val="24"/>
          <w:lang w:val="it-IT"/>
        </w:rPr>
        <w:t xml:space="preserve"> ove </w:t>
      </w:r>
      <w:proofErr w:type="spellStart"/>
      <w:r w:rsidRPr="00541C07">
        <w:rPr>
          <w:rFonts w:ascii="Arial" w:hAnsi="Arial" w:cs="Arial"/>
          <w:sz w:val="24"/>
          <w:szCs w:val="24"/>
          <w:lang w:val="it-IT"/>
        </w:rPr>
        <w:t>Odluke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administrativnih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razloga</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zbog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predloženog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povećanja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područja</w:t>
      </w:r>
      <w:proofErr w:type="spellEnd"/>
      <w:r w:rsidRPr="00541C07">
        <w:rPr>
          <w:rFonts w:ascii="Arial" w:hAnsi="Arial" w:cs="Arial"/>
          <w:sz w:val="24"/>
          <w:szCs w:val="24"/>
          <w:lang w:val="it-IT"/>
        </w:rPr>
        <w:t xml:space="preserve"> </w:t>
      </w:r>
      <w:proofErr w:type="spellStart"/>
      <w:proofErr w:type="gramStart"/>
      <w:r w:rsidRPr="00541C07">
        <w:rPr>
          <w:rFonts w:ascii="Arial" w:hAnsi="Arial" w:cs="Arial"/>
          <w:sz w:val="24"/>
          <w:szCs w:val="24"/>
          <w:lang w:val="it-IT"/>
        </w:rPr>
        <w:t>obuhvata</w:t>
      </w:r>
      <w:proofErr w:type="spellEnd"/>
      <w:r w:rsidRPr="00541C07">
        <w:rPr>
          <w:rFonts w:ascii="Arial" w:hAnsi="Arial" w:cs="Arial"/>
          <w:sz w:val="24"/>
          <w:szCs w:val="24"/>
          <w:lang w:val="it-IT"/>
        </w:rPr>
        <w:t xml:space="preserve">  </w:t>
      </w:r>
      <w:proofErr w:type="spellStart"/>
      <w:r w:rsidRPr="00541C07">
        <w:rPr>
          <w:rFonts w:ascii="Arial" w:hAnsi="Arial" w:cs="Arial"/>
          <w:b/>
          <w:sz w:val="24"/>
          <w:szCs w:val="24"/>
          <w:lang w:val="it-IT"/>
        </w:rPr>
        <w:t>Urbanističkog</w:t>
      </w:r>
      <w:proofErr w:type="spellEnd"/>
      <w:proofErr w:type="gramEnd"/>
      <w:r w:rsidRPr="00541C07">
        <w:rPr>
          <w:rFonts w:ascii="Arial" w:hAnsi="Arial" w:cs="Arial"/>
          <w:b/>
          <w:sz w:val="24"/>
          <w:szCs w:val="24"/>
          <w:lang w:val="it-IT"/>
        </w:rPr>
        <w:t xml:space="preserve"> plana </w:t>
      </w:r>
      <w:proofErr w:type="spellStart"/>
      <w:r w:rsidRPr="00541C07">
        <w:rPr>
          <w:rFonts w:ascii="Arial" w:hAnsi="Arial" w:cs="Arial"/>
          <w:b/>
          <w:sz w:val="24"/>
          <w:szCs w:val="24"/>
          <w:lang w:val="it-IT"/>
        </w:rPr>
        <w:t>uređenja</w:t>
      </w:r>
      <w:proofErr w:type="spellEnd"/>
      <w:r w:rsidRPr="00541C07">
        <w:rPr>
          <w:rFonts w:ascii="Arial" w:hAnsi="Arial" w:cs="Arial"/>
          <w:b/>
          <w:sz w:val="24"/>
          <w:szCs w:val="24"/>
          <w:lang w:val="it-IT"/>
        </w:rPr>
        <w:t xml:space="preserve"> Centra za </w:t>
      </w:r>
      <w:proofErr w:type="spellStart"/>
      <w:r w:rsidRPr="00541C07">
        <w:rPr>
          <w:rFonts w:ascii="Arial" w:hAnsi="Arial" w:cs="Arial"/>
          <w:b/>
          <w:sz w:val="24"/>
          <w:szCs w:val="24"/>
          <w:lang w:val="it-IT"/>
        </w:rPr>
        <w:t>vodene</w:t>
      </w:r>
      <w:proofErr w:type="spellEnd"/>
      <w:r w:rsidRPr="00541C07">
        <w:rPr>
          <w:rFonts w:ascii="Arial" w:hAnsi="Arial" w:cs="Arial"/>
          <w:b/>
          <w:sz w:val="24"/>
          <w:szCs w:val="24"/>
          <w:lang w:val="it-IT"/>
        </w:rPr>
        <w:t xml:space="preserve"> </w:t>
      </w:r>
      <w:proofErr w:type="spellStart"/>
      <w:r w:rsidRPr="00541C07">
        <w:rPr>
          <w:rFonts w:ascii="Arial" w:hAnsi="Arial" w:cs="Arial"/>
          <w:b/>
          <w:sz w:val="24"/>
          <w:szCs w:val="24"/>
          <w:lang w:val="it-IT"/>
        </w:rPr>
        <w:t>sportove</w:t>
      </w:r>
      <w:proofErr w:type="spellEnd"/>
      <w:r w:rsidRPr="00541C07">
        <w:rPr>
          <w:rFonts w:ascii="Arial" w:hAnsi="Arial" w:cs="Arial"/>
          <w:b/>
          <w:sz w:val="24"/>
          <w:szCs w:val="24"/>
          <w:lang w:val="it-IT"/>
        </w:rPr>
        <w:t xml:space="preserve"> </w:t>
      </w:r>
      <w:proofErr w:type="spellStart"/>
      <w:r w:rsidRPr="00541C07">
        <w:rPr>
          <w:rFonts w:ascii="Arial" w:hAnsi="Arial" w:cs="Arial"/>
          <w:b/>
          <w:sz w:val="24"/>
          <w:szCs w:val="24"/>
          <w:lang w:val="it-IT"/>
        </w:rPr>
        <w:t>Ronki</w:t>
      </w:r>
      <w:proofErr w:type="spellEnd"/>
      <w:r w:rsidRPr="00541C07">
        <w:rPr>
          <w:rFonts w:ascii="Arial" w:hAnsi="Arial" w:cs="Arial"/>
          <w:b/>
          <w:sz w:val="24"/>
          <w:szCs w:val="24"/>
          <w:lang w:val="it-IT"/>
        </w:rPr>
        <w:t xml:space="preserve"> (UPU 22)</w:t>
      </w:r>
      <w:r w:rsidRPr="00541C07">
        <w:rPr>
          <w:rFonts w:ascii="Arial" w:hAnsi="Arial" w:cs="Arial"/>
          <w:sz w:val="24"/>
          <w:szCs w:val="24"/>
          <w:lang w:val="it-IT"/>
        </w:rPr>
        <w:t xml:space="preserve"> („</w:t>
      </w:r>
      <w:proofErr w:type="spellStart"/>
      <w:r w:rsidRPr="00541C07">
        <w:rPr>
          <w:rFonts w:ascii="Arial" w:hAnsi="Arial" w:cs="Arial"/>
          <w:sz w:val="24"/>
          <w:szCs w:val="24"/>
          <w:lang w:val="it-IT"/>
        </w:rPr>
        <w:t>Službene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novine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Općine</w:t>
      </w:r>
      <w:proofErr w:type="spellEnd"/>
      <w:r w:rsidRPr="00541C07">
        <w:rPr>
          <w:rFonts w:ascii="Arial" w:hAnsi="Arial" w:cs="Arial"/>
          <w:sz w:val="24"/>
          <w:szCs w:val="24"/>
          <w:lang w:val="it-IT"/>
        </w:rPr>
        <w:t xml:space="preserve"> Brtonigla-Verteneglio“  </w:t>
      </w:r>
      <w:proofErr w:type="spellStart"/>
      <w:r w:rsidRPr="00541C07">
        <w:rPr>
          <w:rFonts w:ascii="Arial" w:hAnsi="Arial" w:cs="Arial"/>
          <w:sz w:val="24"/>
          <w:szCs w:val="24"/>
          <w:lang w:val="it-IT"/>
        </w:rPr>
        <w:t>broj</w:t>
      </w:r>
      <w:proofErr w:type="spellEnd"/>
      <w:r w:rsidRPr="00541C07">
        <w:rPr>
          <w:rFonts w:ascii="Arial" w:hAnsi="Arial" w:cs="Arial"/>
          <w:sz w:val="24"/>
          <w:szCs w:val="24"/>
          <w:lang w:val="it-IT"/>
        </w:rPr>
        <w:t xml:space="preserve"> 13/11)</w:t>
      </w:r>
      <w:r w:rsidRPr="00541C07">
        <w:rPr>
          <w:rFonts w:ascii="Arial" w:hAnsi="Arial" w:cs="Arial"/>
          <w:b/>
          <w:sz w:val="24"/>
          <w:szCs w:val="24"/>
          <w:lang w:val="it-IT"/>
        </w:rPr>
        <w:t xml:space="preserve"> </w:t>
      </w:r>
      <w:r w:rsidRPr="00541C07">
        <w:rPr>
          <w:rFonts w:ascii="Arial" w:hAnsi="Arial" w:cs="Arial"/>
          <w:sz w:val="24"/>
          <w:szCs w:val="24"/>
          <w:lang w:val="it-IT"/>
        </w:rPr>
        <w:t>(</w:t>
      </w:r>
      <w:proofErr w:type="spellStart"/>
      <w:r w:rsidRPr="00541C07">
        <w:rPr>
          <w:rFonts w:ascii="Arial" w:hAnsi="Arial" w:cs="Arial"/>
          <w:sz w:val="24"/>
          <w:szCs w:val="24"/>
          <w:lang w:val="it-IT"/>
        </w:rPr>
        <w:t>dalje</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tekstu</w:t>
      </w:r>
      <w:proofErr w:type="spellEnd"/>
      <w:r w:rsidRPr="00541C07">
        <w:rPr>
          <w:rFonts w:ascii="Arial" w:hAnsi="Arial" w:cs="Arial"/>
          <w:sz w:val="24"/>
          <w:szCs w:val="24"/>
          <w:lang w:val="it-IT"/>
        </w:rPr>
        <w:t xml:space="preserve">: Plan), </w:t>
      </w:r>
      <w:proofErr w:type="spellStart"/>
      <w:r w:rsidRPr="00541C07">
        <w:rPr>
          <w:rFonts w:ascii="Arial" w:hAnsi="Arial" w:cs="Arial"/>
          <w:sz w:val="24"/>
          <w:szCs w:val="24"/>
          <w:lang w:val="it-IT"/>
        </w:rPr>
        <w:t>stavlja</w:t>
      </w:r>
      <w:proofErr w:type="spellEnd"/>
      <w:r w:rsidRPr="00541C07">
        <w:rPr>
          <w:rFonts w:ascii="Arial" w:hAnsi="Arial" w:cs="Arial"/>
          <w:sz w:val="24"/>
          <w:szCs w:val="24"/>
          <w:lang w:val="it-IT"/>
        </w:rPr>
        <w:t xml:space="preserve"> se </w:t>
      </w:r>
      <w:proofErr w:type="spellStart"/>
      <w:r w:rsidRPr="00541C07">
        <w:rPr>
          <w:rFonts w:ascii="Arial" w:hAnsi="Arial" w:cs="Arial"/>
          <w:sz w:val="24"/>
          <w:szCs w:val="24"/>
          <w:lang w:val="it-IT"/>
        </w:rPr>
        <w:t>izvan</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snage</w:t>
      </w:r>
      <w:proofErr w:type="spellEnd"/>
      <w:r w:rsidRPr="00541C07">
        <w:rPr>
          <w:rFonts w:ascii="Arial" w:hAnsi="Arial" w:cs="Arial"/>
          <w:sz w:val="24"/>
          <w:szCs w:val="24"/>
          <w:lang w:val="it-IT"/>
        </w:rPr>
        <w:t xml:space="preserve"> </w:t>
      </w:r>
      <w:proofErr w:type="spellStart"/>
      <w:r w:rsidRPr="00541C07">
        <w:rPr>
          <w:rFonts w:ascii="Arial" w:hAnsi="Arial" w:cs="Arial"/>
          <w:b/>
          <w:sz w:val="24"/>
          <w:szCs w:val="24"/>
          <w:lang w:val="it-IT"/>
        </w:rPr>
        <w:t>Odluka</w:t>
      </w:r>
      <w:proofErr w:type="spellEnd"/>
      <w:r w:rsidRPr="00541C07">
        <w:rPr>
          <w:rFonts w:ascii="Arial" w:hAnsi="Arial" w:cs="Arial"/>
          <w:b/>
          <w:sz w:val="24"/>
          <w:szCs w:val="24"/>
          <w:lang w:val="it-IT"/>
        </w:rPr>
        <w:t xml:space="preserve"> o </w:t>
      </w:r>
      <w:proofErr w:type="spellStart"/>
      <w:r w:rsidRPr="00541C07">
        <w:rPr>
          <w:rFonts w:ascii="Arial" w:hAnsi="Arial" w:cs="Arial"/>
          <w:b/>
          <w:sz w:val="24"/>
          <w:szCs w:val="24"/>
          <w:lang w:val="it-IT"/>
        </w:rPr>
        <w:t>izradi</w:t>
      </w:r>
      <w:proofErr w:type="spellEnd"/>
      <w:r w:rsidRPr="00541C07">
        <w:rPr>
          <w:rFonts w:ascii="Arial" w:hAnsi="Arial" w:cs="Arial"/>
          <w:sz w:val="24"/>
          <w:szCs w:val="24"/>
          <w:lang w:val="it-IT"/>
        </w:rPr>
        <w:t xml:space="preserve"> </w:t>
      </w:r>
      <w:proofErr w:type="spellStart"/>
      <w:r w:rsidRPr="00541C07">
        <w:rPr>
          <w:rFonts w:ascii="Arial" w:hAnsi="Arial" w:cs="Arial"/>
          <w:b/>
          <w:sz w:val="24"/>
          <w:szCs w:val="24"/>
          <w:lang w:val="it-IT"/>
        </w:rPr>
        <w:t>Izmjena</w:t>
      </w:r>
      <w:proofErr w:type="spellEnd"/>
      <w:r w:rsidRPr="00541C07">
        <w:rPr>
          <w:rFonts w:ascii="Arial" w:hAnsi="Arial" w:cs="Arial"/>
          <w:b/>
          <w:sz w:val="24"/>
          <w:szCs w:val="24"/>
          <w:lang w:val="it-IT"/>
        </w:rPr>
        <w:t xml:space="preserve"> i </w:t>
      </w:r>
      <w:proofErr w:type="spellStart"/>
      <w:r w:rsidRPr="00541C07">
        <w:rPr>
          <w:rFonts w:ascii="Arial" w:hAnsi="Arial" w:cs="Arial"/>
          <w:b/>
          <w:sz w:val="24"/>
          <w:szCs w:val="24"/>
          <w:lang w:val="it-IT"/>
        </w:rPr>
        <w:t>dopuna</w:t>
      </w:r>
      <w:proofErr w:type="spellEnd"/>
      <w:r w:rsidRPr="00541C07">
        <w:rPr>
          <w:rFonts w:ascii="Arial" w:hAnsi="Arial" w:cs="Arial"/>
          <w:b/>
          <w:sz w:val="24"/>
          <w:szCs w:val="24"/>
          <w:lang w:val="it-IT"/>
        </w:rPr>
        <w:t xml:space="preserve"> </w:t>
      </w:r>
      <w:proofErr w:type="spellStart"/>
      <w:r w:rsidRPr="00541C07">
        <w:rPr>
          <w:rFonts w:ascii="Arial" w:hAnsi="Arial" w:cs="Arial"/>
          <w:b/>
          <w:sz w:val="24"/>
          <w:szCs w:val="24"/>
          <w:lang w:val="it-IT"/>
        </w:rPr>
        <w:t>Urbanističkog</w:t>
      </w:r>
      <w:proofErr w:type="spellEnd"/>
      <w:r w:rsidRPr="00541C07">
        <w:rPr>
          <w:rFonts w:ascii="Arial" w:hAnsi="Arial" w:cs="Arial"/>
          <w:b/>
          <w:sz w:val="24"/>
          <w:szCs w:val="24"/>
          <w:lang w:val="it-IT"/>
        </w:rPr>
        <w:t xml:space="preserve"> plana </w:t>
      </w:r>
      <w:proofErr w:type="spellStart"/>
      <w:r w:rsidRPr="00541C07">
        <w:rPr>
          <w:rFonts w:ascii="Arial" w:hAnsi="Arial" w:cs="Arial"/>
          <w:b/>
          <w:sz w:val="24"/>
          <w:szCs w:val="24"/>
          <w:lang w:val="it-IT"/>
        </w:rPr>
        <w:t>uređenja</w:t>
      </w:r>
      <w:proofErr w:type="spellEnd"/>
      <w:r w:rsidRPr="00541C07">
        <w:rPr>
          <w:rFonts w:ascii="Arial" w:hAnsi="Arial" w:cs="Arial"/>
          <w:b/>
          <w:sz w:val="24"/>
          <w:szCs w:val="24"/>
          <w:lang w:val="it-IT"/>
        </w:rPr>
        <w:t xml:space="preserve"> Centra za </w:t>
      </w:r>
      <w:proofErr w:type="spellStart"/>
      <w:r w:rsidRPr="00541C07">
        <w:rPr>
          <w:rFonts w:ascii="Arial" w:hAnsi="Arial" w:cs="Arial"/>
          <w:b/>
          <w:sz w:val="24"/>
          <w:szCs w:val="24"/>
          <w:lang w:val="it-IT"/>
        </w:rPr>
        <w:t>vodene</w:t>
      </w:r>
      <w:proofErr w:type="spellEnd"/>
      <w:r w:rsidRPr="00541C07">
        <w:rPr>
          <w:rFonts w:ascii="Arial" w:hAnsi="Arial" w:cs="Arial"/>
          <w:b/>
          <w:sz w:val="24"/>
          <w:szCs w:val="24"/>
          <w:lang w:val="it-IT"/>
        </w:rPr>
        <w:t xml:space="preserve"> </w:t>
      </w:r>
      <w:proofErr w:type="spellStart"/>
      <w:r w:rsidRPr="00541C07">
        <w:rPr>
          <w:rFonts w:ascii="Arial" w:hAnsi="Arial" w:cs="Arial"/>
          <w:b/>
          <w:sz w:val="24"/>
          <w:szCs w:val="24"/>
          <w:lang w:val="it-IT"/>
        </w:rPr>
        <w:t>sportove</w:t>
      </w:r>
      <w:proofErr w:type="spellEnd"/>
      <w:r w:rsidRPr="00541C07">
        <w:rPr>
          <w:rFonts w:ascii="Arial" w:hAnsi="Arial" w:cs="Arial"/>
          <w:b/>
          <w:sz w:val="24"/>
          <w:szCs w:val="24"/>
          <w:lang w:val="it-IT"/>
        </w:rPr>
        <w:t xml:space="preserve"> </w:t>
      </w:r>
      <w:proofErr w:type="spellStart"/>
      <w:r w:rsidRPr="00541C07">
        <w:rPr>
          <w:rFonts w:ascii="Arial" w:hAnsi="Arial" w:cs="Arial"/>
          <w:b/>
          <w:sz w:val="24"/>
          <w:szCs w:val="24"/>
          <w:lang w:val="it-IT"/>
        </w:rPr>
        <w:t>Ronki</w:t>
      </w:r>
      <w:proofErr w:type="spellEnd"/>
      <w:r w:rsidRPr="00541C07">
        <w:rPr>
          <w:rFonts w:ascii="Arial" w:hAnsi="Arial" w:cs="Arial"/>
          <w:b/>
          <w:sz w:val="24"/>
          <w:szCs w:val="24"/>
          <w:lang w:val="it-IT"/>
        </w:rPr>
        <w:t xml:space="preserve"> (UPU 22) </w:t>
      </w:r>
      <w:r w:rsidRPr="00541C07">
        <w:rPr>
          <w:rFonts w:ascii="Arial" w:hAnsi="Arial" w:cs="Arial"/>
          <w:sz w:val="24"/>
          <w:szCs w:val="24"/>
          <w:lang w:val="it-IT"/>
        </w:rPr>
        <w:t>(„</w:t>
      </w:r>
      <w:proofErr w:type="spellStart"/>
      <w:r w:rsidRPr="00541C07">
        <w:rPr>
          <w:rFonts w:ascii="Arial" w:hAnsi="Arial" w:cs="Arial"/>
          <w:sz w:val="24"/>
          <w:szCs w:val="24"/>
          <w:lang w:val="it-IT"/>
        </w:rPr>
        <w:t>Službene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novine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Općine</w:t>
      </w:r>
      <w:proofErr w:type="spellEnd"/>
      <w:r w:rsidRPr="00541C07">
        <w:rPr>
          <w:rFonts w:ascii="Arial" w:hAnsi="Arial" w:cs="Arial"/>
          <w:sz w:val="24"/>
          <w:szCs w:val="24"/>
          <w:lang w:val="it-IT"/>
        </w:rPr>
        <w:t xml:space="preserve"> Brtonigla-Verteneglio“  </w:t>
      </w:r>
      <w:proofErr w:type="spellStart"/>
      <w:r w:rsidRPr="00541C07">
        <w:rPr>
          <w:rFonts w:ascii="Arial" w:hAnsi="Arial" w:cs="Arial"/>
          <w:sz w:val="24"/>
          <w:szCs w:val="24"/>
          <w:lang w:val="it-IT"/>
        </w:rPr>
        <w:t>broj</w:t>
      </w:r>
      <w:proofErr w:type="spellEnd"/>
      <w:r w:rsidRPr="00541C07">
        <w:rPr>
          <w:rFonts w:ascii="Arial" w:hAnsi="Arial" w:cs="Arial"/>
          <w:sz w:val="24"/>
          <w:szCs w:val="24"/>
          <w:lang w:val="it-IT"/>
        </w:rPr>
        <w:t xml:space="preserve"> 16/20).</w:t>
      </w:r>
    </w:p>
    <w:p w14:paraId="380E77AA" w14:textId="77777777" w:rsidR="00541C07" w:rsidRPr="00541C07" w:rsidRDefault="00541C07" w:rsidP="00541C07">
      <w:pPr>
        <w:jc w:val="both"/>
        <w:rPr>
          <w:rFonts w:ascii="Arial" w:hAnsi="Arial" w:cs="Arial"/>
          <w:sz w:val="24"/>
          <w:szCs w:val="24"/>
          <w:lang w:val="it-IT"/>
        </w:rPr>
      </w:pPr>
    </w:p>
    <w:p w14:paraId="1E117486" w14:textId="77777777" w:rsidR="00541C07" w:rsidRPr="00541C07" w:rsidRDefault="00541C07" w:rsidP="00541C07">
      <w:pPr>
        <w:jc w:val="both"/>
        <w:rPr>
          <w:rFonts w:ascii="Arial" w:hAnsi="Arial" w:cs="Arial"/>
          <w:sz w:val="24"/>
          <w:szCs w:val="24"/>
          <w:lang w:val="it-IT"/>
        </w:rPr>
      </w:pPr>
      <w:r w:rsidRPr="00541C07">
        <w:rPr>
          <w:rFonts w:ascii="Arial" w:hAnsi="Arial" w:cs="Arial"/>
          <w:sz w:val="24"/>
          <w:szCs w:val="24"/>
          <w:lang w:val="it-IT"/>
        </w:rPr>
        <w:t xml:space="preserve">Na </w:t>
      </w:r>
      <w:proofErr w:type="spellStart"/>
      <w:r w:rsidRPr="00541C07">
        <w:rPr>
          <w:rFonts w:ascii="Arial" w:hAnsi="Arial" w:cs="Arial"/>
          <w:sz w:val="24"/>
          <w:szCs w:val="24"/>
          <w:lang w:val="it-IT"/>
        </w:rPr>
        <w:t>zahtjev</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Odjela</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održivi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razvoj</w:t>
      </w:r>
      <w:proofErr w:type="spellEnd"/>
      <w:r w:rsidRPr="00541C07">
        <w:rPr>
          <w:rFonts w:ascii="Arial" w:hAnsi="Arial" w:cs="Arial"/>
          <w:sz w:val="24"/>
          <w:szCs w:val="24"/>
          <w:lang w:val="it-IT"/>
        </w:rPr>
        <w:t xml:space="preserve"> Istarske županije, </w:t>
      </w:r>
      <w:proofErr w:type="spellStart"/>
      <w:r w:rsidRPr="00541C07">
        <w:rPr>
          <w:rFonts w:ascii="Arial" w:hAnsi="Arial" w:cs="Arial"/>
          <w:sz w:val="24"/>
          <w:szCs w:val="24"/>
          <w:lang w:val="it-IT"/>
        </w:rPr>
        <w:t>Odsjek</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zaštitu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prirode</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okoliša</w:t>
      </w:r>
      <w:proofErr w:type="spellEnd"/>
      <w:r w:rsidRPr="00541C07">
        <w:rPr>
          <w:rFonts w:ascii="Arial" w:hAnsi="Arial" w:cs="Arial"/>
          <w:color w:val="000000"/>
          <w:sz w:val="24"/>
          <w:szCs w:val="24"/>
          <w:lang w:val="it-IT"/>
        </w:rPr>
        <w:t xml:space="preserve"> </w:t>
      </w:r>
      <w:r w:rsidRPr="00541C07">
        <w:rPr>
          <w:rFonts w:ascii="Arial" w:hAnsi="Arial" w:cs="Arial"/>
          <w:sz w:val="24"/>
          <w:szCs w:val="24"/>
          <w:lang w:val="it-IT"/>
        </w:rPr>
        <w:t xml:space="preserve">(KLASA: 351-03/20-01/100 URBROJ: 2163/1-08-02/5-21-04 </w:t>
      </w:r>
      <w:proofErr w:type="gramStart"/>
      <w:r w:rsidRPr="00541C07">
        <w:rPr>
          <w:rFonts w:ascii="Arial" w:hAnsi="Arial" w:cs="Arial"/>
          <w:sz w:val="24"/>
          <w:szCs w:val="24"/>
          <w:lang w:val="it-IT"/>
        </w:rPr>
        <w:t>od</w:t>
      </w:r>
      <w:proofErr w:type="gramEnd"/>
      <w:r w:rsidRPr="00541C07">
        <w:rPr>
          <w:rFonts w:ascii="Arial" w:hAnsi="Arial" w:cs="Arial"/>
          <w:sz w:val="24"/>
          <w:szCs w:val="24"/>
          <w:lang w:val="it-IT"/>
        </w:rPr>
        <w:t xml:space="preserve"> 29. </w:t>
      </w:r>
      <w:proofErr w:type="spellStart"/>
      <w:r w:rsidRPr="00541C07">
        <w:rPr>
          <w:rFonts w:ascii="Arial" w:hAnsi="Arial" w:cs="Arial"/>
          <w:sz w:val="24"/>
          <w:szCs w:val="24"/>
          <w:lang w:val="it-IT"/>
        </w:rPr>
        <w:t>listopada</w:t>
      </w:r>
      <w:proofErr w:type="spellEnd"/>
      <w:r w:rsidRPr="00541C07">
        <w:rPr>
          <w:rFonts w:ascii="Arial" w:hAnsi="Arial" w:cs="Arial"/>
          <w:sz w:val="24"/>
          <w:szCs w:val="24"/>
          <w:lang w:val="it-IT"/>
        </w:rPr>
        <w:t xml:space="preserve"> 2021. godine), u </w:t>
      </w:r>
      <w:proofErr w:type="spellStart"/>
      <w:r w:rsidRPr="00541C07">
        <w:rPr>
          <w:rFonts w:ascii="Arial" w:hAnsi="Arial" w:cs="Arial"/>
          <w:sz w:val="24"/>
          <w:szCs w:val="24"/>
          <w:lang w:val="it-IT"/>
        </w:rPr>
        <w:t>postupku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koji</w:t>
      </w:r>
      <w:proofErr w:type="spellEnd"/>
      <w:r w:rsidRPr="00541C07">
        <w:rPr>
          <w:rFonts w:ascii="Arial" w:hAnsi="Arial" w:cs="Arial"/>
          <w:sz w:val="24"/>
          <w:szCs w:val="24"/>
          <w:lang w:val="it-IT"/>
        </w:rPr>
        <w:t xml:space="preserve"> </w:t>
      </w:r>
      <w:proofErr w:type="gramStart"/>
      <w:r w:rsidRPr="00541C07">
        <w:rPr>
          <w:rFonts w:ascii="Arial" w:hAnsi="Arial" w:cs="Arial"/>
          <w:sz w:val="24"/>
          <w:szCs w:val="24"/>
          <w:lang w:val="it-IT"/>
        </w:rPr>
        <w:t xml:space="preserve">je  </w:t>
      </w:r>
      <w:proofErr w:type="spellStart"/>
      <w:r w:rsidRPr="00541C07">
        <w:rPr>
          <w:rFonts w:ascii="Arial" w:hAnsi="Arial" w:cs="Arial"/>
          <w:sz w:val="24"/>
          <w:szCs w:val="24"/>
          <w:lang w:val="it-IT"/>
        </w:rPr>
        <w:t>prethodio</w:t>
      </w:r>
      <w:proofErr w:type="spellEnd"/>
      <w:proofErr w:type="gramEnd"/>
      <w:r w:rsidRPr="00541C07">
        <w:rPr>
          <w:rFonts w:ascii="Arial" w:hAnsi="Arial" w:cs="Arial"/>
          <w:sz w:val="24"/>
          <w:szCs w:val="24"/>
          <w:lang w:val="it-IT"/>
        </w:rPr>
        <w:t xml:space="preserve"> </w:t>
      </w:r>
      <w:proofErr w:type="spellStart"/>
      <w:r w:rsidRPr="00541C07">
        <w:rPr>
          <w:rFonts w:ascii="Arial" w:hAnsi="Arial" w:cs="Arial"/>
          <w:sz w:val="24"/>
          <w:szCs w:val="24"/>
          <w:lang w:val="it-IT"/>
        </w:rPr>
        <w:t>donošenju</w:t>
      </w:r>
      <w:proofErr w:type="spellEnd"/>
      <w:r w:rsidRPr="00541C07">
        <w:rPr>
          <w:rFonts w:ascii="Arial" w:hAnsi="Arial" w:cs="Arial"/>
          <w:sz w:val="24"/>
          <w:szCs w:val="24"/>
          <w:lang w:val="it-IT"/>
        </w:rPr>
        <w:t xml:space="preserve"> ove </w:t>
      </w:r>
      <w:proofErr w:type="spellStart"/>
      <w:r w:rsidRPr="00541C07">
        <w:rPr>
          <w:rFonts w:ascii="Arial" w:hAnsi="Arial" w:cs="Arial"/>
          <w:sz w:val="24"/>
          <w:szCs w:val="24"/>
          <w:lang w:val="it-IT"/>
        </w:rPr>
        <w:t>Odluke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Općina</w:t>
      </w:r>
      <w:proofErr w:type="spellEnd"/>
      <w:r w:rsidRPr="00541C07">
        <w:rPr>
          <w:rFonts w:ascii="Arial" w:hAnsi="Arial" w:cs="Arial"/>
          <w:sz w:val="24"/>
          <w:szCs w:val="24"/>
          <w:lang w:val="it-IT"/>
        </w:rPr>
        <w:t xml:space="preserve"> Brtonigla-Verteneglio u </w:t>
      </w:r>
      <w:proofErr w:type="spellStart"/>
      <w:r w:rsidRPr="00541C07">
        <w:rPr>
          <w:rFonts w:ascii="Arial" w:hAnsi="Arial" w:cs="Arial"/>
          <w:sz w:val="24"/>
          <w:szCs w:val="24"/>
          <w:lang w:val="it-IT"/>
        </w:rPr>
        <w:t>suradnji</w:t>
      </w:r>
      <w:proofErr w:type="spellEnd"/>
      <w:r w:rsidRPr="00541C07">
        <w:rPr>
          <w:rFonts w:ascii="Arial" w:hAnsi="Arial" w:cs="Arial"/>
          <w:sz w:val="24"/>
          <w:szCs w:val="24"/>
          <w:lang w:val="it-IT"/>
        </w:rPr>
        <w:t xml:space="preserve"> sa </w:t>
      </w:r>
      <w:proofErr w:type="spellStart"/>
      <w:r w:rsidRPr="00541C07">
        <w:rPr>
          <w:rFonts w:ascii="Arial" w:hAnsi="Arial" w:cs="Arial"/>
          <w:sz w:val="24"/>
          <w:szCs w:val="24"/>
          <w:lang w:val="it-IT"/>
        </w:rPr>
        <w:t>Upravnim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odjelom</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održivi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razvoj</w:t>
      </w:r>
      <w:proofErr w:type="spellEnd"/>
      <w:r w:rsidRPr="00541C07">
        <w:rPr>
          <w:rFonts w:ascii="Arial" w:hAnsi="Arial" w:cs="Arial"/>
          <w:sz w:val="24"/>
          <w:szCs w:val="24"/>
          <w:lang w:val="it-IT"/>
        </w:rPr>
        <w:t xml:space="preserve"> Istarske županije </w:t>
      </w:r>
      <w:proofErr w:type="spellStart"/>
      <w:r w:rsidRPr="00541C07">
        <w:rPr>
          <w:rFonts w:ascii="Arial" w:hAnsi="Arial" w:cs="Arial"/>
          <w:sz w:val="24"/>
          <w:szCs w:val="24"/>
          <w:lang w:val="it-IT"/>
        </w:rPr>
        <w:t>provela</w:t>
      </w:r>
      <w:proofErr w:type="spellEnd"/>
      <w:r w:rsidRPr="00541C07">
        <w:rPr>
          <w:rFonts w:ascii="Arial" w:hAnsi="Arial" w:cs="Arial"/>
          <w:sz w:val="24"/>
          <w:szCs w:val="24"/>
          <w:lang w:val="it-IT"/>
        </w:rPr>
        <w:t xml:space="preserve"> je </w:t>
      </w:r>
      <w:proofErr w:type="spellStart"/>
      <w:r w:rsidRPr="00541C07">
        <w:rPr>
          <w:rFonts w:ascii="Arial" w:hAnsi="Arial" w:cs="Arial"/>
          <w:sz w:val="24"/>
          <w:szCs w:val="24"/>
          <w:lang w:val="it-IT"/>
        </w:rPr>
        <w:t>postupak</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Ocjene</w:t>
      </w:r>
      <w:proofErr w:type="spellEnd"/>
      <w:r w:rsidRPr="00541C07">
        <w:rPr>
          <w:rFonts w:ascii="Arial" w:hAnsi="Arial" w:cs="Arial"/>
          <w:sz w:val="24"/>
          <w:szCs w:val="24"/>
          <w:lang w:val="it-IT"/>
        </w:rPr>
        <w:t xml:space="preserve"> o </w:t>
      </w:r>
      <w:proofErr w:type="spellStart"/>
      <w:r w:rsidRPr="00541C07">
        <w:rPr>
          <w:rFonts w:ascii="Arial" w:hAnsi="Arial" w:cs="Arial"/>
          <w:sz w:val="24"/>
          <w:szCs w:val="24"/>
          <w:lang w:val="it-IT"/>
        </w:rPr>
        <w:t>potrebi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strateške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procjene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utjecaja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okoliš</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izradu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Izmjena</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dopuna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Urbanističkog</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uređenja</w:t>
      </w:r>
      <w:proofErr w:type="spellEnd"/>
      <w:r w:rsidRPr="00541C07">
        <w:rPr>
          <w:rFonts w:ascii="Arial" w:hAnsi="Arial" w:cs="Arial"/>
          <w:sz w:val="24"/>
          <w:szCs w:val="24"/>
          <w:lang w:val="it-IT"/>
        </w:rPr>
        <w:t xml:space="preserve"> Centra za </w:t>
      </w:r>
      <w:proofErr w:type="spellStart"/>
      <w:r w:rsidRPr="00541C07">
        <w:rPr>
          <w:rFonts w:ascii="Arial" w:hAnsi="Arial" w:cs="Arial"/>
          <w:sz w:val="24"/>
          <w:szCs w:val="24"/>
          <w:lang w:val="it-IT"/>
        </w:rPr>
        <w:t>vodene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sportove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Ronki</w:t>
      </w:r>
      <w:proofErr w:type="spellEnd"/>
      <w:r w:rsidRPr="00541C07">
        <w:rPr>
          <w:rFonts w:ascii="Arial" w:hAnsi="Arial" w:cs="Arial"/>
          <w:sz w:val="24"/>
          <w:szCs w:val="24"/>
          <w:lang w:val="it-IT"/>
        </w:rPr>
        <w:t xml:space="preserve"> (UPU 22) za </w:t>
      </w:r>
      <w:proofErr w:type="spellStart"/>
      <w:r w:rsidRPr="00541C07">
        <w:rPr>
          <w:rFonts w:ascii="Arial" w:hAnsi="Arial" w:cs="Arial"/>
          <w:sz w:val="24"/>
          <w:szCs w:val="24"/>
          <w:lang w:val="it-IT"/>
        </w:rPr>
        <w:t>područje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Istralandia</w:t>
      </w:r>
      <w:proofErr w:type="spellEnd"/>
      <w:r w:rsidRPr="00541C07">
        <w:rPr>
          <w:rFonts w:ascii="Arial" w:hAnsi="Arial" w:cs="Arial"/>
          <w:sz w:val="24"/>
          <w:szCs w:val="24"/>
          <w:lang w:val="it-IT"/>
        </w:rPr>
        <w:t>.“</w:t>
      </w:r>
    </w:p>
    <w:p w14:paraId="1EB00243" w14:textId="77777777" w:rsidR="00541C07" w:rsidRPr="00541C07" w:rsidRDefault="00541C07" w:rsidP="00541C07">
      <w:pPr>
        <w:jc w:val="both"/>
        <w:rPr>
          <w:rFonts w:ascii="Arial" w:hAnsi="Arial" w:cs="Arial"/>
          <w:sz w:val="24"/>
          <w:szCs w:val="24"/>
          <w:lang w:val="it-IT"/>
        </w:rPr>
      </w:pPr>
    </w:p>
    <w:p w14:paraId="6153860D" w14:textId="77777777" w:rsidR="00541C07" w:rsidRPr="00541C07" w:rsidRDefault="00541C07" w:rsidP="00541C07">
      <w:pPr>
        <w:jc w:val="both"/>
        <w:rPr>
          <w:rFonts w:ascii="Arial" w:hAnsi="Arial" w:cs="Arial"/>
          <w:sz w:val="24"/>
          <w:szCs w:val="24"/>
          <w:lang w:val="it-IT"/>
        </w:rPr>
      </w:pPr>
      <w:r w:rsidRPr="00541C07">
        <w:rPr>
          <w:rFonts w:ascii="Arial" w:hAnsi="Arial" w:cs="Arial"/>
          <w:sz w:val="24"/>
          <w:szCs w:val="24"/>
          <w:lang w:val="it-IT"/>
        </w:rPr>
        <w:t xml:space="preserve">U </w:t>
      </w:r>
      <w:proofErr w:type="spellStart"/>
      <w:r w:rsidRPr="00541C07">
        <w:rPr>
          <w:rFonts w:ascii="Arial" w:hAnsi="Arial" w:cs="Arial"/>
          <w:sz w:val="24"/>
          <w:szCs w:val="24"/>
          <w:lang w:val="it-IT"/>
        </w:rPr>
        <w:t>postupku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Ocjene</w:t>
      </w:r>
      <w:proofErr w:type="spellEnd"/>
      <w:r w:rsidRPr="00541C07">
        <w:rPr>
          <w:rFonts w:ascii="Arial" w:hAnsi="Arial" w:cs="Arial"/>
          <w:sz w:val="24"/>
          <w:szCs w:val="24"/>
          <w:lang w:val="it-IT"/>
        </w:rPr>
        <w:t xml:space="preserve"> o </w:t>
      </w:r>
      <w:proofErr w:type="spellStart"/>
      <w:r w:rsidRPr="00541C07">
        <w:rPr>
          <w:rFonts w:ascii="Arial" w:hAnsi="Arial" w:cs="Arial"/>
          <w:sz w:val="24"/>
          <w:szCs w:val="24"/>
          <w:lang w:val="it-IT"/>
        </w:rPr>
        <w:t>potrebi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strateške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procjene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utjecaja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okoliš</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utvrđeno</w:t>
      </w:r>
      <w:proofErr w:type="spellEnd"/>
      <w:r w:rsidRPr="00541C07">
        <w:rPr>
          <w:rFonts w:ascii="Arial" w:hAnsi="Arial" w:cs="Arial"/>
          <w:sz w:val="24"/>
          <w:szCs w:val="24"/>
          <w:lang w:val="it-IT"/>
        </w:rPr>
        <w:t xml:space="preserve"> je da </w:t>
      </w:r>
      <w:proofErr w:type="spellStart"/>
      <w:r w:rsidRPr="00541C07">
        <w:rPr>
          <w:rFonts w:ascii="Arial" w:hAnsi="Arial" w:cs="Arial"/>
          <w:sz w:val="24"/>
          <w:szCs w:val="24"/>
          <w:lang w:val="it-IT"/>
        </w:rPr>
        <w:t>predmetni</w:t>
      </w:r>
      <w:proofErr w:type="spellEnd"/>
      <w:r w:rsidRPr="00541C07">
        <w:rPr>
          <w:rFonts w:ascii="Arial" w:hAnsi="Arial" w:cs="Arial"/>
          <w:sz w:val="24"/>
          <w:szCs w:val="24"/>
          <w:lang w:val="it-IT"/>
        </w:rPr>
        <w:t xml:space="preserve"> Plan </w:t>
      </w:r>
      <w:proofErr w:type="spellStart"/>
      <w:r w:rsidRPr="00541C07">
        <w:rPr>
          <w:rFonts w:ascii="Arial" w:hAnsi="Arial" w:cs="Arial"/>
          <w:sz w:val="24"/>
          <w:szCs w:val="24"/>
          <w:lang w:val="it-IT"/>
        </w:rPr>
        <w:t>neće</w:t>
      </w:r>
      <w:proofErr w:type="spellEnd"/>
      <w:r w:rsidRPr="00541C07">
        <w:rPr>
          <w:rFonts w:ascii="Arial" w:hAnsi="Arial" w:cs="Arial"/>
          <w:sz w:val="24"/>
          <w:szCs w:val="24"/>
          <w:lang w:val="it-IT"/>
        </w:rPr>
        <w:t xml:space="preserve"> imati </w:t>
      </w:r>
      <w:proofErr w:type="spellStart"/>
      <w:r w:rsidRPr="00541C07">
        <w:rPr>
          <w:rFonts w:ascii="Arial" w:hAnsi="Arial" w:cs="Arial"/>
          <w:sz w:val="24"/>
          <w:szCs w:val="24"/>
          <w:lang w:val="it-IT"/>
        </w:rPr>
        <w:t>vjerojatno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značajan</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utjecaj</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okoliš</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Odjel</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održivi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razvoj</w:t>
      </w:r>
      <w:proofErr w:type="spellEnd"/>
      <w:r w:rsidRPr="00541C07">
        <w:rPr>
          <w:rFonts w:ascii="Arial" w:hAnsi="Arial" w:cs="Arial"/>
          <w:sz w:val="24"/>
          <w:szCs w:val="24"/>
          <w:lang w:val="it-IT"/>
        </w:rPr>
        <w:t xml:space="preserve"> Istarske županije je </w:t>
      </w:r>
      <w:proofErr w:type="spellStart"/>
      <w:r w:rsidRPr="00541C07">
        <w:rPr>
          <w:rFonts w:ascii="Arial" w:hAnsi="Arial" w:cs="Arial"/>
          <w:sz w:val="24"/>
          <w:szCs w:val="24"/>
          <w:lang w:val="it-IT"/>
        </w:rPr>
        <w:t>dana</w:t>
      </w:r>
      <w:proofErr w:type="spellEnd"/>
      <w:r w:rsidRPr="00541C07">
        <w:rPr>
          <w:rFonts w:ascii="Arial" w:hAnsi="Arial" w:cs="Arial"/>
          <w:sz w:val="24"/>
          <w:szCs w:val="24"/>
          <w:lang w:val="it-IT"/>
        </w:rPr>
        <w:t xml:space="preserve"> 26.siječnja 2022.godine </w:t>
      </w:r>
      <w:proofErr w:type="spellStart"/>
      <w:r w:rsidRPr="00541C07">
        <w:rPr>
          <w:rFonts w:ascii="Arial" w:hAnsi="Arial" w:cs="Arial"/>
          <w:sz w:val="24"/>
          <w:szCs w:val="24"/>
          <w:lang w:val="it-IT"/>
        </w:rPr>
        <w:t>izdao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mišljenje</w:t>
      </w:r>
      <w:proofErr w:type="spellEnd"/>
      <w:r w:rsidRPr="00541C07">
        <w:rPr>
          <w:rFonts w:ascii="Arial" w:hAnsi="Arial" w:cs="Arial"/>
          <w:sz w:val="24"/>
          <w:szCs w:val="24"/>
          <w:lang w:val="it-IT"/>
        </w:rPr>
        <w:t xml:space="preserve"> (KLASA:351-03/20-01/100 URBROJ: 2163-08-02/5-22-12) </w:t>
      </w:r>
      <w:proofErr w:type="spellStart"/>
      <w:r w:rsidRPr="00541C07">
        <w:rPr>
          <w:rFonts w:ascii="Arial" w:hAnsi="Arial" w:cs="Arial"/>
          <w:sz w:val="24"/>
          <w:szCs w:val="24"/>
          <w:lang w:val="it-IT"/>
        </w:rPr>
        <w:t>kojim</w:t>
      </w:r>
      <w:proofErr w:type="spellEnd"/>
      <w:r w:rsidRPr="00541C07">
        <w:rPr>
          <w:rFonts w:ascii="Arial" w:hAnsi="Arial" w:cs="Arial"/>
          <w:sz w:val="24"/>
          <w:szCs w:val="24"/>
          <w:lang w:val="it-IT"/>
        </w:rPr>
        <w:t xml:space="preserve"> se </w:t>
      </w:r>
      <w:proofErr w:type="spellStart"/>
      <w:r w:rsidRPr="00541C07">
        <w:rPr>
          <w:rFonts w:ascii="Arial" w:hAnsi="Arial" w:cs="Arial"/>
          <w:sz w:val="24"/>
          <w:szCs w:val="24"/>
          <w:lang w:val="it-IT"/>
        </w:rPr>
        <w:t>utvrđuje</w:t>
      </w:r>
      <w:proofErr w:type="spellEnd"/>
      <w:r w:rsidRPr="00541C07">
        <w:rPr>
          <w:rFonts w:ascii="Arial" w:hAnsi="Arial" w:cs="Arial"/>
          <w:sz w:val="24"/>
          <w:szCs w:val="24"/>
          <w:lang w:val="it-IT"/>
        </w:rPr>
        <w:t xml:space="preserve"> da je </w:t>
      </w:r>
      <w:proofErr w:type="spellStart"/>
      <w:r w:rsidRPr="00541C07">
        <w:rPr>
          <w:rFonts w:ascii="Arial" w:hAnsi="Arial" w:cs="Arial"/>
          <w:sz w:val="24"/>
          <w:szCs w:val="24"/>
          <w:lang w:val="it-IT"/>
        </w:rPr>
        <w:t>postupak</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ocjene</w:t>
      </w:r>
      <w:proofErr w:type="spellEnd"/>
      <w:r w:rsidRPr="00541C07">
        <w:rPr>
          <w:rFonts w:ascii="Arial" w:hAnsi="Arial" w:cs="Arial"/>
          <w:sz w:val="24"/>
          <w:szCs w:val="24"/>
          <w:lang w:val="it-IT"/>
        </w:rPr>
        <w:t xml:space="preserve"> o </w:t>
      </w:r>
      <w:proofErr w:type="spellStart"/>
      <w:r w:rsidRPr="00541C07">
        <w:rPr>
          <w:rFonts w:ascii="Arial" w:hAnsi="Arial" w:cs="Arial"/>
          <w:sz w:val="24"/>
          <w:szCs w:val="24"/>
          <w:lang w:val="it-IT"/>
        </w:rPr>
        <w:t>potrebi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strateške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procjene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utjecaja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okoliš</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proveden</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skladu</w:t>
      </w:r>
      <w:proofErr w:type="spellEnd"/>
      <w:r w:rsidRPr="00541C07">
        <w:rPr>
          <w:rFonts w:ascii="Arial" w:hAnsi="Arial" w:cs="Arial"/>
          <w:sz w:val="24"/>
          <w:szCs w:val="24"/>
          <w:lang w:val="it-IT"/>
        </w:rPr>
        <w:t xml:space="preserve"> sa </w:t>
      </w:r>
      <w:proofErr w:type="spellStart"/>
      <w:r w:rsidRPr="00541C07">
        <w:rPr>
          <w:rFonts w:ascii="Arial" w:hAnsi="Arial" w:cs="Arial"/>
          <w:sz w:val="24"/>
          <w:szCs w:val="24"/>
          <w:lang w:val="it-IT"/>
        </w:rPr>
        <w:t>Zakonom</w:t>
      </w:r>
      <w:proofErr w:type="spellEnd"/>
      <w:r w:rsidRPr="00541C07">
        <w:rPr>
          <w:rFonts w:ascii="Arial" w:hAnsi="Arial" w:cs="Arial"/>
          <w:sz w:val="24"/>
          <w:szCs w:val="24"/>
          <w:lang w:val="it-IT"/>
        </w:rPr>
        <w:t xml:space="preserve"> o </w:t>
      </w:r>
      <w:proofErr w:type="spellStart"/>
      <w:r w:rsidRPr="00541C07">
        <w:rPr>
          <w:rFonts w:ascii="Arial" w:hAnsi="Arial" w:cs="Arial"/>
          <w:sz w:val="24"/>
          <w:szCs w:val="24"/>
          <w:lang w:val="it-IT"/>
        </w:rPr>
        <w:t>zaštiti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okoliša</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Uredbom</w:t>
      </w:r>
      <w:proofErr w:type="spellEnd"/>
      <w:r w:rsidRPr="00541C07">
        <w:rPr>
          <w:rFonts w:ascii="Arial" w:hAnsi="Arial" w:cs="Arial"/>
          <w:sz w:val="24"/>
          <w:szCs w:val="24"/>
          <w:lang w:val="it-IT"/>
        </w:rPr>
        <w:t xml:space="preserve"> o </w:t>
      </w:r>
      <w:proofErr w:type="spellStart"/>
      <w:r w:rsidRPr="00541C07">
        <w:rPr>
          <w:rFonts w:ascii="Arial" w:hAnsi="Arial" w:cs="Arial"/>
          <w:sz w:val="24"/>
          <w:szCs w:val="24"/>
          <w:lang w:val="it-IT"/>
        </w:rPr>
        <w:t>strateškoj</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procjeni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utjecaja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strategije</w:t>
      </w:r>
      <w:proofErr w:type="spellEnd"/>
      <w:r w:rsidRPr="00541C07">
        <w:rPr>
          <w:rFonts w:ascii="Arial" w:hAnsi="Arial" w:cs="Arial"/>
          <w:sz w:val="24"/>
          <w:szCs w:val="24"/>
          <w:lang w:val="it-IT"/>
        </w:rPr>
        <w:t xml:space="preserve">, plana i </w:t>
      </w:r>
      <w:proofErr w:type="spellStart"/>
      <w:r w:rsidRPr="00541C07">
        <w:rPr>
          <w:rFonts w:ascii="Arial" w:hAnsi="Arial" w:cs="Arial"/>
          <w:sz w:val="24"/>
          <w:szCs w:val="24"/>
          <w:lang w:val="it-IT"/>
        </w:rPr>
        <w:t>programa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okoliš</w:t>
      </w:r>
      <w:proofErr w:type="spellEnd"/>
      <w:r w:rsidRPr="00541C07">
        <w:rPr>
          <w:rFonts w:ascii="Arial" w:hAnsi="Arial" w:cs="Arial"/>
          <w:sz w:val="24"/>
          <w:szCs w:val="24"/>
          <w:lang w:val="it-IT"/>
        </w:rPr>
        <w:t xml:space="preserve">, te je </w:t>
      </w:r>
      <w:proofErr w:type="spellStart"/>
      <w:r w:rsidRPr="00541C07">
        <w:rPr>
          <w:rFonts w:ascii="Arial" w:hAnsi="Arial" w:cs="Arial"/>
          <w:sz w:val="24"/>
          <w:szCs w:val="24"/>
          <w:lang w:val="it-IT"/>
        </w:rPr>
        <w:t>slijedom</w:t>
      </w:r>
      <w:proofErr w:type="spellEnd"/>
      <w:r w:rsidRPr="00541C07">
        <w:rPr>
          <w:rFonts w:ascii="Arial" w:hAnsi="Arial" w:cs="Arial"/>
          <w:sz w:val="24"/>
          <w:szCs w:val="24"/>
          <w:lang w:val="it-IT"/>
        </w:rPr>
        <w:t xml:space="preserve"> toga </w:t>
      </w:r>
      <w:r w:rsidRPr="00541C07">
        <w:rPr>
          <w:rFonts w:ascii="Arial" w:hAnsi="Arial" w:cs="Arial"/>
          <w:sz w:val="24"/>
          <w:szCs w:val="24"/>
          <w:lang w:val="hr-HR"/>
        </w:rPr>
        <w:t xml:space="preserve">04.veljače 2022. , </w:t>
      </w:r>
      <w:proofErr w:type="spellStart"/>
      <w:r w:rsidRPr="00541C07">
        <w:rPr>
          <w:rFonts w:ascii="Arial" w:hAnsi="Arial" w:cs="Arial"/>
          <w:sz w:val="24"/>
          <w:szCs w:val="24"/>
          <w:lang w:val="it-IT"/>
        </w:rPr>
        <w:t>Načelnik</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Općine</w:t>
      </w:r>
      <w:proofErr w:type="spellEnd"/>
      <w:r w:rsidRPr="00541C07">
        <w:rPr>
          <w:rFonts w:ascii="Arial" w:hAnsi="Arial" w:cs="Arial"/>
          <w:sz w:val="24"/>
          <w:szCs w:val="24"/>
          <w:lang w:val="it-IT"/>
        </w:rPr>
        <w:t xml:space="preserve"> Brtonigla-Verteneglio </w:t>
      </w:r>
      <w:proofErr w:type="spellStart"/>
      <w:r w:rsidRPr="00541C07">
        <w:rPr>
          <w:rFonts w:ascii="Arial" w:hAnsi="Arial" w:cs="Arial"/>
          <w:sz w:val="24"/>
          <w:szCs w:val="24"/>
          <w:lang w:val="it-IT"/>
        </w:rPr>
        <w:t>donio</w:t>
      </w:r>
      <w:proofErr w:type="spellEnd"/>
      <w:r w:rsidRPr="00541C07">
        <w:rPr>
          <w:rFonts w:ascii="Arial" w:hAnsi="Arial" w:cs="Arial"/>
          <w:sz w:val="24"/>
          <w:szCs w:val="24"/>
          <w:lang w:val="it-IT"/>
        </w:rPr>
        <w:t xml:space="preserve"> </w:t>
      </w:r>
      <w:proofErr w:type="spellStart"/>
      <w:r w:rsidRPr="00541C07">
        <w:rPr>
          <w:rFonts w:ascii="Arial" w:hAnsi="Arial" w:cs="Arial"/>
          <w:b/>
          <w:bCs/>
          <w:sz w:val="24"/>
          <w:szCs w:val="24"/>
          <w:lang w:val="it-IT"/>
        </w:rPr>
        <w:t>Odluku</w:t>
      </w:r>
      <w:proofErr w:type="spellEnd"/>
      <w:r w:rsidRPr="00541C07">
        <w:rPr>
          <w:rFonts w:ascii="Arial" w:hAnsi="Arial" w:cs="Arial"/>
          <w:b/>
          <w:bCs/>
          <w:sz w:val="24"/>
          <w:szCs w:val="24"/>
          <w:lang w:val="it-IT"/>
        </w:rPr>
        <w:t xml:space="preserve"> </w:t>
      </w:r>
      <w:proofErr w:type="spellStart"/>
      <w:r w:rsidRPr="00541C07">
        <w:rPr>
          <w:rFonts w:ascii="Arial" w:hAnsi="Arial" w:cs="Arial"/>
          <w:b/>
          <w:bCs/>
          <w:sz w:val="24"/>
          <w:szCs w:val="24"/>
          <w:lang w:val="it-IT"/>
        </w:rPr>
        <w:t>kojom</w:t>
      </w:r>
      <w:proofErr w:type="spellEnd"/>
      <w:r w:rsidRPr="00541C07">
        <w:rPr>
          <w:rFonts w:ascii="Arial" w:hAnsi="Arial" w:cs="Arial"/>
          <w:b/>
          <w:bCs/>
          <w:sz w:val="24"/>
          <w:szCs w:val="24"/>
          <w:lang w:val="it-IT"/>
        </w:rPr>
        <w:t xml:space="preserve"> se </w:t>
      </w:r>
      <w:proofErr w:type="spellStart"/>
      <w:r w:rsidRPr="00541C07">
        <w:rPr>
          <w:rFonts w:ascii="Arial" w:hAnsi="Arial" w:cs="Arial"/>
          <w:b/>
          <w:bCs/>
          <w:sz w:val="24"/>
          <w:szCs w:val="24"/>
          <w:lang w:val="it-IT"/>
        </w:rPr>
        <w:t>utvrđuje</w:t>
      </w:r>
      <w:proofErr w:type="spellEnd"/>
      <w:r w:rsidRPr="00541C07">
        <w:rPr>
          <w:rFonts w:ascii="Arial" w:hAnsi="Arial" w:cs="Arial"/>
          <w:b/>
          <w:bCs/>
          <w:sz w:val="24"/>
          <w:szCs w:val="24"/>
          <w:lang w:val="it-IT"/>
        </w:rPr>
        <w:t xml:space="preserve"> da </w:t>
      </w:r>
      <w:proofErr w:type="spellStart"/>
      <w:r w:rsidRPr="00541C07">
        <w:rPr>
          <w:rFonts w:ascii="Arial" w:hAnsi="Arial" w:cs="Arial"/>
          <w:b/>
          <w:bCs/>
          <w:sz w:val="24"/>
          <w:szCs w:val="24"/>
          <w:lang w:val="it-IT"/>
        </w:rPr>
        <w:t>nije</w:t>
      </w:r>
      <w:proofErr w:type="spellEnd"/>
      <w:r w:rsidRPr="00541C07">
        <w:rPr>
          <w:rFonts w:ascii="Arial" w:hAnsi="Arial" w:cs="Arial"/>
          <w:b/>
          <w:bCs/>
          <w:sz w:val="24"/>
          <w:szCs w:val="24"/>
          <w:lang w:val="it-IT"/>
        </w:rPr>
        <w:t xml:space="preserve"> </w:t>
      </w:r>
      <w:proofErr w:type="spellStart"/>
      <w:r w:rsidRPr="00541C07">
        <w:rPr>
          <w:rFonts w:ascii="Arial" w:hAnsi="Arial" w:cs="Arial"/>
          <w:b/>
          <w:bCs/>
          <w:sz w:val="24"/>
          <w:szCs w:val="24"/>
          <w:lang w:val="it-IT"/>
        </w:rPr>
        <w:t>potrebno</w:t>
      </w:r>
      <w:proofErr w:type="spellEnd"/>
      <w:r w:rsidRPr="00541C07">
        <w:rPr>
          <w:rFonts w:ascii="Arial" w:hAnsi="Arial" w:cs="Arial"/>
          <w:b/>
          <w:bCs/>
          <w:sz w:val="24"/>
          <w:szCs w:val="24"/>
          <w:lang w:val="it-IT"/>
        </w:rPr>
        <w:t xml:space="preserve"> </w:t>
      </w:r>
      <w:proofErr w:type="spellStart"/>
      <w:r w:rsidRPr="00541C07">
        <w:rPr>
          <w:rFonts w:ascii="Arial" w:hAnsi="Arial" w:cs="Arial"/>
          <w:b/>
          <w:bCs/>
          <w:sz w:val="24"/>
          <w:szCs w:val="24"/>
          <w:lang w:val="it-IT"/>
        </w:rPr>
        <w:t>provesti</w:t>
      </w:r>
      <w:proofErr w:type="spellEnd"/>
      <w:r w:rsidRPr="00541C07">
        <w:rPr>
          <w:rFonts w:ascii="Arial" w:hAnsi="Arial" w:cs="Arial"/>
          <w:b/>
          <w:bCs/>
          <w:sz w:val="24"/>
          <w:szCs w:val="24"/>
          <w:lang w:val="it-IT"/>
        </w:rPr>
        <w:t xml:space="preserve"> </w:t>
      </w:r>
      <w:proofErr w:type="spellStart"/>
      <w:r w:rsidRPr="00541C07">
        <w:rPr>
          <w:rFonts w:ascii="Arial" w:hAnsi="Arial" w:cs="Arial"/>
          <w:b/>
          <w:bCs/>
          <w:sz w:val="24"/>
          <w:szCs w:val="24"/>
          <w:lang w:val="it-IT"/>
        </w:rPr>
        <w:t>stratešku</w:t>
      </w:r>
      <w:proofErr w:type="spellEnd"/>
      <w:r w:rsidRPr="00541C07">
        <w:rPr>
          <w:rFonts w:ascii="Arial" w:hAnsi="Arial" w:cs="Arial"/>
          <w:b/>
          <w:bCs/>
          <w:sz w:val="24"/>
          <w:szCs w:val="24"/>
          <w:lang w:val="it-IT"/>
        </w:rPr>
        <w:t xml:space="preserve"> </w:t>
      </w:r>
      <w:proofErr w:type="spellStart"/>
      <w:r w:rsidRPr="00541C07">
        <w:rPr>
          <w:rFonts w:ascii="Arial" w:hAnsi="Arial" w:cs="Arial"/>
          <w:b/>
          <w:bCs/>
          <w:sz w:val="24"/>
          <w:szCs w:val="24"/>
          <w:lang w:val="it-IT"/>
        </w:rPr>
        <w:t>procjenu</w:t>
      </w:r>
      <w:proofErr w:type="spellEnd"/>
      <w:r w:rsidRPr="00541C07">
        <w:rPr>
          <w:rFonts w:ascii="Arial" w:hAnsi="Arial" w:cs="Arial"/>
          <w:b/>
          <w:bCs/>
          <w:sz w:val="24"/>
          <w:szCs w:val="24"/>
          <w:lang w:val="it-IT"/>
        </w:rPr>
        <w:t xml:space="preserve"> </w:t>
      </w:r>
      <w:proofErr w:type="spellStart"/>
      <w:r w:rsidRPr="00541C07">
        <w:rPr>
          <w:rFonts w:ascii="Arial" w:hAnsi="Arial" w:cs="Arial"/>
          <w:b/>
          <w:bCs/>
          <w:sz w:val="24"/>
          <w:szCs w:val="24"/>
          <w:lang w:val="it-IT"/>
        </w:rPr>
        <w:t>utjecaja</w:t>
      </w:r>
      <w:proofErr w:type="spellEnd"/>
      <w:r w:rsidRPr="00541C07">
        <w:rPr>
          <w:rFonts w:ascii="Arial" w:hAnsi="Arial" w:cs="Arial"/>
          <w:b/>
          <w:bCs/>
          <w:sz w:val="24"/>
          <w:szCs w:val="24"/>
          <w:lang w:val="it-IT"/>
        </w:rPr>
        <w:t xml:space="preserve"> </w:t>
      </w:r>
      <w:proofErr w:type="spellStart"/>
      <w:r w:rsidRPr="00541C07">
        <w:rPr>
          <w:rFonts w:ascii="Arial" w:hAnsi="Arial" w:cs="Arial"/>
          <w:b/>
          <w:bCs/>
          <w:sz w:val="24"/>
          <w:szCs w:val="24"/>
          <w:lang w:val="it-IT"/>
        </w:rPr>
        <w:t>na</w:t>
      </w:r>
      <w:proofErr w:type="spellEnd"/>
      <w:r w:rsidRPr="00541C07">
        <w:rPr>
          <w:rFonts w:ascii="Arial" w:hAnsi="Arial" w:cs="Arial"/>
          <w:b/>
          <w:bCs/>
          <w:sz w:val="24"/>
          <w:szCs w:val="24"/>
          <w:lang w:val="it-IT"/>
        </w:rPr>
        <w:t xml:space="preserve"> </w:t>
      </w:r>
      <w:proofErr w:type="spellStart"/>
      <w:r w:rsidRPr="00541C07">
        <w:rPr>
          <w:rFonts w:ascii="Arial" w:hAnsi="Arial" w:cs="Arial"/>
          <w:b/>
          <w:bCs/>
          <w:sz w:val="24"/>
          <w:szCs w:val="24"/>
          <w:lang w:val="it-IT"/>
        </w:rPr>
        <w:t>okoliš</w:t>
      </w:r>
      <w:proofErr w:type="spellEnd"/>
      <w:r w:rsidRPr="00541C07">
        <w:rPr>
          <w:rFonts w:ascii="Arial" w:hAnsi="Arial" w:cs="Arial"/>
          <w:b/>
          <w:bCs/>
          <w:sz w:val="24"/>
          <w:szCs w:val="24"/>
          <w:lang w:val="it-IT"/>
        </w:rPr>
        <w:t xml:space="preserve"> za </w:t>
      </w:r>
      <w:proofErr w:type="spellStart"/>
      <w:r w:rsidRPr="00541C07">
        <w:rPr>
          <w:rFonts w:ascii="Arial" w:hAnsi="Arial" w:cs="Arial"/>
          <w:b/>
          <w:bCs/>
          <w:sz w:val="24"/>
          <w:szCs w:val="24"/>
          <w:lang w:val="it-IT"/>
        </w:rPr>
        <w:t>izradu</w:t>
      </w:r>
      <w:proofErr w:type="spellEnd"/>
      <w:r w:rsidRPr="00541C07">
        <w:rPr>
          <w:rFonts w:ascii="Arial" w:hAnsi="Arial" w:cs="Arial"/>
          <w:b/>
          <w:bCs/>
          <w:sz w:val="24"/>
          <w:szCs w:val="24"/>
          <w:lang w:val="it-IT"/>
        </w:rPr>
        <w:t xml:space="preserve"> </w:t>
      </w:r>
      <w:proofErr w:type="spellStart"/>
      <w:r w:rsidRPr="00541C07">
        <w:rPr>
          <w:rFonts w:ascii="Arial" w:hAnsi="Arial" w:cs="Arial"/>
          <w:b/>
          <w:bCs/>
          <w:sz w:val="24"/>
          <w:szCs w:val="24"/>
          <w:lang w:val="it-IT"/>
        </w:rPr>
        <w:t>Izmjena</w:t>
      </w:r>
      <w:proofErr w:type="spellEnd"/>
      <w:r w:rsidRPr="00541C07">
        <w:rPr>
          <w:rFonts w:ascii="Arial" w:hAnsi="Arial" w:cs="Arial"/>
          <w:b/>
          <w:bCs/>
          <w:sz w:val="24"/>
          <w:szCs w:val="24"/>
          <w:lang w:val="it-IT"/>
        </w:rPr>
        <w:t xml:space="preserve"> i </w:t>
      </w:r>
      <w:proofErr w:type="spellStart"/>
      <w:r w:rsidRPr="00541C07">
        <w:rPr>
          <w:rFonts w:ascii="Arial" w:hAnsi="Arial" w:cs="Arial"/>
          <w:b/>
          <w:bCs/>
          <w:sz w:val="24"/>
          <w:szCs w:val="24"/>
          <w:lang w:val="it-IT"/>
        </w:rPr>
        <w:t>dopuna</w:t>
      </w:r>
      <w:proofErr w:type="spellEnd"/>
      <w:r w:rsidRPr="00541C07">
        <w:rPr>
          <w:rFonts w:ascii="Arial" w:hAnsi="Arial" w:cs="Arial"/>
          <w:b/>
          <w:bCs/>
          <w:sz w:val="24"/>
          <w:szCs w:val="24"/>
          <w:lang w:val="it-IT"/>
        </w:rPr>
        <w:t xml:space="preserve"> </w:t>
      </w:r>
      <w:proofErr w:type="spellStart"/>
      <w:r w:rsidRPr="00541C07">
        <w:rPr>
          <w:rFonts w:ascii="Arial" w:hAnsi="Arial" w:cs="Arial"/>
          <w:b/>
          <w:bCs/>
          <w:sz w:val="24"/>
          <w:szCs w:val="24"/>
          <w:lang w:val="it-IT"/>
        </w:rPr>
        <w:t>Urbanističkog</w:t>
      </w:r>
      <w:proofErr w:type="spellEnd"/>
      <w:r w:rsidRPr="00541C07">
        <w:rPr>
          <w:rFonts w:ascii="Arial" w:hAnsi="Arial" w:cs="Arial"/>
          <w:b/>
          <w:bCs/>
          <w:sz w:val="24"/>
          <w:szCs w:val="24"/>
          <w:lang w:val="it-IT"/>
        </w:rPr>
        <w:t xml:space="preserve"> plana </w:t>
      </w:r>
      <w:proofErr w:type="spellStart"/>
      <w:r w:rsidRPr="00541C07">
        <w:rPr>
          <w:rFonts w:ascii="Arial" w:hAnsi="Arial" w:cs="Arial"/>
          <w:b/>
          <w:bCs/>
          <w:sz w:val="24"/>
          <w:szCs w:val="24"/>
          <w:lang w:val="it-IT"/>
        </w:rPr>
        <w:t>uređenja</w:t>
      </w:r>
      <w:proofErr w:type="spellEnd"/>
      <w:r w:rsidRPr="00541C07">
        <w:rPr>
          <w:rFonts w:ascii="Arial" w:hAnsi="Arial" w:cs="Arial"/>
          <w:b/>
          <w:bCs/>
          <w:sz w:val="24"/>
          <w:szCs w:val="24"/>
          <w:lang w:val="it-IT"/>
        </w:rPr>
        <w:t xml:space="preserve"> Centra za </w:t>
      </w:r>
      <w:proofErr w:type="spellStart"/>
      <w:r w:rsidRPr="00541C07">
        <w:rPr>
          <w:rFonts w:ascii="Arial" w:hAnsi="Arial" w:cs="Arial"/>
          <w:b/>
          <w:bCs/>
          <w:sz w:val="24"/>
          <w:szCs w:val="24"/>
          <w:lang w:val="it-IT"/>
        </w:rPr>
        <w:t>vodene</w:t>
      </w:r>
      <w:proofErr w:type="spellEnd"/>
      <w:r w:rsidRPr="00541C07">
        <w:rPr>
          <w:rFonts w:ascii="Arial" w:hAnsi="Arial" w:cs="Arial"/>
          <w:b/>
          <w:bCs/>
          <w:sz w:val="24"/>
          <w:szCs w:val="24"/>
          <w:lang w:val="it-IT"/>
        </w:rPr>
        <w:t xml:space="preserve"> </w:t>
      </w:r>
      <w:proofErr w:type="spellStart"/>
      <w:r w:rsidRPr="00541C07">
        <w:rPr>
          <w:rFonts w:ascii="Arial" w:hAnsi="Arial" w:cs="Arial"/>
          <w:b/>
          <w:bCs/>
          <w:sz w:val="24"/>
          <w:szCs w:val="24"/>
          <w:lang w:val="it-IT"/>
        </w:rPr>
        <w:t>sportove</w:t>
      </w:r>
      <w:proofErr w:type="spellEnd"/>
      <w:r w:rsidRPr="00541C07">
        <w:rPr>
          <w:rFonts w:ascii="Arial" w:hAnsi="Arial" w:cs="Arial"/>
          <w:b/>
          <w:bCs/>
          <w:sz w:val="24"/>
          <w:szCs w:val="24"/>
          <w:lang w:val="it-IT"/>
        </w:rPr>
        <w:t xml:space="preserve"> </w:t>
      </w:r>
      <w:proofErr w:type="spellStart"/>
      <w:r w:rsidRPr="00541C07">
        <w:rPr>
          <w:rFonts w:ascii="Arial" w:hAnsi="Arial" w:cs="Arial"/>
          <w:b/>
          <w:bCs/>
          <w:sz w:val="24"/>
          <w:szCs w:val="24"/>
          <w:lang w:val="it-IT"/>
        </w:rPr>
        <w:t>Ronki</w:t>
      </w:r>
      <w:proofErr w:type="spellEnd"/>
      <w:r w:rsidRPr="00541C07">
        <w:rPr>
          <w:rFonts w:ascii="Arial" w:hAnsi="Arial" w:cs="Arial"/>
          <w:b/>
          <w:bCs/>
          <w:sz w:val="24"/>
          <w:szCs w:val="24"/>
          <w:lang w:val="it-IT"/>
        </w:rPr>
        <w:t xml:space="preserve"> (UPU 22) za </w:t>
      </w:r>
      <w:proofErr w:type="spellStart"/>
      <w:r w:rsidRPr="00541C07">
        <w:rPr>
          <w:rFonts w:ascii="Arial" w:hAnsi="Arial" w:cs="Arial"/>
          <w:b/>
          <w:bCs/>
          <w:sz w:val="24"/>
          <w:szCs w:val="24"/>
          <w:lang w:val="it-IT"/>
        </w:rPr>
        <w:t>područje</w:t>
      </w:r>
      <w:proofErr w:type="spellEnd"/>
      <w:r w:rsidRPr="00541C07">
        <w:rPr>
          <w:rFonts w:ascii="Arial" w:hAnsi="Arial" w:cs="Arial"/>
          <w:b/>
          <w:bCs/>
          <w:sz w:val="24"/>
          <w:szCs w:val="24"/>
          <w:lang w:val="it-IT"/>
        </w:rPr>
        <w:t xml:space="preserve"> „</w:t>
      </w:r>
      <w:proofErr w:type="spellStart"/>
      <w:r w:rsidRPr="00541C07">
        <w:rPr>
          <w:rFonts w:ascii="Arial" w:hAnsi="Arial" w:cs="Arial"/>
          <w:b/>
          <w:bCs/>
          <w:sz w:val="24"/>
          <w:szCs w:val="24"/>
          <w:lang w:val="it-IT"/>
        </w:rPr>
        <w:t>Istralandia</w:t>
      </w:r>
      <w:proofErr w:type="spellEnd"/>
      <w:r w:rsidRPr="00541C07">
        <w:rPr>
          <w:rFonts w:ascii="Arial" w:hAnsi="Arial" w:cs="Arial"/>
          <w:b/>
          <w:bCs/>
          <w:sz w:val="24"/>
          <w:szCs w:val="24"/>
          <w:lang w:val="it-IT"/>
        </w:rPr>
        <w:t>“</w:t>
      </w:r>
      <w:r w:rsidRPr="00541C07">
        <w:rPr>
          <w:rFonts w:ascii="Arial" w:hAnsi="Arial" w:cs="Arial"/>
          <w:sz w:val="24"/>
          <w:szCs w:val="24"/>
          <w:lang w:val="it-IT"/>
        </w:rPr>
        <w:t xml:space="preserve"> (KLASA: </w:t>
      </w:r>
      <w:r w:rsidRPr="00541C07">
        <w:rPr>
          <w:rFonts w:ascii="Arial" w:hAnsi="Arial" w:cs="Arial"/>
          <w:sz w:val="24"/>
          <w:szCs w:val="24"/>
          <w:lang w:val="hr-HR"/>
        </w:rPr>
        <w:t>350-02/20-20/25</w:t>
      </w:r>
      <w:r w:rsidRPr="00541C07">
        <w:rPr>
          <w:rFonts w:ascii="Arial" w:hAnsi="Arial" w:cs="Arial"/>
          <w:sz w:val="24"/>
          <w:szCs w:val="24"/>
          <w:lang w:val="it-IT"/>
        </w:rPr>
        <w:t xml:space="preserve">, URBROJ: </w:t>
      </w:r>
      <w:r w:rsidRPr="00541C07">
        <w:rPr>
          <w:rFonts w:ascii="Arial" w:hAnsi="Arial" w:cs="Arial"/>
          <w:sz w:val="24"/>
          <w:szCs w:val="24"/>
          <w:lang w:val="hr-HR"/>
        </w:rPr>
        <w:t>2163-13-04/01-</w:t>
      </w:r>
      <w:r w:rsidRPr="00541C07">
        <w:rPr>
          <w:rFonts w:ascii="Arial" w:hAnsi="Arial" w:cs="Arial"/>
          <w:color w:val="000000"/>
          <w:sz w:val="24"/>
          <w:szCs w:val="24"/>
          <w:lang w:val="hr-HR"/>
        </w:rPr>
        <w:t>22-67</w:t>
      </w:r>
      <w:r w:rsidRPr="00541C07">
        <w:rPr>
          <w:rFonts w:ascii="Arial" w:hAnsi="Arial" w:cs="Arial"/>
          <w:sz w:val="24"/>
          <w:szCs w:val="24"/>
          <w:lang w:val="it-IT"/>
        </w:rPr>
        <w:t xml:space="preserve">). </w:t>
      </w:r>
    </w:p>
    <w:p w14:paraId="5C4A8606" w14:textId="77777777" w:rsidR="00541C07" w:rsidRPr="00541C07" w:rsidRDefault="00541C07" w:rsidP="00541C07">
      <w:pPr>
        <w:jc w:val="center"/>
        <w:rPr>
          <w:rFonts w:ascii="Arial" w:hAnsi="Arial" w:cs="Arial"/>
          <w:sz w:val="24"/>
          <w:szCs w:val="24"/>
          <w:lang w:val="it-IT"/>
        </w:rPr>
      </w:pPr>
    </w:p>
    <w:p w14:paraId="32048433" w14:textId="77777777" w:rsidR="00541C07" w:rsidRPr="00541C07" w:rsidRDefault="00541C07" w:rsidP="00541C07">
      <w:pPr>
        <w:jc w:val="center"/>
        <w:rPr>
          <w:rFonts w:ascii="Arial" w:hAnsi="Arial" w:cs="Arial"/>
          <w:b/>
          <w:bCs/>
          <w:sz w:val="24"/>
          <w:szCs w:val="24"/>
          <w:lang w:val="it-IT"/>
        </w:rPr>
      </w:pPr>
      <w:proofErr w:type="spellStart"/>
      <w:r w:rsidRPr="00541C07">
        <w:rPr>
          <w:rFonts w:ascii="Arial" w:hAnsi="Arial" w:cs="Arial"/>
          <w:b/>
          <w:bCs/>
          <w:sz w:val="24"/>
          <w:szCs w:val="24"/>
          <w:lang w:val="it-IT"/>
        </w:rPr>
        <w:t>Članak</w:t>
      </w:r>
      <w:proofErr w:type="spellEnd"/>
      <w:r w:rsidRPr="00541C07">
        <w:rPr>
          <w:rFonts w:ascii="Arial" w:hAnsi="Arial" w:cs="Arial"/>
          <w:b/>
          <w:bCs/>
          <w:sz w:val="24"/>
          <w:szCs w:val="24"/>
          <w:lang w:val="it-IT"/>
        </w:rPr>
        <w:t xml:space="preserve"> 2.</w:t>
      </w:r>
    </w:p>
    <w:p w14:paraId="72506134"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Odlukom</w:t>
      </w:r>
      <w:proofErr w:type="spellEnd"/>
      <w:r w:rsidRPr="00541C07">
        <w:rPr>
          <w:rFonts w:ascii="Arial" w:hAnsi="Arial" w:cs="Arial"/>
          <w:sz w:val="24"/>
          <w:szCs w:val="24"/>
          <w:lang w:val="it-IT"/>
        </w:rPr>
        <w:t xml:space="preserve"> se </w:t>
      </w:r>
      <w:proofErr w:type="spellStart"/>
      <w:r w:rsidRPr="00541C07">
        <w:rPr>
          <w:rFonts w:ascii="Arial" w:hAnsi="Arial" w:cs="Arial"/>
          <w:sz w:val="24"/>
          <w:szCs w:val="24"/>
          <w:lang w:val="it-IT"/>
        </w:rPr>
        <w:t>utvrđuje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pravna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osnova</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izradu</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obuhvat</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ocjena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stanja</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obuhvatu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ciljevi</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programska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polazišta</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način</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pribavljanja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stručnih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rješenja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vrsta</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način</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pribavljanja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podloga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popis</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tijela</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osoba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određenih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posebnim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propisima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koja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izdaju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lastRenderedPageBreak/>
        <w:t>Zahtjeve</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izradu</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iz</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područja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svog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djelokruga</w:t>
      </w:r>
      <w:proofErr w:type="spellEnd"/>
      <w:r w:rsidRPr="00541C07">
        <w:rPr>
          <w:rFonts w:ascii="Arial" w:hAnsi="Arial" w:cs="Arial"/>
          <w:sz w:val="24"/>
          <w:szCs w:val="24"/>
          <w:lang w:val="it-IT"/>
        </w:rPr>
        <w:t xml:space="preserve"> te </w:t>
      </w:r>
      <w:proofErr w:type="spellStart"/>
      <w:r w:rsidRPr="00541C07">
        <w:rPr>
          <w:rFonts w:ascii="Arial" w:hAnsi="Arial" w:cs="Arial"/>
          <w:sz w:val="24"/>
          <w:szCs w:val="24"/>
          <w:lang w:val="it-IT"/>
        </w:rPr>
        <w:t>drugih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sudionika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koji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će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sudjelovati</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izradi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rokovi</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izradu</w:t>
      </w:r>
      <w:proofErr w:type="spellEnd"/>
      <w:r w:rsidRPr="00541C07">
        <w:rPr>
          <w:rFonts w:ascii="Arial" w:hAnsi="Arial" w:cs="Arial"/>
          <w:sz w:val="24"/>
          <w:szCs w:val="24"/>
          <w:lang w:val="it-IT"/>
        </w:rPr>
        <w:t xml:space="preserve">, te </w:t>
      </w:r>
      <w:proofErr w:type="spellStart"/>
      <w:r w:rsidRPr="00541C07">
        <w:rPr>
          <w:rFonts w:ascii="Arial" w:hAnsi="Arial" w:cs="Arial"/>
          <w:sz w:val="24"/>
          <w:szCs w:val="24"/>
          <w:lang w:val="it-IT"/>
        </w:rPr>
        <w:t>izvori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financiranja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izrade</w:t>
      </w:r>
      <w:proofErr w:type="spellEnd"/>
      <w:r w:rsidRPr="00541C07">
        <w:rPr>
          <w:rFonts w:ascii="Arial" w:hAnsi="Arial" w:cs="Arial"/>
          <w:sz w:val="24"/>
          <w:szCs w:val="24"/>
          <w:lang w:val="it-IT"/>
        </w:rPr>
        <w:t xml:space="preserve"> Plana.</w:t>
      </w:r>
    </w:p>
    <w:p w14:paraId="10AE0F70" w14:textId="77777777" w:rsidR="00541C07" w:rsidRPr="00541C07" w:rsidRDefault="00541C07" w:rsidP="00541C07">
      <w:pPr>
        <w:jc w:val="center"/>
        <w:rPr>
          <w:rFonts w:ascii="Arial" w:hAnsi="Arial" w:cs="Arial"/>
          <w:sz w:val="24"/>
          <w:szCs w:val="24"/>
          <w:lang w:val="it-IT"/>
        </w:rPr>
      </w:pPr>
    </w:p>
    <w:p w14:paraId="009305CC" w14:textId="77777777" w:rsidR="00541C07" w:rsidRPr="00541C07" w:rsidRDefault="00541C07" w:rsidP="00541C07">
      <w:pPr>
        <w:jc w:val="center"/>
        <w:rPr>
          <w:rFonts w:ascii="Arial" w:hAnsi="Arial" w:cs="Arial"/>
          <w:b/>
          <w:bCs/>
          <w:sz w:val="24"/>
          <w:szCs w:val="24"/>
          <w:lang w:val="it-IT"/>
        </w:rPr>
      </w:pPr>
      <w:proofErr w:type="spellStart"/>
      <w:proofErr w:type="gramStart"/>
      <w:r w:rsidRPr="00541C07">
        <w:rPr>
          <w:rFonts w:ascii="Arial" w:hAnsi="Arial" w:cs="Arial"/>
          <w:b/>
          <w:bCs/>
          <w:sz w:val="24"/>
          <w:szCs w:val="24"/>
          <w:lang w:val="it-IT"/>
        </w:rPr>
        <w:t>Članak</w:t>
      </w:r>
      <w:proofErr w:type="spellEnd"/>
      <w:r w:rsidRPr="00541C07">
        <w:rPr>
          <w:rFonts w:ascii="Arial" w:hAnsi="Arial" w:cs="Arial"/>
          <w:b/>
          <w:bCs/>
          <w:sz w:val="24"/>
          <w:szCs w:val="24"/>
          <w:lang w:val="it-IT"/>
        </w:rPr>
        <w:t xml:space="preserve">  3</w:t>
      </w:r>
      <w:proofErr w:type="gramEnd"/>
      <w:r w:rsidRPr="00541C07">
        <w:rPr>
          <w:rFonts w:ascii="Arial" w:hAnsi="Arial" w:cs="Arial"/>
          <w:b/>
          <w:bCs/>
          <w:sz w:val="24"/>
          <w:szCs w:val="24"/>
          <w:lang w:val="it-IT"/>
        </w:rPr>
        <w:t>.</w:t>
      </w:r>
    </w:p>
    <w:p w14:paraId="235208E0"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Nositelj</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izrade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odgovoran</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postupak</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izrade</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donošenja</w:t>
      </w:r>
      <w:proofErr w:type="spellEnd"/>
      <w:r w:rsidRPr="00541C07">
        <w:rPr>
          <w:rFonts w:ascii="Arial" w:hAnsi="Arial" w:cs="Arial"/>
          <w:sz w:val="24"/>
          <w:szCs w:val="24"/>
          <w:lang w:val="it-IT"/>
        </w:rPr>
        <w:t xml:space="preserve"> Plana, je </w:t>
      </w:r>
      <w:proofErr w:type="spellStart"/>
      <w:r w:rsidRPr="00541C07">
        <w:rPr>
          <w:rFonts w:ascii="Arial" w:hAnsi="Arial" w:cs="Arial"/>
          <w:sz w:val="24"/>
          <w:szCs w:val="24"/>
          <w:lang w:val="it-IT"/>
        </w:rPr>
        <w:t>Jedinstveni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upravni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odjel</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Općine</w:t>
      </w:r>
      <w:proofErr w:type="spellEnd"/>
      <w:r w:rsidRPr="00541C07">
        <w:rPr>
          <w:rFonts w:ascii="Arial" w:hAnsi="Arial" w:cs="Arial"/>
          <w:sz w:val="24"/>
          <w:szCs w:val="24"/>
          <w:lang w:val="it-IT"/>
        </w:rPr>
        <w:t xml:space="preserve"> Brtonigla-Verteneglio. </w:t>
      </w:r>
      <w:proofErr w:type="spellStart"/>
      <w:r w:rsidRPr="00541C07">
        <w:rPr>
          <w:rFonts w:ascii="Arial" w:hAnsi="Arial" w:cs="Arial"/>
          <w:sz w:val="24"/>
          <w:szCs w:val="24"/>
          <w:lang w:val="it-IT"/>
        </w:rPr>
        <w:t>Odgovorna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osoba</w:t>
      </w:r>
      <w:proofErr w:type="spellEnd"/>
      <w:r w:rsidRPr="00541C07">
        <w:rPr>
          <w:rFonts w:ascii="Arial" w:hAnsi="Arial" w:cs="Arial"/>
          <w:sz w:val="24"/>
          <w:szCs w:val="24"/>
          <w:lang w:val="it-IT"/>
        </w:rPr>
        <w:t xml:space="preserve"> je </w:t>
      </w:r>
      <w:proofErr w:type="spellStart"/>
      <w:r w:rsidRPr="00541C07">
        <w:rPr>
          <w:rFonts w:ascii="Arial" w:hAnsi="Arial" w:cs="Arial"/>
          <w:sz w:val="24"/>
          <w:szCs w:val="24"/>
          <w:lang w:val="it-IT"/>
        </w:rPr>
        <w:t>Pročelnica</w:t>
      </w:r>
      <w:proofErr w:type="spellEnd"/>
      <w:r w:rsidRPr="00541C07">
        <w:rPr>
          <w:rFonts w:ascii="Arial" w:hAnsi="Arial" w:cs="Arial"/>
          <w:sz w:val="24"/>
          <w:szCs w:val="24"/>
          <w:lang w:val="it-IT"/>
        </w:rPr>
        <w:t>.</w:t>
      </w:r>
    </w:p>
    <w:p w14:paraId="1D2B41D6" w14:textId="77777777" w:rsidR="00541C07" w:rsidRPr="00541C07" w:rsidRDefault="00541C07" w:rsidP="00541C07">
      <w:pPr>
        <w:jc w:val="both"/>
        <w:rPr>
          <w:rFonts w:ascii="Arial" w:hAnsi="Arial" w:cs="Arial"/>
          <w:b/>
          <w:bCs/>
          <w:sz w:val="24"/>
          <w:szCs w:val="24"/>
          <w:lang w:val="it-IT"/>
        </w:rPr>
      </w:pPr>
      <w:r w:rsidRPr="00541C07">
        <w:rPr>
          <w:rFonts w:ascii="Arial" w:hAnsi="Arial" w:cs="Arial"/>
          <w:b/>
          <w:bCs/>
          <w:sz w:val="24"/>
          <w:szCs w:val="24"/>
          <w:lang w:val="it-IT"/>
        </w:rPr>
        <w:t>PRAVNA OSNOVA</w:t>
      </w:r>
    </w:p>
    <w:p w14:paraId="1F896029" w14:textId="77777777" w:rsidR="00541C07" w:rsidRPr="00541C07" w:rsidRDefault="00541C07" w:rsidP="00541C07">
      <w:pPr>
        <w:jc w:val="center"/>
        <w:rPr>
          <w:rFonts w:ascii="Arial" w:hAnsi="Arial" w:cs="Arial"/>
          <w:b/>
          <w:bCs/>
          <w:sz w:val="24"/>
          <w:szCs w:val="24"/>
          <w:lang w:val="it-IT"/>
        </w:rPr>
      </w:pPr>
      <w:proofErr w:type="spellStart"/>
      <w:proofErr w:type="gramStart"/>
      <w:r w:rsidRPr="00541C07">
        <w:rPr>
          <w:rFonts w:ascii="Arial" w:hAnsi="Arial" w:cs="Arial"/>
          <w:b/>
          <w:bCs/>
          <w:sz w:val="24"/>
          <w:szCs w:val="24"/>
          <w:lang w:val="it-IT"/>
        </w:rPr>
        <w:t>Članak</w:t>
      </w:r>
      <w:proofErr w:type="spellEnd"/>
      <w:r w:rsidRPr="00541C07">
        <w:rPr>
          <w:rFonts w:ascii="Arial" w:hAnsi="Arial" w:cs="Arial"/>
          <w:b/>
          <w:bCs/>
          <w:sz w:val="24"/>
          <w:szCs w:val="24"/>
          <w:lang w:val="it-IT"/>
        </w:rPr>
        <w:t xml:space="preserve">  4</w:t>
      </w:r>
      <w:proofErr w:type="gramEnd"/>
      <w:r w:rsidRPr="00541C07">
        <w:rPr>
          <w:rFonts w:ascii="Arial" w:hAnsi="Arial" w:cs="Arial"/>
          <w:b/>
          <w:bCs/>
          <w:sz w:val="24"/>
          <w:szCs w:val="24"/>
          <w:lang w:val="it-IT"/>
        </w:rPr>
        <w:t>.</w:t>
      </w:r>
    </w:p>
    <w:p w14:paraId="743AC392"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Pravna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osnova</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izradu</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donošenje</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određena</w:t>
      </w:r>
      <w:proofErr w:type="spellEnd"/>
      <w:r w:rsidRPr="00541C07">
        <w:rPr>
          <w:rFonts w:ascii="Arial" w:hAnsi="Arial" w:cs="Arial"/>
          <w:sz w:val="24"/>
          <w:szCs w:val="24"/>
          <w:lang w:val="it-IT"/>
        </w:rPr>
        <w:t xml:space="preserve"> je </w:t>
      </w:r>
      <w:proofErr w:type="spellStart"/>
      <w:r w:rsidRPr="00541C07">
        <w:rPr>
          <w:rFonts w:ascii="Arial" w:hAnsi="Arial" w:cs="Arial"/>
          <w:sz w:val="24"/>
          <w:szCs w:val="24"/>
          <w:lang w:val="it-IT"/>
        </w:rPr>
        <w:t>člankom</w:t>
      </w:r>
      <w:proofErr w:type="spellEnd"/>
      <w:r w:rsidRPr="00541C07">
        <w:rPr>
          <w:rFonts w:ascii="Arial" w:hAnsi="Arial" w:cs="Arial"/>
          <w:sz w:val="24"/>
          <w:szCs w:val="24"/>
          <w:lang w:val="it-IT"/>
        </w:rPr>
        <w:t xml:space="preserve"> 86</w:t>
      </w:r>
      <w:r w:rsidRPr="00541C07">
        <w:rPr>
          <w:rFonts w:ascii="Arial" w:hAnsi="Arial" w:cs="Arial"/>
          <w:color w:val="000000"/>
          <w:sz w:val="24"/>
          <w:szCs w:val="24"/>
          <w:lang w:val="it-IT"/>
        </w:rPr>
        <w:t xml:space="preserve">. </w:t>
      </w:r>
      <w:proofErr w:type="spellStart"/>
      <w:r w:rsidRPr="00541C07">
        <w:rPr>
          <w:rFonts w:ascii="Arial" w:hAnsi="Arial" w:cs="Arial"/>
          <w:sz w:val="24"/>
          <w:szCs w:val="24"/>
          <w:lang w:val="it-IT"/>
        </w:rPr>
        <w:t>Zakona</w:t>
      </w:r>
      <w:proofErr w:type="spellEnd"/>
      <w:r w:rsidRPr="00541C07">
        <w:rPr>
          <w:rFonts w:ascii="Arial" w:hAnsi="Arial" w:cs="Arial"/>
          <w:sz w:val="24"/>
          <w:szCs w:val="24"/>
          <w:lang w:val="it-IT"/>
        </w:rPr>
        <w:t xml:space="preserve"> o </w:t>
      </w:r>
      <w:proofErr w:type="spellStart"/>
      <w:r w:rsidRPr="00541C07">
        <w:rPr>
          <w:rFonts w:ascii="Arial" w:hAnsi="Arial" w:cs="Arial"/>
          <w:sz w:val="24"/>
          <w:szCs w:val="24"/>
          <w:lang w:val="it-IT"/>
        </w:rPr>
        <w:t>prostornom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uređenju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Narodne</w:t>
      </w:r>
      <w:proofErr w:type="spellEnd"/>
      <w:r w:rsidRPr="00541C07">
        <w:rPr>
          <w:rFonts w:ascii="Arial" w:hAnsi="Arial" w:cs="Arial"/>
          <w:sz w:val="24"/>
          <w:szCs w:val="24"/>
          <w:lang w:val="it-IT"/>
        </w:rPr>
        <w:t xml:space="preserve"> </w:t>
      </w:r>
      <w:proofErr w:type="spellStart"/>
      <w:proofErr w:type="gramStart"/>
      <w:r w:rsidRPr="00541C07">
        <w:rPr>
          <w:rFonts w:ascii="Arial" w:hAnsi="Arial" w:cs="Arial"/>
          <w:sz w:val="24"/>
          <w:szCs w:val="24"/>
          <w:lang w:val="it-IT"/>
        </w:rPr>
        <w:t>novine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broj</w:t>
      </w:r>
      <w:proofErr w:type="spellEnd"/>
      <w:proofErr w:type="gramEnd"/>
      <w:r w:rsidRPr="00541C07">
        <w:rPr>
          <w:rFonts w:ascii="Arial" w:hAnsi="Arial" w:cs="Arial"/>
          <w:sz w:val="24"/>
          <w:szCs w:val="24"/>
          <w:lang w:val="it-IT"/>
        </w:rPr>
        <w:t xml:space="preserve"> 153/13, 65/17, 114/18, 39/19, 98/19). </w:t>
      </w:r>
    </w:p>
    <w:p w14:paraId="0D6DA2DA" w14:textId="77777777" w:rsidR="00541C07" w:rsidRPr="00541C07" w:rsidRDefault="00541C07" w:rsidP="00541C07">
      <w:pPr>
        <w:jc w:val="both"/>
        <w:rPr>
          <w:rFonts w:ascii="Arial" w:hAnsi="Arial" w:cs="Arial"/>
          <w:sz w:val="24"/>
          <w:szCs w:val="24"/>
          <w:lang w:val="it-IT"/>
        </w:rPr>
      </w:pPr>
      <w:r w:rsidRPr="00541C07">
        <w:rPr>
          <w:rFonts w:ascii="Arial" w:hAnsi="Arial" w:cs="Arial"/>
          <w:sz w:val="24"/>
          <w:szCs w:val="24"/>
          <w:lang w:val="it-IT"/>
        </w:rPr>
        <w:t xml:space="preserve">Plan se </w:t>
      </w:r>
      <w:proofErr w:type="spellStart"/>
      <w:r w:rsidRPr="00541C07">
        <w:rPr>
          <w:rFonts w:ascii="Arial" w:hAnsi="Arial" w:cs="Arial"/>
          <w:sz w:val="24"/>
          <w:szCs w:val="24"/>
          <w:lang w:val="it-IT"/>
        </w:rPr>
        <w:t>izrađuje</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skladu</w:t>
      </w:r>
      <w:proofErr w:type="spellEnd"/>
      <w:r w:rsidRPr="00541C07">
        <w:rPr>
          <w:rFonts w:ascii="Arial" w:hAnsi="Arial" w:cs="Arial"/>
          <w:sz w:val="24"/>
          <w:szCs w:val="24"/>
          <w:lang w:val="it-IT"/>
        </w:rPr>
        <w:t xml:space="preserve"> s </w:t>
      </w:r>
      <w:proofErr w:type="spellStart"/>
      <w:r w:rsidRPr="00541C07">
        <w:rPr>
          <w:rFonts w:ascii="Arial" w:hAnsi="Arial" w:cs="Arial"/>
          <w:sz w:val="24"/>
          <w:szCs w:val="24"/>
          <w:lang w:val="it-IT"/>
        </w:rPr>
        <w:t>odredbama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Zakona</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Pravilnika</w:t>
      </w:r>
      <w:proofErr w:type="spellEnd"/>
      <w:r w:rsidRPr="00541C07">
        <w:rPr>
          <w:rFonts w:ascii="Arial" w:hAnsi="Arial" w:cs="Arial"/>
          <w:sz w:val="24"/>
          <w:szCs w:val="24"/>
          <w:lang w:val="it-IT"/>
        </w:rPr>
        <w:t xml:space="preserve"> o </w:t>
      </w:r>
      <w:proofErr w:type="spellStart"/>
      <w:r w:rsidRPr="00541C07">
        <w:rPr>
          <w:rFonts w:ascii="Arial" w:hAnsi="Arial" w:cs="Arial"/>
          <w:sz w:val="24"/>
          <w:szCs w:val="24"/>
          <w:lang w:val="it-IT"/>
        </w:rPr>
        <w:t>sadržaju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mjerilima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kartografskih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prikaza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obveznim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prostornim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pokazateljima</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standardu</w:t>
      </w:r>
      <w:proofErr w:type="spellEnd"/>
      <w:r w:rsidRPr="00541C07">
        <w:rPr>
          <w:rFonts w:ascii="Arial" w:hAnsi="Arial" w:cs="Arial"/>
          <w:sz w:val="24"/>
          <w:szCs w:val="24"/>
          <w:lang w:val="it-IT"/>
        </w:rPr>
        <w:t xml:space="preserve"> elaborata </w:t>
      </w:r>
      <w:proofErr w:type="spellStart"/>
      <w:r w:rsidRPr="00541C07">
        <w:rPr>
          <w:rFonts w:ascii="Arial" w:hAnsi="Arial" w:cs="Arial"/>
          <w:sz w:val="24"/>
          <w:szCs w:val="24"/>
          <w:lang w:val="it-IT"/>
        </w:rPr>
        <w:t>prostornih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planova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Narodne</w:t>
      </w:r>
      <w:proofErr w:type="spellEnd"/>
      <w:r w:rsidRPr="00541C07">
        <w:rPr>
          <w:rFonts w:ascii="Arial" w:hAnsi="Arial" w:cs="Arial"/>
          <w:sz w:val="24"/>
          <w:szCs w:val="24"/>
          <w:lang w:val="it-IT"/>
        </w:rPr>
        <w:t xml:space="preserve"> </w:t>
      </w:r>
      <w:proofErr w:type="spellStart"/>
      <w:proofErr w:type="gramStart"/>
      <w:r w:rsidRPr="00541C07">
        <w:rPr>
          <w:rFonts w:ascii="Arial" w:hAnsi="Arial" w:cs="Arial"/>
          <w:sz w:val="24"/>
          <w:szCs w:val="24"/>
          <w:lang w:val="it-IT"/>
        </w:rPr>
        <w:t>novine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broj</w:t>
      </w:r>
      <w:proofErr w:type="spellEnd"/>
      <w:proofErr w:type="gramEnd"/>
      <w:r w:rsidRPr="00541C07">
        <w:rPr>
          <w:rFonts w:ascii="Arial" w:hAnsi="Arial" w:cs="Arial"/>
          <w:sz w:val="24"/>
          <w:szCs w:val="24"/>
          <w:lang w:val="it-IT"/>
        </w:rPr>
        <w:t xml:space="preserve"> 106/98., 39/04., 45/04. - </w:t>
      </w:r>
      <w:proofErr w:type="spellStart"/>
      <w:r w:rsidRPr="00541C07">
        <w:rPr>
          <w:rFonts w:ascii="Arial" w:hAnsi="Arial" w:cs="Arial"/>
          <w:sz w:val="24"/>
          <w:szCs w:val="24"/>
          <w:lang w:val="it-IT"/>
        </w:rPr>
        <w:t>ispr</w:t>
      </w:r>
      <w:proofErr w:type="spellEnd"/>
      <w:r w:rsidRPr="00541C07">
        <w:rPr>
          <w:rFonts w:ascii="Arial" w:hAnsi="Arial" w:cs="Arial"/>
          <w:sz w:val="24"/>
          <w:szCs w:val="24"/>
          <w:lang w:val="it-IT"/>
        </w:rPr>
        <w:t>. 163/04.).</w:t>
      </w:r>
    </w:p>
    <w:p w14:paraId="420D4928" w14:textId="77777777" w:rsidR="00541C07" w:rsidRPr="00541C07" w:rsidRDefault="00541C07" w:rsidP="00541C07">
      <w:pPr>
        <w:rPr>
          <w:rFonts w:ascii="Arial" w:hAnsi="Arial" w:cs="Arial"/>
          <w:sz w:val="24"/>
          <w:szCs w:val="24"/>
          <w:lang w:val="it-IT"/>
        </w:rPr>
      </w:pPr>
    </w:p>
    <w:p w14:paraId="12BC53B5" w14:textId="77777777" w:rsidR="00541C07" w:rsidRPr="00541C07" w:rsidRDefault="00541C07" w:rsidP="00541C07">
      <w:pPr>
        <w:rPr>
          <w:rFonts w:ascii="Arial" w:hAnsi="Arial" w:cs="Arial"/>
          <w:sz w:val="24"/>
          <w:szCs w:val="24"/>
          <w:lang w:val="it-IT"/>
        </w:rPr>
      </w:pPr>
    </w:p>
    <w:p w14:paraId="5DE407DD" w14:textId="77777777" w:rsidR="00541C07" w:rsidRPr="00541C07" w:rsidRDefault="00541C07" w:rsidP="00541C07">
      <w:pPr>
        <w:rPr>
          <w:rFonts w:ascii="Arial" w:hAnsi="Arial" w:cs="Arial"/>
          <w:b/>
          <w:bCs/>
          <w:sz w:val="24"/>
          <w:szCs w:val="24"/>
          <w:lang w:val="it-IT"/>
        </w:rPr>
      </w:pPr>
      <w:r w:rsidRPr="00541C07">
        <w:rPr>
          <w:rFonts w:ascii="Arial" w:hAnsi="Arial" w:cs="Arial"/>
          <w:b/>
          <w:bCs/>
          <w:sz w:val="24"/>
          <w:szCs w:val="24"/>
          <w:lang w:val="it-IT"/>
        </w:rPr>
        <w:t>OBUHVAT PLANA</w:t>
      </w:r>
    </w:p>
    <w:p w14:paraId="100EA392" w14:textId="77777777" w:rsidR="00541C07" w:rsidRPr="00541C07" w:rsidRDefault="00541C07" w:rsidP="00541C07">
      <w:pPr>
        <w:jc w:val="center"/>
        <w:rPr>
          <w:rFonts w:ascii="Arial" w:hAnsi="Arial" w:cs="Arial"/>
          <w:b/>
          <w:bCs/>
          <w:sz w:val="24"/>
          <w:szCs w:val="24"/>
          <w:lang w:val="it-IT"/>
        </w:rPr>
      </w:pPr>
      <w:proofErr w:type="spellStart"/>
      <w:proofErr w:type="gramStart"/>
      <w:r w:rsidRPr="00541C07">
        <w:rPr>
          <w:rFonts w:ascii="Arial" w:hAnsi="Arial" w:cs="Arial"/>
          <w:b/>
          <w:bCs/>
          <w:sz w:val="24"/>
          <w:szCs w:val="24"/>
          <w:lang w:val="it-IT"/>
        </w:rPr>
        <w:t>Članak</w:t>
      </w:r>
      <w:proofErr w:type="spellEnd"/>
      <w:r w:rsidRPr="00541C07">
        <w:rPr>
          <w:rFonts w:ascii="Arial" w:hAnsi="Arial" w:cs="Arial"/>
          <w:b/>
          <w:bCs/>
          <w:sz w:val="24"/>
          <w:szCs w:val="24"/>
          <w:lang w:val="it-IT"/>
        </w:rPr>
        <w:t xml:space="preserve">  5</w:t>
      </w:r>
      <w:proofErr w:type="gramEnd"/>
      <w:r w:rsidRPr="00541C07">
        <w:rPr>
          <w:rFonts w:ascii="Arial" w:hAnsi="Arial" w:cs="Arial"/>
          <w:b/>
          <w:bCs/>
          <w:sz w:val="24"/>
          <w:szCs w:val="24"/>
          <w:lang w:val="it-IT"/>
        </w:rPr>
        <w:t>.</w:t>
      </w:r>
    </w:p>
    <w:p w14:paraId="1CA5DC4D"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Područje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koje</w:t>
      </w:r>
      <w:proofErr w:type="spellEnd"/>
      <w:r w:rsidRPr="00541C07">
        <w:rPr>
          <w:rFonts w:ascii="Arial" w:hAnsi="Arial" w:cs="Arial"/>
          <w:sz w:val="24"/>
          <w:szCs w:val="24"/>
          <w:lang w:val="it-IT"/>
        </w:rPr>
        <w:t xml:space="preserve"> je </w:t>
      </w:r>
      <w:proofErr w:type="spellStart"/>
      <w:r w:rsidRPr="00541C07">
        <w:rPr>
          <w:rFonts w:ascii="Arial" w:hAnsi="Arial" w:cs="Arial"/>
          <w:sz w:val="24"/>
          <w:szCs w:val="24"/>
          <w:lang w:val="it-IT"/>
        </w:rPr>
        <w:t>predmet</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izrade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ovoga</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utvrđuje</w:t>
      </w:r>
      <w:proofErr w:type="spellEnd"/>
      <w:r w:rsidRPr="00541C07">
        <w:rPr>
          <w:rFonts w:ascii="Arial" w:hAnsi="Arial" w:cs="Arial"/>
          <w:sz w:val="24"/>
          <w:szCs w:val="24"/>
          <w:lang w:val="it-IT"/>
        </w:rPr>
        <w:t xml:space="preserve"> se </w:t>
      </w:r>
      <w:proofErr w:type="spellStart"/>
      <w:r w:rsidRPr="00541C07">
        <w:rPr>
          <w:rFonts w:ascii="Arial" w:hAnsi="Arial" w:cs="Arial"/>
          <w:sz w:val="24"/>
          <w:szCs w:val="24"/>
          <w:lang w:val="it-IT"/>
        </w:rPr>
        <w:t>ovom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Odlukom</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prikazano</w:t>
      </w:r>
      <w:proofErr w:type="spellEnd"/>
      <w:r w:rsidRPr="00541C07">
        <w:rPr>
          <w:rFonts w:ascii="Arial" w:hAnsi="Arial" w:cs="Arial"/>
          <w:sz w:val="24"/>
          <w:szCs w:val="24"/>
          <w:lang w:val="it-IT"/>
        </w:rPr>
        <w:t xml:space="preserve"> je </w:t>
      </w:r>
      <w:proofErr w:type="spellStart"/>
      <w:r w:rsidRPr="00541C07">
        <w:rPr>
          <w:rFonts w:ascii="Arial" w:hAnsi="Arial" w:cs="Arial"/>
          <w:sz w:val="24"/>
          <w:szCs w:val="24"/>
          <w:lang w:val="it-IT"/>
        </w:rPr>
        <w:t>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grafičkom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prikazu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koji</w:t>
      </w:r>
      <w:proofErr w:type="spellEnd"/>
      <w:r w:rsidRPr="00541C07">
        <w:rPr>
          <w:rFonts w:ascii="Arial" w:hAnsi="Arial" w:cs="Arial"/>
          <w:sz w:val="24"/>
          <w:szCs w:val="24"/>
          <w:lang w:val="it-IT"/>
        </w:rPr>
        <w:t xml:space="preserve"> je </w:t>
      </w:r>
      <w:proofErr w:type="spellStart"/>
      <w:r w:rsidRPr="00541C07">
        <w:rPr>
          <w:rFonts w:ascii="Arial" w:hAnsi="Arial" w:cs="Arial"/>
          <w:sz w:val="24"/>
          <w:szCs w:val="24"/>
          <w:lang w:val="it-IT"/>
        </w:rPr>
        <w:t>sastavni</w:t>
      </w:r>
      <w:proofErr w:type="spellEnd"/>
      <w:r w:rsidRPr="00541C07">
        <w:rPr>
          <w:rFonts w:ascii="Arial" w:hAnsi="Arial" w:cs="Arial"/>
          <w:sz w:val="24"/>
          <w:szCs w:val="24"/>
          <w:lang w:val="it-IT"/>
        </w:rPr>
        <w:t xml:space="preserve"> dio ove </w:t>
      </w:r>
      <w:proofErr w:type="spellStart"/>
      <w:r w:rsidRPr="00541C07">
        <w:rPr>
          <w:rFonts w:ascii="Arial" w:hAnsi="Arial" w:cs="Arial"/>
          <w:sz w:val="24"/>
          <w:szCs w:val="24"/>
          <w:lang w:val="it-IT"/>
        </w:rPr>
        <w:t>Odluke</w:t>
      </w:r>
      <w:proofErr w:type="spellEnd"/>
      <w:r w:rsidRPr="00541C07">
        <w:rPr>
          <w:rFonts w:ascii="Arial" w:hAnsi="Arial" w:cs="Arial"/>
          <w:sz w:val="24"/>
          <w:szCs w:val="24"/>
          <w:lang w:val="it-IT"/>
        </w:rPr>
        <w:t xml:space="preserve">. </w:t>
      </w:r>
    </w:p>
    <w:p w14:paraId="22013BA8" w14:textId="77777777" w:rsidR="00541C07" w:rsidRPr="00541C07" w:rsidRDefault="00541C07" w:rsidP="00541C07">
      <w:pPr>
        <w:jc w:val="both"/>
        <w:rPr>
          <w:rFonts w:ascii="Arial" w:hAnsi="Arial" w:cs="Arial"/>
          <w:sz w:val="24"/>
          <w:szCs w:val="24"/>
          <w:lang w:val="it-IT"/>
        </w:rPr>
      </w:pPr>
    </w:p>
    <w:p w14:paraId="245A7306"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Ukupna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površina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novog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obuhvata</w:t>
      </w:r>
      <w:proofErr w:type="spellEnd"/>
      <w:r w:rsidRPr="00541C07">
        <w:rPr>
          <w:rFonts w:ascii="Arial" w:hAnsi="Arial" w:cs="Arial"/>
          <w:sz w:val="24"/>
          <w:szCs w:val="24"/>
          <w:lang w:val="it-IT"/>
        </w:rPr>
        <w:t xml:space="preserve"> Plana je </w:t>
      </w:r>
      <w:proofErr w:type="spellStart"/>
      <w:r w:rsidRPr="00541C07">
        <w:rPr>
          <w:rFonts w:ascii="Arial" w:hAnsi="Arial" w:cs="Arial"/>
          <w:sz w:val="24"/>
          <w:szCs w:val="24"/>
          <w:lang w:val="it-IT"/>
        </w:rPr>
        <w:t>oko</w:t>
      </w:r>
      <w:proofErr w:type="spellEnd"/>
      <w:r w:rsidRPr="00541C07">
        <w:rPr>
          <w:rFonts w:ascii="Arial" w:hAnsi="Arial" w:cs="Arial"/>
          <w:sz w:val="24"/>
          <w:szCs w:val="24"/>
          <w:lang w:val="it-IT"/>
        </w:rPr>
        <w:t xml:space="preserve"> 20,9 ha, prema </w:t>
      </w:r>
      <w:proofErr w:type="spellStart"/>
      <w:r w:rsidRPr="00541C07">
        <w:rPr>
          <w:rFonts w:ascii="Arial" w:hAnsi="Arial" w:cs="Arial"/>
          <w:sz w:val="24"/>
          <w:szCs w:val="24"/>
          <w:lang w:val="it-IT"/>
        </w:rPr>
        <w:t>priloženom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grafičkom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prikazu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što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obuhvaća</w:t>
      </w:r>
      <w:proofErr w:type="spellEnd"/>
      <w:r w:rsidRPr="00541C07">
        <w:rPr>
          <w:rFonts w:ascii="Arial" w:hAnsi="Arial" w:cs="Arial"/>
          <w:sz w:val="24"/>
          <w:szCs w:val="24"/>
          <w:lang w:val="it-IT"/>
        </w:rPr>
        <w:t xml:space="preserve"> 4,1 ha </w:t>
      </w:r>
      <w:proofErr w:type="spellStart"/>
      <w:r w:rsidRPr="00541C07">
        <w:rPr>
          <w:rFonts w:ascii="Arial" w:hAnsi="Arial" w:cs="Arial"/>
          <w:sz w:val="24"/>
          <w:szCs w:val="24"/>
          <w:lang w:val="it-IT"/>
        </w:rPr>
        <w:t>izgrađenog</w:t>
      </w:r>
      <w:proofErr w:type="spellEnd"/>
      <w:r w:rsidRPr="00541C07">
        <w:rPr>
          <w:rFonts w:ascii="Arial" w:hAnsi="Arial" w:cs="Arial"/>
          <w:sz w:val="24"/>
          <w:szCs w:val="24"/>
          <w:lang w:val="it-IT"/>
        </w:rPr>
        <w:t xml:space="preserve"> i oko16,0 ha </w:t>
      </w:r>
      <w:proofErr w:type="spellStart"/>
      <w:r w:rsidRPr="00541C07">
        <w:rPr>
          <w:rFonts w:ascii="Arial" w:hAnsi="Arial" w:cs="Arial"/>
          <w:sz w:val="24"/>
          <w:szCs w:val="24"/>
          <w:lang w:val="it-IT"/>
        </w:rPr>
        <w:t>neizgrađenog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dijela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građevinskog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područja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izvan</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naselja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sportsko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rekreacijske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namjene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Centar</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vodene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sportove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Ronki</w:t>
      </w:r>
      <w:proofErr w:type="spellEnd"/>
      <w:r w:rsidRPr="00541C07">
        <w:rPr>
          <w:rFonts w:ascii="Arial" w:hAnsi="Arial" w:cs="Arial"/>
          <w:sz w:val="24"/>
          <w:szCs w:val="24"/>
          <w:lang w:val="it-IT"/>
        </w:rPr>
        <w:t xml:space="preserve"> - R5“. </w:t>
      </w:r>
      <w:proofErr w:type="spellStart"/>
      <w:r w:rsidRPr="00541C07">
        <w:rPr>
          <w:rFonts w:ascii="Arial" w:hAnsi="Arial" w:cs="Arial"/>
          <w:sz w:val="24"/>
          <w:szCs w:val="24"/>
          <w:lang w:val="it-IT"/>
        </w:rPr>
        <w:t>Razliku</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površini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obuhvata</w:t>
      </w:r>
      <w:proofErr w:type="spellEnd"/>
      <w:r w:rsidRPr="00541C07">
        <w:rPr>
          <w:rFonts w:ascii="Arial" w:hAnsi="Arial" w:cs="Arial"/>
          <w:sz w:val="24"/>
          <w:szCs w:val="24"/>
          <w:lang w:val="it-IT"/>
        </w:rPr>
        <w:t xml:space="preserve"> Plana, u </w:t>
      </w:r>
      <w:proofErr w:type="spellStart"/>
      <w:r w:rsidRPr="00541C07">
        <w:rPr>
          <w:rFonts w:ascii="Arial" w:hAnsi="Arial" w:cs="Arial"/>
          <w:sz w:val="24"/>
          <w:szCs w:val="24"/>
          <w:lang w:val="it-IT"/>
        </w:rPr>
        <w:t>površini</w:t>
      </w:r>
      <w:proofErr w:type="spellEnd"/>
      <w:r w:rsidRPr="00541C07">
        <w:rPr>
          <w:rFonts w:ascii="Arial" w:hAnsi="Arial" w:cs="Arial"/>
          <w:sz w:val="24"/>
          <w:szCs w:val="24"/>
          <w:lang w:val="it-IT"/>
        </w:rPr>
        <w:t xml:space="preserve"> od </w:t>
      </w:r>
      <w:proofErr w:type="spellStart"/>
      <w:r w:rsidRPr="00541C07">
        <w:rPr>
          <w:rFonts w:ascii="Arial" w:hAnsi="Arial" w:cs="Arial"/>
          <w:sz w:val="24"/>
          <w:szCs w:val="24"/>
          <w:lang w:val="it-IT"/>
        </w:rPr>
        <w:t>oko</w:t>
      </w:r>
      <w:proofErr w:type="spellEnd"/>
      <w:r w:rsidRPr="00541C07">
        <w:rPr>
          <w:rFonts w:ascii="Arial" w:hAnsi="Arial" w:cs="Arial"/>
          <w:sz w:val="24"/>
          <w:szCs w:val="24"/>
          <w:lang w:val="it-IT"/>
        </w:rPr>
        <w:t xml:space="preserve"> 0,8 ha </w:t>
      </w:r>
      <w:proofErr w:type="spellStart"/>
      <w:r w:rsidRPr="00541C07">
        <w:rPr>
          <w:rFonts w:ascii="Arial" w:hAnsi="Arial" w:cs="Arial"/>
          <w:sz w:val="24"/>
          <w:szCs w:val="24"/>
          <w:lang w:val="it-IT"/>
        </w:rPr>
        <w:t>čini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zemljište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izvan</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granica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građevinskog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područja</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gradnju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infrastrukture</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zelene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površine</w:t>
      </w:r>
      <w:proofErr w:type="spellEnd"/>
      <w:r w:rsidRPr="00541C07">
        <w:rPr>
          <w:rFonts w:ascii="Arial" w:hAnsi="Arial" w:cs="Arial"/>
          <w:sz w:val="24"/>
          <w:szCs w:val="24"/>
          <w:lang w:val="it-IT"/>
        </w:rPr>
        <w:t>.</w:t>
      </w:r>
    </w:p>
    <w:p w14:paraId="3CFB8299" w14:textId="77777777" w:rsidR="00541C07" w:rsidRPr="00541C07" w:rsidRDefault="00541C07" w:rsidP="00541C07">
      <w:pPr>
        <w:jc w:val="both"/>
        <w:rPr>
          <w:rFonts w:ascii="Arial" w:hAnsi="Arial" w:cs="Arial"/>
          <w:sz w:val="24"/>
          <w:szCs w:val="24"/>
          <w:lang w:val="it-IT"/>
        </w:rPr>
      </w:pPr>
    </w:p>
    <w:p w14:paraId="17CE041F" w14:textId="77777777" w:rsidR="00541C07" w:rsidRPr="00541C07" w:rsidRDefault="00541C07" w:rsidP="00541C07">
      <w:pPr>
        <w:jc w:val="both"/>
        <w:rPr>
          <w:rFonts w:ascii="Arial" w:hAnsi="Arial" w:cs="Arial"/>
          <w:sz w:val="24"/>
          <w:szCs w:val="24"/>
          <w:lang w:val="it-IT"/>
        </w:rPr>
      </w:pPr>
    </w:p>
    <w:p w14:paraId="5580D940" w14:textId="77777777" w:rsidR="00541C07" w:rsidRPr="00541C07" w:rsidRDefault="00541C07" w:rsidP="00541C07">
      <w:pPr>
        <w:rPr>
          <w:rFonts w:ascii="Arial" w:hAnsi="Arial" w:cs="Arial"/>
          <w:b/>
          <w:bCs/>
          <w:sz w:val="24"/>
          <w:szCs w:val="24"/>
          <w:lang w:val="it-IT"/>
        </w:rPr>
      </w:pPr>
      <w:r w:rsidRPr="00541C07">
        <w:rPr>
          <w:rFonts w:ascii="Arial" w:hAnsi="Arial" w:cs="Arial"/>
          <w:b/>
          <w:bCs/>
          <w:sz w:val="24"/>
          <w:szCs w:val="24"/>
          <w:lang w:val="it-IT"/>
        </w:rPr>
        <w:t>RAZLOG DONOŠENJA PLANA</w:t>
      </w:r>
    </w:p>
    <w:p w14:paraId="4B1B4ABC" w14:textId="77777777" w:rsidR="00541C07" w:rsidRPr="00541C07" w:rsidRDefault="00541C07" w:rsidP="00541C07">
      <w:pPr>
        <w:jc w:val="center"/>
        <w:rPr>
          <w:rFonts w:ascii="Arial" w:hAnsi="Arial" w:cs="Arial"/>
          <w:b/>
          <w:bCs/>
          <w:sz w:val="24"/>
          <w:szCs w:val="24"/>
          <w:lang w:val="it-IT"/>
        </w:rPr>
      </w:pPr>
      <w:proofErr w:type="spellStart"/>
      <w:proofErr w:type="gramStart"/>
      <w:r w:rsidRPr="00541C07">
        <w:rPr>
          <w:rFonts w:ascii="Arial" w:hAnsi="Arial" w:cs="Arial"/>
          <w:b/>
          <w:bCs/>
          <w:sz w:val="24"/>
          <w:szCs w:val="24"/>
          <w:lang w:val="it-IT"/>
        </w:rPr>
        <w:t>Članak</w:t>
      </w:r>
      <w:proofErr w:type="spellEnd"/>
      <w:r w:rsidRPr="00541C07">
        <w:rPr>
          <w:rFonts w:ascii="Arial" w:hAnsi="Arial" w:cs="Arial"/>
          <w:b/>
          <w:bCs/>
          <w:sz w:val="24"/>
          <w:szCs w:val="24"/>
          <w:lang w:val="it-IT"/>
        </w:rPr>
        <w:t xml:space="preserve">  6</w:t>
      </w:r>
      <w:proofErr w:type="gramEnd"/>
      <w:r w:rsidRPr="00541C07">
        <w:rPr>
          <w:rFonts w:ascii="Arial" w:hAnsi="Arial" w:cs="Arial"/>
          <w:b/>
          <w:bCs/>
          <w:sz w:val="24"/>
          <w:szCs w:val="24"/>
          <w:lang w:val="it-IT"/>
        </w:rPr>
        <w:t>.</w:t>
      </w:r>
    </w:p>
    <w:p w14:paraId="710EEA02"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Razlog</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donošenje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predloženog</w:t>
      </w:r>
      <w:proofErr w:type="spellEnd"/>
      <w:r w:rsidRPr="00541C07">
        <w:rPr>
          <w:rFonts w:ascii="Arial" w:hAnsi="Arial" w:cs="Arial"/>
          <w:sz w:val="24"/>
          <w:szCs w:val="24"/>
          <w:lang w:val="it-IT"/>
        </w:rPr>
        <w:t xml:space="preserve"> Plana je u </w:t>
      </w:r>
      <w:proofErr w:type="spellStart"/>
      <w:r w:rsidRPr="00541C07">
        <w:rPr>
          <w:rFonts w:ascii="Arial" w:hAnsi="Arial" w:cs="Arial"/>
          <w:sz w:val="24"/>
          <w:szCs w:val="24"/>
          <w:lang w:val="it-IT"/>
        </w:rPr>
        <w:t>omogućavanju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racionalnog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privođenja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svrsi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neizgrađenog</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neuređenog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dijela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izdvojenog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građevinskog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područja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izvan</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naselja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sportsko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rekreacijske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namjene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odabir</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svrhovitih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namjena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površina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artikulacija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javnih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namjena</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površina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uz</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odgovarajuće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prostorno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rješenje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dogradnje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aquaparka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Istralandia</w:t>
      </w:r>
      <w:proofErr w:type="spellEnd"/>
      <w:r w:rsidRPr="00541C07">
        <w:rPr>
          <w:rFonts w:ascii="Arial" w:hAnsi="Arial" w:cs="Arial"/>
          <w:sz w:val="24"/>
          <w:szCs w:val="24"/>
          <w:lang w:val="it-IT"/>
        </w:rPr>
        <w:t xml:space="preserve"> sa </w:t>
      </w:r>
      <w:proofErr w:type="spellStart"/>
      <w:r w:rsidRPr="00541C07">
        <w:rPr>
          <w:rFonts w:ascii="Arial" w:hAnsi="Arial" w:cs="Arial"/>
          <w:sz w:val="24"/>
          <w:szCs w:val="24"/>
          <w:lang w:val="it-IT"/>
        </w:rPr>
        <w:t>pratećim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kampom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kapaciteta</w:t>
      </w:r>
      <w:proofErr w:type="spellEnd"/>
      <w:r w:rsidRPr="00541C07">
        <w:rPr>
          <w:rFonts w:ascii="Arial" w:hAnsi="Arial" w:cs="Arial"/>
          <w:sz w:val="24"/>
          <w:szCs w:val="24"/>
          <w:lang w:val="it-IT"/>
        </w:rPr>
        <w:t xml:space="preserve"> 820 </w:t>
      </w:r>
      <w:proofErr w:type="spellStart"/>
      <w:r w:rsidRPr="00541C07">
        <w:rPr>
          <w:rFonts w:ascii="Arial" w:hAnsi="Arial" w:cs="Arial"/>
          <w:sz w:val="24"/>
          <w:szCs w:val="24"/>
          <w:lang w:val="it-IT"/>
        </w:rPr>
        <w:t>postelja</w:t>
      </w:r>
      <w:proofErr w:type="spellEnd"/>
      <w:r w:rsidRPr="00541C07">
        <w:rPr>
          <w:rFonts w:ascii="Arial" w:hAnsi="Arial" w:cs="Arial"/>
          <w:sz w:val="24"/>
          <w:szCs w:val="24"/>
          <w:lang w:val="it-IT"/>
        </w:rPr>
        <w:t xml:space="preserve">, te </w:t>
      </w:r>
      <w:proofErr w:type="spellStart"/>
      <w:r w:rsidRPr="00541C07">
        <w:rPr>
          <w:rFonts w:ascii="Arial" w:hAnsi="Arial" w:cs="Arial"/>
          <w:sz w:val="24"/>
          <w:szCs w:val="24"/>
          <w:lang w:val="it-IT"/>
        </w:rPr>
        <w:t>povezivanje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izgrađenog</w:t>
      </w:r>
      <w:proofErr w:type="spellEnd"/>
      <w:r w:rsidRPr="00541C07">
        <w:rPr>
          <w:rFonts w:ascii="Arial" w:hAnsi="Arial" w:cs="Arial"/>
          <w:sz w:val="24"/>
          <w:szCs w:val="24"/>
          <w:lang w:val="it-IT"/>
        </w:rPr>
        <w:t xml:space="preserve"> sa </w:t>
      </w:r>
      <w:proofErr w:type="spellStart"/>
      <w:r w:rsidRPr="00541C07">
        <w:rPr>
          <w:rFonts w:ascii="Arial" w:hAnsi="Arial" w:cs="Arial"/>
          <w:sz w:val="24"/>
          <w:szCs w:val="24"/>
          <w:lang w:val="it-IT"/>
        </w:rPr>
        <w:t>neizgrađenim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dijelom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građevinskog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područja</w:t>
      </w:r>
      <w:proofErr w:type="spellEnd"/>
      <w:r w:rsidRPr="00541C07">
        <w:rPr>
          <w:rFonts w:ascii="Arial" w:hAnsi="Arial" w:cs="Arial"/>
          <w:sz w:val="24"/>
          <w:szCs w:val="24"/>
          <w:lang w:val="it-IT"/>
        </w:rPr>
        <w:t xml:space="preserve">. </w:t>
      </w:r>
    </w:p>
    <w:p w14:paraId="64343527" w14:textId="77777777" w:rsidR="00541C07" w:rsidRPr="00541C07" w:rsidRDefault="00541C07" w:rsidP="00541C07">
      <w:pPr>
        <w:jc w:val="both"/>
        <w:rPr>
          <w:rFonts w:ascii="Arial" w:hAnsi="Arial" w:cs="Arial"/>
          <w:sz w:val="24"/>
          <w:szCs w:val="24"/>
          <w:lang w:val="it-IT"/>
        </w:rPr>
      </w:pPr>
    </w:p>
    <w:p w14:paraId="41E7FEB2"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Izradu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ovoga</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iniciralo</w:t>
      </w:r>
      <w:proofErr w:type="spellEnd"/>
      <w:r w:rsidRPr="00541C07">
        <w:rPr>
          <w:rFonts w:ascii="Arial" w:hAnsi="Arial" w:cs="Arial"/>
          <w:sz w:val="24"/>
          <w:szCs w:val="24"/>
          <w:lang w:val="it-IT"/>
        </w:rPr>
        <w:t xml:space="preserve"> je </w:t>
      </w:r>
      <w:proofErr w:type="spellStart"/>
      <w:r w:rsidRPr="00541C07">
        <w:rPr>
          <w:rFonts w:ascii="Arial" w:hAnsi="Arial" w:cs="Arial"/>
          <w:sz w:val="24"/>
          <w:szCs w:val="24"/>
          <w:lang w:val="it-IT"/>
        </w:rPr>
        <w:t>trgovačko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društvo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Aquapark</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Istralandia</w:t>
      </w:r>
      <w:proofErr w:type="spellEnd"/>
      <w:r w:rsidRPr="00541C07">
        <w:rPr>
          <w:rFonts w:ascii="Arial" w:hAnsi="Arial" w:cs="Arial"/>
          <w:sz w:val="24"/>
          <w:szCs w:val="24"/>
          <w:lang w:val="it-IT"/>
        </w:rPr>
        <w:t xml:space="preserve"> d.o.o. Brtonigla, </w:t>
      </w:r>
      <w:proofErr w:type="spellStart"/>
      <w:r w:rsidRPr="00541C07">
        <w:rPr>
          <w:rFonts w:ascii="Arial" w:hAnsi="Arial" w:cs="Arial"/>
          <w:sz w:val="24"/>
          <w:szCs w:val="24"/>
          <w:lang w:val="it-IT"/>
        </w:rPr>
        <w:t>Ronki</w:t>
      </w:r>
      <w:proofErr w:type="spellEnd"/>
      <w:r w:rsidRPr="00541C07">
        <w:rPr>
          <w:rFonts w:ascii="Arial" w:hAnsi="Arial" w:cs="Arial"/>
          <w:sz w:val="24"/>
          <w:szCs w:val="24"/>
          <w:lang w:val="it-IT"/>
        </w:rPr>
        <w:t xml:space="preserve"> 1, </w:t>
      </w:r>
      <w:proofErr w:type="spellStart"/>
      <w:r w:rsidRPr="00541C07">
        <w:rPr>
          <w:rFonts w:ascii="Arial" w:hAnsi="Arial" w:cs="Arial"/>
          <w:sz w:val="24"/>
          <w:szCs w:val="24"/>
          <w:lang w:val="it-IT"/>
        </w:rPr>
        <w:t>koji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će</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snositi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troškove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njegove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izrade</w:t>
      </w:r>
      <w:proofErr w:type="spellEnd"/>
      <w:r w:rsidRPr="00541C07">
        <w:rPr>
          <w:rFonts w:ascii="Arial" w:hAnsi="Arial" w:cs="Arial"/>
          <w:sz w:val="24"/>
          <w:szCs w:val="24"/>
          <w:lang w:val="it-IT"/>
        </w:rPr>
        <w:t>.</w:t>
      </w:r>
    </w:p>
    <w:p w14:paraId="7C22D138" w14:textId="77777777" w:rsidR="00541C07" w:rsidRPr="00541C07" w:rsidRDefault="00541C07" w:rsidP="00541C07">
      <w:pPr>
        <w:jc w:val="both"/>
        <w:rPr>
          <w:rFonts w:ascii="Arial" w:hAnsi="Arial" w:cs="Arial"/>
          <w:sz w:val="24"/>
          <w:szCs w:val="24"/>
          <w:lang w:val="it-IT"/>
        </w:rPr>
      </w:pPr>
    </w:p>
    <w:p w14:paraId="5EC15A63" w14:textId="77777777" w:rsidR="00541C07" w:rsidRPr="00541C07" w:rsidRDefault="00541C07" w:rsidP="00541C07">
      <w:pPr>
        <w:jc w:val="both"/>
        <w:rPr>
          <w:rFonts w:ascii="Arial" w:hAnsi="Arial" w:cs="Arial"/>
          <w:sz w:val="24"/>
          <w:szCs w:val="24"/>
          <w:lang w:val="it-IT"/>
        </w:rPr>
      </w:pPr>
    </w:p>
    <w:p w14:paraId="3AB56A59" w14:textId="77777777" w:rsidR="00541C07" w:rsidRPr="00541C07" w:rsidRDefault="00541C07" w:rsidP="00541C07">
      <w:pPr>
        <w:jc w:val="both"/>
        <w:rPr>
          <w:rFonts w:ascii="Arial" w:hAnsi="Arial" w:cs="Arial"/>
          <w:b/>
          <w:bCs/>
          <w:sz w:val="24"/>
          <w:szCs w:val="24"/>
          <w:lang w:val="it-IT"/>
        </w:rPr>
      </w:pPr>
      <w:r w:rsidRPr="00541C07">
        <w:rPr>
          <w:rFonts w:ascii="Arial" w:hAnsi="Arial" w:cs="Arial"/>
          <w:b/>
          <w:bCs/>
          <w:sz w:val="24"/>
          <w:szCs w:val="24"/>
          <w:lang w:val="it-IT"/>
        </w:rPr>
        <w:t>OCJENA STANJA U OBUHVATU PLANA</w:t>
      </w:r>
    </w:p>
    <w:p w14:paraId="5CBD9EC3" w14:textId="77777777" w:rsidR="00541C07" w:rsidRPr="00541C07" w:rsidRDefault="00541C07" w:rsidP="00541C07">
      <w:pPr>
        <w:jc w:val="both"/>
        <w:rPr>
          <w:rFonts w:ascii="Arial" w:hAnsi="Arial" w:cs="Arial"/>
          <w:b/>
          <w:bCs/>
          <w:sz w:val="24"/>
          <w:szCs w:val="24"/>
          <w:lang w:val="it-IT"/>
        </w:rPr>
      </w:pPr>
    </w:p>
    <w:p w14:paraId="71809526" w14:textId="77777777" w:rsidR="00541C07" w:rsidRPr="00541C07" w:rsidRDefault="00541C07" w:rsidP="00541C07">
      <w:pPr>
        <w:jc w:val="center"/>
        <w:rPr>
          <w:rFonts w:ascii="Arial" w:hAnsi="Arial" w:cs="Arial"/>
          <w:b/>
          <w:bCs/>
          <w:sz w:val="24"/>
          <w:szCs w:val="24"/>
          <w:lang w:val="it-IT"/>
        </w:rPr>
      </w:pPr>
      <w:proofErr w:type="spellStart"/>
      <w:r w:rsidRPr="00541C07">
        <w:rPr>
          <w:rFonts w:ascii="Arial" w:hAnsi="Arial" w:cs="Arial"/>
          <w:b/>
          <w:bCs/>
          <w:sz w:val="24"/>
          <w:szCs w:val="24"/>
          <w:lang w:val="it-IT"/>
        </w:rPr>
        <w:t>Članak</w:t>
      </w:r>
      <w:proofErr w:type="spellEnd"/>
      <w:r w:rsidRPr="00541C07">
        <w:rPr>
          <w:rFonts w:ascii="Arial" w:hAnsi="Arial" w:cs="Arial"/>
          <w:b/>
          <w:bCs/>
          <w:sz w:val="24"/>
          <w:szCs w:val="24"/>
          <w:lang w:val="it-IT"/>
        </w:rPr>
        <w:t xml:space="preserve"> 7.</w:t>
      </w:r>
    </w:p>
    <w:p w14:paraId="6CE6CBBD"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Područje</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koje</w:t>
      </w:r>
      <w:proofErr w:type="spellEnd"/>
      <w:r w:rsidRPr="00541C07">
        <w:rPr>
          <w:rFonts w:ascii="Arial" w:hAnsi="Arial" w:cs="Arial"/>
          <w:sz w:val="24"/>
          <w:szCs w:val="24"/>
          <w:lang w:val="it-IT"/>
        </w:rPr>
        <w:t xml:space="preserve"> se </w:t>
      </w:r>
      <w:proofErr w:type="spellStart"/>
      <w:r w:rsidRPr="00541C07">
        <w:rPr>
          <w:rFonts w:ascii="Arial" w:hAnsi="Arial" w:cs="Arial"/>
          <w:sz w:val="24"/>
          <w:szCs w:val="24"/>
          <w:lang w:val="it-IT"/>
        </w:rPr>
        <w:t>izrađuje</w:t>
      </w:r>
      <w:proofErr w:type="spellEnd"/>
      <w:r w:rsidRPr="00541C07">
        <w:rPr>
          <w:rFonts w:ascii="Arial" w:hAnsi="Arial" w:cs="Arial"/>
          <w:sz w:val="24"/>
          <w:szCs w:val="24"/>
          <w:lang w:val="it-IT"/>
        </w:rPr>
        <w:t xml:space="preserve"> Plan je dio </w:t>
      </w:r>
      <w:proofErr w:type="spellStart"/>
      <w:r w:rsidRPr="00541C07">
        <w:rPr>
          <w:rFonts w:ascii="Arial" w:hAnsi="Arial" w:cs="Arial"/>
          <w:sz w:val="24"/>
          <w:szCs w:val="24"/>
          <w:lang w:val="it-IT"/>
        </w:rPr>
        <w:t>izdvojenog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građevinskog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područja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izvan</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naselja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sportsko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rekreacijske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namjene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Centar</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vodene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sportove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Ronki</w:t>
      </w:r>
      <w:proofErr w:type="spellEnd"/>
      <w:r w:rsidRPr="00541C07">
        <w:rPr>
          <w:rFonts w:ascii="Arial" w:hAnsi="Arial" w:cs="Arial"/>
          <w:sz w:val="24"/>
          <w:szCs w:val="24"/>
          <w:lang w:val="it-IT"/>
        </w:rPr>
        <w:t xml:space="preserve"> - R</w:t>
      </w:r>
      <w:proofErr w:type="gramStart"/>
      <w:r w:rsidRPr="00541C07">
        <w:rPr>
          <w:rFonts w:ascii="Arial" w:hAnsi="Arial" w:cs="Arial"/>
          <w:sz w:val="24"/>
          <w:szCs w:val="24"/>
          <w:lang w:val="it-IT"/>
        </w:rPr>
        <w:t xml:space="preserve">5“ </w:t>
      </w:r>
      <w:proofErr w:type="spellStart"/>
      <w:r w:rsidRPr="00541C07">
        <w:rPr>
          <w:rFonts w:ascii="Arial" w:hAnsi="Arial" w:cs="Arial"/>
          <w:sz w:val="24"/>
          <w:szCs w:val="24"/>
          <w:lang w:val="it-IT"/>
        </w:rPr>
        <w:t>unutar</w:t>
      </w:r>
      <w:proofErr w:type="spellEnd"/>
      <w:proofErr w:type="gramEnd"/>
      <w:r w:rsidRPr="00541C07">
        <w:rPr>
          <w:rFonts w:ascii="Arial" w:hAnsi="Arial" w:cs="Arial"/>
          <w:sz w:val="24"/>
          <w:szCs w:val="24"/>
          <w:lang w:val="it-IT"/>
        </w:rPr>
        <w:t xml:space="preserve">  </w:t>
      </w:r>
      <w:proofErr w:type="spellStart"/>
      <w:r w:rsidRPr="00541C07">
        <w:rPr>
          <w:rFonts w:ascii="Arial" w:hAnsi="Arial" w:cs="Arial"/>
          <w:sz w:val="24"/>
          <w:szCs w:val="24"/>
          <w:lang w:val="it-IT"/>
        </w:rPr>
        <w:t>granica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određenih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Prostornim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planom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Općine</w:t>
      </w:r>
      <w:proofErr w:type="spellEnd"/>
      <w:r w:rsidRPr="00541C07">
        <w:rPr>
          <w:rFonts w:ascii="Arial" w:hAnsi="Arial" w:cs="Arial"/>
          <w:sz w:val="24"/>
          <w:szCs w:val="24"/>
          <w:lang w:val="it-IT"/>
        </w:rPr>
        <w:t xml:space="preserve"> Brtonigla. </w:t>
      </w:r>
      <w:proofErr w:type="spellStart"/>
      <w:r w:rsidRPr="00541C07">
        <w:rPr>
          <w:rFonts w:ascii="Arial" w:hAnsi="Arial" w:cs="Arial"/>
          <w:sz w:val="24"/>
          <w:szCs w:val="24"/>
          <w:lang w:val="it-IT"/>
        </w:rPr>
        <w:t>Sastavni</w:t>
      </w:r>
      <w:proofErr w:type="spellEnd"/>
      <w:r w:rsidRPr="00541C07">
        <w:rPr>
          <w:rFonts w:ascii="Arial" w:hAnsi="Arial" w:cs="Arial"/>
          <w:sz w:val="24"/>
          <w:szCs w:val="24"/>
          <w:lang w:val="it-IT"/>
        </w:rPr>
        <w:t xml:space="preserve"> dio </w:t>
      </w:r>
      <w:proofErr w:type="spellStart"/>
      <w:r w:rsidRPr="00541C07">
        <w:rPr>
          <w:rFonts w:ascii="Arial" w:hAnsi="Arial" w:cs="Arial"/>
          <w:sz w:val="24"/>
          <w:szCs w:val="24"/>
          <w:lang w:val="it-IT"/>
        </w:rPr>
        <w:t>obuhvata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ovog</w:t>
      </w:r>
      <w:proofErr w:type="spellEnd"/>
      <w:r w:rsidRPr="00541C07">
        <w:rPr>
          <w:rFonts w:ascii="Arial" w:hAnsi="Arial" w:cs="Arial"/>
          <w:sz w:val="24"/>
          <w:szCs w:val="24"/>
          <w:lang w:val="it-IT"/>
        </w:rPr>
        <w:t xml:space="preserve"> Plana je </w:t>
      </w:r>
      <w:proofErr w:type="spellStart"/>
      <w:r w:rsidRPr="00541C07">
        <w:rPr>
          <w:rFonts w:ascii="Arial" w:hAnsi="Arial" w:cs="Arial"/>
          <w:sz w:val="24"/>
          <w:szCs w:val="24"/>
          <w:lang w:val="it-IT"/>
        </w:rPr>
        <w:t>postojeći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aquapark</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Istralandia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koji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zauzima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oko</w:t>
      </w:r>
      <w:proofErr w:type="spellEnd"/>
      <w:r w:rsidRPr="00541C07">
        <w:rPr>
          <w:rFonts w:ascii="Arial" w:hAnsi="Arial" w:cs="Arial"/>
          <w:sz w:val="24"/>
          <w:szCs w:val="24"/>
          <w:lang w:val="it-IT"/>
        </w:rPr>
        <w:t xml:space="preserve"> 1/5 </w:t>
      </w:r>
      <w:proofErr w:type="spellStart"/>
      <w:r w:rsidRPr="00541C07">
        <w:rPr>
          <w:rFonts w:ascii="Arial" w:hAnsi="Arial" w:cs="Arial"/>
          <w:sz w:val="24"/>
          <w:szCs w:val="24"/>
          <w:lang w:val="it-IT"/>
        </w:rPr>
        <w:t>novog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planskog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obuhvata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dok</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preostale</w:t>
      </w:r>
      <w:proofErr w:type="spellEnd"/>
      <w:r w:rsidRPr="00541C07">
        <w:rPr>
          <w:rFonts w:ascii="Arial" w:hAnsi="Arial" w:cs="Arial"/>
          <w:sz w:val="24"/>
          <w:szCs w:val="24"/>
          <w:lang w:val="it-IT"/>
        </w:rPr>
        <w:t xml:space="preserve"> 4/5 </w:t>
      </w:r>
      <w:proofErr w:type="spellStart"/>
      <w:r w:rsidRPr="00541C07">
        <w:rPr>
          <w:rFonts w:ascii="Arial" w:hAnsi="Arial" w:cs="Arial"/>
          <w:sz w:val="24"/>
          <w:szCs w:val="24"/>
          <w:lang w:val="it-IT"/>
        </w:rPr>
        <w:t>predstavlja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neizgrađena</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neuređena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površina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građevinskog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područja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kao</w:t>
      </w:r>
      <w:proofErr w:type="spellEnd"/>
      <w:r w:rsidRPr="00541C07">
        <w:rPr>
          <w:rFonts w:ascii="Arial" w:hAnsi="Arial" w:cs="Arial"/>
          <w:sz w:val="24"/>
          <w:szCs w:val="24"/>
          <w:lang w:val="it-IT"/>
        </w:rPr>
        <w:t xml:space="preserve"> </w:t>
      </w:r>
      <w:proofErr w:type="gramStart"/>
      <w:r w:rsidRPr="00541C07">
        <w:rPr>
          <w:rFonts w:ascii="Arial" w:hAnsi="Arial" w:cs="Arial"/>
          <w:sz w:val="24"/>
          <w:szCs w:val="24"/>
          <w:lang w:val="it-IT"/>
        </w:rPr>
        <w:t>i dio</w:t>
      </w:r>
      <w:proofErr w:type="gramEnd"/>
      <w:r w:rsidRPr="00541C07">
        <w:rPr>
          <w:rFonts w:ascii="Arial" w:hAnsi="Arial" w:cs="Arial"/>
          <w:sz w:val="24"/>
          <w:szCs w:val="24"/>
          <w:lang w:val="it-IT"/>
        </w:rPr>
        <w:t xml:space="preserve"> </w:t>
      </w:r>
      <w:proofErr w:type="spellStart"/>
      <w:r w:rsidRPr="00541C07">
        <w:rPr>
          <w:rFonts w:ascii="Arial" w:hAnsi="Arial" w:cs="Arial"/>
          <w:sz w:val="24"/>
          <w:szCs w:val="24"/>
          <w:lang w:val="it-IT"/>
        </w:rPr>
        <w:t>zelenih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površina</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infrastrukturnog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zemljišta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izvan</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granica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građevinskog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područja</w:t>
      </w:r>
      <w:proofErr w:type="spellEnd"/>
      <w:r w:rsidRPr="00541C07">
        <w:rPr>
          <w:rFonts w:ascii="Arial" w:hAnsi="Arial" w:cs="Arial"/>
          <w:sz w:val="24"/>
          <w:szCs w:val="24"/>
          <w:lang w:val="it-IT"/>
        </w:rPr>
        <w:t>.</w:t>
      </w:r>
    </w:p>
    <w:p w14:paraId="6D22F217" w14:textId="77777777" w:rsidR="00541C07" w:rsidRPr="00541C07" w:rsidRDefault="00541C07" w:rsidP="00541C07">
      <w:pPr>
        <w:jc w:val="both"/>
        <w:rPr>
          <w:rFonts w:ascii="Arial" w:hAnsi="Arial" w:cs="Arial"/>
          <w:sz w:val="24"/>
          <w:szCs w:val="24"/>
          <w:lang w:val="it-IT"/>
        </w:rPr>
      </w:pPr>
    </w:p>
    <w:p w14:paraId="70AE53DD"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lastRenderedPageBreak/>
        <w:t>Područje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koje</w:t>
      </w:r>
      <w:proofErr w:type="spellEnd"/>
      <w:r w:rsidRPr="00541C07">
        <w:rPr>
          <w:rFonts w:ascii="Arial" w:hAnsi="Arial" w:cs="Arial"/>
          <w:sz w:val="24"/>
          <w:szCs w:val="24"/>
          <w:lang w:val="it-IT"/>
        </w:rPr>
        <w:t xml:space="preserve"> je </w:t>
      </w:r>
      <w:proofErr w:type="spellStart"/>
      <w:r w:rsidRPr="00541C07">
        <w:rPr>
          <w:rFonts w:ascii="Arial" w:hAnsi="Arial" w:cs="Arial"/>
          <w:sz w:val="24"/>
          <w:szCs w:val="24"/>
          <w:lang w:val="it-IT"/>
        </w:rPr>
        <w:t>predmet</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izrade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ovoga</w:t>
      </w:r>
      <w:proofErr w:type="spellEnd"/>
      <w:r w:rsidRPr="00541C07">
        <w:rPr>
          <w:rFonts w:ascii="Arial" w:hAnsi="Arial" w:cs="Arial"/>
          <w:sz w:val="24"/>
          <w:szCs w:val="24"/>
          <w:lang w:val="it-IT"/>
        </w:rPr>
        <w:t xml:space="preserve"> Plana je </w:t>
      </w:r>
      <w:proofErr w:type="spellStart"/>
      <w:r w:rsidRPr="00541C07">
        <w:rPr>
          <w:rFonts w:ascii="Arial" w:hAnsi="Arial" w:cs="Arial"/>
          <w:sz w:val="24"/>
          <w:szCs w:val="24"/>
          <w:lang w:val="it-IT"/>
        </w:rPr>
        <w:t>velikim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dijelom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opremljeno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dovodnom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infrastrukturom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dok</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će</w:t>
      </w:r>
      <w:proofErr w:type="spellEnd"/>
      <w:r w:rsidRPr="00541C07">
        <w:rPr>
          <w:rFonts w:ascii="Arial" w:hAnsi="Arial" w:cs="Arial"/>
          <w:sz w:val="24"/>
          <w:szCs w:val="24"/>
          <w:lang w:val="it-IT"/>
        </w:rPr>
        <w:t xml:space="preserve"> se interna </w:t>
      </w:r>
      <w:proofErr w:type="spellStart"/>
      <w:r w:rsidRPr="00541C07">
        <w:rPr>
          <w:rFonts w:ascii="Arial" w:hAnsi="Arial" w:cs="Arial"/>
          <w:sz w:val="24"/>
          <w:szCs w:val="24"/>
          <w:lang w:val="it-IT"/>
        </w:rPr>
        <w:t>infrastruktura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distribuirati</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skladu</w:t>
      </w:r>
      <w:proofErr w:type="spellEnd"/>
      <w:r w:rsidRPr="00541C07">
        <w:rPr>
          <w:rFonts w:ascii="Arial" w:hAnsi="Arial" w:cs="Arial"/>
          <w:sz w:val="24"/>
          <w:szCs w:val="24"/>
          <w:lang w:val="it-IT"/>
        </w:rPr>
        <w:t xml:space="preserve"> s </w:t>
      </w:r>
      <w:proofErr w:type="spellStart"/>
      <w:r w:rsidRPr="00541C07">
        <w:rPr>
          <w:rFonts w:ascii="Arial" w:hAnsi="Arial" w:cs="Arial"/>
          <w:sz w:val="24"/>
          <w:szCs w:val="24"/>
          <w:lang w:val="it-IT"/>
        </w:rPr>
        <w:t>ovim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Planom</w:t>
      </w:r>
      <w:proofErr w:type="spellEnd"/>
      <w:r w:rsidRPr="00541C07">
        <w:rPr>
          <w:rFonts w:ascii="Arial" w:hAnsi="Arial" w:cs="Arial"/>
          <w:sz w:val="24"/>
          <w:szCs w:val="24"/>
          <w:lang w:val="it-IT"/>
        </w:rPr>
        <w:t xml:space="preserve">. </w:t>
      </w:r>
    </w:p>
    <w:p w14:paraId="6AD43AB2" w14:textId="77777777" w:rsidR="00541C07" w:rsidRPr="00541C07" w:rsidRDefault="00541C07" w:rsidP="00541C07">
      <w:pPr>
        <w:jc w:val="both"/>
        <w:rPr>
          <w:rFonts w:ascii="Arial" w:hAnsi="Arial" w:cs="Arial"/>
          <w:sz w:val="24"/>
          <w:szCs w:val="24"/>
          <w:lang w:val="it-IT"/>
        </w:rPr>
      </w:pPr>
    </w:p>
    <w:p w14:paraId="6ADCB0C7" w14:textId="77777777" w:rsidR="00541C07" w:rsidRPr="00541C07" w:rsidRDefault="00541C07" w:rsidP="00541C07">
      <w:pPr>
        <w:jc w:val="both"/>
        <w:rPr>
          <w:rFonts w:ascii="Arial" w:hAnsi="Arial" w:cs="Arial"/>
          <w:b/>
          <w:bCs/>
          <w:color w:val="FF0000"/>
          <w:sz w:val="24"/>
          <w:szCs w:val="24"/>
          <w:lang w:val="it-IT"/>
        </w:rPr>
      </w:pPr>
      <w:r w:rsidRPr="00541C07">
        <w:rPr>
          <w:rFonts w:ascii="Arial" w:hAnsi="Arial" w:cs="Arial"/>
          <w:b/>
          <w:bCs/>
          <w:sz w:val="24"/>
          <w:szCs w:val="24"/>
          <w:lang w:val="it-IT"/>
        </w:rPr>
        <w:t>CILJEVI I PROGRAMSKA POLAZIŠTA PLANA</w:t>
      </w:r>
    </w:p>
    <w:p w14:paraId="2F76B4B6" w14:textId="77777777" w:rsidR="00541C07" w:rsidRPr="00541C07" w:rsidRDefault="00541C07" w:rsidP="00541C07">
      <w:pPr>
        <w:jc w:val="both"/>
        <w:rPr>
          <w:rFonts w:ascii="Arial" w:hAnsi="Arial" w:cs="Arial"/>
          <w:b/>
          <w:bCs/>
          <w:sz w:val="24"/>
          <w:szCs w:val="24"/>
          <w:lang w:val="it-IT"/>
        </w:rPr>
      </w:pPr>
    </w:p>
    <w:p w14:paraId="77FF6BAD" w14:textId="77777777" w:rsidR="00541C07" w:rsidRPr="00541C07" w:rsidRDefault="00541C07" w:rsidP="00541C07">
      <w:pPr>
        <w:jc w:val="center"/>
        <w:rPr>
          <w:rFonts w:ascii="Arial" w:hAnsi="Arial" w:cs="Arial"/>
          <w:b/>
          <w:bCs/>
          <w:sz w:val="24"/>
          <w:szCs w:val="24"/>
          <w:lang w:val="it-IT"/>
        </w:rPr>
      </w:pPr>
      <w:proofErr w:type="spellStart"/>
      <w:r w:rsidRPr="00541C07">
        <w:rPr>
          <w:rFonts w:ascii="Arial" w:hAnsi="Arial" w:cs="Arial"/>
          <w:b/>
          <w:bCs/>
          <w:sz w:val="24"/>
          <w:szCs w:val="24"/>
          <w:lang w:val="it-IT"/>
        </w:rPr>
        <w:t>Članak</w:t>
      </w:r>
      <w:proofErr w:type="spellEnd"/>
      <w:r w:rsidRPr="00541C07">
        <w:rPr>
          <w:rFonts w:ascii="Arial" w:hAnsi="Arial" w:cs="Arial"/>
          <w:b/>
          <w:bCs/>
          <w:sz w:val="24"/>
          <w:szCs w:val="24"/>
          <w:lang w:val="it-IT"/>
        </w:rPr>
        <w:t xml:space="preserve"> 8.</w:t>
      </w:r>
    </w:p>
    <w:p w14:paraId="1CD2C994"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Ciljevi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izrade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ovoga</w:t>
      </w:r>
      <w:proofErr w:type="spellEnd"/>
      <w:r w:rsidRPr="00541C07">
        <w:rPr>
          <w:rFonts w:ascii="Arial" w:hAnsi="Arial" w:cs="Arial"/>
          <w:sz w:val="24"/>
          <w:szCs w:val="24"/>
          <w:lang w:val="it-IT"/>
        </w:rPr>
        <w:t xml:space="preserve"> plana su </w:t>
      </w:r>
      <w:proofErr w:type="spellStart"/>
      <w:r w:rsidRPr="00541C07">
        <w:rPr>
          <w:rFonts w:ascii="Arial" w:hAnsi="Arial" w:cs="Arial"/>
          <w:sz w:val="24"/>
          <w:szCs w:val="24"/>
          <w:lang w:val="it-IT"/>
        </w:rPr>
        <w:t>omogućavanje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racionalno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planiranog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razvoja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predmetnom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području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sportsko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rekreacijske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namjene</w:t>
      </w:r>
      <w:proofErr w:type="spellEnd"/>
      <w:r w:rsidRPr="00541C07">
        <w:rPr>
          <w:rFonts w:ascii="Arial" w:hAnsi="Arial" w:cs="Arial"/>
          <w:sz w:val="24"/>
          <w:szCs w:val="24"/>
          <w:lang w:val="it-IT"/>
        </w:rPr>
        <w:t xml:space="preserve">. </w:t>
      </w:r>
    </w:p>
    <w:p w14:paraId="5D8C04D0" w14:textId="77777777" w:rsidR="00541C07" w:rsidRPr="00541C07" w:rsidRDefault="00541C07" w:rsidP="00541C07">
      <w:pPr>
        <w:jc w:val="both"/>
        <w:rPr>
          <w:rFonts w:ascii="Arial" w:hAnsi="Arial" w:cs="Arial"/>
          <w:sz w:val="24"/>
          <w:szCs w:val="24"/>
          <w:lang w:val="it-IT"/>
        </w:rPr>
      </w:pPr>
    </w:p>
    <w:p w14:paraId="5FA1756E"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Poseban</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cilj</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ovoga</w:t>
      </w:r>
      <w:proofErr w:type="spellEnd"/>
      <w:r w:rsidRPr="00541C07">
        <w:rPr>
          <w:rFonts w:ascii="Arial" w:hAnsi="Arial" w:cs="Arial"/>
          <w:sz w:val="24"/>
          <w:szCs w:val="24"/>
          <w:lang w:val="it-IT"/>
        </w:rPr>
        <w:t xml:space="preserve"> plana je </w:t>
      </w:r>
      <w:proofErr w:type="spellStart"/>
      <w:r w:rsidRPr="00541C07">
        <w:rPr>
          <w:rFonts w:ascii="Arial" w:hAnsi="Arial" w:cs="Arial"/>
          <w:sz w:val="24"/>
          <w:szCs w:val="24"/>
          <w:lang w:val="it-IT"/>
        </w:rPr>
        <w:t>djelomično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plansko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proširenje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funkcija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postojećeg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vodenog</w:t>
      </w:r>
      <w:proofErr w:type="spellEnd"/>
      <w:r w:rsidRPr="00541C07">
        <w:rPr>
          <w:rFonts w:ascii="Arial" w:hAnsi="Arial" w:cs="Arial"/>
          <w:sz w:val="24"/>
          <w:szCs w:val="24"/>
          <w:lang w:val="it-IT"/>
        </w:rPr>
        <w:t xml:space="preserve"> parka, te </w:t>
      </w:r>
      <w:proofErr w:type="spellStart"/>
      <w:r w:rsidRPr="00541C07">
        <w:rPr>
          <w:rFonts w:ascii="Arial" w:hAnsi="Arial" w:cs="Arial"/>
          <w:sz w:val="24"/>
          <w:szCs w:val="24"/>
          <w:lang w:val="it-IT"/>
        </w:rPr>
        <w:t>izgradnja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pratećeg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kampa</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novih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parkirnih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površina</w:t>
      </w:r>
      <w:proofErr w:type="spellEnd"/>
      <w:r w:rsidRPr="00541C07">
        <w:rPr>
          <w:rFonts w:ascii="Arial" w:hAnsi="Arial" w:cs="Arial"/>
          <w:sz w:val="24"/>
          <w:szCs w:val="24"/>
          <w:lang w:val="it-IT"/>
        </w:rPr>
        <w:t xml:space="preserve">, radi </w:t>
      </w:r>
      <w:proofErr w:type="spellStart"/>
      <w:r w:rsidRPr="00541C07">
        <w:rPr>
          <w:rFonts w:ascii="Arial" w:hAnsi="Arial" w:cs="Arial"/>
          <w:sz w:val="24"/>
          <w:szCs w:val="24"/>
          <w:lang w:val="it-IT"/>
        </w:rPr>
        <w:t>zadovoljenja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potreba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njegova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dugoročnog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razvoja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čemu</w:t>
      </w:r>
      <w:proofErr w:type="spellEnd"/>
      <w:r w:rsidRPr="00541C07">
        <w:rPr>
          <w:rFonts w:ascii="Arial" w:hAnsi="Arial" w:cs="Arial"/>
          <w:sz w:val="24"/>
          <w:szCs w:val="24"/>
          <w:lang w:val="it-IT"/>
        </w:rPr>
        <w:t xml:space="preserve"> je </w:t>
      </w:r>
      <w:proofErr w:type="spellStart"/>
      <w:r w:rsidRPr="00541C07">
        <w:rPr>
          <w:rFonts w:ascii="Arial" w:hAnsi="Arial" w:cs="Arial"/>
          <w:sz w:val="24"/>
          <w:szCs w:val="24"/>
          <w:lang w:val="it-IT"/>
        </w:rPr>
        <w:t>potrebno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izbalansirati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novu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gradnju</w:t>
      </w:r>
      <w:proofErr w:type="spellEnd"/>
      <w:r w:rsidRPr="00541C07">
        <w:rPr>
          <w:rFonts w:ascii="Arial" w:hAnsi="Arial" w:cs="Arial"/>
          <w:sz w:val="24"/>
          <w:szCs w:val="24"/>
          <w:lang w:val="it-IT"/>
        </w:rPr>
        <w:t xml:space="preserve"> s </w:t>
      </w:r>
      <w:proofErr w:type="spellStart"/>
      <w:r w:rsidRPr="00541C07">
        <w:rPr>
          <w:rFonts w:ascii="Arial" w:hAnsi="Arial" w:cs="Arial"/>
          <w:sz w:val="24"/>
          <w:szCs w:val="24"/>
          <w:lang w:val="it-IT"/>
        </w:rPr>
        <w:t>postojećim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sadržajima</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vodenom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parku</w:t>
      </w:r>
      <w:proofErr w:type="spellEnd"/>
      <w:r w:rsidRPr="00541C07">
        <w:rPr>
          <w:rFonts w:ascii="Arial" w:hAnsi="Arial" w:cs="Arial"/>
          <w:sz w:val="24"/>
          <w:szCs w:val="24"/>
          <w:lang w:val="it-IT"/>
        </w:rPr>
        <w:t xml:space="preserve">, te sa </w:t>
      </w:r>
      <w:proofErr w:type="spellStart"/>
      <w:r w:rsidRPr="00541C07">
        <w:rPr>
          <w:rFonts w:ascii="Arial" w:hAnsi="Arial" w:cs="Arial"/>
          <w:sz w:val="24"/>
          <w:szCs w:val="24"/>
          <w:lang w:val="it-IT"/>
        </w:rPr>
        <w:t>ostalim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neposrednim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okruženjem</w:t>
      </w:r>
      <w:proofErr w:type="spellEnd"/>
      <w:r w:rsidRPr="00541C07">
        <w:rPr>
          <w:rFonts w:ascii="Arial" w:hAnsi="Arial" w:cs="Arial"/>
          <w:sz w:val="24"/>
          <w:szCs w:val="24"/>
          <w:lang w:val="it-IT"/>
        </w:rPr>
        <w:t>.</w:t>
      </w:r>
    </w:p>
    <w:p w14:paraId="5022DCF2" w14:textId="77777777" w:rsidR="00541C07" w:rsidRPr="00541C07" w:rsidRDefault="00541C07" w:rsidP="00541C07">
      <w:pPr>
        <w:jc w:val="both"/>
        <w:rPr>
          <w:rFonts w:ascii="Arial" w:hAnsi="Arial" w:cs="Arial"/>
          <w:sz w:val="24"/>
          <w:szCs w:val="24"/>
          <w:lang w:val="it-IT"/>
        </w:rPr>
      </w:pPr>
    </w:p>
    <w:p w14:paraId="6482FD8A"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Poseban</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cilj</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ovoga</w:t>
      </w:r>
      <w:proofErr w:type="spellEnd"/>
      <w:r w:rsidRPr="00541C07">
        <w:rPr>
          <w:rFonts w:ascii="Arial" w:hAnsi="Arial" w:cs="Arial"/>
          <w:sz w:val="24"/>
          <w:szCs w:val="24"/>
          <w:lang w:val="it-IT"/>
        </w:rPr>
        <w:t xml:space="preserve"> plana je </w:t>
      </w:r>
      <w:proofErr w:type="spellStart"/>
      <w:r w:rsidRPr="00541C07">
        <w:rPr>
          <w:rFonts w:ascii="Arial" w:hAnsi="Arial" w:cs="Arial"/>
          <w:sz w:val="24"/>
          <w:szCs w:val="24"/>
          <w:lang w:val="it-IT"/>
        </w:rPr>
        <w:t>djelomično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plansko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proširenje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funkcija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postojećeg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vodenog</w:t>
      </w:r>
      <w:proofErr w:type="spellEnd"/>
      <w:r w:rsidRPr="00541C07">
        <w:rPr>
          <w:rFonts w:ascii="Arial" w:hAnsi="Arial" w:cs="Arial"/>
          <w:sz w:val="24"/>
          <w:szCs w:val="24"/>
          <w:lang w:val="it-IT"/>
        </w:rPr>
        <w:t xml:space="preserve"> parka, te </w:t>
      </w:r>
      <w:proofErr w:type="spellStart"/>
      <w:r w:rsidRPr="00541C07">
        <w:rPr>
          <w:rFonts w:ascii="Arial" w:hAnsi="Arial" w:cs="Arial"/>
          <w:sz w:val="24"/>
          <w:szCs w:val="24"/>
          <w:lang w:val="it-IT"/>
        </w:rPr>
        <w:t>izgradnja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pratećeg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kampa</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novih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parkirnih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površina</w:t>
      </w:r>
      <w:proofErr w:type="spellEnd"/>
      <w:r w:rsidRPr="00541C07">
        <w:rPr>
          <w:rFonts w:ascii="Arial" w:hAnsi="Arial" w:cs="Arial"/>
          <w:sz w:val="24"/>
          <w:szCs w:val="24"/>
          <w:lang w:val="it-IT"/>
        </w:rPr>
        <w:t xml:space="preserve">, radi </w:t>
      </w:r>
      <w:proofErr w:type="spellStart"/>
      <w:r w:rsidRPr="00541C07">
        <w:rPr>
          <w:rFonts w:ascii="Arial" w:hAnsi="Arial" w:cs="Arial"/>
          <w:sz w:val="24"/>
          <w:szCs w:val="24"/>
          <w:lang w:val="it-IT"/>
        </w:rPr>
        <w:t>osiguranja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kratkoročnih</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srednjoročnih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potreba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njegova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razvoja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čemu</w:t>
      </w:r>
      <w:proofErr w:type="spellEnd"/>
      <w:r w:rsidRPr="00541C07">
        <w:rPr>
          <w:rFonts w:ascii="Arial" w:hAnsi="Arial" w:cs="Arial"/>
          <w:sz w:val="24"/>
          <w:szCs w:val="24"/>
          <w:lang w:val="it-IT"/>
        </w:rPr>
        <w:t xml:space="preserve"> je </w:t>
      </w:r>
      <w:proofErr w:type="spellStart"/>
      <w:r w:rsidRPr="00541C07">
        <w:rPr>
          <w:rFonts w:ascii="Arial" w:hAnsi="Arial" w:cs="Arial"/>
          <w:sz w:val="24"/>
          <w:szCs w:val="24"/>
          <w:lang w:val="it-IT"/>
        </w:rPr>
        <w:t>potrebno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izbalansirati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novu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gradnju</w:t>
      </w:r>
      <w:proofErr w:type="spellEnd"/>
      <w:r w:rsidRPr="00541C07">
        <w:rPr>
          <w:rFonts w:ascii="Arial" w:hAnsi="Arial" w:cs="Arial"/>
          <w:sz w:val="24"/>
          <w:szCs w:val="24"/>
          <w:lang w:val="it-IT"/>
        </w:rPr>
        <w:t xml:space="preserve"> s </w:t>
      </w:r>
      <w:proofErr w:type="spellStart"/>
      <w:r w:rsidRPr="00541C07">
        <w:rPr>
          <w:rFonts w:ascii="Arial" w:hAnsi="Arial" w:cs="Arial"/>
          <w:sz w:val="24"/>
          <w:szCs w:val="24"/>
          <w:lang w:val="it-IT"/>
        </w:rPr>
        <w:t>postojećim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sadržajima</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vodenom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parku</w:t>
      </w:r>
      <w:proofErr w:type="spellEnd"/>
      <w:r w:rsidRPr="00541C07">
        <w:rPr>
          <w:rFonts w:ascii="Arial" w:hAnsi="Arial" w:cs="Arial"/>
          <w:sz w:val="24"/>
          <w:szCs w:val="24"/>
          <w:lang w:val="it-IT"/>
        </w:rPr>
        <w:t xml:space="preserve">, te sa </w:t>
      </w:r>
      <w:proofErr w:type="spellStart"/>
      <w:r w:rsidRPr="00541C07">
        <w:rPr>
          <w:rFonts w:ascii="Arial" w:hAnsi="Arial" w:cs="Arial"/>
          <w:sz w:val="24"/>
          <w:szCs w:val="24"/>
          <w:lang w:val="it-IT"/>
        </w:rPr>
        <w:t>ostalim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neposrednim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okruženjem</w:t>
      </w:r>
      <w:proofErr w:type="spellEnd"/>
      <w:r w:rsidRPr="00541C07">
        <w:rPr>
          <w:rFonts w:ascii="Arial" w:hAnsi="Arial" w:cs="Arial"/>
          <w:sz w:val="24"/>
          <w:szCs w:val="24"/>
          <w:lang w:val="it-IT"/>
        </w:rPr>
        <w:t>.</w:t>
      </w:r>
    </w:p>
    <w:p w14:paraId="104577DE" w14:textId="77777777" w:rsidR="00541C07" w:rsidRPr="00541C07" w:rsidRDefault="00541C07" w:rsidP="00541C07">
      <w:pPr>
        <w:jc w:val="both"/>
        <w:rPr>
          <w:rFonts w:ascii="Arial" w:hAnsi="Arial" w:cs="Arial"/>
          <w:sz w:val="24"/>
          <w:szCs w:val="24"/>
          <w:lang w:val="it-IT"/>
        </w:rPr>
      </w:pPr>
    </w:p>
    <w:p w14:paraId="5414463B" w14:textId="77777777" w:rsidR="00541C07" w:rsidRPr="00541C07" w:rsidRDefault="00541C07" w:rsidP="00541C07">
      <w:pPr>
        <w:jc w:val="both"/>
        <w:rPr>
          <w:rFonts w:ascii="Arial" w:hAnsi="Arial" w:cs="Arial"/>
          <w:sz w:val="24"/>
          <w:szCs w:val="24"/>
          <w:lang w:val="it-IT"/>
        </w:rPr>
      </w:pPr>
      <w:r w:rsidRPr="00541C07">
        <w:rPr>
          <w:rFonts w:ascii="Arial" w:hAnsi="Arial" w:cs="Arial"/>
          <w:sz w:val="24"/>
          <w:szCs w:val="24"/>
          <w:lang w:val="it-IT"/>
        </w:rPr>
        <w:t xml:space="preserve">Plan </w:t>
      </w:r>
      <w:proofErr w:type="spellStart"/>
      <w:r w:rsidRPr="00541C07">
        <w:rPr>
          <w:rFonts w:ascii="Arial" w:hAnsi="Arial" w:cs="Arial"/>
          <w:sz w:val="24"/>
          <w:szCs w:val="24"/>
          <w:lang w:val="it-IT"/>
        </w:rPr>
        <w:t>će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utvrditi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raspored</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površina</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građevinskom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području</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odrediti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zakonom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propisane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lokacijske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uvjete</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građenje</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obuhvatu</w:t>
      </w:r>
      <w:proofErr w:type="spellEnd"/>
      <w:r w:rsidRPr="00541C07">
        <w:rPr>
          <w:rFonts w:ascii="Arial" w:hAnsi="Arial" w:cs="Arial"/>
          <w:sz w:val="24"/>
          <w:szCs w:val="24"/>
          <w:lang w:val="it-IT"/>
        </w:rPr>
        <w:t xml:space="preserve"> Plana. </w:t>
      </w:r>
    </w:p>
    <w:p w14:paraId="28D72352" w14:textId="77777777" w:rsidR="00541C07" w:rsidRPr="00541C07" w:rsidRDefault="00541C07" w:rsidP="00541C07">
      <w:pPr>
        <w:jc w:val="both"/>
        <w:rPr>
          <w:rFonts w:ascii="Arial" w:hAnsi="Arial" w:cs="Arial"/>
          <w:sz w:val="24"/>
          <w:szCs w:val="24"/>
          <w:lang w:val="it-IT"/>
        </w:rPr>
      </w:pPr>
    </w:p>
    <w:p w14:paraId="6072CB1E"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Programska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polazišta</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predmetno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područje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će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pribaviti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Općina</w:t>
      </w:r>
      <w:proofErr w:type="spellEnd"/>
      <w:r w:rsidRPr="00541C07">
        <w:rPr>
          <w:rFonts w:ascii="Arial" w:hAnsi="Arial" w:cs="Arial"/>
          <w:sz w:val="24"/>
          <w:szCs w:val="24"/>
          <w:lang w:val="it-IT"/>
        </w:rPr>
        <w:t xml:space="preserve"> Brtonigla-Verteneglio i </w:t>
      </w:r>
      <w:proofErr w:type="spellStart"/>
      <w:r w:rsidRPr="00541C07">
        <w:rPr>
          <w:rFonts w:ascii="Arial" w:hAnsi="Arial" w:cs="Arial"/>
          <w:sz w:val="24"/>
          <w:szCs w:val="24"/>
          <w:lang w:val="it-IT"/>
        </w:rPr>
        <w:t>inicijator</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izrade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ovoga</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aquapark</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Istralandia</w:t>
      </w:r>
      <w:proofErr w:type="spellEnd"/>
      <w:r w:rsidRPr="00541C07">
        <w:rPr>
          <w:rFonts w:ascii="Arial" w:hAnsi="Arial" w:cs="Arial"/>
          <w:sz w:val="24"/>
          <w:szCs w:val="24"/>
          <w:lang w:val="it-IT"/>
        </w:rPr>
        <w:t xml:space="preserve">. </w:t>
      </w:r>
    </w:p>
    <w:p w14:paraId="2EE71EEF" w14:textId="77777777" w:rsidR="00541C07" w:rsidRPr="00541C07" w:rsidRDefault="00541C07" w:rsidP="00541C07">
      <w:pPr>
        <w:jc w:val="both"/>
        <w:rPr>
          <w:rFonts w:ascii="Arial" w:hAnsi="Arial" w:cs="Arial"/>
          <w:sz w:val="24"/>
          <w:szCs w:val="24"/>
          <w:lang w:val="it-IT"/>
        </w:rPr>
      </w:pPr>
    </w:p>
    <w:p w14:paraId="739A72EA" w14:textId="77777777" w:rsidR="00541C07" w:rsidRPr="00541C07" w:rsidRDefault="00541C07" w:rsidP="00541C07">
      <w:pPr>
        <w:jc w:val="both"/>
        <w:rPr>
          <w:rFonts w:ascii="Arial" w:hAnsi="Arial" w:cs="Arial"/>
          <w:sz w:val="24"/>
          <w:szCs w:val="24"/>
          <w:lang w:val="it-IT"/>
        </w:rPr>
      </w:pPr>
    </w:p>
    <w:p w14:paraId="07376EC7" w14:textId="77777777" w:rsidR="00541C07" w:rsidRPr="00541C07" w:rsidRDefault="00541C07" w:rsidP="00541C07">
      <w:pPr>
        <w:jc w:val="both"/>
        <w:rPr>
          <w:rFonts w:ascii="Arial" w:hAnsi="Arial" w:cs="Arial"/>
          <w:b/>
          <w:bCs/>
          <w:sz w:val="24"/>
          <w:szCs w:val="24"/>
          <w:lang w:val="it-IT"/>
        </w:rPr>
      </w:pPr>
      <w:r w:rsidRPr="00541C07">
        <w:rPr>
          <w:rFonts w:ascii="Arial" w:hAnsi="Arial" w:cs="Arial"/>
          <w:b/>
          <w:bCs/>
          <w:sz w:val="24"/>
          <w:szCs w:val="24"/>
          <w:lang w:val="it-IT"/>
        </w:rPr>
        <w:t>POPIS POTREBNIH STRUČNIH PODLOGA POTREBNIH ZA IZRADU PLANA</w:t>
      </w:r>
    </w:p>
    <w:p w14:paraId="74A16DD4" w14:textId="77777777" w:rsidR="00541C07" w:rsidRPr="00541C07" w:rsidRDefault="00541C07" w:rsidP="00541C07">
      <w:pPr>
        <w:jc w:val="both"/>
        <w:rPr>
          <w:rFonts w:ascii="Arial" w:hAnsi="Arial" w:cs="Arial"/>
          <w:b/>
          <w:bCs/>
          <w:sz w:val="24"/>
          <w:szCs w:val="24"/>
          <w:lang w:val="it-IT"/>
        </w:rPr>
      </w:pPr>
    </w:p>
    <w:p w14:paraId="6FFF5E4A" w14:textId="77777777" w:rsidR="00541C07" w:rsidRPr="00541C07" w:rsidRDefault="00541C07" w:rsidP="00541C07">
      <w:pPr>
        <w:jc w:val="center"/>
        <w:rPr>
          <w:rFonts w:ascii="Arial" w:hAnsi="Arial" w:cs="Arial"/>
          <w:b/>
          <w:bCs/>
          <w:sz w:val="24"/>
          <w:szCs w:val="24"/>
          <w:lang w:val="it-IT"/>
        </w:rPr>
      </w:pPr>
      <w:proofErr w:type="spellStart"/>
      <w:r w:rsidRPr="00541C07">
        <w:rPr>
          <w:rFonts w:ascii="Arial" w:hAnsi="Arial" w:cs="Arial"/>
          <w:b/>
          <w:bCs/>
          <w:sz w:val="24"/>
          <w:szCs w:val="24"/>
          <w:lang w:val="it-IT"/>
        </w:rPr>
        <w:t>Članak</w:t>
      </w:r>
      <w:proofErr w:type="spellEnd"/>
      <w:r w:rsidRPr="00541C07">
        <w:rPr>
          <w:rFonts w:ascii="Arial" w:hAnsi="Arial" w:cs="Arial"/>
          <w:b/>
          <w:bCs/>
          <w:sz w:val="24"/>
          <w:szCs w:val="24"/>
          <w:lang w:val="it-IT"/>
        </w:rPr>
        <w:t xml:space="preserve"> 9.</w:t>
      </w:r>
    </w:p>
    <w:p w14:paraId="32D13BE3" w14:textId="77777777" w:rsidR="00541C07" w:rsidRPr="00541C07" w:rsidRDefault="00541C07" w:rsidP="00541C07">
      <w:pPr>
        <w:jc w:val="both"/>
        <w:rPr>
          <w:rFonts w:ascii="Arial" w:hAnsi="Arial" w:cs="Arial"/>
          <w:sz w:val="24"/>
          <w:szCs w:val="24"/>
          <w:lang w:val="it-IT"/>
        </w:rPr>
      </w:pPr>
      <w:r w:rsidRPr="00541C07">
        <w:rPr>
          <w:rFonts w:ascii="Arial" w:hAnsi="Arial" w:cs="Arial"/>
          <w:sz w:val="24"/>
          <w:szCs w:val="24"/>
          <w:lang w:val="it-IT"/>
        </w:rPr>
        <w:t xml:space="preserve">Za </w:t>
      </w:r>
      <w:proofErr w:type="spellStart"/>
      <w:r w:rsidRPr="00541C07">
        <w:rPr>
          <w:rFonts w:ascii="Arial" w:hAnsi="Arial" w:cs="Arial"/>
          <w:sz w:val="24"/>
          <w:szCs w:val="24"/>
          <w:lang w:val="it-IT"/>
        </w:rPr>
        <w:t>potrebe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izrade</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nije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planirana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izrada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posebnih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stručnih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podloga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već</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će</w:t>
      </w:r>
      <w:proofErr w:type="spellEnd"/>
      <w:r w:rsidRPr="00541C07">
        <w:rPr>
          <w:rFonts w:ascii="Arial" w:hAnsi="Arial" w:cs="Arial"/>
          <w:sz w:val="24"/>
          <w:szCs w:val="24"/>
          <w:lang w:val="it-IT"/>
        </w:rPr>
        <w:t xml:space="preserve"> se u </w:t>
      </w:r>
      <w:proofErr w:type="spellStart"/>
      <w:r w:rsidRPr="00541C07">
        <w:rPr>
          <w:rFonts w:ascii="Arial" w:hAnsi="Arial" w:cs="Arial"/>
          <w:sz w:val="24"/>
          <w:szCs w:val="24"/>
          <w:lang w:val="it-IT"/>
        </w:rPr>
        <w:t>izradi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koristiti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raspoloživa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dokumentacija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prostora</w:t>
      </w:r>
      <w:proofErr w:type="spellEnd"/>
      <w:r w:rsidRPr="00541C07">
        <w:rPr>
          <w:rFonts w:ascii="Arial" w:hAnsi="Arial" w:cs="Arial"/>
          <w:sz w:val="24"/>
          <w:szCs w:val="24"/>
          <w:lang w:val="it-IT"/>
        </w:rPr>
        <w:t xml:space="preserve">, te </w:t>
      </w:r>
      <w:proofErr w:type="spellStart"/>
      <w:r w:rsidRPr="00541C07">
        <w:rPr>
          <w:rFonts w:ascii="Arial" w:hAnsi="Arial" w:cs="Arial"/>
          <w:sz w:val="24"/>
          <w:szCs w:val="24"/>
          <w:lang w:val="it-IT"/>
        </w:rPr>
        <w:t>podaci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planske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smjernice</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propisani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dokumenti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koje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će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područja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svog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djelokruga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osigurati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tijela</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osobe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određeni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posebnim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propisima</w:t>
      </w:r>
      <w:proofErr w:type="spellEnd"/>
      <w:r w:rsidRPr="00541C07">
        <w:rPr>
          <w:rFonts w:ascii="Arial" w:hAnsi="Arial" w:cs="Arial"/>
          <w:sz w:val="24"/>
          <w:szCs w:val="24"/>
          <w:lang w:val="it-IT"/>
        </w:rPr>
        <w:t xml:space="preserve">. </w:t>
      </w:r>
    </w:p>
    <w:p w14:paraId="1FF348CF" w14:textId="77777777" w:rsidR="00541C07" w:rsidRPr="00541C07" w:rsidRDefault="00541C07" w:rsidP="00541C07">
      <w:pPr>
        <w:jc w:val="both"/>
        <w:rPr>
          <w:rFonts w:ascii="Arial" w:hAnsi="Arial" w:cs="Arial"/>
          <w:sz w:val="24"/>
          <w:szCs w:val="24"/>
          <w:lang w:val="it-IT"/>
        </w:rPr>
      </w:pPr>
    </w:p>
    <w:p w14:paraId="533D02C4"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Nositelj</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izrade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će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stručnom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izrađivaču</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dostaviti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raspoloživu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dokumentaciju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prostora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dok</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će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Aquapark</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Istralandia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osigurati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ažurirane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digitalne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podloge</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izradu</w:t>
      </w:r>
      <w:proofErr w:type="spellEnd"/>
      <w:r w:rsidRPr="00541C07">
        <w:rPr>
          <w:rFonts w:ascii="Arial" w:hAnsi="Arial" w:cs="Arial"/>
          <w:sz w:val="24"/>
          <w:szCs w:val="24"/>
          <w:lang w:val="it-IT"/>
        </w:rPr>
        <w:t xml:space="preserve"> Plana.</w:t>
      </w:r>
    </w:p>
    <w:p w14:paraId="66A003AD" w14:textId="77777777" w:rsidR="00541C07" w:rsidRPr="00541C07" w:rsidRDefault="00541C07" w:rsidP="00541C07">
      <w:pPr>
        <w:jc w:val="both"/>
        <w:rPr>
          <w:rFonts w:ascii="Arial" w:hAnsi="Arial" w:cs="Arial"/>
          <w:sz w:val="24"/>
          <w:szCs w:val="24"/>
          <w:lang w:val="it-IT"/>
        </w:rPr>
      </w:pPr>
    </w:p>
    <w:p w14:paraId="23B9E1F6"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Grafički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prikazi</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će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biti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izrađeni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odgovarajućoj</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preklopljenoj</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topografsko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katastarskoj</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karti</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mjerilu</w:t>
      </w:r>
      <w:proofErr w:type="spellEnd"/>
      <w:r w:rsidRPr="00541C07">
        <w:rPr>
          <w:rFonts w:ascii="Arial" w:hAnsi="Arial" w:cs="Arial"/>
          <w:sz w:val="24"/>
          <w:szCs w:val="24"/>
          <w:lang w:val="it-IT"/>
        </w:rPr>
        <w:t xml:space="preserve"> M=1:1000, u HTRS </w:t>
      </w:r>
      <w:proofErr w:type="spellStart"/>
      <w:r w:rsidRPr="00541C07">
        <w:rPr>
          <w:rFonts w:ascii="Arial" w:hAnsi="Arial" w:cs="Arial"/>
          <w:sz w:val="24"/>
          <w:szCs w:val="24"/>
          <w:lang w:val="it-IT"/>
        </w:rPr>
        <w:t>koordinatnom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sustavu</w:t>
      </w:r>
      <w:proofErr w:type="spellEnd"/>
      <w:r w:rsidRPr="00541C07">
        <w:rPr>
          <w:rFonts w:ascii="Arial" w:hAnsi="Arial" w:cs="Arial"/>
          <w:sz w:val="24"/>
          <w:szCs w:val="24"/>
          <w:lang w:val="it-IT"/>
        </w:rPr>
        <w:t xml:space="preserve">. </w:t>
      </w:r>
    </w:p>
    <w:p w14:paraId="2D1E533D" w14:textId="77777777" w:rsidR="00541C07" w:rsidRPr="00541C07" w:rsidRDefault="00541C07" w:rsidP="00541C07">
      <w:pPr>
        <w:jc w:val="both"/>
        <w:rPr>
          <w:rFonts w:ascii="Arial" w:hAnsi="Arial" w:cs="Arial"/>
          <w:sz w:val="24"/>
          <w:szCs w:val="24"/>
          <w:lang w:val="it-IT"/>
        </w:rPr>
      </w:pPr>
    </w:p>
    <w:p w14:paraId="7F6C1FD3" w14:textId="77777777" w:rsidR="00541C07" w:rsidRPr="00541C07" w:rsidRDefault="00541C07" w:rsidP="00541C07">
      <w:pPr>
        <w:jc w:val="both"/>
        <w:rPr>
          <w:rFonts w:ascii="Arial" w:hAnsi="Arial" w:cs="Arial"/>
          <w:sz w:val="24"/>
          <w:szCs w:val="24"/>
          <w:lang w:val="it-IT"/>
        </w:rPr>
      </w:pPr>
    </w:p>
    <w:p w14:paraId="720DEB98" w14:textId="77777777" w:rsidR="00541C07" w:rsidRPr="00541C07" w:rsidRDefault="00541C07" w:rsidP="00541C07">
      <w:pPr>
        <w:jc w:val="both"/>
        <w:rPr>
          <w:rFonts w:ascii="Arial" w:hAnsi="Arial" w:cs="Arial"/>
          <w:b/>
          <w:bCs/>
          <w:sz w:val="24"/>
          <w:szCs w:val="24"/>
          <w:lang w:val="it-IT"/>
        </w:rPr>
      </w:pPr>
      <w:r w:rsidRPr="00541C07">
        <w:rPr>
          <w:rFonts w:ascii="Arial" w:hAnsi="Arial" w:cs="Arial"/>
          <w:b/>
          <w:bCs/>
          <w:sz w:val="24"/>
          <w:szCs w:val="24"/>
          <w:lang w:val="it-IT"/>
        </w:rPr>
        <w:t>NAČIN PRIBAVLJANJA STRUČNIH RJEŠENJA</w:t>
      </w:r>
    </w:p>
    <w:p w14:paraId="1B140F7F" w14:textId="77777777" w:rsidR="00541C07" w:rsidRPr="00541C07" w:rsidRDefault="00541C07" w:rsidP="00541C07">
      <w:pPr>
        <w:jc w:val="both"/>
        <w:rPr>
          <w:rFonts w:ascii="Arial" w:hAnsi="Arial" w:cs="Arial"/>
          <w:b/>
          <w:bCs/>
          <w:sz w:val="24"/>
          <w:szCs w:val="24"/>
          <w:lang w:val="it-IT"/>
        </w:rPr>
      </w:pPr>
    </w:p>
    <w:p w14:paraId="6BA3368D" w14:textId="77777777" w:rsidR="00541C07" w:rsidRPr="00541C07" w:rsidRDefault="00541C07" w:rsidP="00541C07">
      <w:pPr>
        <w:jc w:val="center"/>
        <w:rPr>
          <w:rFonts w:ascii="Arial" w:hAnsi="Arial" w:cs="Arial"/>
          <w:b/>
          <w:bCs/>
          <w:sz w:val="24"/>
          <w:szCs w:val="24"/>
          <w:lang w:val="it-IT"/>
        </w:rPr>
      </w:pPr>
      <w:proofErr w:type="spellStart"/>
      <w:r w:rsidRPr="00541C07">
        <w:rPr>
          <w:rFonts w:ascii="Arial" w:hAnsi="Arial" w:cs="Arial"/>
          <w:b/>
          <w:bCs/>
          <w:sz w:val="24"/>
          <w:szCs w:val="24"/>
          <w:lang w:val="it-IT"/>
        </w:rPr>
        <w:t>Članak</w:t>
      </w:r>
      <w:proofErr w:type="spellEnd"/>
      <w:r w:rsidRPr="00541C07">
        <w:rPr>
          <w:rFonts w:ascii="Arial" w:hAnsi="Arial" w:cs="Arial"/>
          <w:b/>
          <w:bCs/>
          <w:sz w:val="24"/>
          <w:szCs w:val="24"/>
          <w:lang w:val="it-IT"/>
        </w:rPr>
        <w:t xml:space="preserve"> 10.</w:t>
      </w:r>
    </w:p>
    <w:p w14:paraId="6F70C0FF"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Stručno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rješenje</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izradit</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će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stručni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izrađivač</w:t>
      </w:r>
      <w:proofErr w:type="spellEnd"/>
      <w:r w:rsidRPr="00541C07">
        <w:rPr>
          <w:rFonts w:ascii="Arial" w:hAnsi="Arial" w:cs="Arial"/>
          <w:sz w:val="24"/>
          <w:szCs w:val="24"/>
          <w:lang w:val="it-IT"/>
        </w:rPr>
        <w:t xml:space="preserve"> Plana. </w:t>
      </w:r>
    </w:p>
    <w:p w14:paraId="53A8E78E" w14:textId="0B0CE5A3" w:rsidR="00541C07" w:rsidRDefault="00541C07" w:rsidP="00541C07">
      <w:pPr>
        <w:jc w:val="both"/>
        <w:rPr>
          <w:rFonts w:ascii="Arial" w:hAnsi="Arial" w:cs="Arial"/>
          <w:sz w:val="24"/>
          <w:szCs w:val="24"/>
          <w:lang w:val="it-IT"/>
        </w:rPr>
      </w:pPr>
    </w:p>
    <w:p w14:paraId="08D2572A" w14:textId="77777777" w:rsidR="007C752C" w:rsidRPr="00541C07" w:rsidRDefault="007C752C" w:rsidP="00541C07">
      <w:pPr>
        <w:jc w:val="both"/>
        <w:rPr>
          <w:rFonts w:ascii="Arial" w:hAnsi="Arial" w:cs="Arial"/>
          <w:sz w:val="24"/>
          <w:szCs w:val="24"/>
          <w:lang w:val="it-IT"/>
        </w:rPr>
      </w:pPr>
    </w:p>
    <w:p w14:paraId="11C8023D" w14:textId="77777777" w:rsidR="00541C07" w:rsidRPr="00541C07" w:rsidRDefault="00541C07" w:rsidP="00541C07">
      <w:pPr>
        <w:jc w:val="both"/>
        <w:rPr>
          <w:rFonts w:ascii="Arial" w:hAnsi="Arial" w:cs="Arial"/>
          <w:sz w:val="24"/>
          <w:szCs w:val="24"/>
          <w:lang w:val="it-IT"/>
        </w:rPr>
      </w:pPr>
    </w:p>
    <w:p w14:paraId="410A94DC" w14:textId="77777777" w:rsidR="00541C07" w:rsidRPr="00541C07" w:rsidRDefault="00541C07" w:rsidP="00541C07">
      <w:pPr>
        <w:jc w:val="both"/>
        <w:rPr>
          <w:rFonts w:ascii="Arial" w:hAnsi="Arial" w:cs="Arial"/>
          <w:b/>
          <w:bCs/>
          <w:sz w:val="24"/>
          <w:szCs w:val="24"/>
          <w:lang w:val="it-IT"/>
        </w:rPr>
      </w:pPr>
      <w:r w:rsidRPr="00541C07">
        <w:rPr>
          <w:rFonts w:ascii="Arial" w:hAnsi="Arial" w:cs="Arial"/>
          <w:b/>
          <w:bCs/>
          <w:sz w:val="24"/>
          <w:szCs w:val="24"/>
          <w:lang w:val="it-IT"/>
        </w:rPr>
        <w:lastRenderedPageBreak/>
        <w:t xml:space="preserve">POPIS TIJELA I OSOBA ODREĐENIH POSEBNIM PROPISIMA, KOJA DAJU ZAHTJEVE ZA IZRADU PLANA IZ PODRUČJA SVOG DJELOKRUGA, TE DRUGIH SUDIONIKA U </w:t>
      </w:r>
      <w:proofErr w:type="gramStart"/>
      <w:r w:rsidRPr="00541C07">
        <w:rPr>
          <w:rFonts w:ascii="Arial" w:hAnsi="Arial" w:cs="Arial"/>
          <w:b/>
          <w:bCs/>
          <w:sz w:val="24"/>
          <w:szCs w:val="24"/>
          <w:lang w:val="it-IT"/>
        </w:rPr>
        <w:t>IZRADI  PLANA</w:t>
      </w:r>
      <w:proofErr w:type="gramEnd"/>
    </w:p>
    <w:p w14:paraId="4DFD8653" w14:textId="77777777" w:rsidR="00541C07" w:rsidRPr="00541C07" w:rsidRDefault="00541C07" w:rsidP="00541C07">
      <w:pPr>
        <w:jc w:val="both"/>
        <w:rPr>
          <w:rFonts w:ascii="Arial" w:hAnsi="Arial" w:cs="Arial"/>
          <w:b/>
          <w:bCs/>
          <w:sz w:val="24"/>
          <w:szCs w:val="24"/>
          <w:lang w:val="it-IT"/>
        </w:rPr>
      </w:pPr>
    </w:p>
    <w:p w14:paraId="12170628" w14:textId="77777777" w:rsidR="00541C07" w:rsidRPr="00541C07" w:rsidRDefault="00541C07" w:rsidP="00541C07">
      <w:pPr>
        <w:jc w:val="center"/>
        <w:rPr>
          <w:rFonts w:ascii="Arial" w:hAnsi="Arial" w:cs="Arial"/>
          <w:b/>
          <w:bCs/>
          <w:sz w:val="24"/>
          <w:szCs w:val="24"/>
          <w:lang w:val="it-IT"/>
        </w:rPr>
      </w:pPr>
      <w:proofErr w:type="spellStart"/>
      <w:r w:rsidRPr="00541C07">
        <w:rPr>
          <w:rFonts w:ascii="Arial" w:hAnsi="Arial" w:cs="Arial"/>
          <w:b/>
          <w:bCs/>
          <w:sz w:val="24"/>
          <w:szCs w:val="24"/>
          <w:lang w:val="it-IT"/>
        </w:rPr>
        <w:t>Članak</w:t>
      </w:r>
      <w:proofErr w:type="spellEnd"/>
      <w:r w:rsidRPr="00541C07">
        <w:rPr>
          <w:rFonts w:ascii="Arial" w:hAnsi="Arial" w:cs="Arial"/>
          <w:b/>
          <w:bCs/>
          <w:sz w:val="24"/>
          <w:szCs w:val="24"/>
          <w:lang w:val="it-IT"/>
        </w:rPr>
        <w:t xml:space="preserve"> 11.</w:t>
      </w:r>
    </w:p>
    <w:p w14:paraId="1853E481"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Tijela</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osobe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određeni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posebnim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propisima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koji</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potrebe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izrade</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dostavljaju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prethodne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zahtjeve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podatke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planske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smjernice</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propisane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dokumente</w:t>
      </w:r>
      <w:proofErr w:type="spellEnd"/>
      <w:r w:rsidRPr="00541C07">
        <w:rPr>
          <w:rFonts w:ascii="Arial" w:hAnsi="Arial" w:cs="Arial"/>
          <w:sz w:val="24"/>
          <w:szCs w:val="24"/>
          <w:lang w:val="it-IT"/>
        </w:rPr>
        <w:t xml:space="preserve"> / u </w:t>
      </w:r>
      <w:proofErr w:type="spellStart"/>
      <w:r w:rsidRPr="00541C07">
        <w:rPr>
          <w:rFonts w:ascii="Arial" w:hAnsi="Arial" w:cs="Arial"/>
          <w:sz w:val="24"/>
          <w:szCs w:val="24"/>
          <w:lang w:val="it-IT"/>
        </w:rPr>
        <w:t>daljnjem</w:t>
      </w:r>
      <w:proofErr w:type="spellEnd"/>
      <w:r w:rsidRPr="00541C07">
        <w:rPr>
          <w:rFonts w:ascii="Arial" w:hAnsi="Arial" w:cs="Arial"/>
          <w:sz w:val="24"/>
          <w:szCs w:val="24"/>
          <w:lang w:val="it-IT"/>
        </w:rPr>
        <w:t xml:space="preserve"> </w:t>
      </w:r>
      <w:proofErr w:type="spellStart"/>
      <w:proofErr w:type="gramStart"/>
      <w:r w:rsidRPr="00541C07">
        <w:rPr>
          <w:rFonts w:ascii="Arial" w:hAnsi="Arial" w:cs="Arial"/>
          <w:sz w:val="24"/>
          <w:szCs w:val="24"/>
          <w:lang w:val="it-IT"/>
        </w:rPr>
        <w:t>tekstu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Zahtjevi</w:t>
      </w:r>
      <w:proofErr w:type="spellEnd"/>
      <w:proofErr w:type="gramEnd"/>
      <w:r w:rsidRPr="00541C07">
        <w:rPr>
          <w:rFonts w:ascii="Arial" w:hAnsi="Arial" w:cs="Arial"/>
          <w:sz w:val="24"/>
          <w:szCs w:val="24"/>
          <w:lang w:val="it-IT"/>
        </w:rPr>
        <w:t xml:space="preserve"> /, te </w:t>
      </w:r>
      <w:proofErr w:type="spellStart"/>
      <w:r w:rsidRPr="00541C07">
        <w:rPr>
          <w:rFonts w:ascii="Arial" w:hAnsi="Arial" w:cs="Arial"/>
          <w:sz w:val="24"/>
          <w:szCs w:val="24"/>
          <w:lang w:val="it-IT"/>
        </w:rPr>
        <w:t>sudjeluju</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postupku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izrade</w:t>
      </w:r>
      <w:proofErr w:type="spellEnd"/>
      <w:r w:rsidRPr="00541C07">
        <w:rPr>
          <w:rFonts w:ascii="Arial" w:hAnsi="Arial" w:cs="Arial"/>
          <w:sz w:val="24"/>
          <w:szCs w:val="24"/>
          <w:lang w:val="it-IT"/>
        </w:rPr>
        <w:t xml:space="preserve"> Plana su :</w:t>
      </w:r>
    </w:p>
    <w:p w14:paraId="6571F6A3" w14:textId="77777777" w:rsidR="00541C07" w:rsidRPr="00541C07" w:rsidRDefault="00541C07" w:rsidP="00541C07">
      <w:pPr>
        <w:jc w:val="both"/>
        <w:rPr>
          <w:rFonts w:ascii="Arial" w:hAnsi="Arial" w:cs="Arial"/>
          <w:sz w:val="24"/>
          <w:szCs w:val="24"/>
          <w:lang w:val="it-IT"/>
        </w:rPr>
      </w:pPr>
    </w:p>
    <w:p w14:paraId="600FB9E2" w14:textId="77777777" w:rsidR="00541C07" w:rsidRPr="00541C07" w:rsidRDefault="00541C07" w:rsidP="0072747D">
      <w:pPr>
        <w:numPr>
          <w:ilvl w:val="0"/>
          <w:numId w:val="24"/>
        </w:numPr>
        <w:tabs>
          <w:tab w:val="num" w:pos="0"/>
        </w:tabs>
        <w:jc w:val="both"/>
        <w:rPr>
          <w:rFonts w:ascii="Arial" w:hAnsi="Arial" w:cs="Arial"/>
          <w:sz w:val="24"/>
          <w:szCs w:val="24"/>
        </w:rPr>
      </w:pPr>
      <w:r w:rsidRPr="00541C07">
        <w:rPr>
          <w:rFonts w:ascii="Arial" w:hAnsi="Arial" w:cs="Arial"/>
          <w:sz w:val="24"/>
          <w:szCs w:val="24"/>
        </w:rPr>
        <w:t xml:space="preserve">MINISTARSTVO PROSTORNOG UREĐENJA, GRADITELJSTVA I DRŽAVNE IMOVINE, </w:t>
      </w:r>
      <w:proofErr w:type="spellStart"/>
      <w:r w:rsidRPr="00541C07">
        <w:rPr>
          <w:rFonts w:ascii="Arial" w:hAnsi="Arial" w:cs="Arial"/>
          <w:sz w:val="24"/>
          <w:szCs w:val="24"/>
        </w:rPr>
        <w:t>Republike</w:t>
      </w:r>
      <w:proofErr w:type="spellEnd"/>
      <w:r w:rsidRPr="00541C07">
        <w:rPr>
          <w:rFonts w:ascii="Arial" w:hAnsi="Arial" w:cs="Arial"/>
          <w:sz w:val="24"/>
          <w:szCs w:val="24"/>
        </w:rPr>
        <w:t xml:space="preserve"> </w:t>
      </w:r>
      <w:proofErr w:type="spellStart"/>
      <w:r w:rsidRPr="00541C07">
        <w:rPr>
          <w:rFonts w:ascii="Arial" w:hAnsi="Arial" w:cs="Arial"/>
          <w:sz w:val="24"/>
          <w:szCs w:val="24"/>
        </w:rPr>
        <w:t>Austrije</w:t>
      </w:r>
      <w:proofErr w:type="spellEnd"/>
      <w:r w:rsidRPr="00541C07">
        <w:rPr>
          <w:rFonts w:ascii="Arial" w:hAnsi="Arial" w:cs="Arial"/>
          <w:sz w:val="24"/>
          <w:szCs w:val="24"/>
        </w:rPr>
        <w:t xml:space="preserve"> 20, Zagreb;</w:t>
      </w:r>
    </w:p>
    <w:p w14:paraId="565AF7CE" w14:textId="77777777" w:rsidR="00541C07" w:rsidRPr="00541C07" w:rsidRDefault="00541C07" w:rsidP="0072747D">
      <w:pPr>
        <w:numPr>
          <w:ilvl w:val="0"/>
          <w:numId w:val="24"/>
        </w:numPr>
        <w:tabs>
          <w:tab w:val="num" w:pos="0"/>
        </w:tabs>
        <w:jc w:val="both"/>
        <w:rPr>
          <w:rFonts w:ascii="Arial" w:hAnsi="Arial" w:cs="Arial"/>
          <w:sz w:val="24"/>
          <w:szCs w:val="24"/>
        </w:rPr>
      </w:pPr>
      <w:r w:rsidRPr="00541C07">
        <w:rPr>
          <w:rFonts w:ascii="Arial" w:hAnsi="Arial" w:cs="Arial"/>
          <w:sz w:val="24"/>
          <w:szCs w:val="24"/>
        </w:rPr>
        <w:t xml:space="preserve">MINISTARSTVO UNUTARNJIH POSLOVA - </w:t>
      </w:r>
      <w:proofErr w:type="spellStart"/>
      <w:r w:rsidRPr="00541C07">
        <w:rPr>
          <w:rFonts w:ascii="Arial" w:hAnsi="Arial" w:cs="Arial"/>
          <w:sz w:val="24"/>
          <w:szCs w:val="24"/>
        </w:rPr>
        <w:t>Policijska</w:t>
      </w:r>
      <w:proofErr w:type="spellEnd"/>
      <w:r w:rsidRPr="00541C07">
        <w:rPr>
          <w:rFonts w:ascii="Arial" w:hAnsi="Arial" w:cs="Arial"/>
          <w:sz w:val="24"/>
          <w:szCs w:val="24"/>
        </w:rPr>
        <w:t xml:space="preserve"> </w:t>
      </w:r>
      <w:proofErr w:type="spellStart"/>
      <w:r w:rsidRPr="00541C07">
        <w:rPr>
          <w:rFonts w:ascii="Arial" w:hAnsi="Arial" w:cs="Arial"/>
          <w:sz w:val="24"/>
          <w:szCs w:val="24"/>
        </w:rPr>
        <w:t>uprava</w:t>
      </w:r>
      <w:proofErr w:type="spellEnd"/>
      <w:r w:rsidRPr="00541C07">
        <w:rPr>
          <w:rFonts w:ascii="Arial" w:hAnsi="Arial" w:cs="Arial"/>
          <w:sz w:val="24"/>
          <w:szCs w:val="24"/>
        </w:rPr>
        <w:t xml:space="preserve"> </w:t>
      </w:r>
      <w:proofErr w:type="spellStart"/>
      <w:r w:rsidRPr="00541C07">
        <w:rPr>
          <w:rFonts w:ascii="Arial" w:hAnsi="Arial" w:cs="Arial"/>
          <w:sz w:val="24"/>
          <w:szCs w:val="24"/>
        </w:rPr>
        <w:t>Istarska</w:t>
      </w:r>
      <w:proofErr w:type="spellEnd"/>
      <w:r w:rsidRPr="00541C07">
        <w:rPr>
          <w:rFonts w:ascii="Arial" w:hAnsi="Arial" w:cs="Arial"/>
          <w:sz w:val="24"/>
          <w:szCs w:val="24"/>
        </w:rPr>
        <w:t xml:space="preserve">, </w:t>
      </w:r>
      <w:proofErr w:type="spellStart"/>
      <w:r w:rsidRPr="00541C07">
        <w:rPr>
          <w:rFonts w:ascii="Arial" w:hAnsi="Arial" w:cs="Arial"/>
          <w:sz w:val="24"/>
          <w:szCs w:val="24"/>
        </w:rPr>
        <w:t>Sektor</w:t>
      </w:r>
      <w:proofErr w:type="spellEnd"/>
      <w:r w:rsidRPr="00541C07">
        <w:rPr>
          <w:rFonts w:ascii="Arial" w:hAnsi="Arial" w:cs="Arial"/>
          <w:sz w:val="24"/>
          <w:szCs w:val="24"/>
        </w:rPr>
        <w:t xml:space="preserve"> </w:t>
      </w:r>
      <w:proofErr w:type="spellStart"/>
      <w:r w:rsidRPr="00541C07">
        <w:rPr>
          <w:rFonts w:ascii="Arial" w:hAnsi="Arial" w:cs="Arial"/>
          <w:sz w:val="24"/>
          <w:szCs w:val="24"/>
        </w:rPr>
        <w:t>upravnih</w:t>
      </w:r>
      <w:proofErr w:type="spellEnd"/>
      <w:r w:rsidRPr="00541C07">
        <w:rPr>
          <w:rFonts w:ascii="Arial" w:hAnsi="Arial" w:cs="Arial"/>
          <w:sz w:val="24"/>
          <w:szCs w:val="24"/>
        </w:rPr>
        <w:t xml:space="preserve">, </w:t>
      </w:r>
      <w:proofErr w:type="spellStart"/>
      <w:r w:rsidRPr="00541C07">
        <w:rPr>
          <w:rFonts w:ascii="Arial" w:hAnsi="Arial" w:cs="Arial"/>
          <w:sz w:val="24"/>
          <w:szCs w:val="24"/>
        </w:rPr>
        <w:t>inspekcijskih</w:t>
      </w:r>
      <w:proofErr w:type="spellEnd"/>
      <w:r w:rsidRPr="00541C07">
        <w:rPr>
          <w:rFonts w:ascii="Arial" w:hAnsi="Arial" w:cs="Arial"/>
          <w:sz w:val="24"/>
          <w:szCs w:val="24"/>
        </w:rPr>
        <w:t xml:space="preserve"> i </w:t>
      </w:r>
      <w:proofErr w:type="spellStart"/>
      <w:r w:rsidRPr="00541C07">
        <w:rPr>
          <w:rFonts w:ascii="Arial" w:hAnsi="Arial" w:cs="Arial"/>
          <w:sz w:val="24"/>
          <w:szCs w:val="24"/>
        </w:rPr>
        <w:t>poslova</w:t>
      </w:r>
      <w:proofErr w:type="spellEnd"/>
      <w:r w:rsidRPr="00541C07">
        <w:rPr>
          <w:rFonts w:ascii="Arial" w:hAnsi="Arial" w:cs="Arial"/>
          <w:sz w:val="24"/>
          <w:szCs w:val="24"/>
        </w:rPr>
        <w:t xml:space="preserve"> </w:t>
      </w:r>
      <w:proofErr w:type="spellStart"/>
      <w:r w:rsidRPr="00541C07">
        <w:rPr>
          <w:rFonts w:ascii="Arial" w:hAnsi="Arial" w:cs="Arial"/>
          <w:sz w:val="24"/>
          <w:szCs w:val="24"/>
        </w:rPr>
        <w:t>civilne</w:t>
      </w:r>
      <w:proofErr w:type="spellEnd"/>
      <w:r w:rsidRPr="00541C07">
        <w:rPr>
          <w:rFonts w:ascii="Arial" w:hAnsi="Arial" w:cs="Arial"/>
          <w:sz w:val="24"/>
          <w:szCs w:val="24"/>
        </w:rPr>
        <w:t xml:space="preserve"> </w:t>
      </w:r>
      <w:proofErr w:type="spellStart"/>
      <w:r w:rsidRPr="00541C07">
        <w:rPr>
          <w:rFonts w:ascii="Arial" w:hAnsi="Arial" w:cs="Arial"/>
          <w:sz w:val="24"/>
          <w:szCs w:val="24"/>
        </w:rPr>
        <w:t>zaštite</w:t>
      </w:r>
      <w:proofErr w:type="spellEnd"/>
      <w:r w:rsidRPr="00541C07">
        <w:rPr>
          <w:rFonts w:ascii="Arial" w:hAnsi="Arial" w:cs="Arial"/>
          <w:sz w:val="24"/>
          <w:szCs w:val="24"/>
        </w:rPr>
        <w:t xml:space="preserve">, </w:t>
      </w:r>
      <w:proofErr w:type="spellStart"/>
      <w:r w:rsidRPr="00541C07">
        <w:rPr>
          <w:rFonts w:ascii="Arial" w:hAnsi="Arial" w:cs="Arial"/>
          <w:sz w:val="24"/>
          <w:szCs w:val="24"/>
        </w:rPr>
        <w:t>Trg</w:t>
      </w:r>
      <w:proofErr w:type="spellEnd"/>
      <w:r w:rsidRPr="00541C07">
        <w:rPr>
          <w:rFonts w:ascii="Arial" w:hAnsi="Arial" w:cs="Arial"/>
          <w:sz w:val="24"/>
          <w:szCs w:val="24"/>
        </w:rPr>
        <w:t xml:space="preserve"> </w:t>
      </w:r>
      <w:proofErr w:type="spellStart"/>
      <w:r w:rsidRPr="00541C07">
        <w:rPr>
          <w:rFonts w:ascii="Arial" w:hAnsi="Arial" w:cs="Arial"/>
          <w:sz w:val="24"/>
          <w:szCs w:val="24"/>
        </w:rPr>
        <w:t>Republike</w:t>
      </w:r>
      <w:proofErr w:type="spellEnd"/>
      <w:r w:rsidRPr="00541C07">
        <w:rPr>
          <w:rFonts w:ascii="Arial" w:hAnsi="Arial" w:cs="Arial"/>
          <w:sz w:val="24"/>
          <w:szCs w:val="24"/>
        </w:rPr>
        <w:t xml:space="preserve"> 1, Pula;</w:t>
      </w:r>
    </w:p>
    <w:p w14:paraId="7AE17878" w14:textId="77777777" w:rsidR="00541C07" w:rsidRPr="00541C07" w:rsidRDefault="00541C07" w:rsidP="0072747D">
      <w:pPr>
        <w:numPr>
          <w:ilvl w:val="0"/>
          <w:numId w:val="24"/>
        </w:numPr>
        <w:tabs>
          <w:tab w:val="num" w:pos="0"/>
        </w:tabs>
        <w:jc w:val="both"/>
        <w:rPr>
          <w:rFonts w:ascii="Arial" w:hAnsi="Arial" w:cs="Arial"/>
          <w:sz w:val="24"/>
          <w:szCs w:val="24"/>
          <w:lang w:val="it-IT"/>
        </w:rPr>
      </w:pPr>
      <w:r w:rsidRPr="00541C07">
        <w:rPr>
          <w:rFonts w:ascii="Arial" w:hAnsi="Arial" w:cs="Arial"/>
          <w:sz w:val="24"/>
          <w:szCs w:val="24"/>
          <w:lang w:val="it-IT"/>
        </w:rPr>
        <w:t xml:space="preserve">MINISTARSTVO POLJOPRIVREDE, </w:t>
      </w:r>
      <w:proofErr w:type="spellStart"/>
      <w:r w:rsidRPr="00541C07">
        <w:rPr>
          <w:rFonts w:ascii="Arial" w:hAnsi="Arial" w:cs="Arial"/>
          <w:sz w:val="24"/>
          <w:szCs w:val="24"/>
          <w:lang w:val="it-IT"/>
        </w:rPr>
        <w:t>Ulica</w:t>
      </w:r>
      <w:proofErr w:type="spellEnd"/>
      <w:r w:rsidRPr="00541C07">
        <w:rPr>
          <w:rFonts w:ascii="Arial" w:hAnsi="Arial" w:cs="Arial"/>
          <w:sz w:val="24"/>
          <w:szCs w:val="24"/>
          <w:lang w:val="it-IT"/>
        </w:rPr>
        <w:t xml:space="preserve"> grada </w:t>
      </w:r>
      <w:proofErr w:type="spellStart"/>
      <w:r w:rsidRPr="00541C07">
        <w:rPr>
          <w:rFonts w:ascii="Arial" w:hAnsi="Arial" w:cs="Arial"/>
          <w:sz w:val="24"/>
          <w:szCs w:val="24"/>
          <w:lang w:val="it-IT"/>
        </w:rPr>
        <w:t>Vukovara</w:t>
      </w:r>
      <w:proofErr w:type="spellEnd"/>
      <w:r w:rsidRPr="00541C07">
        <w:rPr>
          <w:rFonts w:ascii="Arial" w:hAnsi="Arial" w:cs="Arial"/>
          <w:sz w:val="24"/>
          <w:szCs w:val="24"/>
          <w:lang w:val="it-IT"/>
        </w:rPr>
        <w:t xml:space="preserve"> 78, 10000 </w:t>
      </w:r>
      <w:proofErr w:type="spellStart"/>
      <w:r w:rsidRPr="00541C07">
        <w:rPr>
          <w:rFonts w:ascii="Arial" w:hAnsi="Arial" w:cs="Arial"/>
          <w:sz w:val="24"/>
          <w:szCs w:val="24"/>
          <w:lang w:val="it-IT"/>
        </w:rPr>
        <w:t>Zagreb</w:t>
      </w:r>
      <w:proofErr w:type="spellEnd"/>
      <w:r w:rsidRPr="00541C07">
        <w:rPr>
          <w:rFonts w:ascii="Arial" w:hAnsi="Arial" w:cs="Arial"/>
          <w:sz w:val="24"/>
          <w:szCs w:val="24"/>
          <w:lang w:val="it-IT"/>
        </w:rPr>
        <w:t>;</w:t>
      </w:r>
    </w:p>
    <w:p w14:paraId="36D77D3E" w14:textId="77777777" w:rsidR="00541C07" w:rsidRPr="00541C07" w:rsidRDefault="00541C07" w:rsidP="0072747D">
      <w:pPr>
        <w:numPr>
          <w:ilvl w:val="0"/>
          <w:numId w:val="24"/>
        </w:numPr>
        <w:tabs>
          <w:tab w:val="num" w:pos="0"/>
        </w:tabs>
        <w:jc w:val="both"/>
        <w:rPr>
          <w:rFonts w:ascii="Arial" w:hAnsi="Arial" w:cs="Arial"/>
          <w:sz w:val="24"/>
          <w:szCs w:val="24"/>
          <w:lang w:val="it-IT"/>
        </w:rPr>
      </w:pPr>
      <w:r w:rsidRPr="00541C07">
        <w:rPr>
          <w:rFonts w:ascii="Arial" w:hAnsi="Arial" w:cs="Arial"/>
          <w:sz w:val="24"/>
          <w:szCs w:val="24"/>
          <w:lang w:val="it-IT"/>
        </w:rPr>
        <w:t xml:space="preserve">MINISTARSTVO KULTURE i MEDIJA, Uprava za </w:t>
      </w:r>
      <w:proofErr w:type="spellStart"/>
      <w:r w:rsidRPr="00541C07">
        <w:rPr>
          <w:rFonts w:ascii="Arial" w:hAnsi="Arial" w:cs="Arial"/>
          <w:sz w:val="24"/>
          <w:szCs w:val="24"/>
          <w:lang w:val="it-IT"/>
        </w:rPr>
        <w:t>zaštitu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kulturne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baštine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Konzervatorski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odjel</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Puli</w:t>
      </w:r>
      <w:proofErr w:type="spellEnd"/>
      <w:r w:rsidRPr="00541C07">
        <w:rPr>
          <w:rFonts w:ascii="Arial" w:hAnsi="Arial" w:cs="Arial"/>
          <w:sz w:val="24"/>
          <w:szCs w:val="24"/>
          <w:lang w:val="it-IT"/>
        </w:rPr>
        <w:t xml:space="preserve">, Grada </w:t>
      </w:r>
      <w:proofErr w:type="spellStart"/>
      <w:r w:rsidRPr="00541C07">
        <w:rPr>
          <w:rFonts w:ascii="Arial" w:hAnsi="Arial" w:cs="Arial"/>
          <w:sz w:val="24"/>
          <w:szCs w:val="24"/>
          <w:lang w:val="it-IT"/>
        </w:rPr>
        <w:t>Graza</w:t>
      </w:r>
      <w:proofErr w:type="spellEnd"/>
      <w:r w:rsidRPr="00541C07">
        <w:rPr>
          <w:rFonts w:ascii="Arial" w:hAnsi="Arial" w:cs="Arial"/>
          <w:sz w:val="24"/>
          <w:szCs w:val="24"/>
          <w:lang w:val="it-IT"/>
        </w:rPr>
        <w:t xml:space="preserve"> 2, Pula;</w:t>
      </w:r>
    </w:p>
    <w:p w14:paraId="03EC91DD" w14:textId="77777777" w:rsidR="00541C07" w:rsidRPr="00541C07" w:rsidRDefault="00541C07" w:rsidP="0072747D">
      <w:pPr>
        <w:numPr>
          <w:ilvl w:val="0"/>
          <w:numId w:val="24"/>
        </w:numPr>
        <w:tabs>
          <w:tab w:val="num" w:pos="0"/>
        </w:tabs>
        <w:jc w:val="both"/>
        <w:rPr>
          <w:rFonts w:ascii="Arial" w:hAnsi="Arial" w:cs="Arial"/>
          <w:sz w:val="24"/>
          <w:szCs w:val="24"/>
          <w:lang w:val="it-IT"/>
        </w:rPr>
      </w:pPr>
      <w:r w:rsidRPr="00541C07">
        <w:rPr>
          <w:rFonts w:ascii="Arial" w:hAnsi="Arial" w:cs="Arial"/>
          <w:sz w:val="24"/>
          <w:szCs w:val="24"/>
          <w:lang w:val="hr-HR"/>
        </w:rPr>
        <w:t>MINISTARSTVO GOSPODARSTVA I ODRŽIVOG RAZVOJA</w:t>
      </w:r>
      <w:r w:rsidRPr="00541C07">
        <w:rPr>
          <w:rFonts w:ascii="Arial" w:hAnsi="Arial" w:cs="Arial"/>
          <w:sz w:val="24"/>
          <w:szCs w:val="24"/>
          <w:lang w:val="it-IT"/>
        </w:rPr>
        <w:t xml:space="preserve">, Uprava za </w:t>
      </w:r>
      <w:proofErr w:type="spellStart"/>
      <w:r w:rsidRPr="00541C07">
        <w:rPr>
          <w:rFonts w:ascii="Arial" w:hAnsi="Arial" w:cs="Arial"/>
          <w:sz w:val="24"/>
          <w:szCs w:val="24"/>
          <w:lang w:val="it-IT"/>
        </w:rPr>
        <w:t>zaštitu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prirode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Radnička</w:t>
      </w:r>
      <w:proofErr w:type="spellEnd"/>
      <w:r w:rsidRPr="00541C07">
        <w:rPr>
          <w:rFonts w:ascii="Arial" w:hAnsi="Arial" w:cs="Arial"/>
          <w:sz w:val="24"/>
          <w:szCs w:val="24"/>
          <w:lang w:val="it-IT"/>
        </w:rPr>
        <w:t xml:space="preserve"> cesta 80, </w:t>
      </w:r>
      <w:proofErr w:type="spellStart"/>
      <w:r w:rsidRPr="00541C07">
        <w:rPr>
          <w:rFonts w:ascii="Arial" w:hAnsi="Arial" w:cs="Arial"/>
          <w:sz w:val="24"/>
          <w:szCs w:val="24"/>
          <w:lang w:val="it-IT"/>
        </w:rPr>
        <w:t>Zagreb</w:t>
      </w:r>
      <w:proofErr w:type="spellEnd"/>
      <w:r w:rsidRPr="00541C07">
        <w:rPr>
          <w:rFonts w:ascii="Arial" w:hAnsi="Arial" w:cs="Arial"/>
          <w:sz w:val="24"/>
          <w:szCs w:val="24"/>
          <w:lang w:val="it-IT"/>
        </w:rPr>
        <w:t>;</w:t>
      </w:r>
    </w:p>
    <w:p w14:paraId="25A472B3" w14:textId="77777777" w:rsidR="00541C07" w:rsidRPr="00541C07" w:rsidRDefault="00541C07" w:rsidP="0072747D">
      <w:pPr>
        <w:numPr>
          <w:ilvl w:val="0"/>
          <w:numId w:val="24"/>
        </w:numPr>
        <w:tabs>
          <w:tab w:val="num" w:pos="0"/>
        </w:tabs>
        <w:jc w:val="both"/>
        <w:rPr>
          <w:rFonts w:ascii="Arial" w:hAnsi="Arial" w:cs="Arial"/>
          <w:sz w:val="24"/>
          <w:szCs w:val="24"/>
          <w:lang w:val="it-IT"/>
        </w:rPr>
      </w:pPr>
      <w:r w:rsidRPr="00541C07">
        <w:rPr>
          <w:rFonts w:ascii="Arial" w:hAnsi="Arial" w:cs="Arial"/>
          <w:sz w:val="24"/>
          <w:szCs w:val="24"/>
          <w:lang w:val="it-IT"/>
        </w:rPr>
        <w:t xml:space="preserve">MINISTARSTVO UNUTARNJIH POSLOVA, DRŽAVNA UPRAVA ZA ZAŠTITU I SPAŠAVANJE, </w:t>
      </w:r>
      <w:proofErr w:type="spellStart"/>
      <w:r w:rsidRPr="00541C07">
        <w:rPr>
          <w:rFonts w:ascii="Arial" w:hAnsi="Arial" w:cs="Arial"/>
          <w:sz w:val="24"/>
          <w:szCs w:val="24"/>
          <w:lang w:val="it-IT"/>
        </w:rPr>
        <w:t>Područni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ured</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Pazin</w:t>
      </w:r>
      <w:proofErr w:type="spellEnd"/>
      <w:r w:rsidRPr="00541C07">
        <w:rPr>
          <w:rFonts w:ascii="Arial" w:hAnsi="Arial" w:cs="Arial"/>
          <w:sz w:val="24"/>
          <w:szCs w:val="24"/>
          <w:lang w:val="it-IT"/>
        </w:rPr>
        <w:t xml:space="preserve">/Pula, M.B. </w:t>
      </w:r>
      <w:proofErr w:type="spellStart"/>
      <w:r w:rsidRPr="00541C07">
        <w:rPr>
          <w:rFonts w:ascii="Arial" w:hAnsi="Arial" w:cs="Arial"/>
          <w:sz w:val="24"/>
          <w:szCs w:val="24"/>
          <w:lang w:val="it-IT"/>
        </w:rPr>
        <w:t>Rašana</w:t>
      </w:r>
      <w:proofErr w:type="spellEnd"/>
      <w:r w:rsidRPr="00541C07">
        <w:rPr>
          <w:rFonts w:ascii="Arial" w:hAnsi="Arial" w:cs="Arial"/>
          <w:sz w:val="24"/>
          <w:szCs w:val="24"/>
          <w:lang w:val="it-IT"/>
        </w:rPr>
        <w:t xml:space="preserve"> 7, 52 000 </w:t>
      </w:r>
      <w:proofErr w:type="spellStart"/>
      <w:r w:rsidRPr="00541C07">
        <w:rPr>
          <w:rFonts w:ascii="Arial" w:hAnsi="Arial" w:cs="Arial"/>
          <w:sz w:val="24"/>
          <w:szCs w:val="24"/>
          <w:lang w:val="it-IT"/>
        </w:rPr>
        <w:t>Pazin</w:t>
      </w:r>
      <w:proofErr w:type="spellEnd"/>
      <w:r w:rsidRPr="00541C07">
        <w:rPr>
          <w:rFonts w:ascii="Arial" w:hAnsi="Arial" w:cs="Arial"/>
          <w:sz w:val="24"/>
          <w:szCs w:val="24"/>
          <w:lang w:val="it-IT"/>
        </w:rPr>
        <w:t>;</w:t>
      </w:r>
    </w:p>
    <w:p w14:paraId="30D10556" w14:textId="77777777" w:rsidR="00541C07" w:rsidRPr="00541C07" w:rsidRDefault="00541C07" w:rsidP="0072747D">
      <w:pPr>
        <w:numPr>
          <w:ilvl w:val="0"/>
          <w:numId w:val="24"/>
        </w:numPr>
        <w:tabs>
          <w:tab w:val="num" w:pos="0"/>
        </w:tabs>
        <w:jc w:val="both"/>
        <w:rPr>
          <w:rFonts w:ascii="Arial" w:hAnsi="Arial" w:cs="Arial"/>
          <w:sz w:val="24"/>
          <w:szCs w:val="24"/>
          <w:lang w:val="it-IT"/>
        </w:rPr>
      </w:pPr>
      <w:r w:rsidRPr="00541C07">
        <w:rPr>
          <w:rFonts w:ascii="Arial" w:hAnsi="Arial" w:cs="Arial"/>
          <w:sz w:val="24"/>
          <w:szCs w:val="24"/>
          <w:lang w:val="it-IT"/>
        </w:rPr>
        <w:t xml:space="preserve">DRŽAVNA GEODETSKA UPRAVA, </w:t>
      </w:r>
      <w:proofErr w:type="spellStart"/>
      <w:r w:rsidRPr="00541C07">
        <w:rPr>
          <w:rFonts w:ascii="Arial" w:hAnsi="Arial" w:cs="Arial"/>
          <w:sz w:val="24"/>
          <w:szCs w:val="24"/>
          <w:lang w:val="it-IT"/>
        </w:rPr>
        <w:t>Područni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ured</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katastar</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Pazin</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Ispostava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Buje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Nikole</w:t>
      </w:r>
      <w:proofErr w:type="spellEnd"/>
      <w:r w:rsidRPr="00541C07">
        <w:rPr>
          <w:rFonts w:ascii="Arial" w:hAnsi="Arial" w:cs="Arial"/>
          <w:sz w:val="24"/>
          <w:szCs w:val="24"/>
          <w:lang w:val="it-IT"/>
        </w:rPr>
        <w:t xml:space="preserve"> Tesle 2, </w:t>
      </w:r>
      <w:proofErr w:type="spellStart"/>
      <w:r w:rsidRPr="00541C07">
        <w:rPr>
          <w:rFonts w:ascii="Arial" w:hAnsi="Arial" w:cs="Arial"/>
          <w:sz w:val="24"/>
          <w:szCs w:val="24"/>
          <w:lang w:val="it-IT"/>
        </w:rPr>
        <w:t>Buje</w:t>
      </w:r>
      <w:proofErr w:type="spellEnd"/>
      <w:r w:rsidRPr="00541C07">
        <w:rPr>
          <w:rFonts w:ascii="Arial" w:hAnsi="Arial" w:cs="Arial"/>
          <w:sz w:val="24"/>
          <w:szCs w:val="24"/>
          <w:lang w:val="it-IT"/>
        </w:rPr>
        <w:t>;</w:t>
      </w:r>
    </w:p>
    <w:p w14:paraId="5DC67295" w14:textId="77777777" w:rsidR="00541C07" w:rsidRPr="00541C07" w:rsidRDefault="00541C07" w:rsidP="0072747D">
      <w:pPr>
        <w:numPr>
          <w:ilvl w:val="0"/>
          <w:numId w:val="24"/>
        </w:numPr>
        <w:tabs>
          <w:tab w:val="num" w:pos="0"/>
        </w:tabs>
        <w:jc w:val="both"/>
        <w:rPr>
          <w:rFonts w:ascii="Arial" w:hAnsi="Arial" w:cs="Arial"/>
          <w:sz w:val="24"/>
          <w:szCs w:val="24"/>
          <w:lang w:val="it-IT"/>
        </w:rPr>
      </w:pPr>
      <w:r w:rsidRPr="00541C07">
        <w:rPr>
          <w:rFonts w:ascii="Arial" w:hAnsi="Arial" w:cs="Arial"/>
          <w:sz w:val="24"/>
          <w:szCs w:val="24"/>
          <w:lang w:val="it-IT"/>
        </w:rPr>
        <w:t xml:space="preserve">ISTARSKA ŽUPANIJA, </w:t>
      </w:r>
      <w:proofErr w:type="spellStart"/>
      <w:r w:rsidRPr="00541C07">
        <w:rPr>
          <w:rFonts w:ascii="Arial" w:hAnsi="Arial" w:cs="Arial"/>
          <w:sz w:val="24"/>
          <w:szCs w:val="24"/>
          <w:lang w:val="it-IT"/>
        </w:rPr>
        <w:t>Odjel</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prostorno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uređenje</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gradnju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Odsjek</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prostorno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uređenje</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gradnju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Buje</w:t>
      </w:r>
      <w:proofErr w:type="spellEnd"/>
      <w:r w:rsidRPr="00541C07">
        <w:rPr>
          <w:rFonts w:ascii="Arial" w:hAnsi="Arial" w:cs="Arial"/>
          <w:sz w:val="24"/>
          <w:szCs w:val="24"/>
          <w:lang w:val="it-IT"/>
        </w:rPr>
        <w:t xml:space="preserve">, </w:t>
      </w:r>
      <w:proofErr w:type="spellStart"/>
      <w:proofErr w:type="gramStart"/>
      <w:r w:rsidRPr="00541C07">
        <w:rPr>
          <w:rFonts w:ascii="Arial" w:hAnsi="Arial" w:cs="Arial"/>
          <w:sz w:val="24"/>
          <w:szCs w:val="24"/>
          <w:lang w:val="it-IT"/>
        </w:rPr>
        <w:t>N.Tesle</w:t>
      </w:r>
      <w:proofErr w:type="spellEnd"/>
      <w:proofErr w:type="gramEnd"/>
      <w:r w:rsidRPr="00541C07">
        <w:rPr>
          <w:rFonts w:ascii="Arial" w:hAnsi="Arial" w:cs="Arial"/>
          <w:sz w:val="24"/>
          <w:szCs w:val="24"/>
          <w:lang w:val="it-IT"/>
        </w:rPr>
        <w:t xml:space="preserve"> 2/II, 52 460 </w:t>
      </w:r>
      <w:proofErr w:type="spellStart"/>
      <w:r w:rsidRPr="00541C07">
        <w:rPr>
          <w:rFonts w:ascii="Arial" w:hAnsi="Arial" w:cs="Arial"/>
          <w:sz w:val="24"/>
          <w:szCs w:val="24"/>
          <w:lang w:val="it-IT"/>
        </w:rPr>
        <w:t>Buje</w:t>
      </w:r>
      <w:proofErr w:type="spellEnd"/>
      <w:r w:rsidRPr="00541C07">
        <w:rPr>
          <w:rFonts w:ascii="Arial" w:hAnsi="Arial" w:cs="Arial"/>
          <w:sz w:val="24"/>
          <w:szCs w:val="24"/>
          <w:lang w:val="it-IT"/>
        </w:rPr>
        <w:t>;</w:t>
      </w:r>
    </w:p>
    <w:p w14:paraId="21269CC4" w14:textId="77777777" w:rsidR="00541C07" w:rsidRPr="00541C07" w:rsidRDefault="00541C07" w:rsidP="0072747D">
      <w:pPr>
        <w:numPr>
          <w:ilvl w:val="0"/>
          <w:numId w:val="24"/>
        </w:numPr>
        <w:tabs>
          <w:tab w:val="num" w:pos="0"/>
        </w:tabs>
        <w:jc w:val="both"/>
        <w:rPr>
          <w:rFonts w:ascii="Arial" w:hAnsi="Arial" w:cs="Arial"/>
          <w:sz w:val="24"/>
          <w:szCs w:val="24"/>
          <w:lang w:val="it-IT"/>
        </w:rPr>
      </w:pPr>
      <w:r w:rsidRPr="00541C07">
        <w:rPr>
          <w:rFonts w:ascii="Arial" w:hAnsi="Arial" w:cs="Arial"/>
          <w:sz w:val="24"/>
          <w:szCs w:val="24"/>
          <w:lang w:val="it-IT"/>
        </w:rPr>
        <w:t xml:space="preserve">ISTARSKA ŽUPANIJA, </w:t>
      </w:r>
      <w:proofErr w:type="spellStart"/>
      <w:r w:rsidRPr="00541C07">
        <w:rPr>
          <w:rFonts w:ascii="Arial" w:hAnsi="Arial" w:cs="Arial"/>
          <w:sz w:val="24"/>
          <w:szCs w:val="24"/>
          <w:lang w:val="it-IT"/>
        </w:rPr>
        <w:t>Upravni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odjel</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održivi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razvoj</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Odsjek</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zaštitu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okoliša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Flanatička</w:t>
      </w:r>
      <w:proofErr w:type="spellEnd"/>
      <w:r w:rsidRPr="00541C07">
        <w:rPr>
          <w:rFonts w:ascii="Arial" w:hAnsi="Arial" w:cs="Arial"/>
          <w:sz w:val="24"/>
          <w:szCs w:val="24"/>
          <w:lang w:val="it-IT"/>
        </w:rPr>
        <w:t xml:space="preserve"> 29, 52 100 Pula;</w:t>
      </w:r>
    </w:p>
    <w:p w14:paraId="6158CE7D" w14:textId="77777777" w:rsidR="00541C07" w:rsidRPr="00541C07" w:rsidRDefault="00541C07" w:rsidP="0072747D">
      <w:pPr>
        <w:numPr>
          <w:ilvl w:val="0"/>
          <w:numId w:val="24"/>
        </w:numPr>
        <w:tabs>
          <w:tab w:val="num" w:pos="0"/>
        </w:tabs>
        <w:jc w:val="both"/>
        <w:rPr>
          <w:rFonts w:ascii="Arial" w:hAnsi="Arial" w:cs="Arial"/>
          <w:sz w:val="24"/>
          <w:szCs w:val="24"/>
          <w:lang w:val="it-IT"/>
        </w:rPr>
      </w:pPr>
      <w:r w:rsidRPr="00541C07">
        <w:rPr>
          <w:rFonts w:ascii="Arial" w:hAnsi="Arial" w:cs="Arial"/>
          <w:sz w:val="24"/>
          <w:szCs w:val="24"/>
          <w:lang w:val="it-IT"/>
        </w:rPr>
        <w:t>JAVNA USTANOVA ZAVOD ZA PROSTORNO UREĐENJE ISTARSKE ŽUPANIJE, Riva 8, Pula;</w:t>
      </w:r>
    </w:p>
    <w:p w14:paraId="26F66F99" w14:textId="77777777" w:rsidR="00541C07" w:rsidRPr="00541C07" w:rsidRDefault="00541C07" w:rsidP="0072747D">
      <w:pPr>
        <w:numPr>
          <w:ilvl w:val="0"/>
          <w:numId w:val="24"/>
        </w:numPr>
        <w:tabs>
          <w:tab w:val="num" w:pos="0"/>
        </w:tabs>
        <w:jc w:val="both"/>
        <w:rPr>
          <w:rFonts w:ascii="Arial" w:hAnsi="Arial" w:cs="Arial"/>
          <w:sz w:val="24"/>
          <w:szCs w:val="24"/>
          <w:lang w:val="it-IT"/>
        </w:rPr>
      </w:pPr>
      <w:r w:rsidRPr="00541C07">
        <w:rPr>
          <w:rFonts w:ascii="Arial" w:hAnsi="Arial" w:cs="Arial"/>
          <w:sz w:val="24"/>
          <w:szCs w:val="24"/>
          <w:lang w:val="it-IT"/>
        </w:rPr>
        <w:t xml:space="preserve">ŽUPANIJSKA UPRAVA ZA CESTE ISTARSKE ŽUPANIJE, MB </w:t>
      </w:r>
      <w:proofErr w:type="spellStart"/>
      <w:r w:rsidRPr="00541C07">
        <w:rPr>
          <w:rFonts w:ascii="Arial" w:hAnsi="Arial" w:cs="Arial"/>
          <w:sz w:val="24"/>
          <w:szCs w:val="24"/>
          <w:lang w:val="it-IT"/>
        </w:rPr>
        <w:t>Rašana</w:t>
      </w:r>
      <w:proofErr w:type="spellEnd"/>
      <w:r w:rsidRPr="00541C07">
        <w:rPr>
          <w:rFonts w:ascii="Arial" w:hAnsi="Arial" w:cs="Arial"/>
          <w:sz w:val="24"/>
          <w:szCs w:val="24"/>
          <w:lang w:val="it-IT"/>
        </w:rPr>
        <w:t xml:space="preserve"> 2/4, </w:t>
      </w:r>
      <w:proofErr w:type="spellStart"/>
      <w:r w:rsidRPr="00541C07">
        <w:rPr>
          <w:rFonts w:ascii="Arial" w:hAnsi="Arial" w:cs="Arial"/>
          <w:sz w:val="24"/>
          <w:szCs w:val="24"/>
          <w:lang w:val="it-IT"/>
        </w:rPr>
        <w:t>Pazin</w:t>
      </w:r>
      <w:proofErr w:type="spellEnd"/>
      <w:r w:rsidRPr="00541C07">
        <w:rPr>
          <w:rFonts w:ascii="Arial" w:hAnsi="Arial" w:cs="Arial"/>
          <w:sz w:val="24"/>
          <w:szCs w:val="24"/>
          <w:lang w:val="it-IT"/>
        </w:rPr>
        <w:t>;</w:t>
      </w:r>
    </w:p>
    <w:p w14:paraId="5724006B" w14:textId="77777777" w:rsidR="00541C07" w:rsidRPr="00541C07" w:rsidRDefault="00541C07" w:rsidP="0072747D">
      <w:pPr>
        <w:numPr>
          <w:ilvl w:val="0"/>
          <w:numId w:val="24"/>
        </w:numPr>
        <w:jc w:val="both"/>
        <w:rPr>
          <w:rFonts w:ascii="Arial" w:hAnsi="Arial" w:cs="Arial"/>
          <w:sz w:val="24"/>
          <w:szCs w:val="24"/>
        </w:rPr>
      </w:pPr>
      <w:r w:rsidRPr="00541C07">
        <w:rPr>
          <w:rFonts w:ascii="Arial" w:hAnsi="Arial" w:cs="Arial"/>
          <w:sz w:val="24"/>
          <w:szCs w:val="24"/>
        </w:rPr>
        <w:t xml:space="preserve">HRVATSKE CESTE d.o.o., </w:t>
      </w:r>
      <w:proofErr w:type="spellStart"/>
      <w:r w:rsidRPr="00541C07">
        <w:rPr>
          <w:rFonts w:ascii="Arial" w:hAnsi="Arial" w:cs="Arial"/>
          <w:sz w:val="24"/>
          <w:szCs w:val="24"/>
        </w:rPr>
        <w:t>Partizanski</w:t>
      </w:r>
      <w:proofErr w:type="spellEnd"/>
      <w:r w:rsidRPr="00541C07">
        <w:rPr>
          <w:rFonts w:ascii="Arial" w:hAnsi="Arial" w:cs="Arial"/>
          <w:sz w:val="24"/>
          <w:szCs w:val="24"/>
        </w:rPr>
        <w:t xml:space="preserve"> put 194, Pula; </w:t>
      </w:r>
    </w:p>
    <w:p w14:paraId="1B30FFC9" w14:textId="77777777" w:rsidR="00541C07" w:rsidRPr="00541C07" w:rsidRDefault="00541C07" w:rsidP="0072747D">
      <w:pPr>
        <w:numPr>
          <w:ilvl w:val="0"/>
          <w:numId w:val="24"/>
        </w:numPr>
        <w:jc w:val="both"/>
        <w:rPr>
          <w:rFonts w:ascii="Arial" w:hAnsi="Arial" w:cs="Arial"/>
          <w:sz w:val="24"/>
          <w:szCs w:val="24"/>
        </w:rPr>
      </w:pPr>
      <w:r w:rsidRPr="00541C07">
        <w:rPr>
          <w:rFonts w:ascii="Arial" w:hAnsi="Arial" w:cs="Arial"/>
          <w:sz w:val="24"/>
          <w:szCs w:val="24"/>
        </w:rPr>
        <w:t xml:space="preserve">HRVATSKE CESTE d.o.o., </w:t>
      </w:r>
      <w:proofErr w:type="spellStart"/>
      <w:r w:rsidRPr="00541C07">
        <w:rPr>
          <w:rFonts w:ascii="Arial" w:hAnsi="Arial" w:cs="Arial"/>
          <w:sz w:val="24"/>
          <w:szCs w:val="24"/>
        </w:rPr>
        <w:t>Vončinina</w:t>
      </w:r>
      <w:proofErr w:type="spellEnd"/>
      <w:r w:rsidRPr="00541C07">
        <w:rPr>
          <w:rFonts w:ascii="Arial" w:hAnsi="Arial" w:cs="Arial"/>
          <w:sz w:val="24"/>
          <w:szCs w:val="24"/>
        </w:rPr>
        <w:t xml:space="preserve"> 3, Zagreb;</w:t>
      </w:r>
    </w:p>
    <w:p w14:paraId="41D17F9C" w14:textId="77777777" w:rsidR="00541C07" w:rsidRPr="00541C07" w:rsidRDefault="00541C07" w:rsidP="0072747D">
      <w:pPr>
        <w:numPr>
          <w:ilvl w:val="0"/>
          <w:numId w:val="24"/>
        </w:numPr>
        <w:tabs>
          <w:tab w:val="num" w:pos="0"/>
        </w:tabs>
        <w:jc w:val="both"/>
        <w:rPr>
          <w:rFonts w:ascii="Arial" w:hAnsi="Arial" w:cs="Arial"/>
          <w:sz w:val="24"/>
          <w:szCs w:val="24"/>
        </w:rPr>
      </w:pPr>
      <w:r w:rsidRPr="00541C07">
        <w:rPr>
          <w:rFonts w:ascii="Arial" w:hAnsi="Arial" w:cs="Arial"/>
          <w:sz w:val="24"/>
          <w:szCs w:val="24"/>
        </w:rPr>
        <w:t xml:space="preserve">HRVATSKA AGENCIJA ZA POŠTU I ELEKTRONIČKE KOMUNIKACIJE, Roberta </w:t>
      </w:r>
      <w:proofErr w:type="spellStart"/>
      <w:r w:rsidRPr="00541C07">
        <w:rPr>
          <w:rFonts w:ascii="Arial" w:hAnsi="Arial" w:cs="Arial"/>
          <w:sz w:val="24"/>
          <w:szCs w:val="24"/>
        </w:rPr>
        <w:t>Frangeša</w:t>
      </w:r>
      <w:proofErr w:type="spellEnd"/>
      <w:r w:rsidRPr="00541C07">
        <w:rPr>
          <w:rFonts w:ascii="Arial" w:hAnsi="Arial" w:cs="Arial"/>
          <w:sz w:val="24"/>
          <w:szCs w:val="24"/>
        </w:rPr>
        <w:t xml:space="preserve"> </w:t>
      </w:r>
      <w:proofErr w:type="spellStart"/>
      <w:r w:rsidRPr="00541C07">
        <w:rPr>
          <w:rFonts w:ascii="Arial" w:hAnsi="Arial" w:cs="Arial"/>
          <w:sz w:val="24"/>
          <w:szCs w:val="24"/>
        </w:rPr>
        <w:t>Mihanovića</w:t>
      </w:r>
      <w:proofErr w:type="spellEnd"/>
      <w:r w:rsidRPr="00541C07">
        <w:rPr>
          <w:rFonts w:ascii="Arial" w:hAnsi="Arial" w:cs="Arial"/>
          <w:sz w:val="24"/>
          <w:szCs w:val="24"/>
        </w:rPr>
        <w:t xml:space="preserve"> 9, Zagreb;</w:t>
      </w:r>
    </w:p>
    <w:p w14:paraId="1D19695A" w14:textId="77777777" w:rsidR="00541C07" w:rsidRPr="00541C07" w:rsidRDefault="00541C07" w:rsidP="0072747D">
      <w:pPr>
        <w:numPr>
          <w:ilvl w:val="0"/>
          <w:numId w:val="24"/>
        </w:numPr>
        <w:tabs>
          <w:tab w:val="num" w:pos="0"/>
        </w:tabs>
        <w:jc w:val="both"/>
        <w:rPr>
          <w:rFonts w:ascii="Arial" w:hAnsi="Arial" w:cs="Arial"/>
          <w:sz w:val="24"/>
          <w:szCs w:val="24"/>
          <w:lang w:val="it-IT"/>
        </w:rPr>
      </w:pPr>
      <w:r w:rsidRPr="00541C07">
        <w:rPr>
          <w:rFonts w:ascii="Arial" w:hAnsi="Arial" w:cs="Arial"/>
          <w:sz w:val="24"/>
          <w:szCs w:val="24"/>
          <w:lang w:val="it-IT"/>
        </w:rPr>
        <w:t xml:space="preserve">HRVATSKI TELEKOM, </w:t>
      </w:r>
      <w:proofErr w:type="spellStart"/>
      <w:r w:rsidRPr="00541C07">
        <w:rPr>
          <w:rFonts w:ascii="Arial" w:hAnsi="Arial" w:cs="Arial"/>
          <w:sz w:val="24"/>
          <w:szCs w:val="24"/>
          <w:lang w:val="it-IT"/>
        </w:rPr>
        <w:t>Regija</w:t>
      </w:r>
      <w:proofErr w:type="spellEnd"/>
      <w:r w:rsidRPr="00541C07">
        <w:rPr>
          <w:rFonts w:ascii="Arial" w:hAnsi="Arial" w:cs="Arial"/>
          <w:sz w:val="24"/>
          <w:szCs w:val="24"/>
          <w:lang w:val="it-IT"/>
        </w:rPr>
        <w:t xml:space="preserve"> 3 – </w:t>
      </w:r>
      <w:proofErr w:type="spellStart"/>
      <w:r w:rsidRPr="00541C07">
        <w:rPr>
          <w:rFonts w:ascii="Arial" w:hAnsi="Arial" w:cs="Arial"/>
          <w:sz w:val="24"/>
          <w:szCs w:val="24"/>
          <w:lang w:val="it-IT"/>
        </w:rPr>
        <w:t>zapad</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Ciottina</w:t>
      </w:r>
      <w:proofErr w:type="spellEnd"/>
      <w:r w:rsidRPr="00541C07">
        <w:rPr>
          <w:rFonts w:ascii="Arial" w:hAnsi="Arial" w:cs="Arial"/>
          <w:sz w:val="24"/>
          <w:szCs w:val="24"/>
          <w:lang w:val="it-IT"/>
        </w:rPr>
        <w:t xml:space="preserve"> 17a, Rijeka;</w:t>
      </w:r>
    </w:p>
    <w:p w14:paraId="72EB67D3" w14:textId="77777777" w:rsidR="00541C07" w:rsidRPr="00541C07" w:rsidRDefault="00541C07" w:rsidP="0072747D">
      <w:pPr>
        <w:numPr>
          <w:ilvl w:val="0"/>
          <w:numId w:val="24"/>
        </w:numPr>
        <w:tabs>
          <w:tab w:val="num" w:pos="0"/>
        </w:tabs>
        <w:jc w:val="both"/>
        <w:rPr>
          <w:rFonts w:ascii="Arial" w:hAnsi="Arial" w:cs="Arial"/>
          <w:sz w:val="24"/>
          <w:szCs w:val="24"/>
          <w:lang w:val="it-IT"/>
        </w:rPr>
      </w:pPr>
      <w:r w:rsidRPr="00541C07">
        <w:rPr>
          <w:rFonts w:ascii="Arial" w:hAnsi="Arial" w:cs="Arial"/>
          <w:sz w:val="24"/>
          <w:szCs w:val="24"/>
          <w:lang w:val="it-IT"/>
        </w:rPr>
        <w:t xml:space="preserve">T-MOBILE HRVATSKA d.o.o., </w:t>
      </w:r>
      <w:proofErr w:type="spellStart"/>
      <w:r w:rsidRPr="00541C07">
        <w:rPr>
          <w:rFonts w:ascii="Arial" w:hAnsi="Arial" w:cs="Arial"/>
          <w:sz w:val="24"/>
          <w:szCs w:val="24"/>
          <w:lang w:val="it-IT"/>
        </w:rPr>
        <w:t>Ulica</w:t>
      </w:r>
      <w:proofErr w:type="spellEnd"/>
      <w:r w:rsidRPr="00541C07">
        <w:rPr>
          <w:rFonts w:ascii="Arial" w:hAnsi="Arial" w:cs="Arial"/>
          <w:sz w:val="24"/>
          <w:szCs w:val="24"/>
          <w:lang w:val="it-IT"/>
        </w:rPr>
        <w:t xml:space="preserve"> grada </w:t>
      </w:r>
      <w:proofErr w:type="spellStart"/>
      <w:r w:rsidRPr="00541C07">
        <w:rPr>
          <w:rFonts w:ascii="Arial" w:hAnsi="Arial" w:cs="Arial"/>
          <w:sz w:val="24"/>
          <w:szCs w:val="24"/>
          <w:lang w:val="it-IT"/>
        </w:rPr>
        <w:t>Vukovara</w:t>
      </w:r>
      <w:proofErr w:type="spellEnd"/>
      <w:r w:rsidRPr="00541C07">
        <w:rPr>
          <w:rFonts w:ascii="Arial" w:hAnsi="Arial" w:cs="Arial"/>
          <w:sz w:val="24"/>
          <w:szCs w:val="24"/>
          <w:lang w:val="it-IT"/>
        </w:rPr>
        <w:t xml:space="preserve"> 23, </w:t>
      </w:r>
      <w:proofErr w:type="spellStart"/>
      <w:r w:rsidRPr="00541C07">
        <w:rPr>
          <w:rFonts w:ascii="Arial" w:hAnsi="Arial" w:cs="Arial"/>
          <w:sz w:val="24"/>
          <w:szCs w:val="24"/>
          <w:lang w:val="it-IT"/>
        </w:rPr>
        <w:t>Zagreb</w:t>
      </w:r>
      <w:proofErr w:type="spellEnd"/>
      <w:r w:rsidRPr="00541C07">
        <w:rPr>
          <w:rFonts w:ascii="Arial" w:hAnsi="Arial" w:cs="Arial"/>
          <w:sz w:val="24"/>
          <w:szCs w:val="24"/>
          <w:lang w:val="it-IT"/>
        </w:rPr>
        <w:t>;</w:t>
      </w:r>
    </w:p>
    <w:p w14:paraId="4BFB0A74" w14:textId="77777777" w:rsidR="00541C07" w:rsidRPr="00541C07" w:rsidRDefault="00541C07" w:rsidP="0072747D">
      <w:pPr>
        <w:numPr>
          <w:ilvl w:val="0"/>
          <w:numId w:val="24"/>
        </w:numPr>
        <w:tabs>
          <w:tab w:val="num" w:pos="0"/>
        </w:tabs>
        <w:jc w:val="both"/>
        <w:rPr>
          <w:rFonts w:ascii="Arial" w:hAnsi="Arial" w:cs="Arial"/>
          <w:sz w:val="24"/>
          <w:szCs w:val="24"/>
        </w:rPr>
      </w:pPr>
      <w:r w:rsidRPr="00541C07">
        <w:rPr>
          <w:rFonts w:ascii="Arial" w:hAnsi="Arial" w:cs="Arial"/>
          <w:sz w:val="24"/>
          <w:szCs w:val="24"/>
        </w:rPr>
        <w:t xml:space="preserve">A1 d.o.o., </w:t>
      </w:r>
      <w:proofErr w:type="spellStart"/>
      <w:r w:rsidRPr="00541C07">
        <w:rPr>
          <w:rFonts w:ascii="Arial" w:hAnsi="Arial" w:cs="Arial"/>
          <w:sz w:val="24"/>
          <w:szCs w:val="24"/>
        </w:rPr>
        <w:t>Vrtni</w:t>
      </w:r>
      <w:proofErr w:type="spellEnd"/>
      <w:r w:rsidRPr="00541C07">
        <w:rPr>
          <w:rFonts w:ascii="Arial" w:hAnsi="Arial" w:cs="Arial"/>
          <w:sz w:val="24"/>
          <w:szCs w:val="24"/>
        </w:rPr>
        <w:t xml:space="preserve"> put 1, Zagreb;</w:t>
      </w:r>
    </w:p>
    <w:p w14:paraId="78CCE745" w14:textId="77777777" w:rsidR="00541C07" w:rsidRPr="00541C07" w:rsidRDefault="00541C07" w:rsidP="0072747D">
      <w:pPr>
        <w:numPr>
          <w:ilvl w:val="0"/>
          <w:numId w:val="24"/>
        </w:numPr>
        <w:tabs>
          <w:tab w:val="num" w:pos="0"/>
        </w:tabs>
        <w:jc w:val="both"/>
        <w:rPr>
          <w:rFonts w:ascii="Arial" w:hAnsi="Arial" w:cs="Arial"/>
          <w:sz w:val="24"/>
          <w:szCs w:val="24"/>
          <w:lang w:val="it-IT"/>
        </w:rPr>
      </w:pPr>
      <w:r w:rsidRPr="00541C07">
        <w:rPr>
          <w:rFonts w:ascii="Arial" w:hAnsi="Arial" w:cs="Arial"/>
          <w:sz w:val="24"/>
          <w:szCs w:val="24"/>
          <w:lang w:val="it-IT"/>
        </w:rPr>
        <w:t xml:space="preserve">TELEMACH, </w:t>
      </w:r>
      <w:proofErr w:type="spellStart"/>
      <w:r w:rsidRPr="00541C07">
        <w:rPr>
          <w:rFonts w:ascii="Arial" w:hAnsi="Arial" w:cs="Arial"/>
          <w:sz w:val="24"/>
          <w:szCs w:val="24"/>
          <w:lang w:val="it-IT"/>
        </w:rPr>
        <w:t>Ulica</w:t>
      </w:r>
      <w:proofErr w:type="spellEnd"/>
      <w:r w:rsidRPr="00541C07">
        <w:rPr>
          <w:rFonts w:ascii="Arial" w:hAnsi="Arial" w:cs="Arial"/>
          <w:sz w:val="24"/>
          <w:szCs w:val="24"/>
          <w:lang w:val="it-IT"/>
        </w:rPr>
        <w:t xml:space="preserve"> grada </w:t>
      </w:r>
      <w:proofErr w:type="spellStart"/>
      <w:r w:rsidRPr="00541C07">
        <w:rPr>
          <w:rFonts w:ascii="Arial" w:hAnsi="Arial" w:cs="Arial"/>
          <w:sz w:val="24"/>
          <w:szCs w:val="24"/>
          <w:lang w:val="it-IT"/>
        </w:rPr>
        <w:t>Vukovara</w:t>
      </w:r>
      <w:proofErr w:type="spellEnd"/>
      <w:r w:rsidRPr="00541C07">
        <w:rPr>
          <w:rFonts w:ascii="Arial" w:hAnsi="Arial" w:cs="Arial"/>
          <w:sz w:val="24"/>
          <w:szCs w:val="24"/>
          <w:lang w:val="it-IT"/>
        </w:rPr>
        <w:t xml:space="preserve"> 269, </w:t>
      </w:r>
      <w:proofErr w:type="spellStart"/>
      <w:r w:rsidRPr="00541C07">
        <w:rPr>
          <w:rFonts w:ascii="Arial" w:hAnsi="Arial" w:cs="Arial"/>
          <w:sz w:val="24"/>
          <w:szCs w:val="24"/>
          <w:lang w:val="it-IT"/>
        </w:rPr>
        <w:t>Zagreb</w:t>
      </w:r>
      <w:proofErr w:type="spellEnd"/>
      <w:r w:rsidRPr="00541C07">
        <w:rPr>
          <w:rFonts w:ascii="Arial" w:hAnsi="Arial" w:cs="Arial"/>
          <w:sz w:val="24"/>
          <w:szCs w:val="24"/>
          <w:lang w:val="it-IT"/>
        </w:rPr>
        <w:t>;</w:t>
      </w:r>
    </w:p>
    <w:p w14:paraId="67D127D1" w14:textId="77777777" w:rsidR="00541C07" w:rsidRPr="00541C07" w:rsidRDefault="00541C07" w:rsidP="0072747D">
      <w:pPr>
        <w:numPr>
          <w:ilvl w:val="0"/>
          <w:numId w:val="24"/>
        </w:numPr>
        <w:rPr>
          <w:rFonts w:ascii="Arial" w:hAnsi="Arial" w:cs="Arial"/>
          <w:sz w:val="24"/>
          <w:szCs w:val="24"/>
          <w:lang w:val="it-IT"/>
        </w:rPr>
      </w:pPr>
      <w:r w:rsidRPr="00541C07">
        <w:rPr>
          <w:rFonts w:ascii="Arial" w:hAnsi="Arial" w:cs="Arial"/>
          <w:sz w:val="24"/>
          <w:szCs w:val="24"/>
          <w:lang w:val="it-IT"/>
        </w:rPr>
        <w:t xml:space="preserve">PLINACRO d.o.o., </w:t>
      </w:r>
      <w:proofErr w:type="spellStart"/>
      <w:r w:rsidRPr="00541C07">
        <w:rPr>
          <w:rFonts w:ascii="Arial" w:hAnsi="Arial" w:cs="Arial"/>
          <w:sz w:val="24"/>
          <w:szCs w:val="24"/>
          <w:lang w:val="it-IT"/>
        </w:rPr>
        <w:t>Savska</w:t>
      </w:r>
      <w:proofErr w:type="spellEnd"/>
      <w:r w:rsidRPr="00541C07">
        <w:rPr>
          <w:rFonts w:ascii="Arial" w:hAnsi="Arial" w:cs="Arial"/>
          <w:sz w:val="24"/>
          <w:szCs w:val="24"/>
          <w:lang w:val="it-IT"/>
        </w:rPr>
        <w:t xml:space="preserve"> cesta 88A, </w:t>
      </w:r>
      <w:proofErr w:type="spellStart"/>
      <w:r w:rsidRPr="00541C07">
        <w:rPr>
          <w:rFonts w:ascii="Arial" w:hAnsi="Arial" w:cs="Arial"/>
          <w:sz w:val="24"/>
          <w:szCs w:val="24"/>
          <w:lang w:val="it-IT"/>
        </w:rPr>
        <w:t>Zagreb</w:t>
      </w:r>
      <w:proofErr w:type="spellEnd"/>
      <w:r w:rsidRPr="00541C07">
        <w:rPr>
          <w:rFonts w:ascii="Arial" w:hAnsi="Arial" w:cs="Arial"/>
          <w:sz w:val="24"/>
          <w:szCs w:val="24"/>
          <w:lang w:val="it-IT"/>
        </w:rPr>
        <w:t xml:space="preserve">, </w:t>
      </w:r>
    </w:p>
    <w:p w14:paraId="5DF1708A" w14:textId="77777777" w:rsidR="00541C07" w:rsidRPr="00541C07" w:rsidRDefault="00541C07" w:rsidP="0072747D">
      <w:pPr>
        <w:numPr>
          <w:ilvl w:val="0"/>
          <w:numId w:val="24"/>
        </w:numPr>
        <w:tabs>
          <w:tab w:val="num" w:pos="0"/>
        </w:tabs>
        <w:jc w:val="both"/>
        <w:rPr>
          <w:rFonts w:ascii="Arial" w:hAnsi="Arial" w:cs="Arial"/>
          <w:sz w:val="24"/>
          <w:szCs w:val="24"/>
          <w:lang w:val="it-IT"/>
        </w:rPr>
      </w:pPr>
      <w:r w:rsidRPr="00541C07">
        <w:rPr>
          <w:rFonts w:ascii="Arial" w:hAnsi="Arial" w:cs="Arial"/>
          <w:sz w:val="24"/>
          <w:szCs w:val="24"/>
          <w:lang w:val="it-IT"/>
        </w:rPr>
        <w:t xml:space="preserve">HP-HRVATSKA POŠTA d.d., SP </w:t>
      </w:r>
      <w:proofErr w:type="spellStart"/>
      <w:r w:rsidRPr="00541C07">
        <w:rPr>
          <w:rFonts w:ascii="Arial" w:hAnsi="Arial" w:cs="Arial"/>
          <w:sz w:val="24"/>
          <w:szCs w:val="24"/>
          <w:lang w:val="it-IT"/>
        </w:rPr>
        <w:t>Pazin</w:t>
      </w:r>
      <w:proofErr w:type="spellEnd"/>
      <w:r w:rsidRPr="00541C07">
        <w:rPr>
          <w:rFonts w:ascii="Arial" w:hAnsi="Arial" w:cs="Arial"/>
          <w:sz w:val="24"/>
          <w:szCs w:val="24"/>
          <w:lang w:val="it-IT"/>
        </w:rPr>
        <w:t xml:space="preserve">, MB </w:t>
      </w:r>
      <w:proofErr w:type="spellStart"/>
      <w:r w:rsidRPr="00541C07">
        <w:rPr>
          <w:rFonts w:ascii="Arial" w:hAnsi="Arial" w:cs="Arial"/>
          <w:sz w:val="24"/>
          <w:szCs w:val="24"/>
          <w:lang w:val="it-IT"/>
        </w:rPr>
        <w:t>Rašana</w:t>
      </w:r>
      <w:proofErr w:type="spellEnd"/>
      <w:r w:rsidRPr="00541C07">
        <w:rPr>
          <w:rFonts w:ascii="Arial" w:hAnsi="Arial" w:cs="Arial"/>
          <w:sz w:val="24"/>
          <w:szCs w:val="24"/>
          <w:lang w:val="it-IT"/>
        </w:rPr>
        <w:t xml:space="preserve"> 7A, </w:t>
      </w:r>
      <w:proofErr w:type="spellStart"/>
      <w:r w:rsidRPr="00541C07">
        <w:rPr>
          <w:rFonts w:ascii="Arial" w:hAnsi="Arial" w:cs="Arial"/>
          <w:sz w:val="24"/>
          <w:szCs w:val="24"/>
          <w:lang w:val="it-IT"/>
        </w:rPr>
        <w:t>Pazin</w:t>
      </w:r>
      <w:proofErr w:type="spellEnd"/>
      <w:r w:rsidRPr="00541C07">
        <w:rPr>
          <w:rFonts w:ascii="Arial" w:hAnsi="Arial" w:cs="Arial"/>
          <w:sz w:val="24"/>
          <w:szCs w:val="24"/>
          <w:lang w:val="it-IT"/>
        </w:rPr>
        <w:t>;</w:t>
      </w:r>
    </w:p>
    <w:p w14:paraId="12774264" w14:textId="77777777" w:rsidR="00541C07" w:rsidRPr="00541C07" w:rsidRDefault="00541C07" w:rsidP="0072747D">
      <w:pPr>
        <w:numPr>
          <w:ilvl w:val="0"/>
          <w:numId w:val="24"/>
        </w:numPr>
        <w:tabs>
          <w:tab w:val="num" w:pos="0"/>
        </w:tabs>
        <w:jc w:val="both"/>
        <w:rPr>
          <w:rFonts w:ascii="Arial" w:hAnsi="Arial" w:cs="Arial"/>
          <w:sz w:val="24"/>
          <w:szCs w:val="24"/>
          <w:lang w:val="it-IT"/>
        </w:rPr>
      </w:pPr>
      <w:r w:rsidRPr="00541C07">
        <w:rPr>
          <w:rFonts w:ascii="Arial" w:hAnsi="Arial" w:cs="Arial"/>
          <w:sz w:val="24"/>
          <w:szCs w:val="24"/>
          <w:lang w:val="it-IT"/>
        </w:rPr>
        <w:t xml:space="preserve">HEP D.P. "ELEKTROISTRA" PULA, </w:t>
      </w:r>
      <w:proofErr w:type="spellStart"/>
      <w:r w:rsidRPr="00541C07">
        <w:rPr>
          <w:rFonts w:ascii="Arial" w:hAnsi="Arial" w:cs="Arial"/>
          <w:sz w:val="24"/>
          <w:szCs w:val="24"/>
          <w:lang w:val="it-IT"/>
        </w:rPr>
        <w:t>pogon</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Buje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Momjanska</w:t>
      </w:r>
      <w:proofErr w:type="spellEnd"/>
      <w:r w:rsidRPr="00541C07">
        <w:rPr>
          <w:rFonts w:ascii="Arial" w:hAnsi="Arial" w:cs="Arial"/>
          <w:sz w:val="24"/>
          <w:szCs w:val="24"/>
          <w:lang w:val="it-IT"/>
        </w:rPr>
        <w:t xml:space="preserve"> 1, </w:t>
      </w:r>
      <w:proofErr w:type="spellStart"/>
      <w:r w:rsidRPr="00541C07">
        <w:rPr>
          <w:rFonts w:ascii="Arial" w:hAnsi="Arial" w:cs="Arial"/>
          <w:sz w:val="24"/>
          <w:szCs w:val="24"/>
          <w:lang w:val="it-IT"/>
        </w:rPr>
        <w:t>Buje</w:t>
      </w:r>
      <w:proofErr w:type="spellEnd"/>
      <w:r w:rsidRPr="00541C07">
        <w:rPr>
          <w:rFonts w:ascii="Arial" w:hAnsi="Arial" w:cs="Arial"/>
          <w:sz w:val="24"/>
          <w:szCs w:val="24"/>
          <w:lang w:val="it-IT"/>
        </w:rPr>
        <w:t>;</w:t>
      </w:r>
    </w:p>
    <w:p w14:paraId="043AAB28" w14:textId="77777777" w:rsidR="00541C07" w:rsidRPr="00541C07" w:rsidRDefault="00541C07" w:rsidP="0072747D">
      <w:pPr>
        <w:numPr>
          <w:ilvl w:val="0"/>
          <w:numId w:val="24"/>
        </w:numPr>
        <w:tabs>
          <w:tab w:val="num" w:pos="0"/>
        </w:tabs>
        <w:jc w:val="both"/>
        <w:rPr>
          <w:rFonts w:ascii="Arial" w:hAnsi="Arial" w:cs="Arial"/>
          <w:sz w:val="24"/>
          <w:szCs w:val="24"/>
          <w:lang w:val="it-IT"/>
        </w:rPr>
      </w:pPr>
      <w:r w:rsidRPr="00541C07">
        <w:rPr>
          <w:rFonts w:ascii="Arial" w:hAnsi="Arial" w:cs="Arial"/>
          <w:sz w:val="24"/>
          <w:szCs w:val="24"/>
          <w:lang w:val="it-IT"/>
        </w:rPr>
        <w:t xml:space="preserve">HRVATSKE VODE, </w:t>
      </w:r>
      <w:proofErr w:type="spellStart"/>
      <w:r w:rsidRPr="00541C07">
        <w:rPr>
          <w:rFonts w:ascii="Arial" w:hAnsi="Arial" w:cs="Arial"/>
          <w:sz w:val="24"/>
          <w:szCs w:val="24"/>
          <w:lang w:val="it-IT"/>
        </w:rPr>
        <w:t>Vodnogospodarski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odjel</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vodno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područje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primorsko-istarskih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slivova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Đure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Šporera</w:t>
      </w:r>
      <w:proofErr w:type="spellEnd"/>
      <w:r w:rsidRPr="00541C07">
        <w:rPr>
          <w:rFonts w:ascii="Arial" w:hAnsi="Arial" w:cs="Arial"/>
          <w:sz w:val="24"/>
          <w:szCs w:val="24"/>
          <w:lang w:val="it-IT"/>
        </w:rPr>
        <w:t xml:space="preserve"> 3, Rijeka;</w:t>
      </w:r>
    </w:p>
    <w:p w14:paraId="59C4D32E" w14:textId="77777777" w:rsidR="00541C07" w:rsidRPr="00541C07" w:rsidRDefault="00541C07" w:rsidP="0072747D">
      <w:pPr>
        <w:numPr>
          <w:ilvl w:val="0"/>
          <w:numId w:val="24"/>
        </w:numPr>
        <w:tabs>
          <w:tab w:val="num" w:pos="0"/>
        </w:tabs>
        <w:jc w:val="both"/>
        <w:rPr>
          <w:rFonts w:ascii="Arial" w:hAnsi="Arial" w:cs="Arial"/>
          <w:sz w:val="24"/>
          <w:szCs w:val="24"/>
        </w:rPr>
      </w:pPr>
      <w:r w:rsidRPr="00541C07">
        <w:rPr>
          <w:rFonts w:ascii="Arial" w:hAnsi="Arial" w:cs="Arial"/>
          <w:sz w:val="24"/>
          <w:szCs w:val="24"/>
          <w:lang w:val="it-IT"/>
        </w:rPr>
        <w:t xml:space="preserve">ISTARSKI VODOVOD d.o.o., </w:t>
      </w:r>
      <w:proofErr w:type="spellStart"/>
      <w:r w:rsidRPr="00541C07">
        <w:rPr>
          <w:rFonts w:ascii="Arial" w:hAnsi="Arial" w:cs="Arial"/>
          <w:sz w:val="24"/>
          <w:szCs w:val="24"/>
          <w:lang w:val="it-IT"/>
        </w:rPr>
        <w:t>Sv</w:t>
      </w:r>
      <w:proofErr w:type="spellEnd"/>
      <w:r w:rsidRPr="00541C07">
        <w:rPr>
          <w:rFonts w:ascii="Arial" w:hAnsi="Arial" w:cs="Arial"/>
          <w:sz w:val="24"/>
          <w:szCs w:val="24"/>
          <w:lang w:val="it-IT"/>
        </w:rPr>
        <w:t xml:space="preserve">. </w:t>
      </w:r>
      <w:r w:rsidRPr="00541C07">
        <w:rPr>
          <w:rFonts w:ascii="Arial" w:hAnsi="Arial" w:cs="Arial"/>
          <w:sz w:val="24"/>
          <w:szCs w:val="24"/>
        </w:rPr>
        <w:t xml:space="preserve">Ivan Dol 8, </w:t>
      </w:r>
      <w:proofErr w:type="spellStart"/>
      <w:r w:rsidRPr="00541C07">
        <w:rPr>
          <w:rFonts w:ascii="Arial" w:hAnsi="Arial" w:cs="Arial"/>
          <w:sz w:val="24"/>
          <w:szCs w:val="24"/>
        </w:rPr>
        <w:t>Buzet</w:t>
      </w:r>
      <w:proofErr w:type="spellEnd"/>
      <w:r w:rsidRPr="00541C07">
        <w:rPr>
          <w:rFonts w:ascii="Arial" w:hAnsi="Arial" w:cs="Arial"/>
          <w:sz w:val="24"/>
          <w:szCs w:val="24"/>
        </w:rPr>
        <w:t>;</w:t>
      </w:r>
    </w:p>
    <w:p w14:paraId="6EE667A5" w14:textId="77777777" w:rsidR="00541C07" w:rsidRPr="00541C07" w:rsidRDefault="00541C07" w:rsidP="0072747D">
      <w:pPr>
        <w:numPr>
          <w:ilvl w:val="0"/>
          <w:numId w:val="24"/>
        </w:numPr>
        <w:tabs>
          <w:tab w:val="num" w:pos="0"/>
        </w:tabs>
        <w:jc w:val="both"/>
        <w:rPr>
          <w:rFonts w:ascii="Arial" w:hAnsi="Arial" w:cs="Arial"/>
          <w:sz w:val="24"/>
          <w:szCs w:val="24"/>
        </w:rPr>
      </w:pPr>
      <w:r w:rsidRPr="00541C07">
        <w:rPr>
          <w:rFonts w:ascii="Arial" w:hAnsi="Arial" w:cs="Arial"/>
          <w:sz w:val="24"/>
          <w:szCs w:val="24"/>
        </w:rPr>
        <w:t xml:space="preserve">HRVATSKE ŠUME d.o.o., </w:t>
      </w:r>
      <w:r w:rsidRPr="00541C07">
        <w:rPr>
          <w:rFonts w:ascii="Arial" w:hAnsi="Arial" w:cs="Arial"/>
          <w:bCs/>
          <w:sz w:val="24"/>
          <w:szCs w:val="24"/>
        </w:rPr>
        <w:t xml:space="preserve">UŠP </w:t>
      </w:r>
      <w:proofErr w:type="spellStart"/>
      <w:r w:rsidRPr="00541C07">
        <w:rPr>
          <w:rFonts w:ascii="Arial" w:hAnsi="Arial" w:cs="Arial"/>
          <w:bCs/>
          <w:sz w:val="24"/>
          <w:szCs w:val="24"/>
        </w:rPr>
        <w:t>Buzet</w:t>
      </w:r>
      <w:proofErr w:type="spellEnd"/>
      <w:r w:rsidRPr="00541C07">
        <w:rPr>
          <w:rFonts w:ascii="Arial" w:hAnsi="Arial" w:cs="Arial"/>
          <w:bCs/>
          <w:sz w:val="24"/>
          <w:szCs w:val="24"/>
        </w:rPr>
        <w:t xml:space="preserve">, </w:t>
      </w:r>
      <w:proofErr w:type="spellStart"/>
      <w:r w:rsidRPr="00541C07">
        <w:rPr>
          <w:rFonts w:ascii="Arial" w:hAnsi="Arial" w:cs="Arial"/>
          <w:sz w:val="24"/>
          <w:szCs w:val="24"/>
        </w:rPr>
        <w:t>Naselje</w:t>
      </w:r>
      <w:proofErr w:type="spellEnd"/>
      <w:r w:rsidRPr="00541C07">
        <w:rPr>
          <w:rFonts w:ascii="Arial" w:hAnsi="Arial" w:cs="Arial"/>
          <w:sz w:val="24"/>
          <w:szCs w:val="24"/>
        </w:rPr>
        <w:t xml:space="preserve"> </w:t>
      </w:r>
      <w:proofErr w:type="spellStart"/>
      <w:r w:rsidRPr="00541C07">
        <w:rPr>
          <w:rFonts w:ascii="Arial" w:hAnsi="Arial" w:cs="Arial"/>
          <w:sz w:val="24"/>
          <w:szCs w:val="24"/>
        </w:rPr>
        <w:t>Goričica</w:t>
      </w:r>
      <w:proofErr w:type="spellEnd"/>
      <w:r w:rsidRPr="00541C07">
        <w:rPr>
          <w:rFonts w:ascii="Arial" w:hAnsi="Arial" w:cs="Arial"/>
          <w:sz w:val="24"/>
          <w:szCs w:val="24"/>
        </w:rPr>
        <w:t xml:space="preserve"> 2, </w:t>
      </w:r>
      <w:proofErr w:type="spellStart"/>
      <w:r w:rsidRPr="00541C07">
        <w:rPr>
          <w:rFonts w:ascii="Arial" w:hAnsi="Arial" w:cs="Arial"/>
          <w:sz w:val="24"/>
          <w:szCs w:val="24"/>
        </w:rPr>
        <w:t>Buzet</w:t>
      </w:r>
      <w:proofErr w:type="spellEnd"/>
      <w:r w:rsidRPr="00541C07">
        <w:rPr>
          <w:rFonts w:ascii="Arial" w:hAnsi="Arial" w:cs="Arial"/>
          <w:sz w:val="24"/>
          <w:szCs w:val="24"/>
        </w:rPr>
        <w:t>;</w:t>
      </w:r>
    </w:p>
    <w:p w14:paraId="18232047" w14:textId="77777777" w:rsidR="00541C07" w:rsidRPr="00541C07" w:rsidRDefault="00541C07" w:rsidP="0072747D">
      <w:pPr>
        <w:numPr>
          <w:ilvl w:val="0"/>
          <w:numId w:val="24"/>
        </w:numPr>
        <w:tabs>
          <w:tab w:val="num" w:pos="0"/>
        </w:tabs>
        <w:jc w:val="both"/>
        <w:rPr>
          <w:rFonts w:ascii="Arial" w:hAnsi="Arial" w:cs="Arial"/>
          <w:sz w:val="24"/>
          <w:szCs w:val="24"/>
          <w:lang w:val="it-IT"/>
        </w:rPr>
      </w:pPr>
      <w:r w:rsidRPr="00541C07">
        <w:rPr>
          <w:rFonts w:ascii="Arial" w:hAnsi="Arial" w:cs="Arial"/>
          <w:sz w:val="24"/>
          <w:szCs w:val="24"/>
          <w:lang w:val="it-IT"/>
        </w:rPr>
        <w:t xml:space="preserve">6. MAJ d.o.o., </w:t>
      </w:r>
      <w:proofErr w:type="spellStart"/>
      <w:r w:rsidRPr="00541C07">
        <w:rPr>
          <w:rFonts w:ascii="Arial" w:hAnsi="Arial" w:cs="Arial"/>
          <w:sz w:val="24"/>
          <w:szCs w:val="24"/>
          <w:lang w:val="it-IT"/>
        </w:rPr>
        <w:t>Tribje</w:t>
      </w:r>
      <w:proofErr w:type="spellEnd"/>
      <w:r w:rsidRPr="00541C07">
        <w:rPr>
          <w:rFonts w:ascii="Arial" w:hAnsi="Arial" w:cs="Arial"/>
          <w:sz w:val="24"/>
          <w:szCs w:val="24"/>
          <w:lang w:val="it-IT"/>
        </w:rPr>
        <w:t xml:space="preserve"> 2, Umag;</w:t>
      </w:r>
    </w:p>
    <w:p w14:paraId="1699F6AC" w14:textId="77777777" w:rsidR="00541C07" w:rsidRPr="00541C07" w:rsidRDefault="00541C07" w:rsidP="0072747D">
      <w:pPr>
        <w:numPr>
          <w:ilvl w:val="0"/>
          <w:numId w:val="24"/>
        </w:numPr>
        <w:tabs>
          <w:tab w:val="num" w:pos="0"/>
        </w:tabs>
        <w:jc w:val="both"/>
        <w:rPr>
          <w:rFonts w:ascii="Arial" w:hAnsi="Arial" w:cs="Arial"/>
          <w:sz w:val="24"/>
          <w:szCs w:val="24"/>
        </w:rPr>
      </w:pPr>
      <w:r w:rsidRPr="00541C07">
        <w:rPr>
          <w:rFonts w:ascii="Arial" w:hAnsi="Arial" w:cs="Arial"/>
          <w:sz w:val="24"/>
          <w:szCs w:val="24"/>
        </w:rPr>
        <w:t>MJESNI ODBOR BRTONIGLA-VERTENEGLIO;</w:t>
      </w:r>
    </w:p>
    <w:p w14:paraId="2B98E4C6" w14:textId="77777777" w:rsidR="00541C07" w:rsidRPr="00541C07" w:rsidRDefault="00541C07" w:rsidP="0072747D">
      <w:pPr>
        <w:numPr>
          <w:ilvl w:val="0"/>
          <w:numId w:val="24"/>
        </w:numPr>
        <w:tabs>
          <w:tab w:val="num" w:pos="0"/>
        </w:tabs>
        <w:jc w:val="both"/>
        <w:rPr>
          <w:rFonts w:ascii="Arial" w:hAnsi="Arial" w:cs="Arial"/>
          <w:sz w:val="24"/>
          <w:szCs w:val="24"/>
          <w:lang w:val="it-IT"/>
        </w:rPr>
      </w:pPr>
      <w:r w:rsidRPr="00541C07">
        <w:rPr>
          <w:rFonts w:ascii="Arial" w:hAnsi="Arial" w:cs="Arial"/>
          <w:sz w:val="24"/>
          <w:szCs w:val="24"/>
          <w:lang w:val="it-IT"/>
        </w:rPr>
        <w:t xml:space="preserve">TURISTIČKA ZAJEDNICA OPĆINE BRTONIGLA, </w:t>
      </w:r>
      <w:proofErr w:type="spellStart"/>
      <w:r w:rsidRPr="00541C07">
        <w:rPr>
          <w:rFonts w:ascii="Arial" w:hAnsi="Arial" w:cs="Arial"/>
          <w:sz w:val="24"/>
          <w:szCs w:val="24"/>
          <w:lang w:val="it-IT"/>
        </w:rPr>
        <w:t>Mlinska</w:t>
      </w:r>
      <w:proofErr w:type="spellEnd"/>
      <w:r w:rsidRPr="00541C07">
        <w:rPr>
          <w:rFonts w:ascii="Arial" w:hAnsi="Arial" w:cs="Arial"/>
          <w:sz w:val="24"/>
          <w:szCs w:val="24"/>
          <w:lang w:val="it-IT"/>
        </w:rPr>
        <w:t xml:space="preserve"> 2, Brtonigla-Verteneglio</w:t>
      </w:r>
    </w:p>
    <w:p w14:paraId="238D53ED" w14:textId="77777777" w:rsidR="00541C07" w:rsidRPr="00541C07" w:rsidRDefault="00541C07" w:rsidP="0072747D">
      <w:pPr>
        <w:numPr>
          <w:ilvl w:val="0"/>
          <w:numId w:val="24"/>
        </w:numPr>
        <w:jc w:val="both"/>
        <w:rPr>
          <w:rFonts w:ascii="Arial" w:hAnsi="Arial" w:cs="Arial"/>
          <w:sz w:val="24"/>
          <w:szCs w:val="24"/>
          <w:lang w:val="it-IT"/>
        </w:rPr>
      </w:pPr>
      <w:r w:rsidRPr="00541C07">
        <w:rPr>
          <w:rFonts w:ascii="Arial" w:hAnsi="Arial" w:cs="Arial"/>
          <w:sz w:val="24"/>
          <w:szCs w:val="24"/>
          <w:lang w:val="it-IT"/>
        </w:rPr>
        <w:t xml:space="preserve">RAZVOJNA AGENCIJA OPĆINE BRTONIGLA-VERTENEGLIO, </w:t>
      </w:r>
      <w:proofErr w:type="spellStart"/>
      <w:r w:rsidRPr="00541C07">
        <w:rPr>
          <w:rFonts w:ascii="Arial" w:hAnsi="Arial" w:cs="Arial"/>
          <w:sz w:val="24"/>
          <w:szCs w:val="24"/>
          <w:lang w:val="it-IT"/>
        </w:rPr>
        <w:t>Mlinska</w:t>
      </w:r>
      <w:proofErr w:type="spellEnd"/>
      <w:r w:rsidRPr="00541C07">
        <w:rPr>
          <w:rFonts w:ascii="Arial" w:hAnsi="Arial" w:cs="Arial"/>
          <w:sz w:val="24"/>
          <w:szCs w:val="24"/>
          <w:lang w:val="it-IT"/>
        </w:rPr>
        <w:t xml:space="preserve"> 2, Brtonigla-Verteneglio</w:t>
      </w:r>
    </w:p>
    <w:p w14:paraId="7FD97652" w14:textId="77777777" w:rsidR="00541C07" w:rsidRPr="00541C07" w:rsidRDefault="00541C07" w:rsidP="00541C07">
      <w:pPr>
        <w:jc w:val="both"/>
        <w:rPr>
          <w:rFonts w:ascii="Arial" w:hAnsi="Arial" w:cs="Arial"/>
          <w:sz w:val="24"/>
          <w:szCs w:val="24"/>
          <w:lang w:val="it-IT"/>
        </w:rPr>
      </w:pPr>
    </w:p>
    <w:p w14:paraId="549D3614"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lastRenderedPageBreak/>
        <w:t>Primjenom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članka</w:t>
      </w:r>
      <w:proofErr w:type="spellEnd"/>
      <w:r w:rsidRPr="00541C07">
        <w:rPr>
          <w:rFonts w:ascii="Arial" w:hAnsi="Arial" w:cs="Arial"/>
          <w:sz w:val="24"/>
          <w:szCs w:val="24"/>
          <w:lang w:val="it-IT"/>
        </w:rPr>
        <w:t xml:space="preserve"> 90. </w:t>
      </w:r>
      <w:proofErr w:type="spellStart"/>
      <w:r w:rsidRPr="00541C07">
        <w:rPr>
          <w:rFonts w:ascii="Arial" w:hAnsi="Arial" w:cs="Arial"/>
          <w:sz w:val="24"/>
          <w:szCs w:val="24"/>
          <w:lang w:val="it-IT"/>
        </w:rPr>
        <w:t>Zakona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navedena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tijela</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osobe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pozvati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će</w:t>
      </w:r>
      <w:proofErr w:type="spellEnd"/>
      <w:r w:rsidRPr="00541C07">
        <w:rPr>
          <w:rFonts w:ascii="Arial" w:hAnsi="Arial" w:cs="Arial"/>
          <w:sz w:val="24"/>
          <w:szCs w:val="24"/>
          <w:lang w:val="it-IT"/>
        </w:rPr>
        <w:t xml:space="preserve"> se, da u </w:t>
      </w:r>
      <w:proofErr w:type="spellStart"/>
      <w:r w:rsidRPr="00541C07">
        <w:rPr>
          <w:rFonts w:ascii="Arial" w:hAnsi="Arial" w:cs="Arial"/>
          <w:sz w:val="24"/>
          <w:szCs w:val="24"/>
          <w:lang w:val="it-IT"/>
        </w:rPr>
        <w:t>roku</w:t>
      </w:r>
      <w:proofErr w:type="spellEnd"/>
      <w:r w:rsidRPr="00541C07">
        <w:rPr>
          <w:rFonts w:ascii="Arial" w:hAnsi="Arial" w:cs="Arial"/>
          <w:sz w:val="24"/>
          <w:szCs w:val="24"/>
          <w:lang w:val="it-IT"/>
        </w:rPr>
        <w:t xml:space="preserve"> </w:t>
      </w:r>
      <w:proofErr w:type="gramStart"/>
      <w:r w:rsidRPr="00541C07">
        <w:rPr>
          <w:rFonts w:ascii="Arial" w:hAnsi="Arial" w:cs="Arial"/>
          <w:sz w:val="24"/>
          <w:szCs w:val="24"/>
          <w:lang w:val="it-IT"/>
        </w:rPr>
        <w:t>od</w:t>
      </w:r>
      <w:proofErr w:type="gramEnd"/>
      <w:r w:rsidRPr="00541C07">
        <w:rPr>
          <w:rFonts w:ascii="Arial" w:hAnsi="Arial" w:cs="Arial"/>
          <w:sz w:val="24"/>
          <w:szCs w:val="24"/>
          <w:lang w:val="it-IT"/>
        </w:rPr>
        <w:t xml:space="preserve"> 15 </w:t>
      </w:r>
      <w:proofErr w:type="spellStart"/>
      <w:r w:rsidRPr="00541C07">
        <w:rPr>
          <w:rFonts w:ascii="Arial" w:hAnsi="Arial" w:cs="Arial"/>
          <w:sz w:val="24"/>
          <w:szCs w:val="24"/>
          <w:lang w:val="it-IT"/>
        </w:rPr>
        <w:t>dana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dostave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Zahtjeve</w:t>
      </w:r>
      <w:proofErr w:type="spellEnd"/>
      <w:r w:rsidRPr="00541C07">
        <w:rPr>
          <w:rFonts w:ascii="Arial" w:hAnsi="Arial" w:cs="Arial"/>
          <w:sz w:val="24"/>
          <w:szCs w:val="24"/>
          <w:lang w:val="it-IT"/>
        </w:rPr>
        <w:t>.</w:t>
      </w:r>
    </w:p>
    <w:p w14:paraId="2E3074B5" w14:textId="77777777" w:rsidR="00541C07" w:rsidRPr="00541C07" w:rsidRDefault="00541C07" w:rsidP="00541C07">
      <w:pPr>
        <w:jc w:val="both"/>
        <w:rPr>
          <w:rFonts w:ascii="Arial" w:hAnsi="Arial" w:cs="Arial"/>
          <w:sz w:val="24"/>
          <w:szCs w:val="24"/>
          <w:lang w:val="it-IT"/>
        </w:rPr>
      </w:pPr>
    </w:p>
    <w:p w14:paraId="13FA1C9F"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Dostavljeni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Zahtjevi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moraju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sadržavati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podatke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planske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smjernice</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propisane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dokumente</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dostavljenim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Zahtjevima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moraju</w:t>
      </w:r>
      <w:proofErr w:type="spellEnd"/>
      <w:r w:rsidRPr="00541C07">
        <w:rPr>
          <w:rFonts w:ascii="Arial" w:hAnsi="Arial" w:cs="Arial"/>
          <w:sz w:val="24"/>
          <w:szCs w:val="24"/>
          <w:lang w:val="it-IT"/>
        </w:rPr>
        <w:t xml:space="preserve"> se </w:t>
      </w:r>
      <w:proofErr w:type="spellStart"/>
      <w:r w:rsidRPr="00541C07">
        <w:rPr>
          <w:rFonts w:ascii="Arial" w:hAnsi="Arial" w:cs="Arial"/>
          <w:sz w:val="24"/>
          <w:szCs w:val="24"/>
          <w:lang w:val="it-IT"/>
        </w:rPr>
        <w:t>navesti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posebni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propisi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područja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djelokruga</w:t>
      </w:r>
      <w:proofErr w:type="spellEnd"/>
      <w:r w:rsidRPr="00541C07">
        <w:rPr>
          <w:rFonts w:ascii="Arial" w:hAnsi="Arial" w:cs="Arial"/>
          <w:sz w:val="24"/>
          <w:szCs w:val="24"/>
          <w:lang w:val="it-IT"/>
        </w:rPr>
        <w:t xml:space="preserve">, te </w:t>
      </w:r>
      <w:proofErr w:type="spellStart"/>
      <w:r w:rsidRPr="00541C07">
        <w:rPr>
          <w:rFonts w:ascii="Arial" w:hAnsi="Arial" w:cs="Arial"/>
          <w:sz w:val="24"/>
          <w:szCs w:val="24"/>
          <w:lang w:val="it-IT"/>
        </w:rPr>
        <w:t>odredbe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tih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propisa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stručni</w:t>
      </w:r>
      <w:proofErr w:type="spellEnd"/>
      <w:r w:rsidRPr="00541C07">
        <w:rPr>
          <w:rFonts w:ascii="Arial" w:hAnsi="Arial" w:cs="Arial"/>
          <w:sz w:val="24"/>
          <w:szCs w:val="24"/>
          <w:lang w:val="it-IT"/>
        </w:rPr>
        <w:t xml:space="preserve"> </w:t>
      </w:r>
      <w:proofErr w:type="gramStart"/>
      <w:r w:rsidRPr="00541C07">
        <w:rPr>
          <w:rFonts w:ascii="Arial" w:hAnsi="Arial" w:cs="Arial"/>
          <w:sz w:val="24"/>
          <w:szCs w:val="24"/>
          <w:lang w:val="it-IT"/>
        </w:rPr>
        <w:t>i</w:t>
      </w:r>
      <w:proofErr w:type="gramEnd"/>
      <w:r w:rsidRPr="00541C07">
        <w:rPr>
          <w:rFonts w:ascii="Arial" w:hAnsi="Arial" w:cs="Arial"/>
          <w:sz w:val="24"/>
          <w:szCs w:val="24"/>
          <w:lang w:val="it-IT"/>
        </w:rPr>
        <w:t xml:space="preserve"> ostali </w:t>
      </w:r>
      <w:proofErr w:type="spellStart"/>
      <w:r w:rsidRPr="00541C07">
        <w:rPr>
          <w:rFonts w:ascii="Arial" w:hAnsi="Arial" w:cs="Arial"/>
          <w:sz w:val="24"/>
          <w:szCs w:val="24"/>
          <w:lang w:val="it-IT"/>
        </w:rPr>
        <w:t>dokumenti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kojima</w:t>
      </w:r>
      <w:proofErr w:type="spellEnd"/>
      <w:r w:rsidRPr="00541C07">
        <w:rPr>
          <w:rFonts w:ascii="Arial" w:hAnsi="Arial" w:cs="Arial"/>
          <w:sz w:val="24"/>
          <w:szCs w:val="24"/>
          <w:lang w:val="it-IT"/>
        </w:rPr>
        <w:t xml:space="preserve"> se </w:t>
      </w:r>
      <w:proofErr w:type="spellStart"/>
      <w:r w:rsidRPr="00541C07">
        <w:rPr>
          <w:rFonts w:ascii="Arial" w:hAnsi="Arial" w:cs="Arial"/>
          <w:sz w:val="24"/>
          <w:szCs w:val="24"/>
          <w:lang w:val="it-IT"/>
        </w:rPr>
        <w:t>temelje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Zahtjevi</w:t>
      </w:r>
      <w:proofErr w:type="spellEnd"/>
      <w:r w:rsidRPr="00541C07">
        <w:rPr>
          <w:rFonts w:ascii="Arial" w:hAnsi="Arial" w:cs="Arial"/>
          <w:sz w:val="24"/>
          <w:szCs w:val="24"/>
          <w:lang w:val="it-IT"/>
        </w:rPr>
        <w:t>.</w:t>
      </w:r>
    </w:p>
    <w:p w14:paraId="7D28C392" w14:textId="77777777" w:rsidR="00541C07" w:rsidRPr="00541C07" w:rsidRDefault="00541C07" w:rsidP="00541C07">
      <w:pPr>
        <w:jc w:val="both"/>
        <w:rPr>
          <w:rFonts w:ascii="Arial" w:hAnsi="Arial" w:cs="Arial"/>
          <w:sz w:val="24"/>
          <w:szCs w:val="24"/>
          <w:lang w:val="it-IT"/>
        </w:rPr>
      </w:pPr>
    </w:p>
    <w:p w14:paraId="1FE3A0A4"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Ukoliko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Zahtjevi</w:t>
      </w:r>
      <w:proofErr w:type="spellEnd"/>
      <w:r w:rsidRPr="00541C07">
        <w:rPr>
          <w:rFonts w:ascii="Arial" w:hAnsi="Arial" w:cs="Arial"/>
          <w:sz w:val="24"/>
          <w:szCs w:val="24"/>
          <w:lang w:val="it-IT"/>
        </w:rPr>
        <w:t xml:space="preserve"> ne </w:t>
      </w:r>
      <w:proofErr w:type="spellStart"/>
      <w:r w:rsidRPr="00541C07">
        <w:rPr>
          <w:rFonts w:ascii="Arial" w:hAnsi="Arial" w:cs="Arial"/>
          <w:sz w:val="24"/>
          <w:szCs w:val="24"/>
          <w:lang w:val="it-IT"/>
        </w:rPr>
        <w:t>budu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dostavljeni</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roku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smatrat</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će</w:t>
      </w:r>
      <w:proofErr w:type="spellEnd"/>
      <w:r w:rsidRPr="00541C07">
        <w:rPr>
          <w:rFonts w:ascii="Arial" w:hAnsi="Arial" w:cs="Arial"/>
          <w:sz w:val="24"/>
          <w:szCs w:val="24"/>
          <w:lang w:val="it-IT"/>
        </w:rPr>
        <w:t xml:space="preserve"> se da </w:t>
      </w:r>
      <w:proofErr w:type="spellStart"/>
      <w:r w:rsidRPr="00541C07">
        <w:rPr>
          <w:rFonts w:ascii="Arial" w:hAnsi="Arial" w:cs="Arial"/>
          <w:sz w:val="24"/>
          <w:szCs w:val="24"/>
          <w:lang w:val="it-IT"/>
        </w:rPr>
        <w:t>Zahtjeva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nema</w:t>
      </w:r>
      <w:proofErr w:type="spellEnd"/>
      <w:r w:rsidRPr="00541C07">
        <w:rPr>
          <w:rFonts w:ascii="Arial" w:hAnsi="Arial" w:cs="Arial"/>
          <w:sz w:val="24"/>
          <w:szCs w:val="24"/>
          <w:lang w:val="it-IT"/>
        </w:rPr>
        <w:t>.</w:t>
      </w:r>
    </w:p>
    <w:p w14:paraId="7A967CEE" w14:textId="77777777" w:rsidR="00541C07" w:rsidRPr="00541C07" w:rsidRDefault="00541C07" w:rsidP="00541C07">
      <w:pPr>
        <w:jc w:val="both"/>
        <w:rPr>
          <w:rFonts w:ascii="Arial" w:hAnsi="Arial" w:cs="Arial"/>
          <w:sz w:val="24"/>
          <w:szCs w:val="24"/>
          <w:lang w:val="it-IT"/>
        </w:rPr>
      </w:pPr>
    </w:p>
    <w:p w14:paraId="7A43AFFE"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Ukoliko</w:t>
      </w:r>
      <w:proofErr w:type="spellEnd"/>
      <w:r w:rsidRPr="00541C07">
        <w:rPr>
          <w:rFonts w:ascii="Arial" w:hAnsi="Arial" w:cs="Arial"/>
          <w:sz w:val="24"/>
          <w:szCs w:val="24"/>
          <w:lang w:val="it-IT"/>
        </w:rPr>
        <w:t xml:space="preserve"> se u </w:t>
      </w:r>
      <w:proofErr w:type="spellStart"/>
      <w:r w:rsidRPr="00541C07">
        <w:rPr>
          <w:rFonts w:ascii="Arial" w:hAnsi="Arial" w:cs="Arial"/>
          <w:sz w:val="24"/>
          <w:szCs w:val="24"/>
          <w:lang w:val="it-IT"/>
        </w:rPr>
        <w:t>tijeku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izrade</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donošenja</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pojave</w:t>
      </w:r>
      <w:proofErr w:type="spellEnd"/>
      <w:r w:rsidRPr="00541C07">
        <w:rPr>
          <w:rFonts w:ascii="Arial" w:hAnsi="Arial" w:cs="Arial"/>
          <w:sz w:val="24"/>
          <w:szCs w:val="24"/>
          <w:lang w:val="it-IT"/>
        </w:rPr>
        <w:t xml:space="preserve"> novi </w:t>
      </w:r>
      <w:proofErr w:type="spellStart"/>
      <w:r w:rsidRPr="00541C07">
        <w:rPr>
          <w:rFonts w:ascii="Arial" w:hAnsi="Arial" w:cs="Arial"/>
          <w:sz w:val="24"/>
          <w:szCs w:val="24"/>
          <w:lang w:val="it-IT"/>
        </w:rPr>
        <w:t>Zahtjevi</w:t>
      </w:r>
      <w:proofErr w:type="spellEnd"/>
      <w:r w:rsidRPr="00541C07">
        <w:rPr>
          <w:rFonts w:ascii="Arial" w:hAnsi="Arial" w:cs="Arial"/>
          <w:sz w:val="24"/>
          <w:szCs w:val="24"/>
          <w:lang w:val="it-IT"/>
        </w:rPr>
        <w:t xml:space="preserve"> ili </w:t>
      </w:r>
      <w:proofErr w:type="spellStart"/>
      <w:r w:rsidRPr="00541C07">
        <w:rPr>
          <w:rFonts w:ascii="Arial" w:hAnsi="Arial" w:cs="Arial"/>
          <w:sz w:val="24"/>
          <w:szCs w:val="24"/>
          <w:lang w:val="it-IT"/>
        </w:rPr>
        <w:t>posebni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uvjeti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temeljem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Zakona</w:t>
      </w:r>
      <w:proofErr w:type="spellEnd"/>
      <w:r w:rsidRPr="00541C07">
        <w:rPr>
          <w:rFonts w:ascii="Arial" w:hAnsi="Arial" w:cs="Arial"/>
          <w:sz w:val="24"/>
          <w:szCs w:val="24"/>
          <w:lang w:val="it-IT"/>
        </w:rPr>
        <w:t xml:space="preserve"> ili </w:t>
      </w:r>
      <w:proofErr w:type="spellStart"/>
      <w:r w:rsidRPr="00541C07">
        <w:rPr>
          <w:rFonts w:ascii="Arial" w:hAnsi="Arial" w:cs="Arial"/>
          <w:sz w:val="24"/>
          <w:szCs w:val="24"/>
          <w:lang w:val="it-IT"/>
        </w:rPr>
        <w:t>drugih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posebnih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zakona</w:t>
      </w:r>
      <w:proofErr w:type="spellEnd"/>
      <w:r w:rsidRPr="00541C07">
        <w:rPr>
          <w:rFonts w:ascii="Arial" w:hAnsi="Arial" w:cs="Arial"/>
          <w:sz w:val="24"/>
          <w:szCs w:val="24"/>
          <w:lang w:val="it-IT"/>
        </w:rPr>
        <w:t xml:space="preserve"> ili </w:t>
      </w:r>
      <w:proofErr w:type="spellStart"/>
      <w:r w:rsidRPr="00541C07">
        <w:rPr>
          <w:rFonts w:ascii="Arial" w:hAnsi="Arial" w:cs="Arial"/>
          <w:sz w:val="24"/>
          <w:szCs w:val="24"/>
          <w:lang w:val="it-IT"/>
        </w:rPr>
        <w:t>podzakonskih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akata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iste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će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Nositelj</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izrade</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stručni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izrađivač</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razmotriti</w:t>
      </w:r>
      <w:proofErr w:type="spellEnd"/>
      <w:r w:rsidRPr="00541C07">
        <w:rPr>
          <w:rFonts w:ascii="Arial" w:hAnsi="Arial" w:cs="Arial"/>
          <w:sz w:val="24"/>
          <w:szCs w:val="24"/>
          <w:lang w:val="it-IT"/>
        </w:rPr>
        <w:t xml:space="preserve">, te </w:t>
      </w:r>
      <w:proofErr w:type="spellStart"/>
      <w:r w:rsidRPr="00541C07">
        <w:rPr>
          <w:rFonts w:ascii="Arial" w:hAnsi="Arial" w:cs="Arial"/>
          <w:sz w:val="24"/>
          <w:szCs w:val="24"/>
          <w:lang w:val="it-IT"/>
        </w:rPr>
        <w:t>prihvatiti</w:t>
      </w:r>
      <w:proofErr w:type="spellEnd"/>
      <w:r w:rsidRPr="00541C07">
        <w:rPr>
          <w:rFonts w:ascii="Arial" w:hAnsi="Arial" w:cs="Arial"/>
          <w:sz w:val="24"/>
          <w:szCs w:val="24"/>
          <w:lang w:val="it-IT"/>
        </w:rPr>
        <w:t xml:space="preserve"> ili </w:t>
      </w:r>
      <w:proofErr w:type="spellStart"/>
      <w:r w:rsidRPr="00541C07">
        <w:rPr>
          <w:rFonts w:ascii="Arial" w:hAnsi="Arial" w:cs="Arial"/>
          <w:sz w:val="24"/>
          <w:szCs w:val="24"/>
          <w:lang w:val="it-IT"/>
        </w:rPr>
        <w:t>odbiti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uz</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obrazloženje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temeljem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ovog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članka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Odluke</w:t>
      </w:r>
      <w:proofErr w:type="spellEnd"/>
      <w:r w:rsidRPr="00541C07">
        <w:rPr>
          <w:rFonts w:ascii="Arial" w:hAnsi="Arial" w:cs="Arial"/>
          <w:sz w:val="24"/>
          <w:szCs w:val="24"/>
          <w:lang w:val="it-IT"/>
        </w:rPr>
        <w:t xml:space="preserve">. </w:t>
      </w:r>
    </w:p>
    <w:p w14:paraId="11C39518" w14:textId="77777777" w:rsidR="00541C07" w:rsidRPr="00541C07" w:rsidRDefault="00541C07" w:rsidP="00541C07">
      <w:pPr>
        <w:jc w:val="both"/>
        <w:rPr>
          <w:rFonts w:ascii="Arial" w:hAnsi="Arial" w:cs="Arial"/>
          <w:sz w:val="24"/>
          <w:szCs w:val="24"/>
          <w:lang w:val="it-IT"/>
        </w:rPr>
      </w:pPr>
    </w:p>
    <w:p w14:paraId="173B69E7"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Ukoliko</w:t>
      </w:r>
      <w:proofErr w:type="spellEnd"/>
      <w:r w:rsidRPr="00541C07">
        <w:rPr>
          <w:rFonts w:ascii="Arial" w:hAnsi="Arial" w:cs="Arial"/>
          <w:sz w:val="24"/>
          <w:szCs w:val="24"/>
          <w:lang w:val="it-IT"/>
        </w:rPr>
        <w:t xml:space="preserve"> se </w:t>
      </w:r>
      <w:proofErr w:type="spellStart"/>
      <w:r w:rsidRPr="00541C07">
        <w:rPr>
          <w:rFonts w:ascii="Arial" w:hAnsi="Arial" w:cs="Arial"/>
          <w:sz w:val="24"/>
          <w:szCs w:val="24"/>
          <w:lang w:val="it-IT"/>
        </w:rPr>
        <w:t>tijekom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izrade</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ukaže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potreba</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postupak</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izrade</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mogu</w:t>
      </w:r>
      <w:proofErr w:type="spellEnd"/>
      <w:r w:rsidRPr="00541C07">
        <w:rPr>
          <w:rFonts w:ascii="Arial" w:hAnsi="Arial" w:cs="Arial"/>
          <w:sz w:val="24"/>
          <w:szCs w:val="24"/>
          <w:lang w:val="it-IT"/>
        </w:rPr>
        <w:t xml:space="preserve"> se </w:t>
      </w:r>
      <w:proofErr w:type="spellStart"/>
      <w:r w:rsidRPr="00541C07">
        <w:rPr>
          <w:rFonts w:ascii="Arial" w:hAnsi="Arial" w:cs="Arial"/>
          <w:sz w:val="24"/>
          <w:szCs w:val="24"/>
          <w:lang w:val="it-IT"/>
        </w:rPr>
        <w:t>uključiti</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druga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tijela</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osobe</w:t>
      </w:r>
      <w:proofErr w:type="spellEnd"/>
      <w:r w:rsidRPr="00541C07">
        <w:rPr>
          <w:rFonts w:ascii="Arial" w:hAnsi="Arial" w:cs="Arial"/>
          <w:sz w:val="24"/>
          <w:szCs w:val="24"/>
          <w:lang w:val="it-IT"/>
        </w:rPr>
        <w:t>.</w:t>
      </w:r>
    </w:p>
    <w:p w14:paraId="5D5A6E86" w14:textId="77777777" w:rsidR="00541C07" w:rsidRPr="00541C07" w:rsidRDefault="00541C07" w:rsidP="00541C07">
      <w:pPr>
        <w:jc w:val="both"/>
        <w:rPr>
          <w:rFonts w:ascii="Arial" w:hAnsi="Arial" w:cs="Arial"/>
          <w:b/>
          <w:bCs/>
          <w:sz w:val="24"/>
          <w:szCs w:val="24"/>
          <w:lang w:val="it-IT"/>
        </w:rPr>
      </w:pPr>
    </w:p>
    <w:p w14:paraId="24C52B34" w14:textId="77777777" w:rsidR="00541C07" w:rsidRPr="00541C07" w:rsidRDefault="00541C07" w:rsidP="00541C07">
      <w:pPr>
        <w:jc w:val="both"/>
        <w:rPr>
          <w:rFonts w:ascii="Arial" w:hAnsi="Arial" w:cs="Arial"/>
          <w:b/>
          <w:bCs/>
          <w:sz w:val="24"/>
          <w:szCs w:val="24"/>
          <w:lang w:val="it-IT"/>
        </w:rPr>
      </w:pPr>
    </w:p>
    <w:p w14:paraId="3B1741EF" w14:textId="77777777" w:rsidR="00541C07" w:rsidRPr="00541C07" w:rsidRDefault="00541C07" w:rsidP="00541C07">
      <w:pPr>
        <w:jc w:val="both"/>
        <w:rPr>
          <w:rFonts w:ascii="Arial" w:hAnsi="Arial" w:cs="Arial"/>
          <w:b/>
          <w:bCs/>
          <w:sz w:val="24"/>
          <w:szCs w:val="24"/>
          <w:lang w:val="it-IT"/>
        </w:rPr>
      </w:pPr>
      <w:r w:rsidRPr="00541C07">
        <w:rPr>
          <w:rFonts w:ascii="Arial" w:hAnsi="Arial" w:cs="Arial"/>
          <w:b/>
          <w:bCs/>
          <w:sz w:val="24"/>
          <w:szCs w:val="24"/>
          <w:lang w:val="it-IT"/>
        </w:rPr>
        <w:t xml:space="preserve">ROK ZA IZRADU PLANA, ODNOSNO NJEGOVIH POJEDINIH FAZA I ROK ZA PRIPREMU ZAHTJEVA </w:t>
      </w:r>
    </w:p>
    <w:p w14:paraId="064931B7" w14:textId="77777777" w:rsidR="00541C07" w:rsidRPr="00541C07" w:rsidRDefault="00541C07" w:rsidP="00541C07">
      <w:pPr>
        <w:jc w:val="both"/>
        <w:rPr>
          <w:rFonts w:ascii="Arial" w:hAnsi="Arial" w:cs="Arial"/>
          <w:b/>
          <w:bCs/>
          <w:sz w:val="24"/>
          <w:szCs w:val="24"/>
          <w:lang w:val="it-IT"/>
        </w:rPr>
      </w:pPr>
    </w:p>
    <w:p w14:paraId="4104DC53" w14:textId="77777777" w:rsidR="00541C07" w:rsidRPr="00541C07" w:rsidRDefault="00541C07" w:rsidP="00541C07">
      <w:pPr>
        <w:tabs>
          <w:tab w:val="center" w:pos="4536"/>
          <w:tab w:val="left" w:pos="7600"/>
        </w:tabs>
        <w:rPr>
          <w:rFonts w:ascii="Arial" w:hAnsi="Arial" w:cs="Arial"/>
          <w:b/>
          <w:bCs/>
          <w:sz w:val="24"/>
          <w:szCs w:val="24"/>
          <w:lang w:val="it-IT"/>
        </w:rPr>
      </w:pPr>
      <w:r w:rsidRPr="00541C07">
        <w:rPr>
          <w:rFonts w:ascii="Arial" w:hAnsi="Arial" w:cs="Arial"/>
          <w:b/>
          <w:bCs/>
          <w:sz w:val="24"/>
          <w:szCs w:val="24"/>
          <w:lang w:val="it-IT"/>
        </w:rPr>
        <w:tab/>
      </w:r>
      <w:proofErr w:type="spellStart"/>
      <w:r w:rsidRPr="00541C07">
        <w:rPr>
          <w:rFonts w:ascii="Arial" w:hAnsi="Arial" w:cs="Arial"/>
          <w:b/>
          <w:bCs/>
          <w:sz w:val="24"/>
          <w:szCs w:val="24"/>
          <w:lang w:val="it-IT"/>
        </w:rPr>
        <w:t>Članak</w:t>
      </w:r>
      <w:proofErr w:type="spellEnd"/>
      <w:r w:rsidRPr="00541C07">
        <w:rPr>
          <w:rFonts w:ascii="Arial" w:hAnsi="Arial" w:cs="Arial"/>
          <w:b/>
          <w:bCs/>
          <w:sz w:val="24"/>
          <w:szCs w:val="24"/>
          <w:lang w:val="it-IT"/>
        </w:rPr>
        <w:t xml:space="preserve"> 12.</w:t>
      </w:r>
    </w:p>
    <w:p w14:paraId="72852162" w14:textId="77777777" w:rsidR="00541C07" w:rsidRPr="00541C07" w:rsidRDefault="00541C07" w:rsidP="00541C07">
      <w:pPr>
        <w:tabs>
          <w:tab w:val="center" w:pos="4536"/>
          <w:tab w:val="left" w:pos="7600"/>
        </w:tabs>
        <w:rPr>
          <w:rFonts w:ascii="Arial" w:hAnsi="Arial" w:cs="Arial"/>
          <w:sz w:val="24"/>
          <w:szCs w:val="24"/>
          <w:lang w:val="it-IT"/>
        </w:rPr>
      </w:pPr>
      <w:r w:rsidRPr="00541C07">
        <w:rPr>
          <w:rFonts w:ascii="Arial" w:hAnsi="Arial" w:cs="Arial"/>
          <w:sz w:val="24"/>
          <w:szCs w:val="24"/>
          <w:lang w:val="it-IT"/>
        </w:rPr>
        <w:tab/>
      </w:r>
      <w:proofErr w:type="spellStart"/>
      <w:r w:rsidRPr="00541C07">
        <w:rPr>
          <w:rFonts w:ascii="Arial" w:hAnsi="Arial" w:cs="Arial"/>
          <w:sz w:val="24"/>
          <w:szCs w:val="24"/>
          <w:lang w:val="it-IT"/>
        </w:rPr>
        <w:t>Ovom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Odlukom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daju</w:t>
      </w:r>
      <w:proofErr w:type="spellEnd"/>
      <w:r w:rsidRPr="00541C07">
        <w:rPr>
          <w:rFonts w:ascii="Arial" w:hAnsi="Arial" w:cs="Arial"/>
          <w:sz w:val="24"/>
          <w:szCs w:val="24"/>
          <w:lang w:val="it-IT"/>
        </w:rPr>
        <w:t xml:space="preserve"> se </w:t>
      </w:r>
      <w:proofErr w:type="spellStart"/>
      <w:r w:rsidRPr="00541C07">
        <w:rPr>
          <w:rFonts w:ascii="Arial" w:hAnsi="Arial" w:cs="Arial"/>
          <w:sz w:val="24"/>
          <w:szCs w:val="24"/>
          <w:lang w:val="it-IT"/>
        </w:rPr>
        <w:t>najduži</w:t>
      </w:r>
      <w:proofErr w:type="spellEnd"/>
      <w:r w:rsidRPr="00541C07">
        <w:rPr>
          <w:rFonts w:ascii="Arial" w:hAnsi="Arial" w:cs="Arial"/>
          <w:sz w:val="24"/>
          <w:szCs w:val="24"/>
          <w:lang w:val="it-IT"/>
        </w:rPr>
        <w:t xml:space="preserve"> i/ili </w:t>
      </w:r>
      <w:proofErr w:type="spellStart"/>
      <w:r w:rsidRPr="00541C07">
        <w:rPr>
          <w:rFonts w:ascii="Arial" w:hAnsi="Arial" w:cs="Arial"/>
          <w:sz w:val="24"/>
          <w:szCs w:val="24"/>
          <w:lang w:val="it-IT"/>
        </w:rPr>
        <w:t>Zakonom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propisani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rokovi</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izradu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pojedinih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faza</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postupku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izrade</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donošenja</w:t>
      </w:r>
      <w:proofErr w:type="spellEnd"/>
      <w:r w:rsidRPr="00541C07">
        <w:rPr>
          <w:rFonts w:ascii="Arial" w:hAnsi="Arial" w:cs="Arial"/>
          <w:sz w:val="24"/>
          <w:szCs w:val="24"/>
          <w:lang w:val="it-IT"/>
        </w:rPr>
        <w:t xml:space="preserve"> Plana:</w:t>
      </w:r>
    </w:p>
    <w:p w14:paraId="785EA682" w14:textId="77777777" w:rsidR="00541C07" w:rsidRPr="00541C07" w:rsidRDefault="00541C07" w:rsidP="00541C07">
      <w:pPr>
        <w:jc w:val="both"/>
        <w:rPr>
          <w:rFonts w:ascii="Arial" w:hAnsi="Arial" w:cs="Arial"/>
          <w:sz w:val="24"/>
          <w:szCs w:val="24"/>
          <w:lang w:val="it-IT"/>
        </w:rPr>
      </w:pPr>
    </w:p>
    <w:p w14:paraId="6226B772" w14:textId="77777777" w:rsidR="00541C07" w:rsidRPr="00541C07" w:rsidRDefault="00541C07" w:rsidP="0072747D">
      <w:pPr>
        <w:numPr>
          <w:ilvl w:val="0"/>
          <w:numId w:val="23"/>
        </w:numPr>
        <w:jc w:val="both"/>
        <w:rPr>
          <w:rFonts w:ascii="Arial" w:hAnsi="Arial" w:cs="Arial"/>
          <w:sz w:val="24"/>
          <w:szCs w:val="24"/>
          <w:lang w:val="it-IT"/>
        </w:rPr>
      </w:pPr>
      <w:proofErr w:type="spellStart"/>
      <w:r w:rsidRPr="00541C07">
        <w:rPr>
          <w:rFonts w:ascii="Arial" w:hAnsi="Arial" w:cs="Arial"/>
          <w:sz w:val="24"/>
          <w:szCs w:val="24"/>
          <w:lang w:val="it-IT"/>
        </w:rPr>
        <w:t>Dostava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Zahtjeva</w:t>
      </w:r>
      <w:proofErr w:type="spellEnd"/>
      <w:r w:rsidRPr="00541C07">
        <w:rPr>
          <w:rFonts w:ascii="Arial" w:hAnsi="Arial" w:cs="Arial"/>
          <w:sz w:val="24"/>
          <w:szCs w:val="24"/>
          <w:lang w:val="it-IT"/>
        </w:rPr>
        <w:t xml:space="preserve"> </w:t>
      </w:r>
      <w:proofErr w:type="gramStart"/>
      <w:r w:rsidRPr="00541C07">
        <w:rPr>
          <w:rFonts w:ascii="Arial" w:hAnsi="Arial" w:cs="Arial"/>
          <w:sz w:val="24"/>
          <w:szCs w:val="24"/>
          <w:lang w:val="it-IT"/>
        </w:rPr>
        <w:t>od</w:t>
      </w:r>
      <w:proofErr w:type="gramEnd"/>
      <w:r w:rsidRPr="00541C07">
        <w:rPr>
          <w:rFonts w:ascii="Arial" w:hAnsi="Arial" w:cs="Arial"/>
          <w:sz w:val="24"/>
          <w:szCs w:val="24"/>
          <w:lang w:val="it-IT"/>
        </w:rPr>
        <w:t xml:space="preserve"> strane </w:t>
      </w:r>
      <w:proofErr w:type="spellStart"/>
      <w:r w:rsidRPr="00541C07">
        <w:rPr>
          <w:rFonts w:ascii="Arial" w:hAnsi="Arial" w:cs="Arial"/>
          <w:sz w:val="24"/>
          <w:szCs w:val="24"/>
          <w:lang w:val="it-IT"/>
        </w:rPr>
        <w:t>tijela</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osoba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određenih</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posebnim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propisima</w:t>
      </w:r>
      <w:proofErr w:type="spellEnd"/>
      <w:r w:rsidRPr="00541C07">
        <w:rPr>
          <w:rFonts w:ascii="Arial" w:hAnsi="Arial" w:cs="Arial"/>
          <w:sz w:val="24"/>
          <w:szCs w:val="24"/>
          <w:lang w:val="it-IT"/>
        </w:rPr>
        <w:t xml:space="preserve">: 15 </w:t>
      </w:r>
      <w:proofErr w:type="spellStart"/>
      <w:r w:rsidRPr="00541C07">
        <w:rPr>
          <w:rFonts w:ascii="Arial" w:hAnsi="Arial" w:cs="Arial"/>
          <w:sz w:val="24"/>
          <w:szCs w:val="24"/>
          <w:lang w:val="it-IT"/>
        </w:rPr>
        <w:t>dana</w:t>
      </w:r>
      <w:proofErr w:type="spellEnd"/>
      <w:r w:rsidRPr="00541C07">
        <w:rPr>
          <w:rFonts w:ascii="Arial" w:hAnsi="Arial" w:cs="Arial"/>
          <w:sz w:val="24"/>
          <w:szCs w:val="24"/>
          <w:lang w:val="it-IT"/>
        </w:rPr>
        <w:t xml:space="preserve"> od </w:t>
      </w:r>
      <w:proofErr w:type="spellStart"/>
      <w:r w:rsidRPr="00541C07">
        <w:rPr>
          <w:rFonts w:ascii="Arial" w:hAnsi="Arial" w:cs="Arial"/>
          <w:sz w:val="24"/>
          <w:szCs w:val="24"/>
          <w:lang w:val="it-IT"/>
        </w:rPr>
        <w:t>dana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zaprimanja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Odluke</w:t>
      </w:r>
      <w:proofErr w:type="spellEnd"/>
      <w:r w:rsidRPr="00541C07">
        <w:rPr>
          <w:rFonts w:ascii="Arial" w:hAnsi="Arial" w:cs="Arial"/>
          <w:sz w:val="24"/>
          <w:szCs w:val="24"/>
          <w:lang w:val="it-IT"/>
        </w:rPr>
        <w:t xml:space="preserve"> s </w:t>
      </w:r>
      <w:proofErr w:type="spellStart"/>
      <w:r w:rsidRPr="00541C07">
        <w:rPr>
          <w:rFonts w:ascii="Arial" w:hAnsi="Arial" w:cs="Arial"/>
          <w:sz w:val="24"/>
          <w:szCs w:val="24"/>
          <w:lang w:val="it-IT"/>
        </w:rPr>
        <w:t>pozivom</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dostavu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Zahtjeva</w:t>
      </w:r>
      <w:proofErr w:type="spellEnd"/>
      <w:r w:rsidRPr="00541C07">
        <w:rPr>
          <w:rFonts w:ascii="Arial" w:hAnsi="Arial" w:cs="Arial"/>
          <w:sz w:val="24"/>
          <w:szCs w:val="24"/>
          <w:lang w:val="it-IT"/>
        </w:rPr>
        <w:t>,</w:t>
      </w:r>
    </w:p>
    <w:p w14:paraId="025871C0" w14:textId="77777777" w:rsidR="00541C07" w:rsidRPr="00541C07" w:rsidRDefault="00541C07" w:rsidP="0072747D">
      <w:pPr>
        <w:numPr>
          <w:ilvl w:val="0"/>
          <w:numId w:val="23"/>
        </w:numPr>
        <w:jc w:val="both"/>
        <w:rPr>
          <w:rFonts w:ascii="Arial" w:hAnsi="Arial" w:cs="Arial"/>
          <w:sz w:val="24"/>
          <w:szCs w:val="24"/>
          <w:lang w:val="it-IT"/>
        </w:rPr>
      </w:pPr>
      <w:proofErr w:type="spellStart"/>
      <w:r w:rsidRPr="00541C07">
        <w:rPr>
          <w:rFonts w:ascii="Arial" w:hAnsi="Arial" w:cs="Arial"/>
          <w:sz w:val="24"/>
          <w:szCs w:val="24"/>
          <w:lang w:val="it-IT"/>
        </w:rPr>
        <w:t>Odabir</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izrađivača</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najkasnije</w:t>
      </w:r>
      <w:proofErr w:type="spellEnd"/>
      <w:r w:rsidRPr="00541C07">
        <w:rPr>
          <w:rFonts w:ascii="Arial" w:hAnsi="Arial" w:cs="Arial"/>
          <w:sz w:val="24"/>
          <w:szCs w:val="24"/>
          <w:lang w:val="it-IT"/>
        </w:rPr>
        <w:t xml:space="preserve"> do </w:t>
      </w:r>
      <w:proofErr w:type="spellStart"/>
      <w:r w:rsidRPr="00541C07">
        <w:rPr>
          <w:rFonts w:ascii="Arial" w:hAnsi="Arial" w:cs="Arial"/>
          <w:sz w:val="24"/>
          <w:szCs w:val="24"/>
          <w:lang w:val="it-IT"/>
        </w:rPr>
        <w:t>dana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zaprimanja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Zahtjeva</w:t>
      </w:r>
      <w:proofErr w:type="spellEnd"/>
      <w:r w:rsidRPr="00541C07">
        <w:rPr>
          <w:rFonts w:ascii="Arial" w:hAnsi="Arial" w:cs="Arial"/>
          <w:sz w:val="24"/>
          <w:szCs w:val="24"/>
          <w:lang w:val="it-IT"/>
        </w:rPr>
        <w:t>,</w:t>
      </w:r>
    </w:p>
    <w:p w14:paraId="1610845B" w14:textId="77777777" w:rsidR="00541C07" w:rsidRPr="00541C07" w:rsidRDefault="00541C07" w:rsidP="0072747D">
      <w:pPr>
        <w:numPr>
          <w:ilvl w:val="0"/>
          <w:numId w:val="23"/>
        </w:numPr>
        <w:jc w:val="both"/>
        <w:rPr>
          <w:rFonts w:ascii="Arial" w:hAnsi="Arial" w:cs="Arial"/>
          <w:sz w:val="24"/>
          <w:szCs w:val="24"/>
          <w:lang w:val="it-IT"/>
        </w:rPr>
      </w:pPr>
      <w:proofErr w:type="spellStart"/>
      <w:r w:rsidRPr="00541C07">
        <w:rPr>
          <w:rFonts w:ascii="Arial" w:hAnsi="Arial" w:cs="Arial"/>
          <w:sz w:val="24"/>
          <w:szCs w:val="24"/>
          <w:lang w:val="it-IT"/>
        </w:rPr>
        <w:t>Dostava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Nacrta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prijedloga</w:t>
      </w:r>
      <w:proofErr w:type="spellEnd"/>
      <w:r w:rsidRPr="00541C07">
        <w:rPr>
          <w:rFonts w:ascii="Arial" w:hAnsi="Arial" w:cs="Arial"/>
          <w:sz w:val="24"/>
          <w:szCs w:val="24"/>
          <w:lang w:val="it-IT"/>
        </w:rPr>
        <w:t xml:space="preserve"> Plana za </w:t>
      </w:r>
      <w:proofErr w:type="spellStart"/>
      <w:r w:rsidRPr="00541C07">
        <w:rPr>
          <w:rFonts w:ascii="Arial" w:hAnsi="Arial" w:cs="Arial"/>
          <w:sz w:val="24"/>
          <w:szCs w:val="24"/>
          <w:lang w:val="it-IT"/>
        </w:rPr>
        <w:t>Javnu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raspravu</w:t>
      </w:r>
      <w:proofErr w:type="spellEnd"/>
      <w:r w:rsidRPr="00541C07">
        <w:rPr>
          <w:rFonts w:ascii="Arial" w:hAnsi="Arial" w:cs="Arial"/>
          <w:sz w:val="24"/>
          <w:szCs w:val="24"/>
          <w:lang w:val="it-IT"/>
        </w:rPr>
        <w:t xml:space="preserve">: 45 </w:t>
      </w:r>
      <w:proofErr w:type="spellStart"/>
      <w:r w:rsidRPr="00541C07">
        <w:rPr>
          <w:rFonts w:ascii="Arial" w:hAnsi="Arial" w:cs="Arial"/>
          <w:sz w:val="24"/>
          <w:szCs w:val="24"/>
          <w:lang w:val="it-IT"/>
        </w:rPr>
        <w:t>dana</w:t>
      </w:r>
      <w:proofErr w:type="spellEnd"/>
      <w:r w:rsidRPr="00541C07">
        <w:rPr>
          <w:rFonts w:ascii="Arial" w:hAnsi="Arial" w:cs="Arial"/>
          <w:sz w:val="24"/>
          <w:szCs w:val="24"/>
          <w:lang w:val="it-IT"/>
        </w:rPr>
        <w:t xml:space="preserve"> </w:t>
      </w:r>
      <w:proofErr w:type="gramStart"/>
      <w:r w:rsidRPr="00541C07">
        <w:rPr>
          <w:rFonts w:ascii="Arial" w:hAnsi="Arial" w:cs="Arial"/>
          <w:sz w:val="24"/>
          <w:szCs w:val="24"/>
          <w:lang w:val="it-IT"/>
        </w:rPr>
        <w:t>od</w:t>
      </w:r>
      <w:proofErr w:type="gramEnd"/>
      <w:r w:rsidRPr="00541C07">
        <w:rPr>
          <w:rFonts w:ascii="Arial" w:hAnsi="Arial" w:cs="Arial"/>
          <w:sz w:val="24"/>
          <w:szCs w:val="24"/>
          <w:lang w:val="it-IT"/>
        </w:rPr>
        <w:t xml:space="preserve"> </w:t>
      </w:r>
      <w:proofErr w:type="spellStart"/>
      <w:r w:rsidRPr="00541C07">
        <w:rPr>
          <w:rFonts w:ascii="Arial" w:hAnsi="Arial" w:cs="Arial"/>
          <w:sz w:val="24"/>
          <w:szCs w:val="24"/>
          <w:lang w:val="it-IT"/>
        </w:rPr>
        <w:t>dana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dostave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planske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podloge</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Zahtjeva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izrađivaču</w:t>
      </w:r>
      <w:proofErr w:type="spellEnd"/>
      <w:r w:rsidRPr="00541C07">
        <w:rPr>
          <w:rFonts w:ascii="Arial" w:hAnsi="Arial" w:cs="Arial"/>
          <w:sz w:val="24"/>
          <w:szCs w:val="24"/>
          <w:lang w:val="it-IT"/>
        </w:rPr>
        <w:t xml:space="preserve"> Plana,</w:t>
      </w:r>
    </w:p>
    <w:p w14:paraId="12B253FB" w14:textId="77777777" w:rsidR="00541C07" w:rsidRPr="00541C07" w:rsidRDefault="00541C07" w:rsidP="0072747D">
      <w:pPr>
        <w:numPr>
          <w:ilvl w:val="0"/>
          <w:numId w:val="23"/>
        </w:numPr>
        <w:jc w:val="both"/>
        <w:rPr>
          <w:rFonts w:ascii="Arial" w:hAnsi="Arial" w:cs="Arial"/>
          <w:sz w:val="24"/>
          <w:szCs w:val="24"/>
          <w:lang w:val="it-IT"/>
        </w:rPr>
      </w:pPr>
      <w:proofErr w:type="spellStart"/>
      <w:r w:rsidRPr="00541C07">
        <w:rPr>
          <w:rFonts w:ascii="Arial" w:hAnsi="Arial" w:cs="Arial"/>
          <w:sz w:val="24"/>
          <w:szCs w:val="24"/>
          <w:lang w:val="it-IT"/>
        </w:rPr>
        <w:t>Utvrđivanje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Prijedloga</w:t>
      </w:r>
      <w:proofErr w:type="spellEnd"/>
      <w:r w:rsidRPr="00541C07">
        <w:rPr>
          <w:rFonts w:ascii="Arial" w:hAnsi="Arial" w:cs="Arial"/>
          <w:sz w:val="24"/>
          <w:szCs w:val="24"/>
          <w:lang w:val="it-IT"/>
        </w:rPr>
        <w:t xml:space="preserve"> za </w:t>
      </w:r>
      <w:proofErr w:type="spellStart"/>
      <w:r w:rsidRPr="00541C07">
        <w:rPr>
          <w:rFonts w:ascii="Arial" w:hAnsi="Arial" w:cs="Arial"/>
          <w:sz w:val="24"/>
          <w:szCs w:val="24"/>
          <w:lang w:val="it-IT"/>
        </w:rPr>
        <w:t>Javnu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raspravu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Javni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uvid</w:t>
      </w:r>
      <w:proofErr w:type="spellEnd"/>
      <w:r w:rsidRPr="00541C07">
        <w:rPr>
          <w:rFonts w:ascii="Arial" w:hAnsi="Arial" w:cs="Arial"/>
          <w:sz w:val="24"/>
          <w:szCs w:val="24"/>
          <w:lang w:val="it-IT"/>
        </w:rPr>
        <w:t xml:space="preserve">: 15 </w:t>
      </w:r>
      <w:proofErr w:type="spellStart"/>
      <w:r w:rsidRPr="00541C07">
        <w:rPr>
          <w:rFonts w:ascii="Arial" w:hAnsi="Arial" w:cs="Arial"/>
          <w:sz w:val="24"/>
          <w:szCs w:val="24"/>
          <w:lang w:val="it-IT"/>
        </w:rPr>
        <w:t>dana</w:t>
      </w:r>
      <w:proofErr w:type="spellEnd"/>
      <w:r w:rsidRPr="00541C07">
        <w:rPr>
          <w:rFonts w:ascii="Arial" w:hAnsi="Arial" w:cs="Arial"/>
          <w:sz w:val="24"/>
          <w:szCs w:val="24"/>
          <w:lang w:val="it-IT"/>
        </w:rPr>
        <w:t>,</w:t>
      </w:r>
    </w:p>
    <w:p w14:paraId="5E4C8226" w14:textId="77777777" w:rsidR="00541C07" w:rsidRPr="00541C07" w:rsidRDefault="00541C07" w:rsidP="0072747D">
      <w:pPr>
        <w:numPr>
          <w:ilvl w:val="0"/>
          <w:numId w:val="23"/>
        </w:numPr>
        <w:jc w:val="both"/>
        <w:rPr>
          <w:rFonts w:ascii="Arial" w:hAnsi="Arial" w:cs="Arial"/>
          <w:sz w:val="24"/>
          <w:szCs w:val="24"/>
          <w:lang w:val="it-IT"/>
        </w:rPr>
      </w:pPr>
      <w:proofErr w:type="spellStart"/>
      <w:r w:rsidRPr="00541C07">
        <w:rPr>
          <w:rFonts w:ascii="Arial" w:hAnsi="Arial" w:cs="Arial"/>
          <w:sz w:val="24"/>
          <w:szCs w:val="24"/>
          <w:lang w:val="it-IT"/>
        </w:rPr>
        <w:t>Izrada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Izvješća</w:t>
      </w:r>
      <w:proofErr w:type="spellEnd"/>
      <w:r w:rsidRPr="00541C07">
        <w:rPr>
          <w:rFonts w:ascii="Arial" w:hAnsi="Arial" w:cs="Arial"/>
          <w:sz w:val="24"/>
          <w:szCs w:val="24"/>
          <w:lang w:val="it-IT"/>
        </w:rPr>
        <w:t xml:space="preserve"> o </w:t>
      </w:r>
      <w:proofErr w:type="spellStart"/>
      <w:r w:rsidRPr="00541C07">
        <w:rPr>
          <w:rFonts w:ascii="Arial" w:hAnsi="Arial" w:cs="Arial"/>
          <w:sz w:val="24"/>
          <w:szCs w:val="24"/>
          <w:lang w:val="it-IT"/>
        </w:rPr>
        <w:t>javnoj</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raspravi</w:t>
      </w:r>
      <w:proofErr w:type="spellEnd"/>
      <w:r w:rsidRPr="00541C07">
        <w:rPr>
          <w:rFonts w:ascii="Arial" w:hAnsi="Arial" w:cs="Arial"/>
          <w:sz w:val="24"/>
          <w:szCs w:val="24"/>
          <w:lang w:val="it-IT"/>
        </w:rPr>
        <w:t xml:space="preserve">: 15 </w:t>
      </w:r>
      <w:proofErr w:type="spellStart"/>
      <w:r w:rsidRPr="00541C07">
        <w:rPr>
          <w:rFonts w:ascii="Arial" w:hAnsi="Arial" w:cs="Arial"/>
          <w:sz w:val="24"/>
          <w:szCs w:val="24"/>
          <w:lang w:val="it-IT"/>
        </w:rPr>
        <w:t>dana</w:t>
      </w:r>
      <w:proofErr w:type="spellEnd"/>
      <w:r w:rsidRPr="00541C07">
        <w:rPr>
          <w:rFonts w:ascii="Arial" w:hAnsi="Arial" w:cs="Arial"/>
          <w:sz w:val="24"/>
          <w:szCs w:val="24"/>
          <w:lang w:val="it-IT"/>
        </w:rPr>
        <w:t xml:space="preserve"> od </w:t>
      </w:r>
      <w:proofErr w:type="spellStart"/>
      <w:r w:rsidRPr="00541C07">
        <w:rPr>
          <w:rFonts w:ascii="Arial" w:hAnsi="Arial" w:cs="Arial"/>
          <w:sz w:val="24"/>
          <w:szCs w:val="24"/>
          <w:lang w:val="it-IT"/>
        </w:rPr>
        <w:t>okončanja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javne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rasprave</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javnog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uvida</w:t>
      </w:r>
      <w:proofErr w:type="spellEnd"/>
      <w:r w:rsidRPr="00541C07">
        <w:rPr>
          <w:rFonts w:ascii="Arial" w:hAnsi="Arial" w:cs="Arial"/>
          <w:sz w:val="24"/>
          <w:szCs w:val="24"/>
          <w:lang w:val="it-IT"/>
        </w:rPr>
        <w:t>,</w:t>
      </w:r>
    </w:p>
    <w:p w14:paraId="3829CDF6" w14:textId="77777777" w:rsidR="00541C07" w:rsidRPr="00541C07" w:rsidRDefault="00541C07" w:rsidP="0072747D">
      <w:pPr>
        <w:numPr>
          <w:ilvl w:val="0"/>
          <w:numId w:val="23"/>
        </w:numPr>
        <w:jc w:val="both"/>
        <w:rPr>
          <w:rFonts w:ascii="Arial" w:hAnsi="Arial" w:cs="Arial"/>
          <w:sz w:val="24"/>
          <w:szCs w:val="24"/>
          <w:lang w:val="it-IT"/>
        </w:rPr>
      </w:pPr>
      <w:proofErr w:type="spellStart"/>
      <w:r w:rsidRPr="00541C07">
        <w:rPr>
          <w:rFonts w:ascii="Arial" w:hAnsi="Arial" w:cs="Arial"/>
          <w:sz w:val="24"/>
          <w:szCs w:val="24"/>
          <w:lang w:val="it-IT"/>
        </w:rPr>
        <w:t>Dostava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Nacrta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konačnog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prijedloga</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najviše</w:t>
      </w:r>
      <w:proofErr w:type="spellEnd"/>
      <w:r w:rsidRPr="00541C07">
        <w:rPr>
          <w:rFonts w:ascii="Arial" w:hAnsi="Arial" w:cs="Arial"/>
          <w:sz w:val="24"/>
          <w:szCs w:val="24"/>
          <w:lang w:val="it-IT"/>
        </w:rPr>
        <w:t xml:space="preserve"> 30 </w:t>
      </w:r>
      <w:proofErr w:type="spellStart"/>
      <w:r w:rsidRPr="00541C07">
        <w:rPr>
          <w:rFonts w:ascii="Arial" w:hAnsi="Arial" w:cs="Arial"/>
          <w:sz w:val="24"/>
          <w:szCs w:val="24"/>
          <w:lang w:val="it-IT"/>
        </w:rPr>
        <w:t>dana</w:t>
      </w:r>
      <w:proofErr w:type="spellEnd"/>
      <w:r w:rsidRPr="00541C07">
        <w:rPr>
          <w:rFonts w:ascii="Arial" w:hAnsi="Arial" w:cs="Arial"/>
          <w:sz w:val="24"/>
          <w:szCs w:val="24"/>
          <w:lang w:val="it-IT"/>
        </w:rPr>
        <w:t xml:space="preserve"> </w:t>
      </w:r>
      <w:proofErr w:type="gramStart"/>
      <w:r w:rsidRPr="00541C07">
        <w:rPr>
          <w:rFonts w:ascii="Arial" w:hAnsi="Arial" w:cs="Arial"/>
          <w:sz w:val="24"/>
          <w:szCs w:val="24"/>
          <w:lang w:val="it-IT"/>
        </w:rPr>
        <w:t>od</w:t>
      </w:r>
      <w:proofErr w:type="gramEnd"/>
      <w:r w:rsidRPr="00541C07">
        <w:rPr>
          <w:rFonts w:ascii="Arial" w:hAnsi="Arial" w:cs="Arial"/>
          <w:sz w:val="24"/>
          <w:szCs w:val="24"/>
          <w:lang w:val="it-IT"/>
        </w:rPr>
        <w:t xml:space="preserve"> </w:t>
      </w:r>
      <w:proofErr w:type="spellStart"/>
      <w:r w:rsidRPr="00541C07">
        <w:rPr>
          <w:rFonts w:ascii="Arial" w:hAnsi="Arial" w:cs="Arial"/>
          <w:sz w:val="24"/>
          <w:szCs w:val="24"/>
          <w:lang w:val="it-IT"/>
        </w:rPr>
        <w:t>dostave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Izvješća</w:t>
      </w:r>
      <w:proofErr w:type="spellEnd"/>
      <w:r w:rsidRPr="00541C07">
        <w:rPr>
          <w:rFonts w:ascii="Arial" w:hAnsi="Arial" w:cs="Arial"/>
          <w:sz w:val="24"/>
          <w:szCs w:val="24"/>
          <w:lang w:val="it-IT"/>
        </w:rPr>
        <w:t xml:space="preserve"> o </w:t>
      </w:r>
      <w:proofErr w:type="spellStart"/>
      <w:r w:rsidRPr="00541C07">
        <w:rPr>
          <w:rFonts w:ascii="Arial" w:hAnsi="Arial" w:cs="Arial"/>
          <w:sz w:val="24"/>
          <w:szCs w:val="24"/>
          <w:lang w:val="it-IT"/>
        </w:rPr>
        <w:t>javnoj</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raspravi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izrađivaču</w:t>
      </w:r>
      <w:proofErr w:type="spellEnd"/>
      <w:r w:rsidRPr="00541C07">
        <w:rPr>
          <w:rFonts w:ascii="Arial" w:hAnsi="Arial" w:cs="Arial"/>
          <w:sz w:val="24"/>
          <w:szCs w:val="24"/>
          <w:lang w:val="it-IT"/>
        </w:rPr>
        <w:t xml:space="preserve"> Plana,</w:t>
      </w:r>
    </w:p>
    <w:p w14:paraId="36CF2E42" w14:textId="77777777" w:rsidR="00541C07" w:rsidRPr="00541C07" w:rsidRDefault="00541C07" w:rsidP="0072747D">
      <w:pPr>
        <w:numPr>
          <w:ilvl w:val="0"/>
          <w:numId w:val="23"/>
        </w:numPr>
        <w:jc w:val="both"/>
        <w:rPr>
          <w:rFonts w:ascii="Arial" w:hAnsi="Arial" w:cs="Arial"/>
          <w:sz w:val="24"/>
          <w:szCs w:val="24"/>
          <w:lang w:val="it-IT"/>
        </w:rPr>
      </w:pPr>
      <w:proofErr w:type="spellStart"/>
      <w:r w:rsidRPr="00541C07">
        <w:rPr>
          <w:rFonts w:ascii="Arial" w:hAnsi="Arial" w:cs="Arial"/>
          <w:sz w:val="24"/>
          <w:szCs w:val="24"/>
          <w:lang w:val="it-IT"/>
        </w:rPr>
        <w:t>Utvrđivanje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Konačnog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prijedloga</w:t>
      </w:r>
      <w:proofErr w:type="spellEnd"/>
      <w:r w:rsidRPr="00541C07">
        <w:rPr>
          <w:rFonts w:ascii="Arial" w:hAnsi="Arial" w:cs="Arial"/>
          <w:sz w:val="24"/>
          <w:szCs w:val="24"/>
          <w:lang w:val="it-IT"/>
        </w:rPr>
        <w:t xml:space="preserve"> Plana: 7 </w:t>
      </w:r>
      <w:proofErr w:type="spellStart"/>
      <w:r w:rsidRPr="00541C07">
        <w:rPr>
          <w:rFonts w:ascii="Arial" w:hAnsi="Arial" w:cs="Arial"/>
          <w:sz w:val="24"/>
          <w:szCs w:val="24"/>
          <w:lang w:val="it-IT"/>
        </w:rPr>
        <w:t>dana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proteku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roka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prethodne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točke</w:t>
      </w:r>
      <w:proofErr w:type="spellEnd"/>
      <w:r w:rsidRPr="00541C07">
        <w:rPr>
          <w:rFonts w:ascii="Arial" w:hAnsi="Arial" w:cs="Arial"/>
          <w:sz w:val="24"/>
          <w:szCs w:val="24"/>
          <w:lang w:val="it-IT"/>
        </w:rPr>
        <w:t>,</w:t>
      </w:r>
    </w:p>
    <w:p w14:paraId="452E764A" w14:textId="77777777" w:rsidR="00541C07" w:rsidRPr="00541C07" w:rsidRDefault="00541C07" w:rsidP="0072747D">
      <w:pPr>
        <w:numPr>
          <w:ilvl w:val="0"/>
          <w:numId w:val="23"/>
        </w:numPr>
        <w:jc w:val="both"/>
        <w:rPr>
          <w:rFonts w:ascii="Arial" w:hAnsi="Arial" w:cs="Arial"/>
          <w:sz w:val="24"/>
          <w:szCs w:val="24"/>
          <w:lang w:val="it-IT"/>
        </w:rPr>
      </w:pPr>
      <w:proofErr w:type="spellStart"/>
      <w:r w:rsidRPr="00541C07">
        <w:rPr>
          <w:rFonts w:ascii="Arial" w:hAnsi="Arial" w:cs="Arial"/>
          <w:sz w:val="24"/>
          <w:szCs w:val="24"/>
          <w:lang w:val="it-IT"/>
        </w:rPr>
        <w:t>Donošenje</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Općinskom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vijeću</w:t>
      </w:r>
      <w:proofErr w:type="spellEnd"/>
      <w:r w:rsidRPr="00541C07">
        <w:rPr>
          <w:rFonts w:ascii="Arial" w:hAnsi="Arial" w:cs="Arial"/>
          <w:sz w:val="24"/>
          <w:szCs w:val="24"/>
          <w:lang w:val="it-IT"/>
        </w:rPr>
        <w:t>.</w:t>
      </w:r>
    </w:p>
    <w:p w14:paraId="227CC655" w14:textId="77777777" w:rsidR="00541C07" w:rsidRPr="00541C07" w:rsidRDefault="00541C07" w:rsidP="00541C07">
      <w:pPr>
        <w:jc w:val="both"/>
        <w:rPr>
          <w:rFonts w:ascii="Arial" w:hAnsi="Arial" w:cs="Arial"/>
          <w:sz w:val="24"/>
          <w:szCs w:val="24"/>
          <w:lang w:val="it-IT"/>
        </w:rPr>
      </w:pPr>
    </w:p>
    <w:p w14:paraId="27D16F5D" w14:textId="77777777" w:rsidR="00541C07" w:rsidRPr="00427258" w:rsidRDefault="00541C07" w:rsidP="00541C07">
      <w:pPr>
        <w:jc w:val="both"/>
        <w:rPr>
          <w:rFonts w:ascii="Arial" w:hAnsi="Arial" w:cs="Arial"/>
          <w:sz w:val="24"/>
          <w:szCs w:val="24"/>
          <w:lang w:val="it-IT"/>
        </w:rPr>
      </w:pPr>
      <w:proofErr w:type="spellStart"/>
      <w:r w:rsidRPr="00427258">
        <w:rPr>
          <w:rFonts w:ascii="Arial" w:hAnsi="Arial" w:cs="Arial"/>
          <w:sz w:val="24"/>
          <w:szCs w:val="24"/>
          <w:lang w:val="it-IT"/>
        </w:rPr>
        <w:t>Ukoliko</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iz</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objektivnih</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razloga</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dođe</w:t>
      </w:r>
      <w:proofErr w:type="spellEnd"/>
      <w:r w:rsidRPr="00427258">
        <w:rPr>
          <w:rFonts w:ascii="Arial" w:hAnsi="Arial" w:cs="Arial"/>
          <w:sz w:val="24"/>
          <w:szCs w:val="24"/>
          <w:lang w:val="it-IT"/>
        </w:rPr>
        <w:t xml:space="preserve"> do </w:t>
      </w:r>
      <w:proofErr w:type="spellStart"/>
      <w:r w:rsidRPr="00427258">
        <w:rPr>
          <w:rFonts w:ascii="Arial" w:hAnsi="Arial" w:cs="Arial"/>
          <w:sz w:val="24"/>
          <w:szCs w:val="24"/>
          <w:lang w:val="it-IT"/>
        </w:rPr>
        <w:t>produženja</w:t>
      </w:r>
      <w:proofErr w:type="spellEnd"/>
      <w:r w:rsidRPr="00427258">
        <w:rPr>
          <w:rFonts w:ascii="Arial" w:hAnsi="Arial" w:cs="Arial"/>
          <w:sz w:val="24"/>
          <w:szCs w:val="24"/>
          <w:lang w:val="it-IT"/>
        </w:rPr>
        <w:t xml:space="preserve"> ili </w:t>
      </w:r>
      <w:proofErr w:type="spellStart"/>
      <w:r w:rsidRPr="00427258">
        <w:rPr>
          <w:rFonts w:ascii="Arial" w:hAnsi="Arial" w:cs="Arial"/>
          <w:sz w:val="24"/>
          <w:szCs w:val="24"/>
          <w:lang w:val="it-IT"/>
        </w:rPr>
        <w:t>smanjenja</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trajanja</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pojedine</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faze</w:t>
      </w:r>
      <w:proofErr w:type="spellEnd"/>
      <w:r w:rsidRPr="00427258">
        <w:rPr>
          <w:rFonts w:ascii="Arial" w:hAnsi="Arial" w:cs="Arial"/>
          <w:sz w:val="24"/>
          <w:szCs w:val="24"/>
          <w:lang w:val="it-IT"/>
        </w:rPr>
        <w:t xml:space="preserve">, ostali </w:t>
      </w:r>
      <w:proofErr w:type="spellStart"/>
      <w:r w:rsidRPr="00427258">
        <w:rPr>
          <w:rFonts w:ascii="Arial" w:hAnsi="Arial" w:cs="Arial"/>
          <w:sz w:val="24"/>
          <w:szCs w:val="24"/>
          <w:lang w:val="it-IT"/>
        </w:rPr>
        <w:t>rokovi</w:t>
      </w:r>
      <w:proofErr w:type="spellEnd"/>
      <w:r w:rsidRPr="00427258">
        <w:rPr>
          <w:rFonts w:ascii="Arial" w:hAnsi="Arial" w:cs="Arial"/>
          <w:sz w:val="24"/>
          <w:szCs w:val="24"/>
          <w:lang w:val="it-IT"/>
        </w:rPr>
        <w:t xml:space="preserve"> se </w:t>
      </w:r>
      <w:proofErr w:type="spellStart"/>
      <w:r w:rsidRPr="00427258">
        <w:rPr>
          <w:rFonts w:ascii="Arial" w:hAnsi="Arial" w:cs="Arial"/>
          <w:sz w:val="24"/>
          <w:szCs w:val="24"/>
          <w:lang w:val="it-IT"/>
        </w:rPr>
        <w:t>pomiču</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uz</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obrazloženje</w:t>
      </w:r>
      <w:proofErr w:type="spellEnd"/>
      <w:r w:rsidRPr="00427258">
        <w:rPr>
          <w:rFonts w:ascii="Arial" w:hAnsi="Arial" w:cs="Arial"/>
          <w:sz w:val="24"/>
          <w:szCs w:val="24"/>
          <w:lang w:val="it-IT"/>
        </w:rPr>
        <w:t xml:space="preserve">, ali se ne </w:t>
      </w:r>
      <w:proofErr w:type="spellStart"/>
      <w:r w:rsidRPr="00427258">
        <w:rPr>
          <w:rFonts w:ascii="Arial" w:hAnsi="Arial" w:cs="Arial"/>
          <w:sz w:val="24"/>
          <w:szCs w:val="24"/>
          <w:lang w:val="it-IT"/>
        </w:rPr>
        <w:t>mijenja</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trajanje</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pojedine</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faze</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sve</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sukladno</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ovom</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članku</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Odluke</w:t>
      </w:r>
      <w:proofErr w:type="spellEnd"/>
      <w:r w:rsidRPr="00427258">
        <w:rPr>
          <w:rFonts w:ascii="Arial" w:hAnsi="Arial" w:cs="Arial"/>
          <w:sz w:val="24"/>
          <w:szCs w:val="24"/>
          <w:lang w:val="it-IT"/>
        </w:rPr>
        <w:t xml:space="preserve">. </w:t>
      </w:r>
    </w:p>
    <w:p w14:paraId="28AA1D60" w14:textId="77777777" w:rsidR="00541C07" w:rsidRPr="00427258" w:rsidRDefault="00541C07" w:rsidP="00541C07">
      <w:pPr>
        <w:jc w:val="both"/>
        <w:rPr>
          <w:rFonts w:ascii="Arial" w:hAnsi="Arial" w:cs="Arial"/>
          <w:sz w:val="24"/>
          <w:szCs w:val="24"/>
          <w:lang w:val="it-IT"/>
        </w:rPr>
      </w:pPr>
    </w:p>
    <w:p w14:paraId="2135B681"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Rokovi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određeni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odredbama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Zakona</w:t>
      </w:r>
      <w:proofErr w:type="spellEnd"/>
      <w:r w:rsidRPr="00541C07">
        <w:rPr>
          <w:rFonts w:ascii="Arial" w:hAnsi="Arial" w:cs="Arial"/>
          <w:sz w:val="24"/>
          <w:szCs w:val="24"/>
          <w:lang w:val="it-IT"/>
        </w:rPr>
        <w:t xml:space="preserve">, ne </w:t>
      </w:r>
      <w:proofErr w:type="spellStart"/>
      <w:r w:rsidRPr="00541C07">
        <w:rPr>
          <w:rFonts w:ascii="Arial" w:hAnsi="Arial" w:cs="Arial"/>
          <w:sz w:val="24"/>
          <w:szCs w:val="24"/>
          <w:lang w:val="it-IT"/>
        </w:rPr>
        <w:t>mogu</w:t>
      </w:r>
      <w:proofErr w:type="spellEnd"/>
      <w:r w:rsidRPr="00541C07">
        <w:rPr>
          <w:rFonts w:ascii="Arial" w:hAnsi="Arial" w:cs="Arial"/>
          <w:sz w:val="24"/>
          <w:szCs w:val="24"/>
          <w:lang w:val="it-IT"/>
        </w:rPr>
        <w:t xml:space="preserve"> se </w:t>
      </w:r>
      <w:proofErr w:type="spellStart"/>
      <w:r w:rsidRPr="00541C07">
        <w:rPr>
          <w:rFonts w:ascii="Arial" w:hAnsi="Arial" w:cs="Arial"/>
          <w:sz w:val="24"/>
          <w:szCs w:val="24"/>
          <w:lang w:val="it-IT"/>
        </w:rPr>
        <w:t>mijenjati</w:t>
      </w:r>
      <w:proofErr w:type="spellEnd"/>
      <w:r w:rsidRPr="00541C07">
        <w:rPr>
          <w:rFonts w:ascii="Arial" w:hAnsi="Arial" w:cs="Arial"/>
          <w:sz w:val="24"/>
          <w:szCs w:val="24"/>
          <w:lang w:val="it-IT"/>
        </w:rPr>
        <w:t>.</w:t>
      </w:r>
    </w:p>
    <w:p w14:paraId="24A74968" w14:textId="77777777" w:rsidR="00541C07" w:rsidRPr="00541C07" w:rsidRDefault="00541C07" w:rsidP="00541C07">
      <w:pPr>
        <w:jc w:val="both"/>
        <w:rPr>
          <w:rFonts w:ascii="Arial" w:hAnsi="Arial" w:cs="Arial"/>
          <w:sz w:val="24"/>
          <w:szCs w:val="24"/>
          <w:lang w:val="it-IT"/>
        </w:rPr>
      </w:pPr>
    </w:p>
    <w:p w14:paraId="40B7ECC1" w14:textId="77777777" w:rsidR="00541C07" w:rsidRPr="00541C07" w:rsidRDefault="00541C07" w:rsidP="00541C07">
      <w:pPr>
        <w:jc w:val="both"/>
        <w:rPr>
          <w:rFonts w:ascii="Arial" w:hAnsi="Arial" w:cs="Arial"/>
          <w:sz w:val="24"/>
          <w:szCs w:val="24"/>
          <w:lang w:val="it-IT"/>
        </w:rPr>
      </w:pPr>
    </w:p>
    <w:p w14:paraId="6B027703" w14:textId="77777777" w:rsidR="00541C07" w:rsidRPr="00541C07" w:rsidRDefault="00541C07" w:rsidP="00541C07">
      <w:pPr>
        <w:jc w:val="both"/>
        <w:rPr>
          <w:rFonts w:ascii="Arial" w:hAnsi="Arial" w:cs="Arial"/>
          <w:b/>
          <w:bCs/>
          <w:sz w:val="24"/>
          <w:szCs w:val="24"/>
          <w:lang w:val="it-IT"/>
        </w:rPr>
      </w:pPr>
      <w:r w:rsidRPr="00541C07">
        <w:rPr>
          <w:rFonts w:ascii="Arial" w:hAnsi="Arial" w:cs="Arial"/>
          <w:b/>
          <w:bCs/>
          <w:sz w:val="24"/>
          <w:szCs w:val="24"/>
          <w:lang w:val="it-IT"/>
        </w:rPr>
        <w:t>IZVORI FINANCIRANJA IZRADE PROSTORNOG PLANA</w:t>
      </w:r>
    </w:p>
    <w:p w14:paraId="589C9231" w14:textId="77777777" w:rsidR="00541C07" w:rsidRPr="00541C07" w:rsidRDefault="00541C07" w:rsidP="00541C07">
      <w:pPr>
        <w:jc w:val="both"/>
        <w:rPr>
          <w:rFonts w:ascii="Arial" w:hAnsi="Arial" w:cs="Arial"/>
          <w:b/>
          <w:bCs/>
          <w:sz w:val="24"/>
          <w:szCs w:val="24"/>
          <w:lang w:val="it-IT"/>
        </w:rPr>
      </w:pPr>
    </w:p>
    <w:p w14:paraId="09A1556B" w14:textId="77777777" w:rsidR="00541C07" w:rsidRPr="00541C07" w:rsidRDefault="00541C07" w:rsidP="00541C07">
      <w:pPr>
        <w:jc w:val="center"/>
        <w:rPr>
          <w:rFonts w:ascii="Arial" w:hAnsi="Arial" w:cs="Arial"/>
          <w:b/>
          <w:bCs/>
          <w:sz w:val="24"/>
          <w:szCs w:val="24"/>
          <w:lang w:val="it-IT"/>
        </w:rPr>
      </w:pPr>
      <w:proofErr w:type="spellStart"/>
      <w:r w:rsidRPr="00541C07">
        <w:rPr>
          <w:rFonts w:ascii="Arial" w:hAnsi="Arial" w:cs="Arial"/>
          <w:b/>
          <w:bCs/>
          <w:sz w:val="24"/>
          <w:szCs w:val="24"/>
          <w:lang w:val="it-IT"/>
        </w:rPr>
        <w:t>Članak</w:t>
      </w:r>
      <w:proofErr w:type="spellEnd"/>
      <w:r w:rsidRPr="00541C07">
        <w:rPr>
          <w:rFonts w:ascii="Arial" w:hAnsi="Arial" w:cs="Arial"/>
          <w:b/>
          <w:bCs/>
          <w:sz w:val="24"/>
          <w:szCs w:val="24"/>
          <w:lang w:val="it-IT"/>
        </w:rPr>
        <w:t xml:space="preserve"> 13.</w:t>
      </w:r>
    </w:p>
    <w:p w14:paraId="0D56A7C4"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Troškove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izrade</w:t>
      </w:r>
      <w:proofErr w:type="spellEnd"/>
      <w:r w:rsidRPr="00541C07">
        <w:rPr>
          <w:rFonts w:ascii="Arial" w:hAnsi="Arial" w:cs="Arial"/>
          <w:sz w:val="24"/>
          <w:szCs w:val="24"/>
          <w:lang w:val="it-IT"/>
        </w:rPr>
        <w:t xml:space="preserve"> Plana </w:t>
      </w:r>
      <w:proofErr w:type="spellStart"/>
      <w:r w:rsidRPr="00541C07">
        <w:rPr>
          <w:rFonts w:ascii="Arial" w:hAnsi="Arial" w:cs="Arial"/>
          <w:sz w:val="24"/>
          <w:szCs w:val="24"/>
          <w:lang w:val="it-IT"/>
        </w:rPr>
        <w:t>financirat</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će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inicijator</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izrade</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trgovačko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društvo</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Aquapark</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Istralandia</w:t>
      </w:r>
      <w:proofErr w:type="spellEnd"/>
      <w:r w:rsidRPr="00541C07">
        <w:rPr>
          <w:rFonts w:ascii="Arial" w:hAnsi="Arial" w:cs="Arial"/>
          <w:sz w:val="24"/>
          <w:szCs w:val="24"/>
          <w:lang w:val="it-IT"/>
        </w:rPr>
        <w:t xml:space="preserve"> d.o.o. Brtonigla, </w:t>
      </w:r>
      <w:proofErr w:type="spellStart"/>
      <w:r w:rsidRPr="00541C07">
        <w:rPr>
          <w:rFonts w:ascii="Arial" w:hAnsi="Arial" w:cs="Arial"/>
          <w:sz w:val="24"/>
          <w:szCs w:val="24"/>
          <w:lang w:val="it-IT"/>
        </w:rPr>
        <w:t>Ronki</w:t>
      </w:r>
      <w:proofErr w:type="spellEnd"/>
      <w:r w:rsidRPr="00541C07">
        <w:rPr>
          <w:rFonts w:ascii="Arial" w:hAnsi="Arial" w:cs="Arial"/>
          <w:sz w:val="24"/>
          <w:szCs w:val="24"/>
          <w:lang w:val="it-IT"/>
        </w:rPr>
        <w:t xml:space="preserve"> 1, </w:t>
      </w:r>
      <w:proofErr w:type="spellStart"/>
      <w:r w:rsidRPr="00541C07">
        <w:rPr>
          <w:rFonts w:ascii="Arial" w:hAnsi="Arial" w:cs="Arial"/>
          <w:sz w:val="24"/>
          <w:szCs w:val="24"/>
          <w:lang w:val="it-IT"/>
        </w:rPr>
        <w:t>koji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će</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skladu</w:t>
      </w:r>
      <w:proofErr w:type="spellEnd"/>
      <w:r w:rsidRPr="00541C07">
        <w:rPr>
          <w:rFonts w:ascii="Arial" w:hAnsi="Arial" w:cs="Arial"/>
          <w:sz w:val="24"/>
          <w:szCs w:val="24"/>
          <w:lang w:val="it-IT"/>
        </w:rPr>
        <w:t xml:space="preserve"> sa </w:t>
      </w:r>
      <w:proofErr w:type="spellStart"/>
      <w:r w:rsidRPr="00541C07">
        <w:rPr>
          <w:rFonts w:ascii="Arial" w:hAnsi="Arial" w:cs="Arial"/>
          <w:sz w:val="24"/>
          <w:szCs w:val="24"/>
          <w:lang w:val="it-IT"/>
        </w:rPr>
        <w:t>zakonom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pribaviti</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vlastitog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izrađivača</w:t>
      </w:r>
      <w:proofErr w:type="spellEnd"/>
      <w:r w:rsidRPr="00541C07">
        <w:rPr>
          <w:rFonts w:ascii="Arial" w:hAnsi="Arial" w:cs="Arial"/>
          <w:sz w:val="24"/>
          <w:szCs w:val="24"/>
          <w:lang w:val="it-IT"/>
        </w:rPr>
        <w:t xml:space="preserve"> plana.</w:t>
      </w:r>
    </w:p>
    <w:p w14:paraId="506EBF07" w14:textId="77777777" w:rsidR="00541C07" w:rsidRPr="00541C07" w:rsidRDefault="00541C07" w:rsidP="00541C07">
      <w:pPr>
        <w:jc w:val="both"/>
        <w:rPr>
          <w:rFonts w:ascii="Arial" w:hAnsi="Arial" w:cs="Arial"/>
          <w:sz w:val="24"/>
          <w:szCs w:val="24"/>
          <w:lang w:val="it-IT"/>
        </w:rPr>
      </w:pPr>
    </w:p>
    <w:p w14:paraId="43A34B8E" w14:textId="77777777" w:rsidR="00541C07" w:rsidRPr="00541C07" w:rsidRDefault="00541C07" w:rsidP="00541C07">
      <w:pPr>
        <w:jc w:val="both"/>
        <w:rPr>
          <w:rFonts w:ascii="Arial" w:hAnsi="Arial" w:cs="Arial"/>
          <w:b/>
          <w:bCs/>
          <w:sz w:val="24"/>
          <w:szCs w:val="24"/>
          <w:lang w:val="it-IT"/>
        </w:rPr>
      </w:pPr>
    </w:p>
    <w:p w14:paraId="6A966285" w14:textId="77777777" w:rsidR="00541C07" w:rsidRPr="00541C07" w:rsidRDefault="00541C07" w:rsidP="00541C07">
      <w:pPr>
        <w:jc w:val="both"/>
        <w:rPr>
          <w:rFonts w:ascii="Arial" w:hAnsi="Arial" w:cs="Arial"/>
          <w:b/>
          <w:bCs/>
          <w:sz w:val="24"/>
          <w:szCs w:val="24"/>
          <w:lang w:val="it-IT"/>
        </w:rPr>
      </w:pPr>
      <w:r w:rsidRPr="00541C07">
        <w:rPr>
          <w:rFonts w:ascii="Arial" w:hAnsi="Arial" w:cs="Arial"/>
          <w:b/>
          <w:bCs/>
          <w:sz w:val="24"/>
          <w:szCs w:val="24"/>
          <w:lang w:val="it-IT"/>
        </w:rPr>
        <w:t>ZAVRŠNE ODREDBE</w:t>
      </w:r>
    </w:p>
    <w:p w14:paraId="264E83A6" w14:textId="77777777" w:rsidR="00541C07" w:rsidRPr="00541C07" w:rsidRDefault="00541C07" w:rsidP="00541C07">
      <w:pPr>
        <w:jc w:val="center"/>
        <w:rPr>
          <w:rFonts w:ascii="Arial" w:hAnsi="Arial" w:cs="Arial"/>
          <w:b/>
          <w:bCs/>
          <w:sz w:val="24"/>
          <w:szCs w:val="24"/>
          <w:lang w:val="it-IT"/>
        </w:rPr>
      </w:pPr>
      <w:proofErr w:type="spellStart"/>
      <w:r w:rsidRPr="00541C07">
        <w:rPr>
          <w:rFonts w:ascii="Arial" w:hAnsi="Arial" w:cs="Arial"/>
          <w:b/>
          <w:bCs/>
          <w:sz w:val="24"/>
          <w:szCs w:val="24"/>
          <w:lang w:val="it-IT"/>
        </w:rPr>
        <w:t>Članak</w:t>
      </w:r>
      <w:proofErr w:type="spellEnd"/>
      <w:r w:rsidRPr="00541C07">
        <w:rPr>
          <w:rFonts w:ascii="Arial" w:hAnsi="Arial" w:cs="Arial"/>
          <w:b/>
          <w:bCs/>
          <w:sz w:val="24"/>
          <w:szCs w:val="24"/>
          <w:lang w:val="it-IT"/>
        </w:rPr>
        <w:t xml:space="preserve"> 14.</w:t>
      </w:r>
    </w:p>
    <w:p w14:paraId="2D1D5065"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Ova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Odluka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će</w:t>
      </w:r>
      <w:proofErr w:type="spellEnd"/>
      <w:r w:rsidRPr="00541C07">
        <w:rPr>
          <w:rFonts w:ascii="Arial" w:hAnsi="Arial" w:cs="Arial"/>
          <w:sz w:val="24"/>
          <w:szCs w:val="24"/>
          <w:lang w:val="it-IT"/>
        </w:rPr>
        <w:t xml:space="preserve"> se </w:t>
      </w:r>
      <w:proofErr w:type="spellStart"/>
      <w:r w:rsidRPr="00541C07">
        <w:rPr>
          <w:rFonts w:ascii="Arial" w:hAnsi="Arial" w:cs="Arial"/>
          <w:sz w:val="24"/>
          <w:szCs w:val="24"/>
          <w:lang w:val="it-IT"/>
        </w:rPr>
        <w:t>objaviti</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Službenim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novinama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Općine</w:t>
      </w:r>
      <w:proofErr w:type="spellEnd"/>
      <w:r w:rsidRPr="00541C07">
        <w:rPr>
          <w:rFonts w:ascii="Arial" w:hAnsi="Arial" w:cs="Arial"/>
          <w:sz w:val="24"/>
          <w:szCs w:val="24"/>
          <w:lang w:val="it-IT"/>
        </w:rPr>
        <w:t xml:space="preserve"> Brtonigla-Verteneglio.</w:t>
      </w:r>
    </w:p>
    <w:p w14:paraId="58A20B68" w14:textId="77777777" w:rsidR="00541C07" w:rsidRPr="00541C07" w:rsidRDefault="00541C07" w:rsidP="00541C07">
      <w:pPr>
        <w:jc w:val="both"/>
        <w:rPr>
          <w:rFonts w:ascii="Arial" w:hAnsi="Arial" w:cs="Arial"/>
          <w:sz w:val="24"/>
          <w:szCs w:val="24"/>
          <w:lang w:val="it-IT"/>
        </w:rPr>
      </w:pPr>
    </w:p>
    <w:p w14:paraId="5B9C7104"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Odluka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će</w:t>
      </w:r>
      <w:proofErr w:type="spellEnd"/>
      <w:r w:rsidRPr="00541C07">
        <w:rPr>
          <w:rFonts w:ascii="Arial" w:hAnsi="Arial" w:cs="Arial"/>
          <w:sz w:val="24"/>
          <w:szCs w:val="24"/>
          <w:lang w:val="it-IT"/>
        </w:rPr>
        <w:t xml:space="preserve"> se </w:t>
      </w:r>
      <w:proofErr w:type="spellStart"/>
      <w:r w:rsidRPr="00541C07">
        <w:rPr>
          <w:rFonts w:ascii="Arial" w:hAnsi="Arial" w:cs="Arial"/>
          <w:sz w:val="24"/>
          <w:szCs w:val="24"/>
          <w:lang w:val="it-IT"/>
        </w:rPr>
        <w:t>dostaviti</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Ministarstvu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graditeljstva</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prostornog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uređenja</w:t>
      </w:r>
      <w:proofErr w:type="spellEnd"/>
      <w:r w:rsidRPr="00541C07">
        <w:rPr>
          <w:rFonts w:ascii="Arial" w:hAnsi="Arial" w:cs="Arial"/>
          <w:sz w:val="24"/>
          <w:szCs w:val="24"/>
          <w:lang w:val="it-IT"/>
        </w:rPr>
        <w:t xml:space="preserve">, te </w:t>
      </w:r>
      <w:proofErr w:type="spellStart"/>
      <w:r w:rsidRPr="00541C07">
        <w:rPr>
          <w:rFonts w:ascii="Arial" w:hAnsi="Arial" w:cs="Arial"/>
          <w:sz w:val="24"/>
          <w:szCs w:val="24"/>
          <w:lang w:val="it-IT"/>
        </w:rPr>
        <w:t>ostalim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tijelima</w:t>
      </w:r>
      <w:proofErr w:type="spellEnd"/>
      <w:r w:rsidRPr="00541C07">
        <w:rPr>
          <w:rFonts w:ascii="Arial" w:hAnsi="Arial" w:cs="Arial"/>
          <w:sz w:val="24"/>
          <w:szCs w:val="24"/>
          <w:lang w:val="it-IT"/>
        </w:rPr>
        <w:t xml:space="preserve"> i </w:t>
      </w:r>
      <w:proofErr w:type="spellStart"/>
      <w:r w:rsidRPr="00541C07">
        <w:rPr>
          <w:rFonts w:ascii="Arial" w:hAnsi="Arial" w:cs="Arial"/>
          <w:sz w:val="24"/>
          <w:szCs w:val="24"/>
          <w:lang w:val="it-IT"/>
        </w:rPr>
        <w:t>osobama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navedenim</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članku</w:t>
      </w:r>
      <w:proofErr w:type="spellEnd"/>
      <w:r w:rsidRPr="00541C07">
        <w:rPr>
          <w:rFonts w:ascii="Arial" w:hAnsi="Arial" w:cs="Arial"/>
          <w:sz w:val="24"/>
          <w:szCs w:val="24"/>
          <w:lang w:val="it-IT"/>
        </w:rPr>
        <w:t xml:space="preserve"> 11. </w:t>
      </w:r>
      <w:proofErr w:type="spellStart"/>
      <w:r w:rsidRPr="00541C07">
        <w:rPr>
          <w:rFonts w:ascii="Arial" w:hAnsi="Arial" w:cs="Arial"/>
          <w:sz w:val="24"/>
          <w:szCs w:val="24"/>
          <w:lang w:val="it-IT"/>
        </w:rPr>
        <w:t>Odluke</w:t>
      </w:r>
      <w:proofErr w:type="spellEnd"/>
      <w:r w:rsidRPr="00541C07">
        <w:rPr>
          <w:rFonts w:ascii="Arial" w:hAnsi="Arial" w:cs="Arial"/>
          <w:sz w:val="24"/>
          <w:szCs w:val="24"/>
          <w:lang w:val="it-IT"/>
        </w:rPr>
        <w:t>.</w:t>
      </w:r>
    </w:p>
    <w:p w14:paraId="1BA8974C" w14:textId="77777777" w:rsidR="00541C07" w:rsidRPr="00541C07" w:rsidRDefault="00541C07" w:rsidP="00541C07">
      <w:pPr>
        <w:jc w:val="both"/>
        <w:rPr>
          <w:rFonts w:ascii="Arial" w:hAnsi="Arial" w:cs="Arial"/>
          <w:sz w:val="24"/>
          <w:szCs w:val="24"/>
          <w:lang w:val="it-IT"/>
        </w:rPr>
      </w:pPr>
    </w:p>
    <w:p w14:paraId="2DC10737" w14:textId="77777777" w:rsidR="00541C07" w:rsidRPr="00541C07" w:rsidRDefault="00541C07" w:rsidP="00541C07">
      <w:pPr>
        <w:jc w:val="center"/>
        <w:rPr>
          <w:rFonts w:ascii="Arial" w:hAnsi="Arial" w:cs="Arial"/>
          <w:b/>
          <w:bCs/>
          <w:sz w:val="24"/>
          <w:szCs w:val="24"/>
          <w:lang w:val="it-IT"/>
        </w:rPr>
      </w:pPr>
      <w:proofErr w:type="spellStart"/>
      <w:r w:rsidRPr="00541C07">
        <w:rPr>
          <w:rFonts w:ascii="Arial" w:hAnsi="Arial" w:cs="Arial"/>
          <w:b/>
          <w:bCs/>
          <w:sz w:val="24"/>
          <w:szCs w:val="24"/>
          <w:lang w:val="it-IT"/>
        </w:rPr>
        <w:t>Članak</w:t>
      </w:r>
      <w:proofErr w:type="spellEnd"/>
      <w:r w:rsidRPr="00541C07">
        <w:rPr>
          <w:rFonts w:ascii="Arial" w:hAnsi="Arial" w:cs="Arial"/>
          <w:b/>
          <w:bCs/>
          <w:sz w:val="24"/>
          <w:szCs w:val="24"/>
          <w:lang w:val="it-IT"/>
        </w:rPr>
        <w:t xml:space="preserve"> 15.</w:t>
      </w:r>
    </w:p>
    <w:p w14:paraId="613EA331" w14:textId="77777777" w:rsidR="00541C07" w:rsidRPr="00541C07" w:rsidRDefault="00541C07" w:rsidP="00541C07">
      <w:pPr>
        <w:jc w:val="both"/>
        <w:rPr>
          <w:rFonts w:ascii="Arial" w:hAnsi="Arial" w:cs="Arial"/>
          <w:sz w:val="24"/>
          <w:szCs w:val="24"/>
          <w:lang w:val="it-IT"/>
        </w:rPr>
      </w:pPr>
      <w:proofErr w:type="spellStart"/>
      <w:r w:rsidRPr="00541C07">
        <w:rPr>
          <w:rFonts w:ascii="Arial" w:hAnsi="Arial" w:cs="Arial"/>
          <w:sz w:val="24"/>
          <w:szCs w:val="24"/>
          <w:lang w:val="it-IT"/>
        </w:rPr>
        <w:t>Ova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Odluka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stupa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snagu</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osmog</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dana</w:t>
      </w:r>
      <w:proofErr w:type="spellEnd"/>
      <w:r w:rsidRPr="00541C07">
        <w:rPr>
          <w:rFonts w:ascii="Arial" w:hAnsi="Arial" w:cs="Arial"/>
          <w:sz w:val="24"/>
          <w:szCs w:val="24"/>
          <w:lang w:val="it-IT"/>
        </w:rPr>
        <w:t xml:space="preserve"> </w:t>
      </w:r>
      <w:proofErr w:type="gramStart"/>
      <w:r w:rsidRPr="00541C07">
        <w:rPr>
          <w:rFonts w:ascii="Arial" w:hAnsi="Arial" w:cs="Arial"/>
          <w:sz w:val="24"/>
          <w:szCs w:val="24"/>
          <w:lang w:val="it-IT"/>
        </w:rPr>
        <w:t>od</w:t>
      </w:r>
      <w:proofErr w:type="gramEnd"/>
      <w:r w:rsidRPr="00541C07">
        <w:rPr>
          <w:rFonts w:ascii="Arial" w:hAnsi="Arial" w:cs="Arial"/>
          <w:sz w:val="24"/>
          <w:szCs w:val="24"/>
          <w:lang w:val="it-IT"/>
        </w:rPr>
        <w:t xml:space="preserve"> </w:t>
      </w:r>
      <w:proofErr w:type="spellStart"/>
      <w:r w:rsidRPr="00541C07">
        <w:rPr>
          <w:rFonts w:ascii="Arial" w:hAnsi="Arial" w:cs="Arial"/>
          <w:sz w:val="24"/>
          <w:szCs w:val="24"/>
          <w:lang w:val="it-IT"/>
        </w:rPr>
        <w:t>dana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objave</w:t>
      </w:r>
      <w:proofErr w:type="spellEnd"/>
      <w:r w:rsidRPr="00541C07">
        <w:rPr>
          <w:rFonts w:ascii="Arial" w:hAnsi="Arial" w:cs="Arial"/>
          <w:sz w:val="24"/>
          <w:szCs w:val="24"/>
          <w:lang w:val="it-IT"/>
        </w:rPr>
        <w:t xml:space="preserve"> u </w:t>
      </w:r>
      <w:proofErr w:type="spellStart"/>
      <w:r w:rsidRPr="00541C07">
        <w:rPr>
          <w:rFonts w:ascii="Arial" w:hAnsi="Arial" w:cs="Arial"/>
          <w:sz w:val="24"/>
          <w:szCs w:val="24"/>
          <w:lang w:val="it-IT"/>
        </w:rPr>
        <w:t>Službenim</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novinama</w:t>
      </w:r>
      <w:proofErr w:type="spellEnd"/>
      <w:r w:rsidRPr="00541C07">
        <w:rPr>
          <w:rFonts w:ascii="Arial" w:hAnsi="Arial" w:cs="Arial"/>
          <w:sz w:val="24"/>
          <w:szCs w:val="24"/>
          <w:lang w:val="it-IT"/>
        </w:rPr>
        <w:t xml:space="preserve"> </w:t>
      </w:r>
      <w:proofErr w:type="spellStart"/>
      <w:r w:rsidRPr="00541C07">
        <w:rPr>
          <w:rFonts w:ascii="Arial" w:hAnsi="Arial" w:cs="Arial"/>
          <w:sz w:val="24"/>
          <w:szCs w:val="24"/>
          <w:lang w:val="it-IT"/>
        </w:rPr>
        <w:t>Općine</w:t>
      </w:r>
      <w:proofErr w:type="spellEnd"/>
      <w:r w:rsidRPr="00541C07">
        <w:rPr>
          <w:rFonts w:ascii="Arial" w:hAnsi="Arial" w:cs="Arial"/>
          <w:sz w:val="24"/>
          <w:szCs w:val="24"/>
          <w:lang w:val="it-IT"/>
        </w:rPr>
        <w:t xml:space="preserve"> Brtonigla-Verteneglio.</w:t>
      </w:r>
    </w:p>
    <w:p w14:paraId="3B078351" w14:textId="77777777" w:rsidR="00541C07" w:rsidRPr="00541C07" w:rsidRDefault="00541C07" w:rsidP="00541C07">
      <w:pPr>
        <w:rPr>
          <w:rFonts w:ascii="Arial" w:hAnsi="Arial" w:cs="Arial"/>
          <w:sz w:val="24"/>
          <w:szCs w:val="24"/>
          <w:lang w:val="it-IT"/>
        </w:rPr>
      </w:pPr>
    </w:p>
    <w:p w14:paraId="2A457F36" w14:textId="77777777" w:rsidR="00541C07" w:rsidRPr="00541C07" w:rsidRDefault="00541C07" w:rsidP="00541C07">
      <w:pPr>
        <w:jc w:val="center"/>
        <w:rPr>
          <w:rFonts w:ascii="Arial" w:hAnsi="Arial" w:cs="Arial"/>
          <w:sz w:val="24"/>
          <w:szCs w:val="24"/>
          <w:lang w:val="it-IT"/>
        </w:rPr>
      </w:pPr>
    </w:p>
    <w:p w14:paraId="472E0AB7" w14:textId="77777777" w:rsidR="00541C07" w:rsidRPr="00541C07" w:rsidRDefault="00541C07" w:rsidP="00541C07">
      <w:pPr>
        <w:pStyle w:val="NoSpacing"/>
        <w:rPr>
          <w:rFonts w:ascii="Arial" w:hAnsi="Arial" w:cs="Arial"/>
          <w:sz w:val="24"/>
          <w:szCs w:val="24"/>
          <w:lang w:val="it-IT"/>
        </w:rPr>
      </w:pPr>
      <w:r w:rsidRPr="00541C07">
        <w:rPr>
          <w:rFonts w:ascii="Arial" w:hAnsi="Arial" w:cs="Arial"/>
          <w:sz w:val="24"/>
          <w:szCs w:val="24"/>
          <w:lang w:val="it-IT"/>
        </w:rPr>
        <w:t>KLASA:350-02/20-20/25</w:t>
      </w:r>
    </w:p>
    <w:p w14:paraId="4C5DEEFD" w14:textId="77777777" w:rsidR="00541C07" w:rsidRPr="00541C07" w:rsidRDefault="00541C07" w:rsidP="00541C07">
      <w:pPr>
        <w:pStyle w:val="NoSpacing"/>
        <w:rPr>
          <w:rFonts w:ascii="Arial" w:hAnsi="Arial" w:cs="Arial"/>
          <w:sz w:val="24"/>
          <w:szCs w:val="24"/>
          <w:lang w:val="it-IT"/>
        </w:rPr>
      </w:pPr>
      <w:r w:rsidRPr="00541C07">
        <w:rPr>
          <w:rFonts w:ascii="Arial" w:hAnsi="Arial" w:cs="Arial"/>
          <w:sz w:val="24"/>
          <w:szCs w:val="24"/>
          <w:lang w:val="it-IT"/>
        </w:rPr>
        <w:t>URBROJ: 2163-13-04/01-72</w:t>
      </w:r>
    </w:p>
    <w:p w14:paraId="4AA637F3" w14:textId="77777777" w:rsidR="00541C07" w:rsidRPr="00541C07" w:rsidRDefault="00541C07" w:rsidP="00541C07">
      <w:pPr>
        <w:pStyle w:val="NoSpacing"/>
        <w:rPr>
          <w:rFonts w:ascii="Arial" w:hAnsi="Arial" w:cs="Arial"/>
          <w:sz w:val="24"/>
          <w:szCs w:val="24"/>
          <w:lang w:val="it-IT"/>
        </w:rPr>
      </w:pPr>
      <w:r w:rsidRPr="00541C07">
        <w:rPr>
          <w:rFonts w:ascii="Arial" w:hAnsi="Arial" w:cs="Arial"/>
          <w:sz w:val="24"/>
          <w:szCs w:val="24"/>
          <w:lang w:val="it-IT"/>
        </w:rPr>
        <w:t>Brtonigla-</w:t>
      </w:r>
      <w:proofErr w:type="gramStart"/>
      <w:r w:rsidRPr="00541C07">
        <w:rPr>
          <w:rFonts w:ascii="Arial" w:hAnsi="Arial" w:cs="Arial"/>
          <w:sz w:val="24"/>
          <w:szCs w:val="24"/>
          <w:lang w:val="it-IT"/>
        </w:rPr>
        <w:t>Verteneglio,  27</w:t>
      </w:r>
      <w:proofErr w:type="gramEnd"/>
      <w:r w:rsidRPr="00541C07">
        <w:rPr>
          <w:rFonts w:ascii="Arial" w:hAnsi="Arial" w:cs="Arial"/>
          <w:sz w:val="24"/>
          <w:szCs w:val="24"/>
          <w:lang w:val="it-IT"/>
        </w:rPr>
        <w:t>.svibnja 2022.</w:t>
      </w:r>
    </w:p>
    <w:p w14:paraId="65BD4F86" w14:textId="77777777" w:rsidR="00541C07" w:rsidRPr="00541C07" w:rsidRDefault="00541C07" w:rsidP="00541C07">
      <w:pPr>
        <w:pStyle w:val="NoSpacing"/>
        <w:rPr>
          <w:rFonts w:ascii="Arial" w:hAnsi="Arial" w:cs="Arial"/>
          <w:iCs/>
          <w:color w:val="000000"/>
          <w:sz w:val="24"/>
          <w:szCs w:val="24"/>
          <w:lang w:val="it-IT"/>
        </w:rPr>
      </w:pPr>
    </w:p>
    <w:p w14:paraId="2AA0B740" w14:textId="77777777" w:rsidR="00541C07" w:rsidRPr="00541C07" w:rsidRDefault="00541C07" w:rsidP="00541C07">
      <w:pPr>
        <w:pStyle w:val="NoSpacing"/>
        <w:jc w:val="right"/>
        <w:rPr>
          <w:rFonts w:ascii="Arial" w:hAnsi="Arial" w:cs="Arial"/>
          <w:color w:val="000000"/>
          <w:sz w:val="24"/>
          <w:szCs w:val="24"/>
          <w:lang w:val="it-IT"/>
        </w:rPr>
      </w:pPr>
      <w:r w:rsidRPr="00541C07">
        <w:rPr>
          <w:rFonts w:ascii="Arial" w:hAnsi="Arial" w:cs="Arial"/>
          <w:color w:val="000000"/>
          <w:sz w:val="24"/>
          <w:szCs w:val="24"/>
          <w:lang w:val="it-IT"/>
        </w:rPr>
        <w:t>OPĆINSKO VIJEĆE OPĆINE BRTONIGLA-VERTENEGLIO</w:t>
      </w:r>
    </w:p>
    <w:p w14:paraId="72A2D77B" w14:textId="77777777" w:rsidR="00541C07" w:rsidRPr="00541C07" w:rsidRDefault="00541C07" w:rsidP="00541C07">
      <w:pPr>
        <w:pStyle w:val="NoSpacing"/>
        <w:jc w:val="right"/>
        <w:rPr>
          <w:rFonts w:ascii="Arial" w:hAnsi="Arial" w:cs="Arial"/>
          <w:color w:val="000000"/>
          <w:sz w:val="24"/>
          <w:szCs w:val="24"/>
          <w:lang w:val="it-IT"/>
        </w:rPr>
      </w:pPr>
      <w:proofErr w:type="spellStart"/>
      <w:r w:rsidRPr="00541C07">
        <w:rPr>
          <w:rFonts w:ascii="Arial" w:hAnsi="Arial" w:cs="Arial"/>
          <w:color w:val="000000"/>
          <w:sz w:val="24"/>
          <w:szCs w:val="24"/>
          <w:lang w:val="it-IT"/>
        </w:rPr>
        <w:t>Predsjednik</w:t>
      </w:r>
      <w:proofErr w:type="spellEnd"/>
    </w:p>
    <w:p w14:paraId="6C318397" w14:textId="60393627" w:rsidR="00541C07" w:rsidRPr="00427258" w:rsidRDefault="00541C07" w:rsidP="00541C07">
      <w:pPr>
        <w:jc w:val="right"/>
        <w:rPr>
          <w:rFonts w:ascii="Arial" w:hAnsi="Arial" w:cs="Arial"/>
          <w:sz w:val="24"/>
          <w:szCs w:val="24"/>
          <w:lang w:val="it-IT"/>
        </w:rPr>
      </w:pPr>
      <w:proofErr w:type="spellStart"/>
      <w:r w:rsidRPr="00427258">
        <w:rPr>
          <w:rFonts w:ascii="Arial" w:hAnsi="Arial" w:cs="Arial"/>
          <w:sz w:val="24"/>
          <w:szCs w:val="24"/>
          <w:lang w:val="it-IT"/>
        </w:rPr>
        <w:t>Željko</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Ružić</w:t>
      </w:r>
      <w:proofErr w:type="spellEnd"/>
      <w:r w:rsidR="001C0DBD" w:rsidRPr="00427258">
        <w:rPr>
          <w:rFonts w:ascii="Arial" w:hAnsi="Arial" w:cs="Arial"/>
          <w:sz w:val="24"/>
          <w:szCs w:val="24"/>
          <w:lang w:val="it-IT"/>
        </w:rPr>
        <w:t xml:space="preserve"> v.r.</w:t>
      </w:r>
    </w:p>
    <w:p w14:paraId="42922613" w14:textId="77777777" w:rsidR="00541C07" w:rsidRPr="00427258" w:rsidRDefault="00541C07" w:rsidP="00541C07">
      <w:pPr>
        <w:jc w:val="both"/>
        <w:rPr>
          <w:rFonts w:ascii="Arial" w:hAnsi="Arial" w:cs="Arial"/>
          <w:sz w:val="24"/>
          <w:szCs w:val="24"/>
          <w:lang w:val="it-IT"/>
        </w:rPr>
      </w:pPr>
    </w:p>
    <w:p w14:paraId="5CEEC939" w14:textId="4FAA7875" w:rsidR="002B23D6" w:rsidRPr="00541C07" w:rsidRDefault="002B23D6" w:rsidP="00F31658">
      <w:pPr>
        <w:rPr>
          <w:rFonts w:ascii="Arial" w:hAnsi="Arial" w:cs="Arial"/>
          <w:sz w:val="24"/>
          <w:szCs w:val="24"/>
          <w:lang w:val="hr-HR"/>
        </w:rPr>
      </w:pPr>
    </w:p>
    <w:p w14:paraId="59DBF7CB" w14:textId="66BE1809" w:rsidR="002B23D6" w:rsidRPr="00541C07" w:rsidRDefault="002B23D6" w:rsidP="00F31658">
      <w:pPr>
        <w:rPr>
          <w:rFonts w:ascii="Arial" w:hAnsi="Arial" w:cs="Arial"/>
          <w:sz w:val="24"/>
          <w:szCs w:val="24"/>
          <w:lang w:val="hr-HR"/>
        </w:rPr>
      </w:pPr>
    </w:p>
    <w:p w14:paraId="25AD03B0" w14:textId="7973386C" w:rsidR="002B23D6" w:rsidRDefault="002B23D6" w:rsidP="00F31658">
      <w:pPr>
        <w:rPr>
          <w:rFonts w:ascii="Arial" w:hAnsi="Arial" w:cs="Arial"/>
          <w:sz w:val="24"/>
          <w:szCs w:val="24"/>
          <w:lang w:val="hr-HR"/>
        </w:rPr>
      </w:pPr>
    </w:p>
    <w:p w14:paraId="54487DFF" w14:textId="7B121752" w:rsidR="002B23D6" w:rsidRDefault="002B23D6" w:rsidP="00F31658">
      <w:pPr>
        <w:rPr>
          <w:rFonts w:ascii="Arial" w:hAnsi="Arial" w:cs="Arial"/>
          <w:sz w:val="24"/>
          <w:szCs w:val="24"/>
          <w:lang w:val="hr-HR"/>
        </w:rPr>
      </w:pPr>
      <w:r w:rsidRPr="002B23D6">
        <w:rPr>
          <w:rFonts w:ascii="Arial" w:hAnsi="Arial" w:cs="Arial"/>
          <w:noProof/>
          <w:sz w:val="24"/>
          <w:szCs w:val="24"/>
          <w:lang w:val="hr-HR"/>
        </w:rPr>
        <w:lastRenderedPageBreak/>
        <w:drawing>
          <wp:inline distT="0" distB="0" distL="0" distR="0" wp14:anchorId="02A24329" wp14:editId="19876A9F">
            <wp:extent cx="5976620" cy="8425180"/>
            <wp:effectExtent l="0" t="0" r="508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6620" cy="8425180"/>
                    </a:xfrm>
                    <a:prstGeom prst="rect">
                      <a:avLst/>
                    </a:prstGeom>
                    <a:noFill/>
                    <a:ln>
                      <a:noFill/>
                    </a:ln>
                  </pic:spPr>
                </pic:pic>
              </a:graphicData>
            </a:graphic>
          </wp:inline>
        </w:drawing>
      </w:r>
    </w:p>
    <w:p w14:paraId="3A16B7A8" w14:textId="14906F4B" w:rsidR="002B23D6" w:rsidRDefault="002B23D6" w:rsidP="00F31658">
      <w:pPr>
        <w:rPr>
          <w:rFonts w:ascii="Arial" w:hAnsi="Arial" w:cs="Arial"/>
          <w:sz w:val="24"/>
          <w:szCs w:val="24"/>
          <w:lang w:val="hr-HR"/>
        </w:rPr>
      </w:pPr>
    </w:p>
    <w:p w14:paraId="040A39C3" w14:textId="17569315" w:rsidR="002B23D6" w:rsidRPr="002B23D6" w:rsidRDefault="002B23D6" w:rsidP="0072747D">
      <w:pPr>
        <w:pStyle w:val="ListParagraph"/>
        <w:numPr>
          <w:ilvl w:val="0"/>
          <w:numId w:val="18"/>
        </w:numPr>
        <w:jc w:val="center"/>
        <w:rPr>
          <w:rFonts w:ascii="Arial" w:hAnsi="Arial" w:cs="Arial"/>
          <w:sz w:val="24"/>
          <w:szCs w:val="24"/>
          <w:lang w:val="hr-HR"/>
        </w:rPr>
      </w:pPr>
    </w:p>
    <w:p w14:paraId="79F92630" w14:textId="77777777" w:rsidR="002B23D6" w:rsidRPr="002B23D6" w:rsidRDefault="002B23D6" w:rsidP="002B23D6">
      <w:pPr>
        <w:pStyle w:val="NoSpacing"/>
        <w:ind w:firstLine="708"/>
        <w:jc w:val="both"/>
        <w:rPr>
          <w:rFonts w:ascii="Arial" w:hAnsi="Arial" w:cs="Arial"/>
          <w:sz w:val="24"/>
          <w:szCs w:val="24"/>
          <w:lang w:val="it-IT"/>
        </w:rPr>
      </w:pPr>
      <w:r w:rsidRPr="002B23D6">
        <w:rPr>
          <w:rFonts w:ascii="Arial" w:hAnsi="Arial" w:cs="Arial"/>
          <w:sz w:val="24"/>
          <w:szCs w:val="24"/>
          <w:lang w:val="it-IT"/>
        </w:rPr>
        <w:lastRenderedPageBreak/>
        <w:t xml:space="preserve">Na </w:t>
      </w:r>
      <w:proofErr w:type="spellStart"/>
      <w:r w:rsidRPr="002B23D6">
        <w:rPr>
          <w:rFonts w:ascii="Arial" w:hAnsi="Arial" w:cs="Arial"/>
          <w:sz w:val="24"/>
          <w:szCs w:val="24"/>
          <w:lang w:val="it-IT"/>
        </w:rPr>
        <w:t>temelju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članka</w:t>
      </w:r>
      <w:proofErr w:type="spellEnd"/>
      <w:r w:rsidRPr="002B23D6">
        <w:rPr>
          <w:rFonts w:ascii="Arial" w:hAnsi="Arial" w:cs="Arial"/>
          <w:sz w:val="24"/>
          <w:szCs w:val="24"/>
          <w:lang w:val="it-IT"/>
        </w:rPr>
        <w:t xml:space="preserve"> 44. </w:t>
      </w:r>
      <w:proofErr w:type="spellStart"/>
      <w:r w:rsidRPr="002B23D6">
        <w:rPr>
          <w:rFonts w:ascii="Arial" w:hAnsi="Arial" w:cs="Arial"/>
          <w:sz w:val="24"/>
          <w:szCs w:val="24"/>
          <w:lang w:val="it-IT"/>
        </w:rPr>
        <w:t>stavak</w:t>
      </w:r>
      <w:proofErr w:type="spellEnd"/>
      <w:r w:rsidRPr="002B23D6">
        <w:rPr>
          <w:rFonts w:ascii="Arial" w:hAnsi="Arial" w:cs="Arial"/>
          <w:sz w:val="24"/>
          <w:szCs w:val="24"/>
          <w:lang w:val="it-IT"/>
        </w:rPr>
        <w:t xml:space="preserve"> 2. </w:t>
      </w:r>
      <w:proofErr w:type="spellStart"/>
      <w:r w:rsidRPr="002B23D6">
        <w:rPr>
          <w:rFonts w:ascii="Arial" w:hAnsi="Arial" w:cs="Arial"/>
          <w:sz w:val="24"/>
          <w:szCs w:val="24"/>
          <w:lang w:val="it-IT"/>
        </w:rPr>
        <w:t>Zakona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komunalnom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gospodarstvu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Narodne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novine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w:t>
      </w:r>
      <w:proofErr w:type="spellEnd"/>
      <w:r w:rsidRPr="002B23D6">
        <w:rPr>
          <w:rFonts w:ascii="Arial" w:hAnsi="Arial" w:cs="Arial"/>
          <w:sz w:val="24"/>
          <w:szCs w:val="24"/>
          <w:lang w:val="it-IT"/>
        </w:rPr>
        <w:t xml:space="preserve">. 68/18, 110/1 i 32/20) i </w:t>
      </w:r>
      <w:proofErr w:type="spellStart"/>
      <w:r w:rsidRPr="002B23D6">
        <w:rPr>
          <w:rFonts w:ascii="Arial" w:hAnsi="Arial" w:cs="Arial"/>
          <w:sz w:val="24"/>
          <w:szCs w:val="24"/>
          <w:lang w:val="it-IT"/>
        </w:rPr>
        <w:t>članka</w:t>
      </w:r>
      <w:proofErr w:type="spellEnd"/>
      <w:r w:rsidRPr="002B23D6">
        <w:rPr>
          <w:rFonts w:ascii="Arial" w:hAnsi="Arial" w:cs="Arial"/>
          <w:sz w:val="24"/>
          <w:szCs w:val="24"/>
          <w:lang w:val="it-IT"/>
        </w:rPr>
        <w:t xml:space="preserve"> </w:t>
      </w:r>
      <w:bookmarkStart w:id="19" w:name="_Hlk91672988"/>
      <w:r w:rsidRPr="002B23D6">
        <w:rPr>
          <w:rFonts w:ascii="Arial" w:hAnsi="Arial" w:cs="Arial"/>
          <w:sz w:val="24"/>
          <w:szCs w:val="24"/>
          <w:lang w:val="it-IT"/>
        </w:rPr>
        <w:t xml:space="preserve">38. </w:t>
      </w:r>
      <w:proofErr w:type="spellStart"/>
      <w:r w:rsidRPr="002B23D6">
        <w:rPr>
          <w:rFonts w:ascii="Arial" w:hAnsi="Arial" w:cs="Arial"/>
          <w:sz w:val="24"/>
          <w:szCs w:val="24"/>
          <w:lang w:val="it-IT"/>
        </w:rPr>
        <w:t>Statuta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 – Verteneglio (</w:t>
      </w:r>
      <w:proofErr w:type="spellStart"/>
      <w:r w:rsidRPr="002B23D6">
        <w:rPr>
          <w:rFonts w:ascii="Arial" w:hAnsi="Arial" w:cs="Arial"/>
          <w:sz w:val="24"/>
          <w:szCs w:val="24"/>
          <w:lang w:val="it-IT"/>
        </w:rPr>
        <w:t>Službene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novine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 - Verteneglio </w:t>
      </w:r>
      <w:proofErr w:type="spellStart"/>
      <w:r w:rsidRPr="002B23D6">
        <w:rPr>
          <w:rFonts w:ascii="Arial" w:hAnsi="Arial" w:cs="Arial"/>
          <w:sz w:val="24"/>
          <w:szCs w:val="24"/>
          <w:lang w:val="it-IT"/>
        </w:rPr>
        <w:t>br</w:t>
      </w:r>
      <w:proofErr w:type="spellEnd"/>
      <w:r w:rsidRPr="002B23D6">
        <w:rPr>
          <w:rFonts w:ascii="Arial" w:hAnsi="Arial" w:cs="Arial"/>
          <w:sz w:val="24"/>
          <w:szCs w:val="24"/>
          <w:lang w:val="it-IT"/>
        </w:rPr>
        <w:t xml:space="preserve">. 03/18,03/21 i 07/21 – </w:t>
      </w:r>
      <w:proofErr w:type="spellStart"/>
      <w:r w:rsidRPr="002B23D6">
        <w:rPr>
          <w:rFonts w:ascii="Arial" w:hAnsi="Arial" w:cs="Arial"/>
          <w:sz w:val="24"/>
          <w:szCs w:val="24"/>
          <w:lang w:val="it-IT"/>
        </w:rPr>
        <w:t>pročišćeni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tekst</w:t>
      </w:r>
      <w:proofErr w:type="spellEnd"/>
      <w:r w:rsidRPr="002B23D6">
        <w:rPr>
          <w:rFonts w:ascii="Arial" w:hAnsi="Arial" w:cs="Arial"/>
          <w:sz w:val="24"/>
          <w:szCs w:val="24"/>
          <w:lang w:val="it-IT"/>
        </w:rPr>
        <w:t>)</w:t>
      </w:r>
      <w:bookmarkEnd w:id="19"/>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 - Verteneglio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svojoj</w:t>
      </w:r>
      <w:proofErr w:type="spellEnd"/>
      <w:r w:rsidRPr="002B23D6">
        <w:rPr>
          <w:rFonts w:ascii="Arial" w:hAnsi="Arial" w:cs="Arial"/>
          <w:sz w:val="24"/>
          <w:szCs w:val="24"/>
          <w:lang w:val="it-IT"/>
        </w:rPr>
        <w:t xml:space="preserve"> 9. </w:t>
      </w:r>
      <w:proofErr w:type="spellStart"/>
      <w:r w:rsidRPr="002B23D6">
        <w:rPr>
          <w:rFonts w:ascii="Arial" w:hAnsi="Arial" w:cs="Arial"/>
          <w:sz w:val="24"/>
          <w:szCs w:val="24"/>
          <w:lang w:val="it-IT"/>
        </w:rPr>
        <w:t>sjednici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održanoj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bookmarkStart w:id="20" w:name="_Hlk104875281"/>
      <w:proofErr w:type="gramStart"/>
      <w:r w:rsidRPr="002B23D6">
        <w:rPr>
          <w:rFonts w:ascii="Arial" w:hAnsi="Arial" w:cs="Arial"/>
          <w:sz w:val="24"/>
          <w:szCs w:val="24"/>
          <w:lang w:val="it-IT"/>
        </w:rPr>
        <w:t>27.svibnja</w:t>
      </w:r>
      <w:proofErr w:type="gramEnd"/>
      <w:r w:rsidRPr="002B23D6">
        <w:rPr>
          <w:rFonts w:ascii="Arial" w:hAnsi="Arial" w:cs="Arial"/>
          <w:sz w:val="24"/>
          <w:szCs w:val="24"/>
          <w:lang w:val="it-IT"/>
        </w:rPr>
        <w:t xml:space="preserve"> 2022.godine</w:t>
      </w:r>
      <w:bookmarkEnd w:id="20"/>
      <w:r w:rsidRPr="002B23D6">
        <w:rPr>
          <w:rFonts w:ascii="Arial" w:hAnsi="Arial" w:cs="Arial"/>
          <w:sz w:val="24"/>
          <w:szCs w:val="24"/>
          <w:lang w:val="it-IT"/>
        </w:rPr>
        <w:t xml:space="preserve">, </w:t>
      </w:r>
      <w:proofErr w:type="spellStart"/>
      <w:r w:rsidRPr="002B23D6">
        <w:rPr>
          <w:rFonts w:ascii="Arial" w:hAnsi="Arial" w:cs="Arial"/>
          <w:sz w:val="24"/>
          <w:szCs w:val="24"/>
          <w:lang w:val="it-IT"/>
        </w:rPr>
        <w:t>donosi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sljedeću</w:t>
      </w:r>
      <w:proofErr w:type="spellEnd"/>
      <w:r w:rsidRPr="002B23D6">
        <w:rPr>
          <w:rFonts w:ascii="Arial" w:hAnsi="Arial" w:cs="Arial"/>
          <w:sz w:val="24"/>
          <w:szCs w:val="24"/>
          <w:lang w:val="it-IT"/>
        </w:rPr>
        <w:t xml:space="preserve"> </w:t>
      </w:r>
    </w:p>
    <w:p w14:paraId="663AF55F" w14:textId="77777777" w:rsidR="002B23D6" w:rsidRPr="002B23D6" w:rsidRDefault="002B23D6" w:rsidP="002B23D6">
      <w:pPr>
        <w:pStyle w:val="NoSpacing"/>
        <w:rPr>
          <w:rFonts w:ascii="Arial" w:hAnsi="Arial" w:cs="Arial"/>
          <w:sz w:val="24"/>
          <w:szCs w:val="24"/>
          <w:lang w:val="it-IT"/>
        </w:rPr>
      </w:pPr>
    </w:p>
    <w:p w14:paraId="7EE43A1D" w14:textId="77777777" w:rsidR="002B23D6" w:rsidRPr="002B23D6" w:rsidRDefault="002B23D6" w:rsidP="002B23D6">
      <w:pPr>
        <w:pStyle w:val="NoSpacing"/>
        <w:jc w:val="center"/>
        <w:rPr>
          <w:rFonts w:ascii="Arial" w:hAnsi="Arial" w:cs="Arial"/>
          <w:b/>
          <w:sz w:val="24"/>
          <w:szCs w:val="24"/>
          <w:lang w:val="it-IT"/>
        </w:rPr>
      </w:pPr>
      <w:r w:rsidRPr="002B23D6">
        <w:rPr>
          <w:rFonts w:ascii="Arial" w:hAnsi="Arial" w:cs="Arial"/>
          <w:b/>
          <w:sz w:val="24"/>
          <w:szCs w:val="24"/>
          <w:lang w:val="it-IT"/>
        </w:rPr>
        <w:t>ODLUKU</w:t>
      </w:r>
    </w:p>
    <w:p w14:paraId="14966D5D" w14:textId="77777777" w:rsidR="002B23D6" w:rsidRPr="002B23D6" w:rsidRDefault="002B23D6" w:rsidP="002B23D6">
      <w:pPr>
        <w:pStyle w:val="NoSpacing"/>
        <w:jc w:val="center"/>
        <w:rPr>
          <w:rFonts w:ascii="Arial" w:hAnsi="Arial" w:cs="Arial"/>
          <w:b/>
          <w:sz w:val="24"/>
          <w:szCs w:val="24"/>
          <w:lang w:val="it-IT"/>
        </w:rPr>
      </w:pPr>
      <w:r w:rsidRPr="002B23D6">
        <w:rPr>
          <w:rFonts w:ascii="Arial" w:hAnsi="Arial" w:cs="Arial"/>
          <w:b/>
          <w:sz w:val="24"/>
          <w:szCs w:val="24"/>
          <w:lang w:val="it-IT"/>
        </w:rPr>
        <w:t xml:space="preserve">o </w:t>
      </w:r>
      <w:proofErr w:type="spellStart"/>
      <w:r w:rsidRPr="002B23D6">
        <w:rPr>
          <w:rFonts w:ascii="Arial" w:hAnsi="Arial" w:cs="Arial"/>
          <w:b/>
          <w:sz w:val="24"/>
          <w:szCs w:val="24"/>
          <w:lang w:val="it-IT"/>
        </w:rPr>
        <w:t>obavljanju</w:t>
      </w:r>
      <w:proofErr w:type="spellEnd"/>
      <w:r w:rsidRPr="002B23D6">
        <w:rPr>
          <w:rFonts w:ascii="Arial" w:hAnsi="Arial" w:cs="Arial"/>
          <w:b/>
          <w:sz w:val="24"/>
          <w:szCs w:val="24"/>
          <w:lang w:val="it-IT"/>
        </w:rPr>
        <w:t xml:space="preserve"> </w:t>
      </w:r>
      <w:proofErr w:type="spellStart"/>
      <w:r w:rsidRPr="002B23D6">
        <w:rPr>
          <w:rFonts w:ascii="Arial" w:hAnsi="Arial" w:cs="Arial"/>
          <w:b/>
          <w:sz w:val="24"/>
          <w:szCs w:val="24"/>
          <w:lang w:val="it-IT"/>
        </w:rPr>
        <w:t>dimnjačarskih</w:t>
      </w:r>
      <w:proofErr w:type="spellEnd"/>
      <w:r w:rsidRPr="002B23D6">
        <w:rPr>
          <w:rFonts w:ascii="Arial" w:hAnsi="Arial" w:cs="Arial"/>
          <w:b/>
          <w:sz w:val="24"/>
          <w:szCs w:val="24"/>
          <w:lang w:val="it-IT"/>
        </w:rPr>
        <w:t xml:space="preserve"> </w:t>
      </w:r>
      <w:proofErr w:type="spellStart"/>
      <w:r w:rsidRPr="002B23D6">
        <w:rPr>
          <w:rFonts w:ascii="Arial" w:hAnsi="Arial" w:cs="Arial"/>
          <w:b/>
          <w:sz w:val="24"/>
          <w:szCs w:val="24"/>
          <w:lang w:val="it-IT"/>
        </w:rPr>
        <w:t>poslova</w:t>
      </w:r>
      <w:proofErr w:type="spellEnd"/>
    </w:p>
    <w:p w14:paraId="69EE41F4" w14:textId="77777777" w:rsidR="002B23D6" w:rsidRPr="002B23D6" w:rsidRDefault="002B23D6" w:rsidP="002B23D6">
      <w:pPr>
        <w:pStyle w:val="NoSpacing"/>
        <w:rPr>
          <w:rFonts w:ascii="Arial" w:hAnsi="Arial" w:cs="Arial"/>
          <w:sz w:val="24"/>
          <w:szCs w:val="24"/>
          <w:lang w:val="it-IT"/>
        </w:rPr>
      </w:pPr>
    </w:p>
    <w:p w14:paraId="74651E2E" w14:textId="77777777" w:rsidR="002B23D6" w:rsidRPr="002B23D6" w:rsidRDefault="002B23D6" w:rsidP="002B23D6">
      <w:pPr>
        <w:pStyle w:val="NoSpacing"/>
        <w:rPr>
          <w:rFonts w:ascii="Arial" w:hAnsi="Arial" w:cs="Arial"/>
          <w:b/>
          <w:sz w:val="24"/>
          <w:szCs w:val="24"/>
          <w:lang w:val="it-IT"/>
        </w:rPr>
      </w:pPr>
      <w:r w:rsidRPr="002B23D6">
        <w:rPr>
          <w:rFonts w:ascii="Arial" w:hAnsi="Arial" w:cs="Arial"/>
          <w:b/>
          <w:sz w:val="24"/>
          <w:szCs w:val="24"/>
          <w:lang w:val="it-IT"/>
        </w:rPr>
        <w:t>I. OPĆE ODREDBE</w:t>
      </w:r>
    </w:p>
    <w:p w14:paraId="6643C42B"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1.</w:t>
      </w:r>
    </w:p>
    <w:p w14:paraId="50C99065"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Ovom</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Odlukom</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svrhu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zaštite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života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ljudi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imovine</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požara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uređuje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uslužne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komunalne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djelatnosti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 - Verteneglio (u </w:t>
      </w:r>
      <w:proofErr w:type="spellStart"/>
      <w:r w:rsidRPr="002B23D6">
        <w:rPr>
          <w:rFonts w:ascii="Arial" w:hAnsi="Arial" w:cs="Arial"/>
          <w:sz w:val="24"/>
          <w:szCs w:val="24"/>
          <w:lang w:val="it-IT"/>
        </w:rPr>
        <w:t>daljnjem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tekstu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Općina</w:t>
      </w:r>
      <w:proofErr w:type="spellEnd"/>
      <w:r w:rsidRPr="002B23D6">
        <w:rPr>
          <w:rFonts w:ascii="Arial" w:hAnsi="Arial" w:cs="Arial"/>
          <w:sz w:val="24"/>
          <w:szCs w:val="24"/>
          <w:lang w:val="it-IT"/>
        </w:rPr>
        <w:t>).</w:t>
      </w:r>
    </w:p>
    <w:p w14:paraId="5FB5464F"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Odlukom</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uređuje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organizacija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način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rokovi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kontrole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čišćenja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nadzor </w:t>
      </w:r>
      <w:proofErr w:type="spellStart"/>
      <w:r w:rsidRPr="002B23D6">
        <w:rPr>
          <w:rFonts w:ascii="Arial" w:hAnsi="Arial" w:cs="Arial"/>
          <w:sz w:val="24"/>
          <w:szCs w:val="24"/>
          <w:lang w:val="it-IT"/>
        </w:rPr>
        <w:t>nad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kaznene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odredbe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svrhu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sprječavanja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otklanjanja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uzroka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požara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opasnosti</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plinova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dimova</w:t>
      </w:r>
      <w:proofErr w:type="spellEnd"/>
      <w:r w:rsidRPr="002B23D6">
        <w:rPr>
          <w:rFonts w:ascii="Arial" w:hAnsi="Arial" w:cs="Arial"/>
          <w:sz w:val="24"/>
          <w:szCs w:val="24"/>
          <w:lang w:val="it-IT"/>
        </w:rPr>
        <w:t>.</w:t>
      </w:r>
    </w:p>
    <w:p w14:paraId="485739D0"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Dimnjačarski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obavljaju</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putem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pa</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ovom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pobliže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uređuju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uvjeti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postupak</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način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w:t>
      </w:r>
    </w:p>
    <w:p w14:paraId="5551B6BB"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(4) </w:t>
      </w:r>
      <w:proofErr w:type="spellStart"/>
      <w:r w:rsidRPr="002B23D6">
        <w:rPr>
          <w:rFonts w:ascii="Arial" w:hAnsi="Arial" w:cs="Arial"/>
          <w:sz w:val="24"/>
          <w:szCs w:val="24"/>
          <w:lang w:val="it-IT"/>
        </w:rPr>
        <w:t>Odredbe</w:t>
      </w:r>
      <w:proofErr w:type="spellEnd"/>
      <w:r w:rsidRPr="002B23D6">
        <w:rPr>
          <w:rFonts w:ascii="Arial" w:hAnsi="Arial" w:cs="Arial"/>
          <w:sz w:val="24"/>
          <w:szCs w:val="24"/>
          <w:lang w:val="it-IT"/>
        </w:rPr>
        <w:t xml:space="preserve"> ove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 xml:space="preserve"> ne </w:t>
      </w:r>
      <w:proofErr w:type="spellStart"/>
      <w:r w:rsidRPr="002B23D6">
        <w:rPr>
          <w:rFonts w:ascii="Arial" w:hAnsi="Arial" w:cs="Arial"/>
          <w:sz w:val="24"/>
          <w:szCs w:val="24"/>
          <w:lang w:val="it-IT"/>
        </w:rPr>
        <w:t>primjenjuju</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industrijske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druge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imaju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vlastite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uređaje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čišćenje</w:t>
      </w:r>
      <w:proofErr w:type="spellEnd"/>
      <w:r w:rsidRPr="002B23D6">
        <w:rPr>
          <w:rFonts w:ascii="Arial" w:hAnsi="Arial" w:cs="Arial"/>
          <w:sz w:val="24"/>
          <w:szCs w:val="24"/>
          <w:lang w:val="it-IT"/>
        </w:rPr>
        <w:t>.</w:t>
      </w:r>
    </w:p>
    <w:p w14:paraId="3ADBF96D" w14:textId="77777777" w:rsidR="002B23D6" w:rsidRPr="002B23D6" w:rsidRDefault="002B23D6" w:rsidP="002B23D6">
      <w:pPr>
        <w:jc w:val="center"/>
        <w:rPr>
          <w:b/>
          <w:lang w:val="it-IT"/>
        </w:rPr>
      </w:pPr>
    </w:p>
    <w:p w14:paraId="23FCAE1B"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2.</w:t>
      </w:r>
    </w:p>
    <w:p w14:paraId="2FAFFDAD"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Pod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podrazumijeva</w:t>
      </w:r>
      <w:proofErr w:type="spellEnd"/>
      <w:r w:rsidRPr="002B23D6">
        <w:rPr>
          <w:rFonts w:ascii="Arial" w:hAnsi="Arial" w:cs="Arial"/>
          <w:sz w:val="24"/>
          <w:szCs w:val="24"/>
          <w:lang w:val="it-IT"/>
        </w:rPr>
        <w:t xml:space="preserve"> se:</w:t>
      </w:r>
    </w:p>
    <w:p w14:paraId="0DA3B4B6"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čišćenje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kontrola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građevinama</w:t>
      </w:r>
      <w:proofErr w:type="spellEnd"/>
      <w:r w:rsidRPr="002B23D6">
        <w:rPr>
          <w:rFonts w:ascii="Arial" w:hAnsi="Arial" w:cs="Arial"/>
          <w:sz w:val="24"/>
          <w:szCs w:val="24"/>
          <w:lang w:val="it-IT"/>
        </w:rPr>
        <w:t>;</w:t>
      </w:r>
    </w:p>
    <w:p w14:paraId="5C585BF1"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provjera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ispravnosti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funkcioniranja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ili </w:t>
      </w:r>
      <w:proofErr w:type="spellStart"/>
      <w:r w:rsidRPr="002B23D6">
        <w:rPr>
          <w:rFonts w:ascii="Arial" w:hAnsi="Arial" w:cs="Arial"/>
          <w:sz w:val="24"/>
          <w:szCs w:val="24"/>
          <w:lang w:val="it-IT"/>
        </w:rPr>
        <w:t>otvora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opskrbu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zraka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izgaranje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odvod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plinova</w:t>
      </w:r>
      <w:proofErr w:type="spellEnd"/>
      <w:r w:rsidRPr="002B23D6">
        <w:rPr>
          <w:rFonts w:ascii="Arial" w:hAnsi="Arial" w:cs="Arial"/>
          <w:sz w:val="24"/>
          <w:szCs w:val="24"/>
          <w:lang w:val="it-IT"/>
        </w:rPr>
        <w:t>;</w:t>
      </w:r>
    </w:p>
    <w:p w14:paraId="44CC24BC"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redovnih</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izvanrednih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pregleda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w:t>
      </w:r>
    </w:p>
    <w:p w14:paraId="66AA279F"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poduzimanje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mjera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sprječavanje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opasnosti</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požara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eksplozija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trovanja</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zagađivanja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zraka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kako</w:t>
      </w:r>
      <w:proofErr w:type="spellEnd"/>
      <w:r w:rsidRPr="002B23D6">
        <w:rPr>
          <w:rFonts w:ascii="Arial" w:hAnsi="Arial" w:cs="Arial"/>
          <w:sz w:val="24"/>
          <w:szCs w:val="24"/>
          <w:lang w:val="it-IT"/>
        </w:rPr>
        <w:t xml:space="preserve"> ne bi </w:t>
      </w:r>
      <w:proofErr w:type="spellStart"/>
      <w:r w:rsidRPr="002B23D6">
        <w:rPr>
          <w:rFonts w:ascii="Arial" w:hAnsi="Arial" w:cs="Arial"/>
          <w:sz w:val="24"/>
          <w:szCs w:val="24"/>
          <w:lang w:val="it-IT"/>
        </w:rPr>
        <w:t>nastupile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štetne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posljedice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zbog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neispravnosti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w:t>
      </w:r>
    </w:p>
    <w:p w14:paraId="28BEEB1C"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izdavanje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stručnih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nalaza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ispravnosti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w:t>
      </w:r>
    </w:p>
    <w:p w14:paraId="3F4E5DAD"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vršenje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nadzora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radom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službe</w:t>
      </w:r>
      <w:proofErr w:type="spellEnd"/>
      <w:r w:rsidRPr="002B23D6">
        <w:rPr>
          <w:rFonts w:ascii="Arial" w:hAnsi="Arial" w:cs="Arial"/>
          <w:sz w:val="24"/>
          <w:szCs w:val="24"/>
          <w:lang w:val="it-IT"/>
        </w:rPr>
        <w:t>.</w:t>
      </w:r>
    </w:p>
    <w:p w14:paraId="3C6C7AC8"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Pod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objektima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smislu</w:t>
      </w:r>
      <w:proofErr w:type="spellEnd"/>
      <w:r w:rsidRPr="002B23D6">
        <w:rPr>
          <w:rFonts w:ascii="Arial" w:hAnsi="Arial" w:cs="Arial"/>
          <w:sz w:val="24"/>
          <w:szCs w:val="24"/>
          <w:lang w:val="it-IT"/>
        </w:rPr>
        <w:t xml:space="preserve"> ove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smatra</w:t>
      </w:r>
      <w:proofErr w:type="spellEnd"/>
      <w:r w:rsidRPr="002B23D6">
        <w:rPr>
          <w:rFonts w:ascii="Arial" w:hAnsi="Arial" w:cs="Arial"/>
          <w:sz w:val="24"/>
          <w:szCs w:val="24"/>
          <w:lang w:val="it-IT"/>
        </w:rPr>
        <w:t xml:space="preserve"> se:</w:t>
      </w:r>
    </w:p>
    <w:p w14:paraId="28AF28B1"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dimnjaci</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svim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vrstama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građevinskih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objekata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bez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obzira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namjenu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istih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bez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obzira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vrstu</w:t>
      </w:r>
      <w:proofErr w:type="spellEnd"/>
      <w:r w:rsidRPr="002B23D6">
        <w:rPr>
          <w:rFonts w:ascii="Arial" w:hAnsi="Arial" w:cs="Arial"/>
          <w:sz w:val="24"/>
          <w:szCs w:val="24"/>
          <w:lang w:val="it-IT"/>
        </w:rPr>
        <w:t xml:space="preserve"> ili </w:t>
      </w:r>
      <w:proofErr w:type="spellStart"/>
      <w:r w:rsidRPr="002B23D6">
        <w:rPr>
          <w:rFonts w:ascii="Arial" w:hAnsi="Arial" w:cs="Arial"/>
          <w:sz w:val="24"/>
          <w:szCs w:val="24"/>
          <w:lang w:val="it-IT"/>
        </w:rPr>
        <w:t>sustav</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vrstu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građevinskog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materijala</w:t>
      </w:r>
      <w:proofErr w:type="spellEnd"/>
      <w:r w:rsidRPr="002B23D6">
        <w:rPr>
          <w:rFonts w:ascii="Arial" w:hAnsi="Arial" w:cs="Arial"/>
          <w:sz w:val="24"/>
          <w:szCs w:val="24"/>
          <w:lang w:val="it-IT"/>
        </w:rPr>
        <w:t xml:space="preserve">, </w:t>
      </w:r>
    </w:p>
    <w:p w14:paraId="62B8E691"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kanali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sustava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materijala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izvedbe</w:t>
      </w:r>
      <w:proofErr w:type="spellEnd"/>
      <w:r w:rsidRPr="002B23D6">
        <w:rPr>
          <w:rFonts w:ascii="Arial" w:hAnsi="Arial" w:cs="Arial"/>
          <w:sz w:val="24"/>
          <w:szCs w:val="24"/>
          <w:lang w:val="it-IT"/>
        </w:rPr>
        <w:t>,</w:t>
      </w:r>
    </w:p>
    <w:p w14:paraId="6A722177"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cijevi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sustava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materijala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izvedbe</w:t>
      </w:r>
      <w:proofErr w:type="spellEnd"/>
      <w:r w:rsidRPr="002B23D6">
        <w:rPr>
          <w:rFonts w:ascii="Arial" w:hAnsi="Arial" w:cs="Arial"/>
          <w:sz w:val="24"/>
          <w:szCs w:val="24"/>
          <w:lang w:val="it-IT"/>
        </w:rPr>
        <w:t>,</w:t>
      </w:r>
    </w:p>
    <w:p w14:paraId="377AB570"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ložišta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vrsta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namjena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kruta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tekuća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plinovita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alternativna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goriva</w:t>
      </w:r>
      <w:proofErr w:type="spellEnd"/>
      <w:r w:rsidRPr="002B23D6">
        <w:rPr>
          <w:rFonts w:ascii="Arial" w:hAnsi="Arial" w:cs="Arial"/>
          <w:sz w:val="24"/>
          <w:szCs w:val="24"/>
          <w:lang w:val="it-IT"/>
        </w:rPr>
        <w:t>,</w:t>
      </w:r>
    </w:p>
    <w:p w14:paraId="798F500B"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otvori</w:t>
      </w:r>
      <w:proofErr w:type="spellEnd"/>
      <w:r w:rsidRPr="002B23D6">
        <w:rPr>
          <w:rFonts w:ascii="Arial" w:hAnsi="Arial" w:cs="Arial"/>
          <w:sz w:val="24"/>
          <w:szCs w:val="24"/>
          <w:lang w:val="it-IT"/>
        </w:rPr>
        <w:t xml:space="preserve"> ili </w:t>
      </w:r>
      <w:proofErr w:type="spellStart"/>
      <w:r w:rsidRPr="002B23D6">
        <w:rPr>
          <w:rFonts w:ascii="Arial" w:hAnsi="Arial" w:cs="Arial"/>
          <w:sz w:val="24"/>
          <w:szCs w:val="24"/>
          <w:lang w:val="it-IT"/>
        </w:rPr>
        <w:t>uređaji</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dovod</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odvod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plinova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zraka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bez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obzira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vrstu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građevinskog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materijala</w:t>
      </w:r>
      <w:proofErr w:type="spellEnd"/>
      <w:r w:rsidRPr="002B23D6">
        <w:rPr>
          <w:rFonts w:ascii="Arial" w:hAnsi="Arial" w:cs="Arial"/>
          <w:sz w:val="24"/>
          <w:szCs w:val="24"/>
          <w:lang w:val="it-IT"/>
        </w:rPr>
        <w:t>,</w:t>
      </w:r>
    </w:p>
    <w:p w14:paraId="09FEA558"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sabirnica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čađe</w:t>
      </w:r>
      <w:proofErr w:type="spellEnd"/>
      <w:r w:rsidRPr="002B23D6">
        <w:rPr>
          <w:rFonts w:ascii="Arial" w:hAnsi="Arial" w:cs="Arial"/>
          <w:sz w:val="24"/>
          <w:szCs w:val="24"/>
          <w:lang w:val="it-IT"/>
        </w:rPr>
        <w:t>,</w:t>
      </w:r>
    </w:p>
    <w:p w14:paraId="0919D173"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zrako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klase</w:t>
      </w:r>
      <w:proofErr w:type="spellEnd"/>
      <w:r w:rsidRPr="002B23D6">
        <w:rPr>
          <w:rFonts w:ascii="Arial" w:hAnsi="Arial" w:cs="Arial"/>
          <w:sz w:val="24"/>
          <w:szCs w:val="24"/>
          <w:lang w:val="it-IT"/>
        </w:rPr>
        <w:t xml:space="preserve"> C i </w:t>
      </w:r>
      <w:proofErr w:type="gramStart"/>
      <w:r w:rsidRPr="002B23D6">
        <w:rPr>
          <w:rFonts w:ascii="Arial" w:hAnsi="Arial" w:cs="Arial"/>
          <w:sz w:val="24"/>
          <w:szCs w:val="24"/>
          <w:lang w:val="it-IT"/>
        </w:rPr>
        <w:t>D)/</w:t>
      </w:r>
      <w:proofErr w:type="spellStart"/>
      <w:proofErr w:type="gramEnd"/>
      <w:r w:rsidRPr="002B23D6">
        <w:rPr>
          <w:rFonts w:ascii="Arial" w:hAnsi="Arial" w:cs="Arial"/>
          <w:sz w:val="24"/>
          <w:szCs w:val="24"/>
          <w:lang w:val="it-IT"/>
        </w:rPr>
        <w:t>dimovodni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pribor</w:t>
      </w:r>
      <w:proofErr w:type="spellEnd"/>
      <w:r w:rsidRPr="002B23D6">
        <w:rPr>
          <w:rFonts w:ascii="Arial" w:hAnsi="Arial" w:cs="Arial"/>
          <w:sz w:val="24"/>
          <w:szCs w:val="24"/>
          <w:lang w:val="it-IT"/>
        </w:rPr>
        <w:t>,</w:t>
      </w:r>
    </w:p>
    <w:p w14:paraId="3E84F042"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ventilacija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drugi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dijelovi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w:t>
      </w:r>
    </w:p>
    <w:p w14:paraId="0D01F8C2"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Pod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pojmom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plinska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instalacija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smislu</w:t>
      </w:r>
      <w:proofErr w:type="spellEnd"/>
      <w:r w:rsidRPr="002B23D6">
        <w:rPr>
          <w:rFonts w:ascii="Arial" w:hAnsi="Arial" w:cs="Arial"/>
          <w:sz w:val="24"/>
          <w:szCs w:val="24"/>
          <w:lang w:val="it-IT"/>
        </w:rPr>
        <w:t xml:space="preserve"> ove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smatra</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instalacija</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glavnog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zapora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zatvaranje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kraju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priključka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služi</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prekid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opskrbe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plinom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odnosno</w:t>
      </w:r>
      <w:proofErr w:type="spellEnd"/>
      <w:r w:rsidRPr="002B23D6">
        <w:rPr>
          <w:rFonts w:ascii="Arial" w:hAnsi="Arial" w:cs="Arial"/>
          <w:sz w:val="24"/>
          <w:szCs w:val="24"/>
          <w:lang w:val="it-IT"/>
        </w:rPr>
        <w:t xml:space="preserve"> od </w:t>
      </w:r>
      <w:proofErr w:type="spellStart"/>
      <w:r w:rsidRPr="002B23D6">
        <w:rPr>
          <w:rFonts w:ascii="Arial" w:hAnsi="Arial" w:cs="Arial"/>
          <w:sz w:val="24"/>
          <w:szCs w:val="24"/>
          <w:lang w:val="it-IT"/>
        </w:rPr>
        <w:t>spremnika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plina</w:t>
      </w:r>
      <w:proofErr w:type="spellEnd"/>
      <w:r w:rsidRPr="002B23D6">
        <w:rPr>
          <w:rFonts w:ascii="Arial" w:hAnsi="Arial" w:cs="Arial"/>
          <w:sz w:val="24"/>
          <w:szCs w:val="24"/>
          <w:lang w:val="it-IT"/>
        </w:rPr>
        <w:t xml:space="preserve"> do </w:t>
      </w:r>
      <w:proofErr w:type="spellStart"/>
      <w:r w:rsidRPr="002B23D6">
        <w:rPr>
          <w:rFonts w:ascii="Arial" w:hAnsi="Arial" w:cs="Arial"/>
          <w:sz w:val="24"/>
          <w:szCs w:val="24"/>
          <w:lang w:val="it-IT"/>
        </w:rPr>
        <w:t>ispusta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plinova</w:t>
      </w:r>
      <w:proofErr w:type="spellEnd"/>
      <w:r w:rsidRPr="002B23D6">
        <w:rPr>
          <w:rFonts w:ascii="Arial" w:hAnsi="Arial" w:cs="Arial"/>
          <w:sz w:val="24"/>
          <w:szCs w:val="24"/>
          <w:lang w:val="it-IT"/>
        </w:rPr>
        <w:t xml:space="preserve">, a </w:t>
      </w:r>
      <w:proofErr w:type="spellStart"/>
      <w:r w:rsidRPr="002B23D6">
        <w:rPr>
          <w:rFonts w:ascii="Arial" w:hAnsi="Arial" w:cs="Arial"/>
          <w:sz w:val="24"/>
          <w:szCs w:val="24"/>
          <w:lang w:val="it-IT"/>
        </w:rPr>
        <w:t>sastoji</w:t>
      </w:r>
      <w:proofErr w:type="spellEnd"/>
      <w:r w:rsidRPr="002B23D6">
        <w:rPr>
          <w:rFonts w:ascii="Arial" w:hAnsi="Arial" w:cs="Arial"/>
          <w:sz w:val="24"/>
          <w:szCs w:val="24"/>
          <w:lang w:val="it-IT"/>
        </w:rPr>
        <w:t xml:space="preserve"> se od </w:t>
      </w:r>
      <w:proofErr w:type="spellStart"/>
      <w:r w:rsidRPr="002B23D6">
        <w:rPr>
          <w:rFonts w:ascii="Arial" w:hAnsi="Arial" w:cs="Arial"/>
          <w:sz w:val="24"/>
          <w:szCs w:val="24"/>
          <w:lang w:val="it-IT"/>
        </w:rPr>
        <w:t>plinskog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cjevovoda</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opremom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plinskih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trošila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ili </w:t>
      </w:r>
      <w:proofErr w:type="spellStart"/>
      <w:r w:rsidRPr="002B23D6">
        <w:rPr>
          <w:rFonts w:ascii="Arial" w:hAnsi="Arial" w:cs="Arial"/>
          <w:sz w:val="24"/>
          <w:szCs w:val="24"/>
          <w:lang w:val="it-IT"/>
        </w:rPr>
        <w:t>otvora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opskrbu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zrakom</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izgaranje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odvod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plinova</w:t>
      </w:r>
      <w:proofErr w:type="spellEnd"/>
      <w:r w:rsidRPr="002B23D6">
        <w:rPr>
          <w:rFonts w:ascii="Arial" w:hAnsi="Arial" w:cs="Arial"/>
          <w:sz w:val="24"/>
          <w:szCs w:val="24"/>
          <w:lang w:val="it-IT"/>
        </w:rPr>
        <w:t>.</w:t>
      </w:r>
    </w:p>
    <w:p w14:paraId="1FB0E9B8" w14:textId="4FBA835B" w:rsidR="002B23D6" w:rsidRDefault="002B23D6" w:rsidP="002B23D6">
      <w:pPr>
        <w:pStyle w:val="NoSpacing"/>
        <w:jc w:val="center"/>
        <w:rPr>
          <w:rFonts w:ascii="Arial" w:hAnsi="Arial" w:cs="Arial"/>
          <w:b/>
          <w:sz w:val="24"/>
          <w:szCs w:val="24"/>
          <w:lang w:val="it-IT"/>
        </w:rPr>
      </w:pPr>
    </w:p>
    <w:p w14:paraId="414E0F54" w14:textId="77777777" w:rsidR="00AA169B" w:rsidRPr="002B23D6" w:rsidRDefault="00AA169B" w:rsidP="002B23D6">
      <w:pPr>
        <w:pStyle w:val="NoSpacing"/>
        <w:jc w:val="center"/>
        <w:rPr>
          <w:rFonts w:ascii="Arial" w:hAnsi="Arial" w:cs="Arial"/>
          <w:b/>
          <w:sz w:val="24"/>
          <w:szCs w:val="24"/>
          <w:lang w:val="it-IT"/>
        </w:rPr>
      </w:pPr>
    </w:p>
    <w:p w14:paraId="6102F702"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lastRenderedPageBreak/>
        <w:t>Članak</w:t>
      </w:r>
      <w:proofErr w:type="spellEnd"/>
      <w:r w:rsidRPr="002B23D6">
        <w:rPr>
          <w:rFonts w:ascii="Arial" w:hAnsi="Arial" w:cs="Arial"/>
          <w:b/>
          <w:sz w:val="24"/>
          <w:szCs w:val="24"/>
          <w:lang w:val="it-IT"/>
        </w:rPr>
        <w:t xml:space="preserve"> 3.</w:t>
      </w:r>
    </w:p>
    <w:p w14:paraId="49CAE649"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Dimnjačarske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može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pravna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osoba</w:t>
      </w:r>
      <w:proofErr w:type="spellEnd"/>
      <w:r w:rsidRPr="002B23D6">
        <w:rPr>
          <w:rFonts w:ascii="Arial" w:hAnsi="Arial" w:cs="Arial"/>
          <w:sz w:val="24"/>
          <w:szCs w:val="24"/>
          <w:lang w:val="it-IT"/>
        </w:rPr>
        <w:t xml:space="preserve"> ili </w:t>
      </w:r>
      <w:proofErr w:type="spellStart"/>
      <w:r w:rsidRPr="002B23D6">
        <w:rPr>
          <w:rFonts w:ascii="Arial" w:hAnsi="Arial" w:cs="Arial"/>
          <w:sz w:val="24"/>
          <w:szCs w:val="24"/>
          <w:lang w:val="it-IT"/>
        </w:rPr>
        <w:t>fizička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osoba-obrtnik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registrirana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koja</w:t>
      </w:r>
      <w:proofErr w:type="spellEnd"/>
      <w:r w:rsidRPr="002B23D6">
        <w:rPr>
          <w:rFonts w:ascii="Arial" w:hAnsi="Arial" w:cs="Arial"/>
          <w:sz w:val="24"/>
          <w:szCs w:val="24"/>
          <w:lang w:val="it-IT"/>
        </w:rPr>
        <w:t xml:space="preserve"> sa </w:t>
      </w:r>
      <w:proofErr w:type="spellStart"/>
      <w:r w:rsidRPr="002B23D6">
        <w:rPr>
          <w:rFonts w:ascii="Arial" w:hAnsi="Arial" w:cs="Arial"/>
          <w:sz w:val="24"/>
          <w:szCs w:val="24"/>
          <w:lang w:val="it-IT"/>
        </w:rPr>
        <w:t>Općinom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sklopi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koncesiji</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daljnjem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tekstu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w:t>
      </w:r>
    </w:p>
    <w:p w14:paraId="07F16134" w14:textId="77777777" w:rsidR="002B23D6" w:rsidRPr="002B23D6" w:rsidRDefault="002B23D6" w:rsidP="002B23D6">
      <w:pPr>
        <w:rPr>
          <w:lang w:val="it-IT"/>
        </w:rPr>
      </w:pPr>
    </w:p>
    <w:p w14:paraId="522AC3D5"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4.</w:t>
      </w:r>
    </w:p>
    <w:p w14:paraId="4DA7A835"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Područje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 - Verteneglio </w:t>
      </w:r>
      <w:proofErr w:type="spellStart"/>
      <w:r w:rsidRPr="002B23D6">
        <w:rPr>
          <w:rFonts w:ascii="Arial" w:hAnsi="Arial" w:cs="Arial"/>
          <w:sz w:val="24"/>
          <w:szCs w:val="24"/>
          <w:lang w:val="it-IT"/>
        </w:rPr>
        <w:t>jedno</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dimnjačarsko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područje</w:t>
      </w:r>
      <w:proofErr w:type="spellEnd"/>
      <w:r w:rsidRPr="002B23D6">
        <w:rPr>
          <w:rFonts w:ascii="Arial" w:hAnsi="Arial" w:cs="Arial"/>
          <w:sz w:val="24"/>
          <w:szCs w:val="24"/>
          <w:lang w:val="it-IT"/>
        </w:rPr>
        <w:t>.</w:t>
      </w:r>
    </w:p>
    <w:p w14:paraId="33ECCD53"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Koncesija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daljnjem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tekstu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daje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rok</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5 </w:t>
      </w:r>
      <w:proofErr w:type="spellStart"/>
      <w:r w:rsidRPr="002B23D6">
        <w:rPr>
          <w:rFonts w:ascii="Arial" w:hAnsi="Arial" w:cs="Arial"/>
          <w:sz w:val="24"/>
          <w:szCs w:val="24"/>
          <w:lang w:val="it-IT"/>
        </w:rPr>
        <w:t>godina</w:t>
      </w:r>
      <w:proofErr w:type="spellEnd"/>
      <w:r w:rsidRPr="002B23D6">
        <w:rPr>
          <w:rFonts w:ascii="Arial" w:hAnsi="Arial" w:cs="Arial"/>
          <w:sz w:val="24"/>
          <w:szCs w:val="24"/>
          <w:lang w:val="it-IT"/>
        </w:rPr>
        <w:t>.</w:t>
      </w:r>
    </w:p>
    <w:p w14:paraId="1E8DBB5A"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Dimnjačarske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članka</w:t>
      </w:r>
      <w:proofErr w:type="spellEnd"/>
      <w:r w:rsidRPr="002B23D6">
        <w:rPr>
          <w:rFonts w:ascii="Arial" w:hAnsi="Arial" w:cs="Arial"/>
          <w:sz w:val="24"/>
          <w:szCs w:val="24"/>
          <w:lang w:val="it-IT"/>
        </w:rPr>
        <w:t xml:space="preserve"> 2. ove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može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w:t>
      </w:r>
    </w:p>
    <w:p w14:paraId="3E592923"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(4) </w:t>
      </w:r>
      <w:proofErr w:type="spellStart"/>
      <w:r w:rsidRPr="002B23D6">
        <w:rPr>
          <w:rFonts w:ascii="Arial" w:hAnsi="Arial" w:cs="Arial"/>
          <w:sz w:val="24"/>
          <w:szCs w:val="24"/>
          <w:lang w:val="it-IT"/>
        </w:rPr>
        <w:t>Dimnjačarski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moraju</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obavljati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trajno</w:t>
      </w:r>
      <w:proofErr w:type="spellEnd"/>
      <w:r w:rsidRPr="002B23D6">
        <w:rPr>
          <w:rFonts w:ascii="Arial" w:hAnsi="Arial" w:cs="Arial"/>
          <w:sz w:val="24"/>
          <w:szCs w:val="24"/>
          <w:lang w:val="it-IT"/>
        </w:rPr>
        <w:t xml:space="preserve"> prema </w:t>
      </w:r>
      <w:proofErr w:type="spellStart"/>
      <w:r w:rsidRPr="002B23D6">
        <w:rPr>
          <w:rFonts w:ascii="Arial" w:hAnsi="Arial" w:cs="Arial"/>
          <w:sz w:val="24"/>
          <w:szCs w:val="24"/>
          <w:lang w:val="it-IT"/>
        </w:rPr>
        <w:t>propisima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pravilima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struke</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načelima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komunalnog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gospodarstva</w:t>
      </w:r>
      <w:proofErr w:type="spellEnd"/>
      <w:r w:rsidRPr="002B23D6">
        <w:rPr>
          <w:rFonts w:ascii="Arial" w:hAnsi="Arial" w:cs="Arial"/>
          <w:sz w:val="24"/>
          <w:szCs w:val="24"/>
          <w:lang w:val="it-IT"/>
        </w:rPr>
        <w:t>.</w:t>
      </w:r>
    </w:p>
    <w:p w14:paraId="7D8BFB74" w14:textId="77777777" w:rsidR="002B23D6" w:rsidRPr="002B23D6" w:rsidRDefault="002B23D6" w:rsidP="002B23D6">
      <w:pPr>
        <w:pStyle w:val="NoSpacing"/>
        <w:rPr>
          <w:rFonts w:ascii="Arial" w:hAnsi="Arial" w:cs="Arial"/>
          <w:b/>
          <w:sz w:val="24"/>
          <w:szCs w:val="24"/>
          <w:lang w:val="it-IT"/>
        </w:rPr>
      </w:pPr>
    </w:p>
    <w:p w14:paraId="7E3A85E0" w14:textId="77777777" w:rsidR="002B23D6" w:rsidRPr="002B23D6" w:rsidRDefault="002B23D6" w:rsidP="002B23D6">
      <w:pPr>
        <w:pStyle w:val="NoSpacing"/>
        <w:rPr>
          <w:rFonts w:ascii="Arial" w:hAnsi="Arial" w:cs="Arial"/>
          <w:b/>
          <w:sz w:val="24"/>
          <w:szCs w:val="24"/>
          <w:lang w:val="it-IT"/>
        </w:rPr>
      </w:pPr>
      <w:r w:rsidRPr="002B23D6">
        <w:rPr>
          <w:rFonts w:ascii="Arial" w:hAnsi="Arial" w:cs="Arial"/>
          <w:b/>
          <w:sz w:val="24"/>
          <w:szCs w:val="24"/>
          <w:lang w:val="it-IT"/>
        </w:rPr>
        <w:t>II. UVJETI DAVANJA KONCESIJE</w:t>
      </w:r>
    </w:p>
    <w:p w14:paraId="262EE294"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5.</w:t>
      </w:r>
    </w:p>
    <w:p w14:paraId="6FB71983" w14:textId="77777777" w:rsidR="002B23D6" w:rsidRPr="002B23D6" w:rsidRDefault="002B23D6" w:rsidP="002B23D6">
      <w:pPr>
        <w:pStyle w:val="NoSpacing"/>
        <w:rPr>
          <w:rFonts w:ascii="Arial" w:hAnsi="Arial" w:cs="Arial"/>
          <w:sz w:val="24"/>
          <w:szCs w:val="24"/>
          <w:lang w:val="it-IT"/>
        </w:rPr>
      </w:pPr>
      <w:proofErr w:type="spellStart"/>
      <w:r w:rsidRPr="002B23D6">
        <w:rPr>
          <w:rFonts w:ascii="Arial" w:hAnsi="Arial" w:cs="Arial"/>
          <w:sz w:val="24"/>
          <w:szCs w:val="24"/>
          <w:lang w:val="it-IT"/>
        </w:rPr>
        <w:t>Ponudu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može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podnijeti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pravna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osoba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odnosno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fizička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osoba-obrtnik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ispunjava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sljedeće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uvjete</w:t>
      </w:r>
      <w:proofErr w:type="spellEnd"/>
      <w:r w:rsidRPr="002B23D6">
        <w:rPr>
          <w:rFonts w:ascii="Arial" w:hAnsi="Arial" w:cs="Arial"/>
          <w:sz w:val="24"/>
          <w:szCs w:val="24"/>
          <w:lang w:val="it-IT"/>
        </w:rPr>
        <w:t>:</w:t>
      </w:r>
    </w:p>
    <w:p w14:paraId="5E5A96F2"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1. da je </w:t>
      </w:r>
      <w:proofErr w:type="spellStart"/>
      <w:r w:rsidRPr="002B23D6">
        <w:rPr>
          <w:rFonts w:ascii="Arial" w:hAnsi="Arial" w:cs="Arial"/>
          <w:sz w:val="24"/>
          <w:szCs w:val="24"/>
          <w:lang w:val="it-IT"/>
        </w:rPr>
        <w:t>registrirana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w:t>
      </w:r>
    </w:p>
    <w:p w14:paraId="545DB288"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da ima </w:t>
      </w:r>
      <w:proofErr w:type="spellStart"/>
      <w:r w:rsidRPr="002B23D6">
        <w:rPr>
          <w:rFonts w:ascii="Arial" w:hAnsi="Arial" w:cs="Arial"/>
          <w:sz w:val="24"/>
          <w:szCs w:val="24"/>
          <w:lang w:val="it-IT"/>
        </w:rPr>
        <w:t>najmanje</w:t>
      </w:r>
      <w:proofErr w:type="spellEnd"/>
      <w:r w:rsidRPr="002B23D6">
        <w:rPr>
          <w:rFonts w:ascii="Arial" w:hAnsi="Arial" w:cs="Arial"/>
          <w:sz w:val="24"/>
          <w:szCs w:val="24"/>
          <w:lang w:val="it-IT"/>
        </w:rPr>
        <w:t xml:space="preserve"> 2 </w:t>
      </w:r>
      <w:proofErr w:type="spellStart"/>
      <w:r w:rsidRPr="002B23D6">
        <w:rPr>
          <w:rFonts w:ascii="Arial" w:hAnsi="Arial" w:cs="Arial"/>
          <w:sz w:val="24"/>
          <w:szCs w:val="24"/>
          <w:lang w:val="it-IT"/>
        </w:rPr>
        <w:t>zaposlena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srednje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stručne</w:t>
      </w:r>
      <w:proofErr w:type="spellEnd"/>
      <w:r w:rsidRPr="002B23D6">
        <w:rPr>
          <w:rFonts w:ascii="Arial" w:hAnsi="Arial" w:cs="Arial"/>
          <w:sz w:val="24"/>
          <w:szCs w:val="24"/>
          <w:lang w:val="it-IT"/>
        </w:rPr>
        <w:t xml:space="preserve"> spreme </w:t>
      </w:r>
      <w:proofErr w:type="spellStart"/>
      <w:r w:rsidRPr="002B23D6">
        <w:rPr>
          <w:rFonts w:ascii="Arial" w:hAnsi="Arial" w:cs="Arial"/>
          <w:sz w:val="24"/>
          <w:szCs w:val="24"/>
          <w:lang w:val="it-IT"/>
        </w:rPr>
        <w:t>dimnjačarske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struke</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najmanje</w:t>
      </w:r>
      <w:proofErr w:type="spellEnd"/>
      <w:r w:rsidRPr="002B23D6">
        <w:rPr>
          <w:rFonts w:ascii="Arial" w:hAnsi="Arial" w:cs="Arial"/>
          <w:sz w:val="24"/>
          <w:szCs w:val="24"/>
          <w:lang w:val="it-IT"/>
        </w:rPr>
        <w:t xml:space="preserve"> 1 mora imati </w:t>
      </w:r>
      <w:proofErr w:type="spellStart"/>
      <w:r w:rsidRPr="002B23D6">
        <w:rPr>
          <w:rFonts w:ascii="Arial" w:hAnsi="Arial" w:cs="Arial"/>
          <w:sz w:val="24"/>
          <w:szCs w:val="24"/>
          <w:lang w:val="it-IT"/>
        </w:rPr>
        <w:t>položen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majstorski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ispit</w:t>
      </w:r>
      <w:proofErr w:type="spellEnd"/>
      <w:r w:rsidRPr="002B23D6">
        <w:rPr>
          <w:rFonts w:ascii="Arial" w:hAnsi="Arial" w:cs="Arial"/>
          <w:sz w:val="24"/>
          <w:szCs w:val="24"/>
          <w:lang w:val="it-IT"/>
        </w:rPr>
        <w:t>;</w:t>
      </w:r>
    </w:p>
    <w:p w14:paraId="2996E579"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da je </w:t>
      </w:r>
      <w:proofErr w:type="spellStart"/>
      <w:r w:rsidRPr="002B23D6">
        <w:rPr>
          <w:rFonts w:ascii="Arial" w:hAnsi="Arial" w:cs="Arial"/>
          <w:sz w:val="24"/>
          <w:szCs w:val="24"/>
          <w:lang w:val="it-IT"/>
        </w:rPr>
        <w:t>financijski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sposobna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odnosno</w:t>
      </w:r>
      <w:proofErr w:type="spellEnd"/>
      <w:r w:rsidRPr="002B23D6">
        <w:rPr>
          <w:rFonts w:ascii="Arial" w:hAnsi="Arial" w:cs="Arial"/>
          <w:sz w:val="24"/>
          <w:szCs w:val="24"/>
          <w:lang w:val="it-IT"/>
        </w:rPr>
        <w:t xml:space="preserve"> da </w:t>
      </w:r>
      <w:proofErr w:type="spellStart"/>
      <w:r w:rsidRPr="002B23D6">
        <w:rPr>
          <w:rFonts w:ascii="Arial" w:hAnsi="Arial" w:cs="Arial"/>
          <w:sz w:val="24"/>
          <w:szCs w:val="24"/>
          <w:lang w:val="it-IT"/>
        </w:rPr>
        <w:t>nema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dospjelog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duga</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osnove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javnih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davanja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dugovanja</w:t>
      </w:r>
      <w:proofErr w:type="spellEnd"/>
      <w:r w:rsidRPr="002B23D6">
        <w:rPr>
          <w:rFonts w:ascii="Arial" w:hAnsi="Arial" w:cs="Arial"/>
          <w:sz w:val="24"/>
          <w:szCs w:val="24"/>
          <w:lang w:val="it-IT"/>
        </w:rPr>
        <w:t xml:space="preserve"> prema </w:t>
      </w:r>
      <w:proofErr w:type="spellStart"/>
      <w:r w:rsidRPr="002B23D6">
        <w:rPr>
          <w:rFonts w:ascii="Arial" w:hAnsi="Arial" w:cs="Arial"/>
          <w:sz w:val="24"/>
          <w:szCs w:val="24"/>
          <w:lang w:val="it-IT"/>
        </w:rPr>
        <w:t>Općini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bilo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osnovi</w:t>
      </w:r>
      <w:proofErr w:type="spellEnd"/>
      <w:r w:rsidRPr="002B23D6">
        <w:rPr>
          <w:rFonts w:ascii="Arial" w:hAnsi="Arial" w:cs="Arial"/>
          <w:sz w:val="24"/>
          <w:szCs w:val="24"/>
          <w:lang w:val="it-IT"/>
        </w:rPr>
        <w:t>;</w:t>
      </w:r>
    </w:p>
    <w:p w14:paraId="1CEE132C"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4. da </w:t>
      </w:r>
      <w:proofErr w:type="spellStart"/>
      <w:r w:rsidRPr="002B23D6">
        <w:rPr>
          <w:rFonts w:ascii="Arial" w:hAnsi="Arial" w:cs="Arial"/>
          <w:sz w:val="24"/>
          <w:szCs w:val="24"/>
          <w:lang w:val="it-IT"/>
        </w:rPr>
        <w:t>nije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kažnjavana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kaznena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određena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propisima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kojima</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uređuje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javna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nabava</w:t>
      </w:r>
      <w:proofErr w:type="spellEnd"/>
      <w:r w:rsidRPr="002B23D6">
        <w:rPr>
          <w:rFonts w:ascii="Arial" w:hAnsi="Arial" w:cs="Arial"/>
          <w:sz w:val="24"/>
          <w:szCs w:val="24"/>
          <w:lang w:val="it-IT"/>
        </w:rPr>
        <w:t>;</w:t>
      </w:r>
    </w:p>
    <w:p w14:paraId="74624C02"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5. da </w:t>
      </w:r>
      <w:proofErr w:type="spellStart"/>
      <w:r w:rsidRPr="002B23D6">
        <w:rPr>
          <w:rFonts w:ascii="Arial" w:hAnsi="Arial" w:cs="Arial"/>
          <w:sz w:val="24"/>
          <w:szCs w:val="24"/>
          <w:lang w:val="it-IT"/>
        </w:rPr>
        <w:t>dostavi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jamstvo</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ozbiljnost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ponude</w:t>
      </w:r>
      <w:proofErr w:type="spellEnd"/>
      <w:r w:rsidRPr="002B23D6">
        <w:rPr>
          <w:rFonts w:ascii="Arial" w:hAnsi="Arial" w:cs="Arial"/>
          <w:sz w:val="24"/>
          <w:szCs w:val="24"/>
          <w:lang w:val="it-IT"/>
        </w:rPr>
        <w:t>;</w:t>
      </w:r>
    </w:p>
    <w:p w14:paraId="7A0ADE70"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6. da </w:t>
      </w:r>
      <w:proofErr w:type="spellStart"/>
      <w:r w:rsidRPr="002B23D6">
        <w:rPr>
          <w:rFonts w:ascii="Arial" w:hAnsi="Arial" w:cs="Arial"/>
          <w:sz w:val="24"/>
          <w:szCs w:val="24"/>
          <w:lang w:val="it-IT"/>
        </w:rPr>
        <w:t>posjeduje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osnovni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alat</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w:t>
      </w:r>
    </w:p>
    <w:p w14:paraId="0E045651"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7. da </w:t>
      </w:r>
      <w:proofErr w:type="spellStart"/>
      <w:r w:rsidRPr="002B23D6">
        <w:rPr>
          <w:rFonts w:ascii="Arial" w:hAnsi="Arial" w:cs="Arial"/>
          <w:sz w:val="24"/>
          <w:szCs w:val="24"/>
          <w:lang w:val="it-IT"/>
        </w:rPr>
        <w:t>dostavi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popis</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značajnih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dimnjačarskim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uslugama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izvršenih</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posljednje</w:t>
      </w:r>
      <w:proofErr w:type="spellEnd"/>
      <w:r w:rsidRPr="002B23D6">
        <w:rPr>
          <w:rFonts w:ascii="Arial" w:hAnsi="Arial" w:cs="Arial"/>
          <w:sz w:val="24"/>
          <w:szCs w:val="24"/>
          <w:lang w:val="it-IT"/>
        </w:rPr>
        <w:t xml:space="preserve"> 3 godine (do </w:t>
      </w:r>
      <w:proofErr w:type="spellStart"/>
      <w:r w:rsidRPr="002B23D6">
        <w:rPr>
          <w:rFonts w:ascii="Arial" w:hAnsi="Arial" w:cs="Arial"/>
          <w:sz w:val="24"/>
          <w:szCs w:val="24"/>
          <w:lang w:val="it-IT"/>
        </w:rPr>
        <w:t>datuma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objave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Obavijesti</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namjeri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Elektroničkom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oglasniku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javne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nabave</w:t>
      </w:r>
      <w:proofErr w:type="spellEnd"/>
      <w:r w:rsidRPr="002B23D6">
        <w:rPr>
          <w:rFonts w:ascii="Arial" w:hAnsi="Arial" w:cs="Arial"/>
          <w:sz w:val="24"/>
          <w:szCs w:val="24"/>
          <w:lang w:val="it-IT"/>
        </w:rPr>
        <w:t xml:space="preserve"> RH).</w:t>
      </w:r>
    </w:p>
    <w:p w14:paraId="57701CFE" w14:textId="77777777" w:rsidR="002B23D6" w:rsidRPr="002B23D6" w:rsidRDefault="002B23D6" w:rsidP="002B23D6">
      <w:pPr>
        <w:rPr>
          <w:lang w:val="it-IT"/>
        </w:rPr>
      </w:pPr>
    </w:p>
    <w:p w14:paraId="031525A0" w14:textId="77777777" w:rsidR="002B23D6" w:rsidRPr="002B23D6" w:rsidRDefault="002B23D6" w:rsidP="002B23D6">
      <w:pPr>
        <w:pStyle w:val="NoSpacing"/>
        <w:rPr>
          <w:rFonts w:ascii="Arial" w:hAnsi="Arial" w:cs="Arial"/>
          <w:b/>
          <w:sz w:val="24"/>
          <w:szCs w:val="24"/>
          <w:lang w:val="it-IT"/>
        </w:rPr>
      </w:pPr>
      <w:r w:rsidRPr="002B23D6">
        <w:rPr>
          <w:rFonts w:ascii="Arial" w:hAnsi="Arial" w:cs="Arial"/>
          <w:b/>
          <w:sz w:val="24"/>
          <w:szCs w:val="24"/>
          <w:lang w:val="it-IT"/>
        </w:rPr>
        <w:t>III. STRUČNO POVJERENSTVO</w:t>
      </w:r>
    </w:p>
    <w:p w14:paraId="5D512D6F"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6.</w:t>
      </w:r>
    </w:p>
    <w:p w14:paraId="0E48F204"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Općinski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načelnik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imenovati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Stručno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povjerenstvo</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davanje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za</w:t>
      </w:r>
    </w:p>
    <w:p w14:paraId="1F794325" w14:textId="77777777" w:rsidR="002B23D6" w:rsidRPr="002B23D6" w:rsidRDefault="002B23D6" w:rsidP="002B23D6">
      <w:pPr>
        <w:pStyle w:val="NoSpacing"/>
        <w:rPr>
          <w:rFonts w:ascii="Arial" w:hAnsi="Arial" w:cs="Arial"/>
          <w:sz w:val="24"/>
          <w:szCs w:val="24"/>
          <w:lang w:val="it-IT"/>
        </w:rPr>
      </w:pP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daljnjem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tekstu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Povjerenstvo</w:t>
      </w:r>
      <w:proofErr w:type="spellEnd"/>
      <w:r w:rsidRPr="002B23D6">
        <w:rPr>
          <w:rFonts w:ascii="Arial" w:hAnsi="Arial" w:cs="Arial"/>
          <w:sz w:val="24"/>
          <w:szCs w:val="24"/>
          <w:lang w:val="it-IT"/>
        </w:rPr>
        <w:t>).</w:t>
      </w:r>
    </w:p>
    <w:p w14:paraId="0A11A50E"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Povjerenstvo</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bira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redova </w:t>
      </w:r>
      <w:proofErr w:type="spellStart"/>
      <w:r w:rsidRPr="002B23D6">
        <w:rPr>
          <w:rFonts w:ascii="Arial" w:hAnsi="Arial" w:cs="Arial"/>
          <w:sz w:val="24"/>
          <w:szCs w:val="24"/>
          <w:lang w:val="it-IT"/>
        </w:rPr>
        <w:t>stručnjaka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pravne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ekonomske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tehničke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sruke</w:t>
      </w:r>
      <w:proofErr w:type="spellEnd"/>
      <w:r w:rsidRPr="002B23D6">
        <w:rPr>
          <w:rFonts w:ascii="Arial" w:hAnsi="Arial" w:cs="Arial"/>
          <w:sz w:val="24"/>
          <w:szCs w:val="24"/>
          <w:lang w:val="it-IT"/>
        </w:rPr>
        <w:t>.</w:t>
      </w:r>
    </w:p>
    <w:p w14:paraId="61F5CFEB"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Povjerenstvo</w:t>
      </w:r>
      <w:proofErr w:type="spellEnd"/>
      <w:r w:rsidRPr="002B23D6">
        <w:rPr>
          <w:rFonts w:ascii="Arial" w:hAnsi="Arial" w:cs="Arial"/>
          <w:sz w:val="24"/>
          <w:szCs w:val="24"/>
          <w:lang w:val="it-IT"/>
        </w:rPr>
        <w:t xml:space="preserve"> ima </w:t>
      </w:r>
      <w:proofErr w:type="spellStart"/>
      <w:r w:rsidRPr="002B23D6">
        <w:rPr>
          <w:rFonts w:ascii="Arial" w:hAnsi="Arial" w:cs="Arial"/>
          <w:sz w:val="24"/>
          <w:szCs w:val="24"/>
          <w:lang w:val="it-IT"/>
        </w:rPr>
        <w:t>predsjednika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člana</w:t>
      </w:r>
      <w:proofErr w:type="spellEnd"/>
      <w:r w:rsidRPr="002B23D6">
        <w:rPr>
          <w:rFonts w:ascii="Arial" w:hAnsi="Arial" w:cs="Arial"/>
          <w:sz w:val="24"/>
          <w:szCs w:val="24"/>
          <w:lang w:val="it-IT"/>
        </w:rPr>
        <w:t>.</w:t>
      </w:r>
    </w:p>
    <w:p w14:paraId="2E364F4D"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(4) </w:t>
      </w:r>
      <w:proofErr w:type="spellStart"/>
      <w:r w:rsidRPr="002B23D6">
        <w:rPr>
          <w:rFonts w:ascii="Arial" w:hAnsi="Arial" w:cs="Arial"/>
          <w:sz w:val="24"/>
          <w:szCs w:val="24"/>
          <w:lang w:val="it-IT"/>
        </w:rPr>
        <w:t>Povjerenstvo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sljedeće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w:t>
      </w:r>
    </w:p>
    <w:p w14:paraId="748D0A25"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sudjeluje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izradi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analize</w:t>
      </w:r>
      <w:proofErr w:type="spellEnd"/>
      <w:r w:rsidRPr="002B23D6">
        <w:rPr>
          <w:rFonts w:ascii="Arial" w:hAnsi="Arial" w:cs="Arial"/>
          <w:sz w:val="24"/>
          <w:szCs w:val="24"/>
          <w:lang w:val="it-IT"/>
        </w:rPr>
        <w:t>/</w:t>
      </w:r>
      <w:proofErr w:type="spellStart"/>
      <w:r w:rsidRPr="002B23D6">
        <w:rPr>
          <w:rFonts w:ascii="Arial" w:hAnsi="Arial" w:cs="Arial"/>
          <w:sz w:val="24"/>
          <w:szCs w:val="24"/>
          <w:lang w:val="it-IT"/>
        </w:rPr>
        <w:t>studije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dokumentacije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nadmetanje</w:t>
      </w:r>
      <w:proofErr w:type="spellEnd"/>
      <w:r w:rsidRPr="002B23D6">
        <w:rPr>
          <w:rFonts w:ascii="Arial" w:hAnsi="Arial" w:cs="Arial"/>
          <w:sz w:val="24"/>
          <w:szCs w:val="24"/>
          <w:lang w:val="it-IT"/>
        </w:rPr>
        <w:t>,</w:t>
      </w:r>
    </w:p>
    <w:p w14:paraId="61CB3117"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pregledava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ocjenjuje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pristigle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ponude</w:t>
      </w:r>
      <w:proofErr w:type="spellEnd"/>
      <w:r w:rsidRPr="002B23D6">
        <w:rPr>
          <w:rFonts w:ascii="Arial" w:hAnsi="Arial" w:cs="Arial"/>
          <w:sz w:val="24"/>
          <w:szCs w:val="24"/>
          <w:lang w:val="it-IT"/>
        </w:rPr>
        <w:t>,</w:t>
      </w:r>
    </w:p>
    <w:p w14:paraId="4B271EBD"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utvrđuje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prijedlog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davanju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ili </w:t>
      </w:r>
      <w:proofErr w:type="spellStart"/>
      <w:r w:rsidRPr="002B23D6">
        <w:rPr>
          <w:rFonts w:ascii="Arial" w:hAnsi="Arial" w:cs="Arial"/>
          <w:sz w:val="24"/>
          <w:szCs w:val="24"/>
          <w:lang w:val="it-IT"/>
        </w:rPr>
        <w:t>prijedlog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poništenju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postupka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obrazloženja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prijedloga</w:t>
      </w:r>
      <w:proofErr w:type="spellEnd"/>
      <w:r w:rsidRPr="002B23D6">
        <w:rPr>
          <w:rFonts w:ascii="Arial" w:hAnsi="Arial" w:cs="Arial"/>
          <w:sz w:val="24"/>
          <w:szCs w:val="24"/>
          <w:lang w:val="it-IT"/>
        </w:rPr>
        <w:t>,</w:t>
      </w:r>
    </w:p>
    <w:p w14:paraId="36D31B44"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w:t>
      </w:r>
      <w:proofErr w:type="spellEnd"/>
      <w:r w:rsidRPr="002B23D6">
        <w:rPr>
          <w:rFonts w:ascii="Arial" w:hAnsi="Arial" w:cs="Arial"/>
          <w:sz w:val="24"/>
          <w:szCs w:val="24"/>
          <w:lang w:val="it-IT"/>
        </w:rPr>
        <w:t xml:space="preserve"> ostale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potrebne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provedbu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postupka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w:t>
      </w:r>
    </w:p>
    <w:p w14:paraId="5BC9DB0A"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(5) </w:t>
      </w:r>
      <w:proofErr w:type="spellStart"/>
      <w:r w:rsidRPr="002B23D6">
        <w:rPr>
          <w:rFonts w:ascii="Arial" w:hAnsi="Arial" w:cs="Arial"/>
          <w:sz w:val="24"/>
          <w:szCs w:val="24"/>
          <w:lang w:val="it-IT"/>
        </w:rPr>
        <w:t>Povjerenstvo</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svom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radu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vodi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zapisnik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potpisuju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članovi</w:t>
      </w:r>
      <w:proofErr w:type="spellEnd"/>
      <w:r w:rsidRPr="002B23D6">
        <w:rPr>
          <w:rFonts w:ascii="Arial" w:hAnsi="Arial" w:cs="Arial"/>
          <w:sz w:val="24"/>
          <w:szCs w:val="24"/>
          <w:lang w:val="it-IT"/>
        </w:rPr>
        <w:t>.</w:t>
      </w:r>
    </w:p>
    <w:p w14:paraId="69E4F894"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(6) </w:t>
      </w:r>
      <w:proofErr w:type="spellStart"/>
      <w:r w:rsidRPr="002B23D6">
        <w:rPr>
          <w:rFonts w:ascii="Arial" w:hAnsi="Arial" w:cs="Arial"/>
          <w:sz w:val="24"/>
          <w:szCs w:val="24"/>
          <w:lang w:val="it-IT"/>
        </w:rPr>
        <w:t>Administrativne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Povjerenstvo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w:t>
      </w:r>
      <w:proofErr w:type="spellEnd"/>
      <w:r w:rsidRPr="002B23D6">
        <w:rPr>
          <w:rFonts w:ascii="Arial" w:hAnsi="Arial" w:cs="Arial"/>
          <w:sz w:val="24"/>
          <w:szCs w:val="24"/>
          <w:lang w:val="it-IT"/>
        </w:rPr>
        <w:t>.</w:t>
      </w:r>
    </w:p>
    <w:p w14:paraId="2CCF2490" w14:textId="6AAED81D" w:rsidR="001C0DBD"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(7) </w:t>
      </w:r>
      <w:proofErr w:type="spellStart"/>
      <w:r w:rsidRPr="002B23D6">
        <w:rPr>
          <w:rFonts w:ascii="Arial" w:hAnsi="Arial" w:cs="Arial"/>
          <w:sz w:val="24"/>
          <w:szCs w:val="24"/>
          <w:lang w:val="it-IT"/>
        </w:rPr>
        <w:t>Konačnu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studiju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odnosno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analizu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utvrditi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prijedlogu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Stručnog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povjerenstva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načelnika</w:t>
      </w:r>
      <w:proofErr w:type="spellEnd"/>
      <w:r w:rsidRPr="002B23D6">
        <w:rPr>
          <w:rFonts w:ascii="Arial" w:hAnsi="Arial" w:cs="Arial"/>
          <w:sz w:val="24"/>
          <w:szCs w:val="24"/>
          <w:lang w:val="it-IT"/>
        </w:rPr>
        <w:t>.</w:t>
      </w:r>
    </w:p>
    <w:p w14:paraId="669A575E" w14:textId="77777777" w:rsidR="002B23D6" w:rsidRPr="002B23D6" w:rsidRDefault="002B23D6" w:rsidP="002B23D6">
      <w:pPr>
        <w:pStyle w:val="NoSpacing"/>
        <w:rPr>
          <w:rFonts w:ascii="Arial" w:hAnsi="Arial" w:cs="Arial"/>
          <w:sz w:val="24"/>
          <w:szCs w:val="24"/>
          <w:lang w:val="it-IT"/>
        </w:rPr>
      </w:pPr>
    </w:p>
    <w:p w14:paraId="4A16A98F" w14:textId="77777777" w:rsidR="002B23D6" w:rsidRPr="002B23D6" w:rsidRDefault="002B23D6" w:rsidP="002B23D6">
      <w:pPr>
        <w:pStyle w:val="NoSpacing"/>
        <w:rPr>
          <w:rFonts w:ascii="Arial" w:hAnsi="Arial" w:cs="Arial"/>
          <w:b/>
          <w:sz w:val="24"/>
          <w:szCs w:val="24"/>
          <w:lang w:val="it-IT"/>
        </w:rPr>
      </w:pPr>
      <w:r w:rsidRPr="002B23D6">
        <w:rPr>
          <w:rFonts w:ascii="Arial" w:hAnsi="Arial" w:cs="Arial"/>
          <w:b/>
          <w:sz w:val="24"/>
          <w:szCs w:val="24"/>
          <w:lang w:val="it-IT"/>
        </w:rPr>
        <w:t>IV. GODIŠNJA NAKNADA ZA KONCESIJU</w:t>
      </w:r>
    </w:p>
    <w:p w14:paraId="6273A8D1"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7.</w:t>
      </w:r>
    </w:p>
    <w:p w14:paraId="0A2039EA"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koncesiju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plaća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godišnju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naknadu</w:t>
      </w:r>
      <w:proofErr w:type="spellEnd"/>
      <w:r w:rsidRPr="002B23D6">
        <w:rPr>
          <w:rFonts w:ascii="Arial" w:hAnsi="Arial" w:cs="Arial"/>
          <w:sz w:val="24"/>
          <w:szCs w:val="24"/>
          <w:lang w:val="it-IT"/>
        </w:rPr>
        <w:t>.</w:t>
      </w:r>
    </w:p>
    <w:p w14:paraId="115A6D46"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lastRenderedPageBreak/>
        <w:t xml:space="preserve">(2) </w:t>
      </w:r>
      <w:proofErr w:type="spellStart"/>
      <w:r w:rsidRPr="002B23D6">
        <w:rPr>
          <w:rFonts w:ascii="Arial" w:hAnsi="Arial" w:cs="Arial"/>
          <w:sz w:val="24"/>
          <w:szCs w:val="24"/>
          <w:lang w:val="it-IT"/>
        </w:rPr>
        <w:t>Godišnja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naknada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koncesiju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sastoji</w:t>
      </w:r>
      <w:proofErr w:type="spellEnd"/>
      <w:r w:rsidRPr="002B23D6">
        <w:rPr>
          <w:rFonts w:ascii="Arial" w:hAnsi="Arial" w:cs="Arial"/>
          <w:sz w:val="24"/>
          <w:szCs w:val="24"/>
          <w:lang w:val="it-IT"/>
        </w:rPr>
        <w:t xml:space="preserve"> se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ponuđenog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iznosa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godišnje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naknade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ne </w:t>
      </w:r>
      <w:proofErr w:type="spellStart"/>
      <w:r w:rsidRPr="002B23D6">
        <w:rPr>
          <w:rFonts w:ascii="Arial" w:hAnsi="Arial" w:cs="Arial"/>
          <w:sz w:val="24"/>
          <w:szCs w:val="24"/>
          <w:lang w:val="it-IT"/>
        </w:rPr>
        <w:t>može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niži</w:t>
      </w:r>
      <w:proofErr w:type="spellEnd"/>
      <w:r w:rsidRPr="002B23D6">
        <w:rPr>
          <w:rFonts w:ascii="Arial" w:hAnsi="Arial" w:cs="Arial"/>
          <w:sz w:val="24"/>
          <w:szCs w:val="24"/>
          <w:lang w:val="it-IT"/>
        </w:rPr>
        <w:t xml:space="preserve"> od 2.000,00 </w:t>
      </w:r>
      <w:proofErr w:type="spellStart"/>
      <w:r w:rsidRPr="002B23D6">
        <w:rPr>
          <w:rFonts w:ascii="Arial" w:hAnsi="Arial" w:cs="Arial"/>
          <w:sz w:val="24"/>
          <w:szCs w:val="24"/>
          <w:lang w:val="it-IT"/>
        </w:rPr>
        <w:t>kuna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početna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naknada</w:t>
      </w:r>
      <w:proofErr w:type="spellEnd"/>
      <w:r w:rsidRPr="002B23D6">
        <w:rPr>
          <w:rFonts w:ascii="Arial" w:hAnsi="Arial" w:cs="Arial"/>
          <w:sz w:val="24"/>
          <w:szCs w:val="24"/>
          <w:lang w:val="it-IT"/>
        </w:rPr>
        <w:t>).</w:t>
      </w:r>
    </w:p>
    <w:p w14:paraId="551ED0CC"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Odabrani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ponuditelj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je za </w:t>
      </w:r>
      <w:proofErr w:type="spellStart"/>
      <w:r w:rsidRPr="002B23D6">
        <w:rPr>
          <w:rFonts w:ascii="Arial" w:hAnsi="Arial" w:cs="Arial"/>
          <w:sz w:val="24"/>
          <w:szCs w:val="24"/>
          <w:lang w:val="it-IT"/>
        </w:rPr>
        <w:t>prvu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roku</w:t>
      </w:r>
      <w:proofErr w:type="spellEnd"/>
      <w:r w:rsidRPr="002B23D6">
        <w:rPr>
          <w:rFonts w:ascii="Arial" w:hAnsi="Arial" w:cs="Arial"/>
          <w:sz w:val="24"/>
          <w:szCs w:val="24"/>
          <w:lang w:val="it-IT"/>
        </w:rPr>
        <w:t xml:space="preserve"> od </w:t>
      </w:r>
      <w:proofErr w:type="spellStart"/>
      <w:r w:rsidRPr="002B23D6">
        <w:rPr>
          <w:rFonts w:ascii="Arial" w:hAnsi="Arial" w:cs="Arial"/>
          <w:sz w:val="24"/>
          <w:szCs w:val="24"/>
          <w:lang w:val="it-IT"/>
        </w:rPr>
        <w:t>osam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primitka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poziva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sklapanje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uplatiti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ponuđeni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iznos</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godišnje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naknade</w:t>
      </w:r>
      <w:proofErr w:type="spellEnd"/>
      <w:r w:rsidRPr="002B23D6">
        <w:rPr>
          <w:rFonts w:ascii="Arial" w:hAnsi="Arial" w:cs="Arial"/>
          <w:sz w:val="24"/>
          <w:szCs w:val="24"/>
          <w:lang w:val="it-IT"/>
        </w:rPr>
        <w:t xml:space="preserve"> te s </w:t>
      </w:r>
      <w:proofErr w:type="spellStart"/>
      <w:r w:rsidRPr="002B23D6">
        <w:rPr>
          <w:rFonts w:ascii="Arial" w:hAnsi="Arial" w:cs="Arial"/>
          <w:sz w:val="24"/>
          <w:szCs w:val="24"/>
          <w:lang w:val="it-IT"/>
        </w:rPr>
        <w:t>potvrdom</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uplaćenom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iznosu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pristupiti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potpisivanju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koncesiji</w:t>
      </w:r>
      <w:proofErr w:type="spellEnd"/>
      <w:r w:rsidRPr="002B23D6">
        <w:rPr>
          <w:rFonts w:ascii="Arial" w:hAnsi="Arial" w:cs="Arial"/>
          <w:sz w:val="24"/>
          <w:szCs w:val="24"/>
          <w:lang w:val="it-IT"/>
        </w:rPr>
        <w:t>.</w:t>
      </w:r>
    </w:p>
    <w:p w14:paraId="1A3D0F0F"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(4) </w:t>
      </w:r>
      <w:proofErr w:type="spellStart"/>
      <w:r w:rsidRPr="002B23D6">
        <w:rPr>
          <w:rFonts w:ascii="Arial" w:hAnsi="Arial" w:cs="Arial"/>
          <w:sz w:val="24"/>
          <w:szCs w:val="24"/>
          <w:lang w:val="it-IT"/>
        </w:rPr>
        <w:t>Ako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odabrani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ponuditelj</w:t>
      </w:r>
      <w:proofErr w:type="spellEnd"/>
      <w:r w:rsidRPr="002B23D6">
        <w:rPr>
          <w:rFonts w:ascii="Arial" w:hAnsi="Arial" w:cs="Arial"/>
          <w:sz w:val="24"/>
          <w:szCs w:val="24"/>
          <w:lang w:val="it-IT"/>
        </w:rPr>
        <w:t xml:space="preserve"> ne </w:t>
      </w:r>
      <w:proofErr w:type="spellStart"/>
      <w:r w:rsidRPr="002B23D6">
        <w:rPr>
          <w:rFonts w:ascii="Arial" w:hAnsi="Arial" w:cs="Arial"/>
          <w:sz w:val="24"/>
          <w:szCs w:val="24"/>
          <w:lang w:val="it-IT"/>
        </w:rPr>
        <w:t>uplati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ponuđeni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iznos</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godišnje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naknade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koncesiju</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prvu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odnosno</w:t>
      </w:r>
      <w:proofErr w:type="spellEnd"/>
      <w:r w:rsidRPr="002B23D6">
        <w:rPr>
          <w:rFonts w:ascii="Arial" w:hAnsi="Arial" w:cs="Arial"/>
          <w:sz w:val="24"/>
          <w:szCs w:val="24"/>
          <w:lang w:val="it-IT"/>
        </w:rPr>
        <w:t xml:space="preserve"> ne </w:t>
      </w:r>
      <w:proofErr w:type="spellStart"/>
      <w:r w:rsidRPr="002B23D6">
        <w:rPr>
          <w:rFonts w:ascii="Arial" w:hAnsi="Arial" w:cs="Arial"/>
          <w:sz w:val="24"/>
          <w:szCs w:val="24"/>
          <w:lang w:val="it-IT"/>
        </w:rPr>
        <w:t>pristupi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potpisivanju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koncesiji</w:t>
      </w:r>
      <w:proofErr w:type="spellEnd"/>
      <w:r w:rsidRPr="002B23D6">
        <w:rPr>
          <w:rFonts w:ascii="Arial" w:hAnsi="Arial" w:cs="Arial"/>
          <w:sz w:val="24"/>
          <w:szCs w:val="24"/>
          <w:lang w:val="it-IT"/>
        </w:rPr>
        <w:t xml:space="preserve">, a </w:t>
      </w:r>
      <w:proofErr w:type="spellStart"/>
      <w:r w:rsidRPr="002B23D6">
        <w:rPr>
          <w:rFonts w:ascii="Arial" w:hAnsi="Arial" w:cs="Arial"/>
          <w:sz w:val="24"/>
          <w:szCs w:val="24"/>
          <w:lang w:val="it-IT"/>
        </w:rPr>
        <w:t>svoj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izostanak</w:t>
      </w:r>
      <w:proofErr w:type="spellEnd"/>
      <w:r w:rsidRPr="002B23D6">
        <w:rPr>
          <w:rFonts w:ascii="Arial" w:hAnsi="Arial" w:cs="Arial"/>
          <w:sz w:val="24"/>
          <w:szCs w:val="24"/>
          <w:lang w:val="it-IT"/>
        </w:rPr>
        <w:t xml:space="preserve"> ne </w:t>
      </w:r>
      <w:proofErr w:type="spellStart"/>
      <w:r w:rsidRPr="002B23D6">
        <w:rPr>
          <w:rFonts w:ascii="Arial" w:hAnsi="Arial" w:cs="Arial"/>
          <w:sz w:val="24"/>
          <w:szCs w:val="24"/>
          <w:lang w:val="it-IT"/>
        </w:rPr>
        <w:t>opravda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roku</w:t>
      </w:r>
      <w:proofErr w:type="spellEnd"/>
      <w:r w:rsidRPr="002B23D6">
        <w:rPr>
          <w:rFonts w:ascii="Arial" w:hAnsi="Arial" w:cs="Arial"/>
          <w:sz w:val="24"/>
          <w:szCs w:val="24"/>
          <w:lang w:val="it-IT"/>
        </w:rPr>
        <w:t xml:space="preserve"> od </w:t>
      </w:r>
      <w:proofErr w:type="spellStart"/>
      <w:r w:rsidRPr="002B23D6">
        <w:rPr>
          <w:rFonts w:ascii="Arial" w:hAnsi="Arial" w:cs="Arial"/>
          <w:sz w:val="24"/>
          <w:szCs w:val="24"/>
          <w:lang w:val="it-IT"/>
        </w:rPr>
        <w:t>osam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primitka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poziva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smatrat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se da je </w:t>
      </w:r>
      <w:proofErr w:type="spellStart"/>
      <w:r w:rsidRPr="002B23D6">
        <w:rPr>
          <w:rFonts w:ascii="Arial" w:hAnsi="Arial" w:cs="Arial"/>
          <w:sz w:val="24"/>
          <w:szCs w:val="24"/>
          <w:lang w:val="it-IT"/>
        </w:rPr>
        <w:t>odustao</w:t>
      </w:r>
      <w:proofErr w:type="spellEnd"/>
      <w:r w:rsidRPr="002B23D6">
        <w:rPr>
          <w:rFonts w:ascii="Arial" w:hAnsi="Arial" w:cs="Arial"/>
          <w:sz w:val="24"/>
          <w:szCs w:val="24"/>
          <w:lang w:val="it-IT"/>
        </w:rPr>
        <w:t xml:space="preserve"> od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w:t>
      </w:r>
    </w:p>
    <w:p w14:paraId="337769F9"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(5) Za </w:t>
      </w:r>
      <w:proofErr w:type="spellStart"/>
      <w:r w:rsidRPr="002B23D6">
        <w:rPr>
          <w:rFonts w:ascii="Arial" w:hAnsi="Arial" w:cs="Arial"/>
          <w:sz w:val="24"/>
          <w:szCs w:val="24"/>
          <w:lang w:val="it-IT"/>
        </w:rPr>
        <w:t>preostale</w:t>
      </w:r>
      <w:proofErr w:type="spellEnd"/>
      <w:r w:rsidRPr="002B23D6">
        <w:rPr>
          <w:rFonts w:ascii="Arial" w:hAnsi="Arial" w:cs="Arial"/>
          <w:sz w:val="24"/>
          <w:szCs w:val="24"/>
          <w:lang w:val="it-IT"/>
        </w:rPr>
        <w:t xml:space="preserve"> godine </w:t>
      </w:r>
      <w:proofErr w:type="spellStart"/>
      <w:r w:rsidRPr="002B23D6">
        <w:rPr>
          <w:rFonts w:ascii="Arial" w:hAnsi="Arial" w:cs="Arial"/>
          <w:sz w:val="24"/>
          <w:szCs w:val="24"/>
          <w:lang w:val="it-IT"/>
        </w:rPr>
        <w:t>trajanja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ponuđeni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iznos</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godišnje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naknade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koncesiju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uplatiti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najkasnije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mjesec</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nakon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početka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tekuće</w:t>
      </w:r>
      <w:proofErr w:type="spellEnd"/>
      <w:r w:rsidRPr="002B23D6">
        <w:rPr>
          <w:rFonts w:ascii="Arial" w:hAnsi="Arial" w:cs="Arial"/>
          <w:sz w:val="24"/>
          <w:szCs w:val="24"/>
          <w:lang w:val="it-IT"/>
        </w:rPr>
        <w:t xml:space="preserve"> godine </w:t>
      </w:r>
      <w:proofErr w:type="spellStart"/>
      <w:r w:rsidRPr="002B23D6">
        <w:rPr>
          <w:rFonts w:ascii="Arial" w:hAnsi="Arial" w:cs="Arial"/>
          <w:sz w:val="24"/>
          <w:szCs w:val="24"/>
          <w:lang w:val="it-IT"/>
        </w:rPr>
        <w:t>koncesije</w:t>
      </w:r>
      <w:proofErr w:type="spellEnd"/>
    </w:p>
    <w:p w14:paraId="07293FCA"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(6) Rok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koncesija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računa</w:t>
      </w:r>
      <w:proofErr w:type="spellEnd"/>
      <w:r w:rsidRPr="002B23D6">
        <w:rPr>
          <w:rFonts w:ascii="Arial" w:hAnsi="Arial" w:cs="Arial"/>
          <w:sz w:val="24"/>
          <w:szCs w:val="24"/>
          <w:lang w:val="it-IT"/>
        </w:rPr>
        <w:t xml:space="preserve"> se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sklapanja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koncesiji</w:t>
      </w:r>
      <w:proofErr w:type="spellEnd"/>
      <w:r w:rsidRPr="002B23D6">
        <w:rPr>
          <w:rFonts w:ascii="Arial" w:hAnsi="Arial" w:cs="Arial"/>
          <w:sz w:val="24"/>
          <w:szCs w:val="24"/>
          <w:lang w:val="it-IT"/>
        </w:rPr>
        <w:t>.</w:t>
      </w:r>
    </w:p>
    <w:p w14:paraId="5480E30D" w14:textId="77777777" w:rsidR="002B23D6" w:rsidRPr="002B23D6" w:rsidRDefault="002B23D6" w:rsidP="002B23D6">
      <w:pPr>
        <w:pStyle w:val="NoSpacing"/>
        <w:jc w:val="center"/>
        <w:rPr>
          <w:rFonts w:ascii="Arial" w:hAnsi="Arial" w:cs="Arial"/>
          <w:b/>
          <w:sz w:val="24"/>
          <w:szCs w:val="24"/>
          <w:lang w:val="it-IT"/>
        </w:rPr>
      </w:pPr>
    </w:p>
    <w:p w14:paraId="6F934C2D"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8.</w:t>
      </w:r>
    </w:p>
    <w:p w14:paraId="00DE4E1E"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Općinsko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daljnjem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tekstu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može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slučaju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članka</w:t>
      </w:r>
      <w:proofErr w:type="spellEnd"/>
      <w:r w:rsidRPr="002B23D6">
        <w:rPr>
          <w:rFonts w:ascii="Arial" w:hAnsi="Arial" w:cs="Arial"/>
          <w:sz w:val="24"/>
          <w:szCs w:val="24"/>
          <w:lang w:val="it-IT"/>
        </w:rPr>
        <w:t xml:space="preserve"> 7. </w:t>
      </w:r>
      <w:proofErr w:type="spellStart"/>
      <w:r w:rsidRPr="002B23D6">
        <w:rPr>
          <w:rFonts w:ascii="Arial" w:hAnsi="Arial" w:cs="Arial"/>
          <w:sz w:val="24"/>
          <w:szCs w:val="24"/>
          <w:lang w:val="it-IT"/>
        </w:rPr>
        <w:t>stavka</w:t>
      </w:r>
      <w:proofErr w:type="spellEnd"/>
      <w:r w:rsidRPr="002B23D6">
        <w:rPr>
          <w:rFonts w:ascii="Arial" w:hAnsi="Arial" w:cs="Arial"/>
          <w:sz w:val="24"/>
          <w:szCs w:val="24"/>
          <w:lang w:val="it-IT"/>
        </w:rPr>
        <w:t xml:space="preserve"> 4. ove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donijeti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odluku</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davanju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sljedećem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najpovoljnijem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ponuditelju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sudjelovao</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istom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postupku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w:t>
      </w:r>
    </w:p>
    <w:p w14:paraId="6B677A6F" w14:textId="77777777" w:rsidR="002B23D6" w:rsidRPr="002B23D6" w:rsidRDefault="002B23D6" w:rsidP="002B23D6">
      <w:pPr>
        <w:pStyle w:val="NoSpacing"/>
        <w:rPr>
          <w:lang w:val="it-IT"/>
        </w:rPr>
      </w:pPr>
    </w:p>
    <w:p w14:paraId="7BD0F499"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Čanak</w:t>
      </w:r>
      <w:proofErr w:type="spellEnd"/>
      <w:r w:rsidRPr="002B23D6">
        <w:rPr>
          <w:rFonts w:ascii="Arial" w:hAnsi="Arial" w:cs="Arial"/>
          <w:b/>
          <w:sz w:val="24"/>
          <w:szCs w:val="24"/>
          <w:lang w:val="it-IT"/>
        </w:rPr>
        <w:t xml:space="preserve"> 9.</w:t>
      </w:r>
    </w:p>
    <w:p w14:paraId="1A449C21"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Ponuditelju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čija</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ponuda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utvrđena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najpovoljnija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uplaćeno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jamstvo</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ozbiljnost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uračunava</w:t>
      </w:r>
      <w:proofErr w:type="spellEnd"/>
      <w:r w:rsidRPr="002B23D6">
        <w:rPr>
          <w:rFonts w:ascii="Arial" w:hAnsi="Arial" w:cs="Arial"/>
          <w:sz w:val="24"/>
          <w:szCs w:val="24"/>
          <w:lang w:val="it-IT"/>
        </w:rPr>
        <w:t xml:space="preserve"> se u </w:t>
      </w:r>
      <w:proofErr w:type="spellStart"/>
      <w:r w:rsidRPr="002B23D6">
        <w:rPr>
          <w:rFonts w:ascii="Arial" w:hAnsi="Arial" w:cs="Arial"/>
          <w:sz w:val="24"/>
          <w:szCs w:val="24"/>
          <w:lang w:val="it-IT"/>
        </w:rPr>
        <w:t>godišnju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naknadu</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koncesiju</w:t>
      </w:r>
      <w:proofErr w:type="spellEnd"/>
      <w:r w:rsidRPr="002B23D6">
        <w:rPr>
          <w:rFonts w:ascii="Arial" w:hAnsi="Arial" w:cs="Arial"/>
          <w:sz w:val="24"/>
          <w:szCs w:val="24"/>
          <w:lang w:val="it-IT"/>
        </w:rPr>
        <w:t>.</w:t>
      </w:r>
    </w:p>
    <w:p w14:paraId="55264BEB"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Ponuditelju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prihvaćena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uplaćeno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jamstvo</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ozbiljnost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vraća</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najkasnije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roku</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trideset</w:t>
      </w:r>
      <w:proofErr w:type="spellEnd"/>
      <w:r w:rsidRPr="002B23D6">
        <w:rPr>
          <w:rFonts w:ascii="Arial" w:hAnsi="Arial" w:cs="Arial"/>
          <w:sz w:val="24"/>
          <w:szCs w:val="24"/>
          <w:lang w:val="it-IT"/>
        </w:rPr>
        <w:t xml:space="preserve"> 30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od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izbora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najpovoljnije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ponude</w:t>
      </w:r>
      <w:proofErr w:type="spellEnd"/>
      <w:r w:rsidRPr="002B23D6">
        <w:rPr>
          <w:rFonts w:ascii="Arial" w:hAnsi="Arial" w:cs="Arial"/>
          <w:sz w:val="24"/>
          <w:szCs w:val="24"/>
          <w:lang w:val="it-IT"/>
        </w:rPr>
        <w:t>.</w:t>
      </w:r>
    </w:p>
    <w:p w14:paraId="393B5D79"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Ponuditelj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članka</w:t>
      </w:r>
      <w:proofErr w:type="spellEnd"/>
      <w:r w:rsidRPr="002B23D6">
        <w:rPr>
          <w:rFonts w:ascii="Arial" w:hAnsi="Arial" w:cs="Arial"/>
          <w:sz w:val="24"/>
          <w:szCs w:val="24"/>
          <w:lang w:val="it-IT"/>
        </w:rPr>
        <w:t xml:space="preserve"> 7. </w:t>
      </w:r>
      <w:proofErr w:type="spellStart"/>
      <w:r w:rsidRPr="002B23D6">
        <w:rPr>
          <w:rFonts w:ascii="Arial" w:hAnsi="Arial" w:cs="Arial"/>
          <w:sz w:val="24"/>
          <w:szCs w:val="24"/>
          <w:lang w:val="it-IT"/>
        </w:rPr>
        <w:t>stavka</w:t>
      </w:r>
      <w:proofErr w:type="spellEnd"/>
      <w:r w:rsidRPr="002B23D6">
        <w:rPr>
          <w:rFonts w:ascii="Arial" w:hAnsi="Arial" w:cs="Arial"/>
          <w:sz w:val="24"/>
          <w:szCs w:val="24"/>
          <w:lang w:val="it-IT"/>
        </w:rPr>
        <w:t xml:space="preserve"> 4. ove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nema</w:t>
      </w:r>
      <w:proofErr w:type="spellEnd"/>
      <w:r w:rsidRPr="002B23D6">
        <w:rPr>
          <w:rFonts w:ascii="Arial" w:hAnsi="Arial" w:cs="Arial"/>
          <w:sz w:val="24"/>
          <w:szCs w:val="24"/>
          <w:lang w:val="it-IT"/>
        </w:rPr>
        <w:t xml:space="preserve"> pravo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povrat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jamstva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ozbiljnost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ponude</w:t>
      </w:r>
      <w:proofErr w:type="spellEnd"/>
      <w:r w:rsidRPr="002B23D6">
        <w:rPr>
          <w:rFonts w:ascii="Arial" w:hAnsi="Arial" w:cs="Arial"/>
          <w:sz w:val="24"/>
          <w:szCs w:val="24"/>
          <w:lang w:val="it-IT"/>
        </w:rPr>
        <w:t>.</w:t>
      </w:r>
    </w:p>
    <w:p w14:paraId="357DC266"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(4)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nema</w:t>
      </w:r>
      <w:proofErr w:type="spellEnd"/>
      <w:r w:rsidRPr="002B23D6">
        <w:rPr>
          <w:rFonts w:ascii="Arial" w:hAnsi="Arial" w:cs="Arial"/>
          <w:sz w:val="24"/>
          <w:szCs w:val="24"/>
          <w:lang w:val="it-IT"/>
        </w:rPr>
        <w:t xml:space="preserve"> pravo </w:t>
      </w:r>
      <w:proofErr w:type="spellStart"/>
      <w:r w:rsidRPr="002B23D6">
        <w:rPr>
          <w:rFonts w:ascii="Arial" w:hAnsi="Arial" w:cs="Arial"/>
          <w:sz w:val="24"/>
          <w:szCs w:val="24"/>
          <w:lang w:val="it-IT"/>
        </w:rPr>
        <w:t>povrata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uplaćene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godišnje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naknade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koncesiju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ako</w:t>
      </w:r>
      <w:proofErr w:type="spellEnd"/>
      <w:r w:rsidRPr="002B23D6">
        <w:rPr>
          <w:rFonts w:ascii="Arial" w:hAnsi="Arial" w:cs="Arial"/>
          <w:sz w:val="24"/>
          <w:szCs w:val="24"/>
          <w:lang w:val="it-IT"/>
        </w:rPr>
        <w:t xml:space="preserve"> mu </w:t>
      </w:r>
      <w:proofErr w:type="spellStart"/>
      <w:r w:rsidRPr="002B23D6">
        <w:rPr>
          <w:rFonts w:ascii="Arial" w:hAnsi="Arial" w:cs="Arial"/>
          <w:sz w:val="24"/>
          <w:szCs w:val="24"/>
          <w:lang w:val="it-IT"/>
        </w:rPr>
        <w:t>koncesija</w:t>
      </w:r>
      <w:proofErr w:type="spellEnd"/>
      <w:r w:rsidRPr="002B23D6">
        <w:rPr>
          <w:rFonts w:ascii="Arial" w:hAnsi="Arial" w:cs="Arial"/>
          <w:sz w:val="24"/>
          <w:szCs w:val="24"/>
          <w:lang w:val="it-IT"/>
        </w:rPr>
        <w:t xml:space="preserve"> prestane </w:t>
      </w:r>
      <w:proofErr w:type="spellStart"/>
      <w:r w:rsidRPr="002B23D6">
        <w:rPr>
          <w:rFonts w:ascii="Arial" w:hAnsi="Arial" w:cs="Arial"/>
          <w:sz w:val="24"/>
          <w:szCs w:val="24"/>
          <w:lang w:val="it-IT"/>
        </w:rPr>
        <w:t>prije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isteka</w:t>
      </w:r>
      <w:proofErr w:type="spellEnd"/>
      <w:r w:rsidRPr="002B23D6">
        <w:rPr>
          <w:rFonts w:ascii="Arial" w:hAnsi="Arial" w:cs="Arial"/>
          <w:sz w:val="24"/>
          <w:szCs w:val="24"/>
          <w:lang w:val="it-IT"/>
        </w:rPr>
        <w:t xml:space="preserve"> godine za </w:t>
      </w:r>
      <w:proofErr w:type="spellStart"/>
      <w:r w:rsidRPr="002B23D6">
        <w:rPr>
          <w:rFonts w:ascii="Arial" w:hAnsi="Arial" w:cs="Arial"/>
          <w:sz w:val="24"/>
          <w:szCs w:val="24"/>
          <w:lang w:val="it-IT"/>
        </w:rPr>
        <w:t>koju</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naknada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plaćena</w:t>
      </w:r>
      <w:proofErr w:type="spellEnd"/>
      <w:r w:rsidRPr="002B23D6">
        <w:rPr>
          <w:rFonts w:ascii="Arial" w:hAnsi="Arial" w:cs="Arial"/>
          <w:sz w:val="24"/>
          <w:szCs w:val="24"/>
          <w:lang w:val="it-IT"/>
        </w:rPr>
        <w:t>.</w:t>
      </w:r>
    </w:p>
    <w:p w14:paraId="34979BEC" w14:textId="77777777" w:rsidR="002B23D6" w:rsidRPr="002B23D6" w:rsidRDefault="002B23D6" w:rsidP="002B23D6">
      <w:pPr>
        <w:pStyle w:val="NoSpacing"/>
        <w:rPr>
          <w:rFonts w:ascii="Arial" w:hAnsi="Arial" w:cs="Arial"/>
          <w:sz w:val="24"/>
          <w:szCs w:val="24"/>
          <w:lang w:val="it-IT"/>
        </w:rPr>
      </w:pPr>
    </w:p>
    <w:p w14:paraId="3745708C" w14:textId="77777777" w:rsidR="002B23D6" w:rsidRPr="002B23D6" w:rsidRDefault="002B23D6" w:rsidP="002B23D6">
      <w:pPr>
        <w:pStyle w:val="NoSpacing"/>
        <w:rPr>
          <w:rFonts w:ascii="Arial" w:hAnsi="Arial" w:cs="Arial"/>
          <w:b/>
          <w:sz w:val="24"/>
          <w:szCs w:val="24"/>
          <w:lang w:val="it-IT"/>
        </w:rPr>
      </w:pPr>
      <w:r w:rsidRPr="002B23D6">
        <w:rPr>
          <w:rFonts w:ascii="Arial" w:hAnsi="Arial" w:cs="Arial"/>
          <w:b/>
          <w:sz w:val="24"/>
          <w:szCs w:val="24"/>
          <w:lang w:val="it-IT"/>
        </w:rPr>
        <w:t>V. POSTUPAK DAVANJA KONCESIJE</w:t>
      </w:r>
    </w:p>
    <w:p w14:paraId="7DFB6D18"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10.</w:t>
      </w:r>
    </w:p>
    <w:p w14:paraId="31952170" w14:textId="77777777" w:rsidR="002B23D6" w:rsidRPr="002B23D6" w:rsidRDefault="002B23D6" w:rsidP="002B23D6">
      <w:pPr>
        <w:pStyle w:val="NoSpacing"/>
        <w:rPr>
          <w:rFonts w:ascii="Arial" w:hAnsi="Arial" w:cs="Arial"/>
          <w:b/>
          <w:sz w:val="24"/>
          <w:szCs w:val="24"/>
          <w:lang w:val="it-IT"/>
        </w:rPr>
      </w:pPr>
      <w:proofErr w:type="spellStart"/>
      <w:r w:rsidRPr="002B23D6">
        <w:rPr>
          <w:rFonts w:ascii="Arial" w:hAnsi="Arial" w:cs="Arial"/>
          <w:b/>
          <w:sz w:val="24"/>
          <w:szCs w:val="24"/>
          <w:lang w:val="it-IT"/>
        </w:rPr>
        <w:t>Obavijest</w:t>
      </w:r>
      <w:proofErr w:type="spellEnd"/>
      <w:r w:rsidRPr="002B23D6">
        <w:rPr>
          <w:rFonts w:ascii="Arial" w:hAnsi="Arial" w:cs="Arial"/>
          <w:b/>
          <w:sz w:val="24"/>
          <w:szCs w:val="24"/>
          <w:lang w:val="it-IT"/>
        </w:rPr>
        <w:t xml:space="preserve"> o </w:t>
      </w:r>
      <w:proofErr w:type="spellStart"/>
      <w:r w:rsidRPr="002B23D6">
        <w:rPr>
          <w:rFonts w:ascii="Arial" w:hAnsi="Arial" w:cs="Arial"/>
          <w:b/>
          <w:sz w:val="24"/>
          <w:szCs w:val="24"/>
          <w:lang w:val="it-IT"/>
        </w:rPr>
        <w:t>namjeri</w:t>
      </w:r>
      <w:proofErr w:type="spellEnd"/>
      <w:r w:rsidRPr="002B23D6">
        <w:rPr>
          <w:rFonts w:ascii="Arial" w:hAnsi="Arial" w:cs="Arial"/>
          <w:b/>
          <w:sz w:val="24"/>
          <w:szCs w:val="24"/>
          <w:lang w:val="it-IT"/>
        </w:rPr>
        <w:t xml:space="preserve"> </w:t>
      </w:r>
      <w:proofErr w:type="spellStart"/>
      <w:r w:rsidRPr="002B23D6">
        <w:rPr>
          <w:rFonts w:ascii="Arial" w:hAnsi="Arial" w:cs="Arial"/>
          <w:b/>
          <w:sz w:val="24"/>
          <w:szCs w:val="24"/>
          <w:lang w:val="it-IT"/>
        </w:rPr>
        <w:t>davanja</w:t>
      </w:r>
      <w:proofErr w:type="spellEnd"/>
      <w:r w:rsidRPr="002B23D6">
        <w:rPr>
          <w:rFonts w:ascii="Arial" w:hAnsi="Arial" w:cs="Arial"/>
          <w:b/>
          <w:sz w:val="24"/>
          <w:szCs w:val="24"/>
          <w:lang w:val="it-IT"/>
        </w:rPr>
        <w:t xml:space="preserve"> </w:t>
      </w:r>
      <w:proofErr w:type="spellStart"/>
      <w:r w:rsidRPr="002B23D6">
        <w:rPr>
          <w:rFonts w:ascii="Arial" w:hAnsi="Arial" w:cs="Arial"/>
          <w:b/>
          <w:sz w:val="24"/>
          <w:szCs w:val="24"/>
          <w:lang w:val="it-IT"/>
        </w:rPr>
        <w:t>koncesije</w:t>
      </w:r>
      <w:proofErr w:type="spellEnd"/>
    </w:p>
    <w:p w14:paraId="413098EF"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Općinski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načelnik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utvrditi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objaviti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Obavijest</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namjeri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Elektroničkom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oglasniku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javne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nabave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Republike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Hrvatske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internetskoj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stranici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navedenim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datumom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objave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Elektroničkom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oglasniku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javne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nabave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Republike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Hrvatske</w:t>
      </w:r>
      <w:proofErr w:type="spellEnd"/>
      <w:r w:rsidRPr="002B23D6">
        <w:rPr>
          <w:rFonts w:ascii="Arial" w:hAnsi="Arial" w:cs="Arial"/>
          <w:sz w:val="24"/>
          <w:szCs w:val="24"/>
          <w:lang w:val="it-IT"/>
        </w:rPr>
        <w:t>.</w:t>
      </w:r>
    </w:p>
    <w:p w14:paraId="0067DB1A"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Obavijest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stavka</w:t>
      </w:r>
      <w:proofErr w:type="spellEnd"/>
      <w:r w:rsidRPr="002B23D6">
        <w:rPr>
          <w:rFonts w:ascii="Arial" w:hAnsi="Arial" w:cs="Arial"/>
          <w:sz w:val="24"/>
          <w:szCs w:val="24"/>
          <w:lang w:val="it-IT"/>
        </w:rPr>
        <w:t xml:space="preserve"> 1. </w:t>
      </w:r>
      <w:proofErr w:type="spellStart"/>
      <w:r w:rsidRPr="002B23D6">
        <w:rPr>
          <w:rFonts w:ascii="Arial" w:hAnsi="Arial" w:cs="Arial"/>
          <w:sz w:val="24"/>
          <w:szCs w:val="24"/>
          <w:lang w:val="it-IT"/>
        </w:rPr>
        <w:t>ovoga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članka</w:t>
      </w:r>
      <w:proofErr w:type="spellEnd"/>
      <w:r w:rsidRPr="002B23D6">
        <w:rPr>
          <w:rFonts w:ascii="Arial" w:hAnsi="Arial" w:cs="Arial"/>
          <w:sz w:val="24"/>
          <w:szCs w:val="24"/>
          <w:lang w:val="it-IT"/>
        </w:rPr>
        <w:t xml:space="preserve"> mora </w:t>
      </w:r>
      <w:proofErr w:type="spellStart"/>
      <w:r w:rsidRPr="002B23D6">
        <w:rPr>
          <w:rFonts w:ascii="Arial" w:hAnsi="Arial" w:cs="Arial"/>
          <w:sz w:val="24"/>
          <w:szCs w:val="24"/>
          <w:lang w:val="it-IT"/>
        </w:rPr>
        <w:t>sadržavati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sljedeće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podatke</w:t>
      </w:r>
      <w:proofErr w:type="spellEnd"/>
      <w:r w:rsidRPr="002B23D6">
        <w:rPr>
          <w:rFonts w:ascii="Arial" w:hAnsi="Arial" w:cs="Arial"/>
          <w:sz w:val="24"/>
          <w:szCs w:val="24"/>
          <w:lang w:val="it-IT"/>
        </w:rPr>
        <w:t>:</w:t>
      </w:r>
    </w:p>
    <w:p w14:paraId="2B4D127E"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opće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podatke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naziv</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adresu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telefonski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telefaksa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adresu</w:t>
      </w:r>
      <w:proofErr w:type="spellEnd"/>
    </w:p>
    <w:p w14:paraId="46CB3F65" w14:textId="77777777" w:rsidR="002B23D6" w:rsidRPr="002B23D6" w:rsidRDefault="002B23D6" w:rsidP="002B23D6">
      <w:pPr>
        <w:pStyle w:val="NoSpacing"/>
        <w:rPr>
          <w:rFonts w:ascii="Arial" w:hAnsi="Arial" w:cs="Arial"/>
          <w:sz w:val="24"/>
          <w:szCs w:val="24"/>
          <w:lang w:val="it-IT"/>
        </w:rPr>
      </w:pPr>
      <w:proofErr w:type="spellStart"/>
      <w:r w:rsidRPr="002B23D6">
        <w:rPr>
          <w:rFonts w:ascii="Arial" w:hAnsi="Arial" w:cs="Arial"/>
          <w:sz w:val="24"/>
          <w:szCs w:val="24"/>
          <w:lang w:val="it-IT"/>
        </w:rPr>
        <w:t>elektroničke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pošte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w:t>
      </w:r>
    </w:p>
    <w:p w14:paraId="7E4BE2D3"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podatke</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predmetu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w:t>
      </w:r>
    </w:p>
    <w:p w14:paraId="4049B063"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a. </w:t>
      </w:r>
      <w:proofErr w:type="spellStart"/>
      <w:r w:rsidRPr="002B23D6">
        <w:rPr>
          <w:rFonts w:ascii="Arial" w:hAnsi="Arial" w:cs="Arial"/>
          <w:sz w:val="24"/>
          <w:szCs w:val="24"/>
          <w:lang w:val="it-IT"/>
        </w:rPr>
        <w:t>vrstu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predmet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w:t>
      </w:r>
    </w:p>
    <w:p w14:paraId="6600A9FE"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b. </w:t>
      </w:r>
      <w:proofErr w:type="spellStart"/>
      <w:r w:rsidRPr="002B23D6">
        <w:rPr>
          <w:rFonts w:ascii="Arial" w:hAnsi="Arial" w:cs="Arial"/>
          <w:sz w:val="24"/>
          <w:szCs w:val="24"/>
          <w:lang w:val="it-IT"/>
        </w:rPr>
        <w:t>prirodu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opseg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djelatnosti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w:t>
      </w:r>
    </w:p>
    <w:p w14:paraId="428661EB"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c. </w:t>
      </w:r>
      <w:proofErr w:type="spellStart"/>
      <w:r w:rsidRPr="002B23D6">
        <w:rPr>
          <w:rFonts w:ascii="Arial" w:hAnsi="Arial" w:cs="Arial"/>
          <w:sz w:val="24"/>
          <w:szCs w:val="24"/>
          <w:lang w:val="it-IT"/>
        </w:rPr>
        <w:t>područje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koje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daje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Općina</w:t>
      </w:r>
      <w:proofErr w:type="spellEnd"/>
      <w:r w:rsidRPr="002B23D6">
        <w:rPr>
          <w:rFonts w:ascii="Arial" w:hAnsi="Arial" w:cs="Arial"/>
          <w:sz w:val="24"/>
          <w:szCs w:val="24"/>
          <w:lang w:val="it-IT"/>
        </w:rPr>
        <w:t xml:space="preserve"> Brtonigla - Verteneglio;</w:t>
      </w:r>
    </w:p>
    <w:p w14:paraId="38675CBF"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d. </w:t>
      </w:r>
      <w:proofErr w:type="spellStart"/>
      <w:r w:rsidRPr="002B23D6">
        <w:rPr>
          <w:rFonts w:ascii="Arial" w:hAnsi="Arial" w:cs="Arial"/>
          <w:sz w:val="24"/>
          <w:szCs w:val="24"/>
          <w:lang w:val="it-IT"/>
        </w:rPr>
        <w:t>rok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trajanja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w:t>
      </w:r>
    </w:p>
    <w:p w14:paraId="705DE632"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e. </w:t>
      </w:r>
      <w:proofErr w:type="spellStart"/>
      <w:r w:rsidRPr="002B23D6">
        <w:rPr>
          <w:rFonts w:ascii="Arial" w:hAnsi="Arial" w:cs="Arial"/>
          <w:sz w:val="24"/>
          <w:szCs w:val="24"/>
          <w:lang w:val="it-IT"/>
        </w:rPr>
        <w:t>procijenjenu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vrijednost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w:t>
      </w:r>
    </w:p>
    <w:p w14:paraId="5D55120F"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f. </w:t>
      </w:r>
      <w:proofErr w:type="spellStart"/>
      <w:r w:rsidRPr="002B23D6">
        <w:rPr>
          <w:rFonts w:ascii="Arial" w:hAnsi="Arial" w:cs="Arial"/>
          <w:sz w:val="24"/>
          <w:szCs w:val="24"/>
          <w:lang w:val="it-IT"/>
        </w:rPr>
        <w:t>naznaku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postupka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p>
    <w:p w14:paraId="23A2BA12"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g. </w:t>
      </w:r>
      <w:proofErr w:type="spellStart"/>
      <w:r w:rsidRPr="002B23D6">
        <w:rPr>
          <w:rFonts w:ascii="Arial" w:hAnsi="Arial" w:cs="Arial"/>
          <w:sz w:val="24"/>
          <w:szCs w:val="24"/>
          <w:lang w:val="it-IT"/>
        </w:rPr>
        <w:t>iznos</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godišnje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naknade</w:t>
      </w:r>
      <w:proofErr w:type="spellEnd"/>
      <w:r w:rsidRPr="002B23D6">
        <w:rPr>
          <w:rFonts w:ascii="Arial" w:hAnsi="Arial" w:cs="Arial"/>
          <w:sz w:val="24"/>
          <w:szCs w:val="24"/>
          <w:lang w:val="it-IT"/>
        </w:rPr>
        <w:t>;</w:t>
      </w:r>
    </w:p>
    <w:p w14:paraId="34C8F83E"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podatke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dostavu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ponude</w:t>
      </w:r>
      <w:proofErr w:type="spellEnd"/>
      <w:r w:rsidRPr="002B23D6">
        <w:rPr>
          <w:rFonts w:ascii="Arial" w:hAnsi="Arial" w:cs="Arial"/>
          <w:sz w:val="24"/>
          <w:szCs w:val="24"/>
          <w:lang w:val="it-IT"/>
        </w:rPr>
        <w:t>:</w:t>
      </w:r>
    </w:p>
    <w:p w14:paraId="1CE822BD"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a. </w:t>
      </w:r>
      <w:proofErr w:type="spellStart"/>
      <w:r w:rsidRPr="002B23D6">
        <w:rPr>
          <w:rFonts w:ascii="Arial" w:hAnsi="Arial" w:cs="Arial"/>
          <w:sz w:val="24"/>
          <w:szCs w:val="24"/>
          <w:lang w:val="it-IT"/>
        </w:rPr>
        <w:t>rok</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dostavu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ponuda</w:t>
      </w:r>
      <w:proofErr w:type="spellEnd"/>
      <w:r w:rsidRPr="002B23D6">
        <w:rPr>
          <w:rFonts w:ascii="Arial" w:hAnsi="Arial" w:cs="Arial"/>
          <w:sz w:val="24"/>
          <w:szCs w:val="24"/>
          <w:lang w:val="it-IT"/>
        </w:rPr>
        <w:t>;</w:t>
      </w:r>
    </w:p>
    <w:p w14:paraId="108979B1"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b. </w:t>
      </w:r>
      <w:proofErr w:type="spellStart"/>
      <w:r w:rsidRPr="002B23D6">
        <w:rPr>
          <w:rFonts w:ascii="Arial" w:hAnsi="Arial" w:cs="Arial"/>
          <w:sz w:val="24"/>
          <w:szCs w:val="24"/>
          <w:lang w:val="it-IT"/>
        </w:rPr>
        <w:t>adresu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koju</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moraju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ponude</w:t>
      </w:r>
      <w:proofErr w:type="spellEnd"/>
      <w:r w:rsidRPr="002B23D6">
        <w:rPr>
          <w:rFonts w:ascii="Arial" w:hAnsi="Arial" w:cs="Arial"/>
          <w:sz w:val="24"/>
          <w:szCs w:val="24"/>
          <w:lang w:val="it-IT"/>
        </w:rPr>
        <w:t>;</w:t>
      </w:r>
    </w:p>
    <w:p w14:paraId="050E244A"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c. </w:t>
      </w:r>
      <w:proofErr w:type="spellStart"/>
      <w:r w:rsidRPr="002B23D6">
        <w:rPr>
          <w:rFonts w:ascii="Arial" w:hAnsi="Arial" w:cs="Arial"/>
          <w:sz w:val="24"/>
          <w:szCs w:val="24"/>
          <w:lang w:val="it-IT"/>
        </w:rPr>
        <w:t>jezik</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pismo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moraju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napisane</w:t>
      </w:r>
      <w:proofErr w:type="spellEnd"/>
      <w:r w:rsidRPr="002B23D6">
        <w:rPr>
          <w:rFonts w:ascii="Arial" w:hAnsi="Arial" w:cs="Arial"/>
          <w:sz w:val="24"/>
          <w:szCs w:val="24"/>
          <w:lang w:val="it-IT"/>
        </w:rPr>
        <w:t>;</w:t>
      </w:r>
    </w:p>
    <w:p w14:paraId="0A92EC13"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4. </w:t>
      </w:r>
      <w:proofErr w:type="spellStart"/>
      <w:r w:rsidRPr="002B23D6">
        <w:rPr>
          <w:rFonts w:ascii="Arial" w:hAnsi="Arial" w:cs="Arial"/>
          <w:sz w:val="24"/>
          <w:szCs w:val="24"/>
          <w:lang w:val="it-IT"/>
        </w:rPr>
        <w:t>razloge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isključenja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ponuditelja</w:t>
      </w:r>
      <w:proofErr w:type="spellEnd"/>
      <w:r w:rsidRPr="002B23D6">
        <w:rPr>
          <w:rFonts w:ascii="Arial" w:hAnsi="Arial" w:cs="Arial"/>
          <w:sz w:val="24"/>
          <w:szCs w:val="24"/>
          <w:lang w:val="it-IT"/>
        </w:rPr>
        <w:t>;</w:t>
      </w:r>
    </w:p>
    <w:p w14:paraId="4177496D"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lastRenderedPageBreak/>
        <w:t xml:space="preserve">5. </w:t>
      </w:r>
      <w:proofErr w:type="spellStart"/>
      <w:r w:rsidRPr="002B23D6">
        <w:rPr>
          <w:rFonts w:ascii="Arial" w:hAnsi="Arial" w:cs="Arial"/>
          <w:sz w:val="24"/>
          <w:szCs w:val="24"/>
          <w:lang w:val="it-IT"/>
        </w:rPr>
        <w:t>uvjete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pravne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financijske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tehničke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stručne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uvjete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moraju</w:t>
      </w:r>
      <w:proofErr w:type="spellEnd"/>
    </w:p>
    <w:p w14:paraId="1848C11A" w14:textId="77777777" w:rsidR="002B23D6" w:rsidRPr="002B23D6" w:rsidRDefault="002B23D6" w:rsidP="002B23D6">
      <w:pPr>
        <w:pStyle w:val="NoSpacing"/>
        <w:rPr>
          <w:rFonts w:ascii="Arial" w:hAnsi="Arial" w:cs="Arial"/>
          <w:sz w:val="24"/>
          <w:szCs w:val="24"/>
          <w:lang w:val="it-IT"/>
        </w:rPr>
      </w:pPr>
      <w:proofErr w:type="spellStart"/>
      <w:r w:rsidRPr="002B23D6">
        <w:rPr>
          <w:rFonts w:ascii="Arial" w:hAnsi="Arial" w:cs="Arial"/>
          <w:sz w:val="24"/>
          <w:szCs w:val="24"/>
          <w:lang w:val="it-IT"/>
        </w:rPr>
        <w:t>zadovoljiti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ponuditelji</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isprave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kojima</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dokazuje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njihovo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ispunjenje</w:t>
      </w:r>
      <w:proofErr w:type="spellEnd"/>
      <w:r w:rsidRPr="002B23D6">
        <w:rPr>
          <w:rFonts w:ascii="Arial" w:hAnsi="Arial" w:cs="Arial"/>
          <w:sz w:val="24"/>
          <w:szCs w:val="24"/>
          <w:lang w:val="it-IT"/>
        </w:rPr>
        <w:t>:</w:t>
      </w:r>
    </w:p>
    <w:p w14:paraId="3A24C881"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6. </w:t>
      </w:r>
      <w:proofErr w:type="spellStart"/>
      <w:r w:rsidRPr="002B23D6">
        <w:rPr>
          <w:rFonts w:ascii="Arial" w:hAnsi="Arial" w:cs="Arial"/>
          <w:sz w:val="24"/>
          <w:szCs w:val="24"/>
          <w:lang w:val="it-IT"/>
        </w:rPr>
        <w:t>vrstu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vrijednost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jamstva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ozbiljnost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ponude</w:t>
      </w:r>
      <w:proofErr w:type="spellEnd"/>
      <w:r w:rsidRPr="002B23D6">
        <w:rPr>
          <w:rFonts w:ascii="Arial" w:hAnsi="Arial" w:cs="Arial"/>
          <w:sz w:val="24"/>
          <w:szCs w:val="24"/>
          <w:lang w:val="it-IT"/>
        </w:rPr>
        <w:t>;</w:t>
      </w:r>
    </w:p>
    <w:p w14:paraId="302CD056"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7. </w:t>
      </w:r>
      <w:proofErr w:type="spellStart"/>
      <w:r w:rsidRPr="002B23D6">
        <w:rPr>
          <w:rFonts w:ascii="Arial" w:hAnsi="Arial" w:cs="Arial"/>
          <w:sz w:val="24"/>
          <w:szCs w:val="24"/>
          <w:lang w:val="it-IT"/>
        </w:rPr>
        <w:t>kriterij</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odabir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najpovoljnijeg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ponuditelja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odnosno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ponude</w:t>
      </w:r>
      <w:proofErr w:type="spellEnd"/>
      <w:r w:rsidRPr="002B23D6">
        <w:rPr>
          <w:rFonts w:ascii="Arial" w:hAnsi="Arial" w:cs="Arial"/>
          <w:sz w:val="24"/>
          <w:szCs w:val="24"/>
          <w:lang w:val="it-IT"/>
        </w:rPr>
        <w:t>;</w:t>
      </w:r>
    </w:p>
    <w:p w14:paraId="4241340E"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8. </w:t>
      </w:r>
      <w:proofErr w:type="spellStart"/>
      <w:r w:rsidRPr="002B23D6">
        <w:rPr>
          <w:rFonts w:ascii="Arial" w:hAnsi="Arial" w:cs="Arial"/>
          <w:sz w:val="24"/>
          <w:szCs w:val="24"/>
          <w:lang w:val="it-IT"/>
        </w:rPr>
        <w:t>naziv</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adresu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tijela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nadležnog</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rješavanje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žalbe</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podatke</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rokovima</w:t>
      </w:r>
      <w:proofErr w:type="spellEnd"/>
      <w:r w:rsidRPr="002B23D6">
        <w:rPr>
          <w:rFonts w:ascii="Arial" w:hAnsi="Arial" w:cs="Arial"/>
          <w:sz w:val="24"/>
          <w:szCs w:val="24"/>
          <w:lang w:val="it-IT"/>
        </w:rPr>
        <w:t xml:space="preserve"> za</w:t>
      </w:r>
    </w:p>
    <w:p w14:paraId="5A76DB7F" w14:textId="77777777" w:rsidR="002B23D6" w:rsidRPr="002B23D6" w:rsidRDefault="002B23D6" w:rsidP="002B23D6">
      <w:pPr>
        <w:pStyle w:val="NoSpacing"/>
        <w:rPr>
          <w:rFonts w:ascii="Arial" w:hAnsi="Arial" w:cs="Arial"/>
          <w:sz w:val="24"/>
          <w:szCs w:val="24"/>
          <w:lang w:val="it-IT"/>
        </w:rPr>
      </w:pPr>
      <w:proofErr w:type="spellStart"/>
      <w:r w:rsidRPr="002B23D6">
        <w:rPr>
          <w:rFonts w:ascii="Arial" w:hAnsi="Arial" w:cs="Arial"/>
          <w:sz w:val="24"/>
          <w:szCs w:val="24"/>
          <w:lang w:val="it-IT"/>
        </w:rPr>
        <w:t>podnošenje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žalbe</w:t>
      </w:r>
      <w:proofErr w:type="spellEnd"/>
    </w:p>
    <w:p w14:paraId="1CCF6BE2"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9. datum </w:t>
      </w:r>
      <w:proofErr w:type="spellStart"/>
      <w:r w:rsidRPr="002B23D6">
        <w:rPr>
          <w:rFonts w:ascii="Arial" w:hAnsi="Arial" w:cs="Arial"/>
          <w:sz w:val="24"/>
          <w:szCs w:val="24"/>
          <w:lang w:val="it-IT"/>
        </w:rPr>
        <w:t>slanja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objavu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obavijesti</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namjeri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w:t>
      </w:r>
    </w:p>
    <w:p w14:paraId="5C6A8149"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10.mjesto i </w:t>
      </w:r>
      <w:proofErr w:type="spellStart"/>
      <w:r w:rsidRPr="002B23D6">
        <w:rPr>
          <w:rFonts w:ascii="Arial" w:hAnsi="Arial" w:cs="Arial"/>
          <w:sz w:val="24"/>
          <w:szCs w:val="24"/>
          <w:lang w:val="it-IT"/>
        </w:rPr>
        <w:t>vrijeme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otvaranja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ponuda</w:t>
      </w:r>
      <w:proofErr w:type="spellEnd"/>
    </w:p>
    <w:p w14:paraId="7CEEB298"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11.naznaku o </w:t>
      </w:r>
      <w:proofErr w:type="spellStart"/>
      <w:r w:rsidRPr="002B23D6">
        <w:rPr>
          <w:rFonts w:ascii="Arial" w:hAnsi="Arial" w:cs="Arial"/>
          <w:sz w:val="24"/>
          <w:szCs w:val="24"/>
          <w:lang w:val="it-IT"/>
        </w:rPr>
        <w:t>mjestu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vremenu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podizanja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dokumentacije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nadmetanje</w:t>
      </w:r>
      <w:proofErr w:type="spellEnd"/>
      <w:r w:rsidRPr="002B23D6">
        <w:rPr>
          <w:rFonts w:ascii="Arial" w:hAnsi="Arial" w:cs="Arial"/>
          <w:sz w:val="24"/>
          <w:szCs w:val="24"/>
          <w:lang w:val="it-IT"/>
        </w:rPr>
        <w:t>;</w:t>
      </w:r>
    </w:p>
    <w:p w14:paraId="6C4672B1" w14:textId="77777777" w:rsidR="002B23D6" w:rsidRPr="002B23D6" w:rsidRDefault="002B23D6" w:rsidP="002B23D6">
      <w:pPr>
        <w:pStyle w:val="NoSpacing"/>
        <w:rPr>
          <w:rFonts w:ascii="Arial" w:hAnsi="Arial" w:cs="Arial"/>
          <w:sz w:val="24"/>
          <w:szCs w:val="24"/>
          <w:lang w:val="it-IT"/>
        </w:rPr>
      </w:pPr>
    </w:p>
    <w:p w14:paraId="65AAEBB5"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11.</w:t>
      </w:r>
    </w:p>
    <w:p w14:paraId="69215EE2" w14:textId="77777777" w:rsidR="002B23D6" w:rsidRPr="002B23D6" w:rsidRDefault="002B23D6" w:rsidP="002B23D6">
      <w:pPr>
        <w:pStyle w:val="NoSpacing"/>
        <w:rPr>
          <w:rFonts w:ascii="Arial" w:hAnsi="Arial" w:cs="Arial"/>
          <w:b/>
          <w:sz w:val="24"/>
          <w:szCs w:val="24"/>
          <w:lang w:val="it-IT"/>
        </w:rPr>
      </w:pPr>
      <w:proofErr w:type="spellStart"/>
      <w:r w:rsidRPr="002B23D6">
        <w:rPr>
          <w:rFonts w:ascii="Arial" w:hAnsi="Arial" w:cs="Arial"/>
          <w:b/>
          <w:sz w:val="24"/>
          <w:szCs w:val="24"/>
          <w:lang w:val="it-IT"/>
        </w:rPr>
        <w:t>Ponuda</w:t>
      </w:r>
      <w:proofErr w:type="spellEnd"/>
    </w:p>
    <w:p w14:paraId="40420607"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Ponuditelj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dostavlja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svoju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ponudu</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roku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određenom</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obavijesti</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namjeri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pisanom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obliku</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zatvorenoj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omotnici</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naznakom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naziva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predmeta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obavijesti</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namjeri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odnosi</w:t>
      </w:r>
      <w:proofErr w:type="spellEnd"/>
      <w:r w:rsidRPr="002B23D6">
        <w:rPr>
          <w:rFonts w:ascii="Arial" w:hAnsi="Arial" w:cs="Arial"/>
          <w:sz w:val="24"/>
          <w:szCs w:val="24"/>
          <w:lang w:val="it-IT"/>
        </w:rPr>
        <w:t xml:space="preserve">, s </w:t>
      </w:r>
      <w:proofErr w:type="spellStart"/>
      <w:proofErr w:type="gramStart"/>
      <w:r w:rsidRPr="002B23D6">
        <w:rPr>
          <w:rFonts w:ascii="Arial" w:hAnsi="Arial" w:cs="Arial"/>
          <w:sz w:val="24"/>
          <w:szCs w:val="24"/>
          <w:lang w:val="it-IT"/>
        </w:rPr>
        <w:t>naznakom</w:t>
      </w:r>
      <w:proofErr w:type="spellEnd"/>
      <w:r w:rsidRPr="002B23D6">
        <w:rPr>
          <w:rFonts w:ascii="Arial" w:hAnsi="Arial" w:cs="Arial"/>
          <w:sz w:val="24"/>
          <w:szCs w:val="24"/>
          <w:lang w:val="it-IT"/>
        </w:rPr>
        <w:t xml:space="preserve"> »ne</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otvaraj</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adresom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ponuditelja</w:t>
      </w:r>
      <w:proofErr w:type="spellEnd"/>
      <w:r w:rsidRPr="002B23D6">
        <w:rPr>
          <w:rFonts w:ascii="Arial" w:hAnsi="Arial" w:cs="Arial"/>
          <w:sz w:val="24"/>
          <w:szCs w:val="24"/>
          <w:lang w:val="it-IT"/>
        </w:rPr>
        <w:t>.</w:t>
      </w:r>
    </w:p>
    <w:p w14:paraId="3FEE1309"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Rok za </w:t>
      </w:r>
      <w:proofErr w:type="spellStart"/>
      <w:r w:rsidRPr="002B23D6">
        <w:rPr>
          <w:rFonts w:ascii="Arial" w:hAnsi="Arial" w:cs="Arial"/>
          <w:sz w:val="24"/>
          <w:szCs w:val="24"/>
          <w:lang w:val="it-IT"/>
        </w:rPr>
        <w:t>dostavu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ponude</w:t>
      </w:r>
      <w:proofErr w:type="spellEnd"/>
      <w:r w:rsidRPr="002B23D6">
        <w:rPr>
          <w:rFonts w:ascii="Arial" w:hAnsi="Arial" w:cs="Arial"/>
          <w:sz w:val="24"/>
          <w:szCs w:val="24"/>
          <w:lang w:val="it-IT"/>
        </w:rPr>
        <w:t xml:space="preserve"> je 30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objave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obavijesti</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namjeri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Elektroničkom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oglasniku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javne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nabave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Republike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Hrvatske</w:t>
      </w:r>
      <w:proofErr w:type="spellEnd"/>
      <w:r w:rsidRPr="002B23D6">
        <w:rPr>
          <w:rFonts w:ascii="Arial" w:hAnsi="Arial" w:cs="Arial"/>
          <w:sz w:val="24"/>
          <w:szCs w:val="24"/>
          <w:lang w:val="it-IT"/>
        </w:rPr>
        <w:t>.</w:t>
      </w:r>
    </w:p>
    <w:p w14:paraId="2B5D079A"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Pri </w:t>
      </w:r>
      <w:proofErr w:type="spellStart"/>
      <w:r w:rsidRPr="002B23D6">
        <w:rPr>
          <w:rFonts w:ascii="Arial" w:hAnsi="Arial" w:cs="Arial"/>
          <w:sz w:val="24"/>
          <w:szCs w:val="24"/>
          <w:lang w:val="it-IT"/>
        </w:rPr>
        <w:t>izradi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ponuditelj</w:t>
      </w:r>
      <w:proofErr w:type="spellEnd"/>
      <w:r w:rsidRPr="002B23D6">
        <w:rPr>
          <w:rFonts w:ascii="Arial" w:hAnsi="Arial" w:cs="Arial"/>
          <w:sz w:val="24"/>
          <w:szCs w:val="24"/>
          <w:lang w:val="it-IT"/>
        </w:rPr>
        <w:t xml:space="preserve"> se mora </w:t>
      </w:r>
      <w:proofErr w:type="spellStart"/>
      <w:r w:rsidRPr="002B23D6">
        <w:rPr>
          <w:rFonts w:ascii="Arial" w:hAnsi="Arial" w:cs="Arial"/>
          <w:sz w:val="24"/>
          <w:szCs w:val="24"/>
          <w:lang w:val="it-IT"/>
        </w:rPr>
        <w:t>pridržavati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zahtjeva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uvjeta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dokumentacije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nadmetanje</w:t>
      </w:r>
      <w:proofErr w:type="spellEnd"/>
      <w:r w:rsidRPr="002B23D6">
        <w:rPr>
          <w:rFonts w:ascii="Arial" w:hAnsi="Arial" w:cs="Arial"/>
          <w:sz w:val="24"/>
          <w:szCs w:val="24"/>
          <w:lang w:val="it-IT"/>
        </w:rPr>
        <w:t>.</w:t>
      </w:r>
    </w:p>
    <w:p w14:paraId="2AF975CA"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(4) </w:t>
      </w:r>
      <w:proofErr w:type="spellStart"/>
      <w:r w:rsidRPr="002B23D6">
        <w:rPr>
          <w:rFonts w:ascii="Arial" w:hAnsi="Arial" w:cs="Arial"/>
          <w:sz w:val="24"/>
          <w:szCs w:val="24"/>
          <w:lang w:val="it-IT"/>
        </w:rPr>
        <w:t>Ponuda</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izrađuje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hrvatskom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jeziku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latiničnom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pismu</w:t>
      </w:r>
      <w:proofErr w:type="spellEnd"/>
      <w:r w:rsidRPr="002B23D6">
        <w:rPr>
          <w:rFonts w:ascii="Arial" w:hAnsi="Arial" w:cs="Arial"/>
          <w:sz w:val="24"/>
          <w:szCs w:val="24"/>
          <w:lang w:val="it-IT"/>
        </w:rPr>
        <w:t xml:space="preserve">, a </w:t>
      </w:r>
      <w:proofErr w:type="spellStart"/>
      <w:r w:rsidRPr="002B23D6">
        <w:rPr>
          <w:rFonts w:ascii="Arial" w:hAnsi="Arial" w:cs="Arial"/>
          <w:sz w:val="24"/>
          <w:szCs w:val="24"/>
          <w:lang w:val="it-IT"/>
        </w:rPr>
        <w:t>cijena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izražava</w:t>
      </w:r>
      <w:proofErr w:type="spellEnd"/>
      <w:r w:rsidRPr="002B23D6">
        <w:rPr>
          <w:rFonts w:ascii="Arial" w:hAnsi="Arial" w:cs="Arial"/>
          <w:sz w:val="24"/>
          <w:szCs w:val="24"/>
          <w:lang w:val="it-IT"/>
        </w:rPr>
        <w:t xml:space="preserve"> se u </w:t>
      </w:r>
      <w:proofErr w:type="spellStart"/>
      <w:r w:rsidRPr="002B23D6">
        <w:rPr>
          <w:rFonts w:ascii="Arial" w:hAnsi="Arial" w:cs="Arial"/>
          <w:sz w:val="24"/>
          <w:szCs w:val="24"/>
          <w:lang w:val="it-IT"/>
        </w:rPr>
        <w:t>kunama</w:t>
      </w:r>
      <w:proofErr w:type="spellEnd"/>
      <w:r w:rsidRPr="002B23D6">
        <w:rPr>
          <w:rFonts w:ascii="Arial" w:hAnsi="Arial" w:cs="Arial"/>
          <w:sz w:val="24"/>
          <w:szCs w:val="24"/>
          <w:lang w:val="it-IT"/>
        </w:rPr>
        <w:t>.</w:t>
      </w:r>
    </w:p>
    <w:p w14:paraId="3F288DDD" w14:textId="77777777" w:rsidR="002B23D6" w:rsidRPr="002B23D6" w:rsidRDefault="002B23D6" w:rsidP="002B23D6">
      <w:pPr>
        <w:pStyle w:val="NoSpacing"/>
        <w:jc w:val="both"/>
        <w:rPr>
          <w:lang w:val="it-IT"/>
        </w:rPr>
      </w:pPr>
      <w:r w:rsidRPr="002B23D6">
        <w:rPr>
          <w:rFonts w:ascii="Arial" w:hAnsi="Arial" w:cs="Arial"/>
          <w:sz w:val="24"/>
          <w:szCs w:val="24"/>
          <w:lang w:val="it-IT"/>
        </w:rPr>
        <w:t xml:space="preserve">(5) Ponude </w:t>
      </w:r>
      <w:proofErr w:type="spellStart"/>
      <w:r w:rsidRPr="002B23D6">
        <w:rPr>
          <w:rFonts w:ascii="Arial" w:hAnsi="Arial" w:cs="Arial"/>
          <w:sz w:val="24"/>
          <w:szCs w:val="24"/>
          <w:lang w:val="it-IT"/>
        </w:rPr>
        <w:t>pristigle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izvan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roka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dostavu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neotvorene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vraćaju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pošiljatelju</w:t>
      </w:r>
      <w:proofErr w:type="spellEnd"/>
      <w:r w:rsidRPr="002B23D6">
        <w:rPr>
          <w:rFonts w:ascii="Arial" w:hAnsi="Arial" w:cs="Arial"/>
          <w:sz w:val="24"/>
          <w:szCs w:val="24"/>
          <w:lang w:val="it-IT"/>
        </w:rPr>
        <w:t>.</w:t>
      </w:r>
    </w:p>
    <w:p w14:paraId="11D73C11" w14:textId="77777777" w:rsidR="002B23D6" w:rsidRPr="002B23D6" w:rsidRDefault="002B23D6" w:rsidP="002B23D6">
      <w:pPr>
        <w:rPr>
          <w:lang w:val="it-IT"/>
        </w:rPr>
      </w:pPr>
    </w:p>
    <w:p w14:paraId="0928176B"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12.</w:t>
      </w:r>
    </w:p>
    <w:p w14:paraId="62172309" w14:textId="77777777" w:rsidR="002B23D6" w:rsidRPr="002B23D6" w:rsidRDefault="002B23D6" w:rsidP="002B23D6">
      <w:pPr>
        <w:pStyle w:val="NoSpacing"/>
        <w:rPr>
          <w:rFonts w:ascii="Arial" w:hAnsi="Arial" w:cs="Arial"/>
          <w:b/>
          <w:sz w:val="24"/>
          <w:szCs w:val="24"/>
          <w:lang w:val="it-IT"/>
        </w:rPr>
      </w:pPr>
      <w:proofErr w:type="spellStart"/>
      <w:r w:rsidRPr="002B23D6">
        <w:rPr>
          <w:rFonts w:ascii="Arial" w:hAnsi="Arial" w:cs="Arial"/>
          <w:b/>
          <w:sz w:val="24"/>
          <w:szCs w:val="24"/>
          <w:lang w:val="it-IT"/>
        </w:rPr>
        <w:t>Otvaranje</w:t>
      </w:r>
      <w:proofErr w:type="spellEnd"/>
      <w:r w:rsidRPr="002B23D6">
        <w:rPr>
          <w:rFonts w:ascii="Arial" w:hAnsi="Arial" w:cs="Arial"/>
          <w:b/>
          <w:sz w:val="24"/>
          <w:szCs w:val="24"/>
          <w:lang w:val="it-IT"/>
        </w:rPr>
        <w:t xml:space="preserve"> </w:t>
      </w:r>
      <w:proofErr w:type="spellStart"/>
      <w:r w:rsidRPr="002B23D6">
        <w:rPr>
          <w:rFonts w:ascii="Arial" w:hAnsi="Arial" w:cs="Arial"/>
          <w:b/>
          <w:sz w:val="24"/>
          <w:szCs w:val="24"/>
          <w:lang w:val="it-IT"/>
        </w:rPr>
        <w:t>ponuda</w:t>
      </w:r>
      <w:proofErr w:type="spellEnd"/>
    </w:p>
    <w:p w14:paraId="2CA7EED5"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Otvaranju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imaju</w:t>
      </w:r>
      <w:proofErr w:type="spellEnd"/>
      <w:r w:rsidRPr="002B23D6">
        <w:rPr>
          <w:rFonts w:ascii="Arial" w:hAnsi="Arial" w:cs="Arial"/>
          <w:sz w:val="24"/>
          <w:szCs w:val="24"/>
          <w:lang w:val="it-IT"/>
        </w:rPr>
        <w:t xml:space="preserve"> pravo </w:t>
      </w:r>
      <w:proofErr w:type="spellStart"/>
      <w:r w:rsidRPr="002B23D6">
        <w:rPr>
          <w:rFonts w:ascii="Arial" w:hAnsi="Arial" w:cs="Arial"/>
          <w:sz w:val="24"/>
          <w:szCs w:val="24"/>
          <w:lang w:val="it-IT"/>
        </w:rPr>
        <w:t>prisustvovati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ponuditelji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njihovi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predstavnici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druge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osobe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predočenje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pisanog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dokaza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ovlasti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uz</w:t>
      </w:r>
      <w:proofErr w:type="spellEnd"/>
    </w:p>
    <w:p w14:paraId="41821DB2"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obvezu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pridržavanja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važećih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epidemioloških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mjera</w:t>
      </w:r>
      <w:proofErr w:type="spellEnd"/>
      <w:r w:rsidRPr="002B23D6">
        <w:rPr>
          <w:rFonts w:ascii="Arial" w:hAnsi="Arial" w:cs="Arial"/>
          <w:sz w:val="24"/>
          <w:szCs w:val="24"/>
          <w:lang w:val="it-IT"/>
        </w:rPr>
        <w:t>.</w:t>
      </w:r>
    </w:p>
    <w:p w14:paraId="37BA17F9"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Pravo </w:t>
      </w:r>
      <w:proofErr w:type="spellStart"/>
      <w:r w:rsidRPr="002B23D6">
        <w:rPr>
          <w:rFonts w:ascii="Arial" w:hAnsi="Arial" w:cs="Arial"/>
          <w:sz w:val="24"/>
          <w:szCs w:val="24"/>
          <w:lang w:val="it-IT"/>
        </w:rPr>
        <w:t>aktivnog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sudjelovanja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otvaranju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imaju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predstavnici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ponuditelja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stručno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povjerenstvo</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davanje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w:t>
      </w:r>
    </w:p>
    <w:p w14:paraId="79366AEB"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O </w:t>
      </w:r>
      <w:proofErr w:type="spellStart"/>
      <w:r w:rsidRPr="002B23D6">
        <w:rPr>
          <w:rFonts w:ascii="Arial" w:hAnsi="Arial" w:cs="Arial"/>
          <w:sz w:val="24"/>
          <w:szCs w:val="24"/>
          <w:lang w:val="it-IT"/>
        </w:rPr>
        <w:t>otvaranju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sastavlja</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zapisnik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bez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odgode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uručuje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svim</w:t>
      </w:r>
      <w:proofErr w:type="spellEnd"/>
    </w:p>
    <w:p w14:paraId="37B0B3CE"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ovlaštenim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predstavnicima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ponuditelja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nazočnima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otvaranju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ponuda</w:t>
      </w:r>
      <w:proofErr w:type="spellEnd"/>
      <w:r w:rsidRPr="002B23D6">
        <w:rPr>
          <w:rFonts w:ascii="Arial" w:hAnsi="Arial" w:cs="Arial"/>
          <w:sz w:val="24"/>
          <w:szCs w:val="24"/>
          <w:lang w:val="it-IT"/>
        </w:rPr>
        <w:t xml:space="preserve">, a </w:t>
      </w:r>
      <w:proofErr w:type="spellStart"/>
      <w:r w:rsidRPr="002B23D6">
        <w:rPr>
          <w:rFonts w:ascii="Arial" w:hAnsi="Arial" w:cs="Arial"/>
          <w:sz w:val="24"/>
          <w:szCs w:val="24"/>
          <w:lang w:val="it-IT"/>
        </w:rPr>
        <w:t>ostalim</w:t>
      </w:r>
      <w:proofErr w:type="spellEnd"/>
    </w:p>
    <w:p w14:paraId="10EEB82F"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ponuditeljima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pisani </w:t>
      </w:r>
      <w:proofErr w:type="spellStart"/>
      <w:r w:rsidRPr="002B23D6">
        <w:rPr>
          <w:rFonts w:ascii="Arial" w:hAnsi="Arial" w:cs="Arial"/>
          <w:sz w:val="24"/>
          <w:szCs w:val="24"/>
          <w:lang w:val="it-IT"/>
        </w:rPr>
        <w:t>zahtjev</w:t>
      </w:r>
      <w:proofErr w:type="spellEnd"/>
      <w:r w:rsidRPr="002B23D6">
        <w:rPr>
          <w:rFonts w:ascii="Arial" w:hAnsi="Arial" w:cs="Arial"/>
          <w:sz w:val="24"/>
          <w:szCs w:val="24"/>
          <w:lang w:val="it-IT"/>
        </w:rPr>
        <w:t>.</w:t>
      </w:r>
    </w:p>
    <w:p w14:paraId="311CAE74" w14:textId="77777777" w:rsidR="002B23D6" w:rsidRPr="002B23D6" w:rsidRDefault="002B23D6" w:rsidP="002B23D6">
      <w:pPr>
        <w:pStyle w:val="NoSpacing"/>
        <w:jc w:val="center"/>
        <w:rPr>
          <w:rFonts w:ascii="Arial" w:hAnsi="Arial" w:cs="Arial"/>
          <w:b/>
          <w:sz w:val="24"/>
          <w:szCs w:val="24"/>
          <w:lang w:val="it-IT"/>
        </w:rPr>
      </w:pPr>
    </w:p>
    <w:p w14:paraId="345D67A4"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13.</w:t>
      </w:r>
    </w:p>
    <w:p w14:paraId="7E5DCDB3" w14:textId="77777777" w:rsidR="002B23D6" w:rsidRPr="002B23D6" w:rsidRDefault="002B23D6" w:rsidP="002B23D6">
      <w:pPr>
        <w:pStyle w:val="NoSpacing"/>
        <w:jc w:val="both"/>
        <w:rPr>
          <w:rFonts w:ascii="Arial" w:hAnsi="Arial" w:cs="Arial"/>
          <w:b/>
          <w:sz w:val="24"/>
          <w:szCs w:val="24"/>
          <w:lang w:val="it-IT"/>
        </w:rPr>
      </w:pPr>
      <w:proofErr w:type="spellStart"/>
      <w:r w:rsidRPr="002B23D6">
        <w:rPr>
          <w:rFonts w:ascii="Arial" w:hAnsi="Arial" w:cs="Arial"/>
          <w:b/>
          <w:sz w:val="24"/>
          <w:szCs w:val="24"/>
          <w:lang w:val="it-IT"/>
        </w:rPr>
        <w:t>Kriterij</w:t>
      </w:r>
      <w:proofErr w:type="spellEnd"/>
      <w:r w:rsidRPr="002B23D6">
        <w:rPr>
          <w:rFonts w:ascii="Arial" w:hAnsi="Arial" w:cs="Arial"/>
          <w:b/>
          <w:sz w:val="24"/>
          <w:szCs w:val="24"/>
          <w:lang w:val="it-IT"/>
        </w:rPr>
        <w:t xml:space="preserve"> za </w:t>
      </w:r>
      <w:proofErr w:type="spellStart"/>
      <w:r w:rsidRPr="002B23D6">
        <w:rPr>
          <w:rFonts w:ascii="Arial" w:hAnsi="Arial" w:cs="Arial"/>
          <w:b/>
          <w:sz w:val="24"/>
          <w:szCs w:val="24"/>
          <w:lang w:val="it-IT"/>
        </w:rPr>
        <w:t>odabir</w:t>
      </w:r>
      <w:proofErr w:type="spellEnd"/>
      <w:r w:rsidRPr="002B23D6">
        <w:rPr>
          <w:rFonts w:ascii="Arial" w:hAnsi="Arial" w:cs="Arial"/>
          <w:b/>
          <w:sz w:val="24"/>
          <w:szCs w:val="24"/>
          <w:lang w:val="it-IT"/>
        </w:rPr>
        <w:t xml:space="preserve"> </w:t>
      </w:r>
      <w:proofErr w:type="spellStart"/>
      <w:r w:rsidRPr="002B23D6">
        <w:rPr>
          <w:rFonts w:ascii="Arial" w:hAnsi="Arial" w:cs="Arial"/>
          <w:b/>
          <w:sz w:val="24"/>
          <w:szCs w:val="24"/>
          <w:lang w:val="it-IT"/>
        </w:rPr>
        <w:t>najpovoljnije</w:t>
      </w:r>
      <w:proofErr w:type="spellEnd"/>
      <w:r w:rsidRPr="002B23D6">
        <w:rPr>
          <w:rFonts w:ascii="Arial" w:hAnsi="Arial" w:cs="Arial"/>
          <w:b/>
          <w:sz w:val="24"/>
          <w:szCs w:val="24"/>
          <w:lang w:val="it-IT"/>
        </w:rPr>
        <w:t xml:space="preserve"> </w:t>
      </w:r>
      <w:proofErr w:type="spellStart"/>
      <w:r w:rsidRPr="002B23D6">
        <w:rPr>
          <w:rFonts w:ascii="Arial" w:hAnsi="Arial" w:cs="Arial"/>
          <w:b/>
          <w:sz w:val="24"/>
          <w:szCs w:val="24"/>
          <w:lang w:val="it-IT"/>
        </w:rPr>
        <w:t>ponude</w:t>
      </w:r>
      <w:proofErr w:type="spellEnd"/>
    </w:p>
    <w:p w14:paraId="6FA94509"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Kriteriji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kojima</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temelji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odabir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najpovoljnije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ponude</w:t>
      </w:r>
      <w:proofErr w:type="spellEnd"/>
      <w:r w:rsidRPr="002B23D6">
        <w:rPr>
          <w:rFonts w:ascii="Arial" w:hAnsi="Arial" w:cs="Arial"/>
          <w:sz w:val="24"/>
          <w:szCs w:val="24"/>
          <w:lang w:val="it-IT"/>
        </w:rPr>
        <w:t xml:space="preserve"> je:</w:t>
      </w:r>
    </w:p>
    <w:p w14:paraId="4BCA5198"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Ekonomski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najpovoljnija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ponuda</w:t>
      </w:r>
      <w:proofErr w:type="spellEnd"/>
      <w:r w:rsidRPr="002B23D6">
        <w:rPr>
          <w:rFonts w:ascii="Arial" w:hAnsi="Arial" w:cs="Arial"/>
          <w:sz w:val="24"/>
          <w:szCs w:val="24"/>
          <w:lang w:val="it-IT"/>
        </w:rPr>
        <w:t>:</w:t>
      </w:r>
    </w:p>
    <w:p w14:paraId="2BA920A4"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cijena</w:t>
      </w:r>
      <w:proofErr w:type="spellEnd"/>
      <w:r w:rsidRPr="002B23D6">
        <w:rPr>
          <w:rFonts w:ascii="Arial" w:hAnsi="Arial" w:cs="Arial"/>
          <w:sz w:val="24"/>
          <w:szCs w:val="24"/>
          <w:lang w:val="it-IT"/>
        </w:rPr>
        <w:t xml:space="preserve"> usluge za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komunalne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djelatnosti</w:t>
      </w:r>
      <w:proofErr w:type="spellEnd"/>
    </w:p>
    <w:p w14:paraId="1256070D"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visina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naknade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koncesiju</w:t>
      </w:r>
      <w:proofErr w:type="spellEnd"/>
    </w:p>
    <w:p w14:paraId="09593E8A"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ostali </w:t>
      </w:r>
      <w:proofErr w:type="spellStart"/>
      <w:r w:rsidRPr="002B23D6">
        <w:rPr>
          <w:rFonts w:ascii="Arial" w:hAnsi="Arial" w:cs="Arial"/>
          <w:sz w:val="24"/>
          <w:szCs w:val="24"/>
          <w:lang w:val="it-IT"/>
        </w:rPr>
        <w:t>kriteriji</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skladu</w:t>
      </w:r>
      <w:proofErr w:type="spellEnd"/>
      <w:r w:rsidRPr="002B23D6">
        <w:rPr>
          <w:rFonts w:ascii="Arial" w:hAnsi="Arial" w:cs="Arial"/>
          <w:sz w:val="24"/>
          <w:szCs w:val="24"/>
          <w:lang w:val="it-IT"/>
        </w:rPr>
        <w:t xml:space="preserve"> sa </w:t>
      </w:r>
      <w:proofErr w:type="spellStart"/>
      <w:r w:rsidRPr="002B23D6">
        <w:rPr>
          <w:rFonts w:ascii="Arial" w:hAnsi="Arial" w:cs="Arial"/>
          <w:sz w:val="24"/>
          <w:szCs w:val="24"/>
          <w:lang w:val="it-IT"/>
        </w:rPr>
        <w:t>zakonom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mogu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utvrditi</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obavijesti</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namjeri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w:t>
      </w:r>
    </w:p>
    <w:p w14:paraId="3FC0EC2E"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U </w:t>
      </w:r>
      <w:proofErr w:type="spellStart"/>
      <w:r w:rsidRPr="002B23D6">
        <w:rPr>
          <w:rFonts w:ascii="Arial" w:hAnsi="Arial" w:cs="Arial"/>
          <w:sz w:val="24"/>
          <w:szCs w:val="24"/>
          <w:lang w:val="it-IT"/>
        </w:rPr>
        <w:t>obavijesti</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namjeri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pobliže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utvrđuju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mjerila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uvjeti</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prethodno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utvrđene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kriterije</w:t>
      </w:r>
      <w:proofErr w:type="spellEnd"/>
      <w:r w:rsidRPr="002B23D6">
        <w:rPr>
          <w:rFonts w:ascii="Arial" w:hAnsi="Arial" w:cs="Arial"/>
          <w:sz w:val="24"/>
          <w:szCs w:val="24"/>
          <w:lang w:val="it-IT"/>
        </w:rPr>
        <w:t>.</w:t>
      </w:r>
    </w:p>
    <w:p w14:paraId="67317574"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Najpovoljnija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ponuda</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ekonomski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najpovoljnija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koju</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uz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ispunjavanje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uvjeta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čl.10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utvrđen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najveći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bodova</w:t>
      </w:r>
      <w:proofErr w:type="spellEnd"/>
      <w:r w:rsidRPr="002B23D6">
        <w:rPr>
          <w:rFonts w:ascii="Arial" w:hAnsi="Arial" w:cs="Arial"/>
          <w:sz w:val="24"/>
          <w:szCs w:val="24"/>
          <w:lang w:val="it-IT"/>
        </w:rPr>
        <w:t xml:space="preserve"> prema </w:t>
      </w:r>
      <w:proofErr w:type="spellStart"/>
      <w:r w:rsidRPr="002B23D6">
        <w:rPr>
          <w:rFonts w:ascii="Arial" w:hAnsi="Arial" w:cs="Arial"/>
          <w:sz w:val="24"/>
          <w:szCs w:val="24"/>
          <w:lang w:val="it-IT"/>
        </w:rPr>
        <w:t>prethodno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navedenim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kriterijima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uvjet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ispunjenja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prihvaćanja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ostalih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uvjeta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dokumentacije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nadmetanje</w:t>
      </w:r>
      <w:proofErr w:type="spellEnd"/>
      <w:r w:rsidRPr="002B23D6">
        <w:rPr>
          <w:rFonts w:ascii="Arial" w:hAnsi="Arial" w:cs="Arial"/>
          <w:sz w:val="24"/>
          <w:szCs w:val="24"/>
          <w:lang w:val="it-IT"/>
        </w:rPr>
        <w:t>.</w:t>
      </w:r>
    </w:p>
    <w:p w14:paraId="6F73CDB0"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(4) U </w:t>
      </w:r>
      <w:proofErr w:type="spellStart"/>
      <w:r w:rsidRPr="002B23D6">
        <w:rPr>
          <w:rFonts w:ascii="Arial" w:hAnsi="Arial" w:cs="Arial"/>
          <w:sz w:val="24"/>
          <w:szCs w:val="24"/>
          <w:lang w:val="it-IT"/>
        </w:rPr>
        <w:t>slučaju</w:t>
      </w:r>
      <w:proofErr w:type="spellEnd"/>
      <w:r w:rsidRPr="002B23D6">
        <w:rPr>
          <w:rFonts w:ascii="Arial" w:hAnsi="Arial" w:cs="Arial"/>
          <w:sz w:val="24"/>
          <w:szCs w:val="24"/>
          <w:lang w:val="it-IT"/>
        </w:rPr>
        <w:t xml:space="preserve"> da </w:t>
      </w:r>
      <w:proofErr w:type="spellStart"/>
      <w:r w:rsidRPr="002B23D6">
        <w:rPr>
          <w:rFonts w:ascii="Arial" w:hAnsi="Arial" w:cs="Arial"/>
          <w:sz w:val="24"/>
          <w:szCs w:val="24"/>
          <w:lang w:val="it-IT"/>
        </w:rPr>
        <w:t>dva</w:t>
      </w:r>
      <w:proofErr w:type="spellEnd"/>
      <w:r w:rsidRPr="002B23D6">
        <w:rPr>
          <w:rFonts w:ascii="Arial" w:hAnsi="Arial" w:cs="Arial"/>
          <w:sz w:val="24"/>
          <w:szCs w:val="24"/>
          <w:lang w:val="it-IT"/>
        </w:rPr>
        <w:t xml:space="preserve"> ili </w:t>
      </w:r>
      <w:proofErr w:type="spellStart"/>
      <w:r w:rsidRPr="002B23D6">
        <w:rPr>
          <w:rFonts w:ascii="Arial" w:hAnsi="Arial" w:cs="Arial"/>
          <w:sz w:val="24"/>
          <w:szCs w:val="24"/>
          <w:lang w:val="it-IT"/>
        </w:rPr>
        <w:t>više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ponuditelja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dostavi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prihvatljive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ponude</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istim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brojem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bodova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najpovoljnija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izabrat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ponuda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ponuditelja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čija</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ponuda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zaprimljena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ranije</w:t>
      </w:r>
      <w:proofErr w:type="spellEnd"/>
      <w:r w:rsidRPr="002B23D6">
        <w:rPr>
          <w:rFonts w:ascii="Arial" w:hAnsi="Arial" w:cs="Arial"/>
          <w:sz w:val="24"/>
          <w:szCs w:val="24"/>
          <w:lang w:val="it-IT"/>
        </w:rPr>
        <w:t>.</w:t>
      </w:r>
    </w:p>
    <w:p w14:paraId="48A6BE04" w14:textId="77777777" w:rsidR="002B23D6" w:rsidRPr="002B23D6" w:rsidRDefault="002B23D6" w:rsidP="002B23D6">
      <w:pPr>
        <w:pStyle w:val="NoSpacing"/>
        <w:jc w:val="center"/>
        <w:rPr>
          <w:rFonts w:ascii="Arial" w:hAnsi="Arial" w:cs="Arial"/>
          <w:b/>
          <w:sz w:val="24"/>
          <w:szCs w:val="24"/>
          <w:lang w:val="it-IT"/>
        </w:rPr>
      </w:pPr>
    </w:p>
    <w:p w14:paraId="3FD47AA4"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14.</w:t>
      </w:r>
    </w:p>
    <w:p w14:paraId="5571C197" w14:textId="77777777" w:rsidR="002B23D6" w:rsidRPr="002B23D6" w:rsidRDefault="002B23D6" w:rsidP="002B23D6">
      <w:pPr>
        <w:pStyle w:val="NoSpacing"/>
        <w:rPr>
          <w:rFonts w:ascii="Arial" w:hAnsi="Arial" w:cs="Arial"/>
          <w:b/>
          <w:sz w:val="24"/>
          <w:szCs w:val="24"/>
          <w:lang w:val="it-IT"/>
        </w:rPr>
      </w:pPr>
      <w:proofErr w:type="spellStart"/>
      <w:r w:rsidRPr="002B23D6">
        <w:rPr>
          <w:rFonts w:ascii="Arial" w:hAnsi="Arial" w:cs="Arial"/>
          <w:b/>
          <w:sz w:val="24"/>
          <w:szCs w:val="24"/>
          <w:lang w:val="it-IT"/>
        </w:rPr>
        <w:t>Odluka</w:t>
      </w:r>
      <w:proofErr w:type="spellEnd"/>
      <w:r w:rsidRPr="002B23D6">
        <w:rPr>
          <w:rFonts w:ascii="Arial" w:hAnsi="Arial" w:cs="Arial"/>
          <w:b/>
          <w:sz w:val="24"/>
          <w:szCs w:val="24"/>
          <w:lang w:val="it-IT"/>
        </w:rPr>
        <w:t xml:space="preserve"> o </w:t>
      </w:r>
      <w:proofErr w:type="spellStart"/>
      <w:r w:rsidRPr="002B23D6">
        <w:rPr>
          <w:rFonts w:ascii="Arial" w:hAnsi="Arial" w:cs="Arial"/>
          <w:b/>
          <w:sz w:val="24"/>
          <w:szCs w:val="24"/>
          <w:lang w:val="it-IT"/>
        </w:rPr>
        <w:t>davanju</w:t>
      </w:r>
      <w:proofErr w:type="spellEnd"/>
      <w:r w:rsidRPr="002B23D6">
        <w:rPr>
          <w:rFonts w:ascii="Arial" w:hAnsi="Arial" w:cs="Arial"/>
          <w:b/>
          <w:sz w:val="24"/>
          <w:szCs w:val="24"/>
          <w:lang w:val="it-IT"/>
        </w:rPr>
        <w:t xml:space="preserve"> </w:t>
      </w:r>
      <w:proofErr w:type="spellStart"/>
      <w:r w:rsidRPr="002B23D6">
        <w:rPr>
          <w:rFonts w:ascii="Arial" w:hAnsi="Arial" w:cs="Arial"/>
          <w:b/>
          <w:sz w:val="24"/>
          <w:szCs w:val="24"/>
          <w:lang w:val="it-IT"/>
        </w:rPr>
        <w:t>koncesije</w:t>
      </w:r>
      <w:proofErr w:type="spellEnd"/>
      <w:r w:rsidRPr="002B23D6">
        <w:rPr>
          <w:rFonts w:ascii="Arial" w:hAnsi="Arial" w:cs="Arial"/>
          <w:b/>
          <w:sz w:val="24"/>
          <w:szCs w:val="24"/>
          <w:lang w:val="it-IT"/>
        </w:rPr>
        <w:t xml:space="preserve"> i </w:t>
      </w:r>
      <w:proofErr w:type="spellStart"/>
      <w:r w:rsidRPr="002B23D6">
        <w:rPr>
          <w:rFonts w:ascii="Arial" w:hAnsi="Arial" w:cs="Arial"/>
          <w:b/>
          <w:sz w:val="24"/>
          <w:szCs w:val="24"/>
          <w:lang w:val="it-IT"/>
        </w:rPr>
        <w:t>odluka</w:t>
      </w:r>
      <w:proofErr w:type="spellEnd"/>
      <w:r w:rsidRPr="002B23D6">
        <w:rPr>
          <w:rFonts w:ascii="Arial" w:hAnsi="Arial" w:cs="Arial"/>
          <w:b/>
          <w:sz w:val="24"/>
          <w:szCs w:val="24"/>
          <w:lang w:val="it-IT"/>
        </w:rPr>
        <w:t xml:space="preserve"> o </w:t>
      </w:r>
      <w:proofErr w:type="spellStart"/>
      <w:r w:rsidRPr="002B23D6">
        <w:rPr>
          <w:rFonts w:ascii="Arial" w:hAnsi="Arial" w:cs="Arial"/>
          <w:b/>
          <w:sz w:val="24"/>
          <w:szCs w:val="24"/>
          <w:lang w:val="it-IT"/>
        </w:rPr>
        <w:t>poništenju</w:t>
      </w:r>
      <w:proofErr w:type="spellEnd"/>
    </w:p>
    <w:p w14:paraId="081C99CC"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Pripremne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radnje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davanje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postupak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te ostale </w:t>
      </w:r>
      <w:proofErr w:type="spellStart"/>
      <w:r w:rsidRPr="002B23D6">
        <w:rPr>
          <w:rFonts w:ascii="Arial" w:hAnsi="Arial" w:cs="Arial"/>
          <w:sz w:val="24"/>
          <w:szCs w:val="24"/>
          <w:lang w:val="it-IT"/>
        </w:rPr>
        <w:t>tehničke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stručne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davatelja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provodi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w:t>
      </w:r>
      <w:proofErr w:type="spellEnd"/>
      <w:r w:rsidRPr="002B23D6">
        <w:rPr>
          <w:rFonts w:ascii="Arial" w:hAnsi="Arial" w:cs="Arial"/>
          <w:sz w:val="24"/>
          <w:szCs w:val="24"/>
          <w:lang w:val="it-IT"/>
        </w:rPr>
        <w:t>.</w:t>
      </w:r>
    </w:p>
    <w:p w14:paraId="4C44D5B7"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Odluku</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davanju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eventualnu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odluku</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izmjeni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davanju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Odluku</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poništenju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donosi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vijeće</w:t>
      </w:r>
      <w:proofErr w:type="spellEnd"/>
      <w:r w:rsidRPr="002B23D6">
        <w:rPr>
          <w:rFonts w:ascii="Arial" w:hAnsi="Arial" w:cs="Arial"/>
          <w:sz w:val="24"/>
          <w:szCs w:val="24"/>
          <w:lang w:val="it-IT"/>
        </w:rPr>
        <w:t>.</w:t>
      </w:r>
    </w:p>
    <w:p w14:paraId="07C7A693"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Odluku</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raskidu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donosi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načelnik</w:t>
      </w:r>
      <w:proofErr w:type="spellEnd"/>
      <w:r w:rsidRPr="002B23D6">
        <w:rPr>
          <w:rFonts w:ascii="Arial" w:hAnsi="Arial" w:cs="Arial"/>
          <w:sz w:val="24"/>
          <w:szCs w:val="24"/>
          <w:lang w:val="it-IT"/>
        </w:rPr>
        <w:t>.</w:t>
      </w:r>
    </w:p>
    <w:p w14:paraId="114E07C2" w14:textId="77777777" w:rsidR="002B23D6" w:rsidRPr="002B23D6" w:rsidRDefault="002B23D6" w:rsidP="002B23D6">
      <w:pPr>
        <w:pStyle w:val="NoSpacing"/>
        <w:rPr>
          <w:rFonts w:ascii="Arial" w:hAnsi="Arial" w:cs="Arial"/>
          <w:lang w:val="it-IT"/>
        </w:rPr>
      </w:pPr>
    </w:p>
    <w:p w14:paraId="798C5359"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lang w:val="it-IT"/>
        </w:rPr>
        <w:t>Č</w:t>
      </w:r>
      <w:r w:rsidRPr="002B23D6">
        <w:rPr>
          <w:rFonts w:ascii="Arial" w:hAnsi="Arial" w:cs="Arial"/>
          <w:b/>
          <w:sz w:val="24"/>
          <w:szCs w:val="24"/>
          <w:lang w:val="it-IT"/>
        </w:rPr>
        <w:t>lanak</w:t>
      </w:r>
      <w:proofErr w:type="spellEnd"/>
      <w:r w:rsidRPr="002B23D6">
        <w:rPr>
          <w:rFonts w:ascii="Arial" w:hAnsi="Arial" w:cs="Arial"/>
          <w:b/>
          <w:sz w:val="24"/>
          <w:szCs w:val="24"/>
          <w:lang w:val="it-IT"/>
        </w:rPr>
        <w:t xml:space="preserve"> 15.</w:t>
      </w:r>
    </w:p>
    <w:p w14:paraId="17666E2D" w14:textId="77777777" w:rsidR="002B23D6" w:rsidRPr="002B23D6" w:rsidRDefault="002B23D6" w:rsidP="002B23D6">
      <w:pPr>
        <w:pStyle w:val="NoSpacing"/>
        <w:rPr>
          <w:rFonts w:ascii="Arial" w:hAnsi="Arial" w:cs="Arial"/>
          <w:b/>
          <w:sz w:val="24"/>
          <w:szCs w:val="24"/>
          <w:lang w:val="it-IT"/>
        </w:rPr>
      </w:pPr>
      <w:proofErr w:type="spellStart"/>
      <w:r w:rsidRPr="002B23D6">
        <w:rPr>
          <w:rFonts w:ascii="Arial" w:hAnsi="Arial" w:cs="Arial"/>
          <w:b/>
          <w:sz w:val="24"/>
          <w:szCs w:val="24"/>
          <w:lang w:val="it-IT"/>
        </w:rPr>
        <w:t>Ugovor</w:t>
      </w:r>
      <w:proofErr w:type="spellEnd"/>
      <w:r w:rsidRPr="002B23D6">
        <w:rPr>
          <w:rFonts w:ascii="Arial" w:hAnsi="Arial" w:cs="Arial"/>
          <w:b/>
          <w:sz w:val="24"/>
          <w:szCs w:val="24"/>
          <w:lang w:val="it-IT"/>
        </w:rPr>
        <w:t xml:space="preserve"> o </w:t>
      </w:r>
      <w:proofErr w:type="spellStart"/>
      <w:r w:rsidRPr="002B23D6">
        <w:rPr>
          <w:rFonts w:ascii="Arial" w:hAnsi="Arial" w:cs="Arial"/>
          <w:b/>
          <w:sz w:val="24"/>
          <w:szCs w:val="24"/>
          <w:lang w:val="it-IT"/>
        </w:rPr>
        <w:t>koncesiji</w:t>
      </w:r>
      <w:proofErr w:type="spellEnd"/>
    </w:p>
    <w:p w14:paraId="4F9D7D1A"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Općinski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načelnik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sklapa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koncesiji</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odabranim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ponuditeljem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temelju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davanju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članka</w:t>
      </w:r>
      <w:proofErr w:type="spellEnd"/>
      <w:r w:rsidRPr="002B23D6">
        <w:rPr>
          <w:rFonts w:ascii="Arial" w:hAnsi="Arial" w:cs="Arial"/>
          <w:sz w:val="24"/>
          <w:szCs w:val="24"/>
          <w:lang w:val="it-IT"/>
        </w:rPr>
        <w:t xml:space="preserve"> 14. </w:t>
      </w:r>
      <w:proofErr w:type="spellStart"/>
      <w:r w:rsidRPr="002B23D6">
        <w:rPr>
          <w:rFonts w:ascii="Arial" w:hAnsi="Arial" w:cs="Arial"/>
          <w:sz w:val="24"/>
          <w:szCs w:val="24"/>
          <w:lang w:val="it-IT"/>
        </w:rPr>
        <w:t>stavka</w:t>
      </w:r>
      <w:proofErr w:type="spellEnd"/>
      <w:r w:rsidRPr="002B23D6">
        <w:rPr>
          <w:rFonts w:ascii="Arial" w:hAnsi="Arial" w:cs="Arial"/>
          <w:sz w:val="24"/>
          <w:szCs w:val="24"/>
          <w:lang w:val="it-IT"/>
        </w:rPr>
        <w:t xml:space="preserve"> 2. ove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w:t>
      </w:r>
    </w:p>
    <w:p w14:paraId="67D53698"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Ugovor</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obvezno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sadrži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odredbe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propisane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Zakonom</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koncesijama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sklapa</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pet (5) </w:t>
      </w:r>
      <w:proofErr w:type="spellStart"/>
      <w:r w:rsidRPr="002B23D6">
        <w:rPr>
          <w:rFonts w:ascii="Arial" w:hAnsi="Arial" w:cs="Arial"/>
          <w:sz w:val="24"/>
          <w:szCs w:val="24"/>
          <w:lang w:val="it-IT"/>
        </w:rPr>
        <w:t>godina</w:t>
      </w:r>
      <w:proofErr w:type="spellEnd"/>
      <w:r w:rsidRPr="002B23D6">
        <w:rPr>
          <w:rFonts w:ascii="Arial" w:hAnsi="Arial" w:cs="Arial"/>
          <w:sz w:val="24"/>
          <w:szCs w:val="24"/>
          <w:lang w:val="it-IT"/>
        </w:rPr>
        <w:t>.</w:t>
      </w:r>
    </w:p>
    <w:p w14:paraId="799C517D"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obvezuje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obavljati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prema </w:t>
      </w:r>
      <w:proofErr w:type="spellStart"/>
      <w:r w:rsidRPr="002B23D6">
        <w:rPr>
          <w:rFonts w:ascii="Arial" w:hAnsi="Arial" w:cs="Arial"/>
          <w:sz w:val="24"/>
          <w:szCs w:val="24"/>
          <w:lang w:val="it-IT"/>
        </w:rPr>
        <w:t>cjeniku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priložio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ponudu</w:t>
      </w:r>
      <w:proofErr w:type="spellEnd"/>
      <w:r w:rsidRPr="002B23D6">
        <w:rPr>
          <w:rFonts w:ascii="Arial" w:hAnsi="Arial" w:cs="Arial"/>
          <w:sz w:val="24"/>
          <w:szCs w:val="24"/>
          <w:lang w:val="it-IT"/>
        </w:rPr>
        <w:t>.</w:t>
      </w:r>
    </w:p>
    <w:p w14:paraId="7CEF144E"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(4)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stječe</w:t>
      </w:r>
      <w:proofErr w:type="spellEnd"/>
      <w:r w:rsidRPr="002B23D6">
        <w:rPr>
          <w:rFonts w:ascii="Arial" w:hAnsi="Arial" w:cs="Arial"/>
          <w:sz w:val="24"/>
          <w:szCs w:val="24"/>
          <w:lang w:val="it-IT"/>
        </w:rPr>
        <w:t xml:space="preserve"> pravo </w:t>
      </w:r>
      <w:proofErr w:type="spellStart"/>
      <w:r w:rsidRPr="002B23D6">
        <w:rPr>
          <w:rFonts w:ascii="Arial" w:hAnsi="Arial" w:cs="Arial"/>
          <w:sz w:val="24"/>
          <w:szCs w:val="24"/>
          <w:lang w:val="it-IT"/>
        </w:rPr>
        <w:t>obavljanja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sklapanja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odnosno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stupanja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snagu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ako</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taj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razlikuje</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sklapanja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koncesiji</w:t>
      </w:r>
      <w:proofErr w:type="spellEnd"/>
      <w:r w:rsidRPr="002B23D6">
        <w:rPr>
          <w:rFonts w:ascii="Arial" w:hAnsi="Arial" w:cs="Arial"/>
          <w:sz w:val="24"/>
          <w:szCs w:val="24"/>
          <w:lang w:val="it-IT"/>
        </w:rPr>
        <w:t>.</w:t>
      </w:r>
    </w:p>
    <w:p w14:paraId="7AEAE3C0"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(5)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obvezuje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savjesno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uredno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kvalitetno</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sukladno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pravilima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struke</w:t>
      </w:r>
      <w:proofErr w:type="spellEnd"/>
      <w:r w:rsidRPr="002B23D6">
        <w:rPr>
          <w:rFonts w:ascii="Arial" w:hAnsi="Arial" w:cs="Arial"/>
          <w:sz w:val="24"/>
          <w:szCs w:val="24"/>
          <w:lang w:val="it-IT"/>
        </w:rPr>
        <w:t>.</w:t>
      </w:r>
    </w:p>
    <w:p w14:paraId="203040DA"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(6)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voditi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evidenciju</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pregledu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čišćenju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sačiniti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godišnji</w:t>
      </w:r>
      <w:proofErr w:type="spellEnd"/>
      <w:r w:rsidRPr="002B23D6">
        <w:rPr>
          <w:rFonts w:ascii="Arial" w:hAnsi="Arial" w:cs="Arial"/>
          <w:sz w:val="24"/>
          <w:szCs w:val="24"/>
          <w:lang w:val="it-IT"/>
        </w:rPr>
        <w:t xml:space="preserve"> plan </w:t>
      </w:r>
      <w:proofErr w:type="spellStart"/>
      <w:r w:rsidRPr="002B23D6">
        <w:rPr>
          <w:rFonts w:ascii="Arial" w:hAnsi="Arial" w:cs="Arial"/>
          <w:sz w:val="24"/>
          <w:szCs w:val="24"/>
          <w:lang w:val="it-IT"/>
        </w:rPr>
        <w:t>pregleda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čišćenja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voditi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kartoteku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w:t>
      </w:r>
    </w:p>
    <w:p w14:paraId="7634A7A9"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(7) </w:t>
      </w:r>
      <w:proofErr w:type="spellStart"/>
      <w:r w:rsidRPr="002B23D6">
        <w:rPr>
          <w:rFonts w:ascii="Arial" w:hAnsi="Arial" w:cs="Arial"/>
          <w:sz w:val="24"/>
          <w:szCs w:val="24"/>
          <w:lang w:val="it-IT"/>
        </w:rPr>
        <w:t>Jednom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godišnje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do </w:t>
      </w:r>
      <w:proofErr w:type="spellStart"/>
      <w:r w:rsidRPr="002B23D6">
        <w:rPr>
          <w:rFonts w:ascii="Arial" w:hAnsi="Arial" w:cs="Arial"/>
          <w:sz w:val="24"/>
          <w:szCs w:val="24"/>
          <w:lang w:val="it-IT"/>
        </w:rPr>
        <w:t>sezone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loženja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podnijeti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izvješće</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izvršenim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pregledima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kojeg</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razvidno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lokacija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zgradi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ukupan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broj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pregledanih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i datum </w:t>
      </w:r>
      <w:proofErr w:type="spellStart"/>
      <w:r w:rsidRPr="002B23D6">
        <w:rPr>
          <w:rFonts w:ascii="Arial" w:hAnsi="Arial" w:cs="Arial"/>
          <w:sz w:val="24"/>
          <w:szCs w:val="24"/>
          <w:lang w:val="it-IT"/>
        </w:rPr>
        <w:t>izdavanja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stručnog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nalaza</w:t>
      </w:r>
      <w:proofErr w:type="spellEnd"/>
      <w:r w:rsidRPr="002B23D6">
        <w:rPr>
          <w:rFonts w:ascii="Arial" w:hAnsi="Arial" w:cs="Arial"/>
          <w:sz w:val="24"/>
          <w:szCs w:val="24"/>
          <w:lang w:val="it-IT"/>
        </w:rPr>
        <w:t>.</w:t>
      </w:r>
    </w:p>
    <w:p w14:paraId="5D10EEA3" w14:textId="77777777" w:rsidR="002B23D6" w:rsidRPr="002B23D6" w:rsidRDefault="002B23D6" w:rsidP="002B23D6">
      <w:pPr>
        <w:rPr>
          <w:lang w:val="it-IT"/>
        </w:rPr>
      </w:pPr>
    </w:p>
    <w:p w14:paraId="6D9FC0F3" w14:textId="77777777" w:rsidR="002B23D6" w:rsidRPr="002B23D6" w:rsidRDefault="002B23D6" w:rsidP="002B23D6">
      <w:pPr>
        <w:pStyle w:val="NoSpacing"/>
        <w:jc w:val="both"/>
        <w:rPr>
          <w:rFonts w:ascii="Arial" w:hAnsi="Arial" w:cs="Arial"/>
          <w:b/>
          <w:lang w:val="it-IT"/>
        </w:rPr>
      </w:pPr>
      <w:r w:rsidRPr="002B23D6">
        <w:rPr>
          <w:rFonts w:ascii="Arial" w:hAnsi="Arial" w:cs="Arial"/>
          <w:b/>
          <w:lang w:val="it-IT"/>
        </w:rPr>
        <w:t>VI. PRESTANAK KONCESIJE</w:t>
      </w:r>
    </w:p>
    <w:p w14:paraId="24BA0D09"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16.</w:t>
      </w:r>
    </w:p>
    <w:p w14:paraId="1092D555"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Koncesija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prestaje</w:t>
      </w:r>
      <w:proofErr w:type="spellEnd"/>
      <w:r w:rsidRPr="002B23D6">
        <w:rPr>
          <w:rFonts w:ascii="Arial" w:hAnsi="Arial" w:cs="Arial"/>
          <w:sz w:val="24"/>
          <w:szCs w:val="24"/>
          <w:lang w:val="it-IT"/>
        </w:rPr>
        <w:t>:</w:t>
      </w:r>
    </w:p>
    <w:p w14:paraId="6C0EE728"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istekom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roka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w:t>
      </w:r>
    </w:p>
    <w:p w14:paraId="12C6DC1A"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prestankom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postojanja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pravne</w:t>
      </w:r>
      <w:proofErr w:type="spellEnd"/>
      <w:r w:rsidRPr="002B23D6">
        <w:rPr>
          <w:rFonts w:ascii="Arial" w:hAnsi="Arial" w:cs="Arial"/>
          <w:sz w:val="24"/>
          <w:szCs w:val="24"/>
          <w:lang w:val="it-IT"/>
        </w:rPr>
        <w:t xml:space="preserve"> ili </w:t>
      </w:r>
      <w:proofErr w:type="spellStart"/>
      <w:r w:rsidRPr="002B23D6">
        <w:rPr>
          <w:rFonts w:ascii="Arial" w:hAnsi="Arial" w:cs="Arial"/>
          <w:sz w:val="24"/>
          <w:szCs w:val="24"/>
          <w:lang w:val="it-IT"/>
        </w:rPr>
        <w:t>fizičke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osobe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kojoj</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koncesija</w:t>
      </w:r>
      <w:proofErr w:type="spellEnd"/>
      <w:r w:rsidRPr="002B23D6">
        <w:rPr>
          <w:rFonts w:ascii="Arial" w:hAnsi="Arial" w:cs="Arial"/>
          <w:sz w:val="24"/>
          <w:szCs w:val="24"/>
          <w:lang w:val="it-IT"/>
        </w:rPr>
        <w:t>;</w:t>
      </w:r>
    </w:p>
    <w:p w14:paraId="71F67A94"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ukidanjem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poništavanjem</w:t>
      </w:r>
      <w:proofErr w:type="spellEnd"/>
      <w:r w:rsidRPr="002B23D6">
        <w:rPr>
          <w:rFonts w:ascii="Arial" w:hAnsi="Arial" w:cs="Arial"/>
          <w:sz w:val="24"/>
          <w:szCs w:val="24"/>
          <w:lang w:val="it-IT"/>
        </w:rPr>
        <w:t xml:space="preserve"> ili </w:t>
      </w:r>
      <w:proofErr w:type="spellStart"/>
      <w:r w:rsidRPr="002B23D6">
        <w:rPr>
          <w:rFonts w:ascii="Arial" w:hAnsi="Arial" w:cs="Arial"/>
          <w:sz w:val="24"/>
          <w:szCs w:val="24"/>
          <w:lang w:val="it-IT"/>
        </w:rPr>
        <w:t>oglašavanjem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ništavom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davanju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nakon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sklapanja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koncesiji</w:t>
      </w:r>
      <w:proofErr w:type="spellEnd"/>
      <w:r w:rsidRPr="002B23D6">
        <w:rPr>
          <w:rFonts w:ascii="Arial" w:hAnsi="Arial" w:cs="Arial"/>
          <w:sz w:val="24"/>
          <w:szCs w:val="24"/>
          <w:lang w:val="it-IT"/>
        </w:rPr>
        <w:t>;</w:t>
      </w:r>
    </w:p>
    <w:p w14:paraId="17C97542"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4. </w:t>
      </w:r>
      <w:proofErr w:type="spellStart"/>
      <w:r w:rsidRPr="002B23D6">
        <w:rPr>
          <w:rFonts w:ascii="Arial" w:hAnsi="Arial" w:cs="Arial"/>
          <w:sz w:val="24"/>
          <w:szCs w:val="24"/>
          <w:lang w:val="it-IT"/>
        </w:rPr>
        <w:t>pravomoćnošću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sudske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kojom</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ugovor</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utvrđuje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ništetnim</w:t>
      </w:r>
      <w:proofErr w:type="spellEnd"/>
      <w:r w:rsidRPr="002B23D6">
        <w:rPr>
          <w:rFonts w:ascii="Arial" w:hAnsi="Arial" w:cs="Arial"/>
          <w:sz w:val="24"/>
          <w:szCs w:val="24"/>
          <w:lang w:val="it-IT"/>
        </w:rPr>
        <w:t xml:space="preserve"> ili se </w:t>
      </w:r>
      <w:proofErr w:type="spellStart"/>
      <w:r w:rsidRPr="002B23D6">
        <w:rPr>
          <w:rFonts w:ascii="Arial" w:hAnsi="Arial" w:cs="Arial"/>
          <w:sz w:val="24"/>
          <w:szCs w:val="24"/>
          <w:lang w:val="it-IT"/>
        </w:rPr>
        <w:t>poništava</w:t>
      </w:r>
      <w:proofErr w:type="spellEnd"/>
      <w:r w:rsidRPr="002B23D6">
        <w:rPr>
          <w:rFonts w:ascii="Arial" w:hAnsi="Arial" w:cs="Arial"/>
          <w:sz w:val="24"/>
          <w:szCs w:val="24"/>
          <w:lang w:val="it-IT"/>
        </w:rPr>
        <w:t>;</w:t>
      </w:r>
    </w:p>
    <w:p w14:paraId="26A41143"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5. </w:t>
      </w:r>
      <w:proofErr w:type="spellStart"/>
      <w:r w:rsidRPr="002B23D6">
        <w:rPr>
          <w:rFonts w:ascii="Arial" w:hAnsi="Arial" w:cs="Arial"/>
          <w:sz w:val="24"/>
          <w:szCs w:val="24"/>
          <w:lang w:val="it-IT"/>
        </w:rPr>
        <w:t>sporazumnim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raskidom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koncesiji</w:t>
      </w:r>
      <w:proofErr w:type="spellEnd"/>
      <w:r w:rsidRPr="002B23D6">
        <w:rPr>
          <w:rFonts w:ascii="Arial" w:hAnsi="Arial" w:cs="Arial"/>
          <w:sz w:val="24"/>
          <w:szCs w:val="24"/>
          <w:lang w:val="it-IT"/>
        </w:rPr>
        <w:t>;</w:t>
      </w:r>
    </w:p>
    <w:p w14:paraId="7F36F839"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6. </w:t>
      </w:r>
      <w:proofErr w:type="spellStart"/>
      <w:r w:rsidRPr="002B23D6">
        <w:rPr>
          <w:rFonts w:ascii="Arial" w:hAnsi="Arial" w:cs="Arial"/>
          <w:sz w:val="24"/>
          <w:szCs w:val="24"/>
          <w:lang w:val="it-IT"/>
        </w:rPr>
        <w:t>jednostranim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raskidom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koncesiji</w:t>
      </w:r>
      <w:proofErr w:type="spellEnd"/>
      <w:r w:rsidRPr="002B23D6">
        <w:rPr>
          <w:rFonts w:ascii="Arial" w:hAnsi="Arial" w:cs="Arial"/>
          <w:sz w:val="24"/>
          <w:szCs w:val="24"/>
          <w:lang w:val="it-IT"/>
        </w:rPr>
        <w:t>:</w:t>
      </w:r>
    </w:p>
    <w:p w14:paraId="7ADDAE72"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ako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ne </w:t>
      </w:r>
      <w:proofErr w:type="spellStart"/>
      <w:r w:rsidRPr="002B23D6">
        <w:rPr>
          <w:rFonts w:ascii="Arial" w:hAnsi="Arial" w:cs="Arial"/>
          <w:sz w:val="24"/>
          <w:szCs w:val="24"/>
          <w:lang w:val="it-IT"/>
        </w:rPr>
        <w:t>plati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naknadu</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koncesiju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više</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dva</w:t>
      </w:r>
      <w:proofErr w:type="spellEnd"/>
      <w:r w:rsidRPr="002B23D6">
        <w:rPr>
          <w:rFonts w:ascii="Arial" w:hAnsi="Arial" w:cs="Arial"/>
          <w:sz w:val="24"/>
          <w:szCs w:val="24"/>
          <w:lang w:val="it-IT"/>
        </w:rPr>
        <w:t xml:space="preserve"> puta </w:t>
      </w:r>
      <w:proofErr w:type="spellStart"/>
      <w:r w:rsidRPr="002B23D6">
        <w:rPr>
          <w:rFonts w:ascii="Arial" w:hAnsi="Arial" w:cs="Arial"/>
          <w:sz w:val="24"/>
          <w:szCs w:val="24"/>
          <w:lang w:val="it-IT"/>
        </w:rPr>
        <w:t>uzastopno</w:t>
      </w:r>
      <w:proofErr w:type="spellEnd"/>
      <w:r w:rsidRPr="002B23D6">
        <w:rPr>
          <w:rFonts w:ascii="Arial" w:hAnsi="Arial" w:cs="Arial"/>
          <w:sz w:val="24"/>
          <w:szCs w:val="24"/>
          <w:lang w:val="it-IT"/>
        </w:rPr>
        <w:t xml:space="preserve"> ili </w:t>
      </w:r>
      <w:proofErr w:type="spellStart"/>
      <w:r w:rsidRPr="002B23D6">
        <w:rPr>
          <w:rFonts w:ascii="Arial" w:hAnsi="Arial" w:cs="Arial"/>
          <w:sz w:val="24"/>
          <w:szCs w:val="24"/>
          <w:lang w:val="it-IT"/>
        </w:rPr>
        <w:t>općenito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neuredno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plaća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naknadu</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koncesiju</w:t>
      </w:r>
      <w:proofErr w:type="spellEnd"/>
      <w:r w:rsidRPr="002B23D6">
        <w:rPr>
          <w:rFonts w:ascii="Arial" w:hAnsi="Arial" w:cs="Arial"/>
          <w:sz w:val="24"/>
          <w:szCs w:val="24"/>
          <w:lang w:val="it-IT"/>
        </w:rPr>
        <w:t>,</w:t>
      </w:r>
    </w:p>
    <w:p w14:paraId="257A427A"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ako</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utvrdi</w:t>
      </w:r>
      <w:proofErr w:type="spellEnd"/>
      <w:r w:rsidRPr="002B23D6">
        <w:rPr>
          <w:rFonts w:ascii="Arial" w:hAnsi="Arial" w:cs="Arial"/>
          <w:sz w:val="24"/>
          <w:szCs w:val="24"/>
          <w:lang w:val="it-IT"/>
        </w:rPr>
        <w:t xml:space="preserve"> da je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dao </w:t>
      </w:r>
      <w:proofErr w:type="spellStart"/>
      <w:r w:rsidRPr="002B23D6">
        <w:rPr>
          <w:rFonts w:ascii="Arial" w:hAnsi="Arial" w:cs="Arial"/>
          <w:sz w:val="24"/>
          <w:szCs w:val="24"/>
          <w:lang w:val="it-IT"/>
        </w:rPr>
        <w:t>netočne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podatke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odlučujuće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ocjenu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njegove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sposobnosti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prilikom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odabira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najpovoljnijeg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ponuditelja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davanje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w:t>
      </w:r>
    </w:p>
    <w:p w14:paraId="5E550DEC"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ako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svojom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krivnjom</w:t>
      </w:r>
      <w:proofErr w:type="spellEnd"/>
      <w:r w:rsidRPr="002B23D6">
        <w:rPr>
          <w:rFonts w:ascii="Arial" w:hAnsi="Arial" w:cs="Arial"/>
          <w:sz w:val="24"/>
          <w:szCs w:val="24"/>
          <w:lang w:val="it-IT"/>
        </w:rPr>
        <w:t xml:space="preserve"> ne </w:t>
      </w:r>
      <w:proofErr w:type="spellStart"/>
      <w:r w:rsidRPr="002B23D6">
        <w:rPr>
          <w:rFonts w:ascii="Arial" w:hAnsi="Arial" w:cs="Arial"/>
          <w:sz w:val="24"/>
          <w:szCs w:val="24"/>
          <w:lang w:val="it-IT"/>
        </w:rPr>
        <w:t>započne</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izvršavanjem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koncesiji</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ugovorenom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roku</w:t>
      </w:r>
      <w:proofErr w:type="spellEnd"/>
      <w:r w:rsidRPr="002B23D6">
        <w:rPr>
          <w:rFonts w:ascii="Arial" w:hAnsi="Arial" w:cs="Arial"/>
          <w:sz w:val="24"/>
          <w:szCs w:val="24"/>
          <w:lang w:val="it-IT"/>
        </w:rPr>
        <w:t>,</w:t>
      </w:r>
    </w:p>
    <w:p w14:paraId="0003FB24"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ako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propusti</w:t>
      </w:r>
      <w:proofErr w:type="spellEnd"/>
      <w:r w:rsidRPr="002B23D6">
        <w:rPr>
          <w:rFonts w:ascii="Arial" w:hAnsi="Arial" w:cs="Arial"/>
          <w:sz w:val="24"/>
          <w:szCs w:val="24"/>
          <w:lang w:val="it-IT"/>
        </w:rPr>
        <w:t xml:space="preserve"> ili </w:t>
      </w:r>
      <w:proofErr w:type="spellStart"/>
      <w:r w:rsidRPr="002B23D6">
        <w:rPr>
          <w:rFonts w:ascii="Arial" w:hAnsi="Arial" w:cs="Arial"/>
          <w:sz w:val="24"/>
          <w:szCs w:val="24"/>
          <w:lang w:val="it-IT"/>
        </w:rPr>
        <w:t>odbije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dužne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radnje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utvrđene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ugovorom</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koncesiji</w:t>
      </w:r>
      <w:proofErr w:type="spellEnd"/>
      <w:r w:rsidRPr="002B23D6">
        <w:rPr>
          <w:rFonts w:ascii="Arial" w:hAnsi="Arial" w:cs="Arial"/>
          <w:sz w:val="24"/>
          <w:szCs w:val="24"/>
          <w:lang w:val="it-IT"/>
        </w:rPr>
        <w:t xml:space="preserve"> ili </w:t>
      </w:r>
      <w:proofErr w:type="spellStart"/>
      <w:r w:rsidRPr="002B23D6">
        <w:rPr>
          <w:rFonts w:ascii="Arial" w:hAnsi="Arial" w:cs="Arial"/>
          <w:sz w:val="24"/>
          <w:szCs w:val="24"/>
          <w:lang w:val="it-IT"/>
        </w:rPr>
        <w:t>obavlja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druge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radnje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suprotnosti</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ugovorom</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koncesiji</w:t>
      </w:r>
      <w:proofErr w:type="spellEnd"/>
      <w:r w:rsidRPr="002B23D6">
        <w:rPr>
          <w:rFonts w:ascii="Arial" w:hAnsi="Arial" w:cs="Arial"/>
          <w:sz w:val="24"/>
          <w:szCs w:val="24"/>
          <w:lang w:val="it-IT"/>
        </w:rPr>
        <w:t>,</w:t>
      </w:r>
    </w:p>
    <w:p w14:paraId="33C656D7"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ako</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pravomoćnom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kažnjen</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kazneno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djelo</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svezi</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obavljanjem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w:t>
      </w:r>
    </w:p>
    <w:p w14:paraId="5AFE49E0"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ako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prestane </w:t>
      </w:r>
      <w:proofErr w:type="spellStart"/>
      <w:r w:rsidRPr="002B23D6">
        <w:rPr>
          <w:rFonts w:ascii="Arial" w:hAnsi="Arial" w:cs="Arial"/>
          <w:sz w:val="24"/>
          <w:szCs w:val="24"/>
          <w:lang w:val="it-IT"/>
        </w:rPr>
        <w:t>ispunjavati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uvjete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koncesije</w:t>
      </w:r>
      <w:proofErr w:type="spellEnd"/>
      <w:r w:rsidRPr="002B23D6">
        <w:rPr>
          <w:rFonts w:ascii="Arial" w:hAnsi="Arial" w:cs="Arial"/>
          <w:sz w:val="24"/>
          <w:szCs w:val="24"/>
          <w:lang w:val="it-IT"/>
        </w:rPr>
        <w:t>,</w:t>
      </w:r>
    </w:p>
    <w:p w14:paraId="686500E2"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u </w:t>
      </w:r>
      <w:proofErr w:type="spellStart"/>
      <w:r w:rsidRPr="002B23D6">
        <w:rPr>
          <w:rFonts w:ascii="Arial" w:hAnsi="Arial" w:cs="Arial"/>
          <w:sz w:val="24"/>
          <w:szCs w:val="24"/>
          <w:lang w:val="it-IT"/>
        </w:rPr>
        <w:t>drugim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slučajevima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propisanim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Zakonom</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koncesijama</w:t>
      </w:r>
      <w:proofErr w:type="spellEnd"/>
      <w:r w:rsidRPr="002B23D6">
        <w:rPr>
          <w:rFonts w:ascii="Arial" w:hAnsi="Arial" w:cs="Arial"/>
          <w:sz w:val="24"/>
          <w:szCs w:val="24"/>
          <w:lang w:val="it-IT"/>
        </w:rPr>
        <w:t>.</w:t>
      </w:r>
    </w:p>
    <w:p w14:paraId="05DFD2D8"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lastRenderedPageBreak/>
        <w:t xml:space="preserve">(2) </w:t>
      </w:r>
      <w:proofErr w:type="spellStart"/>
      <w:r w:rsidRPr="002B23D6">
        <w:rPr>
          <w:rFonts w:ascii="Arial" w:hAnsi="Arial" w:cs="Arial"/>
          <w:sz w:val="24"/>
          <w:szCs w:val="24"/>
          <w:lang w:val="it-IT"/>
        </w:rPr>
        <w:t>Prije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jednostranog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raskida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prethodno</w:t>
      </w:r>
      <w:proofErr w:type="spellEnd"/>
      <w:r w:rsidRPr="002B23D6">
        <w:rPr>
          <w:rFonts w:ascii="Arial" w:hAnsi="Arial" w:cs="Arial"/>
          <w:sz w:val="24"/>
          <w:szCs w:val="24"/>
          <w:lang w:val="it-IT"/>
        </w:rPr>
        <w:t xml:space="preserve"> pisano </w:t>
      </w:r>
      <w:proofErr w:type="spellStart"/>
      <w:r w:rsidRPr="002B23D6">
        <w:rPr>
          <w:rFonts w:ascii="Arial" w:hAnsi="Arial" w:cs="Arial"/>
          <w:sz w:val="24"/>
          <w:szCs w:val="24"/>
          <w:lang w:val="it-IT"/>
        </w:rPr>
        <w:t>upozoriti</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namjeri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raskida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ugovora</w:t>
      </w:r>
      <w:proofErr w:type="spellEnd"/>
      <w:r w:rsidRPr="002B23D6">
        <w:rPr>
          <w:rFonts w:ascii="Arial" w:hAnsi="Arial" w:cs="Arial"/>
          <w:sz w:val="24"/>
          <w:szCs w:val="24"/>
          <w:lang w:val="it-IT"/>
        </w:rPr>
        <w:t xml:space="preserve"> te mu dati </w:t>
      </w:r>
      <w:proofErr w:type="spellStart"/>
      <w:r w:rsidRPr="002B23D6">
        <w:rPr>
          <w:rFonts w:ascii="Arial" w:hAnsi="Arial" w:cs="Arial"/>
          <w:sz w:val="24"/>
          <w:szCs w:val="24"/>
          <w:lang w:val="it-IT"/>
        </w:rPr>
        <w:t>primjeren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rok</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otklanjanje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razloga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raskid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izjašnjavanje</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tim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razlozima</w:t>
      </w:r>
      <w:proofErr w:type="spellEnd"/>
      <w:r w:rsidRPr="002B23D6">
        <w:rPr>
          <w:rFonts w:ascii="Arial" w:hAnsi="Arial" w:cs="Arial"/>
          <w:sz w:val="24"/>
          <w:szCs w:val="24"/>
          <w:lang w:val="it-IT"/>
        </w:rPr>
        <w:t>.</w:t>
      </w:r>
    </w:p>
    <w:p w14:paraId="76A85BCB"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U </w:t>
      </w:r>
      <w:proofErr w:type="spellStart"/>
      <w:r w:rsidRPr="002B23D6">
        <w:rPr>
          <w:rFonts w:ascii="Arial" w:hAnsi="Arial" w:cs="Arial"/>
          <w:sz w:val="24"/>
          <w:szCs w:val="24"/>
          <w:lang w:val="it-IT"/>
        </w:rPr>
        <w:t>slučaju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otkaza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otkazni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rok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iznosi</w:t>
      </w:r>
      <w:proofErr w:type="spellEnd"/>
      <w:r w:rsidRPr="002B23D6">
        <w:rPr>
          <w:rFonts w:ascii="Arial" w:hAnsi="Arial" w:cs="Arial"/>
          <w:sz w:val="24"/>
          <w:szCs w:val="24"/>
          <w:lang w:val="it-IT"/>
        </w:rPr>
        <w:t xml:space="preserve"> 90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dostave</w:t>
      </w:r>
      <w:proofErr w:type="spellEnd"/>
      <w:r w:rsidRPr="002B23D6">
        <w:rPr>
          <w:rFonts w:ascii="Arial" w:hAnsi="Arial" w:cs="Arial"/>
          <w:sz w:val="24"/>
          <w:szCs w:val="24"/>
          <w:lang w:val="it-IT"/>
        </w:rPr>
        <w:t xml:space="preserve"> pisane </w:t>
      </w:r>
      <w:proofErr w:type="spellStart"/>
      <w:r w:rsidRPr="002B23D6">
        <w:rPr>
          <w:rFonts w:ascii="Arial" w:hAnsi="Arial" w:cs="Arial"/>
          <w:sz w:val="24"/>
          <w:szCs w:val="24"/>
          <w:lang w:val="it-IT"/>
        </w:rPr>
        <w:t>obavijesti</w:t>
      </w:r>
      <w:proofErr w:type="spellEnd"/>
      <w:r w:rsidRPr="002B23D6">
        <w:rPr>
          <w:rFonts w:ascii="Arial" w:hAnsi="Arial" w:cs="Arial"/>
          <w:sz w:val="24"/>
          <w:szCs w:val="24"/>
          <w:lang w:val="it-IT"/>
        </w:rPr>
        <w:t>.</w:t>
      </w:r>
    </w:p>
    <w:p w14:paraId="33D664D8"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(4) </w:t>
      </w:r>
      <w:proofErr w:type="spellStart"/>
      <w:r w:rsidRPr="002B23D6">
        <w:rPr>
          <w:rFonts w:ascii="Arial" w:hAnsi="Arial" w:cs="Arial"/>
          <w:sz w:val="24"/>
          <w:szCs w:val="24"/>
          <w:lang w:val="it-IT"/>
        </w:rPr>
        <w:t>Odluku</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otkazu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donosi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načelnik</w:t>
      </w:r>
      <w:proofErr w:type="spellEnd"/>
      <w:r w:rsidRPr="002B23D6">
        <w:rPr>
          <w:rFonts w:ascii="Arial" w:hAnsi="Arial" w:cs="Arial"/>
          <w:sz w:val="24"/>
          <w:szCs w:val="24"/>
          <w:lang w:val="it-IT"/>
        </w:rPr>
        <w:t>.</w:t>
      </w:r>
    </w:p>
    <w:p w14:paraId="42E7941A" w14:textId="77777777" w:rsidR="002B23D6" w:rsidRPr="002B23D6" w:rsidRDefault="002B23D6" w:rsidP="002B23D6">
      <w:pPr>
        <w:rPr>
          <w:lang w:val="it-IT"/>
        </w:rPr>
      </w:pPr>
    </w:p>
    <w:p w14:paraId="492976EC"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17.</w:t>
      </w:r>
    </w:p>
    <w:p w14:paraId="56C40E87"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obavljati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prema </w:t>
      </w:r>
      <w:proofErr w:type="spellStart"/>
      <w:r w:rsidRPr="002B23D6">
        <w:rPr>
          <w:rFonts w:ascii="Arial" w:hAnsi="Arial" w:cs="Arial"/>
          <w:sz w:val="24"/>
          <w:szCs w:val="24"/>
          <w:lang w:val="it-IT"/>
        </w:rPr>
        <w:t>propisima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pravilima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struke</w:t>
      </w:r>
      <w:proofErr w:type="spellEnd"/>
      <w:r w:rsidRPr="002B23D6">
        <w:rPr>
          <w:rFonts w:ascii="Arial" w:hAnsi="Arial" w:cs="Arial"/>
          <w:sz w:val="24"/>
          <w:szCs w:val="24"/>
          <w:lang w:val="it-IT"/>
        </w:rPr>
        <w:t>.</w:t>
      </w:r>
    </w:p>
    <w:p w14:paraId="3A6E463B"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ne </w:t>
      </w:r>
      <w:proofErr w:type="spellStart"/>
      <w:r w:rsidRPr="002B23D6">
        <w:rPr>
          <w:rFonts w:ascii="Arial" w:hAnsi="Arial" w:cs="Arial"/>
          <w:sz w:val="24"/>
          <w:szCs w:val="24"/>
          <w:lang w:val="it-IT"/>
        </w:rPr>
        <w:t>može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prenijeti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drugu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osobu</w:t>
      </w:r>
      <w:proofErr w:type="spellEnd"/>
      <w:r w:rsidRPr="002B23D6">
        <w:rPr>
          <w:rFonts w:ascii="Arial" w:hAnsi="Arial" w:cs="Arial"/>
          <w:sz w:val="24"/>
          <w:szCs w:val="24"/>
          <w:lang w:val="it-IT"/>
        </w:rPr>
        <w:t>.</w:t>
      </w:r>
    </w:p>
    <w:p w14:paraId="33892292" w14:textId="77777777" w:rsidR="002B23D6" w:rsidRPr="002B23D6" w:rsidRDefault="002B23D6" w:rsidP="002B23D6">
      <w:pPr>
        <w:rPr>
          <w:lang w:val="it-IT"/>
        </w:rPr>
      </w:pPr>
    </w:p>
    <w:p w14:paraId="2F000C6A" w14:textId="77777777" w:rsidR="002B23D6" w:rsidRPr="002B23D6" w:rsidRDefault="002B23D6" w:rsidP="002B23D6">
      <w:pPr>
        <w:pStyle w:val="NoSpacing"/>
        <w:rPr>
          <w:rFonts w:ascii="Arial" w:hAnsi="Arial" w:cs="Arial"/>
          <w:b/>
          <w:sz w:val="24"/>
          <w:szCs w:val="24"/>
          <w:lang w:val="it-IT"/>
        </w:rPr>
      </w:pPr>
      <w:r w:rsidRPr="002B23D6">
        <w:rPr>
          <w:rFonts w:ascii="Arial" w:hAnsi="Arial" w:cs="Arial"/>
          <w:b/>
          <w:sz w:val="24"/>
          <w:szCs w:val="24"/>
          <w:lang w:val="it-IT"/>
        </w:rPr>
        <w:t>VII. NAČIN OBAVLJANJA DIMNJAČARSKIH POSLOVA</w:t>
      </w:r>
    </w:p>
    <w:p w14:paraId="2FE8FC06"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18.</w:t>
      </w:r>
    </w:p>
    <w:p w14:paraId="181950E4"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temelju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godišnjeg</w:t>
      </w:r>
      <w:proofErr w:type="spellEnd"/>
      <w:r w:rsidRPr="002B23D6">
        <w:rPr>
          <w:rFonts w:ascii="Arial" w:hAnsi="Arial" w:cs="Arial"/>
          <w:sz w:val="24"/>
          <w:szCs w:val="24"/>
          <w:lang w:val="it-IT"/>
        </w:rPr>
        <w:t xml:space="preserve"> plana </w:t>
      </w:r>
      <w:proofErr w:type="spellStart"/>
      <w:r w:rsidRPr="002B23D6">
        <w:rPr>
          <w:rFonts w:ascii="Arial" w:hAnsi="Arial" w:cs="Arial"/>
          <w:sz w:val="24"/>
          <w:szCs w:val="24"/>
          <w:lang w:val="it-IT"/>
        </w:rPr>
        <w:t>pregleda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čišćenja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objekta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vremenu</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01. </w:t>
      </w:r>
      <w:proofErr w:type="spellStart"/>
      <w:r w:rsidRPr="002B23D6">
        <w:rPr>
          <w:rFonts w:ascii="Arial" w:hAnsi="Arial" w:cs="Arial"/>
          <w:sz w:val="24"/>
          <w:szCs w:val="24"/>
          <w:lang w:val="it-IT"/>
        </w:rPr>
        <w:t>rujna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tekuće</w:t>
      </w:r>
      <w:proofErr w:type="spellEnd"/>
      <w:r w:rsidRPr="002B23D6">
        <w:rPr>
          <w:rFonts w:ascii="Arial" w:hAnsi="Arial" w:cs="Arial"/>
          <w:sz w:val="24"/>
          <w:szCs w:val="24"/>
          <w:lang w:val="it-IT"/>
        </w:rPr>
        <w:t xml:space="preserve"> godine do 01. </w:t>
      </w:r>
      <w:proofErr w:type="spellStart"/>
      <w:r w:rsidRPr="002B23D6">
        <w:rPr>
          <w:rFonts w:ascii="Arial" w:hAnsi="Arial" w:cs="Arial"/>
          <w:sz w:val="24"/>
          <w:szCs w:val="24"/>
          <w:lang w:val="it-IT"/>
        </w:rPr>
        <w:t>lipnja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iduće</w:t>
      </w:r>
      <w:proofErr w:type="spellEnd"/>
      <w:r w:rsidRPr="002B23D6">
        <w:rPr>
          <w:rFonts w:ascii="Arial" w:hAnsi="Arial" w:cs="Arial"/>
          <w:sz w:val="24"/>
          <w:szCs w:val="24"/>
          <w:lang w:val="it-IT"/>
        </w:rPr>
        <w:t xml:space="preserve"> godine a u </w:t>
      </w:r>
      <w:proofErr w:type="spellStart"/>
      <w:r w:rsidRPr="002B23D6">
        <w:rPr>
          <w:rFonts w:ascii="Arial" w:hAnsi="Arial" w:cs="Arial"/>
          <w:sz w:val="24"/>
          <w:szCs w:val="24"/>
          <w:lang w:val="it-IT"/>
        </w:rPr>
        <w:t>ostalom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vremenskom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razdoblju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isključivo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temeljem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poziva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korisnika</w:t>
      </w:r>
      <w:proofErr w:type="spellEnd"/>
      <w:r w:rsidRPr="002B23D6">
        <w:rPr>
          <w:rFonts w:ascii="Arial" w:hAnsi="Arial" w:cs="Arial"/>
          <w:sz w:val="24"/>
          <w:szCs w:val="24"/>
          <w:lang w:val="it-IT"/>
        </w:rPr>
        <w:t>.</w:t>
      </w:r>
    </w:p>
    <w:p w14:paraId="1E410516"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Plan </w:t>
      </w:r>
      <w:proofErr w:type="spellStart"/>
      <w:r w:rsidRPr="002B23D6">
        <w:rPr>
          <w:rFonts w:ascii="Arial" w:hAnsi="Arial" w:cs="Arial"/>
          <w:sz w:val="24"/>
          <w:szCs w:val="24"/>
          <w:lang w:val="it-IT"/>
        </w:rPr>
        <w:t>obuhvaća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redoslijed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usluga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ulicama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kućnim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brojevima</w:t>
      </w:r>
      <w:proofErr w:type="spellEnd"/>
      <w:r w:rsidRPr="002B23D6">
        <w:rPr>
          <w:rFonts w:ascii="Arial" w:hAnsi="Arial" w:cs="Arial"/>
          <w:sz w:val="24"/>
          <w:szCs w:val="24"/>
          <w:lang w:val="it-IT"/>
        </w:rPr>
        <w:t>.</w:t>
      </w:r>
    </w:p>
    <w:p w14:paraId="3F6CD0B1"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plan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stavka</w:t>
      </w:r>
      <w:proofErr w:type="spellEnd"/>
      <w:r w:rsidRPr="002B23D6">
        <w:rPr>
          <w:rFonts w:ascii="Arial" w:hAnsi="Arial" w:cs="Arial"/>
          <w:sz w:val="24"/>
          <w:szCs w:val="24"/>
          <w:lang w:val="it-IT"/>
        </w:rPr>
        <w:t xml:space="preserve"> 1. </w:t>
      </w:r>
      <w:proofErr w:type="spellStart"/>
      <w:r w:rsidRPr="002B23D6">
        <w:rPr>
          <w:rFonts w:ascii="Arial" w:hAnsi="Arial" w:cs="Arial"/>
          <w:sz w:val="24"/>
          <w:szCs w:val="24"/>
          <w:lang w:val="it-IT"/>
        </w:rPr>
        <w:t>ovoga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članka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dostaviti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Jedinstvenom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odjelu</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daljnjem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tekstu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najkasnije</w:t>
      </w:r>
      <w:proofErr w:type="spellEnd"/>
      <w:r w:rsidRPr="002B23D6">
        <w:rPr>
          <w:rFonts w:ascii="Arial" w:hAnsi="Arial" w:cs="Arial"/>
          <w:sz w:val="24"/>
          <w:szCs w:val="24"/>
          <w:lang w:val="it-IT"/>
        </w:rPr>
        <w:t xml:space="preserve"> do 30. </w:t>
      </w:r>
      <w:proofErr w:type="spellStart"/>
      <w:r w:rsidRPr="002B23D6">
        <w:rPr>
          <w:rFonts w:ascii="Arial" w:hAnsi="Arial" w:cs="Arial"/>
          <w:sz w:val="24"/>
          <w:szCs w:val="24"/>
          <w:lang w:val="it-IT"/>
        </w:rPr>
        <w:t>srpnja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tekuće</w:t>
      </w:r>
      <w:proofErr w:type="spellEnd"/>
      <w:r w:rsidRPr="002B23D6">
        <w:rPr>
          <w:rFonts w:ascii="Arial" w:hAnsi="Arial" w:cs="Arial"/>
          <w:sz w:val="24"/>
          <w:szCs w:val="24"/>
          <w:lang w:val="it-IT"/>
        </w:rPr>
        <w:t xml:space="preserve"> godine u </w:t>
      </w:r>
      <w:proofErr w:type="spellStart"/>
      <w:r w:rsidRPr="002B23D6">
        <w:rPr>
          <w:rFonts w:ascii="Arial" w:hAnsi="Arial" w:cs="Arial"/>
          <w:sz w:val="24"/>
          <w:szCs w:val="24"/>
          <w:lang w:val="it-IT"/>
        </w:rPr>
        <w:t>kojoj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počinje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ogrjevna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sezona</w:t>
      </w:r>
      <w:proofErr w:type="spellEnd"/>
      <w:r w:rsidRPr="002B23D6">
        <w:rPr>
          <w:rFonts w:ascii="Arial" w:hAnsi="Arial" w:cs="Arial"/>
          <w:sz w:val="24"/>
          <w:szCs w:val="24"/>
          <w:lang w:val="it-IT"/>
        </w:rPr>
        <w:t>.</w:t>
      </w:r>
    </w:p>
    <w:p w14:paraId="4C8EFCE1"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(4) </w:t>
      </w:r>
      <w:proofErr w:type="spellStart"/>
      <w:r w:rsidRPr="002B23D6">
        <w:rPr>
          <w:rFonts w:ascii="Arial" w:hAnsi="Arial" w:cs="Arial"/>
          <w:sz w:val="24"/>
          <w:szCs w:val="24"/>
          <w:lang w:val="it-IT"/>
        </w:rPr>
        <w:t>Ogrjevna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sezona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smislu</w:t>
      </w:r>
      <w:proofErr w:type="spellEnd"/>
      <w:r w:rsidRPr="002B23D6">
        <w:rPr>
          <w:rFonts w:ascii="Arial" w:hAnsi="Arial" w:cs="Arial"/>
          <w:sz w:val="24"/>
          <w:szCs w:val="24"/>
          <w:lang w:val="it-IT"/>
        </w:rPr>
        <w:t xml:space="preserve"> ove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smatra</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razdoblje</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15. </w:t>
      </w:r>
      <w:proofErr w:type="spellStart"/>
      <w:r w:rsidRPr="002B23D6">
        <w:rPr>
          <w:rFonts w:ascii="Arial" w:hAnsi="Arial" w:cs="Arial"/>
          <w:sz w:val="24"/>
          <w:szCs w:val="24"/>
          <w:lang w:val="it-IT"/>
        </w:rPr>
        <w:t>listopada</w:t>
      </w:r>
      <w:proofErr w:type="spellEnd"/>
    </w:p>
    <w:p w14:paraId="248810C4"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tekuće</w:t>
      </w:r>
      <w:proofErr w:type="spellEnd"/>
      <w:r w:rsidRPr="002B23D6">
        <w:rPr>
          <w:rFonts w:ascii="Arial" w:hAnsi="Arial" w:cs="Arial"/>
          <w:sz w:val="24"/>
          <w:szCs w:val="24"/>
          <w:lang w:val="it-IT"/>
        </w:rPr>
        <w:t xml:space="preserve"> godine do 30. </w:t>
      </w:r>
      <w:proofErr w:type="spellStart"/>
      <w:r w:rsidRPr="002B23D6">
        <w:rPr>
          <w:rFonts w:ascii="Arial" w:hAnsi="Arial" w:cs="Arial"/>
          <w:sz w:val="24"/>
          <w:szCs w:val="24"/>
          <w:lang w:val="it-IT"/>
        </w:rPr>
        <w:t>travnja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slijedeće</w:t>
      </w:r>
      <w:proofErr w:type="spellEnd"/>
      <w:r w:rsidRPr="002B23D6">
        <w:rPr>
          <w:rFonts w:ascii="Arial" w:hAnsi="Arial" w:cs="Arial"/>
          <w:sz w:val="24"/>
          <w:szCs w:val="24"/>
          <w:lang w:val="it-IT"/>
        </w:rPr>
        <w:t xml:space="preserve"> godine.</w:t>
      </w:r>
    </w:p>
    <w:p w14:paraId="12F7FE8E"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(5)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obvezan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sukladno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Odluci</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obavljanju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w:t>
      </w:r>
    </w:p>
    <w:p w14:paraId="4EED4EC6"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(6)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usluga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obavijestiti</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danu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vremenu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kontrole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čišćenja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objekata</w:t>
      </w:r>
      <w:proofErr w:type="spellEnd"/>
      <w:r w:rsidRPr="002B23D6">
        <w:rPr>
          <w:rFonts w:ascii="Arial" w:hAnsi="Arial" w:cs="Arial"/>
          <w:sz w:val="24"/>
          <w:szCs w:val="24"/>
          <w:lang w:val="it-IT"/>
        </w:rPr>
        <w:t xml:space="preserve">, te u tu </w:t>
      </w:r>
      <w:proofErr w:type="spellStart"/>
      <w:r w:rsidRPr="002B23D6">
        <w:rPr>
          <w:rFonts w:ascii="Arial" w:hAnsi="Arial" w:cs="Arial"/>
          <w:sz w:val="24"/>
          <w:szCs w:val="24"/>
          <w:lang w:val="it-IT"/>
        </w:rPr>
        <w:t>svrhu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izvjesiti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vidnom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mjestu</w:t>
      </w:r>
      <w:proofErr w:type="spellEnd"/>
      <w:r w:rsidRPr="002B23D6">
        <w:rPr>
          <w:rFonts w:ascii="Arial" w:hAnsi="Arial" w:cs="Arial"/>
          <w:sz w:val="24"/>
          <w:szCs w:val="24"/>
          <w:lang w:val="it-IT"/>
        </w:rPr>
        <w:t>:</w:t>
      </w:r>
    </w:p>
    <w:p w14:paraId="00F3DCD2"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oglasnim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pločama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zgradi</w:t>
      </w:r>
      <w:proofErr w:type="spellEnd"/>
      <w:r w:rsidRPr="002B23D6">
        <w:rPr>
          <w:rFonts w:ascii="Arial" w:hAnsi="Arial" w:cs="Arial"/>
          <w:sz w:val="24"/>
          <w:szCs w:val="24"/>
          <w:lang w:val="it-IT"/>
        </w:rPr>
        <w:t xml:space="preserve"> ili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odnosno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proofErr w:type="gramStart"/>
      <w:r w:rsidRPr="002B23D6">
        <w:rPr>
          <w:rFonts w:ascii="Arial" w:hAnsi="Arial" w:cs="Arial"/>
          <w:sz w:val="24"/>
          <w:szCs w:val="24"/>
          <w:lang w:val="it-IT"/>
        </w:rPr>
        <w:t>drugom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prikladnom</w:t>
      </w:r>
      <w:proofErr w:type="spellEnd"/>
      <w:proofErr w:type="gram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vidljivom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mjestu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pisanu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obavijest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najmanje</w:t>
      </w:r>
      <w:proofErr w:type="spellEnd"/>
      <w:r w:rsidRPr="002B23D6">
        <w:rPr>
          <w:rFonts w:ascii="Arial" w:hAnsi="Arial" w:cs="Arial"/>
          <w:sz w:val="24"/>
          <w:szCs w:val="24"/>
          <w:lang w:val="it-IT"/>
        </w:rPr>
        <w:t xml:space="preserve"> 5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vršenja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usluga</w:t>
      </w:r>
      <w:proofErr w:type="spellEnd"/>
      <w:r w:rsidRPr="002B23D6">
        <w:rPr>
          <w:rFonts w:ascii="Arial" w:hAnsi="Arial" w:cs="Arial"/>
          <w:sz w:val="24"/>
          <w:szCs w:val="24"/>
          <w:lang w:val="it-IT"/>
        </w:rPr>
        <w:t>.</w:t>
      </w:r>
    </w:p>
    <w:p w14:paraId="266B246E"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(7)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odazvati</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poziv</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čišćenje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objekata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roku</w:t>
      </w:r>
      <w:proofErr w:type="spellEnd"/>
      <w:r w:rsidRPr="002B23D6">
        <w:rPr>
          <w:rFonts w:ascii="Arial" w:hAnsi="Arial" w:cs="Arial"/>
          <w:sz w:val="24"/>
          <w:szCs w:val="24"/>
          <w:lang w:val="it-IT"/>
        </w:rPr>
        <w:t xml:space="preserve"> od 8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poziva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osim</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slučaju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ukoliko</w:t>
      </w:r>
      <w:proofErr w:type="spellEnd"/>
      <w:r w:rsidRPr="002B23D6">
        <w:rPr>
          <w:rFonts w:ascii="Arial" w:hAnsi="Arial" w:cs="Arial"/>
          <w:sz w:val="24"/>
          <w:szCs w:val="24"/>
          <w:lang w:val="it-IT"/>
        </w:rPr>
        <w:t xml:space="preserve"> je pisana </w:t>
      </w:r>
      <w:proofErr w:type="spellStart"/>
      <w:r w:rsidRPr="002B23D6">
        <w:rPr>
          <w:rFonts w:ascii="Arial" w:hAnsi="Arial" w:cs="Arial"/>
          <w:sz w:val="24"/>
          <w:szCs w:val="24"/>
          <w:lang w:val="it-IT"/>
        </w:rPr>
        <w:t>obavijest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prethodnog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stavka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ovoga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članka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istog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ostavljena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roku</w:t>
      </w:r>
      <w:proofErr w:type="spellEnd"/>
      <w:r w:rsidRPr="002B23D6">
        <w:rPr>
          <w:rFonts w:ascii="Arial" w:hAnsi="Arial" w:cs="Arial"/>
          <w:sz w:val="24"/>
          <w:szCs w:val="24"/>
          <w:lang w:val="it-IT"/>
        </w:rPr>
        <w:t xml:space="preserve"> 3 </w:t>
      </w:r>
      <w:proofErr w:type="spellStart"/>
      <w:r w:rsidRPr="002B23D6">
        <w:rPr>
          <w:rFonts w:ascii="Arial" w:hAnsi="Arial" w:cs="Arial"/>
          <w:sz w:val="24"/>
          <w:szCs w:val="24"/>
          <w:lang w:val="it-IT"/>
        </w:rPr>
        <w:t>mjeseca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poziva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korisnika</w:t>
      </w:r>
      <w:proofErr w:type="spellEnd"/>
      <w:r w:rsidRPr="002B23D6">
        <w:rPr>
          <w:rFonts w:ascii="Arial" w:hAnsi="Arial" w:cs="Arial"/>
          <w:sz w:val="24"/>
          <w:szCs w:val="24"/>
          <w:lang w:val="it-IT"/>
        </w:rPr>
        <w:t xml:space="preserve">, a </w:t>
      </w:r>
      <w:proofErr w:type="spellStart"/>
      <w:r w:rsidRPr="002B23D6">
        <w:rPr>
          <w:rFonts w:ascii="Arial" w:hAnsi="Arial" w:cs="Arial"/>
          <w:sz w:val="24"/>
          <w:szCs w:val="24"/>
          <w:lang w:val="it-IT"/>
        </w:rPr>
        <w:t>po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postupio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odnosno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omogućio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pregled</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čišćenje</w:t>
      </w:r>
      <w:proofErr w:type="spellEnd"/>
      <w:r w:rsidRPr="002B23D6">
        <w:rPr>
          <w:rFonts w:ascii="Arial" w:hAnsi="Arial" w:cs="Arial"/>
          <w:sz w:val="24"/>
          <w:szCs w:val="24"/>
          <w:lang w:val="it-IT"/>
        </w:rPr>
        <w:t>.</w:t>
      </w:r>
    </w:p>
    <w:p w14:paraId="77615604" w14:textId="77777777" w:rsidR="002B23D6" w:rsidRPr="002B23D6" w:rsidRDefault="002B23D6" w:rsidP="002B23D6">
      <w:pPr>
        <w:pStyle w:val="NoSpacing"/>
        <w:rPr>
          <w:rFonts w:ascii="Arial" w:hAnsi="Arial" w:cs="Arial"/>
          <w:b/>
          <w:sz w:val="24"/>
          <w:szCs w:val="24"/>
          <w:lang w:val="it-IT"/>
        </w:rPr>
      </w:pPr>
    </w:p>
    <w:p w14:paraId="6C2DDCC9" w14:textId="77777777" w:rsidR="002B23D6" w:rsidRPr="002B23D6" w:rsidRDefault="002B23D6" w:rsidP="002B23D6">
      <w:pPr>
        <w:pStyle w:val="NoSpacing"/>
        <w:rPr>
          <w:rFonts w:ascii="Arial" w:hAnsi="Arial" w:cs="Arial"/>
          <w:b/>
          <w:sz w:val="24"/>
          <w:szCs w:val="24"/>
          <w:lang w:val="it-IT"/>
        </w:rPr>
      </w:pPr>
      <w:proofErr w:type="spellStart"/>
      <w:r w:rsidRPr="002B23D6">
        <w:rPr>
          <w:rFonts w:ascii="Arial" w:hAnsi="Arial" w:cs="Arial"/>
          <w:b/>
          <w:sz w:val="24"/>
          <w:szCs w:val="24"/>
          <w:lang w:val="it-IT"/>
        </w:rPr>
        <w:t>Obveze</w:t>
      </w:r>
      <w:proofErr w:type="spellEnd"/>
      <w:r w:rsidRPr="002B23D6">
        <w:rPr>
          <w:rFonts w:ascii="Arial" w:hAnsi="Arial" w:cs="Arial"/>
          <w:b/>
          <w:sz w:val="24"/>
          <w:szCs w:val="24"/>
          <w:lang w:val="it-IT"/>
        </w:rPr>
        <w:t xml:space="preserve"> </w:t>
      </w:r>
      <w:proofErr w:type="spellStart"/>
      <w:r w:rsidRPr="002B23D6">
        <w:rPr>
          <w:rFonts w:ascii="Arial" w:hAnsi="Arial" w:cs="Arial"/>
          <w:b/>
          <w:sz w:val="24"/>
          <w:szCs w:val="24"/>
          <w:lang w:val="it-IT"/>
        </w:rPr>
        <w:t>Korisnika</w:t>
      </w:r>
      <w:proofErr w:type="spellEnd"/>
      <w:r w:rsidRPr="002B23D6">
        <w:rPr>
          <w:rFonts w:ascii="Arial" w:hAnsi="Arial" w:cs="Arial"/>
          <w:b/>
          <w:sz w:val="24"/>
          <w:szCs w:val="24"/>
          <w:lang w:val="it-IT"/>
        </w:rPr>
        <w:t xml:space="preserve"> </w:t>
      </w:r>
      <w:proofErr w:type="spellStart"/>
      <w:r w:rsidRPr="002B23D6">
        <w:rPr>
          <w:rFonts w:ascii="Arial" w:hAnsi="Arial" w:cs="Arial"/>
          <w:b/>
          <w:sz w:val="24"/>
          <w:szCs w:val="24"/>
          <w:lang w:val="it-IT"/>
        </w:rPr>
        <w:t>usluga</w:t>
      </w:r>
      <w:proofErr w:type="spellEnd"/>
    </w:p>
    <w:p w14:paraId="367C00E2"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19.</w:t>
      </w:r>
    </w:p>
    <w:p w14:paraId="4E3AAD4D"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Vlasnici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upravitelji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odnosno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korisnici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stambenih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zgrada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stambeno-poslovnih</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poslovnih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zgrada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drugih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objekata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daljnjem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tekstu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w:t>
      </w:r>
      <w:proofErr w:type="spellEnd"/>
      <w:r w:rsidRPr="002B23D6">
        <w:rPr>
          <w:rFonts w:ascii="Arial" w:hAnsi="Arial" w:cs="Arial"/>
          <w:sz w:val="24"/>
          <w:szCs w:val="24"/>
          <w:lang w:val="it-IT"/>
        </w:rPr>
        <w:t xml:space="preserve"> usluge)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podliježu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kontroli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čišćenju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objekata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dužni</w:t>
      </w:r>
      <w:proofErr w:type="spellEnd"/>
      <w:r w:rsidRPr="002B23D6">
        <w:rPr>
          <w:rFonts w:ascii="Arial" w:hAnsi="Arial" w:cs="Arial"/>
          <w:sz w:val="24"/>
          <w:szCs w:val="24"/>
          <w:lang w:val="it-IT"/>
        </w:rPr>
        <w:t xml:space="preserve"> su </w:t>
      </w:r>
      <w:proofErr w:type="spellStart"/>
      <w:r w:rsidRPr="002B23D6">
        <w:rPr>
          <w:rFonts w:ascii="Arial" w:hAnsi="Arial" w:cs="Arial"/>
          <w:sz w:val="24"/>
          <w:szCs w:val="24"/>
          <w:lang w:val="it-IT"/>
        </w:rPr>
        <w:t>sukladno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Odluci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propisima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tehničkim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normativima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normama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uputama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proizvođača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voditi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brigu</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redovitom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kontroliranju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čišćenju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ložišta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a o </w:t>
      </w:r>
      <w:proofErr w:type="spellStart"/>
      <w:r w:rsidRPr="002B23D6">
        <w:rPr>
          <w:rFonts w:ascii="Arial" w:hAnsi="Arial" w:cs="Arial"/>
          <w:sz w:val="24"/>
          <w:szCs w:val="24"/>
          <w:lang w:val="it-IT"/>
        </w:rPr>
        <w:t>održavanju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istih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moraju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posjedovati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dokumentaciju</w:t>
      </w:r>
      <w:proofErr w:type="spellEnd"/>
      <w:r w:rsidRPr="002B23D6">
        <w:rPr>
          <w:rFonts w:ascii="Arial" w:hAnsi="Arial" w:cs="Arial"/>
          <w:sz w:val="24"/>
          <w:szCs w:val="24"/>
          <w:lang w:val="it-IT"/>
        </w:rPr>
        <w:t>.</w:t>
      </w:r>
    </w:p>
    <w:p w14:paraId="3C173C96" w14:textId="77777777" w:rsidR="002B23D6" w:rsidRPr="002B23D6" w:rsidRDefault="002B23D6" w:rsidP="002B23D6">
      <w:pPr>
        <w:jc w:val="center"/>
        <w:rPr>
          <w:b/>
          <w:lang w:val="it-IT"/>
        </w:rPr>
      </w:pPr>
    </w:p>
    <w:p w14:paraId="627C299F"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20.</w:t>
      </w:r>
    </w:p>
    <w:p w14:paraId="50559E83"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(1) </w:t>
      </w:r>
      <w:proofErr w:type="spellStart"/>
      <w:r w:rsidRPr="002B23D6">
        <w:rPr>
          <w:rFonts w:ascii="Arial" w:hAnsi="Arial" w:cs="Arial"/>
          <w:sz w:val="24"/>
          <w:szCs w:val="24"/>
          <w:lang w:val="it-IT"/>
        </w:rPr>
        <w:t>Korisnik</w:t>
      </w:r>
      <w:proofErr w:type="spellEnd"/>
      <w:r w:rsidRPr="002B23D6">
        <w:rPr>
          <w:rFonts w:ascii="Arial" w:hAnsi="Arial" w:cs="Arial"/>
          <w:sz w:val="24"/>
          <w:szCs w:val="24"/>
          <w:lang w:val="it-IT"/>
        </w:rPr>
        <w:t xml:space="preserve"> usluge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Ovlaštenom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dimnjačaru</w:t>
      </w:r>
      <w:proofErr w:type="spellEnd"/>
      <w:r w:rsidRPr="002B23D6">
        <w:rPr>
          <w:rFonts w:ascii="Arial" w:hAnsi="Arial" w:cs="Arial"/>
          <w:sz w:val="24"/>
          <w:szCs w:val="24"/>
          <w:lang w:val="it-IT"/>
        </w:rPr>
        <w:t>:</w:t>
      </w:r>
    </w:p>
    <w:p w14:paraId="7FAEFB0D"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omogućiti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kontrolu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čišćenje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p>
    <w:p w14:paraId="76E21E66"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dati </w:t>
      </w:r>
      <w:proofErr w:type="spellStart"/>
      <w:r w:rsidRPr="002B23D6">
        <w:rPr>
          <w:rFonts w:ascii="Arial" w:hAnsi="Arial" w:cs="Arial"/>
          <w:sz w:val="24"/>
          <w:szCs w:val="24"/>
          <w:lang w:val="it-IT"/>
        </w:rPr>
        <w:t>podatak</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broju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vrsti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vrsti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goriva</w:t>
      </w:r>
      <w:proofErr w:type="spellEnd"/>
      <w:r w:rsidRPr="002B23D6">
        <w:rPr>
          <w:rFonts w:ascii="Arial" w:hAnsi="Arial" w:cs="Arial"/>
          <w:sz w:val="24"/>
          <w:szCs w:val="24"/>
          <w:lang w:val="it-IT"/>
        </w:rPr>
        <w:t>,</w:t>
      </w:r>
    </w:p>
    <w:p w14:paraId="5BB538D9"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omogućiti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pristup</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svakom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uređaju</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dimnjaku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koristi</w:t>
      </w:r>
      <w:proofErr w:type="spellEnd"/>
      <w:r w:rsidRPr="002B23D6">
        <w:rPr>
          <w:rFonts w:ascii="Arial" w:hAnsi="Arial" w:cs="Arial"/>
          <w:sz w:val="24"/>
          <w:szCs w:val="24"/>
          <w:lang w:val="it-IT"/>
        </w:rPr>
        <w:t>,</w:t>
      </w:r>
    </w:p>
    <w:p w14:paraId="5252B82B"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naznačiti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dimnjaci</w:t>
      </w:r>
      <w:proofErr w:type="spellEnd"/>
      <w:r w:rsidRPr="002B23D6">
        <w:rPr>
          <w:rFonts w:ascii="Arial" w:hAnsi="Arial" w:cs="Arial"/>
          <w:sz w:val="24"/>
          <w:szCs w:val="24"/>
          <w:lang w:val="it-IT"/>
        </w:rPr>
        <w:t xml:space="preserve"> ne </w:t>
      </w:r>
      <w:proofErr w:type="spellStart"/>
      <w:r w:rsidRPr="002B23D6">
        <w:rPr>
          <w:rFonts w:ascii="Arial" w:hAnsi="Arial" w:cs="Arial"/>
          <w:sz w:val="24"/>
          <w:szCs w:val="24"/>
          <w:lang w:val="it-IT"/>
        </w:rPr>
        <w:t>koriste</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takvi</w:t>
      </w:r>
      <w:proofErr w:type="spellEnd"/>
      <w:r w:rsidRPr="002B23D6">
        <w:rPr>
          <w:rFonts w:ascii="Arial" w:hAnsi="Arial" w:cs="Arial"/>
          <w:sz w:val="24"/>
          <w:szCs w:val="24"/>
          <w:lang w:val="it-IT"/>
        </w:rPr>
        <w:t xml:space="preserve"> ne </w:t>
      </w:r>
      <w:proofErr w:type="spellStart"/>
      <w:r w:rsidRPr="002B23D6">
        <w:rPr>
          <w:rFonts w:ascii="Arial" w:hAnsi="Arial" w:cs="Arial"/>
          <w:sz w:val="24"/>
          <w:szCs w:val="24"/>
          <w:lang w:val="it-IT"/>
        </w:rPr>
        <w:t>podliježu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obvezi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pregleda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čišćenja</w:t>
      </w:r>
      <w:proofErr w:type="spellEnd"/>
      <w:r w:rsidRPr="002B23D6">
        <w:rPr>
          <w:rFonts w:ascii="Arial" w:hAnsi="Arial" w:cs="Arial"/>
          <w:sz w:val="24"/>
          <w:szCs w:val="24"/>
          <w:lang w:val="it-IT"/>
        </w:rPr>
        <w:t>.</w:t>
      </w:r>
    </w:p>
    <w:p w14:paraId="4A703392"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lastRenderedPageBreak/>
        <w:t xml:space="preserve">(2) Radi </w:t>
      </w:r>
      <w:proofErr w:type="spellStart"/>
      <w:r w:rsidRPr="002B23D6">
        <w:rPr>
          <w:rFonts w:ascii="Arial" w:hAnsi="Arial" w:cs="Arial"/>
          <w:sz w:val="24"/>
          <w:szCs w:val="24"/>
          <w:lang w:val="it-IT"/>
        </w:rPr>
        <w:t>ispravnog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pregleda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čišćenja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pristup</w:t>
      </w:r>
      <w:proofErr w:type="spellEnd"/>
      <w:r w:rsidRPr="002B23D6">
        <w:rPr>
          <w:rFonts w:ascii="Arial" w:hAnsi="Arial" w:cs="Arial"/>
          <w:sz w:val="24"/>
          <w:szCs w:val="24"/>
          <w:lang w:val="it-IT"/>
        </w:rPr>
        <w:t xml:space="preserve"> do </w:t>
      </w:r>
      <w:proofErr w:type="spellStart"/>
      <w:r w:rsidRPr="002B23D6">
        <w:rPr>
          <w:rFonts w:ascii="Arial" w:hAnsi="Arial" w:cs="Arial"/>
          <w:sz w:val="24"/>
          <w:szCs w:val="24"/>
          <w:lang w:val="it-IT"/>
        </w:rPr>
        <w:t>vratašca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priključaka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kape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ostalih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dijelova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mora </w:t>
      </w:r>
      <w:proofErr w:type="spellStart"/>
      <w:r w:rsidRPr="002B23D6">
        <w:rPr>
          <w:rFonts w:ascii="Arial" w:hAnsi="Arial" w:cs="Arial"/>
          <w:sz w:val="24"/>
          <w:szCs w:val="24"/>
          <w:lang w:val="it-IT"/>
        </w:rPr>
        <w:t>biti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omogućen</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strane </w:t>
      </w:r>
      <w:proofErr w:type="spellStart"/>
      <w:r w:rsidRPr="002B23D6">
        <w:rPr>
          <w:rFonts w:ascii="Arial" w:hAnsi="Arial" w:cs="Arial"/>
          <w:sz w:val="24"/>
          <w:szCs w:val="24"/>
          <w:lang w:val="it-IT"/>
        </w:rPr>
        <w:t>vlasnika</w:t>
      </w:r>
      <w:proofErr w:type="spellEnd"/>
      <w:r w:rsidRPr="002B23D6">
        <w:rPr>
          <w:rFonts w:ascii="Arial" w:hAnsi="Arial" w:cs="Arial"/>
          <w:sz w:val="24"/>
          <w:szCs w:val="24"/>
          <w:lang w:val="it-IT"/>
        </w:rPr>
        <w:t xml:space="preserve"> ili </w:t>
      </w:r>
      <w:proofErr w:type="spellStart"/>
      <w:r w:rsidRPr="002B23D6">
        <w:rPr>
          <w:rFonts w:ascii="Arial" w:hAnsi="Arial" w:cs="Arial"/>
          <w:sz w:val="24"/>
          <w:szCs w:val="24"/>
          <w:lang w:val="it-IT"/>
        </w:rPr>
        <w:t>korisnika</w:t>
      </w:r>
      <w:proofErr w:type="spellEnd"/>
      <w:r w:rsidRPr="002B23D6">
        <w:rPr>
          <w:rFonts w:ascii="Arial" w:hAnsi="Arial" w:cs="Arial"/>
          <w:sz w:val="24"/>
          <w:szCs w:val="24"/>
          <w:lang w:val="it-IT"/>
        </w:rPr>
        <w:t xml:space="preserve"> stana.</w:t>
      </w:r>
    </w:p>
    <w:p w14:paraId="4D773BBC"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Pri </w:t>
      </w:r>
      <w:proofErr w:type="spellStart"/>
      <w:r w:rsidRPr="002B23D6">
        <w:rPr>
          <w:rFonts w:ascii="Arial" w:hAnsi="Arial" w:cs="Arial"/>
          <w:sz w:val="24"/>
          <w:szCs w:val="24"/>
          <w:lang w:val="it-IT"/>
        </w:rPr>
        <w:t>obavljanju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obvezan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voditi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brigu</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čistoći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prostorije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Korisnika</w:t>
      </w:r>
      <w:proofErr w:type="spellEnd"/>
      <w:r w:rsidRPr="002B23D6">
        <w:rPr>
          <w:rFonts w:ascii="Arial" w:hAnsi="Arial" w:cs="Arial"/>
          <w:sz w:val="24"/>
          <w:szCs w:val="24"/>
          <w:lang w:val="it-IT"/>
        </w:rPr>
        <w:t xml:space="preserve"> usluge i </w:t>
      </w:r>
      <w:proofErr w:type="spellStart"/>
      <w:r w:rsidRPr="002B23D6">
        <w:rPr>
          <w:rFonts w:ascii="Arial" w:hAnsi="Arial" w:cs="Arial"/>
          <w:sz w:val="24"/>
          <w:szCs w:val="24"/>
          <w:lang w:val="it-IT"/>
        </w:rPr>
        <w:t>obavljati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način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kojim</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korisniku</w:t>
      </w:r>
      <w:proofErr w:type="spellEnd"/>
      <w:r w:rsidRPr="002B23D6">
        <w:rPr>
          <w:rFonts w:ascii="Arial" w:hAnsi="Arial" w:cs="Arial"/>
          <w:sz w:val="24"/>
          <w:szCs w:val="24"/>
          <w:lang w:val="it-IT"/>
        </w:rPr>
        <w:t xml:space="preserve"> usluge ne </w:t>
      </w:r>
      <w:proofErr w:type="spellStart"/>
      <w:r w:rsidRPr="002B23D6">
        <w:rPr>
          <w:rFonts w:ascii="Arial" w:hAnsi="Arial" w:cs="Arial"/>
          <w:sz w:val="24"/>
          <w:szCs w:val="24"/>
          <w:lang w:val="it-IT"/>
        </w:rPr>
        <w:t>nanosi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šteta</w:t>
      </w:r>
      <w:proofErr w:type="spellEnd"/>
      <w:r w:rsidRPr="002B23D6">
        <w:rPr>
          <w:rFonts w:ascii="Arial" w:hAnsi="Arial" w:cs="Arial"/>
          <w:sz w:val="24"/>
          <w:szCs w:val="24"/>
          <w:lang w:val="it-IT"/>
        </w:rPr>
        <w:t>.</w:t>
      </w:r>
    </w:p>
    <w:p w14:paraId="723B7103"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(4) </w:t>
      </w:r>
      <w:proofErr w:type="spellStart"/>
      <w:r w:rsidRPr="002B23D6">
        <w:rPr>
          <w:rFonts w:ascii="Arial" w:hAnsi="Arial" w:cs="Arial"/>
          <w:sz w:val="24"/>
          <w:szCs w:val="24"/>
          <w:lang w:val="it-IT"/>
        </w:rPr>
        <w:t>Otpadni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materijal</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čađu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nastalu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uslijed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kontrole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čišćenja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koncesionar</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zbrinuti</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skladu</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posebnim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propisima</w:t>
      </w:r>
      <w:proofErr w:type="spellEnd"/>
      <w:r w:rsidRPr="002B23D6">
        <w:rPr>
          <w:rFonts w:ascii="Arial" w:hAnsi="Arial" w:cs="Arial"/>
          <w:sz w:val="24"/>
          <w:szCs w:val="24"/>
          <w:lang w:val="it-IT"/>
        </w:rPr>
        <w:t>.</w:t>
      </w:r>
    </w:p>
    <w:p w14:paraId="6D6B787F" w14:textId="77777777" w:rsidR="002B23D6" w:rsidRPr="002B23D6" w:rsidRDefault="002B23D6" w:rsidP="002B23D6">
      <w:pPr>
        <w:pStyle w:val="NoSpacing"/>
        <w:jc w:val="both"/>
        <w:rPr>
          <w:lang w:val="it-IT"/>
        </w:rPr>
      </w:pPr>
      <w:r w:rsidRPr="002B23D6">
        <w:rPr>
          <w:rFonts w:ascii="Arial" w:hAnsi="Arial" w:cs="Arial"/>
          <w:sz w:val="24"/>
          <w:szCs w:val="24"/>
          <w:lang w:val="it-IT"/>
        </w:rPr>
        <w:t xml:space="preserve">(5) </w:t>
      </w:r>
      <w:proofErr w:type="spellStart"/>
      <w:r w:rsidRPr="002B23D6">
        <w:rPr>
          <w:rFonts w:ascii="Arial" w:hAnsi="Arial" w:cs="Arial"/>
          <w:sz w:val="24"/>
          <w:szCs w:val="24"/>
          <w:lang w:val="it-IT"/>
        </w:rPr>
        <w:t>Korisnik</w:t>
      </w:r>
      <w:proofErr w:type="spellEnd"/>
      <w:r w:rsidRPr="002B23D6">
        <w:rPr>
          <w:rFonts w:ascii="Arial" w:hAnsi="Arial" w:cs="Arial"/>
          <w:sz w:val="24"/>
          <w:szCs w:val="24"/>
          <w:lang w:val="it-IT"/>
        </w:rPr>
        <w:t xml:space="preserve"> usluge je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svaku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promjenu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broja</w:t>
      </w:r>
      <w:proofErr w:type="spellEnd"/>
      <w:r w:rsidRPr="002B23D6">
        <w:rPr>
          <w:rFonts w:ascii="Arial" w:hAnsi="Arial" w:cs="Arial"/>
          <w:sz w:val="24"/>
          <w:szCs w:val="24"/>
          <w:lang w:val="it-IT"/>
        </w:rPr>
        <w:t xml:space="preserve"> ili </w:t>
      </w:r>
      <w:proofErr w:type="spellStart"/>
      <w:r w:rsidRPr="002B23D6">
        <w:rPr>
          <w:rFonts w:ascii="Arial" w:hAnsi="Arial" w:cs="Arial"/>
          <w:sz w:val="24"/>
          <w:szCs w:val="24"/>
          <w:lang w:val="it-IT"/>
        </w:rPr>
        <w:t>vrste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objekata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vrstu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goriva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prijaviti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dimnjačaru</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roku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trideset</w:t>
      </w:r>
      <w:proofErr w:type="spellEnd"/>
      <w:r w:rsidRPr="002B23D6">
        <w:rPr>
          <w:rFonts w:ascii="Arial" w:hAnsi="Arial" w:cs="Arial"/>
          <w:sz w:val="24"/>
          <w:szCs w:val="24"/>
          <w:lang w:val="it-IT"/>
        </w:rPr>
        <w:t xml:space="preserve"> (30)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nastale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promjene</w:t>
      </w:r>
      <w:proofErr w:type="spellEnd"/>
      <w:r w:rsidRPr="002B23D6">
        <w:rPr>
          <w:rFonts w:ascii="Arial" w:hAnsi="Arial" w:cs="Arial"/>
          <w:sz w:val="24"/>
          <w:szCs w:val="24"/>
          <w:lang w:val="it-IT"/>
        </w:rPr>
        <w:t>.</w:t>
      </w:r>
    </w:p>
    <w:p w14:paraId="4EFA9C71" w14:textId="77777777" w:rsidR="002B23D6" w:rsidRPr="002B23D6" w:rsidRDefault="002B23D6" w:rsidP="002B23D6">
      <w:pPr>
        <w:pStyle w:val="NoSpacing"/>
        <w:jc w:val="center"/>
        <w:rPr>
          <w:rFonts w:ascii="Arial" w:hAnsi="Arial" w:cs="Arial"/>
          <w:b/>
          <w:sz w:val="24"/>
          <w:szCs w:val="24"/>
          <w:lang w:val="it-IT"/>
        </w:rPr>
      </w:pPr>
    </w:p>
    <w:p w14:paraId="7F508213"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21.</w:t>
      </w:r>
    </w:p>
    <w:p w14:paraId="4E9B09BD"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Ako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utvrdi</w:t>
      </w:r>
      <w:proofErr w:type="spellEnd"/>
      <w:r w:rsidRPr="002B23D6">
        <w:rPr>
          <w:rFonts w:ascii="Arial" w:hAnsi="Arial" w:cs="Arial"/>
          <w:sz w:val="24"/>
          <w:szCs w:val="24"/>
          <w:lang w:val="it-IT"/>
        </w:rPr>
        <w:t xml:space="preserve"> da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dimnjaku</w:t>
      </w:r>
      <w:proofErr w:type="spellEnd"/>
      <w:r w:rsidRPr="002B23D6">
        <w:rPr>
          <w:rFonts w:ascii="Arial" w:hAnsi="Arial" w:cs="Arial"/>
          <w:sz w:val="24"/>
          <w:szCs w:val="24"/>
          <w:lang w:val="it-IT"/>
        </w:rPr>
        <w:t xml:space="preserve"> i/ili </w:t>
      </w:r>
      <w:proofErr w:type="spellStart"/>
      <w:r w:rsidRPr="002B23D6">
        <w:rPr>
          <w:rFonts w:ascii="Arial" w:hAnsi="Arial" w:cs="Arial"/>
          <w:sz w:val="24"/>
          <w:szCs w:val="24"/>
          <w:lang w:val="it-IT"/>
        </w:rPr>
        <w:t>uređaju</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postoje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nedostaci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pismeno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o tome </w:t>
      </w:r>
      <w:proofErr w:type="spellStart"/>
      <w:r w:rsidRPr="002B23D6">
        <w:rPr>
          <w:rFonts w:ascii="Arial" w:hAnsi="Arial" w:cs="Arial"/>
          <w:sz w:val="24"/>
          <w:szCs w:val="24"/>
          <w:lang w:val="it-IT"/>
        </w:rPr>
        <w:t>obavijestiti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Korisnika</w:t>
      </w:r>
      <w:proofErr w:type="spellEnd"/>
      <w:r w:rsidRPr="002B23D6">
        <w:rPr>
          <w:rFonts w:ascii="Arial" w:hAnsi="Arial" w:cs="Arial"/>
          <w:sz w:val="24"/>
          <w:szCs w:val="24"/>
          <w:lang w:val="it-IT"/>
        </w:rPr>
        <w:t xml:space="preserve"> usluge ili </w:t>
      </w:r>
      <w:proofErr w:type="spellStart"/>
      <w:r w:rsidRPr="002B23D6">
        <w:rPr>
          <w:rFonts w:ascii="Arial" w:hAnsi="Arial" w:cs="Arial"/>
          <w:sz w:val="24"/>
          <w:szCs w:val="24"/>
          <w:lang w:val="it-IT"/>
        </w:rPr>
        <w:t>upravitelja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zgrade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pozvati</w:t>
      </w:r>
      <w:proofErr w:type="spellEnd"/>
      <w:r w:rsidRPr="002B23D6">
        <w:rPr>
          <w:rFonts w:ascii="Arial" w:hAnsi="Arial" w:cs="Arial"/>
          <w:sz w:val="24"/>
          <w:szCs w:val="24"/>
          <w:lang w:val="it-IT"/>
        </w:rPr>
        <w:t xml:space="preserve"> ih da </w:t>
      </w:r>
      <w:proofErr w:type="spellStart"/>
      <w:r w:rsidRPr="002B23D6">
        <w:rPr>
          <w:rFonts w:ascii="Arial" w:hAnsi="Arial" w:cs="Arial"/>
          <w:sz w:val="24"/>
          <w:szCs w:val="24"/>
          <w:lang w:val="it-IT"/>
        </w:rPr>
        <w:t>uklone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nedostatke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roku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ne </w:t>
      </w:r>
      <w:proofErr w:type="spellStart"/>
      <w:r w:rsidRPr="002B23D6">
        <w:rPr>
          <w:rFonts w:ascii="Arial" w:hAnsi="Arial" w:cs="Arial"/>
          <w:sz w:val="24"/>
          <w:szCs w:val="24"/>
          <w:lang w:val="it-IT"/>
        </w:rPr>
        <w:t>može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duži</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dva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mjeseca</w:t>
      </w:r>
      <w:proofErr w:type="spellEnd"/>
      <w:r w:rsidRPr="002B23D6">
        <w:rPr>
          <w:rFonts w:ascii="Arial" w:hAnsi="Arial" w:cs="Arial"/>
          <w:sz w:val="24"/>
          <w:szCs w:val="24"/>
          <w:lang w:val="it-IT"/>
        </w:rPr>
        <w:t>.</w:t>
      </w:r>
    </w:p>
    <w:p w14:paraId="2CD174CC"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Ako</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nedostaci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stavka</w:t>
      </w:r>
      <w:proofErr w:type="spellEnd"/>
      <w:r w:rsidRPr="002B23D6">
        <w:rPr>
          <w:rFonts w:ascii="Arial" w:hAnsi="Arial" w:cs="Arial"/>
          <w:sz w:val="24"/>
          <w:szCs w:val="24"/>
          <w:lang w:val="it-IT"/>
        </w:rPr>
        <w:t xml:space="preserve"> 1. </w:t>
      </w:r>
      <w:proofErr w:type="spellStart"/>
      <w:r w:rsidRPr="002B23D6">
        <w:rPr>
          <w:rFonts w:ascii="Arial" w:hAnsi="Arial" w:cs="Arial"/>
          <w:sz w:val="24"/>
          <w:szCs w:val="24"/>
          <w:lang w:val="it-IT"/>
        </w:rPr>
        <w:t>ovoga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članka</w:t>
      </w:r>
      <w:proofErr w:type="spellEnd"/>
      <w:r w:rsidRPr="002B23D6">
        <w:rPr>
          <w:rFonts w:ascii="Arial" w:hAnsi="Arial" w:cs="Arial"/>
          <w:sz w:val="24"/>
          <w:szCs w:val="24"/>
          <w:lang w:val="it-IT"/>
        </w:rPr>
        <w:t xml:space="preserve"> ne </w:t>
      </w:r>
      <w:proofErr w:type="spellStart"/>
      <w:r w:rsidRPr="002B23D6">
        <w:rPr>
          <w:rFonts w:ascii="Arial" w:hAnsi="Arial" w:cs="Arial"/>
          <w:sz w:val="24"/>
          <w:szCs w:val="24"/>
          <w:lang w:val="it-IT"/>
        </w:rPr>
        <w:t>uklone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utvrđenom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roku</w:t>
      </w:r>
      <w:proofErr w:type="spellEnd"/>
      <w:r w:rsidRPr="002B23D6">
        <w:rPr>
          <w:rFonts w:ascii="Arial" w:hAnsi="Arial" w:cs="Arial"/>
          <w:sz w:val="24"/>
          <w:szCs w:val="24"/>
          <w:lang w:val="it-IT"/>
        </w:rPr>
        <w:t xml:space="preserve"> ili se isti </w:t>
      </w:r>
      <w:proofErr w:type="spellStart"/>
      <w:r w:rsidRPr="002B23D6">
        <w:rPr>
          <w:rFonts w:ascii="Arial" w:hAnsi="Arial" w:cs="Arial"/>
          <w:sz w:val="24"/>
          <w:szCs w:val="24"/>
          <w:lang w:val="it-IT"/>
        </w:rPr>
        <w:t>nedostatak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ponovo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utvrdi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sljedećem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čišćenju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pregledu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o tome </w:t>
      </w:r>
      <w:proofErr w:type="spellStart"/>
      <w:r w:rsidRPr="002B23D6">
        <w:rPr>
          <w:rFonts w:ascii="Arial" w:hAnsi="Arial" w:cs="Arial"/>
          <w:sz w:val="24"/>
          <w:szCs w:val="24"/>
          <w:lang w:val="it-IT"/>
        </w:rPr>
        <w:t>obavijestiti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w:t>
      </w:r>
      <w:proofErr w:type="spellEnd"/>
      <w:r w:rsidRPr="002B23D6">
        <w:rPr>
          <w:rFonts w:ascii="Arial" w:hAnsi="Arial" w:cs="Arial"/>
          <w:sz w:val="24"/>
          <w:szCs w:val="24"/>
          <w:lang w:val="it-IT"/>
        </w:rPr>
        <w:t xml:space="preserve">, a </w:t>
      </w:r>
      <w:proofErr w:type="spellStart"/>
      <w:r w:rsidRPr="002B23D6">
        <w:rPr>
          <w:rFonts w:ascii="Arial" w:hAnsi="Arial" w:cs="Arial"/>
          <w:sz w:val="24"/>
          <w:szCs w:val="24"/>
          <w:lang w:val="it-IT"/>
        </w:rPr>
        <w:t>ako</w:t>
      </w:r>
      <w:proofErr w:type="spellEnd"/>
      <w:r w:rsidRPr="002B23D6">
        <w:rPr>
          <w:rFonts w:ascii="Arial" w:hAnsi="Arial" w:cs="Arial"/>
          <w:sz w:val="24"/>
          <w:szCs w:val="24"/>
          <w:lang w:val="it-IT"/>
        </w:rPr>
        <w:t xml:space="preserve"> se radi o </w:t>
      </w:r>
      <w:proofErr w:type="spellStart"/>
      <w:r w:rsidRPr="002B23D6">
        <w:rPr>
          <w:rFonts w:ascii="Arial" w:hAnsi="Arial" w:cs="Arial"/>
          <w:sz w:val="24"/>
          <w:szCs w:val="24"/>
          <w:lang w:val="it-IT"/>
        </w:rPr>
        <w:t>uređaju</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plinovito</w:t>
      </w:r>
      <w:proofErr w:type="spellEnd"/>
    </w:p>
    <w:p w14:paraId="7A7A877A"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gorivo</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operatera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plina</w:t>
      </w:r>
      <w:proofErr w:type="spellEnd"/>
      <w:r w:rsidRPr="002B23D6">
        <w:rPr>
          <w:rFonts w:ascii="Arial" w:hAnsi="Arial" w:cs="Arial"/>
          <w:sz w:val="24"/>
          <w:szCs w:val="24"/>
          <w:lang w:val="it-IT"/>
        </w:rPr>
        <w:t>.</w:t>
      </w:r>
    </w:p>
    <w:p w14:paraId="49AC5D90"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Ako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utvrdi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postojanje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neposredne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opasnosti</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živote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ljudi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imovine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može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nastati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daljnjom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upotrebom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i/ili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w:t>
      </w:r>
    </w:p>
    <w:p w14:paraId="748E3C18"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obavijestit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bez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odgode</w:t>
      </w:r>
      <w:proofErr w:type="spellEnd"/>
      <w:r w:rsidRPr="002B23D6">
        <w:rPr>
          <w:rFonts w:ascii="Arial" w:hAnsi="Arial" w:cs="Arial"/>
          <w:sz w:val="24"/>
          <w:szCs w:val="24"/>
          <w:lang w:val="it-IT"/>
        </w:rPr>
        <w:t xml:space="preserve"> o tome </w:t>
      </w:r>
      <w:proofErr w:type="spellStart"/>
      <w:r w:rsidRPr="002B23D6">
        <w:rPr>
          <w:rFonts w:ascii="Arial" w:hAnsi="Arial" w:cs="Arial"/>
          <w:sz w:val="24"/>
          <w:szCs w:val="24"/>
          <w:lang w:val="it-IT"/>
        </w:rPr>
        <w:t>Korisnika</w:t>
      </w:r>
      <w:proofErr w:type="spellEnd"/>
      <w:r w:rsidRPr="002B23D6">
        <w:rPr>
          <w:rFonts w:ascii="Arial" w:hAnsi="Arial" w:cs="Arial"/>
          <w:sz w:val="24"/>
          <w:szCs w:val="24"/>
          <w:lang w:val="it-IT"/>
        </w:rPr>
        <w:t xml:space="preserve"> usluge, </w:t>
      </w:r>
      <w:proofErr w:type="spellStart"/>
      <w:r w:rsidRPr="002B23D6">
        <w:rPr>
          <w:rFonts w:ascii="Arial" w:hAnsi="Arial" w:cs="Arial"/>
          <w:sz w:val="24"/>
          <w:szCs w:val="24"/>
          <w:lang w:val="it-IT"/>
        </w:rPr>
        <w:t>nadležno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inspekcijsko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tijelo</w:t>
      </w:r>
      <w:proofErr w:type="spellEnd"/>
      <w:r w:rsidRPr="002B23D6">
        <w:rPr>
          <w:rFonts w:ascii="Arial" w:hAnsi="Arial" w:cs="Arial"/>
          <w:sz w:val="24"/>
          <w:szCs w:val="24"/>
          <w:lang w:val="it-IT"/>
        </w:rPr>
        <w:t xml:space="preserve"> i JVP</w:t>
      </w:r>
    </w:p>
    <w:p w14:paraId="0FA45C4F"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Umag.</w:t>
      </w:r>
    </w:p>
    <w:p w14:paraId="2F75F248" w14:textId="77777777" w:rsidR="002B23D6" w:rsidRPr="002B23D6" w:rsidRDefault="002B23D6" w:rsidP="002B23D6">
      <w:pPr>
        <w:pStyle w:val="NoSpacing"/>
        <w:jc w:val="center"/>
        <w:rPr>
          <w:rFonts w:ascii="Arial" w:hAnsi="Arial" w:cs="Arial"/>
          <w:b/>
          <w:sz w:val="24"/>
          <w:szCs w:val="24"/>
          <w:lang w:val="it-IT"/>
        </w:rPr>
      </w:pPr>
    </w:p>
    <w:p w14:paraId="5ADC74BE"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22.</w:t>
      </w:r>
    </w:p>
    <w:p w14:paraId="56778CE4"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izraditi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voditi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registar</w:t>
      </w:r>
      <w:proofErr w:type="spellEnd"/>
      <w:r w:rsidRPr="002B23D6">
        <w:rPr>
          <w:rFonts w:ascii="Arial" w:hAnsi="Arial" w:cs="Arial"/>
          <w:sz w:val="24"/>
          <w:szCs w:val="24"/>
          <w:lang w:val="it-IT"/>
        </w:rPr>
        <w:t xml:space="preserve"> sa </w:t>
      </w:r>
      <w:proofErr w:type="spellStart"/>
      <w:r w:rsidRPr="002B23D6">
        <w:rPr>
          <w:rFonts w:ascii="Arial" w:hAnsi="Arial" w:cs="Arial"/>
          <w:sz w:val="24"/>
          <w:szCs w:val="24"/>
          <w:lang w:val="it-IT"/>
        </w:rPr>
        <w:t>popisom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objekata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području</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daljnjem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tekstu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Registar</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unose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podliježu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obvezi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čišćenja</w:t>
      </w:r>
      <w:proofErr w:type="spellEnd"/>
      <w:r w:rsidRPr="002B23D6">
        <w:rPr>
          <w:rFonts w:ascii="Arial" w:hAnsi="Arial" w:cs="Arial"/>
          <w:sz w:val="24"/>
          <w:szCs w:val="24"/>
          <w:lang w:val="it-IT"/>
        </w:rPr>
        <w:t>.</w:t>
      </w:r>
    </w:p>
    <w:p w14:paraId="4364E7EF"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Registar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obvezno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sadrži</w:t>
      </w:r>
      <w:proofErr w:type="spellEnd"/>
      <w:r w:rsidRPr="002B23D6">
        <w:rPr>
          <w:rFonts w:ascii="Arial" w:hAnsi="Arial" w:cs="Arial"/>
          <w:sz w:val="24"/>
          <w:szCs w:val="24"/>
          <w:lang w:val="it-IT"/>
        </w:rPr>
        <w:t>:</w:t>
      </w:r>
    </w:p>
    <w:p w14:paraId="1122A540"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oznaku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nekretnine</w:t>
      </w:r>
      <w:proofErr w:type="spellEnd"/>
      <w:r w:rsidRPr="002B23D6">
        <w:rPr>
          <w:rFonts w:ascii="Arial" w:hAnsi="Arial" w:cs="Arial"/>
          <w:sz w:val="24"/>
          <w:szCs w:val="24"/>
          <w:lang w:val="it-IT"/>
        </w:rPr>
        <w:t xml:space="preserve"> – </w:t>
      </w:r>
      <w:proofErr w:type="spellStart"/>
      <w:r w:rsidRPr="002B23D6">
        <w:rPr>
          <w:rFonts w:ascii="Arial" w:hAnsi="Arial" w:cs="Arial"/>
          <w:sz w:val="24"/>
          <w:szCs w:val="24"/>
          <w:lang w:val="it-IT"/>
        </w:rPr>
        <w:t>ulicu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kućni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broj</w:t>
      </w:r>
      <w:proofErr w:type="spellEnd"/>
    </w:p>
    <w:p w14:paraId="792A5187"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ime i </w:t>
      </w:r>
      <w:proofErr w:type="spellStart"/>
      <w:r w:rsidRPr="002B23D6">
        <w:rPr>
          <w:rFonts w:ascii="Arial" w:hAnsi="Arial" w:cs="Arial"/>
          <w:sz w:val="24"/>
          <w:szCs w:val="24"/>
          <w:lang w:val="it-IT"/>
        </w:rPr>
        <w:t>prezime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Korisnika</w:t>
      </w:r>
      <w:proofErr w:type="spellEnd"/>
      <w:r w:rsidRPr="002B23D6">
        <w:rPr>
          <w:rFonts w:ascii="Arial" w:hAnsi="Arial" w:cs="Arial"/>
          <w:sz w:val="24"/>
          <w:szCs w:val="24"/>
          <w:lang w:val="it-IT"/>
        </w:rPr>
        <w:t xml:space="preserve"> usluge te </w:t>
      </w:r>
      <w:proofErr w:type="spellStart"/>
      <w:r w:rsidRPr="002B23D6">
        <w:rPr>
          <w:rFonts w:ascii="Arial" w:hAnsi="Arial" w:cs="Arial"/>
          <w:sz w:val="24"/>
          <w:szCs w:val="24"/>
          <w:lang w:val="it-IT"/>
        </w:rPr>
        <w:t>naziv</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upravitelja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zgrade</w:t>
      </w:r>
      <w:proofErr w:type="spellEnd"/>
      <w:r w:rsidRPr="002B23D6">
        <w:rPr>
          <w:rFonts w:ascii="Arial" w:hAnsi="Arial" w:cs="Arial"/>
          <w:sz w:val="24"/>
          <w:szCs w:val="24"/>
          <w:lang w:val="it-IT"/>
        </w:rPr>
        <w:t>,</w:t>
      </w:r>
    </w:p>
    <w:p w14:paraId="67869A9B"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broj</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vrstu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objektu</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obzirom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vrstu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energenta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koristi</w:t>
      </w:r>
      <w:proofErr w:type="spellEnd"/>
    </w:p>
    <w:p w14:paraId="31E6222C"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priključeni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uređaj</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njihovo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stanje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smislu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korištenja</w:t>
      </w:r>
      <w:proofErr w:type="spellEnd"/>
    </w:p>
    <w:p w14:paraId="64B9C11B"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broj</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vrstu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p>
    <w:p w14:paraId="453221D1"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rokove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čišćenja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kontrole</w:t>
      </w:r>
      <w:proofErr w:type="spellEnd"/>
    </w:p>
    <w:p w14:paraId="2F48362E"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stanje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ispravnosti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objekata</w:t>
      </w:r>
      <w:proofErr w:type="spellEnd"/>
    </w:p>
    <w:p w14:paraId="005341BB"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Registar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osim</w:t>
      </w:r>
      <w:proofErr w:type="spellEnd"/>
      <w:r w:rsidRPr="002B23D6">
        <w:rPr>
          <w:rFonts w:ascii="Arial" w:hAnsi="Arial" w:cs="Arial"/>
          <w:sz w:val="24"/>
          <w:szCs w:val="24"/>
          <w:lang w:val="it-IT"/>
        </w:rPr>
        <w:t xml:space="preserve"> pisano </w:t>
      </w:r>
      <w:proofErr w:type="spellStart"/>
      <w:r w:rsidRPr="002B23D6">
        <w:rPr>
          <w:rFonts w:ascii="Arial" w:hAnsi="Arial" w:cs="Arial"/>
          <w:sz w:val="24"/>
          <w:szCs w:val="24"/>
          <w:lang w:val="it-IT"/>
        </w:rPr>
        <w:t>voditi</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i u</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elektroničkom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obliku</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kojem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obliku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godišnje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početka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ogrjevne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sezone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dostavlja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nadležnom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Registar</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vodi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čuva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trajno</w:t>
      </w:r>
      <w:proofErr w:type="spellEnd"/>
      <w:r w:rsidRPr="002B23D6">
        <w:rPr>
          <w:rFonts w:ascii="Arial" w:hAnsi="Arial" w:cs="Arial"/>
          <w:sz w:val="24"/>
          <w:szCs w:val="24"/>
          <w:lang w:val="it-IT"/>
        </w:rPr>
        <w:t>.</w:t>
      </w:r>
    </w:p>
    <w:p w14:paraId="150D4D32" w14:textId="77777777" w:rsidR="002B23D6" w:rsidRPr="002B23D6" w:rsidRDefault="002B23D6" w:rsidP="002B23D6">
      <w:pPr>
        <w:rPr>
          <w:lang w:val="it-IT"/>
        </w:rPr>
      </w:pPr>
    </w:p>
    <w:p w14:paraId="3A573BBA"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23.</w:t>
      </w:r>
    </w:p>
    <w:p w14:paraId="3F9B1822"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dimnjačarsko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voditi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kontrolnu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knjigu</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kontroli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čišćenju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objekata</w:t>
      </w:r>
      <w:proofErr w:type="spellEnd"/>
      <w:r w:rsidRPr="002B23D6">
        <w:rPr>
          <w:rFonts w:ascii="Arial" w:hAnsi="Arial" w:cs="Arial"/>
          <w:sz w:val="24"/>
          <w:szCs w:val="24"/>
          <w:lang w:val="it-IT"/>
        </w:rPr>
        <w:t>.</w:t>
      </w:r>
    </w:p>
    <w:p w14:paraId="3BF999EF"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Kontrolna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knjiga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vodi</w:t>
      </w:r>
      <w:proofErr w:type="spellEnd"/>
      <w:r w:rsidRPr="002B23D6">
        <w:rPr>
          <w:rFonts w:ascii="Arial" w:hAnsi="Arial" w:cs="Arial"/>
          <w:sz w:val="24"/>
          <w:szCs w:val="24"/>
          <w:lang w:val="it-IT"/>
        </w:rPr>
        <w:t xml:space="preserve"> se za </w:t>
      </w:r>
      <w:proofErr w:type="spellStart"/>
      <w:r w:rsidRPr="002B23D6">
        <w:rPr>
          <w:rFonts w:ascii="Arial" w:hAnsi="Arial" w:cs="Arial"/>
          <w:sz w:val="24"/>
          <w:szCs w:val="24"/>
          <w:lang w:val="it-IT"/>
        </w:rPr>
        <w:t>svaku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nekretninu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posebno</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sadrži</w:t>
      </w:r>
      <w:proofErr w:type="spellEnd"/>
      <w:r w:rsidRPr="002B23D6">
        <w:rPr>
          <w:rFonts w:ascii="Arial" w:hAnsi="Arial" w:cs="Arial"/>
          <w:sz w:val="24"/>
          <w:szCs w:val="24"/>
          <w:lang w:val="it-IT"/>
        </w:rPr>
        <w:t>:</w:t>
      </w:r>
    </w:p>
    <w:p w14:paraId="71932789"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oznaku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nekretnine</w:t>
      </w:r>
      <w:proofErr w:type="spellEnd"/>
      <w:r w:rsidRPr="002B23D6">
        <w:rPr>
          <w:rFonts w:ascii="Arial" w:hAnsi="Arial" w:cs="Arial"/>
          <w:sz w:val="24"/>
          <w:szCs w:val="24"/>
          <w:lang w:val="it-IT"/>
        </w:rPr>
        <w:t xml:space="preserve"> - </w:t>
      </w:r>
      <w:proofErr w:type="spellStart"/>
      <w:r w:rsidRPr="002B23D6">
        <w:rPr>
          <w:rFonts w:ascii="Arial" w:hAnsi="Arial" w:cs="Arial"/>
          <w:sz w:val="24"/>
          <w:szCs w:val="24"/>
          <w:lang w:val="it-IT"/>
        </w:rPr>
        <w:t>ulicu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kućni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potrebi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ulaz</w:t>
      </w:r>
      <w:proofErr w:type="spellEnd"/>
      <w:r w:rsidRPr="002B23D6">
        <w:rPr>
          <w:rFonts w:ascii="Arial" w:hAnsi="Arial" w:cs="Arial"/>
          <w:sz w:val="24"/>
          <w:szCs w:val="24"/>
          <w:lang w:val="it-IT"/>
        </w:rPr>
        <w:t>),</w:t>
      </w:r>
    </w:p>
    <w:p w14:paraId="35609813"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ime i </w:t>
      </w:r>
      <w:proofErr w:type="spellStart"/>
      <w:r w:rsidRPr="002B23D6">
        <w:rPr>
          <w:rFonts w:ascii="Arial" w:hAnsi="Arial" w:cs="Arial"/>
          <w:sz w:val="24"/>
          <w:szCs w:val="24"/>
          <w:lang w:val="it-IT"/>
        </w:rPr>
        <w:t>prezime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Korisnika</w:t>
      </w:r>
      <w:proofErr w:type="spellEnd"/>
      <w:r w:rsidRPr="002B23D6">
        <w:rPr>
          <w:rFonts w:ascii="Arial" w:hAnsi="Arial" w:cs="Arial"/>
          <w:sz w:val="24"/>
          <w:szCs w:val="24"/>
          <w:lang w:val="it-IT"/>
        </w:rPr>
        <w:t xml:space="preserve"> usluge te </w:t>
      </w:r>
      <w:proofErr w:type="spellStart"/>
      <w:r w:rsidRPr="002B23D6">
        <w:rPr>
          <w:rFonts w:ascii="Arial" w:hAnsi="Arial" w:cs="Arial"/>
          <w:sz w:val="24"/>
          <w:szCs w:val="24"/>
          <w:lang w:val="it-IT"/>
        </w:rPr>
        <w:t>naziv</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upravitelja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zgrade</w:t>
      </w:r>
      <w:proofErr w:type="spellEnd"/>
      <w:r w:rsidRPr="002B23D6">
        <w:rPr>
          <w:rFonts w:ascii="Arial" w:hAnsi="Arial" w:cs="Arial"/>
          <w:sz w:val="24"/>
          <w:szCs w:val="24"/>
          <w:lang w:val="it-IT"/>
        </w:rPr>
        <w:t>,</w:t>
      </w:r>
    </w:p>
    <w:p w14:paraId="55B6DA8E"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oznaku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objekata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pregledavaju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čiste</w:t>
      </w:r>
      <w:proofErr w:type="spellEnd"/>
      <w:r w:rsidRPr="002B23D6">
        <w:rPr>
          <w:rFonts w:ascii="Arial" w:hAnsi="Arial" w:cs="Arial"/>
          <w:sz w:val="24"/>
          <w:szCs w:val="24"/>
          <w:lang w:val="it-IT"/>
        </w:rPr>
        <w:t>,</w:t>
      </w:r>
    </w:p>
    <w:p w14:paraId="62EB68A1"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datum </w:t>
      </w:r>
      <w:proofErr w:type="spellStart"/>
      <w:r w:rsidRPr="002B23D6">
        <w:rPr>
          <w:rFonts w:ascii="Arial" w:hAnsi="Arial" w:cs="Arial"/>
          <w:sz w:val="24"/>
          <w:szCs w:val="24"/>
          <w:lang w:val="it-IT"/>
        </w:rPr>
        <w:t>obavljanja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w:t>
      </w:r>
    </w:p>
    <w:p w14:paraId="7C19C9AB"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stručni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nalaz</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ispravnosti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vertikala</w:t>
      </w:r>
      <w:proofErr w:type="spellEnd"/>
      <w:r w:rsidRPr="002B23D6">
        <w:rPr>
          <w:rFonts w:ascii="Arial" w:hAnsi="Arial" w:cs="Arial"/>
          <w:sz w:val="24"/>
          <w:szCs w:val="24"/>
          <w:lang w:val="it-IT"/>
        </w:rPr>
        <w:t>,</w:t>
      </w:r>
    </w:p>
    <w:p w14:paraId="045A9584"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vrstu</w:t>
      </w:r>
      <w:proofErr w:type="spellEnd"/>
      <w:r w:rsidRPr="002B23D6">
        <w:rPr>
          <w:rFonts w:ascii="Arial" w:hAnsi="Arial" w:cs="Arial"/>
          <w:sz w:val="24"/>
          <w:szCs w:val="24"/>
          <w:lang w:val="it-IT"/>
        </w:rPr>
        <w:t xml:space="preserve"> i datum </w:t>
      </w:r>
      <w:proofErr w:type="spellStart"/>
      <w:r w:rsidRPr="002B23D6">
        <w:rPr>
          <w:rFonts w:ascii="Arial" w:hAnsi="Arial" w:cs="Arial"/>
          <w:sz w:val="24"/>
          <w:szCs w:val="24"/>
          <w:lang w:val="it-IT"/>
        </w:rPr>
        <w:t>izvođenja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eventualnih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radova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sanaciji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w:t>
      </w:r>
    </w:p>
    <w:p w14:paraId="2226AE1D"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ukupan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iznos</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napaćene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cijene</w:t>
      </w:r>
      <w:proofErr w:type="spellEnd"/>
      <w:r w:rsidRPr="002B23D6">
        <w:rPr>
          <w:rFonts w:ascii="Arial" w:hAnsi="Arial" w:cs="Arial"/>
          <w:sz w:val="24"/>
          <w:szCs w:val="24"/>
          <w:lang w:val="it-IT"/>
        </w:rPr>
        <w:t xml:space="preserve"> usluge </w:t>
      </w:r>
      <w:proofErr w:type="spellStart"/>
      <w:r w:rsidRPr="002B23D6">
        <w:rPr>
          <w:rFonts w:ascii="Arial" w:hAnsi="Arial" w:cs="Arial"/>
          <w:sz w:val="24"/>
          <w:szCs w:val="24"/>
          <w:lang w:val="it-IT"/>
        </w:rPr>
        <w:t>sukladno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ugovorenom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cjeniku</w:t>
      </w:r>
      <w:proofErr w:type="spellEnd"/>
      <w:r w:rsidRPr="002B23D6">
        <w:rPr>
          <w:rFonts w:ascii="Arial" w:hAnsi="Arial" w:cs="Arial"/>
          <w:sz w:val="24"/>
          <w:szCs w:val="24"/>
          <w:lang w:val="it-IT"/>
        </w:rPr>
        <w:t>,</w:t>
      </w:r>
    </w:p>
    <w:p w14:paraId="40F25B1D"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napomenu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Korisnika</w:t>
      </w:r>
      <w:proofErr w:type="spellEnd"/>
      <w:r w:rsidRPr="002B23D6">
        <w:rPr>
          <w:rFonts w:ascii="Arial" w:hAnsi="Arial" w:cs="Arial"/>
          <w:sz w:val="24"/>
          <w:szCs w:val="24"/>
          <w:lang w:val="it-IT"/>
        </w:rPr>
        <w:t xml:space="preserve"> usluge ili </w:t>
      </w:r>
      <w:proofErr w:type="spellStart"/>
      <w:r w:rsidRPr="002B23D6">
        <w:rPr>
          <w:rFonts w:ascii="Arial" w:hAnsi="Arial" w:cs="Arial"/>
          <w:sz w:val="24"/>
          <w:szCs w:val="24"/>
          <w:lang w:val="it-IT"/>
        </w:rPr>
        <w:t>ovlaštenog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dimnjačara</w:t>
      </w:r>
      <w:proofErr w:type="spellEnd"/>
      <w:r w:rsidRPr="002B23D6">
        <w:rPr>
          <w:rFonts w:ascii="Arial" w:hAnsi="Arial" w:cs="Arial"/>
          <w:sz w:val="24"/>
          <w:szCs w:val="24"/>
          <w:lang w:val="it-IT"/>
        </w:rPr>
        <w:t>,</w:t>
      </w:r>
    </w:p>
    <w:p w14:paraId="2C9E3370"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lastRenderedPageBreak/>
        <w:t xml:space="preserve">- </w:t>
      </w:r>
      <w:proofErr w:type="spellStart"/>
      <w:r w:rsidRPr="002B23D6">
        <w:rPr>
          <w:rFonts w:ascii="Arial" w:hAnsi="Arial" w:cs="Arial"/>
          <w:sz w:val="24"/>
          <w:szCs w:val="24"/>
          <w:lang w:val="it-IT"/>
        </w:rPr>
        <w:t>potpis</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dimnjačara</w:t>
      </w:r>
      <w:proofErr w:type="spellEnd"/>
      <w:r w:rsidRPr="002B23D6">
        <w:rPr>
          <w:rFonts w:ascii="Arial" w:hAnsi="Arial" w:cs="Arial"/>
          <w:sz w:val="24"/>
          <w:szCs w:val="24"/>
          <w:lang w:val="it-IT"/>
        </w:rPr>
        <w:t>,</w:t>
      </w:r>
    </w:p>
    <w:p w14:paraId="4C28299A"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potpis</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Korisnika</w:t>
      </w:r>
      <w:proofErr w:type="spellEnd"/>
      <w:r w:rsidRPr="002B23D6">
        <w:rPr>
          <w:rFonts w:ascii="Arial" w:hAnsi="Arial" w:cs="Arial"/>
          <w:sz w:val="24"/>
          <w:szCs w:val="24"/>
          <w:lang w:val="it-IT"/>
        </w:rPr>
        <w:t xml:space="preserve"> usluge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potvrdu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obavljenih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w:t>
      </w:r>
    </w:p>
    <w:p w14:paraId="3BD0D196"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kontrolnu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knjigu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osim</w:t>
      </w:r>
      <w:proofErr w:type="spellEnd"/>
      <w:r w:rsidRPr="002B23D6">
        <w:rPr>
          <w:rFonts w:ascii="Arial" w:hAnsi="Arial" w:cs="Arial"/>
          <w:sz w:val="24"/>
          <w:szCs w:val="24"/>
          <w:lang w:val="it-IT"/>
        </w:rPr>
        <w:t xml:space="preserve"> pisano </w:t>
      </w:r>
      <w:proofErr w:type="spellStart"/>
      <w:r w:rsidRPr="002B23D6">
        <w:rPr>
          <w:rFonts w:ascii="Arial" w:hAnsi="Arial" w:cs="Arial"/>
          <w:sz w:val="24"/>
          <w:szCs w:val="24"/>
          <w:lang w:val="it-IT"/>
        </w:rPr>
        <w:t>voditi</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i u</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elektroničkom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obliku</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kojem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obliku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godišnje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dostavlja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nadležnom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Odjelu</w:t>
      </w:r>
      <w:proofErr w:type="spellEnd"/>
      <w:r w:rsidRPr="002B23D6">
        <w:rPr>
          <w:rFonts w:ascii="Arial" w:hAnsi="Arial" w:cs="Arial"/>
          <w:sz w:val="24"/>
          <w:szCs w:val="24"/>
          <w:lang w:val="it-IT"/>
        </w:rPr>
        <w:t>.</w:t>
      </w:r>
    </w:p>
    <w:p w14:paraId="55053CC2"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(4) </w:t>
      </w:r>
      <w:proofErr w:type="spellStart"/>
      <w:r w:rsidRPr="002B23D6">
        <w:rPr>
          <w:rFonts w:ascii="Arial" w:hAnsi="Arial" w:cs="Arial"/>
          <w:sz w:val="24"/>
          <w:szCs w:val="24"/>
          <w:lang w:val="it-IT"/>
        </w:rPr>
        <w:t>Kontrolna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knjiga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vodi</w:t>
      </w:r>
      <w:proofErr w:type="spellEnd"/>
      <w:r w:rsidRPr="002B23D6">
        <w:rPr>
          <w:rFonts w:ascii="Arial" w:hAnsi="Arial" w:cs="Arial"/>
          <w:sz w:val="24"/>
          <w:szCs w:val="24"/>
          <w:lang w:val="it-IT"/>
        </w:rPr>
        <w:t xml:space="preserve"> se za </w:t>
      </w:r>
      <w:proofErr w:type="spellStart"/>
      <w:r w:rsidRPr="002B23D6">
        <w:rPr>
          <w:rFonts w:ascii="Arial" w:hAnsi="Arial" w:cs="Arial"/>
          <w:sz w:val="24"/>
          <w:szCs w:val="24"/>
          <w:lang w:val="it-IT"/>
        </w:rPr>
        <w:t>svaku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kalendarsku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godinu</w:t>
      </w:r>
      <w:proofErr w:type="spellEnd"/>
      <w:r w:rsidRPr="002B23D6">
        <w:rPr>
          <w:rFonts w:ascii="Arial" w:hAnsi="Arial" w:cs="Arial"/>
          <w:sz w:val="24"/>
          <w:szCs w:val="24"/>
          <w:lang w:val="it-IT"/>
        </w:rPr>
        <w:t xml:space="preserve">, a mora se </w:t>
      </w:r>
      <w:proofErr w:type="spellStart"/>
      <w:r w:rsidRPr="002B23D6">
        <w:rPr>
          <w:rFonts w:ascii="Arial" w:hAnsi="Arial" w:cs="Arial"/>
          <w:sz w:val="24"/>
          <w:szCs w:val="24"/>
          <w:lang w:val="it-IT"/>
        </w:rPr>
        <w:t>čuvati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najmanje</w:t>
      </w:r>
      <w:proofErr w:type="spellEnd"/>
      <w:r w:rsidRPr="002B23D6">
        <w:rPr>
          <w:rFonts w:ascii="Arial" w:hAnsi="Arial" w:cs="Arial"/>
          <w:sz w:val="24"/>
          <w:szCs w:val="24"/>
          <w:lang w:val="it-IT"/>
        </w:rPr>
        <w:t xml:space="preserve"> tri (3) godine </w:t>
      </w:r>
      <w:proofErr w:type="spellStart"/>
      <w:r w:rsidRPr="002B23D6">
        <w:rPr>
          <w:rFonts w:ascii="Arial" w:hAnsi="Arial" w:cs="Arial"/>
          <w:sz w:val="24"/>
          <w:szCs w:val="24"/>
          <w:lang w:val="it-IT"/>
        </w:rPr>
        <w:t>po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isteku</w:t>
      </w:r>
      <w:proofErr w:type="spellEnd"/>
      <w:r w:rsidRPr="002B23D6">
        <w:rPr>
          <w:rFonts w:ascii="Arial" w:hAnsi="Arial" w:cs="Arial"/>
          <w:sz w:val="24"/>
          <w:szCs w:val="24"/>
          <w:lang w:val="it-IT"/>
        </w:rPr>
        <w:t xml:space="preserve"> godine za </w:t>
      </w:r>
      <w:proofErr w:type="spellStart"/>
      <w:r w:rsidRPr="002B23D6">
        <w:rPr>
          <w:rFonts w:ascii="Arial" w:hAnsi="Arial" w:cs="Arial"/>
          <w:sz w:val="24"/>
          <w:szCs w:val="24"/>
          <w:lang w:val="it-IT"/>
        </w:rPr>
        <w:t>koju</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vodi</w:t>
      </w:r>
      <w:proofErr w:type="spellEnd"/>
      <w:r w:rsidRPr="002B23D6">
        <w:rPr>
          <w:rFonts w:ascii="Arial" w:hAnsi="Arial" w:cs="Arial"/>
          <w:sz w:val="24"/>
          <w:szCs w:val="24"/>
          <w:lang w:val="it-IT"/>
        </w:rPr>
        <w:t>.</w:t>
      </w:r>
    </w:p>
    <w:p w14:paraId="44F8D371"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(5) </w:t>
      </w:r>
      <w:proofErr w:type="spellStart"/>
      <w:r w:rsidRPr="002B23D6">
        <w:rPr>
          <w:rFonts w:ascii="Arial" w:hAnsi="Arial" w:cs="Arial"/>
          <w:sz w:val="24"/>
          <w:szCs w:val="24"/>
          <w:lang w:val="it-IT"/>
        </w:rPr>
        <w:t>Registar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w:t>
      </w:r>
      <w:proofErr w:type="spellEnd"/>
      <w:r w:rsidRPr="002B23D6">
        <w:rPr>
          <w:rFonts w:ascii="Arial" w:hAnsi="Arial" w:cs="Arial"/>
          <w:sz w:val="24"/>
          <w:szCs w:val="24"/>
          <w:lang w:val="it-IT"/>
        </w:rPr>
        <w:t xml:space="preserve">. 22. ove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kontrolna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knjiga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mogu</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voditi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objedinjeno</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s time</w:t>
      </w:r>
      <w:proofErr w:type="gramEnd"/>
      <w:r w:rsidRPr="002B23D6">
        <w:rPr>
          <w:rFonts w:ascii="Arial" w:hAnsi="Arial" w:cs="Arial"/>
          <w:sz w:val="24"/>
          <w:szCs w:val="24"/>
          <w:lang w:val="it-IT"/>
        </w:rPr>
        <w:t xml:space="preserve"> da </w:t>
      </w:r>
      <w:proofErr w:type="spellStart"/>
      <w:r w:rsidRPr="002B23D6">
        <w:rPr>
          <w:rFonts w:ascii="Arial" w:hAnsi="Arial" w:cs="Arial"/>
          <w:sz w:val="24"/>
          <w:szCs w:val="24"/>
          <w:lang w:val="it-IT"/>
        </w:rPr>
        <w:t>takva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evidencija</w:t>
      </w:r>
      <w:proofErr w:type="spellEnd"/>
      <w:r w:rsidRPr="002B23D6">
        <w:rPr>
          <w:rFonts w:ascii="Arial" w:hAnsi="Arial" w:cs="Arial"/>
          <w:sz w:val="24"/>
          <w:szCs w:val="24"/>
          <w:lang w:val="it-IT"/>
        </w:rPr>
        <w:t xml:space="preserve"> mora </w:t>
      </w:r>
      <w:proofErr w:type="spellStart"/>
      <w:r w:rsidRPr="002B23D6">
        <w:rPr>
          <w:rFonts w:ascii="Arial" w:hAnsi="Arial" w:cs="Arial"/>
          <w:sz w:val="24"/>
          <w:szCs w:val="24"/>
          <w:lang w:val="it-IT"/>
        </w:rPr>
        <w:t>sadržavati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propisane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elemente</w:t>
      </w:r>
      <w:proofErr w:type="spellEnd"/>
      <w:r w:rsidRPr="002B23D6">
        <w:rPr>
          <w:rFonts w:ascii="Arial" w:hAnsi="Arial" w:cs="Arial"/>
          <w:sz w:val="24"/>
          <w:szCs w:val="24"/>
          <w:lang w:val="it-IT"/>
        </w:rPr>
        <w:t>.</w:t>
      </w:r>
    </w:p>
    <w:p w14:paraId="18D45E49" w14:textId="77777777" w:rsidR="002B23D6" w:rsidRPr="002B23D6" w:rsidRDefault="002B23D6" w:rsidP="002B23D6">
      <w:pPr>
        <w:pStyle w:val="NoSpacing"/>
        <w:rPr>
          <w:rFonts w:ascii="Arial" w:hAnsi="Arial" w:cs="Arial"/>
          <w:b/>
          <w:sz w:val="24"/>
          <w:szCs w:val="24"/>
          <w:lang w:val="it-IT"/>
        </w:rPr>
      </w:pPr>
    </w:p>
    <w:p w14:paraId="2631CDE5" w14:textId="77777777" w:rsidR="002B23D6" w:rsidRPr="002B23D6" w:rsidRDefault="002B23D6" w:rsidP="002B23D6">
      <w:pPr>
        <w:pStyle w:val="NoSpacing"/>
        <w:rPr>
          <w:rFonts w:ascii="Arial" w:hAnsi="Arial" w:cs="Arial"/>
          <w:b/>
          <w:sz w:val="24"/>
          <w:szCs w:val="24"/>
          <w:lang w:val="it-IT"/>
        </w:rPr>
      </w:pPr>
      <w:proofErr w:type="spellStart"/>
      <w:r w:rsidRPr="002B23D6">
        <w:rPr>
          <w:rFonts w:ascii="Arial" w:hAnsi="Arial" w:cs="Arial"/>
          <w:b/>
          <w:sz w:val="24"/>
          <w:szCs w:val="24"/>
          <w:lang w:val="it-IT"/>
        </w:rPr>
        <w:t>Redoviti</w:t>
      </w:r>
      <w:proofErr w:type="spellEnd"/>
      <w:r w:rsidRPr="002B23D6">
        <w:rPr>
          <w:rFonts w:ascii="Arial" w:hAnsi="Arial" w:cs="Arial"/>
          <w:b/>
          <w:sz w:val="24"/>
          <w:szCs w:val="24"/>
          <w:lang w:val="it-IT"/>
        </w:rPr>
        <w:t xml:space="preserve"> i </w:t>
      </w:r>
      <w:proofErr w:type="spellStart"/>
      <w:r w:rsidRPr="002B23D6">
        <w:rPr>
          <w:rFonts w:ascii="Arial" w:hAnsi="Arial" w:cs="Arial"/>
          <w:b/>
          <w:sz w:val="24"/>
          <w:szCs w:val="24"/>
          <w:lang w:val="it-IT"/>
        </w:rPr>
        <w:t>izvanredni</w:t>
      </w:r>
      <w:proofErr w:type="spellEnd"/>
      <w:r w:rsidRPr="002B23D6">
        <w:rPr>
          <w:rFonts w:ascii="Arial" w:hAnsi="Arial" w:cs="Arial"/>
          <w:b/>
          <w:sz w:val="24"/>
          <w:szCs w:val="24"/>
          <w:lang w:val="it-IT"/>
        </w:rPr>
        <w:t xml:space="preserve"> </w:t>
      </w:r>
      <w:proofErr w:type="spellStart"/>
      <w:r w:rsidRPr="002B23D6">
        <w:rPr>
          <w:rFonts w:ascii="Arial" w:hAnsi="Arial" w:cs="Arial"/>
          <w:b/>
          <w:sz w:val="24"/>
          <w:szCs w:val="24"/>
          <w:lang w:val="it-IT"/>
        </w:rPr>
        <w:t>pregledi</w:t>
      </w:r>
      <w:proofErr w:type="spellEnd"/>
      <w:r w:rsidRPr="002B23D6">
        <w:rPr>
          <w:rFonts w:ascii="Arial" w:hAnsi="Arial" w:cs="Arial"/>
          <w:b/>
          <w:sz w:val="24"/>
          <w:szCs w:val="24"/>
          <w:lang w:val="it-IT"/>
        </w:rPr>
        <w:t xml:space="preserve"> i </w:t>
      </w:r>
      <w:proofErr w:type="spellStart"/>
      <w:r w:rsidRPr="002B23D6">
        <w:rPr>
          <w:rFonts w:ascii="Arial" w:hAnsi="Arial" w:cs="Arial"/>
          <w:b/>
          <w:sz w:val="24"/>
          <w:szCs w:val="24"/>
          <w:lang w:val="it-IT"/>
        </w:rPr>
        <w:t>čišćenja</w:t>
      </w:r>
      <w:proofErr w:type="spellEnd"/>
    </w:p>
    <w:p w14:paraId="5FB48695"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24.</w:t>
      </w:r>
    </w:p>
    <w:p w14:paraId="2B9BEB68"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U </w:t>
      </w:r>
      <w:proofErr w:type="spellStart"/>
      <w:r w:rsidRPr="002B23D6">
        <w:rPr>
          <w:rFonts w:ascii="Arial" w:hAnsi="Arial" w:cs="Arial"/>
          <w:sz w:val="24"/>
          <w:szCs w:val="24"/>
          <w:lang w:val="it-IT"/>
        </w:rPr>
        <w:t>svrhu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održavanja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objekata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obvezno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provodi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redovite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izvanredne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preglede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čišćenja</w:t>
      </w:r>
      <w:proofErr w:type="spellEnd"/>
      <w:r w:rsidRPr="002B23D6">
        <w:rPr>
          <w:rFonts w:ascii="Arial" w:hAnsi="Arial" w:cs="Arial"/>
          <w:sz w:val="24"/>
          <w:szCs w:val="24"/>
          <w:lang w:val="it-IT"/>
        </w:rPr>
        <w:t>.</w:t>
      </w:r>
    </w:p>
    <w:p w14:paraId="17A2B021" w14:textId="77777777" w:rsidR="002B23D6" w:rsidRPr="002B23D6" w:rsidRDefault="002B23D6" w:rsidP="002B23D6">
      <w:pPr>
        <w:pStyle w:val="NoSpacing"/>
        <w:jc w:val="center"/>
        <w:rPr>
          <w:rFonts w:ascii="Arial" w:hAnsi="Arial" w:cs="Arial"/>
          <w:b/>
          <w:sz w:val="24"/>
          <w:szCs w:val="24"/>
          <w:lang w:val="it-IT"/>
        </w:rPr>
      </w:pPr>
    </w:p>
    <w:p w14:paraId="574B9011"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25.</w:t>
      </w:r>
    </w:p>
    <w:p w14:paraId="08E2D138"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Redoviti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pregledi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čišćenje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provode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način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određen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projektom</w:t>
      </w:r>
      <w:proofErr w:type="spellEnd"/>
      <w:r w:rsidRPr="002B23D6">
        <w:rPr>
          <w:rFonts w:ascii="Arial" w:hAnsi="Arial" w:cs="Arial"/>
          <w:sz w:val="24"/>
          <w:szCs w:val="24"/>
          <w:lang w:val="it-IT"/>
        </w:rPr>
        <w:t xml:space="preserve"> građevine, </w:t>
      </w:r>
      <w:proofErr w:type="spellStart"/>
      <w:r w:rsidRPr="002B23D6">
        <w:rPr>
          <w:rFonts w:ascii="Arial" w:hAnsi="Arial" w:cs="Arial"/>
          <w:sz w:val="24"/>
          <w:szCs w:val="24"/>
          <w:lang w:val="it-IT"/>
        </w:rPr>
        <w:t>tehničkim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propisima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specifikacijama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vrsti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goriva</w:t>
      </w:r>
      <w:proofErr w:type="spellEnd"/>
      <w:r w:rsidRPr="002B23D6">
        <w:rPr>
          <w:rFonts w:ascii="Arial" w:hAnsi="Arial" w:cs="Arial"/>
          <w:sz w:val="24"/>
          <w:szCs w:val="24"/>
          <w:lang w:val="it-IT"/>
        </w:rPr>
        <w:t xml:space="preserve">, a </w:t>
      </w:r>
      <w:proofErr w:type="spellStart"/>
      <w:r w:rsidRPr="002B23D6">
        <w:rPr>
          <w:rFonts w:ascii="Arial" w:hAnsi="Arial" w:cs="Arial"/>
          <w:sz w:val="24"/>
          <w:szCs w:val="24"/>
          <w:lang w:val="it-IT"/>
        </w:rPr>
        <w:t>najmanje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jedanput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godišnje</w:t>
      </w:r>
      <w:proofErr w:type="spellEnd"/>
      <w:r w:rsidRPr="002B23D6">
        <w:rPr>
          <w:rFonts w:ascii="Arial" w:hAnsi="Arial" w:cs="Arial"/>
          <w:sz w:val="24"/>
          <w:szCs w:val="24"/>
          <w:lang w:val="it-IT"/>
        </w:rPr>
        <w:t>.</w:t>
      </w:r>
    </w:p>
    <w:p w14:paraId="0080FA2F"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Redoviti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pregled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uključuje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najmanje</w:t>
      </w:r>
      <w:proofErr w:type="spellEnd"/>
      <w:r w:rsidRPr="002B23D6">
        <w:rPr>
          <w:rFonts w:ascii="Arial" w:hAnsi="Arial" w:cs="Arial"/>
          <w:sz w:val="24"/>
          <w:szCs w:val="24"/>
          <w:lang w:val="it-IT"/>
        </w:rPr>
        <w:t>:</w:t>
      </w:r>
    </w:p>
    <w:p w14:paraId="6F0A9053"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vizualni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pregled</w:t>
      </w:r>
      <w:proofErr w:type="spellEnd"/>
      <w:r w:rsidRPr="002B23D6">
        <w:rPr>
          <w:rFonts w:ascii="Arial" w:hAnsi="Arial" w:cs="Arial"/>
          <w:sz w:val="24"/>
          <w:szCs w:val="24"/>
          <w:lang w:val="it-IT"/>
        </w:rPr>
        <w:t xml:space="preserve"> sa </w:t>
      </w:r>
      <w:proofErr w:type="spellStart"/>
      <w:r w:rsidRPr="002B23D6">
        <w:rPr>
          <w:rFonts w:ascii="Arial" w:hAnsi="Arial" w:cs="Arial"/>
          <w:sz w:val="24"/>
          <w:szCs w:val="24"/>
          <w:lang w:val="it-IT"/>
        </w:rPr>
        <w:t>čišćenjem</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kojeg</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uključeno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utvrđivanje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položaja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veličine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pukotina</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drugih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oštećenja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bitnih</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očuvanje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tehničkih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svojstva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sa </w:t>
      </w:r>
      <w:proofErr w:type="spellStart"/>
      <w:r w:rsidRPr="002B23D6">
        <w:rPr>
          <w:rFonts w:ascii="Arial" w:hAnsi="Arial" w:cs="Arial"/>
          <w:sz w:val="24"/>
          <w:szCs w:val="24"/>
          <w:lang w:val="it-IT"/>
        </w:rPr>
        <w:t>izdavanjem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stručnog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nalaza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ispravnosti</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svaku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vertikalu</w:t>
      </w:r>
      <w:proofErr w:type="spellEnd"/>
      <w:r w:rsidRPr="002B23D6">
        <w:rPr>
          <w:rFonts w:ascii="Arial" w:hAnsi="Arial" w:cs="Arial"/>
          <w:sz w:val="24"/>
          <w:szCs w:val="24"/>
          <w:lang w:val="it-IT"/>
        </w:rPr>
        <w:t>,</w:t>
      </w:r>
    </w:p>
    <w:p w14:paraId="034FA34A"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tlačnu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probu</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slučaju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sumnje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plinska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goriva</w:t>
      </w:r>
      <w:proofErr w:type="spellEnd"/>
      <w:r w:rsidRPr="002B23D6">
        <w:rPr>
          <w:rFonts w:ascii="Arial" w:hAnsi="Arial" w:cs="Arial"/>
          <w:sz w:val="24"/>
          <w:szCs w:val="24"/>
          <w:lang w:val="it-IT"/>
        </w:rPr>
        <w:t>),</w:t>
      </w:r>
    </w:p>
    <w:p w14:paraId="2137F286"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usklađenost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w:t>
      </w:r>
    </w:p>
    <w:p w14:paraId="7A5FD1B3"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mjerenje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izlazno-povratnih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plinova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plinsko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gorivo</w:t>
      </w:r>
      <w:proofErr w:type="spellEnd"/>
      <w:r w:rsidRPr="002B23D6">
        <w:rPr>
          <w:rFonts w:ascii="Arial" w:hAnsi="Arial" w:cs="Arial"/>
          <w:sz w:val="24"/>
          <w:szCs w:val="24"/>
          <w:lang w:val="it-IT"/>
        </w:rPr>
        <w:t>.</w:t>
      </w:r>
    </w:p>
    <w:p w14:paraId="48FCBAC2"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Na </w:t>
      </w:r>
      <w:proofErr w:type="spellStart"/>
      <w:r w:rsidRPr="002B23D6">
        <w:rPr>
          <w:rFonts w:ascii="Arial" w:hAnsi="Arial" w:cs="Arial"/>
          <w:sz w:val="24"/>
          <w:szCs w:val="24"/>
          <w:lang w:val="it-IT"/>
        </w:rPr>
        <w:t>način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utvrđen</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stavku</w:t>
      </w:r>
      <w:proofErr w:type="spellEnd"/>
      <w:r w:rsidRPr="002B23D6">
        <w:rPr>
          <w:rFonts w:ascii="Arial" w:hAnsi="Arial" w:cs="Arial"/>
          <w:sz w:val="24"/>
          <w:szCs w:val="24"/>
          <w:lang w:val="it-IT"/>
        </w:rPr>
        <w:t xml:space="preserve"> 2. </w:t>
      </w:r>
      <w:proofErr w:type="spellStart"/>
      <w:r w:rsidRPr="002B23D6">
        <w:rPr>
          <w:rFonts w:ascii="Arial" w:hAnsi="Arial" w:cs="Arial"/>
          <w:sz w:val="24"/>
          <w:szCs w:val="24"/>
          <w:lang w:val="it-IT"/>
        </w:rPr>
        <w:t>ovoga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članka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w:t>
      </w:r>
      <w:proofErr w:type="spellEnd"/>
      <w:r w:rsidRPr="002B23D6">
        <w:rPr>
          <w:rFonts w:ascii="Arial" w:hAnsi="Arial" w:cs="Arial"/>
          <w:sz w:val="24"/>
          <w:szCs w:val="24"/>
          <w:lang w:val="it-IT"/>
        </w:rPr>
        <w:t xml:space="preserve"> se i </w:t>
      </w:r>
      <w:proofErr w:type="spellStart"/>
      <w:r w:rsidRPr="002B23D6">
        <w:rPr>
          <w:rFonts w:ascii="Arial" w:hAnsi="Arial" w:cs="Arial"/>
          <w:sz w:val="24"/>
          <w:szCs w:val="24"/>
          <w:lang w:val="it-IT"/>
        </w:rPr>
        <w:t>pregled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upotrebe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odnosno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ponovne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uporabe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bio</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uporabi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dulje</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w:t>
      </w:r>
    </w:p>
    <w:p w14:paraId="229592B3"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(4) </w:t>
      </w:r>
      <w:proofErr w:type="spellStart"/>
      <w:r w:rsidRPr="002B23D6">
        <w:rPr>
          <w:rFonts w:ascii="Arial" w:hAnsi="Arial" w:cs="Arial"/>
          <w:sz w:val="24"/>
          <w:szCs w:val="24"/>
          <w:lang w:val="it-IT"/>
        </w:rPr>
        <w:t>Prigodom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pregleda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obavezno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čisti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način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primjeren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mehanički</w:t>
      </w:r>
      <w:proofErr w:type="spellEnd"/>
      <w:r w:rsidRPr="002B23D6">
        <w:rPr>
          <w:rFonts w:ascii="Arial" w:hAnsi="Arial" w:cs="Arial"/>
          <w:sz w:val="24"/>
          <w:szCs w:val="24"/>
          <w:lang w:val="it-IT"/>
        </w:rPr>
        <w:t xml:space="preserve"> i/ili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drugi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način</w:t>
      </w:r>
      <w:proofErr w:type="spellEnd"/>
      <w:r w:rsidRPr="002B23D6">
        <w:rPr>
          <w:rFonts w:ascii="Arial" w:hAnsi="Arial" w:cs="Arial"/>
          <w:sz w:val="24"/>
          <w:szCs w:val="24"/>
          <w:lang w:val="it-IT"/>
        </w:rPr>
        <w:t>).</w:t>
      </w:r>
    </w:p>
    <w:p w14:paraId="5F2997EB" w14:textId="77777777" w:rsidR="002B23D6" w:rsidRPr="002B23D6" w:rsidRDefault="002B23D6" w:rsidP="002B23D6">
      <w:pPr>
        <w:rPr>
          <w:lang w:val="it-IT"/>
        </w:rPr>
      </w:pPr>
    </w:p>
    <w:p w14:paraId="59B609BB"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26.</w:t>
      </w:r>
    </w:p>
    <w:p w14:paraId="37A03256"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(1) Na </w:t>
      </w:r>
      <w:proofErr w:type="spellStart"/>
      <w:r w:rsidRPr="002B23D6">
        <w:rPr>
          <w:rFonts w:ascii="Arial" w:hAnsi="Arial" w:cs="Arial"/>
          <w:sz w:val="24"/>
          <w:szCs w:val="24"/>
          <w:lang w:val="it-IT"/>
        </w:rPr>
        <w:t>način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utvrđen</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članku</w:t>
      </w:r>
      <w:proofErr w:type="spellEnd"/>
      <w:r w:rsidRPr="002B23D6">
        <w:rPr>
          <w:rFonts w:ascii="Arial" w:hAnsi="Arial" w:cs="Arial"/>
          <w:sz w:val="24"/>
          <w:szCs w:val="24"/>
          <w:lang w:val="it-IT"/>
        </w:rPr>
        <w:t xml:space="preserve"> 25. st. 2. ove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izvanredni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pregled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objekata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posebno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svake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promjene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ili </w:t>
      </w:r>
      <w:proofErr w:type="spellStart"/>
      <w:r w:rsidRPr="002B23D6">
        <w:rPr>
          <w:rFonts w:ascii="Arial" w:hAnsi="Arial" w:cs="Arial"/>
          <w:sz w:val="24"/>
          <w:szCs w:val="24"/>
          <w:lang w:val="it-IT"/>
        </w:rPr>
        <w:t>promjene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goriva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ponovne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uporabe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bio</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uporabi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dulje</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nakon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svakog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izvanrednog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događaja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može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utjecati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tehnička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svojstva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ili </w:t>
      </w:r>
      <w:proofErr w:type="spellStart"/>
      <w:r w:rsidRPr="002B23D6">
        <w:rPr>
          <w:rFonts w:ascii="Arial" w:hAnsi="Arial" w:cs="Arial"/>
          <w:sz w:val="24"/>
          <w:szCs w:val="24"/>
          <w:lang w:val="it-IT"/>
        </w:rPr>
        <w:t>izaziva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sumnju</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uporabljivost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w:t>
      </w:r>
    </w:p>
    <w:p w14:paraId="17B7DA32"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O </w:t>
      </w:r>
      <w:proofErr w:type="spellStart"/>
      <w:r w:rsidRPr="002B23D6">
        <w:rPr>
          <w:rFonts w:ascii="Arial" w:hAnsi="Arial" w:cs="Arial"/>
          <w:sz w:val="24"/>
          <w:szCs w:val="24"/>
          <w:lang w:val="it-IT"/>
        </w:rPr>
        <w:t>svim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promjenama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stavka</w:t>
      </w:r>
      <w:proofErr w:type="spellEnd"/>
      <w:r w:rsidRPr="002B23D6">
        <w:rPr>
          <w:rFonts w:ascii="Arial" w:hAnsi="Arial" w:cs="Arial"/>
          <w:sz w:val="24"/>
          <w:szCs w:val="24"/>
          <w:lang w:val="it-IT"/>
        </w:rPr>
        <w:t xml:space="preserve"> 1. </w:t>
      </w:r>
      <w:proofErr w:type="spellStart"/>
      <w:r w:rsidRPr="002B23D6">
        <w:rPr>
          <w:rFonts w:ascii="Arial" w:hAnsi="Arial" w:cs="Arial"/>
          <w:sz w:val="24"/>
          <w:szCs w:val="24"/>
          <w:lang w:val="it-IT"/>
        </w:rPr>
        <w:t>ovog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članka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w:t>
      </w:r>
      <w:proofErr w:type="spellEnd"/>
      <w:r w:rsidRPr="002B23D6">
        <w:rPr>
          <w:rFonts w:ascii="Arial" w:hAnsi="Arial" w:cs="Arial"/>
          <w:sz w:val="24"/>
          <w:szCs w:val="24"/>
          <w:lang w:val="it-IT"/>
        </w:rPr>
        <w:t xml:space="preserve"> usluge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obavijestiti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dimnjačara</w:t>
      </w:r>
      <w:proofErr w:type="spellEnd"/>
      <w:r w:rsidRPr="002B23D6">
        <w:rPr>
          <w:rFonts w:ascii="Arial" w:hAnsi="Arial" w:cs="Arial"/>
          <w:sz w:val="24"/>
          <w:szCs w:val="24"/>
          <w:lang w:val="it-IT"/>
        </w:rPr>
        <w:t>.</w:t>
      </w:r>
    </w:p>
    <w:p w14:paraId="033A788D" w14:textId="21BA7292" w:rsid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Izvanredni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pregled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može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obaviti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zahtjevu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inspekcijskog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tijela</w:t>
      </w:r>
      <w:proofErr w:type="spellEnd"/>
      <w:r w:rsidRPr="002B23D6">
        <w:rPr>
          <w:rFonts w:ascii="Arial" w:hAnsi="Arial" w:cs="Arial"/>
          <w:sz w:val="24"/>
          <w:szCs w:val="24"/>
          <w:lang w:val="it-IT"/>
        </w:rPr>
        <w:t>.</w:t>
      </w:r>
    </w:p>
    <w:p w14:paraId="752F582A" w14:textId="77777777" w:rsidR="002B23D6" w:rsidRPr="002B23D6" w:rsidRDefault="002B23D6" w:rsidP="002B23D6">
      <w:pPr>
        <w:rPr>
          <w:lang w:val="it-IT"/>
        </w:rPr>
      </w:pPr>
    </w:p>
    <w:p w14:paraId="34564423"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27.</w:t>
      </w:r>
    </w:p>
    <w:p w14:paraId="6C80CD73"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Pregled</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čišćenje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peći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etažna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ložišta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tlačni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kotlovi</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centralna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grijanja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industrijski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izmjenjivači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topline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termoenergetski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kotlovi</w:t>
      </w:r>
      <w:proofErr w:type="spellEnd"/>
      <w:r w:rsidRPr="002B23D6">
        <w:rPr>
          <w:rFonts w:ascii="Arial" w:hAnsi="Arial" w:cs="Arial"/>
          <w:sz w:val="24"/>
          <w:szCs w:val="24"/>
          <w:lang w:val="it-IT"/>
        </w:rPr>
        <w:t xml:space="preserve"> dr.) </w:t>
      </w:r>
      <w:proofErr w:type="spellStart"/>
      <w:r w:rsidRPr="002B23D6">
        <w:rPr>
          <w:rFonts w:ascii="Arial" w:hAnsi="Arial" w:cs="Arial"/>
          <w:sz w:val="24"/>
          <w:szCs w:val="24"/>
          <w:lang w:val="it-IT"/>
        </w:rPr>
        <w:t>izvodi</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sukladno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pozitivnim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propisima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pravilima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struke</w:t>
      </w:r>
      <w:proofErr w:type="spellEnd"/>
      <w:r w:rsidRPr="002B23D6">
        <w:rPr>
          <w:rFonts w:ascii="Arial" w:hAnsi="Arial" w:cs="Arial"/>
          <w:sz w:val="24"/>
          <w:szCs w:val="24"/>
          <w:lang w:val="it-IT"/>
        </w:rPr>
        <w:t xml:space="preserve">, a u </w:t>
      </w:r>
      <w:proofErr w:type="spellStart"/>
      <w:r w:rsidRPr="002B23D6">
        <w:rPr>
          <w:rFonts w:ascii="Arial" w:hAnsi="Arial" w:cs="Arial"/>
          <w:sz w:val="24"/>
          <w:szCs w:val="24"/>
          <w:lang w:val="it-IT"/>
        </w:rPr>
        <w:t>svrhu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očuvanja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zaštite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okoliša</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provođenja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zaštite</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požara</w:t>
      </w:r>
      <w:proofErr w:type="spellEnd"/>
      <w:r w:rsidRPr="002B23D6">
        <w:rPr>
          <w:rFonts w:ascii="Arial" w:hAnsi="Arial" w:cs="Arial"/>
          <w:sz w:val="24"/>
          <w:szCs w:val="24"/>
          <w:lang w:val="it-IT"/>
        </w:rPr>
        <w:t>.</w:t>
      </w:r>
    </w:p>
    <w:p w14:paraId="2456B3B5"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Pregled</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čišćenje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najmanje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jedanput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godišnje</w:t>
      </w:r>
      <w:proofErr w:type="spellEnd"/>
      <w:r w:rsidRPr="002B23D6">
        <w:rPr>
          <w:rFonts w:ascii="Arial" w:hAnsi="Arial" w:cs="Arial"/>
          <w:sz w:val="24"/>
          <w:szCs w:val="24"/>
          <w:lang w:val="it-IT"/>
        </w:rPr>
        <w:t xml:space="preserve">, a </w:t>
      </w:r>
      <w:proofErr w:type="spellStart"/>
      <w:r w:rsidRPr="002B23D6">
        <w:rPr>
          <w:rFonts w:ascii="Arial" w:hAnsi="Arial" w:cs="Arial"/>
          <w:sz w:val="24"/>
          <w:szCs w:val="24"/>
          <w:lang w:val="it-IT"/>
        </w:rPr>
        <w:t>po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potrebi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češće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ovisno</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vrsti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namjeni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goriva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stvarnom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vremenu</w:t>
      </w:r>
      <w:proofErr w:type="spellEnd"/>
      <w:r w:rsidRPr="002B23D6">
        <w:rPr>
          <w:rFonts w:ascii="Arial" w:hAnsi="Arial" w:cs="Arial"/>
          <w:sz w:val="24"/>
          <w:szCs w:val="24"/>
          <w:lang w:val="it-IT"/>
        </w:rPr>
        <w:t xml:space="preserve"> rada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w:t>
      </w:r>
    </w:p>
    <w:p w14:paraId="2D38F535"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Obveznoj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pregledu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čišćenju</w:t>
      </w:r>
      <w:proofErr w:type="spellEnd"/>
      <w:r w:rsidRPr="002B23D6">
        <w:rPr>
          <w:rFonts w:ascii="Arial" w:hAnsi="Arial" w:cs="Arial"/>
          <w:sz w:val="24"/>
          <w:szCs w:val="24"/>
          <w:lang w:val="it-IT"/>
        </w:rPr>
        <w:t xml:space="preserve"> ne </w:t>
      </w:r>
      <w:proofErr w:type="spellStart"/>
      <w:r w:rsidRPr="002B23D6">
        <w:rPr>
          <w:rFonts w:ascii="Arial" w:hAnsi="Arial" w:cs="Arial"/>
          <w:sz w:val="24"/>
          <w:szCs w:val="24"/>
          <w:lang w:val="it-IT"/>
        </w:rPr>
        <w:t>podliježu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se ne </w:t>
      </w:r>
      <w:proofErr w:type="spellStart"/>
      <w:r w:rsidRPr="002B23D6">
        <w:rPr>
          <w:rFonts w:ascii="Arial" w:hAnsi="Arial" w:cs="Arial"/>
          <w:sz w:val="24"/>
          <w:szCs w:val="24"/>
          <w:lang w:val="it-IT"/>
        </w:rPr>
        <w:t>koriste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uvjetom</w:t>
      </w:r>
      <w:proofErr w:type="spellEnd"/>
      <w:r w:rsidRPr="002B23D6">
        <w:rPr>
          <w:rFonts w:ascii="Arial" w:hAnsi="Arial" w:cs="Arial"/>
          <w:sz w:val="24"/>
          <w:szCs w:val="24"/>
          <w:lang w:val="it-IT"/>
        </w:rPr>
        <w:t xml:space="preserve"> da ih </w:t>
      </w:r>
      <w:proofErr w:type="spellStart"/>
      <w:r w:rsidRPr="002B23D6">
        <w:rPr>
          <w:rFonts w:ascii="Arial" w:hAnsi="Arial" w:cs="Arial"/>
          <w:sz w:val="24"/>
          <w:szCs w:val="24"/>
          <w:lang w:val="it-IT"/>
        </w:rPr>
        <w:t>njihovi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korisnici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odjave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nadležnom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dimnjačaru</w:t>
      </w:r>
      <w:proofErr w:type="spellEnd"/>
      <w:r w:rsidRPr="002B23D6">
        <w:rPr>
          <w:rFonts w:ascii="Arial" w:hAnsi="Arial" w:cs="Arial"/>
          <w:sz w:val="24"/>
          <w:szCs w:val="24"/>
          <w:lang w:val="it-IT"/>
        </w:rPr>
        <w:t>.</w:t>
      </w:r>
    </w:p>
    <w:p w14:paraId="7D23AC8B" w14:textId="77777777" w:rsidR="002B23D6" w:rsidRPr="002B23D6" w:rsidRDefault="002B23D6" w:rsidP="002B23D6">
      <w:pPr>
        <w:pStyle w:val="NoSpacing"/>
        <w:rPr>
          <w:rFonts w:ascii="Arial" w:hAnsi="Arial" w:cs="Arial"/>
          <w:sz w:val="24"/>
          <w:szCs w:val="24"/>
          <w:lang w:val="it-IT"/>
        </w:rPr>
      </w:pPr>
    </w:p>
    <w:p w14:paraId="5C9F5CD6"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lastRenderedPageBreak/>
        <w:t>Članak</w:t>
      </w:r>
      <w:proofErr w:type="spellEnd"/>
      <w:r w:rsidRPr="002B23D6">
        <w:rPr>
          <w:rFonts w:ascii="Arial" w:hAnsi="Arial" w:cs="Arial"/>
          <w:b/>
          <w:sz w:val="24"/>
          <w:szCs w:val="24"/>
          <w:lang w:val="it-IT"/>
        </w:rPr>
        <w:t xml:space="preserve"> 28.</w:t>
      </w:r>
    </w:p>
    <w:p w14:paraId="68B95FD2"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Kod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moguće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drugačije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očistiti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izvršiti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spaljivanje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čađe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Spaljivanje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čađe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uz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mjere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opreza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skladu</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propisima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zaštiti</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požara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najpovoljnijem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mjestu</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dimnjaku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Spaljivanje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čađe</w:t>
      </w:r>
      <w:proofErr w:type="spellEnd"/>
      <w:r w:rsidRPr="002B23D6">
        <w:rPr>
          <w:rFonts w:ascii="Arial" w:hAnsi="Arial" w:cs="Arial"/>
          <w:sz w:val="24"/>
          <w:szCs w:val="24"/>
          <w:lang w:val="it-IT"/>
        </w:rPr>
        <w:t xml:space="preserve"> ne </w:t>
      </w:r>
      <w:proofErr w:type="spellStart"/>
      <w:r w:rsidRPr="002B23D6">
        <w:rPr>
          <w:rFonts w:ascii="Arial" w:hAnsi="Arial" w:cs="Arial"/>
          <w:sz w:val="24"/>
          <w:szCs w:val="24"/>
          <w:lang w:val="it-IT"/>
        </w:rPr>
        <w:t>smije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obavljati</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 xml:space="preserve">za  </w:t>
      </w:r>
      <w:proofErr w:type="spellStart"/>
      <w:r w:rsidRPr="002B23D6">
        <w:rPr>
          <w:rFonts w:ascii="Arial" w:hAnsi="Arial" w:cs="Arial"/>
          <w:sz w:val="24"/>
          <w:szCs w:val="24"/>
          <w:lang w:val="it-IT"/>
        </w:rPr>
        <w:t>vrijeme</w:t>
      </w:r>
      <w:proofErr w:type="spellEnd"/>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vjetra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visokih</w:t>
      </w:r>
      <w:proofErr w:type="spellEnd"/>
      <w:r w:rsidRPr="002B23D6">
        <w:rPr>
          <w:rFonts w:ascii="Arial" w:hAnsi="Arial" w:cs="Arial"/>
          <w:sz w:val="24"/>
          <w:szCs w:val="24"/>
          <w:lang w:val="it-IT"/>
        </w:rPr>
        <w:t xml:space="preserve"> temperatura </w:t>
      </w:r>
      <w:proofErr w:type="spellStart"/>
      <w:r w:rsidRPr="002B23D6">
        <w:rPr>
          <w:rFonts w:ascii="Arial" w:hAnsi="Arial" w:cs="Arial"/>
          <w:sz w:val="24"/>
          <w:szCs w:val="24"/>
          <w:lang w:val="it-IT"/>
        </w:rPr>
        <w:t>zraka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spaljivanju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čađe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obavijestiti</w:t>
      </w:r>
      <w:proofErr w:type="spellEnd"/>
      <w:r w:rsidRPr="002B23D6">
        <w:rPr>
          <w:rFonts w:ascii="Arial" w:hAnsi="Arial" w:cs="Arial"/>
          <w:sz w:val="24"/>
          <w:szCs w:val="24"/>
          <w:lang w:val="it-IT"/>
        </w:rPr>
        <w:t xml:space="preserve"> JVP Umag </w:t>
      </w:r>
      <w:proofErr w:type="gramStart"/>
      <w:r w:rsidRPr="002B23D6">
        <w:rPr>
          <w:rFonts w:ascii="Arial" w:hAnsi="Arial" w:cs="Arial"/>
          <w:sz w:val="24"/>
          <w:szCs w:val="24"/>
          <w:lang w:val="it-IT"/>
        </w:rPr>
        <w:t>i ostale</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zgrade</w:t>
      </w:r>
      <w:proofErr w:type="spellEnd"/>
      <w:r w:rsidRPr="002B23D6">
        <w:rPr>
          <w:rFonts w:ascii="Arial" w:hAnsi="Arial" w:cs="Arial"/>
          <w:sz w:val="24"/>
          <w:szCs w:val="24"/>
          <w:lang w:val="it-IT"/>
        </w:rPr>
        <w:t>.</w:t>
      </w:r>
    </w:p>
    <w:p w14:paraId="2A9DF294"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Kod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tehnološki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specifičnih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postrojenja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može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održavati</w:t>
      </w:r>
      <w:proofErr w:type="spellEnd"/>
      <w:r w:rsidRPr="002B23D6">
        <w:rPr>
          <w:rFonts w:ascii="Arial" w:hAnsi="Arial" w:cs="Arial"/>
          <w:sz w:val="24"/>
          <w:szCs w:val="24"/>
          <w:lang w:val="it-IT"/>
        </w:rPr>
        <w:t xml:space="preserve"> prema </w:t>
      </w:r>
      <w:proofErr w:type="spellStart"/>
      <w:r w:rsidRPr="002B23D6">
        <w:rPr>
          <w:rFonts w:ascii="Arial" w:hAnsi="Arial" w:cs="Arial"/>
          <w:sz w:val="24"/>
          <w:szCs w:val="24"/>
          <w:lang w:val="it-IT"/>
        </w:rPr>
        <w:t>garantnim</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drugim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uvjetima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serviser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postoji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obveza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dimnjačara</w:t>
      </w:r>
      <w:proofErr w:type="spellEnd"/>
      <w:r w:rsidRPr="002B23D6">
        <w:rPr>
          <w:rFonts w:ascii="Arial" w:hAnsi="Arial" w:cs="Arial"/>
          <w:sz w:val="24"/>
          <w:szCs w:val="24"/>
          <w:lang w:val="it-IT"/>
        </w:rPr>
        <w:t xml:space="preserve"> da </w:t>
      </w:r>
      <w:proofErr w:type="spellStart"/>
      <w:r w:rsidRPr="002B23D6">
        <w:rPr>
          <w:rFonts w:ascii="Arial" w:hAnsi="Arial" w:cs="Arial"/>
          <w:sz w:val="24"/>
          <w:szCs w:val="24"/>
          <w:lang w:val="it-IT"/>
        </w:rPr>
        <w:t>jednom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godišnje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kontrolira</w:t>
      </w:r>
      <w:proofErr w:type="spellEnd"/>
      <w:r w:rsidRPr="002B23D6">
        <w:rPr>
          <w:rFonts w:ascii="Arial" w:hAnsi="Arial" w:cs="Arial"/>
          <w:sz w:val="24"/>
          <w:szCs w:val="24"/>
          <w:lang w:val="it-IT"/>
        </w:rPr>
        <w:t xml:space="preserve"> da </w:t>
      </w:r>
      <w:proofErr w:type="gramStart"/>
      <w:r w:rsidRPr="002B23D6">
        <w:rPr>
          <w:rFonts w:ascii="Arial" w:hAnsi="Arial" w:cs="Arial"/>
          <w:sz w:val="24"/>
          <w:szCs w:val="24"/>
          <w:lang w:val="it-IT"/>
        </w:rPr>
        <w:t>se</w:t>
      </w:r>
      <w:proofErr w:type="gramEnd"/>
      <w:r w:rsidRPr="002B23D6">
        <w:rPr>
          <w:rFonts w:ascii="Arial" w:hAnsi="Arial" w:cs="Arial"/>
          <w:sz w:val="24"/>
          <w:szCs w:val="24"/>
          <w:lang w:val="it-IT"/>
        </w:rPr>
        <w:t xml:space="preserve"> ona </w:t>
      </w:r>
      <w:proofErr w:type="spellStart"/>
      <w:r w:rsidRPr="002B23D6">
        <w:rPr>
          <w:rFonts w:ascii="Arial" w:hAnsi="Arial" w:cs="Arial"/>
          <w:sz w:val="24"/>
          <w:szCs w:val="24"/>
          <w:lang w:val="it-IT"/>
        </w:rPr>
        <w:t>redovito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održavaju</w:t>
      </w:r>
      <w:proofErr w:type="spellEnd"/>
      <w:r w:rsidRPr="002B23D6">
        <w:rPr>
          <w:rFonts w:ascii="Arial" w:hAnsi="Arial" w:cs="Arial"/>
          <w:sz w:val="24"/>
          <w:szCs w:val="24"/>
          <w:lang w:val="it-IT"/>
        </w:rPr>
        <w:t>.</w:t>
      </w:r>
    </w:p>
    <w:p w14:paraId="086FD1D7" w14:textId="77777777" w:rsidR="002B23D6" w:rsidRPr="002B23D6" w:rsidRDefault="002B23D6" w:rsidP="002B23D6">
      <w:pPr>
        <w:pStyle w:val="NoSpacing"/>
        <w:rPr>
          <w:rFonts w:ascii="Arial" w:hAnsi="Arial" w:cs="Arial"/>
          <w:b/>
          <w:sz w:val="24"/>
          <w:szCs w:val="24"/>
          <w:lang w:val="it-IT"/>
        </w:rPr>
      </w:pPr>
    </w:p>
    <w:p w14:paraId="44D1CFD1" w14:textId="77777777" w:rsidR="002B23D6" w:rsidRPr="002B23D6" w:rsidRDefault="002B23D6" w:rsidP="002B23D6">
      <w:pPr>
        <w:pStyle w:val="NoSpacing"/>
        <w:rPr>
          <w:rFonts w:ascii="Arial" w:hAnsi="Arial" w:cs="Arial"/>
          <w:b/>
          <w:sz w:val="24"/>
          <w:szCs w:val="24"/>
          <w:lang w:val="it-IT"/>
        </w:rPr>
      </w:pPr>
      <w:r w:rsidRPr="002B23D6">
        <w:rPr>
          <w:rFonts w:ascii="Arial" w:hAnsi="Arial" w:cs="Arial"/>
          <w:b/>
          <w:sz w:val="24"/>
          <w:szCs w:val="24"/>
          <w:lang w:val="it-IT"/>
        </w:rPr>
        <w:t>VIII. NAPLATA PRUŽENIH USLUGA I CJENIK</w:t>
      </w:r>
    </w:p>
    <w:p w14:paraId="401E4CEF"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29.</w:t>
      </w:r>
    </w:p>
    <w:p w14:paraId="657A35A7"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ima pravo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naknadu</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w:t>
      </w:r>
    </w:p>
    <w:p w14:paraId="1C6936CA"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Naknadu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stavka</w:t>
      </w:r>
      <w:proofErr w:type="spellEnd"/>
      <w:r w:rsidRPr="002B23D6">
        <w:rPr>
          <w:rFonts w:ascii="Arial" w:hAnsi="Arial" w:cs="Arial"/>
          <w:sz w:val="24"/>
          <w:szCs w:val="24"/>
          <w:lang w:val="it-IT"/>
        </w:rPr>
        <w:t xml:space="preserve"> 1. </w:t>
      </w:r>
      <w:proofErr w:type="spellStart"/>
      <w:r w:rsidRPr="002B23D6">
        <w:rPr>
          <w:rFonts w:ascii="Arial" w:hAnsi="Arial" w:cs="Arial"/>
          <w:sz w:val="24"/>
          <w:szCs w:val="24"/>
          <w:lang w:val="it-IT"/>
        </w:rPr>
        <w:t>ovoga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članka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plaća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w:t>
      </w:r>
      <w:proofErr w:type="spellEnd"/>
      <w:r w:rsidRPr="002B23D6">
        <w:rPr>
          <w:rFonts w:ascii="Arial" w:hAnsi="Arial" w:cs="Arial"/>
          <w:sz w:val="24"/>
          <w:szCs w:val="24"/>
          <w:lang w:val="it-IT"/>
        </w:rPr>
        <w:t xml:space="preserve"> usluge.</w:t>
      </w:r>
    </w:p>
    <w:p w14:paraId="0B67A52C"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Pored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redovitih</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izvanrednih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pregleda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čišćenja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objekata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čišćenje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kontrola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w:t>
      </w:r>
      <w:proofErr w:type="spellEnd"/>
      <w:r w:rsidRPr="002B23D6">
        <w:rPr>
          <w:rFonts w:ascii="Arial" w:hAnsi="Arial" w:cs="Arial"/>
          <w:sz w:val="24"/>
          <w:szCs w:val="24"/>
          <w:lang w:val="it-IT"/>
        </w:rPr>
        <w:t xml:space="preserve"> se i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zahtjev</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usluga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izvan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rokova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propisanih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Odlukom</w:t>
      </w:r>
      <w:proofErr w:type="spellEnd"/>
      <w:r w:rsidRPr="002B23D6">
        <w:rPr>
          <w:rFonts w:ascii="Arial" w:hAnsi="Arial" w:cs="Arial"/>
          <w:sz w:val="24"/>
          <w:szCs w:val="24"/>
          <w:lang w:val="it-IT"/>
        </w:rPr>
        <w:t>.</w:t>
      </w:r>
    </w:p>
    <w:p w14:paraId="22384EE5"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(4) Za </w:t>
      </w:r>
      <w:proofErr w:type="spellStart"/>
      <w:r w:rsidRPr="002B23D6">
        <w:rPr>
          <w:rFonts w:ascii="Arial" w:hAnsi="Arial" w:cs="Arial"/>
          <w:sz w:val="24"/>
          <w:szCs w:val="24"/>
          <w:lang w:val="it-IT"/>
        </w:rPr>
        <w:t>dimnjačarske</w:t>
      </w:r>
      <w:proofErr w:type="spellEnd"/>
      <w:r w:rsidRPr="002B23D6">
        <w:rPr>
          <w:rFonts w:ascii="Arial" w:hAnsi="Arial" w:cs="Arial"/>
          <w:sz w:val="24"/>
          <w:szCs w:val="24"/>
          <w:lang w:val="it-IT"/>
        </w:rPr>
        <w:t xml:space="preserve"> usluge </w:t>
      </w:r>
      <w:proofErr w:type="spellStart"/>
      <w:r w:rsidRPr="002B23D6">
        <w:rPr>
          <w:rFonts w:ascii="Arial" w:hAnsi="Arial" w:cs="Arial"/>
          <w:sz w:val="24"/>
          <w:szCs w:val="24"/>
          <w:lang w:val="it-IT"/>
        </w:rPr>
        <w:t>obavljene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izričiti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zahtjev</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Korisnika</w:t>
      </w:r>
      <w:proofErr w:type="spellEnd"/>
      <w:r w:rsidRPr="002B23D6">
        <w:rPr>
          <w:rFonts w:ascii="Arial" w:hAnsi="Arial" w:cs="Arial"/>
          <w:sz w:val="24"/>
          <w:szCs w:val="24"/>
          <w:lang w:val="it-IT"/>
        </w:rPr>
        <w:t xml:space="preserve"> usluge, a </w:t>
      </w:r>
      <w:proofErr w:type="spellStart"/>
      <w:r w:rsidRPr="002B23D6">
        <w:rPr>
          <w:rFonts w:ascii="Arial" w:hAnsi="Arial" w:cs="Arial"/>
          <w:sz w:val="24"/>
          <w:szCs w:val="24"/>
          <w:lang w:val="it-IT"/>
        </w:rPr>
        <w:t>izvan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obveza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rokova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utvrđenih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primjenjuju</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naknade</w:t>
      </w:r>
      <w:proofErr w:type="spellEnd"/>
      <w:r w:rsidRPr="002B23D6">
        <w:rPr>
          <w:rFonts w:ascii="Arial" w:hAnsi="Arial" w:cs="Arial"/>
          <w:sz w:val="24"/>
          <w:szCs w:val="24"/>
          <w:lang w:val="it-IT"/>
        </w:rPr>
        <w:t xml:space="preserve"> prema </w:t>
      </w:r>
      <w:proofErr w:type="spellStart"/>
      <w:r w:rsidRPr="002B23D6">
        <w:rPr>
          <w:rFonts w:ascii="Arial" w:hAnsi="Arial" w:cs="Arial"/>
          <w:sz w:val="24"/>
          <w:szCs w:val="24"/>
          <w:lang w:val="it-IT"/>
        </w:rPr>
        <w:t>ugovorenom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cjeniku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sukladno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članku</w:t>
      </w:r>
      <w:proofErr w:type="spellEnd"/>
      <w:r w:rsidRPr="002B23D6">
        <w:rPr>
          <w:rFonts w:ascii="Arial" w:hAnsi="Arial" w:cs="Arial"/>
          <w:sz w:val="24"/>
          <w:szCs w:val="24"/>
          <w:lang w:val="it-IT"/>
        </w:rPr>
        <w:t xml:space="preserve"> 30. ove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w:t>
      </w:r>
    </w:p>
    <w:p w14:paraId="65376CB9" w14:textId="77777777" w:rsidR="002B23D6" w:rsidRPr="002B23D6" w:rsidRDefault="002B23D6" w:rsidP="002B23D6">
      <w:pPr>
        <w:pStyle w:val="NoSpacing"/>
        <w:jc w:val="center"/>
        <w:rPr>
          <w:rFonts w:ascii="Arial" w:hAnsi="Arial" w:cs="Arial"/>
          <w:b/>
          <w:sz w:val="24"/>
          <w:szCs w:val="24"/>
          <w:lang w:val="it-IT"/>
        </w:rPr>
      </w:pPr>
    </w:p>
    <w:p w14:paraId="1A52E4A1"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30.</w:t>
      </w:r>
    </w:p>
    <w:p w14:paraId="7919ABC8"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Ugovorom</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koncesiji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određuje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način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utvrđivanja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naknade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cjenik</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w:t>
      </w:r>
    </w:p>
    <w:p w14:paraId="68E019CE"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(2)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obavljene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naplaćuje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naknadu</w:t>
      </w:r>
      <w:proofErr w:type="spellEnd"/>
      <w:r w:rsidRPr="002B23D6">
        <w:rPr>
          <w:rFonts w:ascii="Arial" w:hAnsi="Arial" w:cs="Arial"/>
          <w:sz w:val="24"/>
          <w:szCs w:val="24"/>
          <w:lang w:val="it-IT"/>
        </w:rPr>
        <w:t xml:space="preserve"> prema </w:t>
      </w:r>
      <w:proofErr w:type="spellStart"/>
      <w:r w:rsidRPr="002B23D6">
        <w:rPr>
          <w:rFonts w:ascii="Arial" w:hAnsi="Arial" w:cs="Arial"/>
          <w:sz w:val="24"/>
          <w:szCs w:val="24"/>
          <w:lang w:val="it-IT"/>
        </w:rPr>
        <w:t>cjeniku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w:t>
      </w:r>
    </w:p>
    <w:p w14:paraId="784AE14E"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obavljene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izdati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račun</w:t>
      </w:r>
      <w:proofErr w:type="spellEnd"/>
      <w:r w:rsidRPr="002B23D6">
        <w:rPr>
          <w:rFonts w:ascii="Arial" w:hAnsi="Arial" w:cs="Arial"/>
          <w:sz w:val="24"/>
          <w:szCs w:val="24"/>
          <w:lang w:val="it-IT"/>
        </w:rPr>
        <w:t>.</w:t>
      </w:r>
    </w:p>
    <w:p w14:paraId="6BB255A2"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(4) Na </w:t>
      </w:r>
      <w:proofErr w:type="spellStart"/>
      <w:r w:rsidRPr="002B23D6">
        <w:rPr>
          <w:rFonts w:ascii="Arial" w:hAnsi="Arial" w:cs="Arial"/>
          <w:sz w:val="24"/>
          <w:szCs w:val="24"/>
          <w:lang w:val="it-IT"/>
        </w:rPr>
        <w:t>računu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kojeg</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izdati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korisniku</w:t>
      </w:r>
      <w:proofErr w:type="spellEnd"/>
      <w:r w:rsidRPr="002B23D6">
        <w:rPr>
          <w:rFonts w:ascii="Arial" w:hAnsi="Arial" w:cs="Arial"/>
          <w:sz w:val="24"/>
          <w:szCs w:val="24"/>
          <w:lang w:val="it-IT"/>
        </w:rPr>
        <w:t xml:space="preserve"> usluge za </w:t>
      </w:r>
      <w:proofErr w:type="spellStart"/>
      <w:r w:rsidRPr="002B23D6">
        <w:rPr>
          <w:rFonts w:ascii="Arial" w:hAnsi="Arial" w:cs="Arial"/>
          <w:sz w:val="24"/>
          <w:szCs w:val="24"/>
          <w:lang w:val="it-IT"/>
        </w:rPr>
        <w:t>obavljenu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uslugu</w:t>
      </w:r>
      <w:proofErr w:type="spellEnd"/>
      <w:r w:rsidRPr="002B23D6">
        <w:rPr>
          <w:rFonts w:ascii="Arial" w:hAnsi="Arial" w:cs="Arial"/>
          <w:sz w:val="24"/>
          <w:szCs w:val="24"/>
          <w:lang w:val="it-IT"/>
        </w:rPr>
        <w:t xml:space="preserve"> mora se </w:t>
      </w:r>
      <w:proofErr w:type="spellStart"/>
      <w:r w:rsidRPr="002B23D6">
        <w:rPr>
          <w:rFonts w:ascii="Arial" w:hAnsi="Arial" w:cs="Arial"/>
          <w:sz w:val="24"/>
          <w:szCs w:val="24"/>
          <w:lang w:val="it-IT"/>
        </w:rPr>
        <w:t>obvezno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navesti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vrsta</w:t>
      </w:r>
      <w:proofErr w:type="spellEnd"/>
      <w:r w:rsidRPr="002B23D6">
        <w:rPr>
          <w:rFonts w:ascii="Arial" w:hAnsi="Arial" w:cs="Arial"/>
          <w:sz w:val="24"/>
          <w:szCs w:val="24"/>
          <w:lang w:val="it-IT"/>
        </w:rPr>
        <w:t xml:space="preserve"> usluge prema </w:t>
      </w:r>
      <w:proofErr w:type="spellStart"/>
      <w:r w:rsidRPr="002B23D6">
        <w:rPr>
          <w:rFonts w:ascii="Arial" w:hAnsi="Arial" w:cs="Arial"/>
          <w:sz w:val="24"/>
          <w:szCs w:val="24"/>
          <w:lang w:val="it-IT"/>
        </w:rPr>
        <w:t>ugovorenom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cjeniku</w:t>
      </w:r>
      <w:proofErr w:type="spellEnd"/>
      <w:r w:rsidRPr="002B23D6">
        <w:rPr>
          <w:rFonts w:ascii="Arial" w:hAnsi="Arial" w:cs="Arial"/>
          <w:sz w:val="24"/>
          <w:szCs w:val="24"/>
          <w:lang w:val="it-IT"/>
        </w:rPr>
        <w:t>.</w:t>
      </w:r>
    </w:p>
    <w:p w14:paraId="338C2210"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(5) </w:t>
      </w:r>
      <w:proofErr w:type="spellStart"/>
      <w:r w:rsidRPr="002B23D6">
        <w:rPr>
          <w:rFonts w:ascii="Arial" w:hAnsi="Arial" w:cs="Arial"/>
          <w:sz w:val="24"/>
          <w:szCs w:val="24"/>
          <w:lang w:val="it-IT"/>
        </w:rPr>
        <w:t>Naknadu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stavka</w:t>
      </w:r>
      <w:proofErr w:type="spellEnd"/>
      <w:r w:rsidRPr="002B23D6">
        <w:rPr>
          <w:rFonts w:ascii="Arial" w:hAnsi="Arial" w:cs="Arial"/>
          <w:sz w:val="24"/>
          <w:szCs w:val="24"/>
          <w:lang w:val="it-IT"/>
        </w:rPr>
        <w:t xml:space="preserve"> 2. </w:t>
      </w:r>
      <w:proofErr w:type="spellStart"/>
      <w:r w:rsidRPr="002B23D6">
        <w:rPr>
          <w:rFonts w:ascii="Arial" w:hAnsi="Arial" w:cs="Arial"/>
          <w:sz w:val="24"/>
          <w:szCs w:val="24"/>
          <w:lang w:val="it-IT"/>
        </w:rPr>
        <w:t>ovoga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članka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plaća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usluga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odnosno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upravitelj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zgrade</w:t>
      </w:r>
      <w:proofErr w:type="spellEnd"/>
      <w:r w:rsidRPr="002B23D6">
        <w:rPr>
          <w:rFonts w:ascii="Arial" w:hAnsi="Arial" w:cs="Arial"/>
          <w:sz w:val="24"/>
          <w:szCs w:val="24"/>
          <w:lang w:val="it-IT"/>
        </w:rPr>
        <w:t>.</w:t>
      </w:r>
    </w:p>
    <w:p w14:paraId="22037D2E" w14:textId="77777777" w:rsidR="002B23D6" w:rsidRPr="002B23D6" w:rsidRDefault="002B23D6" w:rsidP="002B23D6">
      <w:pPr>
        <w:rPr>
          <w:lang w:val="it-IT"/>
        </w:rPr>
      </w:pPr>
    </w:p>
    <w:p w14:paraId="7AE61E7B" w14:textId="77777777" w:rsidR="002B23D6" w:rsidRPr="002B23D6" w:rsidRDefault="002B23D6" w:rsidP="002B23D6">
      <w:pPr>
        <w:pStyle w:val="NoSpacing"/>
        <w:rPr>
          <w:rFonts w:ascii="Arial" w:hAnsi="Arial" w:cs="Arial"/>
          <w:b/>
          <w:sz w:val="24"/>
          <w:szCs w:val="24"/>
          <w:lang w:val="it-IT"/>
        </w:rPr>
      </w:pPr>
      <w:r w:rsidRPr="002B23D6">
        <w:rPr>
          <w:rFonts w:ascii="Arial" w:hAnsi="Arial" w:cs="Arial"/>
          <w:b/>
          <w:sz w:val="24"/>
          <w:szCs w:val="24"/>
          <w:lang w:val="it-IT"/>
        </w:rPr>
        <w:t>IX. NADZOR</w:t>
      </w:r>
    </w:p>
    <w:p w14:paraId="692C4D8A"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32.</w:t>
      </w:r>
    </w:p>
    <w:p w14:paraId="63A7A6E2"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Nadzor </w:t>
      </w:r>
      <w:proofErr w:type="spellStart"/>
      <w:r w:rsidRPr="002B23D6">
        <w:rPr>
          <w:rFonts w:ascii="Arial" w:hAnsi="Arial" w:cs="Arial"/>
          <w:sz w:val="24"/>
          <w:szCs w:val="24"/>
          <w:lang w:val="it-IT"/>
        </w:rPr>
        <w:t>nad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provedbom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odredaba</w:t>
      </w:r>
      <w:proofErr w:type="spellEnd"/>
      <w:r w:rsidRPr="002B23D6">
        <w:rPr>
          <w:rFonts w:ascii="Arial" w:hAnsi="Arial" w:cs="Arial"/>
          <w:sz w:val="24"/>
          <w:szCs w:val="24"/>
          <w:lang w:val="it-IT"/>
        </w:rPr>
        <w:t xml:space="preserve"> ove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 xml:space="preserve"> i nadzor </w:t>
      </w:r>
      <w:proofErr w:type="spellStart"/>
      <w:r w:rsidRPr="002B23D6">
        <w:rPr>
          <w:rFonts w:ascii="Arial" w:hAnsi="Arial" w:cs="Arial"/>
          <w:sz w:val="24"/>
          <w:szCs w:val="24"/>
          <w:lang w:val="it-IT"/>
        </w:rPr>
        <w:t>nad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nadležan</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komunalnog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gospodarstva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komunalni</w:t>
      </w:r>
      <w:proofErr w:type="spellEnd"/>
      <w:r w:rsidRPr="002B23D6">
        <w:rPr>
          <w:rFonts w:ascii="Arial" w:hAnsi="Arial" w:cs="Arial"/>
          <w:sz w:val="24"/>
          <w:szCs w:val="24"/>
          <w:lang w:val="it-IT"/>
        </w:rPr>
        <w:t xml:space="preserve"> redari, </w:t>
      </w:r>
      <w:proofErr w:type="spellStart"/>
      <w:r w:rsidRPr="002B23D6">
        <w:rPr>
          <w:rFonts w:ascii="Arial" w:hAnsi="Arial" w:cs="Arial"/>
          <w:sz w:val="24"/>
          <w:szCs w:val="24"/>
          <w:lang w:val="it-IT"/>
        </w:rPr>
        <w:t>osim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ako</w:t>
      </w:r>
      <w:proofErr w:type="spellEnd"/>
      <w:r w:rsidRPr="002B23D6">
        <w:rPr>
          <w:rFonts w:ascii="Arial" w:hAnsi="Arial" w:cs="Arial"/>
          <w:sz w:val="24"/>
          <w:szCs w:val="24"/>
          <w:lang w:val="it-IT"/>
        </w:rPr>
        <w:t xml:space="preserve"> se ne radi o </w:t>
      </w:r>
      <w:proofErr w:type="spellStart"/>
      <w:r w:rsidRPr="002B23D6">
        <w:rPr>
          <w:rFonts w:ascii="Arial" w:hAnsi="Arial" w:cs="Arial"/>
          <w:sz w:val="24"/>
          <w:szCs w:val="24"/>
          <w:lang w:val="it-IT"/>
        </w:rPr>
        <w:t>nadzoru</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nadležnosti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inspektorata</w:t>
      </w:r>
      <w:proofErr w:type="spellEnd"/>
      <w:r w:rsidRPr="002B23D6">
        <w:rPr>
          <w:rFonts w:ascii="Arial" w:hAnsi="Arial" w:cs="Arial"/>
          <w:sz w:val="24"/>
          <w:szCs w:val="24"/>
          <w:lang w:val="it-IT"/>
        </w:rPr>
        <w:t xml:space="preserve"> MUP-a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zaštite</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požara</w:t>
      </w:r>
      <w:proofErr w:type="spellEnd"/>
      <w:r w:rsidRPr="002B23D6">
        <w:rPr>
          <w:rFonts w:ascii="Arial" w:hAnsi="Arial" w:cs="Arial"/>
          <w:sz w:val="24"/>
          <w:szCs w:val="24"/>
          <w:lang w:val="it-IT"/>
        </w:rPr>
        <w:t>.</w:t>
      </w:r>
    </w:p>
    <w:p w14:paraId="31BA20B1"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Općina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može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nakon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pribavljene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prethodne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suglasnosti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nadležne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policijske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posebnom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provođenja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stručnog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nadzora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obavljanjem</w:t>
      </w:r>
      <w:proofErr w:type="spellEnd"/>
      <w:r w:rsidRPr="002B23D6">
        <w:rPr>
          <w:rFonts w:ascii="Arial" w:hAnsi="Arial" w:cs="Arial"/>
          <w:sz w:val="24"/>
          <w:szCs w:val="24"/>
          <w:lang w:val="it-IT"/>
        </w:rPr>
        <w:t xml:space="preserve"> rada </w:t>
      </w:r>
      <w:proofErr w:type="spellStart"/>
      <w:r w:rsidRPr="002B23D6">
        <w:rPr>
          <w:rFonts w:ascii="Arial" w:hAnsi="Arial" w:cs="Arial"/>
          <w:sz w:val="24"/>
          <w:szCs w:val="24"/>
          <w:lang w:val="it-IT"/>
        </w:rPr>
        <w:t>ovlaštenog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povjeriti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djelatniku</w:t>
      </w:r>
      <w:proofErr w:type="spellEnd"/>
      <w:r w:rsidRPr="002B23D6">
        <w:rPr>
          <w:rFonts w:ascii="Arial" w:hAnsi="Arial" w:cs="Arial"/>
          <w:sz w:val="24"/>
          <w:szCs w:val="24"/>
          <w:lang w:val="it-IT"/>
        </w:rPr>
        <w:t xml:space="preserve"> JVP Umag </w:t>
      </w:r>
      <w:proofErr w:type="spellStart"/>
      <w:r w:rsidRPr="002B23D6">
        <w:rPr>
          <w:rFonts w:ascii="Arial" w:hAnsi="Arial" w:cs="Arial"/>
          <w:sz w:val="24"/>
          <w:szCs w:val="24"/>
          <w:lang w:val="it-IT"/>
        </w:rPr>
        <w:t>zaduženom</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preventivnih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zaštite</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požara</w:t>
      </w:r>
      <w:proofErr w:type="spellEnd"/>
      <w:r w:rsidRPr="002B23D6">
        <w:rPr>
          <w:rFonts w:ascii="Arial" w:hAnsi="Arial" w:cs="Arial"/>
          <w:sz w:val="24"/>
          <w:szCs w:val="24"/>
          <w:lang w:val="it-IT"/>
        </w:rPr>
        <w:t>.</w:t>
      </w:r>
    </w:p>
    <w:p w14:paraId="4C84F20E" w14:textId="77777777" w:rsidR="002B23D6" w:rsidRPr="002B23D6" w:rsidRDefault="002B23D6" w:rsidP="002B23D6">
      <w:pPr>
        <w:rPr>
          <w:lang w:val="it-IT"/>
        </w:rPr>
      </w:pPr>
    </w:p>
    <w:p w14:paraId="2346CF11"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33.</w:t>
      </w:r>
    </w:p>
    <w:p w14:paraId="6E8279B1"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U </w:t>
      </w:r>
      <w:proofErr w:type="spellStart"/>
      <w:r w:rsidRPr="002B23D6">
        <w:rPr>
          <w:rFonts w:ascii="Arial" w:hAnsi="Arial" w:cs="Arial"/>
          <w:sz w:val="24"/>
          <w:szCs w:val="24"/>
          <w:lang w:val="it-IT"/>
        </w:rPr>
        <w:t>obavljanju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nadzora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nadležan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komunalno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redarstvo</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obavljanju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nadzora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su:</w:t>
      </w:r>
    </w:p>
    <w:p w14:paraId="1E83762F"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nadzirati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upozoriti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usluga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nadležna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tijela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opasnosti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zbog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neuklanjanja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nedostataka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objektima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uređajima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w:t>
      </w:r>
    </w:p>
    <w:p w14:paraId="3459BEB8"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narediti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utvrdi</w:t>
      </w:r>
      <w:proofErr w:type="spellEnd"/>
      <w:r w:rsidRPr="002B23D6">
        <w:rPr>
          <w:rFonts w:ascii="Arial" w:hAnsi="Arial" w:cs="Arial"/>
          <w:sz w:val="24"/>
          <w:szCs w:val="24"/>
          <w:lang w:val="it-IT"/>
        </w:rPr>
        <w:t xml:space="preserve"> da ih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ne </w:t>
      </w:r>
      <w:proofErr w:type="spellStart"/>
      <w:r w:rsidRPr="002B23D6">
        <w:rPr>
          <w:rFonts w:ascii="Arial" w:hAnsi="Arial" w:cs="Arial"/>
          <w:sz w:val="24"/>
          <w:szCs w:val="24"/>
          <w:lang w:val="it-IT"/>
        </w:rPr>
        <w:t>obavlja</w:t>
      </w:r>
      <w:proofErr w:type="spellEnd"/>
      <w:r w:rsidRPr="002B23D6">
        <w:rPr>
          <w:rFonts w:ascii="Arial" w:hAnsi="Arial" w:cs="Arial"/>
          <w:sz w:val="24"/>
          <w:szCs w:val="24"/>
          <w:lang w:val="it-IT"/>
        </w:rPr>
        <w:t xml:space="preserve"> ili ih ne </w:t>
      </w:r>
      <w:proofErr w:type="spellStart"/>
      <w:r w:rsidRPr="002B23D6">
        <w:rPr>
          <w:rFonts w:ascii="Arial" w:hAnsi="Arial" w:cs="Arial"/>
          <w:sz w:val="24"/>
          <w:szCs w:val="24"/>
          <w:lang w:val="it-IT"/>
        </w:rPr>
        <w:t>obavlja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skladu</w:t>
      </w:r>
      <w:proofErr w:type="spellEnd"/>
      <w:r w:rsidRPr="002B23D6">
        <w:rPr>
          <w:rFonts w:ascii="Arial" w:hAnsi="Arial" w:cs="Arial"/>
          <w:sz w:val="24"/>
          <w:szCs w:val="24"/>
          <w:lang w:val="it-IT"/>
        </w:rPr>
        <w:t xml:space="preserve"> sa </w:t>
      </w:r>
      <w:proofErr w:type="spellStart"/>
      <w:r w:rsidRPr="002B23D6">
        <w:rPr>
          <w:rFonts w:ascii="Arial" w:hAnsi="Arial" w:cs="Arial"/>
          <w:sz w:val="24"/>
          <w:szCs w:val="24"/>
          <w:lang w:val="it-IT"/>
        </w:rPr>
        <w:t>ovom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Odlukom</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koncesijom</w:t>
      </w:r>
      <w:proofErr w:type="spellEnd"/>
      <w:r w:rsidRPr="002B23D6">
        <w:rPr>
          <w:rFonts w:ascii="Arial" w:hAnsi="Arial" w:cs="Arial"/>
          <w:sz w:val="24"/>
          <w:szCs w:val="24"/>
          <w:lang w:val="it-IT"/>
        </w:rPr>
        <w:t>,</w:t>
      </w:r>
    </w:p>
    <w:p w14:paraId="71F663EB"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zabraniti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neovlašteno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w:t>
      </w:r>
    </w:p>
    <w:p w14:paraId="14642EBA"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kontrolirati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vođenje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godišnjeg</w:t>
      </w:r>
      <w:proofErr w:type="spellEnd"/>
      <w:r w:rsidRPr="002B23D6">
        <w:rPr>
          <w:rFonts w:ascii="Arial" w:hAnsi="Arial" w:cs="Arial"/>
          <w:sz w:val="24"/>
          <w:szCs w:val="24"/>
          <w:lang w:val="it-IT"/>
        </w:rPr>
        <w:t xml:space="preserve"> plana </w:t>
      </w:r>
      <w:proofErr w:type="spellStart"/>
      <w:r w:rsidRPr="002B23D6">
        <w:rPr>
          <w:rFonts w:ascii="Arial" w:hAnsi="Arial" w:cs="Arial"/>
          <w:sz w:val="24"/>
          <w:szCs w:val="24"/>
          <w:lang w:val="it-IT"/>
        </w:rPr>
        <w:t>obavljanja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usluga</w:t>
      </w:r>
      <w:proofErr w:type="spellEnd"/>
      <w:r w:rsidRPr="002B23D6">
        <w:rPr>
          <w:rFonts w:ascii="Arial" w:hAnsi="Arial" w:cs="Arial"/>
          <w:sz w:val="24"/>
          <w:szCs w:val="24"/>
          <w:lang w:val="it-IT"/>
        </w:rPr>
        <w:t>,</w:t>
      </w:r>
    </w:p>
    <w:p w14:paraId="62614EE4"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nadzirati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vođenje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evidencija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članka</w:t>
      </w:r>
      <w:proofErr w:type="spellEnd"/>
      <w:r w:rsidRPr="002B23D6">
        <w:rPr>
          <w:rFonts w:ascii="Arial" w:hAnsi="Arial" w:cs="Arial"/>
          <w:sz w:val="24"/>
          <w:szCs w:val="24"/>
          <w:lang w:val="it-IT"/>
        </w:rPr>
        <w:t xml:space="preserve"> 22. i 23. ove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w:t>
      </w:r>
    </w:p>
    <w:p w14:paraId="4A1C58F2"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lastRenderedPageBreak/>
        <w:t xml:space="preserve">- </w:t>
      </w:r>
      <w:proofErr w:type="spellStart"/>
      <w:r w:rsidRPr="002B23D6">
        <w:rPr>
          <w:rFonts w:ascii="Arial" w:hAnsi="Arial" w:cs="Arial"/>
          <w:sz w:val="24"/>
          <w:szCs w:val="24"/>
          <w:lang w:val="it-IT"/>
        </w:rPr>
        <w:t>naplaćivati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propisane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novčane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kazne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provoditi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prekršajne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postupke</w:t>
      </w:r>
      <w:proofErr w:type="spellEnd"/>
      <w:r w:rsidRPr="002B23D6">
        <w:rPr>
          <w:rFonts w:ascii="Arial" w:hAnsi="Arial" w:cs="Arial"/>
          <w:sz w:val="24"/>
          <w:szCs w:val="24"/>
          <w:lang w:val="it-IT"/>
        </w:rPr>
        <w:t>,</w:t>
      </w:r>
    </w:p>
    <w:p w14:paraId="3C8D06C5"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poduzimati</w:t>
      </w:r>
      <w:proofErr w:type="spellEnd"/>
      <w:r w:rsidRPr="002B23D6">
        <w:rPr>
          <w:rFonts w:ascii="Arial" w:hAnsi="Arial" w:cs="Arial"/>
          <w:sz w:val="24"/>
          <w:szCs w:val="24"/>
          <w:lang w:val="it-IT"/>
        </w:rPr>
        <w:t xml:space="preserve"> ostale </w:t>
      </w:r>
      <w:proofErr w:type="spellStart"/>
      <w:r w:rsidRPr="002B23D6">
        <w:rPr>
          <w:rFonts w:ascii="Arial" w:hAnsi="Arial" w:cs="Arial"/>
          <w:sz w:val="24"/>
          <w:szCs w:val="24"/>
          <w:lang w:val="it-IT"/>
        </w:rPr>
        <w:t>mjere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svoje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nadležnosti</w:t>
      </w:r>
      <w:proofErr w:type="spellEnd"/>
      <w:r w:rsidRPr="002B23D6">
        <w:rPr>
          <w:rFonts w:ascii="Arial" w:hAnsi="Arial" w:cs="Arial"/>
          <w:sz w:val="24"/>
          <w:szCs w:val="24"/>
          <w:lang w:val="it-IT"/>
        </w:rPr>
        <w:t xml:space="preserve"> radi </w:t>
      </w:r>
      <w:proofErr w:type="spellStart"/>
      <w:r w:rsidRPr="002B23D6">
        <w:rPr>
          <w:rFonts w:ascii="Arial" w:hAnsi="Arial" w:cs="Arial"/>
          <w:sz w:val="24"/>
          <w:szCs w:val="24"/>
          <w:lang w:val="it-IT"/>
        </w:rPr>
        <w:t>osiguranja</w:t>
      </w:r>
      <w:proofErr w:type="spellEnd"/>
      <w:r w:rsidRPr="002B23D6">
        <w:rPr>
          <w:rFonts w:ascii="Arial" w:hAnsi="Arial" w:cs="Arial"/>
          <w:sz w:val="24"/>
          <w:szCs w:val="24"/>
          <w:lang w:val="it-IT"/>
        </w:rPr>
        <w:t>.</w:t>
      </w:r>
    </w:p>
    <w:p w14:paraId="094978A7"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Ovlašteni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dužan</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Upravnom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njegov</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zahtjev</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ostavljenom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roku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dostaviti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podatke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očitovanja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dokumentaciju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koja</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potrebna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nadzora</w:t>
      </w:r>
      <w:proofErr w:type="spellEnd"/>
      <w:r w:rsidRPr="002B23D6">
        <w:rPr>
          <w:rFonts w:ascii="Arial" w:hAnsi="Arial" w:cs="Arial"/>
          <w:sz w:val="24"/>
          <w:szCs w:val="24"/>
          <w:lang w:val="it-IT"/>
        </w:rPr>
        <w:t>.</w:t>
      </w:r>
    </w:p>
    <w:p w14:paraId="62A66446" w14:textId="77777777" w:rsidR="002B23D6" w:rsidRPr="002B23D6" w:rsidRDefault="002B23D6" w:rsidP="002B23D6">
      <w:pPr>
        <w:pStyle w:val="NoSpacing"/>
        <w:rPr>
          <w:rFonts w:ascii="Arial" w:hAnsi="Arial" w:cs="Arial"/>
          <w:b/>
          <w:sz w:val="24"/>
          <w:szCs w:val="24"/>
          <w:lang w:val="it-IT"/>
        </w:rPr>
      </w:pPr>
    </w:p>
    <w:p w14:paraId="2461C7D2" w14:textId="77777777" w:rsidR="002B23D6" w:rsidRPr="002F1773" w:rsidRDefault="002B23D6" w:rsidP="002B23D6">
      <w:pPr>
        <w:pStyle w:val="NoSpacing"/>
        <w:rPr>
          <w:rFonts w:ascii="Arial" w:hAnsi="Arial" w:cs="Arial"/>
          <w:b/>
          <w:sz w:val="24"/>
          <w:szCs w:val="24"/>
        </w:rPr>
      </w:pPr>
      <w:r w:rsidRPr="002F1773">
        <w:rPr>
          <w:rFonts w:ascii="Arial" w:hAnsi="Arial" w:cs="Arial"/>
          <w:b/>
          <w:sz w:val="24"/>
          <w:szCs w:val="24"/>
        </w:rPr>
        <w:t>X. KAZNENE I PREKRŠAJNE ODREDBE</w:t>
      </w:r>
    </w:p>
    <w:p w14:paraId="563B7677" w14:textId="77777777" w:rsidR="002B23D6" w:rsidRPr="002F1773" w:rsidRDefault="002B23D6" w:rsidP="002B23D6">
      <w:pPr>
        <w:pStyle w:val="NoSpacing"/>
        <w:jc w:val="center"/>
        <w:rPr>
          <w:rFonts w:ascii="Arial" w:hAnsi="Arial" w:cs="Arial"/>
          <w:b/>
          <w:sz w:val="24"/>
          <w:szCs w:val="24"/>
        </w:rPr>
      </w:pPr>
      <w:proofErr w:type="spellStart"/>
      <w:r w:rsidRPr="002F1773">
        <w:rPr>
          <w:rFonts w:ascii="Arial" w:hAnsi="Arial" w:cs="Arial"/>
          <w:b/>
          <w:sz w:val="24"/>
          <w:szCs w:val="24"/>
        </w:rPr>
        <w:t>Članak</w:t>
      </w:r>
      <w:proofErr w:type="spellEnd"/>
      <w:r w:rsidRPr="002F1773">
        <w:rPr>
          <w:rFonts w:ascii="Arial" w:hAnsi="Arial" w:cs="Arial"/>
          <w:b/>
          <w:sz w:val="24"/>
          <w:szCs w:val="24"/>
        </w:rPr>
        <w:t xml:space="preserve"> 34.</w:t>
      </w:r>
    </w:p>
    <w:p w14:paraId="423C8F64" w14:textId="77777777" w:rsidR="002B23D6" w:rsidRPr="002F1773" w:rsidRDefault="002B23D6" w:rsidP="002B23D6">
      <w:pPr>
        <w:pStyle w:val="NoSpacing"/>
        <w:jc w:val="both"/>
        <w:rPr>
          <w:rFonts w:ascii="Arial" w:hAnsi="Arial" w:cs="Arial"/>
          <w:sz w:val="24"/>
          <w:szCs w:val="24"/>
        </w:rPr>
      </w:pPr>
      <w:r w:rsidRPr="002F1773">
        <w:rPr>
          <w:rFonts w:ascii="Arial" w:hAnsi="Arial" w:cs="Arial"/>
          <w:sz w:val="24"/>
          <w:szCs w:val="24"/>
        </w:rPr>
        <w:t xml:space="preserve">(1) </w:t>
      </w:r>
      <w:proofErr w:type="spellStart"/>
      <w:r w:rsidRPr="002F1773">
        <w:rPr>
          <w:rFonts w:ascii="Arial" w:hAnsi="Arial" w:cs="Arial"/>
          <w:sz w:val="24"/>
          <w:szCs w:val="24"/>
        </w:rPr>
        <w:t>Novčanom</w:t>
      </w:r>
      <w:proofErr w:type="spellEnd"/>
      <w:r w:rsidRPr="002F1773">
        <w:rPr>
          <w:rFonts w:ascii="Arial" w:hAnsi="Arial" w:cs="Arial"/>
          <w:sz w:val="24"/>
          <w:szCs w:val="24"/>
        </w:rPr>
        <w:t xml:space="preserve"> </w:t>
      </w:r>
      <w:proofErr w:type="spellStart"/>
      <w:r w:rsidRPr="002F1773">
        <w:rPr>
          <w:rFonts w:ascii="Arial" w:hAnsi="Arial" w:cs="Arial"/>
          <w:sz w:val="24"/>
          <w:szCs w:val="24"/>
        </w:rPr>
        <w:t>kaznom</w:t>
      </w:r>
      <w:proofErr w:type="spellEnd"/>
      <w:r w:rsidRPr="002F1773">
        <w:rPr>
          <w:rFonts w:ascii="Arial" w:hAnsi="Arial" w:cs="Arial"/>
          <w:sz w:val="24"/>
          <w:szCs w:val="24"/>
        </w:rPr>
        <w:t xml:space="preserve"> u </w:t>
      </w:r>
      <w:proofErr w:type="spellStart"/>
      <w:r w:rsidRPr="002F1773">
        <w:rPr>
          <w:rFonts w:ascii="Arial" w:hAnsi="Arial" w:cs="Arial"/>
          <w:sz w:val="24"/>
          <w:szCs w:val="24"/>
        </w:rPr>
        <w:t>iznosu</w:t>
      </w:r>
      <w:proofErr w:type="spellEnd"/>
      <w:r w:rsidRPr="002F1773">
        <w:rPr>
          <w:rFonts w:ascii="Arial" w:hAnsi="Arial" w:cs="Arial"/>
          <w:sz w:val="24"/>
          <w:szCs w:val="24"/>
        </w:rPr>
        <w:t xml:space="preserve"> od 2.000,00 </w:t>
      </w:r>
      <w:proofErr w:type="spellStart"/>
      <w:r w:rsidRPr="002F1773">
        <w:rPr>
          <w:rFonts w:ascii="Arial" w:hAnsi="Arial" w:cs="Arial"/>
          <w:sz w:val="24"/>
          <w:szCs w:val="24"/>
        </w:rPr>
        <w:t>do</w:t>
      </w:r>
      <w:proofErr w:type="spellEnd"/>
      <w:r w:rsidRPr="002F1773">
        <w:rPr>
          <w:rFonts w:ascii="Arial" w:hAnsi="Arial" w:cs="Arial"/>
          <w:sz w:val="24"/>
          <w:szCs w:val="24"/>
        </w:rPr>
        <w:t xml:space="preserve"> 5.000,00 </w:t>
      </w:r>
      <w:proofErr w:type="spellStart"/>
      <w:r w:rsidRPr="002F1773">
        <w:rPr>
          <w:rFonts w:ascii="Arial" w:hAnsi="Arial" w:cs="Arial"/>
          <w:sz w:val="24"/>
          <w:szCs w:val="24"/>
        </w:rPr>
        <w:t>kuna</w:t>
      </w:r>
      <w:proofErr w:type="spellEnd"/>
      <w:r w:rsidRPr="002F1773">
        <w:rPr>
          <w:rFonts w:ascii="Arial" w:hAnsi="Arial" w:cs="Arial"/>
          <w:sz w:val="24"/>
          <w:szCs w:val="24"/>
        </w:rPr>
        <w:t xml:space="preserve"> </w:t>
      </w:r>
      <w:proofErr w:type="spellStart"/>
      <w:r w:rsidRPr="002F1773">
        <w:rPr>
          <w:rFonts w:ascii="Arial" w:hAnsi="Arial" w:cs="Arial"/>
          <w:sz w:val="24"/>
          <w:szCs w:val="24"/>
        </w:rPr>
        <w:t>kaznit</w:t>
      </w:r>
      <w:proofErr w:type="spellEnd"/>
      <w:r w:rsidRPr="002F1773">
        <w:rPr>
          <w:rFonts w:ascii="Arial" w:hAnsi="Arial" w:cs="Arial"/>
          <w:sz w:val="24"/>
          <w:szCs w:val="24"/>
        </w:rPr>
        <w:t xml:space="preserve"> </w:t>
      </w:r>
      <w:proofErr w:type="spellStart"/>
      <w:r w:rsidRPr="002F1773">
        <w:rPr>
          <w:rFonts w:ascii="Arial" w:hAnsi="Arial" w:cs="Arial"/>
          <w:sz w:val="24"/>
          <w:szCs w:val="24"/>
        </w:rPr>
        <w:t>će</w:t>
      </w:r>
      <w:proofErr w:type="spellEnd"/>
      <w:r w:rsidRPr="002F1773">
        <w:rPr>
          <w:rFonts w:ascii="Arial" w:hAnsi="Arial" w:cs="Arial"/>
          <w:sz w:val="24"/>
          <w:szCs w:val="24"/>
        </w:rPr>
        <w:t xml:space="preserve"> se za</w:t>
      </w:r>
      <w:r>
        <w:rPr>
          <w:rFonts w:ascii="Arial" w:hAnsi="Arial" w:cs="Arial"/>
          <w:sz w:val="24"/>
          <w:szCs w:val="24"/>
        </w:rPr>
        <w:t xml:space="preserve"> </w:t>
      </w:r>
      <w:proofErr w:type="spellStart"/>
      <w:r w:rsidRPr="002F1773">
        <w:rPr>
          <w:rFonts w:ascii="Arial" w:hAnsi="Arial" w:cs="Arial"/>
          <w:sz w:val="24"/>
          <w:szCs w:val="24"/>
        </w:rPr>
        <w:t>prekršaj</w:t>
      </w:r>
      <w:proofErr w:type="spellEnd"/>
      <w:r w:rsidRPr="002F1773">
        <w:rPr>
          <w:rFonts w:ascii="Arial" w:hAnsi="Arial" w:cs="Arial"/>
          <w:sz w:val="24"/>
          <w:szCs w:val="24"/>
        </w:rPr>
        <w:t xml:space="preserve"> </w:t>
      </w:r>
      <w:proofErr w:type="spellStart"/>
      <w:r w:rsidRPr="002F1773">
        <w:rPr>
          <w:rFonts w:ascii="Arial" w:hAnsi="Arial" w:cs="Arial"/>
          <w:sz w:val="24"/>
          <w:szCs w:val="24"/>
        </w:rPr>
        <w:t>ovlašteni</w:t>
      </w:r>
      <w:proofErr w:type="spellEnd"/>
      <w:r w:rsidRPr="002F1773">
        <w:rPr>
          <w:rFonts w:ascii="Arial" w:hAnsi="Arial" w:cs="Arial"/>
          <w:sz w:val="24"/>
          <w:szCs w:val="24"/>
        </w:rPr>
        <w:t xml:space="preserve"> </w:t>
      </w:r>
      <w:proofErr w:type="spellStart"/>
      <w:r w:rsidRPr="002F1773">
        <w:rPr>
          <w:rFonts w:ascii="Arial" w:hAnsi="Arial" w:cs="Arial"/>
          <w:sz w:val="24"/>
          <w:szCs w:val="24"/>
        </w:rPr>
        <w:t>dimnjačar</w:t>
      </w:r>
      <w:proofErr w:type="spellEnd"/>
      <w:r w:rsidRPr="002F1773">
        <w:rPr>
          <w:rFonts w:ascii="Arial" w:hAnsi="Arial" w:cs="Arial"/>
          <w:sz w:val="24"/>
          <w:szCs w:val="24"/>
        </w:rPr>
        <w:t xml:space="preserve">, </w:t>
      </w:r>
      <w:proofErr w:type="spellStart"/>
      <w:r w:rsidRPr="002F1773">
        <w:rPr>
          <w:rFonts w:ascii="Arial" w:hAnsi="Arial" w:cs="Arial"/>
          <w:sz w:val="24"/>
          <w:szCs w:val="24"/>
        </w:rPr>
        <w:t>pravna</w:t>
      </w:r>
      <w:proofErr w:type="spellEnd"/>
      <w:r w:rsidRPr="002F1773">
        <w:rPr>
          <w:rFonts w:ascii="Arial" w:hAnsi="Arial" w:cs="Arial"/>
          <w:sz w:val="24"/>
          <w:szCs w:val="24"/>
        </w:rPr>
        <w:t xml:space="preserve"> </w:t>
      </w:r>
      <w:proofErr w:type="spellStart"/>
      <w:r w:rsidRPr="002F1773">
        <w:rPr>
          <w:rFonts w:ascii="Arial" w:hAnsi="Arial" w:cs="Arial"/>
          <w:sz w:val="24"/>
          <w:szCs w:val="24"/>
        </w:rPr>
        <w:t>osoba</w:t>
      </w:r>
      <w:proofErr w:type="spellEnd"/>
      <w:r w:rsidRPr="002F1773">
        <w:rPr>
          <w:rFonts w:ascii="Arial" w:hAnsi="Arial" w:cs="Arial"/>
          <w:sz w:val="24"/>
          <w:szCs w:val="24"/>
        </w:rPr>
        <w:t xml:space="preserve"> </w:t>
      </w:r>
      <w:proofErr w:type="spellStart"/>
      <w:r w:rsidRPr="002F1773">
        <w:rPr>
          <w:rFonts w:ascii="Arial" w:hAnsi="Arial" w:cs="Arial"/>
          <w:sz w:val="24"/>
          <w:szCs w:val="24"/>
        </w:rPr>
        <w:t>ili</w:t>
      </w:r>
      <w:proofErr w:type="spellEnd"/>
      <w:r w:rsidRPr="002F1773">
        <w:rPr>
          <w:rFonts w:ascii="Arial" w:hAnsi="Arial" w:cs="Arial"/>
          <w:sz w:val="24"/>
          <w:szCs w:val="24"/>
        </w:rPr>
        <w:t xml:space="preserve"> </w:t>
      </w:r>
      <w:proofErr w:type="spellStart"/>
      <w:r w:rsidRPr="002F1773">
        <w:rPr>
          <w:rFonts w:ascii="Arial" w:hAnsi="Arial" w:cs="Arial"/>
          <w:sz w:val="24"/>
          <w:szCs w:val="24"/>
        </w:rPr>
        <w:t>fizička</w:t>
      </w:r>
      <w:proofErr w:type="spellEnd"/>
      <w:r w:rsidRPr="002F1773">
        <w:rPr>
          <w:rFonts w:ascii="Arial" w:hAnsi="Arial" w:cs="Arial"/>
          <w:sz w:val="24"/>
          <w:szCs w:val="24"/>
        </w:rPr>
        <w:t xml:space="preserve"> </w:t>
      </w:r>
      <w:proofErr w:type="spellStart"/>
      <w:r w:rsidRPr="002F1773">
        <w:rPr>
          <w:rFonts w:ascii="Arial" w:hAnsi="Arial" w:cs="Arial"/>
          <w:sz w:val="24"/>
          <w:szCs w:val="24"/>
        </w:rPr>
        <w:t>osoba-obrtnik</w:t>
      </w:r>
      <w:proofErr w:type="spellEnd"/>
      <w:r w:rsidRPr="002F1773">
        <w:rPr>
          <w:rFonts w:ascii="Arial" w:hAnsi="Arial" w:cs="Arial"/>
          <w:sz w:val="24"/>
          <w:szCs w:val="24"/>
        </w:rPr>
        <w:t xml:space="preserve"> </w:t>
      </w:r>
      <w:proofErr w:type="spellStart"/>
      <w:r w:rsidRPr="002F1773">
        <w:rPr>
          <w:rFonts w:ascii="Arial" w:hAnsi="Arial" w:cs="Arial"/>
          <w:sz w:val="24"/>
          <w:szCs w:val="24"/>
        </w:rPr>
        <w:t>ako</w:t>
      </w:r>
      <w:proofErr w:type="spellEnd"/>
      <w:r w:rsidRPr="002F1773">
        <w:rPr>
          <w:rFonts w:ascii="Arial" w:hAnsi="Arial" w:cs="Arial"/>
          <w:sz w:val="24"/>
          <w:szCs w:val="24"/>
        </w:rPr>
        <w:t>:</w:t>
      </w:r>
    </w:p>
    <w:p w14:paraId="2855D934" w14:textId="77777777" w:rsidR="002B23D6" w:rsidRPr="002F1773" w:rsidRDefault="002B23D6" w:rsidP="002B23D6">
      <w:pPr>
        <w:pStyle w:val="NoSpacing"/>
        <w:jc w:val="both"/>
        <w:rPr>
          <w:rFonts w:ascii="Arial" w:hAnsi="Arial" w:cs="Arial"/>
          <w:sz w:val="24"/>
          <w:szCs w:val="24"/>
        </w:rPr>
      </w:pPr>
      <w:r w:rsidRPr="002F1773">
        <w:rPr>
          <w:rFonts w:ascii="Arial" w:hAnsi="Arial" w:cs="Arial"/>
          <w:sz w:val="24"/>
          <w:szCs w:val="24"/>
        </w:rPr>
        <w:t xml:space="preserve">1. </w:t>
      </w:r>
      <w:proofErr w:type="spellStart"/>
      <w:r w:rsidRPr="002F1773">
        <w:rPr>
          <w:rFonts w:ascii="Arial" w:hAnsi="Arial" w:cs="Arial"/>
          <w:sz w:val="24"/>
          <w:szCs w:val="24"/>
        </w:rPr>
        <w:t>obavlja</w:t>
      </w:r>
      <w:proofErr w:type="spellEnd"/>
      <w:r w:rsidRPr="002F1773">
        <w:rPr>
          <w:rFonts w:ascii="Arial" w:hAnsi="Arial" w:cs="Arial"/>
          <w:sz w:val="24"/>
          <w:szCs w:val="24"/>
        </w:rPr>
        <w:t xml:space="preserve"> </w:t>
      </w:r>
      <w:proofErr w:type="spellStart"/>
      <w:r w:rsidRPr="002F1773">
        <w:rPr>
          <w:rFonts w:ascii="Arial" w:hAnsi="Arial" w:cs="Arial"/>
          <w:sz w:val="24"/>
          <w:szCs w:val="24"/>
        </w:rPr>
        <w:t>dimnjačarske</w:t>
      </w:r>
      <w:proofErr w:type="spellEnd"/>
      <w:r w:rsidRPr="002F1773">
        <w:rPr>
          <w:rFonts w:ascii="Arial" w:hAnsi="Arial" w:cs="Arial"/>
          <w:sz w:val="24"/>
          <w:szCs w:val="24"/>
        </w:rPr>
        <w:t xml:space="preserve"> </w:t>
      </w:r>
      <w:proofErr w:type="spellStart"/>
      <w:r w:rsidRPr="002F1773">
        <w:rPr>
          <w:rFonts w:ascii="Arial" w:hAnsi="Arial" w:cs="Arial"/>
          <w:sz w:val="24"/>
          <w:szCs w:val="24"/>
        </w:rPr>
        <w:t>poslove</w:t>
      </w:r>
      <w:proofErr w:type="spellEnd"/>
      <w:r w:rsidRPr="002F1773">
        <w:rPr>
          <w:rFonts w:ascii="Arial" w:hAnsi="Arial" w:cs="Arial"/>
          <w:sz w:val="24"/>
          <w:szCs w:val="24"/>
        </w:rPr>
        <w:t xml:space="preserve"> bez </w:t>
      </w:r>
      <w:proofErr w:type="spellStart"/>
      <w:r w:rsidRPr="002F1773">
        <w:rPr>
          <w:rFonts w:ascii="Arial" w:hAnsi="Arial" w:cs="Arial"/>
          <w:sz w:val="24"/>
          <w:szCs w:val="24"/>
        </w:rPr>
        <w:t>sklopljenog</w:t>
      </w:r>
      <w:proofErr w:type="spellEnd"/>
      <w:r w:rsidRPr="002F1773">
        <w:rPr>
          <w:rFonts w:ascii="Arial" w:hAnsi="Arial" w:cs="Arial"/>
          <w:sz w:val="24"/>
          <w:szCs w:val="24"/>
        </w:rPr>
        <w:t xml:space="preserve"> </w:t>
      </w:r>
      <w:proofErr w:type="spellStart"/>
      <w:r w:rsidRPr="002F1773">
        <w:rPr>
          <w:rFonts w:ascii="Arial" w:hAnsi="Arial" w:cs="Arial"/>
          <w:sz w:val="24"/>
          <w:szCs w:val="24"/>
        </w:rPr>
        <w:t>ugovora</w:t>
      </w:r>
      <w:proofErr w:type="spellEnd"/>
      <w:r w:rsidRPr="002F1773">
        <w:rPr>
          <w:rFonts w:ascii="Arial" w:hAnsi="Arial" w:cs="Arial"/>
          <w:sz w:val="24"/>
          <w:szCs w:val="24"/>
        </w:rPr>
        <w:t xml:space="preserve"> o </w:t>
      </w:r>
      <w:proofErr w:type="spellStart"/>
      <w:r w:rsidRPr="002F1773">
        <w:rPr>
          <w:rFonts w:ascii="Arial" w:hAnsi="Arial" w:cs="Arial"/>
          <w:sz w:val="24"/>
          <w:szCs w:val="24"/>
        </w:rPr>
        <w:t>koncesiji</w:t>
      </w:r>
      <w:proofErr w:type="spellEnd"/>
      <w:r w:rsidRPr="002F1773">
        <w:rPr>
          <w:rFonts w:ascii="Arial" w:hAnsi="Arial" w:cs="Arial"/>
          <w:sz w:val="24"/>
          <w:szCs w:val="24"/>
        </w:rPr>
        <w:t xml:space="preserve"> (čl.3</w:t>
      </w:r>
      <w:r>
        <w:rPr>
          <w:rFonts w:ascii="Arial" w:hAnsi="Arial" w:cs="Arial"/>
          <w:sz w:val="24"/>
          <w:szCs w:val="24"/>
        </w:rPr>
        <w:t xml:space="preserve"> </w:t>
      </w:r>
      <w:proofErr w:type="spellStart"/>
      <w:r w:rsidRPr="002F1773">
        <w:rPr>
          <w:rFonts w:ascii="Arial" w:hAnsi="Arial" w:cs="Arial"/>
          <w:sz w:val="24"/>
          <w:szCs w:val="24"/>
        </w:rPr>
        <w:t>Odluke</w:t>
      </w:r>
      <w:proofErr w:type="spellEnd"/>
      <w:r w:rsidRPr="002F1773">
        <w:rPr>
          <w:rFonts w:ascii="Arial" w:hAnsi="Arial" w:cs="Arial"/>
          <w:sz w:val="24"/>
          <w:szCs w:val="24"/>
        </w:rPr>
        <w:t>),</w:t>
      </w:r>
    </w:p>
    <w:p w14:paraId="007A6C9F"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ne </w:t>
      </w:r>
      <w:proofErr w:type="spellStart"/>
      <w:r w:rsidRPr="002B23D6">
        <w:rPr>
          <w:rFonts w:ascii="Arial" w:hAnsi="Arial" w:cs="Arial"/>
          <w:sz w:val="24"/>
          <w:szCs w:val="24"/>
          <w:lang w:val="it-IT"/>
        </w:rPr>
        <w:t>izradi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godišnji</w:t>
      </w:r>
      <w:proofErr w:type="spellEnd"/>
      <w:r w:rsidRPr="002B23D6">
        <w:rPr>
          <w:rFonts w:ascii="Arial" w:hAnsi="Arial" w:cs="Arial"/>
          <w:sz w:val="24"/>
          <w:szCs w:val="24"/>
          <w:lang w:val="it-IT"/>
        </w:rPr>
        <w:t xml:space="preserve"> plan i ne </w:t>
      </w:r>
      <w:proofErr w:type="spellStart"/>
      <w:r w:rsidRPr="002B23D6">
        <w:rPr>
          <w:rFonts w:ascii="Arial" w:hAnsi="Arial" w:cs="Arial"/>
          <w:sz w:val="24"/>
          <w:szCs w:val="24"/>
          <w:lang w:val="it-IT"/>
        </w:rPr>
        <w:t>dostavi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Odjelu</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roku</w:t>
      </w:r>
      <w:proofErr w:type="spellEnd"/>
      <w:r w:rsidRPr="002B23D6">
        <w:rPr>
          <w:rFonts w:ascii="Arial" w:hAnsi="Arial" w:cs="Arial"/>
          <w:sz w:val="24"/>
          <w:szCs w:val="24"/>
          <w:lang w:val="it-IT"/>
        </w:rPr>
        <w:t xml:space="preserve"> (čl.18 st.3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w:t>
      </w:r>
    </w:p>
    <w:p w14:paraId="73A5C33C" w14:textId="77777777" w:rsidR="002B23D6" w:rsidRPr="002F1773" w:rsidRDefault="002B23D6" w:rsidP="002B23D6">
      <w:pPr>
        <w:pStyle w:val="NoSpacing"/>
        <w:jc w:val="both"/>
        <w:rPr>
          <w:rFonts w:ascii="Arial" w:hAnsi="Arial" w:cs="Arial"/>
          <w:sz w:val="24"/>
          <w:szCs w:val="24"/>
        </w:rPr>
      </w:pPr>
      <w:r w:rsidRPr="002F1773">
        <w:rPr>
          <w:rFonts w:ascii="Arial" w:hAnsi="Arial" w:cs="Arial"/>
          <w:sz w:val="24"/>
          <w:szCs w:val="24"/>
        </w:rPr>
        <w:t xml:space="preserve">3. ne </w:t>
      </w:r>
      <w:proofErr w:type="spellStart"/>
      <w:r w:rsidRPr="002F1773">
        <w:rPr>
          <w:rFonts w:ascii="Arial" w:hAnsi="Arial" w:cs="Arial"/>
          <w:sz w:val="24"/>
          <w:szCs w:val="24"/>
        </w:rPr>
        <w:t>obavlja</w:t>
      </w:r>
      <w:proofErr w:type="spellEnd"/>
      <w:r w:rsidRPr="002F1773">
        <w:rPr>
          <w:rFonts w:ascii="Arial" w:hAnsi="Arial" w:cs="Arial"/>
          <w:sz w:val="24"/>
          <w:szCs w:val="24"/>
        </w:rPr>
        <w:t xml:space="preserve"> </w:t>
      </w:r>
      <w:proofErr w:type="spellStart"/>
      <w:r w:rsidRPr="002F1773">
        <w:rPr>
          <w:rFonts w:ascii="Arial" w:hAnsi="Arial" w:cs="Arial"/>
          <w:sz w:val="24"/>
          <w:szCs w:val="24"/>
        </w:rPr>
        <w:t>dimnjačarske</w:t>
      </w:r>
      <w:proofErr w:type="spellEnd"/>
      <w:r w:rsidRPr="002F1773">
        <w:rPr>
          <w:rFonts w:ascii="Arial" w:hAnsi="Arial" w:cs="Arial"/>
          <w:sz w:val="24"/>
          <w:szCs w:val="24"/>
        </w:rPr>
        <w:t xml:space="preserve"> </w:t>
      </w:r>
      <w:proofErr w:type="spellStart"/>
      <w:r w:rsidRPr="002F1773">
        <w:rPr>
          <w:rFonts w:ascii="Arial" w:hAnsi="Arial" w:cs="Arial"/>
          <w:sz w:val="24"/>
          <w:szCs w:val="24"/>
        </w:rPr>
        <w:t>poslove</w:t>
      </w:r>
      <w:proofErr w:type="spellEnd"/>
      <w:r w:rsidRPr="002F1773">
        <w:rPr>
          <w:rFonts w:ascii="Arial" w:hAnsi="Arial" w:cs="Arial"/>
          <w:sz w:val="24"/>
          <w:szCs w:val="24"/>
        </w:rPr>
        <w:t xml:space="preserve"> u </w:t>
      </w:r>
      <w:proofErr w:type="spellStart"/>
      <w:r w:rsidRPr="002F1773">
        <w:rPr>
          <w:rFonts w:ascii="Arial" w:hAnsi="Arial" w:cs="Arial"/>
          <w:sz w:val="24"/>
          <w:szCs w:val="24"/>
        </w:rPr>
        <w:t>skladu</w:t>
      </w:r>
      <w:proofErr w:type="spellEnd"/>
      <w:r w:rsidRPr="002F1773">
        <w:rPr>
          <w:rFonts w:ascii="Arial" w:hAnsi="Arial" w:cs="Arial"/>
          <w:sz w:val="24"/>
          <w:szCs w:val="24"/>
        </w:rPr>
        <w:t xml:space="preserve"> s </w:t>
      </w:r>
      <w:proofErr w:type="spellStart"/>
      <w:r w:rsidRPr="002F1773">
        <w:rPr>
          <w:rFonts w:ascii="Arial" w:hAnsi="Arial" w:cs="Arial"/>
          <w:sz w:val="24"/>
          <w:szCs w:val="24"/>
        </w:rPr>
        <w:t>odredbama</w:t>
      </w:r>
      <w:proofErr w:type="spellEnd"/>
      <w:r w:rsidRPr="002F1773">
        <w:rPr>
          <w:rFonts w:ascii="Arial" w:hAnsi="Arial" w:cs="Arial"/>
          <w:sz w:val="24"/>
          <w:szCs w:val="24"/>
        </w:rPr>
        <w:t xml:space="preserve"> </w:t>
      </w:r>
      <w:proofErr w:type="spellStart"/>
      <w:r w:rsidRPr="002F1773">
        <w:rPr>
          <w:rFonts w:ascii="Arial" w:hAnsi="Arial" w:cs="Arial"/>
          <w:sz w:val="24"/>
          <w:szCs w:val="24"/>
        </w:rPr>
        <w:t>ove</w:t>
      </w:r>
      <w:proofErr w:type="spellEnd"/>
      <w:r w:rsidRPr="002F1773">
        <w:rPr>
          <w:rFonts w:ascii="Arial" w:hAnsi="Arial" w:cs="Arial"/>
          <w:sz w:val="24"/>
          <w:szCs w:val="24"/>
        </w:rPr>
        <w:t xml:space="preserve"> </w:t>
      </w:r>
      <w:proofErr w:type="spellStart"/>
      <w:r w:rsidRPr="002F1773">
        <w:rPr>
          <w:rFonts w:ascii="Arial" w:hAnsi="Arial" w:cs="Arial"/>
          <w:sz w:val="24"/>
          <w:szCs w:val="24"/>
        </w:rPr>
        <w:t>Odluke</w:t>
      </w:r>
      <w:proofErr w:type="spellEnd"/>
      <w:r w:rsidRPr="002F1773">
        <w:rPr>
          <w:rFonts w:ascii="Arial" w:hAnsi="Arial" w:cs="Arial"/>
          <w:sz w:val="24"/>
          <w:szCs w:val="24"/>
        </w:rPr>
        <w:t xml:space="preserve"> (čl.18.st.5</w:t>
      </w:r>
    </w:p>
    <w:p w14:paraId="393FCCD5" w14:textId="77777777" w:rsidR="002B23D6" w:rsidRPr="002F1773" w:rsidRDefault="002B23D6" w:rsidP="002B23D6">
      <w:pPr>
        <w:pStyle w:val="NoSpacing"/>
        <w:jc w:val="both"/>
        <w:rPr>
          <w:rFonts w:ascii="Arial" w:hAnsi="Arial" w:cs="Arial"/>
          <w:sz w:val="24"/>
          <w:szCs w:val="24"/>
        </w:rPr>
      </w:pPr>
      <w:proofErr w:type="spellStart"/>
      <w:r w:rsidRPr="002F1773">
        <w:rPr>
          <w:rFonts w:ascii="Arial" w:hAnsi="Arial" w:cs="Arial"/>
          <w:sz w:val="24"/>
          <w:szCs w:val="24"/>
        </w:rPr>
        <w:t>Odluke</w:t>
      </w:r>
      <w:proofErr w:type="spellEnd"/>
      <w:r w:rsidRPr="002F1773">
        <w:rPr>
          <w:rFonts w:ascii="Arial" w:hAnsi="Arial" w:cs="Arial"/>
          <w:sz w:val="24"/>
          <w:szCs w:val="24"/>
        </w:rPr>
        <w:t>),</w:t>
      </w:r>
    </w:p>
    <w:p w14:paraId="5FA1EC4E" w14:textId="77777777" w:rsidR="002B23D6" w:rsidRPr="002F1773" w:rsidRDefault="002B23D6" w:rsidP="002B23D6">
      <w:pPr>
        <w:pStyle w:val="NoSpacing"/>
        <w:jc w:val="both"/>
        <w:rPr>
          <w:rFonts w:ascii="Arial" w:hAnsi="Arial" w:cs="Arial"/>
          <w:sz w:val="24"/>
          <w:szCs w:val="24"/>
        </w:rPr>
      </w:pPr>
      <w:r w:rsidRPr="002F1773">
        <w:rPr>
          <w:rFonts w:ascii="Arial" w:hAnsi="Arial" w:cs="Arial"/>
          <w:sz w:val="24"/>
          <w:szCs w:val="24"/>
        </w:rPr>
        <w:t xml:space="preserve">4. ne </w:t>
      </w:r>
      <w:proofErr w:type="spellStart"/>
      <w:r w:rsidRPr="002F1773">
        <w:rPr>
          <w:rFonts w:ascii="Arial" w:hAnsi="Arial" w:cs="Arial"/>
          <w:sz w:val="24"/>
          <w:szCs w:val="24"/>
        </w:rPr>
        <w:t>obavijesti</w:t>
      </w:r>
      <w:proofErr w:type="spellEnd"/>
      <w:r w:rsidRPr="002F1773">
        <w:rPr>
          <w:rFonts w:ascii="Arial" w:hAnsi="Arial" w:cs="Arial"/>
          <w:sz w:val="24"/>
          <w:szCs w:val="24"/>
        </w:rPr>
        <w:t xml:space="preserve"> </w:t>
      </w:r>
      <w:proofErr w:type="spellStart"/>
      <w:r w:rsidRPr="002F1773">
        <w:rPr>
          <w:rFonts w:ascii="Arial" w:hAnsi="Arial" w:cs="Arial"/>
          <w:sz w:val="24"/>
          <w:szCs w:val="24"/>
        </w:rPr>
        <w:t>Korisnike</w:t>
      </w:r>
      <w:proofErr w:type="spellEnd"/>
      <w:r w:rsidRPr="002F1773">
        <w:rPr>
          <w:rFonts w:ascii="Arial" w:hAnsi="Arial" w:cs="Arial"/>
          <w:sz w:val="24"/>
          <w:szCs w:val="24"/>
        </w:rPr>
        <w:t xml:space="preserve"> o </w:t>
      </w:r>
      <w:proofErr w:type="spellStart"/>
      <w:r w:rsidRPr="002F1773">
        <w:rPr>
          <w:rFonts w:ascii="Arial" w:hAnsi="Arial" w:cs="Arial"/>
          <w:sz w:val="24"/>
          <w:szCs w:val="24"/>
        </w:rPr>
        <w:t>danu</w:t>
      </w:r>
      <w:proofErr w:type="spellEnd"/>
      <w:r w:rsidRPr="002F1773">
        <w:rPr>
          <w:rFonts w:ascii="Arial" w:hAnsi="Arial" w:cs="Arial"/>
          <w:sz w:val="24"/>
          <w:szCs w:val="24"/>
        </w:rPr>
        <w:t xml:space="preserve"> i </w:t>
      </w:r>
      <w:proofErr w:type="spellStart"/>
      <w:r w:rsidRPr="002F1773">
        <w:rPr>
          <w:rFonts w:ascii="Arial" w:hAnsi="Arial" w:cs="Arial"/>
          <w:sz w:val="24"/>
          <w:szCs w:val="24"/>
        </w:rPr>
        <w:t>vremenu</w:t>
      </w:r>
      <w:proofErr w:type="spellEnd"/>
      <w:r w:rsidRPr="002F1773">
        <w:rPr>
          <w:rFonts w:ascii="Arial" w:hAnsi="Arial" w:cs="Arial"/>
          <w:sz w:val="24"/>
          <w:szCs w:val="24"/>
        </w:rPr>
        <w:t xml:space="preserve"> </w:t>
      </w:r>
      <w:proofErr w:type="spellStart"/>
      <w:r w:rsidRPr="002F1773">
        <w:rPr>
          <w:rFonts w:ascii="Arial" w:hAnsi="Arial" w:cs="Arial"/>
          <w:sz w:val="24"/>
          <w:szCs w:val="24"/>
        </w:rPr>
        <w:t>kontrole</w:t>
      </w:r>
      <w:proofErr w:type="spellEnd"/>
      <w:r w:rsidRPr="002F1773">
        <w:rPr>
          <w:rFonts w:ascii="Arial" w:hAnsi="Arial" w:cs="Arial"/>
          <w:sz w:val="24"/>
          <w:szCs w:val="24"/>
        </w:rPr>
        <w:t xml:space="preserve"> i </w:t>
      </w:r>
      <w:proofErr w:type="spellStart"/>
      <w:r w:rsidRPr="002F1773">
        <w:rPr>
          <w:rFonts w:ascii="Arial" w:hAnsi="Arial" w:cs="Arial"/>
          <w:sz w:val="24"/>
          <w:szCs w:val="24"/>
        </w:rPr>
        <w:t>čišćenja</w:t>
      </w:r>
      <w:proofErr w:type="spellEnd"/>
      <w:r w:rsidRPr="002F1773">
        <w:rPr>
          <w:rFonts w:ascii="Arial" w:hAnsi="Arial" w:cs="Arial"/>
          <w:sz w:val="24"/>
          <w:szCs w:val="24"/>
        </w:rPr>
        <w:t xml:space="preserve"> </w:t>
      </w:r>
      <w:proofErr w:type="spellStart"/>
      <w:r w:rsidRPr="002F1773">
        <w:rPr>
          <w:rFonts w:ascii="Arial" w:hAnsi="Arial" w:cs="Arial"/>
          <w:sz w:val="24"/>
          <w:szCs w:val="24"/>
        </w:rPr>
        <w:t>dimovodnih</w:t>
      </w:r>
      <w:proofErr w:type="spellEnd"/>
      <w:r>
        <w:rPr>
          <w:rFonts w:ascii="Arial" w:hAnsi="Arial" w:cs="Arial"/>
          <w:sz w:val="24"/>
          <w:szCs w:val="24"/>
        </w:rPr>
        <w:t xml:space="preserve"> </w:t>
      </w:r>
      <w:proofErr w:type="spellStart"/>
      <w:r w:rsidRPr="002F1773">
        <w:rPr>
          <w:rFonts w:ascii="Arial" w:hAnsi="Arial" w:cs="Arial"/>
          <w:sz w:val="24"/>
          <w:szCs w:val="24"/>
        </w:rPr>
        <w:t>objekata</w:t>
      </w:r>
      <w:proofErr w:type="spellEnd"/>
      <w:r w:rsidRPr="002F1773">
        <w:rPr>
          <w:rFonts w:ascii="Arial" w:hAnsi="Arial" w:cs="Arial"/>
          <w:sz w:val="24"/>
          <w:szCs w:val="24"/>
        </w:rPr>
        <w:t xml:space="preserve">, </w:t>
      </w:r>
      <w:proofErr w:type="spellStart"/>
      <w:r w:rsidRPr="002F1773">
        <w:rPr>
          <w:rFonts w:ascii="Arial" w:hAnsi="Arial" w:cs="Arial"/>
          <w:sz w:val="24"/>
          <w:szCs w:val="24"/>
        </w:rPr>
        <w:t>te</w:t>
      </w:r>
      <w:proofErr w:type="spellEnd"/>
      <w:r w:rsidRPr="002F1773">
        <w:rPr>
          <w:rFonts w:ascii="Arial" w:hAnsi="Arial" w:cs="Arial"/>
          <w:sz w:val="24"/>
          <w:szCs w:val="24"/>
        </w:rPr>
        <w:t xml:space="preserve"> u </w:t>
      </w:r>
      <w:proofErr w:type="spellStart"/>
      <w:r w:rsidRPr="002F1773">
        <w:rPr>
          <w:rFonts w:ascii="Arial" w:hAnsi="Arial" w:cs="Arial"/>
          <w:sz w:val="24"/>
          <w:szCs w:val="24"/>
        </w:rPr>
        <w:t>tu</w:t>
      </w:r>
      <w:proofErr w:type="spellEnd"/>
      <w:r w:rsidRPr="002F1773">
        <w:rPr>
          <w:rFonts w:ascii="Arial" w:hAnsi="Arial" w:cs="Arial"/>
          <w:sz w:val="24"/>
          <w:szCs w:val="24"/>
        </w:rPr>
        <w:t xml:space="preserve"> </w:t>
      </w:r>
      <w:proofErr w:type="spellStart"/>
      <w:r w:rsidRPr="002F1773">
        <w:rPr>
          <w:rFonts w:ascii="Arial" w:hAnsi="Arial" w:cs="Arial"/>
          <w:sz w:val="24"/>
          <w:szCs w:val="24"/>
        </w:rPr>
        <w:t>svrhu</w:t>
      </w:r>
      <w:proofErr w:type="spellEnd"/>
      <w:r w:rsidRPr="002F1773">
        <w:rPr>
          <w:rFonts w:ascii="Arial" w:hAnsi="Arial" w:cs="Arial"/>
          <w:sz w:val="24"/>
          <w:szCs w:val="24"/>
        </w:rPr>
        <w:t xml:space="preserve"> i </w:t>
      </w:r>
      <w:proofErr w:type="spellStart"/>
      <w:r w:rsidRPr="002F1773">
        <w:rPr>
          <w:rFonts w:ascii="Arial" w:hAnsi="Arial" w:cs="Arial"/>
          <w:sz w:val="24"/>
          <w:szCs w:val="24"/>
        </w:rPr>
        <w:t>izvjesi</w:t>
      </w:r>
      <w:proofErr w:type="spellEnd"/>
      <w:r w:rsidRPr="002F1773">
        <w:rPr>
          <w:rFonts w:ascii="Arial" w:hAnsi="Arial" w:cs="Arial"/>
          <w:sz w:val="24"/>
          <w:szCs w:val="24"/>
        </w:rPr>
        <w:t xml:space="preserve"> </w:t>
      </w:r>
      <w:proofErr w:type="spellStart"/>
      <w:r w:rsidRPr="002F1773">
        <w:rPr>
          <w:rFonts w:ascii="Arial" w:hAnsi="Arial" w:cs="Arial"/>
          <w:sz w:val="24"/>
          <w:szCs w:val="24"/>
        </w:rPr>
        <w:t>na</w:t>
      </w:r>
      <w:proofErr w:type="spellEnd"/>
      <w:r w:rsidRPr="002F1773">
        <w:rPr>
          <w:rFonts w:ascii="Arial" w:hAnsi="Arial" w:cs="Arial"/>
          <w:sz w:val="24"/>
          <w:szCs w:val="24"/>
        </w:rPr>
        <w:t xml:space="preserve"> </w:t>
      </w:r>
      <w:proofErr w:type="spellStart"/>
      <w:r w:rsidRPr="002F1773">
        <w:rPr>
          <w:rFonts w:ascii="Arial" w:hAnsi="Arial" w:cs="Arial"/>
          <w:sz w:val="24"/>
          <w:szCs w:val="24"/>
        </w:rPr>
        <w:t>vidnom</w:t>
      </w:r>
      <w:proofErr w:type="spellEnd"/>
      <w:r w:rsidRPr="002F1773">
        <w:rPr>
          <w:rFonts w:ascii="Arial" w:hAnsi="Arial" w:cs="Arial"/>
          <w:sz w:val="24"/>
          <w:szCs w:val="24"/>
        </w:rPr>
        <w:t xml:space="preserve"> </w:t>
      </w:r>
      <w:proofErr w:type="spellStart"/>
      <w:r w:rsidRPr="002F1773">
        <w:rPr>
          <w:rFonts w:ascii="Arial" w:hAnsi="Arial" w:cs="Arial"/>
          <w:sz w:val="24"/>
          <w:szCs w:val="24"/>
        </w:rPr>
        <w:t>mjestu</w:t>
      </w:r>
      <w:proofErr w:type="spellEnd"/>
      <w:r w:rsidRPr="002F1773">
        <w:rPr>
          <w:rFonts w:ascii="Arial" w:hAnsi="Arial" w:cs="Arial"/>
          <w:sz w:val="24"/>
          <w:szCs w:val="24"/>
        </w:rPr>
        <w:t xml:space="preserve">: </w:t>
      </w:r>
      <w:proofErr w:type="spellStart"/>
      <w:r w:rsidRPr="002F1773">
        <w:rPr>
          <w:rFonts w:ascii="Arial" w:hAnsi="Arial" w:cs="Arial"/>
          <w:sz w:val="24"/>
          <w:szCs w:val="24"/>
        </w:rPr>
        <w:t>oglasnim</w:t>
      </w:r>
      <w:proofErr w:type="spellEnd"/>
      <w:r w:rsidRPr="002F1773">
        <w:rPr>
          <w:rFonts w:ascii="Arial" w:hAnsi="Arial" w:cs="Arial"/>
          <w:sz w:val="24"/>
          <w:szCs w:val="24"/>
        </w:rPr>
        <w:t xml:space="preserve"> </w:t>
      </w:r>
      <w:proofErr w:type="spellStart"/>
      <w:r w:rsidRPr="002F1773">
        <w:rPr>
          <w:rFonts w:ascii="Arial" w:hAnsi="Arial" w:cs="Arial"/>
          <w:sz w:val="24"/>
          <w:szCs w:val="24"/>
        </w:rPr>
        <w:t>pločama</w:t>
      </w:r>
      <w:proofErr w:type="spellEnd"/>
      <w:r w:rsidRPr="002F1773">
        <w:rPr>
          <w:rFonts w:ascii="Arial" w:hAnsi="Arial" w:cs="Arial"/>
          <w:sz w:val="24"/>
          <w:szCs w:val="24"/>
        </w:rPr>
        <w:t xml:space="preserve"> </w:t>
      </w:r>
      <w:proofErr w:type="spellStart"/>
      <w:r w:rsidRPr="002F1773">
        <w:rPr>
          <w:rFonts w:ascii="Arial" w:hAnsi="Arial" w:cs="Arial"/>
          <w:sz w:val="24"/>
          <w:szCs w:val="24"/>
        </w:rPr>
        <w:t>Mjesnih</w:t>
      </w:r>
      <w:proofErr w:type="spellEnd"/>
      <w:r>
        <w:rPr>
          <w:rFonts w:ascii="Arial" w:hAnsi="Arial" w:cs="Arial"/>
          <w:sz w:val="24"/>
          <w:szCs w:val="24"/>
        </w:rPr>
        <w:t xml:space="preserve"> </w:t>
      </w:r>
      <w:proofErr w:type="spellStart"/>
      <w:r w:rsidRPr="002F1773">
        <w:rPr>
          <w:rFonts w:ascii="Arial" w:hAnsi="Arial" w:cs="Arial"/>
          <w:sz w:val="24"/>
          <w:szCs w:val="24"/>
        </w:rPr>
        <w:t>odbora</w:t>
      </w:r>
      <w:proofErr w:type="spellEnd"/>
      <w:r w:rsidRPr="002F1773">
        <w:rPr>
          <w:rFonts w:ascii="Arial" w:hAnsi="Arial" w:cs="Arial"/>
          <w:sz w:val="24"/>
          <w:szCs w:val="24"/>
        </w:rPr>
        <w:t xml:space="preserve">, u </w:t>
      </w:r>
      <w:proofErr w:type="spellStart"/>
      <w:r w:rsidRPr="002F1773">
        <w:rPr>
          <w:rFonts w:ascii="Arial" w:hAnsi="Arial" w:cs="Arial"/>
          <w:sz w:val="24"/>
          <w:szCs w:val="24"/>
        </w:rPr>
        <w:t>zgradi</w:t>
      </w:r>
      <w:proofErr w:type="spellEnd"/>
      <w:r w:rsidRPr="002F1773">
        <w:rPr>
          <w:rFonts w:ascii="Arial" w:hAnsi="Arial" w:cs="Arial"/>
          <w:sz w:val="24"/>
          <w:szCs w:val="24"/>
        </w:rPr>
        <w:t xml:space="preserve"> </w:t>
      </w:r>
      <w:proofErr w:type="spellStart"/>
      <w:r w:rsidRPr="002F1773">
        <w:rPr>
          <w:rFonts w:ascii="Arial" w:hAnsi="Arial" w:cs="Arial"/>
          <w:sz w:val="24"/>
          <w:szCs w:val="24"/>
        </w:rPr>
        <w:t>ili</w:t>
      </w:r>
      <w:proofErr w:type="spellEnd"/>
      <w:r w:rsidRPr="002F1773">
        <w:rPr>
          <w:rFonts w:ascii="Arial" w:hAnsi="Arial" w:cs="Arial"/>
          <w:sz w:val="24"/>
          <w:szCs w:val="24"/>
        </w:rPr>
        <w:t xml:space="preserve"> </w:t>
      </w:r>
      <w:proofErr w:type="spellStart"/>
      <w:r w:rsidRPr="002F1773">
        <w:rPr>
          <w:rFonts w:ascii="Arial" w:hAnsi="Arial" w:cs="Arial"/>
          <w:sz w:val="24"/>
          <w:szCs w:val="24"/>
        </w:rPr>
        <w:t>na</w:t>
      </w:r>
      <w:proofErr w:type="spellEnd"/>
      <w:r w:rsidRPr="002F1773">
        <w:rPr>
          <w:rFonts w:ascii="Arial" w:hAnsi="Arial" w:cs="Arial"/>
          <w:sz w:val="24"/>
          <w:szCs w:val="24"/>
        </w:rPr>
        <w:t xml:space="preserve"> </w:t>
      </w:r>
      <w:proofErr w:type="spellStart"/>
      <w:r w:rsidRPr="002F1773">
        <w:rPr>
          <w:rFonts w:ascii="Arial" w:hAnsi="Arial" w:cs="Arial"/>
          <w:sz w:val="24"/>
          <w:szCs w:val="24"/>
        </w:rPr>
        <w:t>objektu</w:t>
      </w:r>
      <w:proofErr w:type="spellEnd"/>
      <w:r w:rsidRPr="002F1773">
        <w:rPr>
          <w:rFonts w:ascii="Arial" w:hAnsi="Arial" w:cs="Arial"/>
          <w:sz w:val="24"/>
          <w:szCs w:val="24"/>
        </w:rPr>
        <w:t xml:space="preserve">, </w:t>
      </w:r>
      <w:proofErr w:type="spellStart"/>
      <w:r w:rsidRPr="002F1773">
        <w:rPr>
          <w:rFonts w:ascii="Arial" w:hAnsi="Arial" w:cs="Arial"/>
          <w:sz w:val="24"/>
          <w:szCs w:val="24"/>
        </w:rPr>
        <w:t>odnosno</w:t>
      </w:r>
      <w:proofErr w:type="spellEnd"/>
      <w:r w:rsidRPr="002F1773">
        <w:rPr>
          <w:rFonts w:ascii="Arial" w:hAnsi="Arial" w:cs="Arial"/>
          <w:sz w:val="24"/>
          <w:szCs w:val="24"/>
        </w:rPr>
        <w:t xml:space="preserve"> </w:t>
      </w:r>
      <w:proofErr w:type="spellStart"/>
      <w:r w:rsidRPr="002F1773">
        <w:rPr>
          <w:rFonts w:ascii="Arial" w:hAnsi="Arial" w:cs="Arial"/>
          <w:sz w:val="24"/>
          <w:szCs w:val="24"/>
        </w:rPr>
        <w:t>na</w:t>
      </w:r>
      <w:proofErr w:type="spellEnd"/>
      <w:r w:rsidRPr="002F1773">
        <w:rPr>
          <w:rFonts w:ascii="Arial" w:hAnsi="Arial" w:cs="Arial"/>
          <w:sz w:val="24"/>
          <w:szCs w:val="24"/>
        </w:rPr>
        <w:t xml:space="preserve"> </w:t>
      </w:r>
      <w:proofErr w:type="spellStart"/>
      <w:r w:rsidRPr="002F1773">
        <w:rPr>
          <w:rFonts w:ascii="Arial" w:hAnsi="Arial" w:cs="Arial"/>
          <w:sz w:val="24"/>
          <w:szCs w:val="24"/>
        </w:rPr>
        <w:t>drugom</w:t>
      </w:r>
      <w:proofErr w:type="spellEnd"/>
      <w:r w:rsidRPr="002F1773">
        <w:rPr>
          <w:rFonts w:ascii="Arial" w:hAnsi="Arial" w:cs="Arial"/>
          <w:sz w:val="24"/>
          <w:szCs w:val="24"/>
        </w:rPr>
        <w:t xml:space="preserve"> </w:t>
      </w:r>
      <w:proofErr w:type="spellStart"/>
      <w:r w:rsidRPr="002F1773">
        <w:rPr>
          <w:rFonts w:ascii="Arial" w:hAnsi="Arial" w:cs="Arial"/>
          <w:sz w:val="24"/>
          <w:szCs w:val="24"/>
        </w:rPr>
        <w:t>prikladnom</w:t>
      </w:r>
      <w:proofErr w:type="spellEnd"/>
      <w:r w:rsidRPr="002F1773">
        <w:rPr>
          <w:rFonts w:ascii="Arial" w:hAnsi="Arial" w:cs="Arial"/>
          <w:sz w:val="24"/>
          <w:szCs w:val="24"/>
        </w:rPr>
        <w:t xml:space="preserve"> i </w:t>
      </w:r>
      <w:proofErr w:type="spellStart"/>
      <w:r w:rsidRPr="002F1773">
        <w:rPr>
          <w:rFonts w:ascii="Arial" w:hAnsi="Arial" w:cs="Arial"/>
          <w:sz w:val="24"/>
          <w:szCs w:val="24"/>
        </w:rPr>
        <w:t>vidljivom</w:t>
      </w:r>
      <w:proofErr w:type="spellEnd"/>
      <w:r>
        <w:rPr>
          <w:rFonts w:ascii="Arial" w:hAnsi="Arial" w:cs="Arial"/>
          <w:sz w:val="24"/>
          <w:szCs w:val="24"/>
        </w:rPr>
        <w:t xml:space="preserve"> </w:t>
      </w:r>
      <w:proofErr w:type="spellStart"/>
      <w:r w:rsidRPr="002F1773">
        <w:rPr>
          <w:rFonts w:ascii="Arial" w:hAnsi="Arial" w:cs="Arial"/>
          <w:sz w:val="24"/>
          <w:szCs w:val="24"/>
        </w:rPr>
        <w:t>mjestu</w:t>
      </w:r>
      <w:proofErr w:type="spellEnd"/>
      <w:r w:rsidRPr="002F1773">
        <w:rPr>
          <w:rFonts w:ascii="Arial" w:hAnsi="Arial" w:cs="Arial"/>
          <w:sz w:val="24"/>
          <w:szCs w:val="24"/>
        </w:rPr>
        <w:t xml:space="preserve">, </w:t>
      </w:r>
      <w:proofErr w:type="spellStart"/>
      <w:r w:rsidRPr="002F1773">
        <w:rPr>
          <w:rFonts w:ascii="Arial" w:hAnsi="Arial" w:cs="Arial"/>
          <w:sz w:val="24"/>
          <w:szCs w:val="24"/>
        </w:rPr>
        <w:t>pisanu</w:t>
      </w:r>
      <w:proofErr w:type="spellEnd"/>
      <w:r w:rsidRPr="002F1773">
        <w:rPr>
          <w:rFonts w:ascii="Arial" w:hAnsi="Arial" w:cs="Arial"/>
          <w:sz w:val="24"/>
          <w:szCs w:val="24"/>
        </w:rPr>
        <w:t xml:space="preserve"> </w:t>
      </w:r>
      <w:proofErr w:type="spellStart"/>
      <w:r w:rsidRPr="002F1773">
        <w:rPr>
          <w:rFonts w:ascii="Arial" w:hAnsi="Arial" w:cs="Arial"/>
          <w:sz w:val="24"/>
          <w:szCs w:val="24"/>
        </w:rPr>
        <w:t>obavijest</w:t>
      </w:r>
      <w:proofErr w:type="spellEnd"/>
      <w:r w:rsidRPr="002F1773">
        <w:rPr>
          <w:rFonts w:ascii="Arial" w:hAnsi="Arial" w:cs="Arial"/>
          <w:sz w:val="24"/>
          <w:szCs w:val="24"/>
        </w:rPr>
        <w:t xml:space="preserve">, </w:t>
      </w:r>
      <w:proofErr w:type="spellStart"/>
      <w:r w:rsidRPr="002F1773">
        <w:rPr>
          <w:rFonts w:ascii="Arial" w:hAnsi="Arial" w:cs="Arial"/>
          <w:sz w:val="24"/>
          <w:szCs w:val="24"/>
        </w:rPr>
        <w:t>najmanje</w:t>
      </w:r>
      <w:proofErr w:type="spellEnd"/>
      <w:r w:rsidRPr="002F1773">
        <w:rPr>
          <w:rFonts w:ascii="Arial" w:hAnsi="Arial" w:cs="Arial"/>
          <w:sz w:val="24"/>
          <w:szCs w:val="24"/>
        </w:rPr>
        <w:t xml:space="preserve"> 5 dana </w:t>
      </w:r>
      <w:proofErr w:type="spellStart"/>
      <w:r w:rsidRPr="002F1773">
        <w:rPr>
          <w:rFonts w:ascii="Arial" w:hAnsi="Arial" w:cs="Arial"/>
          <w:sz w:val="24"/>
          <w:szCs w:val="24"/>
        </w:rPr>
        <w:t>prije</w:t>
      </w:r>
      <w:proofErr w:type="spellEnd"/>
      <w:r w:rsidRPr="002F1773">
        <w:rPr>
          <w:rFonts w:ascii="Arial" w:hAnsi="Arial" w:cs="Arial"/>
          <w:sz w:val="24"/>
          <w:szCs w:val="24"/>
        </w:rPr>
        <w:t xml:space="preserve"> </w:t>
      </w:r>
      <w:proofErr w:type="spellStart"/>
      <w:r w:rsidRPr="002F1773">
        <w:rPr>
          <w:rFonts w:ascii="Arial" w:hAnsi="Arial" w:cs="Arial"/>
          <w:sz w:val="24"/>
          <w:szCs w:val="24"/>
        </w:rPr>
        <w:t>vršenja</w:t>
      </w:r>
      <w:proofErr w:type="spellEnd"/>
      <w:r w:rsidRPr="002F1773">
        <w:rPr>
          <w:rFonts w:ascii="Arial" w:hAnsi="Arial" w:cs="Arial"/>
          <w:sz w:val="24"/>
          <w:szCs w:val="24"/>
        </w:rPr>
        <w:t xml:space="preserve"> </w:t>
      </w:r>
      <w:proofErr w:type="spellStart"/>
      <w:r w:rsidRPr="002F1773">
        <w:rPr>
          <w:rFonts w:ascii="Arial" w:hAnsi="Arial" w:cs="Arial"/>
          <w:sz w:val="24"/>
          <w:szCs w:val="24"/>
        </w:rPr>
        <w:t>dimnjačarskih</w:t>
      </w:r>
      <w:proofErr w:type="spellEnd"/>
      <w:r w:rsidRPr="002F1773">
        <w:rPr>
          <w:rFonts w:ascii="Arial" w:hAnsi="Arial" w:cs="Arial"/>
          <w:sz w:val="24"/>
          <w:szCs w:val="24"/>
        </w:rPr>
        <w:t xml:space="preserve"> </w:t>
      </w:r>
      <w:proofErr w:type="spellStart"/>
      <w:r w:rsidRPr="002F1773">
        <w:rPr>
          <w:rFonts w:ascii="Arial" w:hAnsi="Arial" w:cs="Arial"/>
          <w:sz w:val="24"/>
          <w:szCs w:val="24"/>
        </w:rPr>
        <w:t>usluga</w:t>
      </w:r>
      <w:proofErr w:type="spellEnd"/>
      <w:r>
        <w:rPr>
          <w:rFonts w:ascii="Arial" w:hAnsi="Arial" w:cs="Arial"/>
          <w:sz w:val="24"/>
          <w:szCs w:val="24"/>
        </w:rPr>
        <w:t xml:space="preserve"> </w:t>
      </w:r>
      <w:r w:rsidRPr="002F1773">
        <w:rPr>
          <w:rFonts w:ascii="Arial" w:hAnsi="Arial" w:cs="Arial"/>
          <w:sz w:val="24"/>
          <w:szCs w:val="24"/>
        </w:rPr>
        <w:t xml:space="preserve">(čl.18 st.6 </w:t>
      </w:r>
      <w:proofErr w:type="spellStart"/>
      <w:r w:rsidRPr="002F1773">
        <w:rPr>
          <w:rFonts w:ascii="Arial" w:hAnsi="Arial" w:cs="Arial"/>
          <w:sz w:val="24"/>
          <w:szCs w:val="24"/>
        </w:rPr>
        <w:t>Odluke</w:t>
      </w:r>
      <w:proofErr w:type="spellEnd"/>
      <w:r w:rsidRPr="002F1773">
        <w:rPr>
          <w:rFonts w:ascii="Arial" w:hAnsi="Arial" w:cs="Arial"/>
          <w:sz w:val="24"/>
          <w:szCs w:val="24"/>
        </w:rPr>
        <w:t>),</w:t>
      </w:r>
    </w:p>
    <w:p w14:paraId="61F35FE0" w14:textId="77777777" w:rsidR="002B23D6" w:rsidRPr="002F1773" w:rsidRDefault="002B23D6" w:rsidP="002B23D6">
      <w:pPr>
        <w:pStyle w:val="NoSpacing"/>
        <w:jc w:val="both"/>
        <w:rPr>
          <w:rFonts w:ascii="Arial" w:hAnsi="Arial" w:cs="Arial"/>
          <w:sz w:val="24"/>
          <w:szCs w:val="24"/>
        </w:rPr>
      </w:pPr>
      <w:r w:rsidRPr="002F1773">
        <w:rPr>
          <w:rFonts w:ascii="Arial" w:hAnsi="Arial" w:cs="Arial"/>
          <w:sz w:val="24"/>
          <w:szCs w:val="24"/>
        </w:rPr>
        <w:t xml:space="preserve">5. </w:t>
      </w:r>
      <w:proofErr w:type="spellStart"/>
      <w:r w:rsidRPr="002F1773">
        <w:rPr>
          <w:rFonts w:ascii="Arial" w:hAnsi="Arial" w:cs="Arial"/>
          <w:sz w:val="24"/>
          <w:szCs w:val="24"/>
        </w:rPr>
        <w:t>pri</w:t>
      </w:r>
      <w:proofErr w:type="spellEnd"/>
      <w:r w:rsidRPr="002F1773">
        <w:rPr>
          <w:rFonts w:ascii="Arial" w:hAnsi="Arial" w:cs="Arial"/>
          <w:sz w:val="24"/>
          <w:szCs w:val="24"/>
        </w:rPr>
        <w:t xml:space="preserve"> </w:t>
      </w:r>
      <w:proofErr w:type="spellStart"/>
      <w:r w:rsidRPr="002F1773">
        <w:rPr>
          <w:rFonts w:ascii="Arial" w:hAnsi="Arial" w:cs="Arial"/>
          <w:sz w:val="24"/>
          <w:szCs w:val="24"/>
        </w:rPr>
        <w:t>obavljanju</w:t>
      </w:r>
      <w:proofErr w:type="spellEnd"/>
      <w:r w:rsidRPr="002F1773">
        <w:rPr>
          <w:rFonts w:ascii="Arial" w:hAnsi="Arial" w:cs="Arial"/>
          <w:sz w:val="24"/>
          <w:szCs w:val="24"/>
        </w:rPr>
        <w:t xml:space="preserve"> </w:t>
      </w:r>
      <w:proofErr w:type="spellStart"/>
      <w:r w:rsidRPr="002F1773">
        <w:rPr>
          <w:rFonts w:ascii="Arial" w:hAnsi="Arial" w:cs="Arial"/>
          <w:sz w:val="24"/>
          <w:szCs w:val="24"/>
        </w:rPr>
        <w:t>dimnjačarskih</w:t>
      </w:r>
      <w:proofErr w:type="spellEnd"/>
      <w:r w:rsidRPr="002F1773">
        <w:rPr>
          <w:rFonts w:ascii="Arial" w:hAnsi="Arial" w:cs="Arial"/>
          <w:sz w:val="24"/>
          <w:szCs w:val="24"/>
        </w:rPr>
        <w:t xml:space="preserve"> </w:t>
      </w:r>
      <w:proofErr w:type="spellStart"/>
      <w:r w:rsidRPr="002F1773">
        <w:rPr>
          <w:rFonts w:ascii="Arial" w:hAnsi="Arial" w:cs="Arial"/>
          <w:sz w:val="24"/>
          <w:szCs w:val="24"/>
        </w:rPr>
        <w:t>poslova</w:t>
      </w:r>
      <w:proofErr w:type="spellEnd"/>
      <w:r w:rsidRPr="002F1773">
        <w:rPr>
          <w:rFonts w:ascii="Arial" w:hAnsi="Arial" w:cs="Arial"/>
          <w:sz w:val="24"/>
          <w:szCs w:val="24"/>
        </w:rPr>
        <w:t xml:space="preserve"> ne </w:t>
      </w:r>
      <w:proofErr w:type="spellStart"/>
      <w:r w:rsidRPr="002F1773">
        <w:rPr>
          <w:rFonts w:ascii="Arial" w:hAnsi="Arial" w:cs="Arial"/>
          <w:sz w:val="24"/>
          <w:szCs w:val="24"/>
        </w:rPr>
        <w:t>vodi</w:t>
      </w:r>
      <w:proofErr w:type="spellEnd"/>
      <w:r w:rsidRPr="002F1773">
        <w:rPr>
          <w:rFonts w:ascii="Arial" w:hAnsi="Arial" w:cs="Arial"/>
          <w:sz w:val="24"/>
          <w:szCs w:val="24"/>
        </w:rPr>
        <w:t xml:space="preserve"> </w:t>
      </w:r>
      <w:proofErr w:type="spellStart"/>
      <w:r w:rsidRPr="002F1773">
        <w:rPr>
          <w:rFonts w:ascii="Arial" w:hAnsi="Arial" w:cs="Arial"/>
          <w:sz w:val="24"/>
          <w:szCs w:val="24"/>
        </w:rPr>
        <w:t>brigu</w:t>
      </w:r>
      <w:proofErr w:type="spellEnd"/>
      <w:r w:rsidRPr="002F1773">
        <w:rPr>
          <w:rFonts w:ascii="Arial" w:hAnsi="Arial" w:cs="Arial"/>
          <w:sz w:val="24"/>
          <w:szCs w:val="24"/>
        </w:rPr>
        <w:t xml:space="preserve"> o </w:t>
      </w:r>
      <w:proofErr w:type="spellStart"/>
      <w:r w:rsidRPr="002F1773">
        <w:rPr>
          <w:rFonts w:ascii="Arial" w:hAnsi="Arial" w:cs="Arial"/>
          <w:sz w:val="24"/>
          <w:szCs w:val="24"/>
        </w:rPr>
        <w:t>čistoći</w:t>
      </w:r>
      <w:proofErr w:type="spellEnd"/>
      <w:r w:rsidRPr="002F1773">
        <w:rPr>
          <w:rFonts w:ascii="Arial" w:hAnsi="Arial" w:cs="Arial"/>
          <w:sz w:val="24"/>
          <w:szCs w:val="24"/>
        </w:rPr>
        <w:t xml:space="preserve"> </w:t>
      </w:r>
      <w:proofErr w:type="spellStart"/>
      <w:r w:rsidRPr="002F1773">
        <w:rPr>
          <w:rFonts w:ascii="Arial" w:hAnsi="Arial" w:cs="Arial"/>
          <w:sz w:val="24"/>
          <w:szCs w:val="24"/>
        </w:rPr>
        <w:t>prostorije</w:t>
      </w:r>
      <w:proofErr w:type="spellEnd"/>
      <w:r w:rsidRPr="002F1773">
        <w:rPr>
          <w:rFonts w:ascii="Arial" w:hAnsi="Arial" w:cs="Arial"/>
          <w:sz w:val="24"/>
          <w:szCs w:val="24"/>
        </w:rPr>
        <w:t xml:space="preserve"> </w:t>
      </w:r>
      <w:proofErr w:type="spellStart"/>
      <w:r w:rsidRPr="002F1773">
        <w:rPr>
          <w:rFonts w:ascii="Arial" w:hAnsi="Arial" w:cs="Arial"/>
          <w:sz w:val="24"/>
          <w:szCs w:val="24"/>
        </w:rPr>
        <w:t>Korisnika</w:t>
      </w:r>
      <w:proofErr w:type="spellEnd"/>
      <w:r>
        <w:rPr>
          <w:rFonts w:ascii="Arial" w:hAnsi="Arial" w:cs="Arial"/>
          <w:sz w:val="24"/>
          <w:szCs w:val="24"/>
        </w:rPr>
        <w:t xml:space="preserve"> </w:t>
      </w:r>
      <w:r w:rsidRPr="002F1773">
        <w:rPr>
          <w:rFonts w:ascii="Arial" w:hAnsi="Arial" w:cs="Arial"/>
          <w:sz w:val="24"/>
          <w:szCs w:val="24"/>
        </w:rPr>
        <w:t xml:space="preserve">usluge i </w:t>
      </w:r>
      <w:proofErr w:type="spellStart"/>
      <w:r w:rsidRPr="002F1773">
        <w:rPr>
          <w:rFonts w:ascii="Arial" w:hAnsi="Arial" w:cs="Arial"/>
          <w:sz w:val="24"/>
          <w:szCs w:val="24"/>
        </w:rPr>
        <w:t>obavlja</w:t>
      </w:r>
      <w:proofErr w:type="spellEnd"/>
      <w:r w:rsidRPr="002F1773">
        <w:rPr>
          <w:rFonts w:ascii="Arial" w:hAnsi="Arial" w:cs="Arial"/>
          <w:sz w:val="24"/>
          <w:szCs w:val="24"/>
        </w:rPr>
        <w:t xml:space="preserve"> </w:t>
      </w:r>
      <w:proofErr w:type="spellStart"/>
      <w:r w:rsidRPr="002F1773">
        <w:rPr>
          <w:rFonts w:ascii="Arial" w:hAnsi="Arial" w:cs="Arial"/>
          <w:sz w:val="24"/>
          <w:szCs w:val="24"/>
        </w:rPr>
        <w:t>poslove</w:t>
      </w:r>
      <w:proofErr w:type="spellEnd"/>
      <w:r w:rsidRPr="002F1773">
        <w:rPr>
          <w:rFonts w:ascii="Arial" w:hAnsi="Arial" w:cs="Arial"/>
          <w:sz w:val="24"/>
          <w:szCs w:val="24"/>
        </w:rPr>
        <w:t xml:space="preserve"> </w:t>
      </w:r>
      <w:proofErr w:type="spellStart"/>
      <w:r w:rsidRPr="002F1773">
        <w:rPr>
          <w:rFonts w:ascii="Arial" w:hAnsi="Arial" w:cs="Arial"/>
          <w:sz w:val="24"/>
          <w:szCs w:val="24"/>
        </w:rPr>
        <w:t>na</w:t>
      </w:r>
      <w:proofErr w:type="spellEnd"/>
      <w:r w:rsidRPr="002F1773">
        <w:rPr>
          <w:rFonts w:ascii="Arial" w:hAnsi="Arial" w:cs="Arial"/>
          <w:sz w:val="24"/>
          <w:szCs w:val="24"/>
        </w:rPr>
        <w:t xml:space="preserve"> </w:t>
      </w:r>
      <w:proofErr w:type="spellStart"/>
      <w:r w:rsidRPr="002F1773">
        <w:rPr>
          <w:rFonts w:ascii="Arial" w:hAnsi="Arial" w:cs="Arial"/>
          <w:sz w:val="24"/>
          <w:szCs w:val="24"/>
        </w:rPr>
        <w:t>način</w:t>
      </w:r>
      <w:proofErr w:type="spellEnd"/>
      <w:r w:rsidRPr="002F1773">
        <w:rPr>
          <w:rFonts w:ascii="Arial" w:hAnsi="Arial" w:cs="Arial"/>
          <w:sz w:val="24"/>
          <w:szCs w:val="24"/>
        </w:rPr>
        <w:t xml:space="preserve"> </w:t>
      </w:r>
      <w:proofErr w:type="spellStart"/>
      <w:r w:rsidRPr="002F1773">
        <w:rPr>
          <w:rFonts w:ascii="Arial" w:hAnsi="Arial" w:cs="Arial"/>
          <w:sz w:val="24"/>
          <w:szCs w:val="24"/>
        </w:rPr>
        <w:t>kojim</w:t>
      </w:r>
      <w:proofErr w:type="spellEnd"/>
      <w:r w:rsidRPr="002F1773">
        <w:rPr>
          <w:rFonts w:ascii="Arial" w:hAnsi="Arial" w:cs="Arial"/>
          <w:sz w:val="24"/>
          <w:szCs w:val="24"/>
        </w:rPr>
        <w:t xml:space="preserve"> se </w:t>
      </w:r>
      <w:proofErr w:type="spellStart"/>
      <w:r w:rsidRPr="002F1773">
        <w:rPr>
          <w:rFonts w:ascii="Arial" w:hAnsi="Arial" w:cs="Arial"/>
          <w:sz w:val="24"/>
          <w:szCs w:val="24"/>
        </w:rPr>
        <w:t>korisniku</w:t>
      </w:r>
      <w:proofErr w:type="spellEnd"/>
      <w:r w:rsidRPr="002F1773">
        <w:rPr>
          <w:rFonts w:ascii="Arial" w:hAnsi="Arial" w:cs="Arial"/>
          <w:sz w:val="24"/>
          <w:szCs w:val="24"/>
        </w:rPr>
        <w:t xml:space="preserve"> usluge </w:t>
      </w:r>
      <w:proofErr w:type="spellStart"/>
      <w:r w:rsidRPr="002F1773">
        <w:rPr>
          <w:rFonts w:ascii="Arial" w:hAnsi="Arial" w:cs="Arial"/>
          <w:sz w:val="24"/>
          <w:szCs w:val="24"/>
        </w:rPr>
        <w:t>nanosi</w:t>
      </w:r>
      <w:proofErr w:type="spellEnd"/>
      <w:r w:rsidRPr="002F1773">
        <w:rPr>
          <w:rFonts w:ascii="Arial" w:hAnsi="Arial" w:cs="Arial"/>
          <w:sz w:val="24"/>
          <w:szCs w:val="24"/>
        </w:rPr>
        <w:t xml:space="preserve"> </w:t>
      </w:r>
      <w:proofErr w:type="spellStart"/>
      <w:r w:rsidRPr="002F1773">
        <w:rPr>
          <w:rFonts w:ascii="Arial" w:hAnsi="Arial" w:cs="Arial"/>
          <w:sz w:val="24"/>
          <w:szCs w:val="24"/>
        </w:rPr>
        <w:t>šteta</w:t>
      </w:r>
      <w:proofErr w:type="spellEnd"/>
      <w:r w:rsidRPr="002F1773">
        <w:rPr>
          <w:rFonts w:ascii="Arial" w:hAnsi="Arial" w:cs="Arial"/>
          <w:sz w:val="24"/>
          <w:szCs w:val="24"/>
        </w:rPr>
        <w:t xml:space="preserve"> (čl.20</w:t>
      </w:r>
      <w:r>
        <w:rPr>
          <w:rFonts w:ascii="Arial" w:hAnsi="Arial" w:cs="Arial"/>
          <w:sz w:val="24"/>
          <w:szCs w:val="24"/>
        </w:rPr>
        <w:t xml:space="preserve"> </w:t>
      </w:r>
      <w:r w:rsidRPr="002F1773">
        <w:rPr>
          <w:rFonts w:ascii="Arial" w:hAnsi="Arial" w:cs="Arial"/>
          <w:sz w:val="24"/>
          <w:szCs w:val="24"/>
        </w:rPr>
        <w:t xml:space="preserve">st.3 </w:t>
      </w:r>
      <w:proofErr w:type="spellStart"/>
      <w:r w:rsidRPr="002F1773">
        <w:rPr>
          <w:rFonts w:ascii="Arial" w:hAnsi="Arial" w:cs="Arial"/>
          <w:sz w:val="24"/>
          <w:szCs w:val="24"/>
        </w:rPr>
        <w:t>Odluke</w:t>
      </w:r>
      <w:proofErr w:type="spellEnd"/>
      <w:r w:rsidRPr="002F1773">
        <w:rPr>
          <w:rFonts w:ascii="Arial" w:hAnsi="Arial" w:cs="Arial"/>
          <w:sz w:val="24"/>
          <w:szCs w:val="24"/>
        </w:rPr>
        <w:t>),</w:t>
      </w:r>
    </w:p>
    <w:p w14:paraId="50B1F1A9" w14:textId="77777777" w:rsidR="002B23D6" w:rsidRPr="002F1773" w:rsidRDefault="002B23D6" w:rsidP="002B23D6">
      <w:pPr>
        <w:pStyle w:val="NoSpacing"/>
        <w:jc w:val="both"/>
        <w:rPr>
          <w:rFonts w:ascii="Arial" w:hAnsi="Arial" w:cs="Arial"/>
          <w:sz w:val="24"/>
          <w:szCs w:val="24"/>
        </w:rPr>
      </w:pPr>
      <w:r w:rsidRPr="002F1773">
        <w:rPr>
          <w:rFonts w:ascii="Arial" w:hAnsi="Arial" w:cs="Arial"/>
          <w:sz w:val="24"/>
          <w:szCs w:val="24"/>
        </w:rPr>
        <w:t xml:space="preserve">6. </w:t>
      </w:r>
      <w:proofErr w:type="spellStart"/>
      <w:r w:rsidRPr="002F1773">
        <w:rPr>
          <w:rFonts w:ascii="Arial" w:hAnsi="Arial" w:cs="Arial"/>
          <w:sz w:val="24"/>
          <w:szCs w:val="24"/>
        </w:rPr>
        <w:t>ako</w:t>
      </w:r>
      <w:proofErr w:type="spellEnd"/>
      <w:r w:rsidRPr="002F1773">
        <w:rPr>
          <w:rFonts w:ascii="Arial" w:hAnsi="Arial" w:cs="Arial"/>
          <w:sz w:val="24"/>
          <w:szCs w:val="24"/>
        </w:rPr>
        <w:t xml:space="preserve"> ne </w:t>
      </w:r>
      <w:proofErr w:type="spellStart"/>
      <w:r w:rsidRPr="002F1773">
        <w:rPr>
          <w:rFonts w:ascii="Arial" w:hAnsi="Arial" w:cs="Arial"/>
          <w:sz w:val="24"/>
          <w:szCs w:val="24"/>
        </w:rPr>
        <w:t>obavijesti</w:t>
      </w:r>
      <w:proofErr w:type="spellEnd"/>
      <w:r w:rsidRPr="002F1773">
        <w:rPr>
          <w:rFonts w:ascii="Arial" w:hAnsi="Arial" w:cs="Arial"/>
          <w:sz w:val="24"/>
          <w:szCs w:val="24"/>
        </w:rPr>
        <w:t xml:space="preserve"> </w:t>
      </w:r>
      <w:proofErr w:type="spellStart"/>
      <w:r w:rsidRPr="002F1773">
        <w:rPr>
          <w:rFonts w:ascii="Arial" w:hAnsi="Arial" w:cs="Arial"/>
          <w:sz w:val="24"/>
          <w:szCs w:val="24"/>
        </w:rPr>
        <w:t>nadležna</w:t>
      </w:r>
      <w:proofErr w:type="spellEnd"/>
      <w:r w:rsidRPr="002F1773">
        <w:rPr>
          <w:rFonts w:ascii="Arial" w:hAnsi="Arial" w:cs="Arial"/>
          <w:sz w:val="24"/>
          <w:szCs w:val="24"/>
        </w:rPr>
        <w:t xml:space="preserve"> </w:t>
      </w:r>
      <w:proofErr w:type="spellStart"/>
      <w:r w:rsidRPr="002F1773">
        <w:rPr>
          <w:rFonts w:ascii="Arial" w:hAnsi="Arial" w:cs="Arial"/>
          <w:sz w:val="24"/>
          <w:szCs w:val="24"/>
        </w:rPr>
        <w:t>tijela</w:t>
      </w:r>
      <w:proofErr w:type="spellEnd"/>
      <w:r w:rsidRPr="002F1773">
        <w:rPr>
          <w:rFonts w:ascii="Arial" w:hAnsi="Arial" w:cs="Arial"/>
          <w:sz w:val="24"/>
          <w:szCs w:val="24"/>
        </w:rPr>
        <w:t xml:space="preserve"> o </w:t>
      </w:r>
      <w:proofErr w:type="spellStart"/>
      <w:r w:rsidRPr="002F1773">
        <w:rPr>
          <w:rFonts w:ascii="Arial" w:hAnsi="Arial" w:cs="Arial"/>
          <w:sz w:val="24"/>
          <w:szCs w:val="24"/>
        </w:rPr>
        <w:t>utvrđenim</w:t>
      </w:r>
      <w:proofErr w:type="spellEnd"/>
      <w:r w:rsidRPr="002F1773">
        <w:rPr>
          <w:rFonts w:ascii="Arial" w:hAnsi="Arial" w:cs="Arial"/>
          <w:sz w:val="24"/>
          <w:szCs w:val="24"/>
        </w:rPr>
        <w:t xml:space="preserve"> </w:t>
      </w:r>
      <w:proofErr w:type="spellStart"/>
      <w:r w:rsidRPr="002F1773">
        <w:rPr>
          <w:rFonts w:ascii="Arial" w:hAnsi="Arial" w:cs="Arial"/>
          <w:sz w:val="24"/>
          <w:szCs w:val="24"/>
        </w:rPr>
        <w:t>nedostacima</w:t>
      </w:r>
      <w:proofErr w:type="spellEnd"/>
      <w:r w:rsidRPr="002F1773">
        <w:rPr>
          <w:rFonts w:ascii="Arial" w:hAnsi="Arial" w:cs="Arial"/>
          <w:sz w:val="24"/>
          <w:szCs w:val="24"/>
        </w:rPr>
        <w:t xml:space="preserve"> (čl.21.st.2 </w:t>
      </w:r>
      <w:proofErr w:type="spellStart"/>
      <w:r w:rsidRPr="002F1773">
        <w:rPr>
          <w:rFonts w:ascii="Arial" w:hAnsi="Arial" w:cs="Arial"/>
          <w:sz w:val="24"/>
          <w:szCs w:val="24"/>
        </w:rPr>
        <w:t>Odluke</w:t>
      </w:r>
      <w:proofErr w:type="spellEnd"/>
      <w:r w:rsidRPr="002F1773">
        <w:rPr>
          <w:rFonts w:ascii="Arial" w:hAnsi="Arial" w:cs="Arial"/>
          <w:sz w:val="24"/>
          <w:szCs w:val="24"/>
        </w:rPr>
        <w:t>),</w:t>
      </w:r>
    </w:p>
    <w:p w14:paraId="5590BFB4" w14:textId="77777777" w:rsidR="002B23D6" w:rsidRPr="002F1773" w:rsidRDefault="002B23D6" w:rsidP="002B23D6">
      <w:pPr>
        <w:pStyle w:val="NoSpacing"/>
        <w:jc w:val="both"/>
        <w:rPr>
          <w:rFonts w:ascii="Arial" w:hAnsi="Arial" w:cs="Arial"/>
          <w:sz w:val="24"/>
          <w:szCs w:val="24"/>
        </w:rPr>
      </w:pPr>
      <w:r w:rsidRPr="002F1773">
        <w:rPr>
          <w:rFonts w:ascii="Arial" w:hAnsi="Arial" w:cs="Arial"/>
          <w:sz w:val="24"/>
          <w:szCs w:val="24"/>
        </w:rPr>
        <w:t xml:space="preserve">7. </w:t>
      </w:r>
      <w:proofErr w:type="spellStart"/>
      <w:r w:rsidRPr="002F1773">
        <w:rPr>
          <w:rFonts w:ascii="Arial" w:hAnsi="Arial" w:cs="Arial"/>
          <w:sz w:val="24"/>
          <w:szCs w:val="24"/>
        </w:rPr>
        <w:t>kada</w:t>
      </w:r>
      <w:proofErr w:type="spellEnd"/>
      <w:r w:rsidRPr="002F1773">
        <w:rPr>
          <w:rFonts w:ascii="Arial" w:hAnsi="Arial" w:cs="Arial"/>
          <w:sz w:val="24"/>
          <w:szCs w:val="24"/>
        </w:rPr>
        <w:t xml:space="preserve"> </w:t>
      </w:r>
      <w:proofErr w:type="spellStart"/>
      <w:r w:rsidRPr="002F1773">
        <w:rPr>
          <w:rFonts w:ascii="Arial" w:hAnsi="Arial" w:cs="Arial"/>
          <w:sz w:val="24"/>
          <w:szCs w:val="24"/>
        </w:rPr>
        <w:t>utvrdi</w:t>
      </w:r>
      <w:proofErr w:type="spellEnd"/>
      <w:r w:rsidRPr="002F1773">
        <w:rPr>
          <w:rFonts w:ascii="Arial" w:hAnsi="Arial" w:cs="Arial"/>
          <w:sz w:val="24"/>
          <w:szCs w:val="24"/>
        </w:rPr>
        <w:t xml:space="preserve"> </w:t>
      </w:r>
      <w:proofErr w:type="spellStart"/>
      <w:r w:rsidRPr="002F1773">
        <w:rPr>
          <w:rFonts w:ascii="Arial" w:hAnsi="Arial" w:cs="Arial"/>
          <w:sz w:val="24"/>
          <w:szCs w:val="24"/>
        </w:rPr>
        <w:t>postojanje</w:t>
      </w:r>
      <w:proofErr w:type="spellEnd"/>
      <w:r w:rsidRPr="002F1773">
        <w:rPr>
          <w:rFonts w:ascii="Arial" w:hAnsi="Arial" w:cs="Arial"/>
          <w:sz w:val="24"/>
          <w:szCs w:val="24"/>
        </w:rPr>
        <w:t xml:space="preserve"> </w:t>
      </w:r>
      <w:proofErr w:type="spellStart"/>
      <w:r w:rsidRPr="002F1773">
        <w:rPr>
          <w:rFonts w:ascii="Arial" w:hAnsi="Arial" w:cs="Arial"/>
          <w:sz w:val="24"/>
          <w:szCs w:val="24"/>
        </w:rPr>
        <w:t>neposredne</w:t>
      </w:r>
      <w:proofErr w:type="spellEnd"/>
      <w:r w:rsidRPr="002F1773">
        <w:rPr>
          <w:rFonts w:ascii="Arial" w:hAnsi="Arial" w:cs="Arial"/>
          <w:sz w:val="24"/>
          <w:szCs w:val="24"/>
        </w:rPr>
        <w:t xml:space="preserve"> </w:t>
      </w:r>
      <w:proofErr w:type="spellStart"/>
      <w:r w:rsidRPr="002F1773">
        <w:rPr>
          <w:rFonts w:ascii="Arial" w:hAnsi="Arial" w:cs="Arial"/>
          <w:sz w:val="24"/>
          <w:szCs w:val="24"/>
        </w:rPr>
        <w:t>opasnosti</w:t>
      </w:r>
      <w:proofErr w:type="spellEnd"/>
      <w:r w:rsidRPr="002F1773">
        <w:rPr>
          <w:rFonts w:ascii="Arial" w:hAnsi="Arial" w:cs="Arial"/>
          <w:sz w:val="24"/>
          <w:szCs w:val="24"/>
        </w:rPr>
        <w:t xml:space="preserve"> za </w:t>
      </w:r>
      <w:proofErr w:type="spellStart"/>
      <w:r w:rsidRPr="002F1773">
        <w:rPr>
          <w:rFonts w:ascii="Arial" w:hAnsi="Arial" w:cs="Arial"/>
          <w:sz w:val="24"/>
          <w:szCs w:val="24"/>
        </w:rPr>
        <w:t>živote</w:t>
      </w:r>
      <w:proofErr w:type="spellEnd"/>
      <w:r w:rsidRPr="002F1773">
        <w:rPr>
          <w:rFonts w:ascii="Arial" w:hAnsi="Arial" w:cs="Arial"/>
          <w:sz w:val="24"/>
          <w:szCs w:val="24"/>
        </w:rPr>
        <w:t xml:space="preserve"> </w:t>
      </w:r>
      <w:proofErr w:type="spellStart"/>
      <w:r w:rsidRPr="002F1773">
        <w:rPr>
          <w:rFonts w:ascii="Arial" w:hAnsi="Arial" w:cs="Arial"/>
          <w:sz w:val="24"/>
          <w:szCs w:val="24"/>
        </w:rPr>
        <w:t>ljudi</w:t>
      </w:r>
      <w:proofErr w:type="spellEnd"/>
      <w:r w:rsidRPr="002F1773">
        <w:rPr>
          <w:rFonts w:ascii="Arial" w:hAnsi="Arial" w:cs="Arial"/>
          <w:sz w:val="24"/>
          <w:szCs w:val="24"/>
        </w:rPr>
        <w:t xml:space="preserve"> i </w:t>
      </w:r>
      <w:proofErr w:type="spellStart"/>
      <w:r w:rsidRPr="002F1773">
        <w:rPr>
          <w:rFonts w:ascii="Arial" w:hAnsi="Arial" w:cs="Arial"/>
          <w:sz w:val="24"/>
          <w:szCs w:val="24"/>
        </w:rPr>
        <w:t>imovine</w:t>
      </w:r>
      <w:proofErr w:type="spellEnd"/>
      <w:r w:rsidRPr="002F1773">
        <w:rPr>
          <w:rFonts w:ascii="Arial" w:hAnsi="Arial" w:cs="Arial"/>
          <w:sz w:val="24"/>
          <w:szCs w:val="24"/>
        </w:rPr>
        <w:t xml:space="preserve"> </w:t>
      </w:r>
      <w:proofErr w:type="spellStart"/>
      <w:r w:rsidRPr="002F1773">
        <w:rPr>
          <w:rFonts w:ascii="Arial" w:hAnsi="Arial" w:cs="Arial"/>
          <w:sz w:val="24"/>
          <w:szCs w:val="24"/>
        </w:rPr>
        <w:t>koja</w:t>
      </w:r>
      <w:proofErr w:type="spellEnd"/>
      <w:r>
        <w:rPr>
          <w:rFonts w:ascii="Arial" w:hAnsi="Arial" w:cs="Arial"/>
          <w:sz w:val="24"/>
          <w:szCs w:val="24"/>
        </w:rPr>
        <w:t xml:space="preserve"> </w:t>
      </w:r>
      <w:proofErr w:type="spellStart"/>
      <w:r w:rsidRPr="002F1773">
        <w:rPr>
          <w:rFonts w:ascii="Arial" w:hAnsi="Arial" w:cs="Arial"/>
          <w:sz w:val="24"/>
          <w:szCs w:val="24"/>
        </w:rPr>
        <w:t>može</w:t>
      </w:r>
      <w:proofErr w:type="spellEnd"/>
      <w:r w:rsidRPr="002F1773">
        <w:rPr>
          <w:rFonts w:ascii="Arial" w:hAnsi="Arial" w:cs="Arial"/>
          <w:sz w:val="24"/>
          <w:szCs w:val="24"/>
        </w:rPr>
        <w:t xml:space="preserve"> </w:t>
      </w:r>
      <w:proofErr w:type="spellStart"/>
      <w:r w:rsidRPr="002F1773">
        <w:rPr>
          <w:rFonts w:ascii="Arial" w:hAnsi="Arial" w:cs="Arial"/>
          <w:sz w:val="24"/>
          <w:szCs w:val="24"/>
        </w:rPr>
        <w:t>nastati</w:t>
      </w:r>
      <w:proofErr w:type="spellEnd"/>
      <w:r w:rsidRPr="002F1773">
        <w:rPr>
          <w:rFonts w:ascii="Arial" w:hAnsi="Arial" w:cs="Arial"/>
          <w:sz w:val="24"/>
          <w:szCs w:val="24"/>
        </w:rPr>
        <w:t xml:space="preserve"> </w:t>
      </w:r>
      <w:proofErr w:type="spellStart"/>
      <w:r w:rsidRPr="002F1773">
        <w:rPr>
          <w:rFonts w:ascii="Arial" w:hAnsi="Arial" w:cs="Arial"/>
          <w:sz w:val="24"/>
          <w:szCs w:val="24"/>
        </w:rPr>
        <w:t>daljnjom</w:t>
      </w:r>
      <w:proofErr w:type="spellEnd"/>
      <w:r w:rsidRPr="002F1773">
        <w:rPr>
          <w:rFonts w:ascii="Arial" w:hAnsi="Arial" w:cs="Arial"/>
          <w:sz w:val="24"/>
          <w:szCs w:val="24"/>
        </w:rPr>
        <w:t xml:space="preserve"> </w:t>
      </w:r>
      <w:proofErr w:type="spellStart"/>
      <w:r w:rsidRPr="002F1773">
        <w:rPr>
          <w:rFonts w:ascii="Arial" w:hAnsi="Arial" w:cs="Arial"/>
          <w:sz w:val="24"/>
          <w:szCs w:val="24"/>
        </w:rPr>
        <w:t>upotrebom</w:t>
      </w:r>
      <w:proofErr w:type="spellEnd"/>
      <w:r w:rsidRPr="002F1773">
        <w:rPr>
          <w:rFonts w:ascii="Arial" w:hAnsi="Arial" w:cs="Arial"/>
          <w:sz w:val="24"/>
          <w:szCs w:val="24"/>
        </w:rPr>
        <w:t xml:space="preserve"> </w:t>
      </w:r>
      <w:proofErr w:type="spellStart"/>
      <w:r w:rsidRPr="002F1773">
        <w:rPr>
          <w:rFonts w:ascii="Arial" w:hAnsi="Arial" w:cs="Arial"/>
          <w:sz w:val="24"/>
          <w:szCs w:val="24"/>
        </w:rPr>
        <w:t>dimnjaka</w:t>
      </w:r>
      <w:proofErr w:type="spellEnd"/>
      <w:r w:rsidRPr="002F1773">
        <w:rPr>
          <w:rFonts w:ascii="Arial" w:hAnsi="Arial" w:cs="Arial"/>
          <w:sz w:val="24"/>
          <w:szCs w:val="24"/>
        </w:rPr>
        <w:t xml:space="preserve"> i/</w:t>
      </w:r>
      <w:proofErr w:type="spellStart"/>
      <w:r w:rsidRPr="002F1773">
        <w:rPr>
          <w:rFonts w:ascii="Arial" w:hAnsi="Arial" w:cs="Arial"/>
          <w:sz w:val="24"/>
          <w:szCs w:val="24"/>
        </w:rPr>
        <w:t>ili</w:t>
      </w:r>
      <w:proofErr w:type="spellEnd"/>
      <w:r w:rsidRPr="002F1773">
        <w:rPr>
          <w:rFonts w:ascii="Arial" w:hAnsi="Arial" w:cs="Arial"/>
          <w:sz w:val="24"/>
          <w:szCs w:val="24"/>
        </w:rPr>
        <w:t xml:space="preserve"> </w:t>
      </w:r>
      <w:proofErr w:type="spellStart"/>
      <w:r w:rsidRPr="002F1773">
        <w:rPr>
          <w:rFonts w:ascii="Arial" w:hAnsi="Arial" w:cs="Arial"/>
          <w:sz w:val="24"/>
          <w:szCs w:val="24"/>
        </w:rPr>
        <w:t>uređaja</w:t>
      </w:r>
      <w:proofErr w:type="spellEnd"/>
      <w:r w:rsidRPr="002F1773">
        <w:rPr>
          <w:rFonts w:ascii="Arial" w:hAnsi="Arial" w:cs="Arial"/>
          <w:sz w:val="24"/>
          <w:szCs w:val="24"/>
        </w:rPr>
        <w:t xml:space="preserve"> za </w:t>
      </w:r>
      <w:proofErr w:type="spellStart"/>
      <w:r w:rsidRPr="002F1773">
        <w:rPr>
          <w:rFonts w:ascii="Arial" w:hAnsi="Arial" w:cs="Arial"/>
          <w:sz w:val="24"/>
          <w:szCs w:val="24"/>
        </w:rPr>
        <w:t>loženje</w:t>
      </w:r>
      <w:proofErr w:type="spellEnd"/>
      <w:r w:rsidRPr="002F1773">
        <w:rPr>
          <w:rFonts w:ascii="Arial" w:hAnsi="Arial" w:cs="Arial"/>
          <w:sz w:val="24"/>
          <w:szCs w:val="24"/>
        </w:rPr>
        <w:t>, ne</w:t>
      </w:r>
      <w:r>
        <w:rPr>
          <w:rFonts w:ascii="Arial" w:hAnsi="Arial" w:cs="Arial"/>
          <w:sz w:val="24"/>
          <w:szCs w:val="24"/>
        </w:rPr>
        <w:t xml:space="preserve"> </w:t>
      </w:r>
      <w:proofErr w:type="spellStart"/>
      <w:r w:rsidRPr="002F1773">
        <w:rPr>
          <w:rFonts w:ascii="Arial" w:hAnsi="Arial" w:cs="Arial"/>
          <w:sz w:val="24"/>
          <w:szCs w:val="24"/>
        </w:rPr>
        <w:t>obavijesti</w:t>
      </w:r>
      <w:proofErr w:type="spellEnd"/>
      <w:r w:rsidRPr="002F1773">
        <w:rPr>
          <w:rFonts w:ascii="Arial" w:hAnsi="Arial" w:cs="Arial"/>
          <w:sz w:val="24"/>
          <w:szCs w:val="24"/>
        </w:rPr>
        <w:t xml:space="preserve"> bez </w:t>
      </w:r>
      <w:proofErr w:type="spellStart"/>
      <w:r w:rsidRPr="002F1773">
        <w:rPr>
          <w:rFonts w:ascii="Arial" w:hAnsi="Arial" w:cs="Arial"/>
          <w:sz w:val="24"/>
          <w:szCs w:val="24"/>
        </w:rPr>
        <w:t>odgode</w:t>
      </w:r>
      <w:proofErr w:type="spellEnd"/>
      <w:r w:rsidRPr="002F1773">
        <w:rPr>
          <w:rFonts w:ascii="Arial" w:hAnsi="Arial" w:cs="Arial"/>
          <w:sz w:val="24"/>
          <w:szCs w:val="24"/>
        </w:rPr>
        <w:t xml:space="preserve"> o tome </w:t>
      </w:r>
      <w:proofErr w:type="spellStart"/>
      <w:r w:rsidRPr="002F1773">
        <w:rPr>
          <w:rFonts w:ascii="Arial" w:hAnsi="Arial" w:cs="Arial"/>
          <w:sz w:val="24"/>
          <w:szCs w:val="24"/>
        </w:rPr>
        <w:t>Korisnika</w:t>
      </w:r>
      <w:proofErr w:type="spellEnd"/>
      <w:r w:rsidRPr="002F1773">
        <w:rPr>
          <w:rFonts w:ascii="Arial" w:hAnsi="Arial" w:cs="Arial"/>
          <w:sz w:val="24"/>
          <w:szCs w:val="24"/>
        </w:rPr>
        <w:t xml:space="preserve"> usluge, </w:t>
      </w:r>
      <w:proofErr w:type="spellStart"/>
      <w:r w:rsidRPr="002F1773">
        <w:rPr>
          <w:rFonts w:ascii="Arial" w:hAnsi="Arial" w:cs="Arial"/>
          <w:sz w:val="24"/>
          <w:szCs w:val="24"/>
        </w:rPr>
        <w:t>nadležno</w:t>
      </w:r>
      <w:proofErr w:type="spellEnd"/>
      <w:r w:rsidRPr="002F1773">
        <w:rPr>
          <w:rFonts w:ascii="Arial" w:hAnsi="Arial" w:cs="Arial"/>
          <w:sz w:val="24"/>
          <w:szCs w:val="24"/>
        </w:rPr>
        <w:t xml:space="preserve"> </w:t>
      </w:r>
      <w:proofErr w:type="spellStart"/>
      <w:r w:rsidRPr="002F1773">
        <w:rPr>
          <w:rFonts w:ascii="Arial" w:hAnsi="Arial" w:cs="Arial"/>
          <w:sz w:val="24"/>
          <w:szCs w:val="24"/>
        </w:rPr>
        <w:t>inspekcijsko</w:t>
      </w:r>
      <w:proofErr w:type="spellEnd"/>
      <w:r w:rsidRPr="002F1773">
        <w:rPr>
          <w:rFonts w:ascii="Arial" w:hAnsi="Arial" w:cs="Arial"/>
          <w:sz w:val="24"/>
          <w:szCs w:val="24"/>
        </w:rPr>
        <w:t xml:space="preserve"> </w:t>
      </w:r>
      <w:proofErr w:type="spellStart"/>
      <w:r w:rsidRPr="002F1773">
        <w:rPr>
          <w:rFonts w:ascii="Arial" w:hAnsi="Arial" w:cs="Arial"/>
          <w:sz w:val="24"/>
          <w:szCs w:val="24"/>
        </w:rPr>
        <w:t>tijelo</w:t>
      </w:r>
      <w:proofErr w:type="spellEnd"/>
      <w:r w:rsidRPr="002F1773">
        <w:rPr>
          <w:rFonts w:ascii="Arial" w:hAnsi="Arial" w:cs="Arial"/>
          <w:sz w:val="24"/>
          <w:szCs w:val="24"/>
        </w:rPr>
        <w:t xml:space="preserve"> i</w:t>
      </w:r>
      <w:r>
        <w:rPr>
          <w:rFonts w:ascii="Arial" w:hAnsi="Arial" w:cs="Arial"/>
          <w:sz w:val="24"/>
          <w:szCs w:val="24"/>
        </w:rPr>
        <w:t xml:space="preserve"> </w:t>
      </w:r>
      <w:r w:rsidRPr="002F1773">
        <w:rPr>
          <w:rFonts w:ascii="Arial" w:hAnsi="Arial" w:cs="Arial"/>
          <w:sz w:val="24"/>
          <w:szCs w:val="24"/>
        </w:rPr>
        <w:t xml:space="preserve">JVP </w:t>
      </w:r>
      <w:r>
        <w:rPr>
          <w:rFonts w:ascii="Arial" w:hAnsi="Arial" w:cs="Arial"/>
          <w:sz w:val="24"/>
          <w:szCs w:val="24"/>
        </w:rPr>
        <w:t>Umag</w:t>
      </w:r>
      <w:r w:rsidRPr="002F1773">
        <w:rPr>
          <w:rFonts w:ascii="Arial" w:hAnsi="Arial" w:cs="Arial"/>
          <w:sz w:val="24"/>
          <w:szCs w:val="24"/>
        </w:rPr>
        <w:t xml:space="preserve"> (čl.21 st.3 </w:t>
      </w:r>
      <w:proofErr w:type="spellStart"/>
      <w:r w:rsidRPr="002F1773">
        <w:rPr>
          <w:rFonts w:ascii="Arial" w:hAnsi="Arial" w:cs="Arial"/>
          <w:sz w:val="24"/>
          <w:szCs w:val="24"/>
        </w:rPr>
        <w:t>Odluke</w:t>
      </w:r>
      <w:proofErr w:type="spellEnd"/>
      <w:r w:rsidRPr="002F1773">
        <w:rPr>
          <w:rFonts w:ascii="Arial" w:hAnsi="Arial" w:cs="Arial"/>
          <w:sz w:val="24"/>
          <w:szCs w:val="24"/>
        </w:rPr>
        <w:t>),</w:t>
      </w:r>
    </w:p>
    <w:p w14:paraId="2D173808"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8. ne </w:t>
      </w:r>
      <w:proofErr w:type="spellStart"/>
      <w:r w:rsidRPr="002B23D6">
        <w:rPr>
          <w:rFonts w:ascii="Arial" w:hAnsi="Arial" w:cs="Arial"/>
          <w:sz w:val="24"/>
          <w:szCs w:val="24"/>
          <w:lang w:val="it-IT"/>
        </w:rPr>
        <w:t>vodi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registar</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skladu</w:t>
      </w:r>
      <w:proofErr w:type="spellEnd"/>
      <w:r w:rsidRPr="002B23D6">
        <w:rPr>
          <w:rFonts w:ascii="Arial" w:hAnsi="Arial" w:cs="Arial"/>
          <w:sz w:val="24"/>
          <w:szCs w:val="24"/>
          <w:lang w:val="it-IT"/>
        </w:rPr>
        <w:t xml:space="preserve"> sa </w:t>
      </w:r>
      <w:proofErr w:type="spellStart"/>
      <w:r w:rsidRPr="002B23D6">
        <w:rPr>
          <w:rFonts w:ascii="Arial" w:hAnsi="Arial" w:cs="Arial"/>
          <w:sz w:val="24"/>
          <w:szCs w:val="24"/>
          <w:lang w:val="it-IT"/>
        </w:rPr>
        <w:t>ovom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Odlukom</w:t>
      </w:r>
      <w:proofErr w:type="spellEnd"/>
      <w:r w:rsidRPr="002B23D6">
        <w:rPr>
          <w:rFonts w:ascii="Arial" w:hAnsi="Arial" w:cs="Arial"/>
          <w:sz w:val="24"/>
          <w:szCs w:val="24"/>
          <w:lang w:val="it-IT"/>
        </w:rPr>
        <w:t xml:space="preserve"> (čl.22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w:t>
      </w:r>
    </w:p>
    <w:p w14:paraId="6ECD4400"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9. ne </w:t>
      </w:r>
      <w:proofErr w:type="spellStart"/>
      <w:r w:rsidRPr="002B23D6">
        <w:rPr>
          <w:rFonts w:ascii="Arial" w:hAnsi="Arial" w:cs="Arial"/>
          <w:sz w:val="24"/>
          <w:szCs w:val="24"/>
          <w:lang w:val="it-IT"/>
        </w:rPr>
        <w:t>vodi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kontrolnu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knjigu</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skladu</w:t>
      </w:r>
      <w:proofErr w:type="spellEnd"/>
      <w:r w:rsidRPr="002B23D6">
        <w:rPr>
          <w:rFonts w:ascii="Arial" w:hAnsi="Arial" w:cs="Arial"/>
          <w:sz w:val="24"/>
          <w:szCs w:val="24"/>
          <w:lang w:val="it-IT"/>
        </w:rPr>
        <w:t xml:space="preserve"> sa </w:t>
      </w:r>
      <w:proofErr w:type="spellStart"/>
      <w:r w:rsidRPr="002B23D6">
        <w:rPr>
          <w:rFonts w:ascii="Arial" w:hAnsi="Arial" w:cs="Arial"/>
          <w:sz w:val="24"/>
          <w:szCs w:val="24"/>
          <w:lang w:val="it-IT"/>
        </w:rPr>
        <w:t>ovom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Odlukom</w:t>
      </w:r>
      <w:proofErr w:type="spellEnd"/>
      <w:r w:rsidRPr="002B23D6">
        <w:rPr>
          <w:rFonts w:ascii="Arial" w:hAnsi="Arial" w:cs="Arial"/>
          <w:sz w:val="24"/>
          <w:szCs w:val="24"/>
          <w:lang w:val="it-IT"/>
        </w:rPr>
        <w:t xml:space="preserve"> (čl.23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w:t>
      </w:r>
    </w:p>
    <w:p w14:paraId="53B69D93"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10.ne </w:t>
      </w:r>
      <w:proofErr w:type="spellStart"/>
      <w:r w:rsidRPr="002B23D6">
        <w:rPr>
          <w:rFonts w:ascii="Arial" w:hAnsi="Arial" w:cs="Arial"/>
          <w:sz w:val="24"/>
          <w:szCs w:val="24"/>
          <w:lang w:val="it-IT"/>
        </w:rPr>
        <w:t>naplati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naknadu</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obavljeni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posao</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skladu</w:t>
      </w:r>
      <w:proofErr w:type="spellEnd"/>
      <w:r w:rsidRPr="002B23D6">
        <w:rPr>
          <w:rFonts w:ascii="Arial" w:hAnsi="Arial" w:cs="Arial"/>
          <w:sz w:val="24"/>
          <w:szCs w:val="24"/>
          <w:lang w:val="it-IT"/>
        </w:rPr>
        <w:t xml:space="preserve"> sa </w:t>
      </w:r>
      <w:proofErr w:type="spellStart"/>
      <w:r w:rsidRPr="002B23D6">
        <w:rPr>
          <w:rFonts w:ascii="Arial" w:hAnsi="Arial" w:cs="Arial"/>
          <w:sz w:val="24"/>
          <w:szCs w:val="24"/>
          <w:lang w:val="it-IT"/>
        </w:rPr>
        <w:t>utvrđenim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cjenikom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ili ne </w:t>
      </w:r>
      <w:proofErr w:type="spellStart"/>
      <w:r w:rsidRPr="002B23D6">
        <w:rPr>
          <w:rFonts w:ascii="Arial" w:hAnsi="Arial" w:cs="Arial"/>
          <w:sz w:val="24"/>
          <w:szCs w:val="24"/>
          <w:lang w:val="it-IT"/>
        </w:rPr>
        <w:t>izda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račun</w:t>
      </w:r>
      <w:proofErr w:type="spellEnd"/>
      <w:r w:rsidRPr="002B23D6">
        <w:rPr>
          <w:rFonts w:ascii="Arial" w:hAnsi="Arial" w:cs="Arial"/>
          <w:sz w:val="24"/>
          <w:szCs w:val="24"/>
          <w:lang w:val="it-IT"/>
        </w:rPr>
        <w:t xml:space="preserve">; (čl.30.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w:t>
      </w:r>
    </w:p>
    <w:p w14:paraId="1FC7E7B2"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11.ne </w:t>
      </w:r>
      <w:proofErr w:type="spellStart"/>
      <w:r w:rsidRPr="002B23D6">
        <w:rPr>
          <w:rFonts w:ascii="Arial" w:hAnsi="Arial" w:cs="Arial"/>
          <w:sz w:val="24"/>
          <w:szCs w:val="24"/>
          <w:lang w:val="it-IT"/>
        </w:rPr>
        <w:t>dostavi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Odjelu</w:t>
      </w:r>
      <w:proofErr w:type="spellEnd"/>
      <w:r w:rsidRPr="002B23D6">
        <w:rPr>
          <w:rFonts w:ascii="Arial" w:hAnsi="Arial" w:cs="Arial"/>
          <w:sz w:val="24"/>
          <w:szCs w:val="24"/>
          <w:lang w:val="it-IT"/>
        </w:rPr>
        <w:t xml:space="preserve"> ili </w:t>
      </w:r>
      <w:proofErr w:type="spellStart"/>
      <w:r w:rsidRPr="002B23D6">
        <w:rPr>
          <w:rFonts w:ascii="Arial" w:hAnsi="Arial" w:cs="Arial"/>
          <w:sz w:val="24"/>
          <w:szCs w:val="24"/>
          <w:lang w:val="it-IT"/>
        </w:rPr>
        <w:t>komunalnom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redarstvu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njegov</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zahtjev</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podatke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očitovanja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dokumentaciju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potrebnu</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vršenje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nadzora</w:t>
      </w:r>
      <w:proofErr w:type="spellEnd"/>
      <w:r w:rsidRPr="002B23D6">
        <w:rPr>
          <w:rFonts w:ascii="Arial" w:hAnsi="Arial" w:cs="Arial"/>
          <w:sz w:val="24"/>
          <w:szCs w:val="24"/>
          <w:lang w:val="it-IT"/>
        </w:rPr>
        <w:t xml:space="preserve"> (čl.33 st.2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w:t>
      </w:r>
    </w:p>
    <w:p w14:paraId="53106297"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Novčanom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kaznom</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iznosu</w:t>
      </w:r>
      <w:proofErr w:type="spellEnd"/>
      <w:r w:rsidRPr="002B23D6">
        <w:rPr>
          <w:rFonts w:ascii="Arial" w:hAnsi="Arial" w:cs="Arial"/>
          <w:sz w:val="24"/>
          <w:szCs w:val="24"/>
          <w:lang w:val="it-IT"/>
        </w:rPr>
        <w:t xml:space="preserve"> od 800,00 do 2.000,00 </w:t>
      </w:r>
      <w:proofErr w:type="spellStart"/>
      <w:r w:rsidRPr="002B23D6">
        <w:rPr>
          <w:rFonts w:ascii="Arial" w:hAnsi="Arial" w:cs="Arial"/>
          <w:sz w:val="24"/>
          <w:szCs w:val="24"/>
          <w:lang w:val="it-IT"/>
        </w:rPr>
        <w:t>kuna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kaznit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se i </w:t>
      </w:r>
      <w:proofErr w:type="spellStart"/>
      <w:r w:rsidRPr="002B23D6">
        <w:rPr>
          <w:rFonts w:ascii="Arial" w:hAnsi="Arial" w:cs="Arial"/>
          <w:sz w:val="24"/>
          <w:szCs w:val="24"/>
          <w:lang w:val="it-IT"/>
        </w:rPr>
        <w:t>odgovorna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osoba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pravnoj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osobi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počini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prekršaj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stavka</w:t>
      </w:r>
      <w:proofErr w:type="spellEnd"/>
      <w:r w:rsidRPr="002B23D6">
        <w:rPr>
          <w:rFonts w:ascii="Arial" w:hAnsi="Arial" w:cs="Arial"/>
          <w:sz w:val="24"/>
          <w:szCs w:val="24"/>
          <w:lang w:val="it-IT"/>
        </w:rPr>
        <w:t xml:space="preserve"> 1. </w:t>
      </w:r>
      <w:proofErr w:type="spellStart"/>
      <w:r w:rsidRPr="002B23D6">
        <w:rPr>
          <w:rFonts w:ascii="Arial" w:hAnsi="Arial" w:cs="Arial"/>
          <w:sz w:val="24"/>
          <w:szCs w:val="24"/>
          <w:lang w:val="it-IT"/>
        </w:rPr>
        <w:t>ovoga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članka</w:t>
      </w:r>
      <w:proofErr w:type="spellEnd"/>
      <w:r w:rsidRPr="002B23D6">
        <w:rPr>
          <w:rFonts w:ascii="Arial" w:hAnsi="Arial" w:cs="Arial"/>
          <w:sz w:val="24"/>
          <w:szCs w:val="24"/>
          <w:lang w:val="it-IT"/>
        </w:rPr>
        <w:t>.</w:t>
      </w:r>
    </w:p>
    <w:p w14:paraId="36A32D46" w14:textId="77777777" w:rsidR="002B23D6" w:rsidRPr="002B23D6" w:rsidRDefault="002B23D6" w:rsidP="002B23D6">
      <w:pPr>
        <w:rPr>
          <w:lang w:val="it-IT"/>
        </w:rPr>
      </w:pPr>
    </w:p>
    <w:p w14:paraId="2D0C97EB" w14:textId="77777777" w:rsidR="002B23D6" w:rsidRPr="002B23D6" w:rsidRDefault="002B23D6" w:rsidP="002B23D6">
      <w:pPr>
        <w:pStyle w:val="NoSpacing"/>
        <w:jc w:val="center"/>
        <w:rPr>
          <w:rFonts w:ascii="Arial" w:hAnsi="Arial" w:cs="Arial"/>
          <w:b/>
          <w:sz w:val="24"/>
          <w:szCs w:val="24"/>
          <w:lang w:val="it-IT"/>
        </w:rPr>
      </w:pPr>
      <w:proofErr w:type="spellStart"/>
      <w:r w:rsidRPr="002B23D6">
        <w:rPr>
          <w:rFonts w:ascii="Arial" w:hAnsi="Arial" w:cs="Arial"/>
          <w:b/>
          <w:sz w:val="24"/>
          <w:szCs w:val="24"/>
          <w:lang w:val="it-IT"/>
        </w:rPr>
        <w:t>Članak</w:t>
      </w:r>
      <w:proofErr w:type="spellEnd"/>
      <w:r w:rsidRPr="002B23D6">
        <w:rPr>
          <w:rFonts w:ascii="Arial" w:hAnsi="Arial" w:cs="Arial"/>
          <w:b/>
          <w:sz w:val="24"/>
          <w:szCs w:val="24"/>
          <w:lang w:val="it-IT"/>
        </w:rPr>
        <w:t xml:space="preserve"> 35.</w:t>
      </w:r>
    </w:p>
    <w:p w14:paraId="572CE2C5"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Novčanom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kaznom</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iznosu</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1.000,00 do 5.000,00 </w:t>
      </w:r>
      <w:proofErr w:type="spellStart"/>
      <w:r w:rsidRPr="002B23D6">
        <w:rPr>
          <w:rFonts w:ascii="Arial" w:hAnsi="Arial" w:cs="Arial"/>
          <w:sz w:val="24"/>
          <w:szCs w:val="24"/>
          <w:lang w:val="it-IT"/>
        </w:rPr>
        <w:t>kuna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kaznit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se za </w:t>
      </w:r>
      <w:proofErr w:type="spellStart"/>
      <w:r w:rsidRPr="002B23D6">
        <w:rPr>
          <w:rFonts w:ascii="Arial" w:hAnsi="Arial" w:cs="Arial"/>
          <w:sz w:val="24"/>
          <w:szCs w:val="24"/>
          <w:lang w:val="it-IT"/>
        </w:rPr>
        <w:t>prekršaj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pravna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osoba</w:t>
      </w:r>
      <w:proofErr w:type="spellEnd"/>
      <w:r w:rsidRPr="002B23D6">
        <w:rPr>
          <w:rFonts w:ascii="Arial" w:hAnsi="Arial" w:cs="Arial"/>
          <w:sz w:val="24"/>
          <w:szCs w:val="24"/>
          <w:lang w:val="it-IT"/>
        </w:rPr>
        <w:t xml:space="preserve"> ili </w:t>
      </w:r>
      <w:proofErr w:type="spellStart"/>
      <w:r w:rsidRPr="002B23D6">
        <w:rPr>
          <w:rFonts w:ascii="Arial" w:hAnsi="Arial" w:cs="Arial"/>
          <w:sz w:val="24"/>
          <w:szCs w:val="24"/>
          <w:lang w:val="it-IT"/>
        </w:rPr>
        <w:t>fizička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osoba</w:t>
      </w:r>
      <w:proofErr w:type="spellEnd"/>
      <w:r w:rsidRPr="002B23D6">
        <w:rPr>
          <w:rFonts w:ascii="Arial" w:hAnsi="Arial" w:cs="Arial"/>
          <w:sz w:val="24"/>
          <w:szCs w:val="24"/>
          <w:lang w:val="it-IT"/>
        </w:rPr>
        <w:t xml:space="preserve"> – </w:t>
      </w:r>
      <w:proofErr w:type="spellStart"/>
      <w:r w:rsidRPr="002B23D6">
        <w:rPr>
          <w:rFonts w:ascii="Arial" w:hAnsi="Arial" w:cs="Arial"/>
          <w:sz w:val="24"/>
          <w:szCs w:val="24"/>
          <w:lang w:val="it-IT"/>
        </w:rPr>
        <w:t>obrtnik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usluga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odnosno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upravitelj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zgrade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ako</w:t>
      </w:r>
      <w:proofErr w:type="spellEnd"/>
      <w:r w:rsidRPr="002B23D6">
        <w:rPr>
          <w:rFonts w:ascii="Arial" w:hAnsi="Arial" w:cs="Arial"/>
          <w:sz w:val="24"/>
          <w:szCs w:val="24"/>
          <w:lang w:val="it-IT"/>
        </w:rPr>
        <w:t>:</w:t>
      </w:r>
    </w:p>
    <w:p w14:paraId="70047595"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odbije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koristiti</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uslugama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dimnjačara</w:t>
      </w:r>
      <w:proofErr w:type="spellEnd"/>
      <w:r w:rsidRPr="002B23D6">
        <w:rPr>
          <w:rFonts w:ascii="Arial" w:hAnsi="Arial" w:cs="Arial"/>
          <w:sz w:val="24"/>
          <w:szCs w:val="24"/>
          <w:lang w:val="it-IT"/>
        </w:rPr>
        <w:t xml:space="preserve"> (čl.20 st.1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w:t>
      </w:r>
    </w:p>
    <w:p w14:paraId="761FC30C"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onemogući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redovitu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kontrolu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čišćenje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objekata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uređaja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(čl.20 st.1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w:t>
      </w:r>
    </w:p>
    <w:p w14:paraId="3B8A8F2F"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3. ne </w:t>
      </w:r>
      <w:proofErr w:type="spellStart"/>
      <w:r w:rsidRPr="002B23D6">
        <w:rPr>
          <w:rFonts w:ascii="Arial" w:hAnsi="Arial" w:cs="Arial"/>
          <w:sz w:val="24"/>
          <w:szCs w:val="24"/>
          <w:lang w:val="it-IT"/>
        </w:rPr>
        <w:t>omogući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pristup</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svakom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uređaju</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loženje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dimnjaku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koristi</w:t>
      </w:r>
      <w:proofErr w:type="spellEnd"/>
      <w:r w:rsidRPr="002B23D6">
        <w:rPr>
          <w:rFonts w:ascii="Arial" w:hAnsi="Arial" w:cs="Arial"/>
          <w:sz w:val="24"/>
          <w:szCs w:val="24"/>
          <w:lang w:val="it-IT"/>
        </w:rPr>
        <w:t xml:space="preserve"> (čl.20</w:t>
      </w:r>
    </w:p>
    <w:p w14:paraId="4DA3C03C"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st.1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w:t>
      </w:r>
    </w:p>
    <w:p w14:paraId="1E12A68D"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4. ne </w:t>
      </w:r>
      <w:proofErr w:type="spellStart"/>
      <w:r w:rsidRPr="002B23D6">
        <w:rPr>
          <w:rFonts w:ascii="Arial" w:hAnsi="Arial" w:cs="Arial"/>
          <w:sz w:val="24"/>
          <w:szCs w:val="24"/>
          <w:lang w:val="it-IT"/>
        </w:rPr>
        <w:t>omogući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pristup</w:t>
      </w:r>
      <w:proofErr w:type="spellEnd"/>
      <w:r w:rsidRPr="002B23D6">
        <w:rPr>
          <w:rFonts w:ascii="Arial" w:hAnsi="Arial" w:cs="Arial"/>
          <w:sz w:val="24"/>
          <w:szCs w:val="24"/>
          <w:lang w:val="it-IT"/>
        </w:rPr>
        <w:t xml:space="preserve"> do </w:t>
      </w:r>
      <w:proofErr w:type="spellStart"/>
      <w:r w:rsidRPr="002B23D6">
        <w:rPr>
          <w:rFonts w:ascii="Arial" w:hAnsi="Arial" w:cs="Arial"/>
          <w:sz w:val="24"/>
          <w:szCs w:val="24"/>
          <w:lang w:val="it-IT"/>
        </w:rPr>
        <w:t>vratašca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priključaka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kape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ostalih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dijelova</w:t>
      </w:r>
      <w:proofErr w:type="spellEnd"/>
    </w:p>
    <w:p w14:paraId="4C8C2027"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dimnjaka</w:t>
      </w:r>
      <w:proofErr w:type="spellEnd"/>
      <w:r w:rsidRPr="002B23D6">
        <w:rPr>
          <w:rFonts w:ascii="Arial" w:hAnsi="Arial" w:cs="Arial"/>
          <w:sz w:val="24"/>
          <w:szCs w:val="24"/>
          <w:lang w:val="it-IT"/>
        </w:rPr>
        <w:t xml:space="preserve"> (čl.20 st.2 </w:t>
      </w:r>
      <w:proofErr w:type="spellStart"/>
      <w:r w:rsidRPr="002B23D6">
        <w:rPr>
          <w:rFonts w:ascii="Arial" w:hAnsi="Arial" w:cs="Arial"/>
          <w:sz w:val="24"/>
          <w:szCs w:val="24"/>
          <w:lang w:val="it-IT"/>
        </w:rPr>
        <w:t>Odluke</w:t>
      </w:r>
      <w:proofErr w:type="spellEnd"/>
      <w:r w:rsidRPr="002B23D6">
        <w:rPr>
          <w:rFonts w:ascii="Arial" w:hAnsi="Arial" w:cs="Arial"/>
          <w:sz w:val="24"/>
          <w:szCs w:val="24"/>
          <w:lang w:val="it-IT"/>
        </w:rPr>
        <w:t>),</w:t>
      </w:r>
    </w:p>
    <w:p w14:paraId="36BA4319"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5. ne </w:t>
      </w:r>
      <w:proofErr w:type="spellStart"/>
      <w:r w:rsidRPr="002B23D6">
        <w:rPr>
          <w:rFonts w:ascii="Arial" w:hAnsi="Arial" w:cs="Arial"/>
          <w:sz w:val="24"/>
          <w:szCs w:val="24"/>
          <w:lang w:val="it-IT"/>
        </w:rPr>
        <w:t>prijavi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Ovlaštenom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dimnjačaru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promjenu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broja</w:t>
      </w:r>
      <w:proofErr w:type="spellEnd"/>
      <w:r w:rsidRPr="002B23D6">
        <w:rPr>
          <w:rFonts w:ascii="Arial" w:hAnsi="Arial" w:cs="Arial"/>
          <w:sz w:val="24"/>
          <w:szCs w:val="24"/>
          <w:lang w:val="it-IT"/>
        </w:rPr>
        <w:t xml:space="preserve"> ili </w:t>
      </w:r>
      <w:proofErr w:type="spellStart"/>
      <w:r w:rsidRPr="002B23D6">
        <w:rPr>
          <w:rFonts w:ascii="Arial" w:hAnsi="Arial" w:cs="Arial"/>
          <w:sz w:val="24"/>
          <w:szCs w:val="24"/>
          <w:lang w:val="it-IT"/>
        </w:rPr>
        <w:t>vrstu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dimovodnih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objekata</w:t>
      </w:r>
      <w:proofErr w:type="spellEnd"/>
    </w:p>
    <w:p w14:paraId="22ACE223" w14:textId="77777777" w:rsidR="002B23D6" w:rsidRPr="0045212B" w:rsidRDefault="002B23D6" w:rsidP="002B23D6">
      <w:pPr>
        <w:pStyle w:val="NoSpacing"/>
        <w:jc w:val="both"/>
        <w:rPr>
          <w:rFonts w:ascii="Arial" w:hAnsi="Arial" w:cs="Arial"/>
          <w:sz w:val="24"/>
          <w:szCs w:val="24"/>
        </w:rPr>
      </w:pPr>
      <w:r w:rsidRPr="0045212B">
        <w:rPr>
          <w:rFonts w:ascii="Arial" w:hAnsi="Arial" w:cs="Arial"/>
          <w:sz w:val="24"/>
          <w:szCs w:val="24"/>
        </w:rPr>
        <w:t xml:space="preserve">u </w:t>
      </w:r>
      <w:proofErr w:type="spellStart"/>
      <w:r w:rsidRPr="0045212B">
        <w:rPr>
          <w:rFonts w:ascii="Arial" w:hAnsi="Arial" w:cs="Arial"/>
          <w:sz w:val="24"/>
          <w:szCs w:val="24"/>
        </w:rPr>
        <w:t>roku</w:t>
      </w:r>
      <w:proofErr w:type="spellEnd"/>
      <w:r w:rsidRPr="0045212B">
        <w:rPr>
          <w:rFonts w:ascii="Arial" w:hAnsi="Arial" w:cs="Arial"/>
          <w:sz w:val="24"/>
          <w:szCs w:val="24"/>
        </w:rPr>
        <w:t xml:space="preserve"> (čl.20 st.5 </w:t>
      </w:r>
      <w:proofErr w:type="spellStart"/>
      <w:r w:rsidRPr="0045212B">
        <w:rPr>
          <w:rFonts w:ascii="Arial" w:hAnsi="Arial" w:cs="Arial"/>
          <w:sz w:val="24"/>
          <w:szCs w:val="24"/>
        </w:rPr>
        <w:t>Odluke</w:t>
      </w:r>
      <w:proofErr w:type="spellEnd"/>
      <w:r w:rsidRPr="0045212B">
        <w:rPr>
          <w:rFonts w:ascii="Arial" w:hAnsi="Arial" w:cs="Arial"/>
          <w:sz w:val="24"/>
          <w:szCs w:val="24"/>
        </w:rPr>
        <w:t>),</w:t>
      </w:r>
    </w:p>
    <w:p w14:paraId="5D6C1A33" w14:textId="77777777" w:rsidR="002B23D6" w:rsidRPr="0045212B" w:rsidRDefault="002B23D6" w:rsidP="002B23D6">
      <w:pPr>
        <w:pStyle w:val="NoSpacing"/>
        <w:jc w:val="both"/>
        <w:rPr>
          <w:rFonts w:ascii="Arial" w:hAnsi="Arial" w:cs="Arial"/>
          <w:sz w:val="24"/>
          <w:szCs w:val="24"/>
        </w:rPr>
      </w:pPr>
      <w:r w:rsidRPr="0045212B">
        <w:rPr>
          <w:rFonts w:ascii="Arial" w:hAnsi="Arial" w:cs="Arial"/>
          <w:sz w:val="24"/>
          <w:szCs w:val="24"/>
        </w:rPr>
        <w:t xml:space="preserve">6. u </w:t>
      </w:r>
      <w:proofErr w:type="spellStart"/>
      <w:r w:rsidRPr="0045212B">
        <w:rPr>
          <w:rFonts w:ascii="Arial" w:hAnsi="Arial" w:cs="Arial"/>
          <w:sz w:val="24"/>
          <w:szCs w:val="24"/>
        </w:rPr>
        <w:t>ostavljenom</w:t>
      </w:r>
      <w:proofErr w:type="spellEnd"/>
      <w:r w:rsidRPr="0045212B">
        <w:rPr>
          <w:rFonts w:ascii="Arial" w:hAnsi="Arial" w:cs="Arial"/>
          <w:sz w:val="24"/>
          <w:szCs w:val="24"/>
        </w:rPr>
        <w:t xml:space="preserve"> </w:t>
      </w:r>
      <w:proofErr w:type="spellStart"/>
      <w:r w:rsidRPr="0045212B">
        <w:rPr>
          <w:rFonts w:ascii="Arial" w:hAnsi="Arial" w:cs="Arial"/>
          <w:sz w:val="24"/>
          <w:szCs w:val="24"/>
        </w:rPr>
        <w:t>roku</w:t>
      </w:r>
      <w:proofErr w:type="spellEnd"/>
      <w:r w:rsidRPr="0045212B">
        <w:rPr>
          <w:rFonts w:ascii="Arial" w:hAnsi="Arial" w:cs="Arial"/>
          <w:sz w:val="24"/>
          <w:szCs w:val="24"/>
        </w:rPr>
        <w:t xml:space="preserve"> ne </w:t>
      </w:r>
      <w:proofErr w:type="spellStart"/>
      <w:r w:rsidRPr="0045212B">
        <w:rPr>
          <w:rFonts w:ascii="Arial" w:hAnsi="Arial" w:cs="Arial"/>
          <w:sz w:val="24"/>
          <w:szCs w:val="24"/>
        </w:rPr>
        <w:t>otkloni</w:t>
      </w:r>
      <w:proofErr w:type="spellEnd"/>
      <w:r w:rsidRPr="0045212B">
        <w:rPr>
          <w:rFonts w:ascii="Arial" w:hAnsi="Arial" w:cs="Arial"/>
          <w:sz w:val="24"/>
          <w:szCs w:val="24"/>
        </w:rPr>
        <w:t xml:space="preserve"> </w:t>
      </w:r>
      <w:proofErr w:type="spellStart"/>
      <w:r w:rsidRPr="0045212B">
        <w:rPr>
          <w:rFonts w:ascii="Arial" w:hAnsi="Arial" w:cs="Arial"/>
          <w:sz w:val="24"/>
          <w:szCs w:val="24"/>
        </w:rPr>
        <w:t>nedostatke</w:t>
      </w:r>
      <w:proofErr w:type="spellEnd"/>
      <w:r w:rsidRPr="0045212B">
        <w:rPr>
          <w:rFonts w:ascii="Arial" w:hAnsi="Arial" w:cs="Arial"/>
          <w:sz w:val="24"/>
          <w:szCs w:val="24"/>
        </w:rPr>
        <w:t xml:space="preserve"> (čl.21 </w:t>
      </w:r>
      <w:proofErr w:type="spellStart"/>
      <w:r w:rsidRPr="0045212B">
        <w:rPr>
          <w:rFonts w:ascii="Arial" w:hAnsi="Arial" w:cs="Arial"/>
          <w:sz w:val="24"/>
          <w:szCs w:val="24"/>
        </w:rPr>
        <w:t>Odluke</w:t>
      </w:r>
      <w:proofErr w:type="spellEnd"/>
      <w:r w:rsidRPr="0045212B">
        <w:rPr>
          <w:rFonts w:ascii="Arial" w:hAnsi="Arial" w:cs="Arial"/>
          <w:sz w:val="24"/>
          <w:szCs w:val="24"/>
        </w:rPr>
        <w:t>),</w:t>
      </w:r>
    </w:p>
    <w:p w14:paraId="17360D4B" w14:textId="77777777" w:rsidR="002B23D6" w:rsidRPr="0045212B" w:rsidRDefault="002B23D6" w:rsidP="002B23D6">
      <w:pPr>
        <w:pStyle w:val="NoSpacing"/>
        <w:jc w:val="both"/>
        <w:rPr>
          <w:rFonts w:ascii="Arial" w:hAnsi="Arial" w:cs="Arial"/>
          <w:sz w:val="24"/>
          <w:szCs w:val="24"/>
        </w:rPr>
      </w:pPr>
      <w:r w:rsidRPr="0045212B">
        <w:rPr>
          <w:rFonts w:ascii="Arial" w:hAnsi="Arial" w:cs="Arial"/>
          <w:sz w:val="24"/>
          <w:szCs w:val="24"/>
        </w:rPr>
        <w:t xml:space="preserve">7. ne </w:t>
      </w:r>
      <w:proofErr w:type="spellStart"/>
      <w:r w:rsidRPr="0045212B">
        <w:rPr>
          <w:rFonts w:ascii="Arial" w:hAnsi="Arial" w:cs="Arial"/>
          <w:sz w:val="24"/>
          <w:szCs w:val="24"/>
        </w:rPr>
        <w:t>obavijesti</w:t>
      </w:r>
      <w:proofErr w:type="spellEnd"/>
      <w:r w:rsidRPr="0045212B">
        <w:rPr>
          <w:rFonts w:ascii="Arial" w:hAnsi="Arial" w:cs="Arial"/>
          <w:sz w:val="24"/>
          <w:szCs w:val="24"/>
        </w:rPr>
        <w:t xml:space="preserve"> </w:t>
      </w:r>
      <w:proofErr w:type="spellStart"/>
      <w:r w:rsidRPr="0045212B">
        <w:rPr>
          <w:rFonts w:ascii="Arial" w:hAnsi="Arial" w:cs="Arial"/>
          <w:sz w:val="24"/>
          <w:szCs w:val="24"/>
        </w:rPr>
        <w:t>ovlaštenog</w:t>
      </w:r>
      <w:proofErr w:type="spellEnd"/>
      <w:r w:rsidRPr="0045212B">
        <w:rPr>
          <w:rFonts w:ascii="Arial" w:hAnsi="Arial" w:cs="Arial"/>
          <w:sz w:val="24"/>
          <w:szCs w:val="24"/>
        </w:rPr>
        <w:t xml:space="preserve"> </w:t>
      </w:r>
      <w:proofErr w:type="spellStart"/>
      <w:r w:rsidRPr="0045212B">
        <w:rPr>
          <w:rFonts w:ascii="Arial" w:hAnsi="Arial" w:cs="Arial"/>
          <w:sz w:val="24"/>
          <w:szCs w:val="24"/>
        </w:rPr>
        <w:t>dimnjačara</w:t>
      </w:r>
      <w:proofErr w:type="spellEnd"/>
      <w:r w:rsidRPr="0045212B">
        <w:rPr>
          <w:rFonts w:ascii="Arial" w:hAnsi="Arial" w:cs="Arial"/>
          <w:sz w:val="24"/>
          <w:szCs w:val="24"/>
        </w:rPr>
        <w:t xml:space="preserve"> o </w:t>
      </w:r>
      <w:proofErr w:type="spellStart"/>
      <w:r w:rsidRPr="0045212B">
        <w:rPr>
          <w:rFonts w:ascii="Arial" w:hAnsi="Arial" w:cs="Arial"/>
          <w:sz w:val="24"/>
          <w:szCs w:val="24"/>
        </w:rPr>
        <w:t>nastalim</w:t>
      </w:r>
      <w:proofErr w:type="spellEnd"/>
      <w:r w:rsidRPr="0045212B">
        <w:rPr>
          <w:rFonts w:ascii="Arial" w:hAnsi="Arial" w:cs="Arial"/>
          <w:sz w:val="24"/>
          <w:szCs w:val="24"/>
        </w:rPr>
        <w:t xml:space="preserve"> </w:t>
      </w:r>
      <w:proofErr w:type="spellStart"/>
      <w:r w:rsidRPr="0045212B">
        <w:rPr>
          <w:rFonts w:ascii="Arial" w:hAnsi="Arial" w:cs="Arial"/>
          <w:sz w:val="24"/>
          <w:szCs w:val="24"/>
        </w:rPr>
        <w:t>promjenama</w:t>
      </w:r>
      <w:proofErr w:type="spellEnd"/>
      <w:r w:rsidRPr="0045212B">
        <w:rPr>
          <w:rFonts w:ascii="Arial" w:hAnsi="Arial" w:cs="Arial"/>
          <w:sz w:val="24"/>
          <w:szCs w:val="24"/>
        </w:rPr>
        <w:t xml:space="preserve"> </w:t>
      </w:r>
      <w:proofErr w:type="spellStart"/>
      <w:r w:rsidRPr="0045212B">
        <w:rPr>
          <w:rFonts w:ascii="Arial" w:hAnsi="Arial" w:cs="Arial"/>
          <w:sz w:val="24"/>
          <w:szCs w:val="24"/>
        </w:rPr>
        <w:t>na</w:t>
      </w:r>
      <w:proofErr w:type="spellEnd"/>
      <w:r w:rsidRPr="0045212B">
        <w:rPr>
          <w:rFonts w:ascii="Arial" w:hAnsi="Arial" w:cs="Arial"/>
          <w:sz w:val="24"/>
          <w:szCs w:val="24"/>
        </w:rPr>
        <w:t xml:space="preserve"> </w:t>
      </w:r>
      <w:proofErr w:type="spellStart"/>
      <w:r w:rsidRPr="0045212B">
        <w:rPr>
          <w:rFonts w:ascii="Arial" w:hAnsi="Arial" w:cs="Arial"/>
          <w:sz w:val="24"/>
          <w:szCs w:val="24"/>
        </w:rPr>
        <w:t>upotrebi</w:t>
      </w:r>
      <w:proofErr w:type="spellEnd"/>
      <w:r>
        <w:rPr>
          <w:rFonts w:ascii="Arial" w:hAnsi="Arial" w:cs="Arial"/>
          <w:sz w:val="24"/>
          <w:szCs w:val="24"/>
        </w:rPr>
        <w:t xml:space="preserve"> </w:t>
      </w:r>
      <w:proofErr w:type="spellStart"/>
      <w:r w:rsidRPr="0045212B">
        <w:rPr>
          <w:rFonts w:ascii="Arial" w:hAnsi="Arial" w:cs="Arial"/>
          <w:sz w:val="24"/>
          <w:szCs w:val="24"/>
        </w:rPr>
        <w:t>dimovodnog</w:t>
      </w:r>
      <w:proofErr w:type="spellEnd"/>
      <w:r w:rsidRPr="0045212B">
        <w:rPr>
          <w:rFonts w:ascii="Arial" w:hAnsi="Arial" w:cs="Arial"/>
          <w:sz w:val="24"/>
          <w:szCs w:val="24"/>
        </w:rPr>
        <w:t xml:space="preserve"> </w:t>
      </w:r>
      <w:proofErr w:type="spellStart"/>
      <w:r w:rsidRPr="0045212B">
        <w:rPr>
          <w:rFonts w:ascii="Arial" w:hAnsi="Arial" w:cs="Arial"/>
          <w:sz w:val="24"/>
          <w:szCs w:val="24"/>
        </w:rPr>
        <w:t>objekta</w:t>
      </w:r>
      <w:proofErr w:type="spellEnd"/>
      <w:r w:rsidRPr="0045212B">
        <w:rPr>
          <w:rFonts w:ascii="Arial" w:hAnsi="Arial" w:cs="Arial"/>
          <w:sz w:val="24"/>
          <w:szCs w:val="24"/>
        </w:rPr>
        <w:t xml:space="preserve"> i </w:t>
      </w:r>
      <w:proofErr w:type="spellStart"/>
      <w:r w:rsidRPr="0045212B">
        <w:rPr>
          <w:rFonts w:ascii="Arial" w:hAnsi="Arial" w:cs="Arial"/>
          <w:sz w:val="24"/>
          <w:szCs w:val="24"/>
        </w:rPr>
        <w:t>uređaju</w:t>
      </w:r>
      <w:proofErr w:type="spellEnd"/>
      <w:r w:rsidRPr="0045212B">
        <w:rPr>
          <w:rFonts w:ascii="Arial" w:hAnsi="Arial" w:cs="Arial"/>
          <w:sz w:val="24"/>
          <w:szCs w:val="24"/>
        </w:rPr>
        <w:t xml:space="preserve"> za </w:t>
      </w:r>
      <w:proofErr w:type="spellStart"/>
      <w:r w:rsidRPr="0045212B">
        <w:rPr>
          <w:rFonts w:ascii="Arial" w:hAnsi="Arial" w:cs="Arial"/>
          <w:sz w:val="24"/>
          <w:szCs w:val="24"/>
        </w:rPr>
        <w:t>loženje</w:t>
      </w:r>
      <w:proofErr w:type="spellEnd"/>
      <w:r w:rsidRPr="0045212B">
        <w:rPr>
          <w:rFonts w:ascii="Arial" w:hAnsi="Arial" w:cs="Arial"/>
          <w:sz w:val="24"/>
          <w:szCs w:val="24"/>
        </w:rPr>
        <w:t xml:space="preserve"> (čl.26 st.2 </w:t>
      </w:r>
      <w:proofErr w:type="spellStart"/>
      <w:r w:rsidRPr="0045212B">
        <w:rPr>
          <w:rFonts w:ascii="Arial" w:hAnsi="Arial" w:cs="Arial"/>
          <w:sz w:val="24"/>
          <w:szCs w:val="24"/>
        </w:rPr>
        <w:t>Odluke</w:t>
      </w:r>
      <w:proofErr w:type="spellEnd"/>
      <w:r w:rsidRPr="0045212B">
        <w:rPr>
          <w:rFonts w:ascii="Arial" w:hAnsi="Arial" w:cs="Arial"/>
          <w:sz w:val="24"/>
          <w:szCs w:val="24"/>
        </w:rPr>
        <w:t>),</w:t>
      </w:r>
    </w:p>
    <w:p w14:paraId="0FA8A5E7" w14:textId="77777777" w:rsidR="002B23D6" w:rsidRPr="0045212B" w:rsidRDefault="002B23D6" w:rsidP="002B23D6">
      <w:pPr>
        <w:pStyle w:val="NoSpacing"/>
        <w:jc w:val="both"/>
        <w:rPr>
          <w:rFonts w:ascii="Arial" w:hAnsi="Arial" w:cs="Arial"/>
          <w:sz w:val="24"/>
          <w:szCs w:val="24"/>
        </w:rPr>
      </w:pPr>
      <w:r w:rsidRPr="0045212B">
        <w:rPr>
          <w:rFonts w:ascii="Arial" w:hAnsi="Arial" w:cs="Arial"/>
          <w:sz w:val="24"/>
          <w:szCs w:val="24"/>
        </w:rPr>
        <w:t xml:space="preserve">(2) </w:t>
      </w:r>
      <w:proofErr w:type="spellStart"/>
      <w:r w:rsidRPr="0045212B">
        <w:rPr>
          <w:rFonts w:ascii="Arial" w:hAnsi="Arial" w:cs="Arial"/>
          <w:sz w:val="24"/>
          <w:szCs w:val="24"/>
        </w:rPr>
        <w:t>Novčanom</w:t>
      </w:r>
      <w:proofErr w:type="spellEnd"/>
      <w:r w:rsidRPr="0045212B">
        <w:rPr>
          <w:rFonts w:ascii="Arial" w:hAnsi="Arial" w:cs="Arial"/>
          <w:sz w:val="24"/>
          <w:szCs w:val="24"/>
        </w:rPr>
        <w:t xml:space="preserve"> </w:t>
      </w:r>
      <w:proofErr w:type="spellStart"/>
      <w:r w:rsidRPr="0045212B">
        <w:rPr>
          <w:rFonts w:ascii="Arial" w:hAnsi="Arial" w:cs="Arial"/>
          <w:sz w:val="24"/>
          <w:szCs w:val="24"/>
        </w:rPr>
        <w:t>kaznom</w:t>
      </w:r>
      <w:proofErr w:type="spellEnd"/>
      <w:r w:rsidRPr="0045212B">
        <w:rPr>
          <w:rFonts w:ascii="Arial" w:hAnsi="Arial" w:cs="Arial"/>
          <w:sz w:val="24"/>
          <w:szCs w:val="24"/>
        </w:rPr>
        <w:t xml:space="preserve"> u </w:t>
      </w:r>
      <w:proofErr w:type="spellStart"/>
      <w:r w:rsidRPr="0045212B">
        <w:rPr>
          <w:rFonts w:ascii="Arial" w:hAnsi="Arial" w:cs="Arial"/>
          <w:sz w:val="24"/>
          <w:szCs w:val="24"/>
        </w:rPr>
        <w:t>iznosu</w:t>
      </w:r>
      <w:proofErr w:type="spellEnd"/>
      <w:r w:rsidRPr="0045212B">
        <w:rPr>
          <w:rFonts w:ascii="Arial" w:hAnsi="Arial" w:cs="Arial"/>
          <w:sz w:val="24"/>
          <w:szCs w:val="24"/>
        </w:rPr>
        <w:t xml:space="preserve"> od 700,00 </w:t>
      </w:r>
      <w:proofErr w:type="spellStart"/>
      <w:r w:rsidRPr="0045212B">
        <w:rPr>
          <w:rFonts w:ascii="Arial" w:hAnsi="Arial" w:cs="Arial"/>
          <w:sz w:val="24"/>
          <w:szCs w:val="24"/>
        </w:rPr>
        <w:t>do</w:t>
      </w:r>
      <w:proofErr w:type="spellEnd"/>
      <w:r w:rsidRPr="0045212B">
        <w:rPr>
          <w:rFonts w:ascii="Arial" w:hAnsi="Arial" w:cs="Arial"/>
          <w:sz w:val="24"/>
          <w:szCs w:val="24"/>
        </w:rPr>
        <w:t xml:space="preserve"> 1.500,00 </w:t>
      </w:r>
      <w:proofErr w:type="spellStart"/>
      <w:r w:rsidRPr="0045212B">
        <w:rPr>
          <w:rFonts w:ascii="Arial" w:hAnsi="Arial" w:cs="Arial"/>
          <w:sz w:val="24"/>
          <w:szCs w:val="24"/>
        </w:rPr>
        <w:t>kuna</w:t>
      </w:r>
      <w:proofErr w:type="spellEnd"/>
      <w:r w:rsidRPr="0045212B">
        <w:rPr>
          <w:rFonts w:ascii="Arial" w:hAnsi="Arial" w:cs="Arial"/>
          <w:sz w:val="24"/>
          <w:szCs w:val="24"/>
        </w:rPr>
        <w:t xml:space="preserve"> </w:t>
      </w:r>
      <w:proofErr w:type="spellStart"/>
      <w:r w:rsidRPr="0045212B">
        <w:rPr>
          <w:rFonts w:ascii="Arial" w:hAnsi="Arial" w:cs="Arial"/>
          <w:sz w:val="24"/>
          <w:szCs w:val="24"/>
        </w:rPr>
        <w:t>kaznit</w:t>
      </w:r>
      <w:proofErr w:type="spellEnd"/>
      <w:r w:rsidRPr="0045212B">
        <w:rPr>
          <w:rFonts w:ascii="Arial" w:hAnsi="Arial" w:cs="Arial"/>
          <w:sz w:val="24"/>
          <w:szCs w:val="24"/>
        </w:rPr>
        <w:t xml:space="preserve"> </w:t>
      </w:r>
      <w:proofErr w:type="spellStart"/>
      <w:r w:rsidRPr="0045212B">
        <w:rPr>
          <w:rFonts w:ascii="Arial" w:hAnsi="Arial" w:cs="Arial"/>
          <w:sz w:val="24"/>
          <w:szCs w:val="24"/>
        </w:rPr>
        <w:t>će</w:t>
      </w:r>
      <w:proofErr w:type="spellEnd"/>
      <w:r w:rsidRPr="0045212B">
        <w:rPr>
          <w:rFonts w:ascii="Arial" w:hAnsi="Arial" w:cs="Arial"/>
          <w:sz w:val="24"/>
          <w:szCs w:val="24"/>
        </w:rPr>
        <w:t xml:space="preserve"> se</w:t>
      </w:r>
      <w:r>
        <w:rPr>
          <w:rFonts w:ascii="Arial" w:hAnsi="Arial" w:cs="Arial"/>
          <w:sz w:val="24"/>
          <w:szCs w:val="24"/>
        </w:rPr>
        <w:t xml:space="preserve"> </w:t>
      </w:r>
      <w:proofErr w:type="spellStart"/>
      <w:r w:rsidRPr="0045212B">
        <w:rPr>
          <w:rFonts w:ascii="Arial" w:hAnsi="Arial" w:cs="Arial"/>
          <w:sz w:val="24"/>
          <w:szCs w:val="24"/>
        </w:rPr>
        <w:t>odgovorna</w:t>
      </w:r>
      <w:proofErr w:type="spellEnd"/>
      <w:r w:rsidRPr="0045212B">
        <w:rPr>
          <w:rFonts w:ascii="Arial" w:hAnsi="Arial" w:cs="Arial"/>
          <w:sz w:val="24"/>
          <w:szCs w:val="24"/>
        </w:rPr>
        <w:t xml:space="preserve"> </w:t>
      </w:r>
      <w:proofErr w:type="spellStart"/>
      <w:r w:rsidRPr="0045212B">
        <w:rPr>
          <w:rFonts w:ascii="Arial" w:hAnsi="Arial" w:cs="Arial"/>
          <w:sz w:val="24"/>
          <w:szCs w:val="24"/>
        </w:rPr>
        <w:t>osoba</w:t>
      </w:r>
      <w:proofErr w:type="spellEnd"/>
      <w:r w:rsidRPr="0045212B">
        <w:rPr>
          <w:rFonts w:ascii="Arial" w:hAnsi="Arial" w:cs="Arial"/>
          <w:sz w:val="24"/>
          <w:szCs w:val="24"/>
        </w:rPr>
        <w:t xml:space="preserve"> u </w:t>
      </w:r>
      <w:proofErr w:type="spellStart"/>
      <w:r w:rsidRPr="0045212B">
        <w:rPr>
          <w:rFonts w:ascii="Arial" w:hAnsi="Arial" w:cs="Arial"/>
          <w:sz w:val="24"/>
          <w:szCs w:val="24"/>
        </w:rPr>
        <w:t>pravnoj</w:t>
      </w:r>
      <w:proofErr w:type="spellEnd"/>
      <w:r w:rsidRPr="0045212B">
        <w:rPr>
          <w:rFonts w:ascii="Arial" w:hAnsi="Arial" w:cs="Arial"/>
          <w:sz w:val="24"/>
          <w:szCs w:val="24"/>
        </w:rPr>
        <w:t xml:space="preserve"> </w:t>
      </w:r>
      <w:proofErr w:type="spellStart"/>
      <w:r w:rsidRPr="0045212B">
        <w:rPr>
          <w:rFonts w:ascii="Arial" w:hAnsi="Arial" w:cs="Arial"/>
          <w:sz w:val="24"/>
          <w:szCs w:val="24"/>
        </w:rPr>
        <w:t>osobi</w:t>
      </w:r>
      <w:proofErr w:type="spellEnd"/>
      <w:r w:rsidRPr="0045212B">
        <w:rPr>
          <w:rFonts w:ascii="Arial" w:hAnsi="Arial" w:cs="Arial"/>
          <w:sz w:val="24"/>
          <w:szCs w:val="24"/>
        </w:rPr>
        <w:t xml:space="preserve"> </w:t>
      </w:r>
      <w:proofErr w:type="spellStart"/>
      <w:r w:rsidRPr="0045212B">
        <w:rPr>
          <w:rFonts w:ascii="Arial" w:hAnsi="Arial" w:cs="Arial"/>
          <w:sz w:val="24"/>
          <w:szCs w:val="24"/>
        </w:rPr>
        <w:t>koja</w:t>
      </w:r>
      <w:proofErr w:type="spellEnd"/>
      <w:r w:rsidRPr="0045212B">
        <w:rPr>
          <w:rFonts w:ascii="Arial" w:hAnsi="Arial" w:cs="Arial"/>
          <w:sz w:val="24"/>
          <w:szCs w:val="24"/>
        </w:rPr>
        <w:t xml:space="preserve"> </w:t>
      </w:r>
      <w:proofErr w:type="spellStart"/>
      <w:r w:rsidRPr="0045212B">
        <w:rPr>
          <w:rFonts w:ascii="Arial" w:hAnsi="Arial" w:cs="Arial"/>
          <w:sz w:val="24"/>
          <w:szCs w:val="24"/>
        </w:rPr>
        <w:t>počini</w:t>
      </w:r>
      <w:proofErr w:type="spellEnd"/>
      <w:r w:rsidRPr="0045212B">
        <w:rPr>
          <w:rFonts w:ascii="Arial" w:hAnsi="Arial" w:cs="Arial"/>
          <w:sz w:val="24"/>
          <w:szCs w:val="24"/>
        </w:rPr>
        <w:t xml:space="preserve"> </w:t>
      </w:r>
      <w:proofErr w:type="spellStart"/>
      <w:r w:rsidRPr="0045212B">
        <w:rPr>
          <w:rFonts w:ascii="Arial" w:hAnsi="Arial" w:cs="Arial"/>
          <w:sz w:val="24"/>
          <w:szCs w:val="24"/>
        </w:rPr>
        <w:t>prekršaj</w:t>
      </w:r>
      <w:proofErr w:type="spellEnd"/>
      <w:r w:rsidRPr="0045212B">
        <w:rPr>
          <w:rFonts w:ascii="Arial" w:hAnsi="Arial" w:cs="Arial"/>
          <w:sz w:val="24"/>
          <w:szCs w:val="24"/>
        </w:rPr>
        <w:t xml:space="preserve"> </w:t>
      </w:r>
      <w:proofErr w:type="spellStart"/>
      <w:r w:rsidRPr="0045212B">
        <w:rPr>
          <w:rFonts w:ascii="Arial" w:hAnsi="Arial" w:cs="Arial"/>
          <w:sz w:val="24"/>
          <w:szCs w:val="24"/>
        </w:rPr>
        <w:t>iz</w:t>
      </w:r>
      <w:proofErr w:type="spellEnd"/>
      <w:r w:rsidRPr="0045212B">
        <w:rPr>
          <w:rFonts w:ascii="Arial" w:hAnsi="Arial" w:cs="Arial"/>
          <w:sz w:val="24"/>
          <w:szCs w:val="24"/>
        </w:rPr>
        <w:t xml:space="preserve"> </w:t>
      </w:r>
      <w:proofErr w:type="spellStart"/>
      <w:r w:rsidRPr="0045212B">
        <w:rPr>
          <w:rFonts w:ascii="Arial" w:hAnsi="Arial" w:cs="Arial"/>
          <w:sz w:val="24"/>
          <w:szCs w:val="24"/>
        </w:rPr>
        <w:t>stavka</w:t>
      </w:r>
      <w:proofErr w:type="spellEnd"/>
      <w:r w:rsidRPr="0045212B">
        <w:rPr>
          <w:rFonts w:ascii="Arial" w:hAnsi="Arial" w:cs="Arial"/>
          <w:sz w:val="24"/>
          <w:szCs w:val="24"/>
        </w:rPr>
        <w:t xml:space="preserve"> 1. </w:t>
      </w:r>
      <w:proofErr w:type="spellStart"/>
      <w:r w:rsidRPr="0045212B">
        <w:rPr>
          <w:rFonts w:ascii="Arial" w:hAnsi="Arial" w:cs="Arial"/>
          <w:sz w:val="24"/>
          <w:szCs w:val="24"/>
        </w:rPr>
        <w:t>ovoga</w:t>
      </w:r>
      <w:proofErr w:type="spellEnd"/>
      <w:r w:rsidRPr="0045212B">
        <w:rPr>
          <w:rFonts w:ascii="Arial" w:hAnsi="Arial" w:cs="Arial"/>
          <w:sz w:val="24"/>
          <w:szCs w:val="24"/>
        </w:rPr>
        <w:t xml:space="preserve"> </w:t>
      </w:r>
      <w:proofErr w:type="spellStart"/>
      <w:r w:rsidRPr="0045212B">
        <w:rPr>
          <w:rFonts w:ascii="Arial" w:hAnsi="Arial" w:cs="Arial"/>
          <w:sz w:val="24"/>
          <w:szCs w:val="24"/>
        </w:rPr>
        <w:t>članka</w:t>
      </w:r>
      <w:proofErr w:type="spellEnd"/>
      <w:r w:rsidRPr="0045212B">
        <w:rPr>
          <w:rFonts w:ascii="Arial" w:hAnsi="Arial" w:cs="Arial"/>
          <w:sz w:val="24"/>
          <w:szCs w:val="24"/>
        </w:rPr>
        <w:t>.</w:t>
      </w:r>
    </w:p>
    <w:p w14:paraId="53F15679" w14:textId="77777777" w:rsidR="002B23D6" w:rsidRPr="0045212B" w:rsidRDefault="002B23D6" w:rsidP="002B23D6">
      <w:pPr>
        <w:pStyle w:val="NoSpacing"/>
        <w:jc w:val="both"/>
        <w:rPr>
          <w:rFonts w:ascii="Arial" w:hAnsi="Arial" w:cs="Arial"/>
          <w:sz w:val="24"/>
          <w:szCs w:val="24"/>
        </w:rPr>
      </w:pPr>
      <w:r w:rsidRPr="0045212B">
        <w:rPr>
          <w:rFonts w:ascii="Arial" w:hAnsi="Arial" w:cs="Arial"/>
          <w:sz w:val="24"/>
          <w:szCs w:val="24"/>
        </w:rPr>
        <w:t xml:space="preserve">(3) </w:t>
      </w:r>
      <w:proofErr w:type="spellStart"/>
      <w:r w:rsidRPr="0045212B">
        <w:rPr>
          <w:rFonts w:ascii="Arial" w:hAnsi="Arial" w:cs="Arial"/>
          <w:sz w:val="24"/>
          <w:szCs w:val="24"/>
        </w:rPr>
        <w:t>Novčanom</w:t>
      </w:r>
      <w:proofErr w:type="spellEnd"/>
      <w:r w:rsidRPr="0045212B">
        <w:rPr>
          <w:rFonts w:ascii="Arial" w:hAnsi="Arial" w:cs="Arial"/>
          <w:sz w:val="24"/>
          <w:szCs w:val="24"/>
        </w:rPr>
        <w:t xml:space="preserve"> </w:t>
      </w:r>
      <w:proofErr w:type="spellStart"/>
      <w:r w:rsidRPr="0045212B">
        <w:rPr>
          <w:rFonts w:ascii="Arial" w:hAnsi="Arial" w:cs="Arial"/>
          <w:sz w:val="24"/>
          <w:szCs w:val="24"/>
        </w:rPr>
        <w:t>kaznom</w:t>
      </w:r>
      <w:proofErr w:type="spellEnd"/>
      <w:r w:rsidRPr="0045212B">
        <w:rPr>
          <w:rFonts w:ascii="Arial" w:hAnsi="Arial" w:cs="Arial"/>
          <w:sz w:val="24"/>
          <w:szCs w:val="24"/>
        </w:rPr>
        <w:t xml:space="preserve"> u </w:t>
      </w:r>
      <w:proofErr w:type="spellStart"/>
      <w:r w:rsidRPr="0045212B">
        <w:rPr>
          <w:rFonts w:ascii="Arial" w:hAnsi="Arial" w:cs="Arial"/>
          <w:sz w:val="24"/>
          <w:szCs w:val="24"/>
        </w:rPr>
        <w:t>iznosu</w:t>
      </w:r>
      <w:proofErr w:type="spellEnd"/>
      <w:r w:rsidRPr="0045212B">
        <w:rPr>
          <w:rFonts w:ascii="Arial" w:hAnsi="Arial" w:cs="Arial"/>
          <w:sz w:val="24"/>
          <w:szCs w:val="24"/>
        </w:rPr>
        <w:t xml:space="preserve"> od 500,00 </w:t>
      </w:r>
      <w:proofErr w:type="spellStart"/>
      <w:r w:rsidRPr="0045212B">
        <w:rPr>
          <w:rFonts w:ascii="Arial" w:hAnsi="Arial" w:cs="Arial"/>
          <w:sz w:val="24"/>
          <w:szCs w:val="24"/>
        </w:rPr>
        <w:t>do</w:t>
      </w:r>
      <w:proofErr w:type="spellEnd"/>
      <w:r w:rsidRPr="0045212B">
        <w:rPr>
          <w:rFonts w:ascii="Arial" w:hAnsi="Arial" w:cs="Arial"/>
          <w:sz w:val="24"/>
          <w:szCs w:val="24"/>
        </w:rPr>
        <w:t xml:space="preserve"> 1.000,00 </w:t>
      </w:r>
      <w:proofErr w:type="spellStart"/>
      <w:r w:rsidRPr="0045212B">
        <w:rPr>
          <w:rFonts w:ascii="Arial" w:hAnsi="Arial" w:cs="Arial"/>
          <w:sz w:val="24"/>
          <w:szCs w:val="24"/>
        </w:rPr>
        <w:t>kuna</w:t>
      </w:r>
      <w:proofErr w:type="spellEnd"/>
      <w:r w:rsidRPr="0045212B">
        <w:rPr>
          <w:rFonts w:ascii="Arial" w:hAnsi="Arial" w:cs="Arial"/>
          <w:sz w:val="24"/>
          <w:szCs w:val="24"/>
        </w:rPr>
        <w:t xml:space="preserve"> </w:t>
      </w:r>
      <w:proofErr w:type="spellStart"/>
      <w:r w:rsidRPr="0045212B">
        <w:rPr>
          <w:rFonts w:ascii="Arial" w:hAnsi="Arial" w:cs="Arial"/>
          <w:sz w:val="24"/>
          <w:szCs w:val="24"/>
        </w:rPr>
        <w:t>kaznit</w:t>
      </w:r>
      <w:proofErr w:type="spellEnd"/>
      <w:r w:rsidRPr="0045212B">
        <w:rPr>
          <w:rFonts w:ascii="Arial" w:hAnsi="Arial" w:cs="Arial"/>
          <w:sz w:val="24"/>
          <w:szCs w:val="24"/>
        </w:rPr>
        <w:t xml:space="preserve"> </w:t>
      </w:r>
      <w:proofErr w:type="spellStart"/>
      <w:r w:rsidRPr="0045212B">
        <w:rPr>
          <w:rFonts w:ascii="Arial" w:hAnsi="Arial" w:cs="Arial"/>
          <w:sz w:val="24"/>
          <w:szCs w:val="24"/>
        </w:rPr>
        <w:t>će</w:t>
      </w:r>
      <w:proofErr w:type="spellEnd"/>
      <w:r w:rsidRPr="0045212B">
        <w:rPr>
          <w:rFonts w:ascii="Arial" w:hAnsi="Arial" w:cs="Arial"/>
          <w:sz w:val="24"/>
          <w:szCs w:val="24"/>
        </w:rPr>
        <w:t xml:space="preserve"> se</w:t>
      </w:r>
      <w:r>
        <w:rPr>
          <w:rFonts w:ascii="Arial" w:hAnsi="Arial" w:cs="Arial"/>
          <w:sz w:val="24"/>
          <w:szCs w:val="24"/>
        </w:rPr>
        <w:t xml:space="preserve"> </w:t>
      </w:r>
      <w:proofErr w:type="spellStart"/>
      <w:r w:rsidRPr="0045212B">
        <w:rPr>
          <w:rFonts w:ascii="Arial" w:hAnsi="Arial" w:cs="Arial"/>
          <w:sz w:val="24"/>
          <w:szCs w:val="24"/>
        </w:rPr>
        <w:t>fizička</w:t>
      </w:r>
      <w:proofErr w:type="spellEnd"/>
      <w:r w:rsidRPr="0045212B">
        <w:rPr>
          <w:rFonts w:ascii="Arial" w:hAnsi="Arial" w:cs="Arial"/>
          <w:sz w:val="24"/>
          <w:szCs w:val="24"/>
        </w:rPr>
        <w:t xml:space="preserve"> </w:t>
      </w:r>
      <w:proofErr w:type="spellStart"/>
      <w:r w:rsidRPr="0045212B">
        <w:rPr>
          <w:rFonts w:ascii="Arial" w:hAnsi="Arial" w:cs="Arial"/>
          <w:sz w:val="24"/>
          <w:szCs w:val="24"/>
        </w:rPr>
        <w:t>osoba</w:t>
      </w:r>
      <w:proofErr w:type="spellEnd"/>
      <w:r w:rsidRPr="0045212B">
        <w:rPr>
          <w:rFonts w:ascii="Arial" w:hAnsi="Arial" w:cs="Arial"/>
          <w:sz w:val="24"/>
          <w:szCs w:val="24"/>
        </w:rPr>
        <w:t xml:space="preserve"> – </w:t>
      </w:r>
      <w:proofErr w:type="spellStart"/>
      <w:r w:rsidRPr="0045212B">
        <w:rPr>
          <w:rFonts w:ascii="Arial" w:hAnsi="Arial" w:cs="Arial"/>
          <w:sz w:val="24"/>
          <w:szCs w:val="24"/>
        </w:rPr>
        <w:t>korisnik</w:t>
      </w:r>
      <w:proofErr w:type="spellEnd"/>
      <w:r w:rsidRPr="0045212B">
        <w:rPr>
          <w:rFonts w:ascii="Arial" w:hAnsi="Arial" w:cs="Arial"/>
          <w:sz w:val="24"/>
          <w:szCs w:val="24"/>
        </w:rPr>
        <w:t xml:space="preserve"> </w:t>
      </w:r>
      <w:proofErr w:type="spellStart"/>
      <w:r w:rsidRPr="0045212B">
        <w:rPr>
          <w:rFonts w:ascii="Arial" w:hAnsi="Arial" w:cs="Arial"/>
          <w:sz w:val="24"/>
          <w:szCs w:val="24"/>
        </w:rPr>
        <w:t>koja</w:t>
      </w:r>
      <w:proofErr w:type="spellEnd"/>
      <w:r w:rsidRPr="0045212B">
        <w:rPr>
          <w:rFonts w:ascii="Arial" w:hAnsi="Arial" w:cs="Arial"/>
          <w:sz w:val="24"/>
          <w:szCs w:val="24"/>
        </w:rPr>
        <w:t xml:space="preserve"> </w:t>
      </w:r>
      <w:proofErr w:type="spellStart"/>
      <w:r w:rsidRPr="0045212B">
        <w:rPr>
          <w:rFonts w:ascii="Arial" w:hAnsi="Arial" w:cs="Arial"/>
          <w:sz w:val="24"/>
          <w:szCs w:val="24"/>
        </w:rPr>
        <w:t>počini</w:t>
      </w:r>
      <w:proofErr w:type="spellEnd"/>
      <w:r w:rsidRPr="0045212B">
        <w:rPr>
          <w:rFonts w:ascii="Arial" w:hAnsi="Arial" w:cs="Arial"/>
          <w:sz w:val="24"/>
          <w:szCs w:val="24"/>
        </w:rPr>
        <w:t xml:space="preserve"> </w:t>
      </w:r>
      <w:proofErr w:type="spellStart"/>
      <w:r w:rsidRPr="0045212B">
        <w:rPr>
          <w:rFonts w:ascii="Arial" w:hAnsi="Arial" w:cs="Arial"/>
          <w:sz w:val="24"/>
          <w:szCs w:val="24"/>
        </w:rPr>
        <w:t>prekršaj</w:t>
      </w:r>
      <w:proofErr w:type="spellEnd"/>
      <w:r w:rsidRPr="0045212B">
        <w:rPr>
          <w:rFonts w:ascii="Arial" w:hAnsi="Arial" w:cs="Arial"/>
          <w:sz w:val="24"/>
          <w:szCs w:val="24"/>
        </w:rPr>
        <w:t xml:space="preserve"> </w:t>
      </w:r>
      <w:proofErr w:type="spellStart"/>
      <w:r w:rsidRPr="0045212B">
        <w:rPr>
          <w:rFonts w:ascii="Arial" w:hAnsi="Arial" w:cs="Arial"/>
          <w:sz w:val="24"/>
          <w:szCs w:val="24"/>
        </w:rPr>
        <w:t>iz</w:t>
      </w:r>
      <w:proofErr w:type="spellEnd"/>
      <w:r w:rsidRPr="0045212B">
        <w:rPr>
          <w:rFonts w:ascii="Arial" w:hAnsi="Arial" w:cs="Arial"/>
          <w:sz w:val="24"/>
          <w:szCs w:val="24"/>
        </w:rPr>
        <w:t xml:space="preserve"> </w:t>
      </w:r>
      <w:proofErr w:type="spellStart"/>
      <w:r w:rsidRPr="0045212B">
        <w:rPr>
          <w:rFonts w:ascii="Arial" w:hAnsi="Arial" w:cs="Arial"/>
          <w:sz w:val="24"/>
          <w:szCs w:val="24"/>
        </w:rPr>
        <w:t>stavka</w:t>
      </w:r>
      <w:proofErr w:type="spellEnd"/>
      <w:r w:rsidRPr="0045212B">
        <w:rPr>
          <w:rFonts w:ascii="Arial" w:hAnsi="Arial" w:cs="Arial"/>
          <w:sz w:val="24"/>
          <w:szCs w:val="24"/>
        </w:rPr>
        <w:t xml:space="preserve"> 1. </w:t>
      </w:r>
      <w:proofErr w:type="spellStart"/>
      <w:r w:rsidRPr="0045212B">
        <w:rPr>
          <w:rFonts w:ascii="Arial" w:hAnsi="Arial" w:cs="Arial"/>
          <w:sz w:val="24"/>
          <w:szCs w:val="24"/>
        </w:rPr>
        <w:t>ovoga</w:t>
      </w:r>
      <w:proofErr w:type="spellEnd"/>
      <w:r w:rsidRPr="0045212B">
        <w:rPr>
          <w:rFonts w:ascii="Arial" w:hAnsi="Arial" w:cs="Arial"/>
          <w:sz w:val="24"/>
          <w:szCs w:val="24"/>
        </w:rPr>
        <w:t xml:space="preserve"> </w:t>
      </w:r>
      <w:proofErr w:type="spellStart"/>
      <w:r w:rsidRPr="0045212B">
        <w:rPr>
          <w:rFonts w:ascii="Arial" w:hAnsi="Arial" w:cs="Arial"/>
          <w:sz w:val="24"/>
          <w:szCs w:val="24"/>
        </w:rPr>
        <w:t>članka</w:t>
      </w:r>
      <w:proofErr w:type="spellEnd"/>
      <w:r w:rsidRPr="0045212B">
        <w:rPr>
          <w:rFonts w:ascii="Arial" w:hAnsi="Arial" w:cs="Arial"/>
          <w:sz w:val="24"/>
          <w:szCs w:val="24"/>
        </w:rPr>
        <w:t>.</w:t>
      </w:r>
    </w:p>
    <w:p w14:paraId="6C8F4BB4" w14:textId="77777777" w:rsidR="002B23D6" w:rsidRDefault="002B23D6" w:rsidP="002B23D6"/>
    <w:p w14:paraId="505819DF" w14:textId="77777777" w:rsidR="002B23D6" w:rsidRPr="0045212B" w:rsidRDefault="002B23D6" w:rsidP="002B23D6">
      <w:pPr>
        <w:pStyle w:val="NoSpacing"/>
        <w:rPr>
          <w:rFonts w:ascii="Arial" w:hAnsi="Arial" w:cs="Arial"/>
          <w:b/>
          <w:sz w:val="24"/>
          <w:szCs w:val="24"/>
        </w:rPr>
      </w:pPr>
      <w:r w:rsidRPr="0045212B">
        <w:rPr>
          <w:rFonts w:ascii="Arial" w:hAnsi="Arial" w:cs="Arial"/>
          <w:b/>
          <w:sz w:val="24"/>
          <w:szCs w:val="24"/>
        </w:rPr>
        <w:t>XI. PRIJELAZNE I ZAVRŠNE ODREDBE</w:t>
      </w:r>
    </w:p>
    <w:p w14:paraId="5EE565FD" w14:textId="77777777" w:rsidR="002B23D6" w:rsidRPr="0045212B" w:rsidRDefault="002B23D6" w:rsidP="002B23D6">
      <w:pPr>
        <w:pStyle w:val="NoSpacing"/>
        <w:jc w:val="center"/>
        <w:rPr>
          <w:rFonts w:ascii="Arial" w:hAnsi="Arial" w:cs="Arial"/>
          <w:b/>
          <w:sz w:val="24"/>
          <w:szCs w:val="24"/>
        </w:rPr>
      </w:pPr>
      <w:proofErr w:type="spellStart"/>
      <w:r w:rsidRPr="0045212B">
        <w:rPr>
          <w:rFonts w:ascii="Arial" w:hAnsi="Arial" w:cs="Arial"/>
          <w:b/>
          <w:sz w:val="24"/>
          <w:szCs w:val="24"/>
        </w:rPr>
        <w:t>Članak</w:t>
      </w:r>
      <w:proofErr w:type="spellEnd"/>
      <w:r w:rsidRPr="0045212B">
        <w:rPr>
          <w:rFonts w:ascii="Arial" w:hAnsi="Arial" w:cs="Arial"/>
          <w:b/>
          <w:sz w:val="24"/>
          <w:szCs w:val="24"/>
        </w:rPr>
        <w:t xml:space="preserve"> 36.</w:t>
      </w:r>
    </w:p>
    <w:p w14:paraId="21867CEB" w14:textId="77777777" w:rsidR="002B23D6" w:rsidRPr="0045212B" w:rsidRDefault="002B23D6" w:rsidP="002B23D6">
      <w:pPr>
        <w:pStyle w:val="NoSpacing"/>
        <w:rPr>
          <w:rFonts w:ascii="Arial" w:hAnsi="Arial" w:cs="Arial"/>
          <w:sz w:val="24"/>
          <w:szCs w:val="24"/>
        </w:rPr>
      </w:pPr>
      <w:r w:rsidRPr="0045212B">
        <w:rPr>
          <w:rFonts w:ascii="Arial" w:hAnsi="Arial" w:cs="Arial"/>
          <w:sz w:val="24"/>
          <w:szCs w:val="24"/>
        </w:rPr>
        <w:t xml:space="preserve"> (1) </w:t>
      </w:r>
      <w:proofErr w:type="spellStart"/>
      <w:r w:rsidRPr="0045212B">
        <w:rPr>
          <w:rFonts w:ascii="Arial" w:hAnsi="Arial" w:cs="Arial"/>
          <w:sz w:val="24"/>
          <w:szCs w:val="24"/>
        </w:rPr>
        <w:t>Ostale</w:t>
      </w:r>
      <w:proofErr w:type="spellEnd"/>
      <w:r w:rsidRPr="0045212B">
        <w:rPr>
          <w:rFonts w:ascii="Arial" w:hAnsi="Arial" w:cs="Arial"/>
          <w:sz w:val="24"/>
          <w:szCs w:val="24"/>
        </w:rPr>
        <w:t xml:space="preserve"> </w:t>
      </w:r>
      <w:proofErr w:type="spellStart"/>
      <w:r w:rsidRPr="0045212B">
        <w:rPr>
          <w:rFonts w:ascii="Arial" w:hAnsi="Arial" w:cs="Arial"/>
          <w:sz w:val="24"/>
          <w:szCs w:val="24"/>
        </w:rPr>
        <w:t>radnje</w:t>
      </w:r>
      <w:proofErr w:type="spellEnd"/>
      <w:r w:rsidRPr="0045212B">
        <w:rPr>
          <w:rFonts w:ascii="Arial" w:hAnsi="Arial" w:cs="Arial"/>
          <w:sz w:val="24"/>
          <w:szCs w:val="24"/>
        </w:rPr>
        <w:t xml:space="preserve"> u </w:t>
      </w:r>
      <w:proofErr w:type="spellStart"/>
      <w:r w:rsidRPr="0045212B">
        <w:rPr>
          <w:rFonts w:ascii="Arial" w:hAnsi="Arial" w:cs="Arial"/>
          <w:sz w:val="24"/>
          <w:szCs w:val="24"/>
        </w:rPr>
        <w:t>oblasti</w:t>
      </w:r>
      <w:proofErr w:type="spellEnd"/>
      <w:r w:rsidRPr="0045212B">
        <w:rPr>
          <w:rFonts w:ascii="Arial" w:hAnsi="Arial" w:cs="Arial"/>
          <w:sz w:val="24"/>
          <w:szCs w:val="24"/>
        </w:rPr>
        <w:t xml:space="preserve"> </w:t>
      </w:r>
      <w:proofErr w:type="spellStart"/>
      <w:r w:rsidRPr="0045212B">
        <w:rPr>
          <w:rFonts w:ascii="Arial" w:hAnsi="Arial" w:cs="Arial"/>
          <w:sz w:val="24"/>
          <w:szCs w:val="24"/>
        </w:rPr>
        <w:t>davatelja</w:t>
      </w:r>
      <w:proofErr w:type="spellEnd"/>
      <w:r w:rsidRPr="0045212B">
        <w:rPr>
          <w:rFonts w:ascii="Arial" w:hAnsi="Arial" w:cs="Arial"/>
          <w:sz w:val="24"/>
          <w:szCs w:val="24"/>
        </w:rPr>
        <w:t xml:space="preserve"> </w:t>
      </w:r>
      <w:proofErr w:type="spellStart"/>
      <w:r w:rsidRPr="0045212B">
        <w:rPr>
          <w:rFonts w:ascii="Arial" w:hAnsi="Arial" w:cs="Arial"/>
          <w:sz w:val="24"/>
          <w:szCs w:val="24"/>
        </w:rPr>
        <w:t>koncesije</w:t>
      </w:r>
      <w:proofErr w:type="spellEnd"/>
      <w:r w:rsidRPr="0045212B">
        <w:rPr>
          <w:rFonts w:ascii="Arial" w:hAnsi="Arial" w:cs="Arial"/>
          <w:sz w:val="24"/>
          <w:szCs w:val="24"/>
        </w:rPr>
        <w:t xml:space="preserve"> </w:t>
      </w:r>
      <w:proofErr w:type="spellStart"/>
      <w:r w:rsidRPr="0045212B">
        <w:rPr>
          <w:rFonts w:ascii="Arial" w:hAnsi="Arial" w:cs="Arial"/>
          <w:sz w:val="24"/>
          <w:szCs w:val="24"/>
        </w:rPr>
        <w:t>koje</w:t>
      </w:r>
      <w:proofErr w:type="spellEnd"/>
      <w:r w:rsidRPr="0045212B">
        <w:rPr>
          <w:rFonts w:ascii="Arial" w:hAnsi="Arial" w:cs="Arial"/>
          <w:sz w:val="24"/>
          <w:szCs w:val="24"/>
        </w:rPr>
        <w:t xml:space="preserve"> </w:t>
      </w:r>
      <w:proofErr w:type="spellStart"/>
      <w:r w:rsidRPr="0045212B">
        <w:rPr>
          <w:rFonts w:ascii="Arial" w:hAnsi="Arial" w:cs="Arial"/>
          <w:sz w:val="24"/>
          <w:szCs w:val="24"/>
        </w:rPr>
        <w:t>nisu</w:t>
      </w:r>
      <w:proofErr w:type="spellEnd"/>
      <w:r w:rsidRPr="0045212B">
        <w:rPr>
          <w:rFonts w:ascii="Arial" w:hAnsi="Arial" w:cs="Arial"/>
          <w:sz w:val="24"/>
          <w:szCs w:val="24"/>
        </w:rPr>
        <w:t xml:space="preserve"> </w:t>
      </w:r>
      <w:proofErr w:type="spellStart"/>
      <w:r w:rsidRPr="0045212B">
        <w:rPr>
          <w:rFonts w:ascii="Arial" w:hAnsi="Arial" w:cs="Arial"/>
          <w:sz w:val="24"/>
          <w:szCs w:val="24"/>
        </w:rPr>
        <w:t>posebno</w:t>
      </w:r>
      <w:proofErr w:type="spellEnd"/>
      <w:r w:rsidRPr="0045212B">
        <w:rPr>
          <w:rFonts w:ascii="Arial" w:hAnsi="Arial" w:cs="Arial"/>
          <w:sz w:val="24"/>
          <w:szCs w:val="24"/>
        </w:rPr>
        <w:t xml:space="preserve"> </w:t>
      </w:r>
      <w:proofErr w:type="spellStart"/>
      <w:r w:rsidRPr="0045212B">
        <w:rPr>
          <w:rFonts w:ascii="Arial" w:hAnsi="Arial" w:cs="Arial"/>
          <w:sz w:val="24"/>
          <w:szCs w:val="24"/>
        </w:rPr>
        <w:t>utvrđene</w:t>
      </w:r>
      <w:proofErr w:type="spellEnd"/>
      <w:r>
        <w:rPr>
          <w:rFonts w:ascii="Arial" w:hAnsi="Arial" w:cs="Arial"/>
          <w:sz w:val="24"/>
          <w:szCs w:val="24"/>
        </w:rPr>
        <w:t xml:space="preserve"> </w:t>
      </w:r>
      <w:proofErr w:type="spellStart"/>
      <w:r w:rsidRPr="0045212B">
        <w:rPr>
          <w:rFonts w:ascii="Arial" w:hAnsi="Arial" w:cs="Arial"/>
          <w:sz w:val="24"/>
          <w:szCs w:val="24"/>
        </w:rPr>
        <w:t>ovom</w:t>
      </w:r>
      <w:proofErr w:type="spellEnd"/>
      <w:r w:rsidRPr="0045212B">
        <w:rPr>
          <w:rFonts w:ascii="Arial" w:hAnsi="Arial" w:cs="Arial"/>
          <w:sz w:val="24"/>
          <w:szCs w:val="24"/>
        </w:rPr>
        <w:t xml:space="preserve"> </w:t>
      </w:r>
      <w:proofErr w:type="spellStart"/>
      <w:r w:rsidRPr="0045212B">
        <w:rPr>
          <w:rFonts w:ascii="Arial" w:hAnsi="Arial" w:cs="Arial"/>
          <w:sz w:val="24"/>
          <w:szCs w:val="24"/>
        </w:rPr>
        <w:t>Odlukom</w:t>
      </w:r>
      <w:proofErr w:type="spellEnd"/>
      <w:r w:rsidRPr="0045212B">
        <w:rPr>
          <w:rFonts w:ascii="Arial" w:hAnsi="Arial" w:cs="Arial"/>
          <w:sz w:val="24"/>
          <w:szCs w:val="24"/>
        </w:rPr>
        <w:t xml:space="preserve">, a </w:t>
      </w:r>
      <w:proofErr w:type="spellStart"/>
      <w:r w:rsidRPr="0045212B">
        <w:rPr>
          <w:rFonts w:ascii="Arial" w:hAnsi="Arial" w:cs="Arial"/>
          <w:sz w:val="24"/>
          <w:szCs w:val="24"/>
        </w:rPr>
        <w:t>propisane</w:t>
      </w:r>
      <w:proofErr w:type="spellEnd"/>
      <w:r w:rsidRPr="0045212B">
        <w:rPr>
          <w:rFonts w:ascii="Arial" w:hAnsi="Arial" w:cs="Arial"/>
          <w:sz w:val="24"/>
          <w:szCs w:val="24"/>
        </w:rPr>
        <w:t xml:space="preserve"> </w:t>
      </w:r>
      <w:proofErr w:type="spellStart"/>
      <w:r w:rsidRPr="0045212B">
        <w:rPr>
          <w:rFonts w:ascii="Arial" w:hAnsi="Arial" w:cs="Arial"/>
          <w:sz w:val="24"/>
          <w:szCs w:val="24"/>
        </w:rPr>
        <w:t>su</w:t>
      </w:r>
      <w:proofErr w:type="spellEnd"/>
      <w:r w:rsidRPr="0045212B">
        <w:rPr>
          <w:rFonts w:ascii="Arial" w:hAnsi="Arial" w:cs="Arial"/>
          <w:sz w:val="24"/>
          <w:szCs w:val="24"/>
        </w:rPr>
        <w:t xml:space="preserve"> </w:t>
      </w:r>
      <w:proofErr w:type="spellStart"/>
      <w:r w:rsidRPr="0045212B">
        <w:rPr>
          <w:rFonts w:ascii="Arial" w:hAnsi="Arial" w:cs="Arial"/>
          <w:sz w:val="24"/>
          <w:szCs w:val="24"/>
        </w:rPr>
        <w:t>Zakonom</w:t>
      </w:r>
      <w:proofErr w:type="spellEnd"/>
      <w:r w:rsidRPr="0045212B">
        <w:rPr>
          <w:rFonts w:ascii="Arial" w:hAnsi="Arial" w:cs="Arial"/>
          <w:sz w:val="24"/>
          <w:szCs w:val="24"/>
        </w:rPr>
        <w:t xml:space="preserve"> o </w:t>
      </w:r>
      <w:proofErr w:type="spellStart"/>
      <w:r w:rsidRPr="0045212B">
        <w:rPr>
          <w:rFonts w:ascii="Arial" w:hAnsi="Arial" w:cs="Arial"/>
          <w:sz w:val="24"/>
          <w:szCs w:val="24"/>
        </w:rPr>
        <w:t>koncesijama</w:t>
      </w:r>
      <w:proofErr w:type="spellEnd"/>
      <w:r w:rsidRPr="0045212B">
        <w:rPr>
          <w:rFonts w:ascii="Arial" w:hAnsi="Arial" w:cs="Arial"/>
          <w:sz w:val="24"/>
          <w:szCs w:val="24"/>
        </w:rPr>
        <w:t xml:space="preserve"> (</w:t>
      </w:r>
      <w:proofErr w:type="spellStart"/>
      <w:r w:rsidRPr="0045212B">
        <w:rPr>
          <w:rFonts w:ascii="Arial" w:hAnsi="Arial" w:cs="Arial"/>
          <w:sz w:val="24"/>
          <w:szCs w:val="24"/>
        </w:rPr>
        <w:t>praćenje</w:t>
      </w:r>
      <w:proofErr w:type="spellEnd"/>
      <w:r w:rsidRPr="0045212B">
        <w:rPr>
          <w:rFonts w:ascii="Arial" w:hAnsi="Arial" w:cs="Arial"/>
          <w:sz w:val="24"/>
          <w:szCs w:val="24"/>
        </w:rPr>
        <w:t xml:space="preserve"> </w:t>
      </w:r>
      <w:proofErr w:type="spellStart"/>
      <w:r w:rsidRPr="0045212B">
        <w:rPr>
          <w:rFonts w:ascii="Arial" w:hAnsi="Arial" w:cs="Arial"/>
          <w:sz w:val="24"/>
          <w:szCs w:val="24"/>
        </w:rPr>
        <w:t>koncesije</w:t>
      </w:r>
      <w:proofErr w:type="spellEnd"/>
      <w:r w:rsidRPr="0045212B">
        <w:rPr>
          <w:rFonts w:ascii="Arial" w:hAnsi="Arial" w:cs="Arial"/>
          <w:sz w:val="24"/>
          <w:szCs w:val="24"/>
        </w:rPr>
        <w:t>,</w:t>
      </w:r>
      <w:r>
        <w:rPr>
          <w:rFonts w:ascii="Arial" w:hAnsi="Arial" w:cs="Arial"/>
          <w:sz w:val="24"/>
          <w:szCs w:val="24"/>
        </w:rPr>
        <w:t xml:space="preserve"> </w:t>
      </w:r>
      <w:proofErr w:type="spellStart"/>
      <w:r w:rsidRPr="0045212B">
        <w:rPr>
          <w:rFonts w:ascii="Arial" w:hAnsi="Arial" w:cs="Arial"/>
          <w:sz w:val="24"/>
          <w:szCs w:val="24"/>
        </w:rPr>
        <w:t>izvješćivanja</w:t>
      </w:r>
      <w:proofErr w:type="spellEnd"/>
      <w:r w:rsidRPr="0045212B">
        <w:rPr>
          <w:rFonts w:ascii="Arial" w:hAnsi="Arial" w:cs="Arial"/>
          <w:sz w:val="24"/>
          <w:szCs w:val="24"/>
        </w:rPr>
        <w:t xml:space="preserve"> i dr.) </w:t>
      </w:r>
      <w:proofErr w:type="spellStart"/>
      <w:r w:rsidRPr="0045212B">
        <w:rPr>
          <w:rFonts w:ascii="Arial" w:hAnsi="Arial" w:cs="Arial"/>
          <w:sz w:val="24"/>
          <w:szCs w:val="24"/>
        </w:rPr>
        <w:t>obavljati</w:t>
      </w:r>
      <w:proofErr w:type="spellEnd"/>
      <w:r w:rsidRPr="0045212B">
        <w:rPr>
          <w:rFonts w:ascii="Arial" w:hAnsi="Arial" w:cs="Arial"/>
          <w:sz w:val="24"/>
          <w:szCs w:val="24"/>
        </w:rPr>
        <w:t xml:space="preserve"> </w:t>
      </w:r>
      <w:proofErr w:type="spellStart"/>
      <w:r w:rsidRPr="0045212B">
        <w:rPr>
          <w:rFonts w:ascii="Arial" w:hAnsi="Arial" w:cs="Arial"/>
          <w:sz w:val="24"/>
          <w:szCs w:val="24"/>
        </w:rPr>
        <w:t>će</w:t>
      </w:r>
      <w:proofErr w:type="spellEnd"/>
      <w:r w:rsidRPr="0045212B">
        <w:rPr>
          <w:rFonts w:ascii="Arial" w:hAnsi="Arial" w:cs="Arial"/>
          <w:sz w:val="24"/>
          <w:szCs w:val="24"/>
        </w:rPr>
        <w:t xml:space="preserve"> </w:t>
      </w:r>
      <w:proofErr w:type="spellStart"/>
      <w:r w:rsidRPr="0045212B">
        <w:rPr>
          <w:rFonts w:ascii="Arial" w:hAnsi="Arial" w:cs="Arial"/>
          <w:sz w:val="24"/>
          <w:szCs w:val="24"/>
        </w:rPr>
        <w:t>nadležni</w:t>
      </w:r>
      <w:proofErr w:type="spellEnd"/>
      <w:r w:rsidRPr="0045212B">
        <w:rPr>
          <w:rFonts w:ascii="Arial" w:hAnsi="Arial" w:cs="Arial"/>
          <w:sz w:val="24"/>
          <w:szCs w:val="24"/>
        </w:rPr>
        <w:t xml:space="preserve"> </w:t>
      </w:r>
      <w:proofErr w:type="spellStart"/>
      <w:r w:rsidRPr="0045212B">
        <w:rPr>
          <w:rFonts w:ascii="Arial" w:hAnsi="Arial" w:cs="Arial"/>
          <w:sz w:val="24"/>
          <w:szCs w:val="24"/>
        </w:rPr>
        <w:t>upravni</w:t>
      </w:r>
      <w:proofErr w:type="spellEnd"/>
      <w:r w:rsidRPr="0045212B">
        <w:rPr>
          <w:rFonts w:ascii="Arial" w:hAnsi="Arial" w:cs="Arial"/>
          <w:sz w:val="24"/>
          <w:szCs w:val="24"/>
        </w:rPr>
        <w:t xml:space="preserve"> </w:t>
      </w:r>
      <w:proofErr w:type="spellStart"/>
      <w:r w:rsidRPr="0045212B">
        <w:rPr>
          <w:rFonts w:ascii="Arial" w:hAnsi="Arial" w:cs="Arial"/>
          <w:sz w:val="24"/>
          <w:szCs w:val="24"/>
        </w:rPr>
        <w:t>odjela</w:t>
      </w:r>
      <w:proofErr w:type="spellEnd"/>
      <w:r w:rsidRPr="0045212B">
        <w:rPr>
          <w:rFonts w:ascii="Arial" w:hAnsi="Arial" w:cs="Arial"/>
          <w:sz w:val="24"/>
          <w:szCs w:val="24"/>
        </w:rPr>
        <w:t xml:space="preserve"> za </w:t>
      </w:r>
      <w:proofErr w:type="spellStart"/>
      <w:r w:rsidRPr="0045212B">
        <w:rPr>
          <w:rFonts w:ascii="Arial" w:hAnsi="Arial" w:cs="Arial"/>
          <w:sz w:val="24"/>
          <w:szCs w:val="24"/>
        </w:rPr>
        <w:t>komunalno</w:t>
      </w:r>
      <w:proofErr w:type="spellEnd"/>
      <w:r w:rsidRPr="0045212B">
        <w:rPr>
          <w:rFonts w:ascii="Arial" w:hAnsi="Arial" w:cs="Arial"/>
          <w:sz w:val="24"/>
          <w:szCs w:val="24"/>
        </w:rPr>
        <w:t xml:space="preserve"> </w:t>
      </w:r>
      <w:proofErr w:type="spellStart"/>
      <w:r w:rsidRPr="0045212B">
        <w:rPr>
          <w:rFonts w:ascii="Arial" w:hAnsi="Arial" w:cs="Arial"/>
          <w:sz w:val="24"/>
          <w:szCs w:val="24"/>
        </w:rPr>
        <w:t>gospodarstvo</w:t>
      </w:r>
      <w:proofErr w:type="spellEnd"/>
      <w:r w:rsidRPr="0045212B">
        <w:rPr>
          <w:rFonts w:ascii="Arial" w:hAnsi="Arial" w:cs="Arial"/>
          <w:sz w:val="24"/>
          <w:szCs w:val="24"/>
        </w:rPr>
        <w:t>.</w:t>
      </w:r>
    </w:p>
    <w:p w14:paraId="129D878F" w14:textId="51A744C9" w:rsidR="002B23D6" w:rsidRDefault="002B23D6" w:rsidP="002B23D6">
      <w:pPr>
        <w:pStyle w:val="NoSpacing"/>
        <w:rPr>
          <w:rFonts w:ascii="Arial" w:hAnsi="Arial" w:cs="Arial"/>
          <w:sz w:val="24"/>
          <w:szCs w:val="24"/>
        </w:rPr>
      </w:pPr>
      <w:r w:rsidRPr="0045212B">
        <w:rPr>
          <w:rFonts w:ascii="Arial" w:hAnsi="Arial" w:cs="Arial"/>
          <w:sz w:val="24"/>
          <w:szCs w:val="24"/>
        </w:rPr>
        <w:t xml:space="preserve">(2) </w:t>
      </w:r>
      <w:proofErr w:type="spellStart"/>
      <w:r w:rsidRPr="0045212B">
        <w:rPr>
          <w:rFonts w:ascii="Arial" w:hAnsi="Arial" w:cs="Arial"/>
          <w:sz w:val="24"/>
          <w:szCs w:val="24"/>
        </w:rPr>
        <w:t>Danom</w:t>
      </w:r>
      <w:proofErr w:type="spellEnd"/>
      <w:r w:rsidRPr="0045212B">
        <w:rPr>
          <w:rFonts w:ascii="Arial" w:hAnsi="Arial" w:cs="Arial"/>
          <w:sz w:val="24"/>
          <w:szCs w:val="24"/>
        </w:rPr>
        <w:t xml:space="preserve"> </w:t>
      </w:r>
      <w:proofErr w:type="spellStart"/>
      <w:r w:rsidRPr="0045212B">
        <w:rPr>
          <w:rFonts w:ascii="Arial" w:hAnsi="Arial" w:cs="Arial"/>
          <w:sz w:val="24"/>
          <w:szCs w:val="24"/>
        </w:rPr>
        <w:t>stupanja</w:t>
      </w:r>
      <w:proofErr w:type="spellEnd"/>
      <w:r w:rsidRPr="0045212B">
        <w:rPr>
          <w:rFonts w:ascii="Arial" w:hAnsi="Arial" w:cs="Arial"/>
          <w:sz w:val="24"/>
          <w:szCs w:val="24"/>
        </w:rPr>
        <w:t xml:space="preserve"> </w:t>
      </w:r>
      <w:proofErr w:type="spellStart"/>
      <w:r w:rsidRPr="0045212B">
        <w:rPr>
          <w:rFonts w:ascii="Arial" w:hAnsi="Arial" w:cs="Arial"/>
          <w:sz w:val="24"/>
          <w:szCs w:val="24"/>
        </w:rPr>
        <w:t>na</w:t>
      </w:r>
      <w:proofErr w:type="spellEnd"/>
      <w:r w:rsidRPr="0045212B">
        <w:rPr>
          <w:rFonts w:ascii="Arial" w:hAnsi="Arial" w:cs="Arial"/>
          <w:sz w:val="24"/>
          <w:szCs w:val="24"/>
        </w:rPr>
        <w:t xml:space="preserve"> </w:t>
      </w:r>
      <w:proofErr w:type="spellStart"/>
      <w:r w:rsidRPr="0045212B">
        <w:rPr>
          <w:rFonts w:ascii="Arial" w:hAnsi="Arial" w:cs="Arial"/>
          <w:sz w:val="24"/>
          <w:szCs w:val="24"/>
        </w:rPr>
        <w:t>snagu</w:t>
      </w:r>
      <w:proofErr w:type="spellEnd"/>
      <w:r w:rsidRPr="0045212B">
        <w:rPr>
          <w:rFonts w:ascii="Arial" w:hAnsi="Arial" w:cs="Arial"/>
          <w:sz w:val="24"/>
          <w:szCs w:val="24"/>
        </w:rPr>
        <w:t xml:space="preserve"> </w:t>
      </w:r>
      <w:proofErr w:type="spellStart"/>
      <w:r w:rsidRPr="0045212B">
        <w:rPr>
          <w:rFonts w:ascii="Arial" w:hAnsi="Arial" w:cs="Arial"/>
          <w:sz w:val="24"/>
          <w:szCs w:val="24"/>
        </w:rPr>
        <w:t>ove</w:t>
      </w:r>
      <w:proofErr w:type="spellEnd"/>
      <w:r w:rsidRPr="0045212B">
        <w:rPr>
          <w:rFonts w:ascii="Arial" w:hAnsi="Arial" w:cs="Arial"/>
          <w:sz w:val="24"/>
          <w:szCs w:val="24"/>
        </w:rPr>
        <w:t xml:space="preserve"> </w:t>
      </w:r>
      <w:proofErr w:type="spellStart"/>
      <w:r w:rsidRPr="0045212B">
        <w:rPr>
          <w:rFonts w:ascii="Arial" w:hAnsi="Arial" w:cs="Arial"/>
          <w:sz w:val="24"/>
          <w:szCs w:val="24"/>
        </w:rPr>
        <w:t>Odluke</w:t>
      </w:r>
      <w:proofErr w:type="spellEnd"/>
      <w:r w:rsidRPr="0045212B">
        <w:rPr>
          <w:rFonts w:ascii="Arial" w:hAnsi="Arial" w:cs="Arial"/>
          <w:sz w:val="24"/>
          <w:szCs w:val="24"/>
        </w:rPr>
        <w:t xml:space="preserve"> </w:t>
      </w:r>
      <w:proofErr w:type="spellStart"/>
      <w:r w:rsidRPr="0045212B">
        <w:rPr>
          <w:rFonts w:ascii="Arial" w:hAnsi="Arial" w:cs="Arial"/>
          <w:sz w:val="24"/>
          <w:szCs w:val="24"/>
        </w:rPr>
        <w:t>prestaje</w:t>
      </w:r>
      <w:proofErr w:type="spellEnd"/>
      <w:r w:rsidRPr="0045212B">
        <w:rPr>
          <w:rFonts w:ascii="Arial" w:hAnsi="Arial" w:cs="Arial"/>
          <w:sz w:val="24"/>
          <w:szCs w:val="24"/>
        </w:rPr>
        <w:t xml:space="preserve"> </w:t>
      </w:r>
      <w:proofErr w:type="spellStart"/>
      <w:r w:rsidRPr="0045212B">
        <w:rPr>
          <w:rFonts w:ascii="Arial" w:hAnsi="Arial" w:cs="Arial"/>
          <w:sz w:val="24"/>
          <w:szCs w:val="24"/>
        </w:rPr>
        <w:t>važiti</w:t>
      </w:r>
      <w:proofErr w:type="spellEnd"/>
      <w:r w:rsidRPr="0045212B">
        <w:rPr>
          <w:rFonts w:ascii="Arial" w:hAnsi="Arial" w:cs="Arial"/>
          <w:sz w:val="24"/>
          <w:szCs w:val="24"/>
        </w:rPr>
        <w:t xml:space="preserve"> </w:t>
      </w:r>
      <w:proofErr w:type="spellStart"/>
      <w:r w:rsidRPr="0045212B">
        <w:rPr>
          <w:rFonts w:ascii="Arial" w:hAnsi="Arial" w:cs="Arial"/>
          <w:sz w:val="24"/>
          <w:szCs w:val="24"/>
        </w:rPr>
        <w:t>Odluka</w:t>
      </w:r>
      <w:proofErr w:type="spellEnd"/>
      <w:r w:rsidRPr="0045212B">
        <w:rPr>
          <w:rFonts w:ascii="Arial" w:hAnsi="Arial" w:cs="Arial"/>
          <w:sz w:val="24"/>
          <w:szCs w:val="24"/>
        </w:rPr>
        <w:t xml:space="preserve"> </w:t>
      </w:r>
      <w:r w:rsidRPr="00233DB7">
        <w:rPr>
          <w:rFonts w:ascii="Arial" w:hAnsi="Arial" w:cs="Arial"/>
          <w:sz w:val="24"/>
          <w:szCs w:val="24"/>
        </w:rPr>
        <w:t xml:space="preserve">o </w:t>
      </w:r>
      <w:proofErr w:type="spellStart"/>
      <w:r w:rsidRPr="00233DB7">
        <w:rPr>
          <w:rFonts w:ascii="Arial" w:hAnsi="Arial" w:cs="Arial"/>
          <w:sz w:val="24"/>
          <w:szCs w:val="24"/>
        </w:rPr>
        <w:t>obavljanju</w:t>
      </w:r>
      <w:proofErr w:type="spellEnd"/>
      <w:r w:rsidRPr="00233DB7">
        <w:rPr>
          <w:rFonts w:ascii="Arial" w:hAnsi="Arial" w:cs="Arial"/>
          <w:sz w:val="24"/>
          <w:szCs w:val="24"/>
        </w:rPr>
        <w:t xml:space="preserve"> </w:t>
      </w:r>
      <w:proofErr w:type="spellStart"/>
      <w:r w:rsidRPr="00233DB7">
        <w:rPr>
          <w:rFonts w:ascii="Arial" w:hAnsi="Arial" w:cs="Arial"/>
          <w:sz w:val="24"/>
          <w:szCs w:val="24"/>
        </w:rPr>
        <w:t>dimnjačarskih</w:t>
      </w:r>
      <w:proofErr w:type="spellEnd"/>
      <w:r w:rsidRPr="00233DB7">
        <w:rPr>
          <w:rFonts w:ascii="Arial" w:hAnsi="Arial" w:cs="Arial"/>
          <w:sz w:val="24"/>
          <w:szCs w:val="24"/>
        </w:rPr>
        <w:t xml:space="preserve"> </w:t>
      </w:r>
      <w:proofErr w:type="spellStart"/>
      <w:r w:rsidRPr="00233DB7">
        <w:rPr>
          <w:rFonts w:ascii="Arial" w:hAnsi="Arial" w:cs="Arial"/>
          <w:sz w:val="24"/>
          <w:szCs w:val="24"/>
        </w:rPr>
        <w:t>poslova</w:t>
      </w:r>
      <w:proofErr w:type="spellEnd"/>
      <w:r w:rsidRPr="00233DB7">
        <w:rPr>
          <w:rFonts w:ascii="Arial" w:hAnsi="Arial" w:cs="Arial"/>
          <w:sz w:val="24"/>
          <w:szCs w:val="24"/>
        </w:rPr>
        <w:t xml:space="preserve"> (</w:t>
      </w:r>
      <w:proofErr w:type="spellStart"/>
      <w:r w:rsidRPr="00233DB7">
        <w:rPr>
          <w:rFonts w:ascii="Arial" w:hAnsi="Arial" w:cs="Arial"/>
          <w:sz w:val="24"/>
          <w:szCs w:val="24"/>
        </w:rPr>
        <w:t>Službene</w:t>
      </w:r>
      <w:proofErr w:type="spellEnd"/>
      <w:r w:rsidRPr="00233DB7">
        <w:rPr>
          <w:rFonts w:ascii="Arial" w:hAnsi="Arial" w:cs="Arial"/>
          <w:sz w:val="24"/>
          <w:szCs w:val="24"/>
        </w:rPr>
        <w:t xml:space="preserve"> novine </w:t>
      </w:r>
      <w:proofErr w:type="spellStart"/>
      <w:r w:rsidRPr="00233DB7">
        <w:rPr>
          <w:rFonts w:ascii="Arial" w:hAnsi="Arial" w:cs="Arial"/>
          <w:sz w:val="24"/>
          <w:szCs w:val="24"/>
        </w:rPr>
        <w:t>Općine</w:t>
      </w:r>
      <w:proofErr w:type="spellEnd"/>
      <w:r w:rsidRPr="00233DB7">
        <w:rPr>
          <w:rFonts w:ascii="Arial" w:hAnsi="Arial" w:cs="Arial"/>
          <w:sz w:val="24"/>
          <w:szCs w:val="24"/>
        </w:rPr>
        <w:t xml:space="preserve"> Brtonigla – Verteneglio, br.  16/16)</w:t>
      </w:r>
      <w:r>
        <w:rPr>
          <w:rFonts w:ascii="Arial" w:hAnsi="Arial" w:cs="Arial"/>
          <w:sz w:val="24"/>
          <w:szCs w:val="24"/>
        </w:rPr>
        <w:t>.</w:t>
      </w:r>
    </w:p>
    <w:p w14:paraId="40663FD5" w14:textId="77777777" w:rsidR="002B23D6" w:rsidRDefault="002B23D6" w:rsidP="002B23D6">
      <w:pPr>
        <w:pStyle w:val="NoSpacing"/>
        <w:rPr>
          <w:rFonts w:ascii="Arial" w:hAnsi="Arial" w:cs="Arial"/>
          <w:sz w:val="24"/>
          <w:szCs w:val="24"/>
        </w:rPr>
      </w:pPr>
    </w:p>
    <w:p w14:paraId="2DABA1C7" w14:textId="77777777" w:rsidR="002B23D6" w:rsidRPr="00233DB7" w:rsidRDefault="002B23D6" w:rsidP="002B23D6">
      <w:pPr>
        <w:pStyle w:val="NoSpacing"/>
        <w:jc w:val="center"/>
        <w:rPr>
          <w:rFonts w:ascii="Arial" w:hAnsi="Arial" w:cs="Arial"/>
          <w:b/>
          <w:sz w:val="24"/>
          <w:szCs w:val="24"/>
        </w:rPr>
      </w:pPr>
      <w:proofErr w:type="spellStart"/>
      <w:r w:rsidRPr="00233DB7">
        <w:rPr>
          <w:rFonts w:ascii="Arial" w:hAnsi="Arial" w:cs="Arial"/>
          <w:b/>
          <w:sz w:val="24"/>
          <w:szCs w:val="24"/>
        </w:rPr>
        <w:t>Članak</w:t>
      </w:r>
      <w:proofErr w:type="spellEnd"/>
      <w:r w:rsidRPr="00233DB7">
        <w:rPr>
          <w:rFonts w:ascii="Arial" w:hAnsi="Arial" w:cs="Arial"/>
          <w:b/>
          <w:sz w:val="24"/>
          <w:szCs w:val="24"/>
        </w:rPr>
        <w:t xml:space="preserve"> 37.</w:t>
      </w:r>
    </w:p>
    <w:p w14:paraId="2C6A0924" w14:textId="77777777" w:rsidR="002B23D6" w:rsidRPr="00427258" w:rsidRDefault="002B23D6" w:rsidP="002B23D6">
      <w:pPr>
        <w:pStyle w:val="NoSpacing"/>
        <w:rPr>
          <w:rFonts w:ascii="Arial" w:hAnsi="Arial" w:cs="Arial"/>
          <w:sz w:val="24"/>
          <w:szCs w:val="24"/>
          <w:lang w:val="it-IT"/>
        </w:rPr>
      </w:pPr>
      <w:proofErr w:type="spellStart"/>
      <w:r w:rsidRPr="00427258">
        <w:rPr>
          <w:rFonts w:ascii="Arial" w:hAnsi="Arial" w:cs="Arial"/>
          <w:sz w:val="24"/>
          <w:szCs w:val="24"/>
          <w:lang w:val="it-IT"/>
        </w:rPr>
        <w:t>Ova</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Odluka</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stupa</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na</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snagu</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osmoga</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dana</w:t>
      </w:r>
      <w:proofErr w:type="spellEnd"/>
      <w:r w:rsidRPr="00427258">
        <w:rPr>
          <w:rFonts w:ascii="Arial" w:hAnsi="Arial" w:cs="Arial"/>
          <w:sz w:val="24"/>
          <w:szCs w:val="24"/>
          <w:lang w:val="it-IT"/>
        </w:rPr>
        <w:t xml:space="preserve"> od </w:t>
      </w:r>
      <w:proofErr w:type="spellStart"/>
      <w:r w:rsidRPr="00427258">
        <w:rPr>
          <w:rFonts w:ascii="Arial" w:hAnsi="Arial" w:cs="Arial"/>
          <w:sz w:val="24"/>
          <w:szCs w:val="24"/>
          <w:lang w:val="it-IT"/>
        </w:rPr>
        <w:t>dana</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objave</w:t>
      </w:r>
      <w:proofErr w:type="spellEnd"/>
      <w:r w:rsidRPr="00427258">
        <w:rPr>
          <w:rFonts w:ascii="Arial" w:hAnsi="Arial" w:cs="Arial"/>
          <w:sz w:val="24"/>
          <w:szCs w:val="24"/>
          <w:lang w:val="it-IT"/>
        </w:rPr>
        <w:t xml:space="preserve"> u „</w:t>
      </w:r>
      <w:proofErr w:type="spellStart"/>
      <w:r w:rsidRPr="00427258">
        <w:rPr>
          <w:rFonts w:ascii="Arial" w:hAnsi="Arial" w:cs="Arial"/>
          <w:sz w:val="24"/>
          <w:szCs w:val="24"/>
          <w:lang w:val="it-IT"/>
        </w:rPr>
        <w:t>Službenim</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novinama</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Općine</w:t>
      </w:r>
      <w:proofErr w:type="spellEnd"/>
      <w:r w:rsidRPr="00427258">
        <w:rPr>
          <w:rFonts w:ascii="Arial" w:hAnsi="Arial" w:cs="Arial"/>
          <w:sz w:val="24"/>
          <w:szCs w:val="24"/>
          <w:lang w:val="it-IT"/>
        </w:rPr>
        <w:t xml:space="preserve"> Brtonigla – </w:t>
      </w:r>
      <w:proofErr w:type="gramStart"/>
      <w:r w:rsidRPr="00427258">
        <w:rPr>
          <w:rFonts w:ascii="Arial" w:hAnsi="Arial" w:cs="Arial"/>
          <w:sz w:val="24"/>
          <w:szCs w:val="24"/>
          <w:lang w:val="it-IT"/>
        </w:rPr>
        <w:t>Verteneglio“</w:t>
      </w:r>
      <w:proofErr w:type="gramEnd"/>
      <w:r w:rsidRPr="00427258">
        <w:rPr>
          <w:rFonts w:ascii="Arial" w:hAnsi="Arial" w:cs="Arial"/>
          <w:sz w:val="24"/>
          <w:szCs w:val="24"/>
          <w:lang w:val="it-IT"/>
        </w:rPr>
        <w:t>.</w:t>
      </w:r>
    </w:p>
    <w:p w14:paraId="7AED663E" w14:textId="724A3CE3" w:rsidR="002B23D6" w:rsidRPr="00427258" w:rsidRDefault="002B23D6" w:rsidP="002B23D6">
      <w:pPr>
        <w:rPr>
          <w:rFonts w:ascii="Arial" w:hAnsi="Arial" w:cs="Arial"/>
          <w:sz w:val="24"/>
          <w:szCs w:val="24"/>
          <w:lang w:val="it-IT"/>
        </w:rPr>
      </w:pPr>
    </w:p>
    <w:p w14:paraId="250ECB6D" w14:textId="77777777" w:rsidR="001C0DBD" w:rsidRPr="00427258" w:rsidRDefault="001C0DBD" w:rsidP="002B23D6">
      <w:pPr>
        <w:rPr>
          <w:rFonts w:ascii="Arial" w:hAnsi="Arial" w:cs="Arial"/>
          <w:sz w:val="24"/>
          <w:szCs w:val="24"/>
          <w:lang w:val="it-IT"/>
        </w:rPr>
      </w:pPr>
    </w:p>
    <w:p w14:paraId="00785343" w14:textId="77777777" w:rsidR="002B23D6" w:rsidRPr="001C0DBD" w:rsidRDefault="002B23D6" w:rsidP="002B23D6">
      <w:pPr>
        <w:pStyle w:val="NoSpacing"/>
        <w:rPr>
          <w:rFonts w:ascii="Arial" w:hAnsi="Arial" w:cs="Arial"/>
          <w:sz w:val="24"/>
          <w:szCs w:val="24"/>
          <w:lang w:val="it-IT"/>
        </w:rPr>
      </w:pPr>
      <w:r w:rsidRPr="001C0DBD">
        <w:rPr>
          <w:rFonts w:ascii="Arial" w:hAnsi="Arial" w:cs="Arial"/>
          <w:sz w:val="24"/>
          <w:szCs w:val="24"/>
          <w:lang w:val="it-IT"/>
        </w:rPr>
        <w:t>KLASA: 363-02/21-01/08</w:t>
      </w:r>
    </w:p>
    <w:p w14:paraId="231ED2D6" w14:textId="77777777" w:rsidR="002B23D6" w:rsidRPr="001C0DBD" w:rsidRDefault="002B23D6" w:rsidP="002B23D6">
      <w:pPr>
        <w:pStyle w:val="NoSpacing"/>
        <w:rPr>
          <w:rFonts w:ascii="Arial" w:hAnsi="Arial" w:cs="Arial"/>
          <w:sz w:val="24"/>
          <w:szCs w:val="24"/>
          <w:lang w:val="it-IT"/>
        </w:rPr>
      </w:pPr>
      <w:r w:rsidRPr="001C0DBD">
        <w:rPr>
          <w:rFonts w:ascii="Arial" w:hAnsi="Arial" w:cs="Arial"/>
          <w:sz w:val="24"/>
          <w:szCs w:val="24"/>
          <w:lang w:val="it-IT"/>
        </w:rPr>
        <w:t>URBROJ: 2163-13-01-22-7</w:t>
      </w:r>
    </w:p>
    <w:p w14:paraId="708B16A2" w14:textId="77777777" w:rsidR="002B23D6" w:rsidRPr="001C0DBD" w:rsidRDefault="002B23D6" w:rsidP="002B23D6">
      <w:pPr>
        <w:pStyle w:val="NoSpacing"/>
        <w:rPr>
          <w:rFonts w:ascii="Arial" w:hAnsi="Arial" w:cs="Arial"/>
          <w:sz w:val="24"/>
          <w:szCs w:val="24"/>
          <w:lang w:val="it-IT"/>
        </w:rPr>
      </w:pPr>
      <w:r w:rsidRPr="001C0DBD">
        <w:rPr>
          <w:rFonts w:ascii="Arial" w:hAnsi="Arial" w:cs="Arial"/>
          <w:sz w:val="24"/>
          <w:szCs w:val="24"/>
          <w:lang w:val="it-IT"/>
        </w:rPr>
        <w:t xml:space="preserve">Brtonigla – Verteneglio, </w:t>
      </w:r>
      <w:proofErr w:type="gramStart"/>
      <w:r w:rsidRPr="001C0DBD">
        <w:rPr>
          <w:rFonts w:ascii="Arial" w:hAnsi="Arial" w:cs="Arial"/>
          <w:sz w:val="24"/>
          <w:szCs w:val="24"/>
          <w:lang w:val="it-IT"/>
        </w:rPr>
        <w:t>27.svibnja</w:t>
      </w:r>
      <w:proofErr w:type="gramEnd"/>
      <w:r w:rsidRPr="001C0DBD">
        <w:rPr>
          <w:rFonts w:ascii="Arial" w:hAnsi="Arial" w:cs="Arial"/>
          <w:sz w:val="24"/>
          <w:szCs w:val="24"/>
          <w:lang w:val="it-IT"/>
        </w:rPr>
        <w:t xml:space="preserve"> 2022.godine</w:t>
      </w:r>
    </w:p>
    <w:p w14:paraId="22F047B7" w14:textId="77777777" w:rsidR="002B23D6" w:rsidRPr="001C0DBD" w:rsidRDefault="002B23D6" w:rsidP="002B23D6">
      <w:pPr>
        <w:pStyle w:val="NoSpacing"/>
        <w:rPr>
          <w:rFonts w:ascii="Arial" w:hAnsi="Arial" w:cs="Arial"/>
          <w:sz w:val="24"/>
          <w:szCs w:val="24"/>
          <w:lang w:val="it-IT"/>
        </w:rPr>
      </w:pPr>
    </w:p>
    <w:p w14:paraId="76FC0747" w14:textId="0759DA27" w:rsidR="002B23D6" w:rsidRDefault="002B23D6" w:rsidP="002B23D6">
      <w:pPr>
        <w:pStyle w:val="NoSpacing"/>
        <w:rPr>
          <w:rFonts w:ascii="Arial" w:hAnsi="Arial" w:cs="Arial"/>
          <w:sz w:val="24"/>
          <w:szCs w:val="24"/>
          <w:lang w:val="it-IT"/>
        </w:rPr>
      </w:pPr>
    </w:p>
    <w:p w14:paraId="1D12B8DA" w14:textId="77777777" w:rsidR="001C0DBD" w:rsidRPr="001C0DBD" w:rsidRDefault="001C0DBD" w:rsidP="002B23D6">
      <w:pPr>
        <w:pStyle w:val="NoSpacing"/>
        <w:rPr>
          <w:rFonts w:ascii="Arial" w:hAnsi="Arial" w:cs="Arial"/>
          <w:sz w:val="24"/>
          <w:szCs w:val="24"/>
          <w:lang w:val="it-IT"/>
        </w:rPr>
      </w:pPr>
    </w:p>
    <w:p w14:paraId="3DB019CB" w14:textId="77777777" w:rsidR="002B23D6" w:rsidRPr="001C0DBD" w:rsidRDefault="002B23D6" w:rsidP="002B23D6">
      <w:pPr>
        <w:pStyle w:val="NoSpacing"/>
        <w:jc w:val="center"/>
        <w:rPr>
          <w:rFonts w:ascii="Arial" w:hAnsi="Arial" w:cs="Arial"/>
          <w:sz w:val="24"/>
          <w:szCs w:val="24"/>
          <w:lang w:val="it-IT"/>
        </w:rPr>
      </w:pPr>
      <w:r w:rsidRPr="001C0DBD">
        <w:rPr>
          <w:rFonts w:ascii="Arial" w:hAnsi="Arial" w:cs="Arial"/>
          <w:sz w:val="24"/>
          <w:szCs w:val="24"/>
          <w:lang w:val="it-IT"/>
        </w:rPr>
        <w:t>OPĆINSKO VIJEĆE OPĆINE BRTONIGLA - VERTENEGLIO</w:t>
      </w:r>
    </w:p>
    <w:p w14:paraId="27DA42E9" w14:textId="77777777" w:rsidR="002B23D6" w:rsidRPr="001C0DBD" w:rsidRDefault="002B23D6" w:rsidP="002B23D6">
      <w:pPr>
        <w:pStyle w:val="NoSpacing"/>
        <w:jc w:val="center"/>
        <w:rPr>
          <w:rFonts w:ascii="Arial" w:hAnsi="Arial" w:cs="Arial"/>
          <w:sz w:val="24"/>
          <w:szCs w:val="24"/>
          <w:lang w:val="it-IT"/>
        </w:rPr>
      </w:pPr>
      <w:proofErr w:type="spellStart"/>
      <w:r w:rsidRPr="001C0DBD">
        <w:rPr>
          <w:rFonts w:ascii="Arial" w:hAnsi="Arial" w:cs="Arial"/>
          <w:sz w:val="24"/>
          <w:szCs w:val="24"/>
          <w:lang w:val="it-IT"/>
        </w:rPr>
        <w:t>Predsjednik</w:t>
      </w:r>
      <w:proofErr w:type="spellEnd"/>
    </w:p>
    <w:p w14:paraId="05004465" w14:textId="44A20F25" w:rsidR="002B23D6" w:rsidRPr="002B23D6" w:rsidRDefault="002B23D6" w:rsidP="001C0DBD">
      <w:pPr>
        <w:pStyle w:val="NoSpacing"/>
        <w:jc w:val="center"/>
        <w:rPr>
          <w:rFonts w:ascii="Arial" w:hAnsi="Arial" w:cs="Arial"/>
          <w:lang w:val="it-IT"/>
        </w:rPr>
      </w:pPr>
      <w:proofErr w:type="spellStart"/>
      <w:r w:rsidRPr="001C0DBD">
        <w:rPr>
          <w:rFonts w:ascii="Arial" w:hAnsi="Arial" w:cs="Arial"/>
          <w:sz w:val="24"/>
          <w:szCs w:val="24"/>
          <w:lang w:val="it-IT"/>
        </w:rPr>
        <w:t>Željko</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Ružić</w:t>
      </w:r>
      <w:proofErr w:type="spellEnd"/>
      <w:r w:rsidR="001C0DBD">
        <w:rPr>
          <w:rFonts w:ascii="Arial" w:hAnsi="Arial" w:cs="Arial"/>
          <w:sz w:val="24"/>
          <w:szCs w:val="24"/>
          <w:lang w:val="it-IT"/>
        </w:rPr>
        <w:t xml:space="preserve"> v.r.</w:t>
      </w:r>
    </w:p>
    <w:p w14:paraId="5814227C" w14:textId="182BD1EA" w:rsidR="002B23D6" w:rsidRDefault="002B23D6" w:rsidP="00F31658">
      <w:pPr>
        <w:rPr>
          <w:rFonts w:ascii="Arial" w:hAnsi="Arial" w:cs="Arial"/>
          <w:sz w:val="24"/>
          <w:szCs w:val="24"/>
          <w:lang w:val="hr-HR"/>
        </w:rPr>
      </w:pPr>
    </w:p>
    <w:p w14:paraId="6420BED2" w14:textId="57455CB3" w:rsidR="001C0DBD" w:rsidRDefault="001C0DBD" w:rsidP="00F31658">
      <w:pPr>
        <w:rPr>
          <w:rFonts w:ascii="Arial" w:hAnsi="Arial" w:cs="Arial"/>
          <w:sz w:val="24"/>
          <w:szCs w:val="24"/>
          <w:lang w:val="hr-HR"/>
        </w:rPr>
      </w:pPr>
    </w:p>
    <w:p w14:paraId="1B0213C6" w14:textId="39BD571D" w:rsidR="001C0DBD" w:rsidRDefault="001C0DBD" w:rsidP="00F31658">
      <w:pPr>
        <w:rPr>
          <w:rFonts w:ascii="Arial" w:hAnsi="Arial" w:cs="Arial"/>
          <w:sz w:val="24"/>
          <w:szCs w:val="24"/>
          <w:lang w:val="hr-HR"/>
        </w:rPr>
      </w:pPr>
    </w:p>
    <w:p w14:paraId="2FC3D89D" w14:textId="77777777" w:rsidR="001C0DBD" w:rsidRDefault="001C0DBD" w:rsidP="00F31658">
      <w:pPr>
        <w:rPr>
          <w:rFonts w:ascii="Arial" w:hAnsi="Arial" w:cs="Arial"/>
          <w:sz w:val="24"/>
          <w:szCs w:val="24"/>
          <w:lang w:val="hr-HR"/>
        </w:rPr>
      </w:pPr>
    </w:p>
    <w:p w14:paraId="03469919" w14:textId="50A5BF21" w:rsidR="002B23D6" w:rsidRDefault="002B23D6" w:rsidP="00F31658">
      <w:pPr>
        <w:rPr>
          <w:rFonts w:ascii="Arial" w:hAnsi="Arial" w:cs="Arial"/>
          <w:sz w:val="24"/>
          <w:szCs w:val="24"/>
          <w:lang w:val="hr-HR"/>
        </w:rPr>
      </w:pPr>
    </w:p>
    <w:p w14:paraId="01A232BA" w14:textId="77777777" w:rsidR="00AA169B" w:rsidRDefault="00AA169B" w:rsidP="00F31658">
      <w:pPr>
        <w:rPr>
          <w:rFonts w:ascii="Arial" w:hAnsi="Arial" w:cs="Arial"/>
          <w:sz w:val="24"/>
          <w:szCs w:val="24"/>
          <w:lang w:val="hr-HR"/>
        </w:rPr>
      </w:pPr>
    </w:p>
    <w:p w14:paraId="3842B7F2" w14:textId="72978B6A" w:rsidR="002B23D6" w:rsidRPr="002B23D6" w:rsidRDefault="002B23D6" w:rsidP="0072747D">
      <w:pPr>
        <w:pStyle w:val="ListParagraph"/>
        <w:numPr>
          <w:ilvl w:val="0"/>
          <w:numId w:val="18"/>
        </w:numPr>
        <w:jc w:val="center"/>
        <w:rPr>
          <w:rFonts w:ascii="Arial" w:hAnsi="Arial" w:cs="Arial"/>
          <w:sz w:val="24"/>
          <w:szCs w:val="24"/>
          <w:lang w:val="hr-HR"/>
        </w:rPr>
      </w:pPr>
    </w:p>
    <w:p w14:paraId="3ACC4CCE" w14:textId="293E1055" w:rsidR="002B23D6" w:rsidRDefault="002B23D6" w:rsidP="00F31658">
      <w:pPr>
        <w:rPr>
          <w:rFonts w:ascii="Arial" w:hAnsi="Arial" w:cs="Arial"/>
          <w:sz w:val="24"/>
          <w:szCs w:val="24"/>
          <w:lang w:val="hr-HR"/>
        </w:rPr>
      </w:pPr>
    </w:p>
    <w:p w14:paraId="4D05546F" w14:textId="439ECAEC" w:rsidR="002B23D6" w:rsidRDefault="002B23D6" w:rsidP="00F31658">
      <w:pPr>
        <w:rPr>
          <w:rFonts w:ascii="Arial" w:hAnsi="Arial" w:cs="Arial"/>
          <w:sz w:val="24"/>
          <w:szCs w:val="24"/>
          <w:lang w:val="hr-HR"/>
        </w:rPr>
      </w:pPr>
    </w:p>
    <w:p w14:paraId="3DDB8DA9" w14:textId="2AD662A3" w:rsidR="001C0DBD" w:rsidRDefault="001C0DBD" w:rsidP="00F31658">
      <w:pPr>
        <w:rPr>
          <w:rFonts w:ascii="Arial" w:hAnsi="Arial" w:cs="Arial"/>
          <w:sz w:val="24"/>
          <w:szCs w:val="24"/>
          <w:lang w:val="hr-HR"/>
        </w:rPr>
      </w:pPr>
    </w:p>
    <w:p w14:paraId="7D92E3AC" w14:textId="0735433C" w:rsidR="001C0DBD" w:rsidRDefault="001C0DBD" w:rsidP="00F31658">
      <w:pPr>
        <w:rPr>
          <w:rFonts w:ascii="Arial" w:hAnsi="Arial" w:cs="Arial"/>
          <w:sz w:val="24"/>
          <w:szCs w:val="24"/>
          <w:lang w:val="hr-HR"/>
        </w:rPr>
      </w:pPr>
    </w:p>
    <w:p w14:paraId="2161111E" w14:textId="23DA67D8" w:rsidR="001C0DBD" w:rsidRDefault="001C0DBD" w:rsidP="00F31658">
      <w:pPr>
        <w:rPr>
          <w:rFonts w:ascii="Arial" w:hAnsi="Arial" w:cs="Arial"/>
          <w:sz w:val="24"/>
          <w:szCs w:val="24"/>
          <w:lang w:val="hr-HR"/>
        </w:rPr>
      </w:pPr>
    </w:p>
    <w:p w14:paraId="0CCE88F0" w14:textId="4680C5F6" w:rsidR="001C0DBD" w:rsidRDefault="001C0DBD" w:rsidP="00F31658">
      <w:pPr>
        <w:rPr>
          <w:rFonts w:ascii="Arial" w:hAnsi="Arial" w:cs="Arial"/>
          <w:sz w:val="24"/>
          <w:szCs w:val="24"/>
          <w:lang w:val="hr-HR"/>
        </w:rPr>
      </w:pPr>
    </w:p>
    <w:p w14:paraId="553757A4" w14:textId="472A1BC0" w:rsidR="00AA169B" w:rsidRDefault="00AA169B" w:rsidP="00F31658">
      <w:pPr>
        <w:rPr>
          <w:rFonts w:ascii="Arial" w:hAnsi="Arial" w:cs="Arial"/>
          <w:sz w:val="24"/>
          <w:szCs w:val="24"/>
          <w:lang w:val="hr-HR"/>
        </w:rPr>
      </w:pPr>
    </w:p>
    <w:p w14:paraId="3577612E" w14:textId="3FD7DFAD" w:rsidR="00AA169B" w:rsidRDefault="00AA169B" w:rsidP="00F31658">
      <w:pPr>
        <w:rPr>
          <w:rFonts w:ascii="Arial" w:hAnsi="Arial" w:cs="Arial"/>
          <w:sz w:val="24"/>
          <w:szCs w:val="24"/>
          <w:lang w:val="hr-HR"/>
        </w:rPr>
      </w:pPr>
    </w:p>
    <w:p w14:paraId="57ACD201" w14:textId="1C014842" w:rsidR="00AA169B" w:rsidRDefault="00AA169B" w:rsidP="00F31658">
      <w:pPr>
        <w:rPr>
          <w:rFonts w:ascii="Arial" w:hAnsi="Arial" w:cs="Arial"/>
          <w:sz w:val="24"/>
          <w:szCs w:val="24"/>
          <w:lang w:val="hr-HR"/>
        </w:rPr>
      </w:pPr>
    </w:p>
    <w:p w14:paraId="783DC1EC" w14:textId="77777777" w:rsidR="00AA169B" w:rsidRDefault="00AA169B" w:rsidP="00F31658">
      <w:pPr>
        <w:rPr>
          <w:rFonts w:ascii="Arial" w:hAnsi="Arial" w:cs="Arial"/>
          <w:sz w:val="24"/>
          <w:szCs w:val="24"/>
          <w:lang w:val="hr-HR"/>
        </w:rPr>
      </w:pPr>
    </w:p>
    <w:p w14:paraId="588C844B" w14:textId="3DE59947" w:rsidR="002B23D6" w:rsidRDefault="002B23D6" w:rsidP="002B23D6">
      <w:pPr>
        <w:adjustRightInd w:val="0"/>
        <w:ind w:firstLine="708"/>
        <w:jc w:val="both"/>
        <w:rPr>
          <w:sz w:val="16"/>
          <w:szCs w:val="16"/>
          <w:lang w:val="it-IT"/>
        </w:rPr>
      </w:pPr>
    </w:p>
    <w:p w14:paraId="2C3612DC" w14:textId="317E4223" w:rsidR="001C0DBD" w:rsidRDefault="001C0DBD" w:rsidP="002B23D6">
      <w:pPr>
        <w:adjustRightInd w:val="0"/>
        <w:ind w:firstLine="708"/>
        <w:jc w:val="both"/>
        <w:rPr>
          <w:sz w:val="16"/>
          <w:szCs w:val="16"/>
          <w:lang w:val="it-IT"/>
        </w:rPr>
      </w:pPr>
    </w:p>
    <w:p w14:paraId="53BC05BE" w14:textId="6F35195F" w:rsidR="001C0DBD" w:rsidRDefault="001C0DBD" w:rsidP="002B23D6">
      <w:pPr>
        <w:adjustRightInd w:val="0"/>
        <w:ind w:firstLine="708"/>
        <w:jc w:val="both"/>
        <w:rPr>
          <w:sz w:val="16"/>
          <w:szCs w:val="16"/>
          <w:lang w:val="it-IT"/>
        </w:rPr>
      </w:pPr>
    </w:p>
    <w:p w14:paraId="631B3910" w14:textId="2668F5DA" w:rsidR="001C0DBD" w:rsidRDefault="001C0DBD" w:rsidP="002B23D6">
      <w:pPr>
        <w:adjustRightInd w:val="0"/>
        <w:ind w:firstLine="708"/>
        <w:jc w:val="both"/>
        <w:rPr>
          <w:sz w:val="16"/>
          <w:szCs w:val="16"/>
          <w:lang w:val="it-IT"/>
        </w:rPr>
      </w:pPr>
    </w:p>
    <w:p w14:paraId="23AC7A46" w14:textId="2ADB8D3F" w:rsidR="001C0DBD" w:rsidRDefault="001C0DBD" w:rsidP="002B23D6">
      <w:pPr>
        <w:adjustRightInd w:val="0"/>
        <w:ind w:firstLine="708"/>
        <w:jc w:val="both"/>
        <w:rPr>
          <w:sz w:val="16"/>
          <w:szCs w:val="16"/>
          <w:lang w:val="it-IT"/>
        </w:rPr>
      </w:pPr>
    </w:p>
    <w:p w14:paraId="43C67E1B" w14:textId="30E0B1F1" w:rsidR="001C0DBD" w:rsidRDefault="001C0DBD" w:rsidP="002B23D6">
      <w:pPr>
        <w:adjustRightInd w:val="0"/>
        <w:ind w:firstLine="708"/>
        <w:jc w:val="both"/>
        <w:rPr>
          <w:sz w:val="16"/>
          <w:szCs w:val="16"/>
          <w:lang w:val="it-IT"/>
        </w:rPr>
      </w:pPr>
    </w:p>
    <w:p w14:paraId="3717461D" w14:textId="12E99F07" w:rsidR="001C0DBD" w:rsidRDefault="001C0DBD" w:rsidP="002B23D6">
      <w:pPr>
        <w:adjustRightInd w:val="0"/>
        <w:ind w:firstLine="708"/>
        <w:jc w:val="both"/>
        <w:rPr>
          <w:sz w:val="16"/>
          <w:szCs w:val="16"/>
          <w:lang w:val="it-IT"/>
        </w:rPr>
      </w:pPr>
    </w:p>
    <w:p w14:paraId="278696E0" w14:textId="7156E637" w:rsidR="001C0DBD" w:rsidRDefault="001C0DBD" w:rsidP="002B23D6">
      <w:pPr>
        <w:adjustRightInd w:val="0"/>
        <w:ind w:firstLine="708"/>
        <w:jc w:val="both"/>
        <w:rPr>
          <w:sz w:val="16"/>
          <w:szCs w:val="16"/>
          <w:lang w:val="it-IT"/>
        </w:rPr>
      </w:pPr>
    </w:p>
    <w:p w14:paraId="2DCAB9D4" w14:textId="5547B894" w:rsidR="001C0DBD" w:rsidRDefault="001C0DBD" w:rsidP="002B23D6">
      <w:pPr>
        <w:adjustRightInd w:val="0"/>
        <w:ind w:firstLine="708"/>
        <w:jc w:val="both"/>
        <w:rPr>
          <w:sz w:val="16"/>
          <w:szCs w:val="16"/>
          <w:lang w:val="it-IT"/>
        </w:rPr>
      </w:pPr>
    </w:p>
    <w:p w14:paraId="3B80F94E" w14:textId="5DE9029F" w:rsidR="001C0DBD" w:rsidRDefault="001C0DBD" w:rsidP="002B23D6">
      <w:pPr>
        <w:adjustRightInd w:val="0"/>
        <w:ind w:firstLine="708"/>
        <w:jc w:val="both"/>
        <w:rPr>
          <w:sz w:val="16"/>
          <w:szCs w:val="16"/>
          <w:lang w:val="it-IT"/>
        </w:rPr>
      </w:pPr>
    </w:p>
    <w:p w14:paraId="4F166D12" w14:textId="2A63272E" w:rsidR="001C0DBD" w:rsidRDefault="001C0DBD" w:rsidP="002B23D6">
      <w:pPr>
        <w:adjustRightInd w:val="0"/>
        <w:ind w:firstLine="708"/>
        <w:jc w:val="both"/>
        <w:rPr>
          <w:sz w:val="16"/>
          <w:szCs w:val="16"/>
          <w:lang w:val="it-IT"/>
        </w:rPr>
      </w:pPr>
    </w:p>
    <w:p w14:paraId="38E2C8CF" w14:textId="77777777" w:rsidR="001C0DBD" w:rsidRDefault="001C0DBD" w:rsidP="002B23D6">
      <w:pPr>
        <w:adjustRightInd w:val="0"/>
        <w:ind w:firstLine="708"/>
        <w:jc w:val="both"/>
        <w:rPr>
          <w:sz w:val="24"/>
          <w:szCs w:val="24"/>
          <w:lang w:val="hr-HR"/>
        </w:rPr>
      </w:pPr>
    </w:p>
    <w:p w14:paraId="42D68394" w14:textId="77777777" w:rsidR="001C0DBD" w:rsidRDefault="001C0DBD" w:rsidP="002B23D6">
      <w:pPr>
        <w:adjustRightInd w:val="0"/>
        <w:ind w:firstLine="708"/>
        <w:jc w:val="both"/>
        <w:rPr>
          <w:rFonts w:ascii="Arial" w:hAnsi="Arial" w:cs="Arial"/>
          <w:sz w:val="24"/>
          <w:szCs w:val="24"/>
          <w:lang w:val="hr-HR"/>
        </w:rPr>
      </w:pPr>
    </w:p>
    <w:p w14:paraId="3E3F86AC" w14:textId="77777777" w:rsidR="001C0DBD" w:rsidRDefault="001C0DBD" w:rsidP="002B23D6">
      <w:pPr>
        <w:adjustRightInd w:val="0"/>
        <w:ind w:firstLine="708"/>
        <w:jc w:val="both"/>
        <w:rPr>
          <w:rFonts w:ascii="Arial" w:hAnsi="Arial" w:cs="Arial"/>
          <w:sz w:val="24"/>
          <w:szCs w:val="24"/>
          <w:lang w:val="hr-HR"/>
        </w:rPr>
      </w:pPr>
    </w:p>
    <w:p w14:paraId="21BC1F3E" w14:textId="3A82929E" w:rsidR="002B23D6" w:rsidRDefault="002B23D6" w:rsidP="002B23D6">
      <w:pPr>
        <w:adjustRightInd w:val="0"/>
        <w:ind w:firstLine="708"/>
        <w:jc w:val="both"/>
        <w:rPr>
          <w:rFonts w:ascii="Arial" w:hAnsi="Arial" w:cs="Arial"/>
          <w:sz w:val="24"/>
          <w:szCs w:val="24"/>
          <w:lang w:val="hr-HR"/>
        </w:rPr>
      </w:pPr>
      <w:r w:rsidRPr="001C0DBD">
        <w:rPr>
          <w:rFonts w:ascii="Arial" w:hAnsi="Arial" w:cs="Arial"/>
          <w:sz w:val="24"/>
          <w:szCs w:val="24"/>
          <w:lang w:val="hr-HR"/>
        </w:rPr>
        <w:lastRenderedPageBreak/>
        <w:t xml:space="preserve">Na temelju </w:t>
      </w:r>
      <w:r w:rsidRPr="001C0DBD">
        <w:rPr>
          <w:rFonts w:ascii="Arial" w:eastAsia="TimesNewRoman" w:hAnsi="Arial" w:cs="Arial"/>
          <w:sz w:val="24"/>
          <w:szCs w:val="24"/>
          <w:lang w:val="hr-HR"/>
        </w:rPr>
        <w:t>č</w:t>
      </w:r>
      <w:r w:rsidRPr="001C0DBD">
        <w:rPr>
          <w:rFonts w:ascii="Arial" w:hAnsi="Arial" w:cs="Arial"/>
          <w:sz w:val="24"/>
          <w:szCs w:val="24"/>
          <w:lang w:val="hr-HR"/>
        </w:rPr>
        <w:t>l. 35.  Zakona o lokalnoj i podru</w:t>
      </w:r>
      <w:r w:rsidRPr="001C0DBD">
        <w:rPr>
          <w:rFonts w:ascii="Arial" w:eastAsia="TimesNewRoman" w:hAnsi="Arial" w:cs="Arial"/>
          <w:sz w:val="24"/>
          <w:szCs w:val="24"/>
          <w:lang w:val="hr-HR"/>
        </w:rPr>
        <w:t>č</w:t>
      </w:r>
      <w:r w:rsidRPr="001C0DBD">
        <w:rPr>
          <w:rFonts w:ascii="Arial" w:hAnsi="Arial" w:cs="Arial"/>
          <w:sz w:val="24"/>
          <w:szCs w:val="24"/>
          <w:lang w:val="hr-HR"/>
        </w:rPr>
        <w:t xml:space="preserve">noj (regionalnoj) samoupravi (NN 33/01, 60/01, 129/05, 109/07, 125/08, 36/09, 36/09, 150/11, 144/12, 19/13, 137/15, 123/17, 98/19, 144/20), </w:t>
      </w:r>
      <w:r w:rsidRPr="001C0DBD">
        <w:rPr>
          <w:rFonts w:ascii="Arial" w:eastAsia="TimesNewRoman" w:hAnsi="Arial" w:cs="Arial"/>
          <w:sz w:val="24"/>
          <w:szCs w:val="24"/>
          <w:lang w:val="hr-HR"/>
        </w:rPr>
        <w:t>č</w:t>
      </w:r>
      <w:r w:rsidRPr="001C0DBD">
        <w:rPr>
          <w:rFonts w:ascii="Arial" w:hAnsi="Arial" w:cs="Arial"/>
          <w:sz w:val="24"/>
          <w:szCs w:val="24"/>
          <w:lang w:val="hr-HR"/>
        </w:rPr>
        <w:t>l. 38. Statuta Op</w:t>
      </w:r>
      <w:r w:rsidRPr="001C0DBD">
        <w:rPr>
          <w:rFonts w:ascii="Arial" w:eastAsia="TimesNewRoman" w:hAnsi="Arial" w:cs="Arial"/>
          <w:sz w:val="24"/>
          <w:szCs w:val="24"/>
          <w:lang w:val="hr-HR"/>
        </w:rPr>
        <w:t>ć</w:t>
      </w:r>
      <w:r w:rsidRPr="001C0DBD">
        <w:rPr>
          <w:rFonts w:ascii="Arial" w:hAnsi="Arial" w:cs="Arial"/>
          <w:sz w:val="24"/>
          <w:szCs w:val="24"/>
          <w:lang w:val="hr-HR"/>
        </w:rPr>
        <w:t>ine Brtonigla-Verteneglio (Službene novine Općine Brtonigla-Verteneglio broj 03/18, 03/21 i 07/21-pročišćeni tekst), Op</w:t>
      </w:r>
      <w:r w:rsidRPr="001C0DBD">
        <w:rPr>
          <w:rFonts w:ascii="Arial" w:eastAsia="TimesNewRoman" w:hAnsi="Arial" w:cs="Arial"/>
          <w:sz w:val="24"/>
          <w:szCs w:val="24"/>
          <w:lang w:val="hr-HR"/>
        </w:rPr>
        <w:t>ć</w:t>
      </w:r>
      <w:r w:rsidRPr="001C0DBD">
        <w:rPr>
          <w:rFonts w:ascii="Arial" w:hAnsi="Arial" w:cs="Arial"/>
          <w:sz w:val="24"/>
          <w:szCs w:val="24"/>
          <w:lang w:val="hr-HR"/>
        </w:rPr>
        <w:t>insko vijeće Op</w:t>
      </w:r>
      <w:r w:rsidRPr="001C0DBD">
        <w:rPr>
          <w:rFonts w:ascii="Arial" w:eastAsia="TimesNewRoman" w:hAnsi="Arial" w:cs="Arial"/>
          <w:sz w:val="24"/>
          <w:szCs w:val="24"/>
          <w:lang w:val="hr-HR"/>
        </w:rPr>
        <w:t>ć</w:t>
      </w:r>
      <w:r w:rsidRPr="001C0DBD">
        <w:rPr>
          <w:rFonts w:ascii="Arial" w:hAnsi="Arial" w:cs="Arial"/>
          <w:sz w:val="24"/>
          <w:szCs w:val="24"/>
          <w:lang w:val="hr-HR"/>
        </w:rPr>
        <w:t>ine Brtonigla-Verteneglio na svojoj 9. sjednici održanoj dana 27.05.2022. godine, donosi sljede</w:t>
      </w:r>
      <w:r w:rsidRPr="001C0DBD">
        <w:rPr>
          <w:rFonts w:ascii="Arial" w:eastAsia="TimesNewRoman" w:hAnsi="Arial" w:cs="Arial"/>
          <w:sz w:val="24"/>
          <w:szCs w:val="24"/>
          <w:lang w:val="hr-HR"/>
        </w:rPr>
        <w:t>ć</w:t>
      </w:r>
      <w:r w:rsidRPr="001C0DBD">
        <w:rPr>
          <w:rFonts w:ascii="Arial" w:hAnsi="Arial" w:cs="Arial"/>
          <w:sz w:val="24"/>
          <w:szCs w:val="24"/>
          <w:lang w:val="hr-HR"/>
        </w:rPr>
        <w:t xml:space="preserve">u    </w:t>
      </w:r>
    </w:p>
    <w:p w14:paraId="76FA5870" w14:textId="77777777" w:rsidR="001C0DBD" w:rsidRPr="001C0DBD" w:rsidRDefault="001C0DBD" w:rsidP="002B23D6">
      <w:pPr>
        <w:adjustRightInd w:val="0"/>
        <w:ind w:firstLine="708"/>
        <w:jc w:val="both"/>
        <w:rPr>
          <w:rFonts w:ascii="Arial" w:hAnsi="Arial" w:cs="Arial"/>
          <w:sz w:val="24"/>
          <w:szCs w:val="24"/>
          <w:lang w:val="hr-HR"/>
        </w:rPr>
      </w:pPr>
    </w:p>
    <w:p w14:paraId="490759E0" w14:textId="77777777" w:rsidR="002B23D6" w:rsidRPr="001C0DBD" w:rsidRDefault="002B23D6" w:rsidP="002B23D6">
      <w:pPr>
        <w:pStyle w:val="BodyText"/>
        <w:spacing w:before="11"/>
        <w:rPr>
          <w:rFonts w:ascii="Arial" w:hAnsi="Arial" w:cs="Arial"/>
          <w:szCs w:val="24"/>
        </w:rPr>
      </w:pPr>
    </w:p>
    <w:p w14:paraId="3A0FC3BD" w14:textId="77777777" w:rsidR="002B23D6" w:rsidRPr="001C0DBD" w:rsidRDefault="002B23D6" w:rsidP="002B23D6">
      <w:pPr>
        <w:pStyle w:val="BodyText"/>
        <w:spacing w:before="11"/>
        <w:rPr>
          <w:rFonts w:ascii="Arial" w:hAnsi="Arial" w:cs="Arial"/>
          <w:szCs w:val="24"/>
        </w:rPr>
      </w:pPr>
    </w:p>
    <w:p w14:paraId="09D4E994" w14:textId="77777777" w:rsidR="002B23D6" w:rsidRPr="001C0DBD" w:rsidRDefault="002B23D6" w:rsidP="001C0DBD">
      <w:pPr>
        <w:pStyle w:val="Heading1"/>
        <w:numPr>
          <w:ilvl w:val="0"/>
          <w:numId w:val="0"/>
        </w:numPr>
        <w:spacing w:line="252" w:lineRule="exact"/>
        <w:jc w:val="center"/>
        <w:rPr>
          <w:rFonts w:ascii="Arial" w:hAnsi="Arial" w:cs="Arial"/>
        </w:rPr>
      </w:pPr>
      <w:r w:rsidRPr="001C0DBD">
        <w:rPr>
          <w:rFonts w:ascii="Arial" w:hAnsi="Arial" w:cs="Arial"/>
        </w:rPr>
        <w:t>O D L U K U</w:t>
      </w:r>
    </w:p>
    <w:p w14:paraId="481183EB" w14:textId="77777777" w:rsidR="002B23D6" w:rsidRPr="001C0DBD" w:rsidRDefault="002B23D6" w:rsidP="002B23D6">
      <w:pPr>
        <w:spacing w:line="252" w:lineRule="exact"/>
        <w:ind w:left="509" w:right="503"/>
        <w:jc w:val="center"/>
        <w:rPr>
          <w:rFonts w:ascii="Arial" w:hAnsi="Arial" w:cs="Arial"/>
          <w:b/>
          <w:sz w:val="24"/>
          <w:szCs w:val="24"/>
          <w:lang w:val="hr-HR"/>
        </w:rPr>
      </w:pPr>
      <w:r w:rsidRPr="001C0DBD">
        <w:rPr>
          <w:rFonts w:ascii="Arial" w:hAnsi="Arial" w:cs="Arial"/>
          <w:b/>
          <w:sz w:val="24"/>
          <w:szCs w:val="24"/>
          <w:lang w:val="hr-HR"/>
        </w:rPr>
        <w:t>o pristupanju Općine Brtonigla-Verteneglio</w:t>
      </w:r>
    </w:p>
    <w:p w14:paraId="62FEAE34" w14:textId="77777777" w:rsidR="002B23D6" w:rsidRPr="001C0DBD" w:rsidRDefault="002B23D6" w:rsidP="002B23D6">
      <w:pPr>
        <w:spacing w:line="252" w:lineRule="exact"/>
        <w:ind w:left="507" w:right="503"/>
        <w:jc w:val="center"/>
        <w:rPr>
          <w:rFonts w:ascii="Arial" w:hAnsi="Arial" w:cs="Arial"/>
          <w:b/>
          <w:sz w:val="24"/>
          <w:szCs w:val="24"/>
          <w:lang w:val="hr-HR"/>
        </w:rPr>
      </w:pPr>
      <w:r w:rsidRPr="001C0DBD">
        <w:rPr>
          <w:rFonts w:ascii="Arial" w:hAnsi="Arial" w:cs="Arial"/>
          <w:b/>
          <w:sz w:val="24"/>
          <w:szCs w:val="24"/>
          <w:lang w:val="hr-HR"/>
        </w:rPr>
        <w:t>Sporazumu gradonačelnika za klimu i energiju</w:t>
      </w:r>
    </w:p>
    <w:p w14:paraId="5F6DE6F1" w14:textId="4ECF303B" w:rsidR="002B23D6" w:rsidRDefault="002B23D6" w:rsidP="002B23D6">
      <w:pPr>
        <w:pStyle w:val="BodyText"/>
        <w:rPr>
          <w:rFonts w:ascii="Arial" w:hAnsi="Arial" w:cs="Arial"/>
          <w:b/>
          <w:szCs w:val="24"/>
        </w:rPr>
      </w:pPr>
    </w:p>
    <w:p w14:paraId="7D7A3619" w14:textId="77777777" w:rsidR="001C0DBD" w:rsidRPr="001C0DBD" w:rsidRDefault="001C0DBD" w:rsidP="002B23D6">
      <w:pPr>
        <w:pStyle w:val="BodyText"/>
        <w:rPr>
          <w:rFonts w:ascii="Arial" w:hAnsi="Arial" w:cs="Arial"/>
          <w:b/>
          <w:szCs w:val="24"/>
        </w:rPr>
      </w:pPr>
    </w:p>
    <w:p w14:paraId="16419487" w14:textId="77777777" w:rsidR="002B23D6" w:rsidRPr="001C0DBD" w:rsidRDefault="002B23D6" w:rsidP="002B23D6">
      <w:pPr>
        <w:pStyle w:val="BodyText"/>
        <w:spacing w:before="1"/>
        <w:rPr>
          <w:rFonts w:ascii="Arial" w:hAnsi="Arial" w:cs="Arial"/>
          <w:b/>
          <w:szCs w:val="24"/>
        </w:rPr>
      </w:pPr>
    </w:p>
    <w:p w14:paraId="6CEBC4E0" w14:textId="77777777" w:rsidR="002B23D6" w:rsidRPr="001C0DBD" w:rsidRDefault="002B23D6" w:rsidP="002B23D6">
      <w:pPr>
        <w:ind w:left="503" w:right="503"/>
        <w:jc w:val="center"/>
        <w:rPr>
          <w:rFonts w:ascii="Arial" w:hAnsi="Arial" w:cs="Arial"/>
          <w:b/>
          <w:sz w:val="24"/>
          <w:szCs w:val="24"/>
          <w:lang w:val="hr-HR"/>
        </w:rPr>
      </w:pPr>
      <w:r w:rsidRPr="001C0DBD">
        <w:rPr>
          <w:rFonts w:ascii="Arial" w:hAnsi="Arial" w:cs="Arial"/>
          <w:b/>
          <w:sz w:val="24"/>
          <w:szCs w:val="24"/>
          <w:lang w:val="hr-HR"/>
        </w:rPr>
        <w:t>Članak 1.</w:t>
      </w:r>
    </w:p>
    <w:p w14:paraId="2BECAA4E" w14:textId="77777777" w:rsidR="002B23D6" w:rsidRPr="001C0DBD" w:rsidRDefault="002B23D6" w:rsidP="002B23D6">
      <w:pPr>
        <w:pStyle w:val="BodyText"/>
        <w:ind w:left="142" w:firstLine="567"/>
        <w:rPr>
          <w:rFonts w:ascii="Arial" w:hAnsi="Arial" w:cs="Arial"/>
          <w:szCs w:val="24"/>
        </w:rPr>
      </w:pPr>
      <w:r w:rsidRPr="001C0DBD">
        <w:rPr>
          <w:rFonts w:ascii="Arial" w:hAnsi="Arial" w:cs="Arial"/>
          <w:szCs w:val="24"/>
        </w:rPr>
        <w:t>Općina Brtonigla-Verteneglio pristupa Sporazumu gradonačelnika za klimu i energiju.</w:t>
      </w:r>
    </w:p>
    <w:p w14:paraId="314E3F97" w14:textId="77777777" w:rsidR="002B23D6" w:rsidRPr="001C0DBD" w:rsidRDefault="002B23D6" w:rsidP="002B23D6">
      <w:pPr>
        <w:pStyle w:val="BodyText"/>
        <w:spacing w:before="9"/>
        <w:rPr>
          <w:rFonts w:ascii="Arial" w:hAnsi="Arial" w:cs="Arial"/>
          <w:szCs w:val="24"/>
        </w:rPr>
      </w:pPr>
    </w:p>
    <w:p w14:paraId="21EA41C0" w14:textId="77777777" w:rsidR="002B23D6" w:rsidRPr="001C0DBD" w:rsidRDefault="002B23D6" w:rsidP="001C0DBD">
      <w:pPr>
        <w:pStyle w:val="Heading1"/>
        <w:numPr>
          <w:ilvl w:val="0"/>
          <w:numId w:val="0"/>
        </w:numPr>
        <w:jc w:val="center"/>
        <w:rPr>
          <w:rFonts w:ascii="Arial" w:hAnsi="Arial" w:cs="Arial"/>
        </w:rPr>
      </w:pPr>
      <w:r w:rsidRPr="001C0DBD">
        <w:rPr>
          <w:rFonts w:ascii="Arial" w:hAnsi="Arial" w:cs="Arial"/>
        </w:rPr>
        <w:t>Članak 2.</w:t>
      </w:r>
    </w:p>
    <w:p w14:paraId="32E91793" w14:textId="77777777" w:rsidR="002B23D6" w:rsidRPr="001C0DBD" w:rsidRDefault="002B23D6" w:rsidP="002B23D6">
      <w:pPr>
        <w:pStyle w:val="BodyText"/>
        <w:spacing w:line="252" w:lineRule="exact"/>
        <w:ind w:left="142" w:firstLine="570"/>
        <w:rPr>
          <w:rFonts w:ascii="Arial" w:hAnsi="Arial" w:cs="Arial"/>
          <w:szCs w:val="24"/>
        </w:rPr>
      </w:pPr>
      <w:r w:rsidRPr="001C0DBD">
        <w:rPr>
          <w:rFonts w:ascii="Arial" w:hAnsi="Arial" w:cs="Arial"/>
          <w:szCs w:val="24"/>
        </w:rPr>
        <w:t>Ovlašćuje  se  načelnik   Općine Brtonigla-Verteneglio   da  potpiše   Sporazum gradonačelnika za klimu i energiju, koji čini sastavni dio ove Odluke.</w:t>
      </w:r>
    </w:p>
    <w:p w14:paraId="333A3E6A" w14:textId="77777777" w:rsidR="002B23D6" w:rsidRPr="001C0DBD" w:rsidRDefault="002B23D6" w:rsidP="002B23D6">
      <w:pPr>
        <w:pStyle w:val="BodyText"/>
        <w:spacing w:before="9"/>
        <w:rPr>
          <w:rFonts w:ascii="Arial" w:hAnsi="Arial" w:cs="Arial"/>
          <w:szCs w:val="24"/>
        </w:rPr>
      </w:pPr>
    </w:p>
    <w:p w14:paraId="5C794472" w14:textId="77777777" w:rsidR="002B23D6" w:rsidRPr="001C0DBD" w:rsidRDefault="002B23D6" w:rsidP="001C0DBD">
      <w:pPr>
        <w:pStyle w:val="Heading1"/>
        <w:numPr>
          <w:ilvl w:val="0"/>
          <w:numId w:val="0"/>
        </w:numPr>
        <w:spacing w:before="1"/>
        <w:jc w:val="center"/>
        <w:rPr>
          <w:rFonts w:ascii="Arial" w:hAnsi="Arial" w:cs="Arial"/>
        </w:rPr>
      </w:pPr>
      <w:r w:rsidRPr="001C0DBD">
        <w:rPr>
          <w:rFonts w:ascii="Arial" w:hAnsi="Arial" w:cs="Arial"/>
        </w:rPr>
        <w:t>Članak 3.</w:t>
      </w:r>
    </w:p>
    <w:p w14:paraId="33439E62" w14:textId="77777777" w:rsidR="002B23D6" w:rsidRPr="001C0DBD" w:rsidRDefault="002B23D6" w:rsidP="002B23D6">
      <w:pPr>
        <w:pStyle w:val="BodyText"/>
        <w:spacing w:before="1"/>
        <w:ind w:left="119" w:firstLine="708"/>
        <w:rPr>
          <w:rFonts w:ascii="Arial" w:hAnsi="Arial" w:cs="Arial"/>
          <w:szCs w:val="24"/>
        </w:rPr>
      </w:pPr>
      <w:r w:rsidRPr="001C0DBD">
        <w:rPr>
          <w:rFonts w:ascii="Arial" w:hAnsi="Arial" w:cs="Arial"/>
          <w:szCs w:val="24"/>
        </w:rPr>
        <w:t>Ova Odluka stupa na snagu osmoga dana od dana objave u Službenim novinama Općine Brtonigla-Verteneglio.</w:t>
      </w:r>
    </w:p>
    <w:p w14:paraId="441FEEB1" w14:textId="77777777" w:rsidR="002B23D6" w:rsidRPr="001C0DBD" w:rsidRDefault="002B23D6" w:rsidP="002B23D6">
      <w:pPr>
        <w:pStyle w:val="BodyText"/>
        <w:spacing w:before="1"/>
        <w:ind w:left="119" w:firstLine="708"/>
        <w:rPr>
          <w:rFonts w:ascii="Arial" w:hAnsi="Arial" w:cs="Arial"/>
          <w:szCs w:val="24"/>
        </w:rPr>
      </w:pPr>
    </w:p>
    <w:p w14:paraId="1814D505" w14:textId="77777777" w:rsidR="002B23D6" w:rsidRPr="001C0DBD" w:rsidRDefault="002B23D6" w:rsidP="002B23D6">
      <w:pPr>
        <w:pStyle w:val="BodyText"/>
        <w:spacing w:before="1"/>
        <w:ind w:left="119" w:firstLine="708"/>
        <w:rPr>
          <w:rFonts w:ascii="Arial" w:hAnsi="Arial" w:cs="Arial"/>
          <w:szCs w:val="24"/>
        </w:rPr>
      </w:pPr>
    </w:p>
    <w:p w14:paraId="723CD6B0" w14:textId="77777777" w:rsidR="002B23D6" w:rsidRPr="001C0DBD" w:rsidRDefault="002B23D6" w:rsidP="002B23D6">
      <w:pPr>
        <w:pStyle w:val="NoSpacing"/>
        <w:rPr>
          <w:rFonts w:ascii="Arial" w:hAnsi="Arial" w:cs="Arial"/>
          <w:sz w:val="24"/>
          <w:szCs w:val="24"/>
          <w:lang w:val="hr-HR"/>
        </w:rPr>
      </w:pPr>
      <w:r w:rsidRPr="001C0DBD">
        <w:rPr>
          <w:rFonts w:ascii="Arial" w:hAnsi="Arial" w:cs="Arial"/>
          <w:sz w:val="24"/>
          <w:szCs w:val="24"/>
          <w:lang w:val="hr-HR"/>
        </w:rPr>
        <w:t>KLASA: 351-01/22-10/01</w:t>
      </w:r>
    </w:p>
    <w:p w14:paraId="23050EC8" w14:textId="77777777" w:rsidR="002B23D6" w:rsidRPr="001C0DBD" w:rsidRDefault="002B23D6" w:rsidP="002B23D6">
      <w:pPr>
        <w:pStyle w:val="NoSpacing"/>
        <w:rPr>
          <w:rFonts w:ascii="Arial" w:hAnsi="Arial" w:cs="Arial"/>
          <w:sz w:val="24"/>
          <w:szCs w:val="24"/>
          <w:lang w:val="hr-HR"/>
        </w:rPr>
      </w:pPr>
      <w:r w:rsidRPr="001C0DBD">
        <w:rPr>
          <w:rFonts w:ascii="Arial" w:hAnsi="Arial" w:cs="Arial"/>
          <w:sz w:val="24"/>
          <w:szCs w:val="24"/>
          <w:lang w:val="hr-HR"/>
        </w:rPr>
        <w:t>URBROJ: 2163-13-01-22-2</w:t>
      </w:r>
    </w:p>
    <w:p w14:paraId="1414D76A" w14:textId="77777777" w:rsidR="002B23D6" w:rsidRPr="001C0DBD" w:rsidRDefault="002B23D6" w:rsidP="002B23D6">
      <w:pPr>
        <w:pStyle w:val="BodyText"/>
        <w:spacing w:before="1"/>
        <w:rPr>
          <w:rFonts w:ascii="Arial" w:hAnsi="Arial" w:cs="Arial"/>
          <w:szCs w:val="24"/>
        </w:rPr>
      </w:pPr>
      <w:r w:rsidRPr="001C0DBD">
        <w:rPr>
          <w:rFonts w:ascii="Arial" w:hAnsi="Arial" w:cs="Arial"/>
          <w:szCs w:val="24"/>
        </w:rPr>
        <w:t>Brtonigla-Verteneglio, 27.05.2022. godine</w:t>
      </w:r>
    </w:p>
    <w:p w14:paraId="7E98BF4B" w14:textId="261E5512" w:rsidR="002B23D6" w:rsidRDefault="002B23D6" w:rsidP="002B23D6">
      <w:pPr>
        <w:pStyle w:val="BodyText"/>
        <w:spacing w:before="1"/>
        <w:ind w:left="119" w:firstLine="708"/>
        <w:rPr>
          <w:rFonts w:ascii="Arial" w:hAnsi="Arial" w:cs="Arial"/>
          <w:szCs w:val="24"/>
        </w:rPr>
      </w:pPr>
    </w:p>
    <w:p w14:paraId="74B24C2F" w14:textId="77777777" w:rsidR="001C0DBD" w:rsidRPr="001C0DBD" w:rsidRDefault="001C0DBD" w:rsidP="002B23D6">
      <w:pPr>
        <w:pStyle w:val="BodyText"/>
        <w:spacing w:before="1"/>
        <w:ind w:left="119" w:firstLine="708"/>
        <w:rPr>
          <w:rFonts w:ascii="Arial" w:hAnsi="Arial" w:cs="Arial"/>
          <w:szCs w:val="24"/>
        </w:rPr>
      </w:pPr>
    </w:p>
    <w:p w14:paraId="44EF8C84" w14:textId="77777777" w:rsidR="002B23D6" w:rsidRPr="001C0DBD" w:rsidRDefault="002B23D6" w:rsidP="002B23D6">
      <w:pPr>
        <w:pStyle w:val="BodyText"/>
        <w:spacing w:before="1"/>
        <w:ind w:left="119" w:firstLine="708"/>
        <w:rPr>
          <w:rFonts w:ascii="Arial" w:hAnsi="Arial" w:cs="Arial"/>
          <w:szCs w:val="24"/>
        </w:rPr>
      </w:pPr>
    </w:p>
    <w:p w14:paraId="34EE8FED" w14:textId="77777777" w:rsidR="002B23D6" w:rsidRPr="001C0DBD" w:rsidRDefault="002B23D6" w:rsidP="002B23D6">
      <w:pPr>
        <w:pStyle w:val="BodyText"/>
        <w:spacing w:before="1"/>
        <w:ind w:left="119" w:firstLine="708"/>
        <w:jc w:val="center"/>
        <w:rPr>
          <w:rFonts w:ascii="Arial" w:hAnsi="Arial" w:cs="Arial"/>
          <w:szCs w:val="24"/>
        </w:rPr>
      </w:pPr>
      <w:r w:rsidRPr="001C0DBD">
        <w:rPr>
          <w:rFonts w:ascii="Arial" w:hAnsi="Arial" w:cs="Arial"/>
          <w:szCs w:val="24"/>
        </w:rPr>
        <w:t>OPĆINSKO VIJEĆE OPĆINE BRTONIGLA-VERTENEGLIO</w:t>
      </w:r>
    </w:p>
    <w:p w14:paraId="3F14471F" w14:textId="77777777" w:rsidR="002B23D6" w:rsidRPr="001C0DBD" w:rsidRDefault="002B23D6" w:rsidP="002B23D6">
      <w:pPr>
        <w:pStyle w:val="BodyText"/>
        <w:spacing w:before="1"/>
        <w:ind w:left="119" w:firstLine="708"/>
        <w:jc w:val="center"/>
        <w:rPr>
          <w:rFonts w:ascii="Arial" w:hAnsi="Arial" w:cs="Arial"/>
          <w:szCs w:val="24"/>
        </w:rPr>
      </w:pPr>
      <w:r w:rsidRPr="001C0DBD">
        <w:rPr>
          <w:rFonts w:ascii="Arial" w:hAnsi="Arial" w:cs="Arial"/>
          <w:szCs w:val="24"/>
        </w:rPr>
        <w:t>Predsjednik</w:t>
      </w:r>
    </w:p>
    <w:p w14:paraId="07F949CE" w14:textId="0E6C1116" w:rsidR="002B23D6" w:rsidRPr="001C0DBD" w:rsidRDefault="002B23D6" w:rsidP="002B23D6">
      <w:pPr>
        <w:pStyle w:val="BodyText"/>
        <w:spacing w:before="1"/>
        <w:ind w:left="119" w:firstLine="708"/>
        <w:jc w:val="center"/>
        <w:rPr>
          <w:rFonts w:ascii="Arial" w:hAnsi="Arial" w:cs="Arial"/>
          <w:szCs w:val="24"/>
        </w:rPr>
      </w:pPr>
      <w:r w:rsidRPr="001C0DBD">
        <w:rPr>
          <w:rFonts w:ascii="Arial" w:hAnsi="Arial" w:cs="Arial"/>
          <w:szCs w:val="24"/>
        </w:rPr>
        <w:t>Željko Ružić</w:t>
      </w:r>
      <w:r w:rsidR="001C0DBD" w:rsidRPr="001C0DBD">
        <w:rPr>
          <w:rFonts w:ascii="Arial" w:hAnsi="Arial" w:cs="Arial"/>
          <w:szCs w:val="24"/>
        </w:rPr>
        <w:t xml:space="preserve"> v.r.</w:t>
      </w:r>
    </w:p>
    <w:p w14:paraId="7E2CBD4B" w14:textId="77777777" w:rsidR="002B23D6" w:rsidRPr="001C0DBD" w:rsidRDefault="002B23D6" w:rsidP="001C0DBD">
      <w:pPr>
        <w:pStyle w:val="BodyText"/>
        <w:spacing w:before="1"/>
        <w:rPr>
          <w:rFonts w:ascii="Arial" w:hAnsi="Arial" w:cs="Arial"/>
          <w:szCs w:val="24"/>
        </w:rPr>
      </w:pPr>
    </w:p>
    <w:p w14:paraId="1566F1EA" w14:textId="77777777" w:rsidR="002B23D6" w:rsidRPr="001C0DBD" w:rsidRDefault="002B23D6" w:rsidP="002B23D6">
      <w:pPr>
        <w:pStyle w:val="BodyText"/>
        <w:spacing w:before="1"/>
        <w:ind w:left="119" w:firstLine="708"/>
        <w:rPr>
          <w:rFonts w:ascii="Arial" w:hAnsi="Arial" w:cs="Arial"/>
          <w:szCs w:val="24"/>
        </w:rPr>
      </w:pPr>
    </w:p>
    <w:p w14:paraId="295B67AA" w14:textId="77777777" w:rsidR="002B23D6" w:rsidRPr="001C0DBD" w:rsidRDefault="002B23D6" w:rsidP="002B23D6">
      <w:pPr>
        <w:pStyle w:val="BodyText"/>
        <w:spacing w:before="1"/>
        <w:ind w:left="119" w:firstLine="708"/>
        <w:rPr>
          <w:rFonts w:ascii="Arial" w:hAnsi="Arial" w:cs="Arial"/>
          <w:szCs w:val="24"/>
        </w:rPr>
      </w:pPr>
    </w:p>
    <w:p w14:paraId="32A4AD70" w14:textId="77777777" w:rsidR="002B23D6" w:rsidRPr="001C0DBD" w:rsidRDefault="002B23D6" w:rsidP="002B23D6">
      <w:pPr>
        <w:pStyle w:val="BodyText"/>
        <w:spacing w:before="1"/>
        <w:ind w:left="119" w:firstLine="708"/>
        <w:rPr>
          <w:rFonts w:ascii="Arial" w:hAnsi="Arial" w:cs="Arial"/>
          <w:szCs w:val="24"/>
        </w:rPr>
      </w:pPr>
    </w:p>
    <w:p w14:paraId="729E82DE" w14:textId="77777777" w:rsidR="002B23D6" w:rsidRPr="001C0DBD" w:rsidRDefault="002B23D6" w:rsidP="002B23D6">
      <w:pPr>
        <w:pStyle w:val="BodyText"/>
        <w:spacing w:before="1"/>
        <w:ind w:left="119" w:firstLine="708"/>
        <w:rPr>
          <w:rFonts w:ascii="Arial" w:hAnsi="Arial" w:cs="Arial"/>
          <w:szCs w:val="24"/>
        </w:rPr>
      </w:pPr>
    </w:p>
    <w:p w14:paraId="134D5B88" w14:textId="77777777" w:rsidR="002B23D6" w:rsidRPr="001C0DBD" w:rsidRDefault="002B23D6" w:rsidP="002B23D6">
      <w:pPr>
        <w:pStyle w:val="BodyText"/>
        <w:rPr>
          <w:rFonts w:ascii="Arial" w:hAnsi="Arial" w:cs="Arial"/>
          <w:szCs w:val="24"/>
        </w:rPr>
      </w:pPr>
    </w:p>
    <w:p w14:paraId="55B730AB" w14:textId="480AF038" w:rsidR="002B23D6" w:rsidRPr="001C0DBD" w:rsidRDefault="002B23D6" w:rsidP="00F31658">
      <w:pPr>
        <w:rPr>
          <w:rFonts w:ascii="Arial" w:hAnsi="Arial" w:cs="Arial"/>
          <w:sz w:val="24"/>
          <w:szCs w:val="24"/>
          <w:lang w:val="hr-HR"/>
        </w:rPr>
      </w:pPr>
    </w:p>
    <w:p w14:paraId="7445728B" w14:textId="435BE91A" w:rsidR="00AA169B" w:rsidRPr="00AA169B" w:rsidRDefault="00AA169B" w:rsidP="00AA169B">
      <w:pPr>
        <w:pStyle w:val="BodyText"/>
        <w:spacing w:before="1"/>
        <w:rPr>
          <w:rFonts w:ascii="Arial" w:hAnsi="Arial" w:cs="Arial"/>
          <w:i/>
          <w:iCs/>
          <w:szCs w:val="24"/>
        </w:rPr>
      </w:pPr>
      <w:r w:rsidRPr="00427258">
        <w:rPr>
          <w:rFonts w:ascii="Arial" w:hAnsi="Arial" w:cs="Arial"/>
          <w:i/>
          <w:iCs/>
          <w:szCs w:val="24"/>
        </w:rPr>
        <w:t>Privitak objavljen na stranici br. 1</w:t>
      </w:r>
      <w:r w:rsidR="00427258" w:rsidRPr="00427258">
        <w:rPr>
          <w:rFonts w:ascii="Arial" w:hAnsi="Arial" w:cs="Arial"/>
          <w:i/>
          <w:iCs/>
          <w:szCs w:val="24"/>
        </w:rPr>
        <w:t>34</w:t>
      </w:r>
      <w:r w:rsidRPr="00427258">
        <w:rPr>
          <w:rFonts w:ascii="Arial" w:hAnsi="Arial" w:cs="Arial"/>
          <w:i/>
          <w:iCs/>
          <w:szCs w:val="24"/>
        </w:rPr>
        <w:t>.</w:t>
      </w:r>
      <w:r w:rsidRPr="00AA169B">
        <w:rPr>
          <w:rFonts w:ascii="Arial" w:hAnsi="Arial" w:cs="Arial"/>
          <w:i/>
          <w:iCs/>
          <w:szCs w:val="24"/>
        </w:rPr>
        <w:t xml:space="preserve"> </w:t>
      </w:r>
    </w:p>
    <w:p w14:paraId="5D32CD8B" w14:textId="01043C9E" w:rsidR="001C0DBD" w:rsidRDefault="001C0DBD" w:rsidP="00F31658">
      <w:pPr>
        <w:rPr>
          <w:rFonts w:ascii="Arial" w:hAnsi="Arial" w:cs="Arial"/>
          <w:sz w:val="24"/>
          <w:szCs w:val="24"/>
          <w:lang w:val="hr-HR"/>
        </w:rPr>
      </w:pPr>
    </w:p>
    <w:p w14:paraId="3688355E" w14:textId="77777777" w:rsidR="001C0DBD" w:rsidRPr="001C0DBD" w:rsidRDefault="001C0DBD" w:rsidP="00F31658">
      <w:pPr>
        <w:rPr>
          <w:rFonts w:ascii="Arial" w:hAnsi="Arial" w:cs="Arial"/>
          <w:sz w:val="24"/>
          <w:szCs w:val="24"/>
          <w:lang w:val="hr-HR"/>
        </w:rPr>
      </w:pPr>
    </w:p>
    <w:p w14:paraId="774FB018" w14:textId="47238BFE" w:rsidR="002B23D6" w:rsidRPr="002B23D6" w:rsidRDefault="002B23D6" w:rsidP="0072747D">
      <w:pPr>
        <w:pStyle w:val="ListParagraph"/>
        <w:numPr>
          <w:ilvl w:val="0"/>
          <w:numId w:val="18"/>
        </w:numPr>
        <w:jc w:val="center"/>
        <w:rPr>
          <w:rFonts w:ascii="Arial" w:hAnsi="Arial" w:cs="Arial"/>
          <w:sz w:val="24"/>
          <w:szCs w:val="24"/>
          <w:lang w:val="hr-HR"/>
        </w:rPr>
      </w:pPr>
    </w:p>
    <w:p w14:paraId="39BE721B" w14:textId="0CCCC39D" w:rsidR="002B23D6" w:rsidRDefault="002B23D6" w:rsidP="00F31658">
      <w:pPr>
        <w:rPr>
          <w:rFonts w:ascii="Arial" w:hAnsi="Arial" w:cs="Arial"/>
          <w:sz w:val="24"/>
          <w:szCs w:val="24"/>
          <w:lang w:val="hr-HR"/>
        </w:rPr>
      </w:pPr>
    </w:p>
    <w:p w14:paraId="42C5F266" w14:textId="77777777" w:rsidR="002B23D6" w:rsidRPr="00B64077" w:rsidRDefault="002B23D6" w:rsidP="002B23D6">
      <w:r>
        <w:rPr>
          <w:noProof/>
        </w:rPr>
        <w:lastRenderedPageBreak/>
        <mc:AlternateContent>
          <mc:Choice Requires="wps">
            <w:drawing>
              <wp:inline distT="0" distB="0" distL="0" distR="0" wp14:anchorId="1D33A8BC" wp14:editId="61DCE7C5">
                <wp:extent cx="3408045" cy="1357630"/>
                <wp:effectExtent l="0" t="0" r="1905" b="4445"/>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1"/>
                              <w:gridCol w:w="4483"/>
                            </w:tblGrid>
                            <w:tr w:rsidR="002B23D6" w14:paraId="1639CCC9" w14:textId="77777777">
                              <w:tc>
                                <w:tcPr>
                                  <w:tcW w:w="612" w:type="dxa"/>
                                  <w:vMerge w:val="restart"/>
                                  <w:vAlign w:val="center"/>
                                  <w:hideMark/>
                                </w:tcPr>
                                <w:p w14:paraId="059B9230" w14:textId="77777777" w:rsidR="002B23D6" w:rsidRDefault="002B23D6">
                                  <w:pPr>
                                    <w:autoSpaceDE w:val="0"/>
                                    <w:autoSpaceDN w:val="0"/>
                                    <w:adjustRightInd w:val="0"/>
                                    <w:jc w:val="center"/>
                                    <w:rPr>
                                      <w:rFonts w:ascii="Calibri" w:hAnsi="Calibri" w:cs="Calibri"/>
                                      <w:sz w:val="16"/>
                                      <w:szCs w:val="16"/>
                                    </w:rPr>
                                  </w:pPr>
                                  <w:r>
                                    <w:rPr>
                                      <w:noProof/>
                                    </w:rPr>
                                    <w:drawing>
                                      <wp:inline distT="0" distB="0" distL="0" distR="0" wp14:anchorId="74C86FD6" wp14:editId="48775941">
                                        <wp:extent cx="248920" cy="248920"/>
                                        <wp:effectExtent l="0" t="0" r="0" b="0"/>
                                        <wp:docPr id="2077" name="Picture 207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5448" w:type="dxa"/>
                                  <w:hideMark/>
                                </w:tcPr>
                                <w:p w14:paraId="3C43F5CF" w14:textId="77777777" w:rsidR="002B23D6" w:rsidRDefault="002B23D6">
                                  <w:pPr>
                                    <w:autoSpaceDE w:val="0"/>
                                    <w:autoSpaceDN w:val="0"/>
                                    <w:adjustRightInd w:val="0"/>
                                    <w:rPr>
                                      <w:rFonts w:ascii="Calibri" w:hAnsi="Calibri" w:cs="Calibri"/>
                                      <w:sz w:val="16"/>
                                      <w:szCs w:val="16"/>
                                    </w:rPr>
                                  </w:pPr>
                                  <w:r>
                                    <w:rPr>
                                      <w:rFonts w:ascii="Calibri" w:hAnsi="Calibri" w:cs="Calibri"/>
                                      <w:sz w:val="16"/>
                                      <w:szCs w:val="16"/>
                                    </w:rPr>
                                    <w:t xml:space="preserve">                                     </w:t>
                                  </w:r>
                                  <w:r>
                                    <w:rPr>
                                      <w:noProof/>
                                    </w:rPr>
                                    <w:drawing>
                                      <wp:inline distT="0" distB="0" distL="0" distR="0" wp14:anchorId="25A7FDD6" wp14:editId="38C1D1CF">
                                        <wp:extent cx="248920" cy="248920"/>
                                        <wp:effectExtent l="0" t="0" r="0" b="0"/>
                                        <wp:docPr id="2078" name="Picture 207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2B23D6" w14:paraId="3B6D525C" w14:textId="77777777">
                              <w:tc>
                                <w:tcPr>
                                  <w:tcW w:w="0" w:type="auto"/>
                                  <w:vMerge/>
                                  <w:vAlign w:val="center"/>
                                  <w:hideMark/>
                                </w:tcPr>
                                <w:p w14:paraId="4271F28B" w14:textId="77777777" w:rsidR="002B23D6" w:rsidRDefault="002B23D6">
                                  <w:pPr>
                                    <w:rPr>
                                      <w:rFonts w:ascii="Calibri" w:hAnsi="Calibri" w:cs="Calibri"/>
                                      <w:sz w:val="16"/>
                                      <w:szCs w:val="16"/>
                                      <w:lang w:eastAsia="en-US"/>
                                    </w:rPr>
                                  </w:pPr>
                                </w:p>
                              </w:tc>
                              <w:tc>
                                <w:tcPr>
                                  <w:tcW w:w="5448" w:type="dxa"/>
                                  <w:hideMark/>
                                </w:tcPr>
                                <w:p w14:paraId="287288D4" w14:textId="77777777" w:rsidR="002B23D6" w:rsidRPr="002B23D6" w:rsidRDefault="002B23D6">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REPUBLIKA HRVATSKA - REPUBBLICA DI CROAZIA</w:t>
                                  </w:r>
                                </w:p>
                                <w:p w14:paraId="4CF7E7AF" w14:textId="77777777" w:rsidR="002B23D6" w:rsidRPr="002B23D6" w:rsidRDefault="002B23D6">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ISTARSKA ŽUPANIJA - REGIONE ISTRIANA</w:t>
                                  </w:r>
                                </w:p>
                                <w:p w14:paraId="5D800707" w14:textId="77777777" w:rsidR="002B23D6" w:rsidRPr="002B23D6" w:rsidRDefault="002B23D6">
                                  <w:pPr>
                                    <w:autoSpaceDE w:val="0"/>
                                    <w:autoSpaceDN w:val="0"/>
                                    <w:adjustRightInd w:val="0"/>
                                    <w:rPr>
                                      <w:rFonts w:ascii="Calibri" w:hAnsi="Calibri" w:cs="Calibri"/>
                                      <w:sz w:val="16"/>
                                      <w:szCs w:val="16"/>
                                      <w:lang w:val="it-IT"/>
                                    </w:rPr>
                                  </w:pPr>
                                  <w:proofErr w:type="spellStart"/>
                                  <w:r w:rsidRPr="002B23D6">
                                    <w:rPr>
                                      <w:rFonts w:ascii="Calibri" w:hAnsi="Calibri" w:cs="Calibri"/>
                                      <w:sz w:val="16"/>
                                      <w:szCs w:val="16"/>
                                      <w:lang w:val="it-IT"/>
                                    </w:rPr>
                                    <w:t>Općina</w:t>
                                  </w:r>
                                  <w:proofErr w:type="spellEnd"/>
                                  <w:r w:rsidRPr="002B23D6">
                                    <w:rPr>
                                      <w:rFonts w:ascii="Calibri" w:hAnsi="Calibri" w:cs="Calibri"/>
                                      <w:sz w:val="16"/>
                                      <w:szCs w:val="16"/>
                                      <w:lang w:val="it-IT"/>
                                    </w:rPr>
                                    <w:t xml:space="preserve"> Brtonigla-Verteneglio - Comune di Brtonigla-Verteneglio</w:t>
                                  </w:r>
                                </w:p>
                                <w:p w14:paraId="139A8B4F" w14:textId="77777777" w:rsidR="002B23D6" w:rsidRPr="002B23D6" w:rsidRDefault="002B23D6">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OPĆINSKO VIJEĆE - CONSIGLIO COMUNALE</w:t>
                                  </w:r>
                                </w:p>
                                <w:p w14:paraId="2ADF2187" w14:textId="77777777" w:rsidR="002B23D6" w:rsidRPr="002B23D6" w:rsidRDefault="002B23D6">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 xml:space="preserve">52474 Brtonigla-Verteneglio, </w:t>
                                  </w:r>
                                  <w:proofErr w:type="spellStart"/>
                                  <w:r w:rsidRPr="002B23D6">
                                    <w:rPr>
                                      <w:rFonts w:ascii="Calibri" w:hAnsi="Calibri" w:cs="Calibri"/>
                                      <w:sz w:val="16"/>
                                      <w:szCs w:val="16"/>
                                      <w:lang w:val="it-IT"/>
                                    </w:rPr>
                                    <w:t>Trg</w:t>
                                  </w:r>
                                  <w:proofErr w:type="spellEnd"/>
                                  <w:r w:rsidRPr="002B23D6">
                                    <w:rPr>
                                      <w:rFonts w:ascii="Calibri" w:hAnsi="Calibri" w:cs="Calibri"/>
                                      <w:sz w:val="16"/>
                                      <w:szCs w:val="16"/>
                                      <w:lang w:val="it-IT"/>
                                    </w:rPr>
                                    <w:t xml:space="preserve"> </w:t>
                                  </w:r>
                                  <w:proofErr w:type="spellStart"/>
                                  <w:r w:rsidRPr="002B23D6">
                                    <w:rPr>
                                      <w:rFonts w:ascii="Calibri" w:hAnsi="Calibri" w:cs="Calibri"/>
                                      <w:sz w:val="16"/>
                                      <w:szCs w:val="16"/>
                                      <w:lang w:val="it-IT"/>
                                    </w:rPr>
                                    <w:t>Sv</w:t>
                                  </w:r>
                                  <w:proofErr w:type="spellEnd"/>
                                  <w:r w:rsidRPr="002B23D6">
                                    <w:rPr>
                                      <w:rFonts w:ascii="Calibri" w:hAnsi="Calibri" w:cs="Calibri"/>
                                      <w:sz w:val="16"/>
                                      <w:szCs w:val="16"/>
                                      <w:lang w:val="it-IT"/>
                                    </w:rPr>
                                    <w:t xml:space="preserve">. </w:t>
                                  </w:r>
                                  <w:proofErr w:type="spellStart"/>
                                  <w:r w:rsidRPr="002B23D6">
                                    <w:rPr>
                                      <w:rFonts w:ascii="Calibri" w:hAnsi="Calibri" w:cs="Calibri"/>
                                      <w:sz w:val="16"/>
                                      <w:szCs w:val="16"/>
                                      <w:lang w:val="it-IT"/>
                                    </w:rPr>
                                    <w:t>Zenona</w:t>
                                  </w:r>
                                  <w:proofErr w:type="spellEnd"/>
                                  <w:r w:rsidRPr="002B23D6">
                                    <w:rPr>
                                      <w:rFonts w:ascii="Calibri" w:hAnsi="Calibri" w:cs="Calibri"/>
                                      <w:sz w:val="16"/>
                                      <w:szCs w:val="16"/>
                                      <w:lang w:val="it-IT"/>
                                    </w:rPr>
                                    <w:t xml:space="preserve"> / Piazza S. Zenone 1</w:t>
                                  </w:r>
                                </w:p>
                                <w:p w14:paraId="4D160AFD" w14:textId="77777777" w:rsidR="002B23D6" w:rsidRPr="002B23D6" w:rsidRDefault="002B23D6">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Tel. &amp; Fax: +385 (0)52 774-174</w:t>
                                  </w:r>
                                </w:p>
                                <w:p w14:paraId="61B068AB" w14:textId="77777777" w:rsidR="002B23D6" w:rsidRPr="002B23D6" w:rsidRDefault="002B23D6">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 xml:space="preserve">E-mail: </w:t>
                                  </w:r>
                                  <w:proofErr w:type="spellStart"/>
                                  <w:r w:rsidRPr="002B23D6">
                                    <w:rPr>
                                      <w:rFonts w:ascii="Calibri" w:hAnsi="Calibri" w:cs="Calibri"/>
                                      <w:sz w:val="16"/>
                                      <w:szCs w:val="16"/>
                                      <w:lang w:val="it-IT"/>
                                    </w:rPr>
                                    <w:t>info@brtonigla-verteneglio.hr</w:t>
                                  </w:r>
                                  <w:proofErr w:type="spellEnd"/>
                                </w:p>
                                <w:p w14:paraId="47AC6361" w14:textId="77777777" w:rsidR="002B23D6" w:rsidRDefault="002B23D6">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6BFD7041" w14:textId="77777777" w:rsidR="002B23D6" w:rsidRDefault="002B23D6" w:rsidP="002B23D6">
                            <w:pPr>
                              <w:autoSpaceDE w:val="0"/>
                              <w:autoSpaceDN w:val="0"/>
                              <w:adjustRightInd w:val="0"/>
                              <w:rPr>
                                <w:rFonts w:ascii="Calibri" w:hAnsi="Calibri" w:cs="Calibri"/>
                                <w:sz w:val="16"/>
                                <w:szCs w:val="16"/>
                              </w:rPr>
                            </w:pPr>
                          </w:p>
                        </w:txbxContent>
                      </wps:txbx>
                      <wps:bodyPr rot="0" vert="horz" wrap="square" lIns="91440" tIns="45720" rIns="91440" bIns="45720" anchor="t" anchorCtr="0" upright="1">
                        <a:noAutofit/>
                      </wps:bodyPr>
                    </wps:wsp>
                  </a:graphicData>
                </a:graphic>
              </wp:inline>
            </w:drawing>
          </mc:Choice>
          <mc:Fallback>
            <w:pict>
              <v:shape w14:anchorId="1D33A8BC" id="Text Box 48" o:spid="_x0000_s102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1"/>
                        <w:gridCol w:w="4483"/>
                      </w:tblGrid>
                      <w:tr w:rsidR="002B23D6" w14:paraId="1639CCC9" w14:textId="77777777">
                        <w:tc>
                          <w:tcPr>
                            <w:tcW w:w="612" w:type="dxa"/>
                            <w:vMerge w:val="restart"/>
                            <w:vAlign w:val="center"/>
                            <w:hideMark/>
                          </w:tcPr>
                          <w:p w14:paraId="059B9230" w14:textId="77777777" w:rsidR="002B23D6" w:rsidRDefault="002B23D6">
                            <w:pPr>
                              <w:autoSpaceDE w:val="0"/>
                              <w:autoSpaceDN w:val="0"/>
                              <w:adjustRightInd w:val="0"/>
                              <w:jc w:val="center"/>
                              <w:rPr>
                                <w:rFonts w:ascii="Calibri" w:hAnsi="Calibri" w:cs="Calibri"/>
                                <w:sz w:val="16"/>
                                <w:szCs w:val="16"/>
                              </w:rPr>
                            </w:pPr>
                            <w:r>
                              <w:rPr>
                                <w:noProof/>
                              </w:rPr>
                              <w:drawing>
                                <wp:inline distT="0" distB="0" distL="0" distR="0" wp14:anchorId="74C86FD6" wp14:editId="48775941">
                                  <wp:extent cx="248920" cy="248920"/>
                                  <wp:effectExtent l="0" t="0" r="0" b="0"/>
                                  <wp:docPr id="2077" name="Picture 207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5448" w:type="dxa"/>
                            <w:hideMark/>
                          </w:tcPr>
                          <w:p w14:paraId="3C43F5CF" w14:textId="77777777" w:rsidR="002B23D6" w:rsidRDefault="002B23D6">
                            <w:pPr>
                              <w:autoSpaceDE w:val="0"/>
                              <w:autoSpaceDN w:val="0"/>
                              <w:adjustRightInd w:val="0"/>
                              <w:rPr>
                                <w:rFonts w:ascii="Calibri" w:hAnsi="Calibri" w:cs="Calibri"/>
                                <w:sz w:val="16"/>
                                <w:szCs w:val="16"/>
                              </w:rPr>
                            </w:pPr>
                            <w:r>
                              <w:rPr>
                                <w:rFonts w:ascii="Calibri" w:hAnsi="Calibri" w:cs="Calibri"/>
                                <w:sz w:val="16"/>
                                <w:szCs w:val="16"/>
                              </w:rPr>
                              <w:t xml:space="preserve">                                     </w:t>
                            </w:r>
                            <w:r>
                              <w:rPr>
                                <w:noProof/>
                              </w:rPr>
                              <w:drawing>
                                <wp:inline distT="0" distB="0" distL="0" distR="0" wp14:anchorId="25A7FDD6" wp14:editId="38C1D1CF">
                                  <wp:extent cx="248920" cy="248920"/>
                                  <wp:effectExtent l="0" t="0" r="0" b="0"/>
                                  <wp:docPr id="2078" name="Picture 207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2B23D6" w14:paraId="3B6D525C" w14:textId="77777777">
                        <w:tc>
                          <w:tcPr>
                            <w:tcW w:w="0" w:type="auto"/>
                            <w:vMerge/>
                            <w:vAlign w:val="center"/>
                            <w:hideMark/>
                          </w:tcPr>
                          <w:p w14:paraId="4271F28B" w14:textId="77777777" w:rsidR="002B23D6" w:rsidRDefault="002B23D6">
                            <w:pPr>
                              <w:rPr>
                                <w:rFonts w:ascii="Calibri" w:hAnsi="Calibri" w:cs="Calibri"/>
                                <w:sz w:val="16"/>
                                <w:szCs w:val="16"/>
                                <w:lang w:eastAsia="en-US"/>
                              </w:rPr>
                            </w:pPr>
                          </w:p>
                        </w:tc>
                        <w:tc>
                          <w:tcPr>
                            <w:tcW w:w="5448" w:type="dxa"/>
                            <w:hideMark/>
                          </w:tcPr>
                          <w:p w14:paraId="287288D4" w14:textId="77777777" w:rsidR="002B23D6" w:rsidRPr="002B23D6" w:rsidRDefault="002B23D6">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REPUBLIKA HRVATSKA - REPUBBLICA DI CROAZIA</w:t>
                            </w:r>
                          </w:p>
                          <w:p w14:paraId="4CF7E7AF" w14:textId="77777777" w:rsidR="002B23D6" w:rsidRPr="002B23D6" w:rsidRDefault="002B23D6">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ISTARSKA ŽUPANIJA - REGIONE ISTRIANA</w:t>
                            </w:r>
                          </w:p>
                          <w:p w14:paraId="5D800707" w14:textId="77777777" w:rsidR="002B23D6" w:rsidRPr="002B23D6" w:rsidRDefault="002B23D6">
                            <w:pPr>
                              <w:autoSpaceDE w:val="0"/>
                              <w:autoSpaceDN w:val="0"/>
                              <w:adjustRightInd w:val="0"/>
                              <w:rPr>
                                <w:rFonts w:ascii="Calibri" w:hAnsi="Calibri" w:cs="Calibri"/>
                                <w:sz w:val="16"/>
                                <w:szCs w:val="16"/>
                                <w:lang w:val="it-IT"/>
                              </w:rPr>
                            </w:pPr>
                            <w:proofErr w:type="spellStart"/>
                            <w:r w:rsidRPr="002B23D6">
                              <w:rPr>
                                <w:rFonts w:ascii="Calibri" w:hAnsi="Calibri" w:cs="Calibri"/>
                                <w:sz w:val="16"/>
                                <w:szCs w:val="16"/>
                                <w:lang w:val="it-IT"/>
                              </w:rPr>
                              <w:t>Općina</w:t>
                            </w:r>
                            <w:proofErr w:type="spellEnd"/>
                            <w:r w:rsidRPr="002B23D6">
                              <w:rPr>
                                <w:rFonts w:ascii="Calibri" w:hAnsi="Calibri" w:cs="Calibri"/>
                                <w:sz w:val="16"/>
                                <w:szCs w:val="16"/>
                                <w:lang w:val="it-IT"/>
                              </w:rPr>
                              <w:t xml:space="preserve"> Brtonigla-Verteneglio - Comune di Brtonigla-Verteneglio</w:t>
                            </w:r>
                          </w:p>
                          <w:p w14:paraId="139A8B4F" w14:textId="77777777" w:rsidR="002B23D6" w:rsidRPr="002B23D6" w:rsidRDefault="002B23D6">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OPĆINSKO VIJEĆE - CONSIGLIO COMUNALE</w:t>
                            </w:r>
                          </w:p>
                          <w:p w14:paraId="2ADF2187" w14:textId="77777777" w:rsidR="002B23D6" w:rsidRPr="002B23D6" w:rsidRDefault="002B23D6">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 xml:space="preserve">52474 Brtonigla-Verteneglio, </w:t>
                            </w:r>
                            <w:proofErr w:type="spellStart"/>
                            <w:r w:rsidRPr="002B23D6">
                              <w:rPr>
                                <w:rFonts w:ascii="Calibri" w:hAnsi="Calibri" w:cs="Calibri"/>
                                <w:sz w:val="16"/>
                                <w:szCs w:val="16"/>
                                <w:lang w:val="it-IT"/>
                              </w:rPr>
                              <w:t>Trg</w:t>
                            </w:r>
                            <w:proofErr w:type="spellEnd"/>
                            <w:r w:rsidRPr="002B23D6">
                              <w:rPr>
                                <w:rFonts w:ascii="Calibri" w:hAnsi="Calibri" w:cs="Calibri"/>
                                <w:sz w:val="16"/>
                                <w:szCs w:val="16"/>
                                <w:lang w:val="it-IT"/>
                              </w:rPr>
                              <w:t xml:space="preserve"> </w:t>
                            </w:r>
                            <w:proofErr w:type="spellStart"/>
                            <w:r w:rsidRPr="002B23D6">
                              <w:rPr>
                                <w:rFonts w:ascii="Calibri" w:hAnsi="Calibri" w:cs="Calibri"/>
                                <w:sz w:val="16"/>
                                <w:szCs w:val="16"/>
                                <w:lang w:val="it-IT"/>
                              </w:rPr>
                              <w:t>Sv</w:t>
                            </w:r>
                            <w:proofErr w:type="spellEnd"/>
                            <w:r w:rsidRPr="002B23D6">
                              <w:rPr>
                                <w:rFonts w:ascii="Calibri" w:hAnsi="Calibri" w:cs="Calibri"/>
                                <w:sz w:val="16"/>
                                <w:szCs w:val="16"/>
                                <w:lang w:val="it-IT"/>
                              </w:rPr>
                              <w:t xml:space="preserve">. </w:t>
                            </w:r>
                            <w:proofErr w:type="spellStart"/>
                            <w:r w:rsidRPr="002B23D6">
                              <w:rPr>
                                <w:rFonts w:ascii="Calibri" w:hAnsi="Calibri" w:cs="Calibri"/>
                                <w:sz w:val="16"/>
                                <w:szCs w:val="16"/>
                                <w:lang w:val="it-IT"/>
                              </w:rPr>
                              <w:t>Zenona</w:t>
                            </w:r>
                            <w:proofErr w:type="spellEnd"/>
                            <w:r w:rsidRPr="002B23D6">
                              <w:rPr>
                                <w:rFonts w:ascii="Calibri" w:hAnsi="Calibri" w:cs="Calibri"/>
                                <w:sz w:val="16"/>
                                <w:szCs w:val="16"/>
                                <w:lang w:val="it-IT"/>
                              </w:rPr>
                              <w:t xml:space="preserve"> / Piazza S. Zenone 1</w:t>
                            </w:r>
                          </w:p>
                          <w:p w14:paraId="4D160AFD" w14:textId="77777777" w:rsidR="002B23D6" w:rsidRPr="002B23D6" w:rsidRDefault="002B23D6">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Tel. &amp; Fax: +385 (0)52 774-174</w:t>
                            </w:r>
                          </w:p>
                          <w:p w14:paraId="61B068AB" w14:textId="77777777" w:rsidR="002B23D6" w:rsidRPr="002B23D6" w:rsidRDefault="002B23D6">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 xml:space="preserve">E-mail: </w:t>
                            </w:r>
                            <w:proofErr w:type="spellStart"/>
                            <w:r w:rsidRPr="002B23D6">
                              <w:rPr>
                                <w:rFonts w:ascii="Calibri" w:hAnsi="Calibri" w:cs="Calibri"/>
                                <w:sz w:val="16"/>
                                <w:szCs w:val="16"/>
                                <w:lang w:val="it-IT"/>
                              </w:rPr>
                              <w:t>info@brtonigla-verteneglio.hr</w:t>
                            </w:r>
                            <w:proofErr w:type="spellEnd"/>
                          </w:p>
                          <w:p w14:paraId="47AC6361" w14:textId="77777777" w:rsidR="002B23D6" w:rsidRDefault="002B23D6">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6BFD7041" w14:textId="77777777" w:rsidR="002B23D6" w:rsidRDefault="002B23D6" w:rsidP="002B23D6">
                      <w:pPr>
                        <w:autoSpaceDE w:val="0"/>
                        <w:autoSpaceDN w:val="0"/>
                        <w:adjustRightInd w:val="0"/>
                        <w:rPr>
                          <w:rFonts w:ascii="Calibri" w:hAnsi="Calibri" w:cs="Calibri"/>
                          <w:sz w:val="16"/>
                          <w:szCs w:val="16"/>
                        </w:rPr>
                      </w:pPr>
                    </w:p>
                  </w:txbxContent>
                </v:textbox>
                <w10:anchorlock/>
              </v:shape>
            </w:pict>
          </mc:Fallback>
        </mc:AlternateContent>
      </w:r>
      <w:r w:rsidRPr="000C1E33">
        <w:rPr>
          <w:rFonts w:ascii="Arial" w:hAnsi="Arial" w:cs="Arial"/>
          <w:sz w:val="24"/>
          <w:szCs w:val="24"/>
          <w:lang w:val="it-IT"/>
        </w:rPr>
        <w:tab/>
      </w:r>
      <w:r w:rsidRPr="000C1E33">
        <w:rPr>
          <w:rFonts w:ascii="Arial" w:hAnsi="Arial" w:cs="Arial"/>
          <w:sz w:val="24"/>
          <w:szCs w:val="24"/>
          <w:lang w:val="it-IT"/>
        </w:rPr>
        <w:tab/>
      </w:r>
      <w:r w:rsidRPr="000C1E33">
        <w:rPr>
          <w:rFonts w:ascii="Arial" w:hAnsi="Arial" w:cs="Arial"/>
          <w:sz w:val="24"/>
          <w:szCs w:val="24"/>
          <w:lang w:val="it-IT"/>
        </w:rPr>
        <w:tab/>
      </w:r>
      <w:r w:rsidRPr="000C1E33">
        <w:rPr>
          <w:rFonts w:ascii="Arial" w:hAnsi="Arial" w:cs="Arial"/>
          <w:sz w:val="24"/>
          <w:szCs w:val="24"/>
          <w:lang w:val="it-IT"/>
        </w:rPr>
        <w:tab/>
      </w:r>
    </w:p>
    <w:p w14:paraId="08DCCF5F" w14:textId="77777777" w:rsidR="001C0DBD" w:rsidRDefault="001C0DBD" w:rsidP="002B23D6">
      <w:pPr>
        <w:pStyle w:val="BodyText"/>
        <w:rPr>
          <w:rFonts w:ascii="Arial" w:hAnsi="Arial" w:cs="Arial"/>
          <w:szCs w:val="24"/>
        </w:rPr>
      </w:pPr>
    </w:p>
    <w:p w14:paraId="3EF100D5" w14:textId="28ACD10E" w:rsidR="002B23D6" w:rsidRPr="001C0DBD" w:rsidRDefault="002B23D6" w:rsidP="002B23D6">
      <w:pPr>
        <w:pStyle w:val="BodyText"/>
        <w:rPr>
          <w:rFonts w:ascii="Arial" w:hAnsi="Arial" w:cs="Arial"/>
          <w:b/>
          <w:szCs w:val="24"/>
        </w:rPr>
      </w:pPr>
      <w:r w:rsidRPr="001C0DBD">
        <w:rPr>
          <w:rFonts w:ascii="Arial" w:hAnsi="Arial" w:cs="Arial"/>
          <w:szCs w:val="24"/>
        </w:rPr>
        <w:t>KLASA: 022-01/22-10/03</w:t>
      </w:r>
    </w:p>
    <w:p w14:paraId="3EB9B3AF" w14:textId="77777777" w:rsidR="002B23D6" w:rsidRPr="001C0DBD" w:rsidRDefault="002B23D6" w:rsidP="002B23D6">
      <w:pPr>
        <w:pStyle w:val="BodyText"/>
        <w:rPr>
          <w:rFonts w:ascii="Arial" w:hAnsi="Arial" w:cs="Arial"/>
          <w:b/>
          <w:szCs w:val="24"/>
        </w:rPr>
      </w:pPr>
      <w:r w:rsidRPr="001C0DBD">
        <w:rPr>
          <w:rFonts w:ascii="Arial" w:hAnsi="Arial" w:cs="Arial"/>
          <w:szCs w:val="24"/>
        </w:rPr>
        <w:t>URBROJ: 2163-13-01-22-02</w:t>
      </w:r>
    </w:p>
    <w:p w14:paraId="752F2546" w14:textId="77777777" w:rsidR="002B23D6" w:rsidRPr="001C0DBD" w:rsidRDefault="002B23D6" w:rsidP="002B23D6">
      <w:pPr>
        <w:pStyle w:val="BodyText"/>
        <w:rPr>
          <w:rFonts w:ascii="Arial" w:hAnsi="Arial" w:cs="Arial"/>
          <w:b/>
          <w:szCs w:val="24"/>
        </w:rPr>
      </w:pPr>
      <w:r w:rsidRPr="001C0DBD">
        <w:rPr>
          <w:rFonts w:ascii="Arial" w:hAnsi="Arial" w:cs="Arial"/>
          <w:szCs w:val="24"/>
        </w:rPr>
        <w:t>Brtonigla - Verteneglio, 27.05.2022. godine</w:t>
      </w:r>
    </w:p>
    <w:p w14:paraId="2CB5F36E" w14:textId="77777777" w:rsidR="002B23D6" w:rsidRPr="001C0DBD" w:rsidRDefault="002B23D6" w:rsidP="002B23D6">
      <w:pPr>
        <w:pStyle w:val="Bezproreda1"/>
        <w:jc w:val="both"/>
        <w:rPr>
          <w:rFonts w:ascii="Arial" w:hAnsi="Arial" w:cs="Arial"/>
          <w:sz w:val="24"/>
          <w:szCs w:val="24"/>
        </w:rPr>
      </w:pPr>
    </w:p>
    <w:p w14:paraId="5B488652" w14:textId="1A0C155A" w:rsidR="002B23D6" w:rsidRDefault="002B23D6" w:rsidP="002B23D6">
      <w:pPr>
        <w:pStyle w:val="Bezproreda1"/>
        <w:ind w:firstLine="708"/>
        <w:jc w:val="both"/>
        <w:rPr>
          <w:rFonts w:ascii="Arial" w:hAnsi="Arial" w:cs="Arial"/>
          <w:sz w:val="24"/>
          <w:szCs w:val="24"/>
        </w:rPr>
      </w:pPr>
      <w:r w:rsidRPr="001C0DBD">
        <w:rPr>
          <w:rFonts w:ascii="Arial" w:hAnsi="Arial" w:cs="Arial"/>
          <w:sz w:val="24"/>
          <w:szCs w:val="24"/>
        </w:rPr>
        <w:t xml:space="preserve">Na temelju članka 35.b Zakona o lokalnoj i područnoj (regionalnoj) samoupravi (NN 33/01, 60/01, 129/05, 109/07, 125/08, 36/09, 36/09, 150/11, 144/12, 19/13, 137/15, 123/17, 98/19, 144/20), 54. </w:t>
      </w:r>
      <w:proofErr w:type="spellStart"/>
      <w:r w:rsidRPr="001C0DBD">
        <w:rPr>
          <w:rFonts w:ascii="Arial" w:hAnsi="Arial" w:cs="Arial"/>
          <w:sz w:val="24"/>
          <w:szCs w:val="24"/>
          <w:lang w:val="it-IT"/>
        </w:rPr>
        <w:t>Statuta</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Općine</w:t>
      </w:r>
      <w:proofErr w:type="spellEnd"/>
      <w:r w:rsidRPr="001C0DBD">
        <w:rPr>
          <w:rFonts w:ascii="Arial" w:hAnsi="Arial" w:cs="Arial"/>
          <w:sz w:val="24"/>
          <w:szCs w:val="24"/>
          <w:lang w:val="it-IT"/>
        </w:rPr>
        <w:t xml:space="preserve"> Brtonigla - Verteneglio (</w:t>
      </w:r>
      <w:bookmarkStart w:id="21" w:name="_Hlk93651632"/>
      <w:proofErr w:type="spellStart"/>
      <w:r w:rsidRPr="001C0DBD">
        <w:rPr>
          <w:rFonts w:ascii="Arial" w:hAnsi="Arial" w:cs="Arial"/>
          <w:sz w:val="24"/>
          <w:szCs w:val="24"/>
          <w:lang w:val="it-IT"/>
        </w:rPr>
        <w:t>Službene</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novine</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Općine</w:t>
      </w:r>
      <w:proofErr w:type="spellEnd"/>
      <w:r w:rsidRPr="001C0DBD">
        <w:rPr>
          <w:rFonts w:ascii="Arial" w:hAnsi="Arial" w:cs="Arial"/>
          <w:sz w:val="24"/>
          <w:szCs w:val="24"/>
          <w:lang w:val="it-IT"/>
        </w:rPr>
        <w:t xml:space="preserve"> Brtonigla-Verteneglio </w:t>
      </w:r>
      <w:proofErr w:type="spellStart"/>
      <w:r w:rsidRPr="001C0DBD">
        <w:rPr>
          <w:rFonts w:ascii="Arial" w:hAnsi="Arial" w:cs="Arial"/>
          <w:sz w:val="24"/>
          <w:szCs w:val="24"/>
          <w:lang w:val="it-IT"/>
        </w:rPr>
        <w:t>broj</w:t>
      </w:r>
      <w:proofErr w:type="spellEnd"/>
      <w:r w:rsidRPr="001C0DBD">
        <w:rPr>
          <w:rFonts w:ascii="Arial" w:hAnsi="Arial" w:cs="Arial"/>
          <w:sz w:val="24"/>
          <w:szCs w:val="24"/>
          <w:lang w:val="it-IT"/>
        </w:rPr>
        <w:t xml:space="preserve"> 03/18, 03/21 i 07/21</w:t>
      </w:r>
      <w:bookmarkEnd w:id="21"/>
      <w:r w:rsidRPr="001C0DBD">
        <w:rPr>
          <w:rFonts w:ascii="Arial" w:hAnsi="Arial" w:cs="Arial"/>
          <w:sz w:val="24"/>
          <w:szCs w:val="24"/>
          <w:lang w:val="it-IT"/>
        </w:rPr>
        <w:t xml:space="preserve">) te </w:t>
      </w:r>
      <w:proofErr w:type="spellStart"/>
      <w:r w:rsidRPr="001C0DBD">
        <w:rPr>
          <w:rFonts w:ascii="Arial" w:hAnsi="Arial" w:cs="Arial"/>
          <w:bCs/>
          <w:sz w:val="24"/>
          <w:szCs w:val="24"/>
          <w:lang w:val="it-IT"/>
        </w:rPr>
        <w:t>čl</w:t>
      </w:r>
      <w:proofErr w:type="spellEnd"/>
      <w:r w:rsidRPr="001C0DBD">
        <w:rPr>
          <w:rFonts w:ascii="Arial" w:hAnsi="Arial" w:cs="Arial"/>
          <w:bCs/>
          <w:sz w:val="24"/>
          <w:szCs w:val="24"/>
          <w:lang w:val="it-IT"/>
        </w:rPr>
        <w:t xml:space="preserve">. 33. </w:t>
      </w:r>
      <w:proofErr w:type="spellStart"/>
      <w:r w:rsidRPr="001C0DBD">
        <w:rPr>
          <w:rFonts w:ascii="Arial" w:hAnsi="Arial" w:cs="Arial"/>
          <w:bCs/>
          <w:sz w:val="24"/>
          <w:szCs w:val="24"/>
          <w:lang w:val="it-IT"/>
        </w:rPr>
        <w:t>Poslovnika</w:t>
      </w:r>
      <w:proofErr w:type="spellEnd"/>
      <w:r w:rsidRPr="001C0DBD">
        <w:rPr>
          <w:rFonts w:ascii="Arial" w:hAnsi="Arial" w:cs="Arial"/>
          <w:bCs/>
          <w:sz w:val="24"/>
          <w:szCs w:val="24"/>
          <w:lang w:val="it-IT"/>
        </w:rPr>
        <w:t xml:space="preserve"> o </w:t>
      </w:r>
      <w:proofErr w:type="spellStart"/>
      <w:r w:rsidRPr="001C0DBD">
        <w:rPr>
          <w:rFonts w:ascii="Arial" w:hAnsi="Arial" w:cs="Arial"/>
          <w:bCs/>
          <w:sz w:val="24"/>
          <w:szCs w:val="24"/>
          <w:lang w:val="it-IT"/>
        </w:rPr>
        <w:t>radu</w:t>
      </w:r>
      <w:proofErr w:type="spellEnd"/>
      <w:r w:rsidRPr="001C0DBD">
        <w:rPr>
          <w:rFonts w:ascii="Arial" w:hAnsi="Arial" w:cs="Arial"/>
          <w:bCs/>
          <w:sz w:val="24"/>
          <w:szCs w:val="24"/>
          <w:lang w:val="it-IT"/>
        </w:rPr>
        <w:t xml:space="preserve"> </w:t>
      </w:r>
      <w:proofErr w:type="spellStart"/>
      <w:r w:rsidRPr="001C0DBD">
        <w:rPr>
          <w:rFonts w:ascii="Arial" w:hAnsi="Arial" w:cs="Arial"/>
          <w:bCs/>
          <w:sz w:val="24"/>
          <w:szCs w:val="24"/>
          <w:lang w:val="it-IT"/>
        </w:rPr>
        <w:t>Općinskog</w:t>
      </w:r>
      <w:proofErr w:type="spellEnd"/>
      <w:r w:rsidRPr="001C0DBD">
        <w:rPr>
          <w:rFonts w:ascii="Arial" w:hAnsi="Arial" w:cs="Arial"/>
          <w:bCs/>
          <w:sz w:val="24"/>
          <w:szCs w:val="24"/>
          <w:lang w:val="it-IT"/>
        </w:rPr>
        <w:t xml:space="preserve"> </w:t>
      </w:r>
      <w:proofErr w:type="spellStart"/>
      <w:r w:rsidRPr="001C0DBD">
        <w:rPr>
          <w:rFonts w:ascii="Arial" w:hAnsi="Arial" w:cs="Arial"/>
          <w:bCs/>
          <w:sz w:val="24"/>
          <w:szCs w:val="24"/>
          <w:lang w:val="it-IT"/>
        </w:rPr>
        <w:t>vijeća</w:t>
      </w:r>
      <w:proofErr w:type="spellEnd"/>
      <w:r w:rsidRPr="001C0DBD">
        <w:rPr>
          <w:rFonts w:ascii="Arial" w:hAnsi="Arial" w:cs="Arial"/>
          <w:bCs/>
          <w:sz w:val="24"/>
          <w:szCs w:val="24"/>
          <w:lang w:val="it-IT"/>
        </w:rPr>
        <w:t xml:space="preserve"> </w:t>
      </w:r>
      <w:proofErr w:type="spellStart"/>
      <w:r w:rsidRPr="001C0DBD">
        <w:rPr>
          <w:rFonts w:ascii="Arial" w:hAnsi="Arial" w:cs="Arial"/>
          <w:bCs/>
          <w:sz w:val="24"/>
          <w:szCs w:val="24"/>
          <w:lang w:val="it-IT"/>
        </w:rPr>
        <w:t>Općine</w:t>
      </w:r>
      <w:proofErr w:type="spellEnd"/>
      <w:r w:rsidRPr="001C0DBD">
        <w:rPr>
          <w:rFonts w:ascii="Arial" w:hAnsi="Arial" w:cs="Arial"/>
          <w:bCs/>
          <w:sz w:val="24"/>
          <w:szCs w:val="24"/>
          <w:lang w:val="it-IT"/>
        </w:rPr>
        <w:t xml:space="preserve"> Brtonigla - Verteneglio (</w:t>
      </w:r>
      <w:proofErr w:type="spellStart"/>
      <w:r w:rsidRPr="001C0DBD">
        <w:rPr>
          <w:rFonts w:ascii="Arial" w:hAnsi="Arial" w:cs="Arial"/>
          <w:bCs/>
          <w:sz w:val="24"/>
          <w:szCs w:val="24"/>
          <w:lang w:val="it-IT"/>
        </w:rPr>
        <w:t>Službene</w:t>
      </w:r>
      <w:proofErr w:type="spellEnd"/>
      <w:r w:rsidRPr="001C0DBD">
        <w:rPr>
          <w:rFonts w:ascii="Arial" w:hAnsi="Arial" w:cs="Arial"/>
          <w:bCs/>
          <w:sz w:val="24"/>
          <w:szCs w:val="24"/>
          <w:lang w:val="it-IT"/>
        </w:rPr>
        <w:t xml:space="preserve"> </w:t>
      </w:r>
      <w:proofErr w:type="spellStart"/>
      <w:r w:rsidRPr="001C0DBD">
        <w:rPr>
          <w:rFonts w:ascii="Arial" w:hAnsi="Arial" w:cs="Arial"/>
          <w:bCs/>
          <w:sz w:val="24"/>
          <w:szCs w:val="24"/>
          <w:lang w:val="it-IT"/>
        </w:rPr>
        <w:t>novine</w:t>
      </w:r>
      <w:proofErr w:type="spellEnd"/>
      <w:r w:rsidRPr="001C0DBD">
        <w:rPr>
          <w:rFonts w:ascii="Arial" w:hAnsi="Arial" w:cs="Arial"/>
          <w:bCs/>
          <w:sz w:val="24"/>
          <w:szCs w:val="24"/>
          <w:lang w:val="it-IT"/>
        </w:rPr>
        <w:t xml:space="preserve"> </w:t>
      </w:r>
      <w:proofErr w:type="spellStart"/>
      <w:r w:rsidRPr="001C0DBD">
        <w:rPr>
          <w:rFonts w:ascii="Arial" w:hAnsi="Arial" w:cs="Arial"/>
          <w:bCs/>
          <w:sz w:val="24"/>
          <w:szCs w:val="24"/>
          <w:lang w:val="it-IT"/>
        </w:rPr>
        <w:t>Općine</w:t>
      </w:r>
      <w:proofErr w:type="spellEnd"/>
      <w:r w:rsidRPr="001C0DBD">
        <w:rPr>
          <w:rFonts w:ascii="Arial" w:hAnsi="Arial" w:cs="Arial"/>
          <w:bCs/>
          <w:sz w:val="24"/>
          <w:szCs w:val="24"/>
          <w:lang w:val="it-IT"/>
        </w:rPr>
        <w:t xml:space="preserve"> Brtonigla </w:t>
      </w:r>
      <w:r w:rsidRPr="001C0DBD">
        <w:rPr>
          <w:rFonts w:ascii="Arial" w:hAnsi="Arial" w:cs="Arial"/>
          <w:sz w:val="24"/>
          <w:szCs w:val="24"/>
          <w:lang w:val="it-IT"/>
        </w:rPr>
        <w:t xml:space="preserve">- Verteneglio </w:t>
      </w:r>
      <w:proofErr w:type="spellStart"/>
      <w:r w:rsidRPr="001C0DBD">
        <w:rPr>
          <w:rFonts w:ascii="Arial" w:hAnsi="Arial" w:cs="Arial"/>
          <w:sz w:val="24"/>
          <w:szCs w:val="24"/>
          <w:lang w:val="it-IT"/>
        </w:rPr>
        <w:t>broj</w:t>
      </w:r>
      <w:proofErr w:type="spellEnd"/>
      <w:r w:rsidRPr="001C0DBD">
        <w:rPr>
          <w:rFonts w:ascii="Arial" w:hAnsi="Arial" w:cs="Arial"/>
          <w:sz w:val="24"/>
          <w:szCs w:val="24"/>
          <w:lang w:val="it-IT"/>
        </w:rPr>
        <w:t xml:space="preserve"> 03/18 i 03/21</w:t>
      </w:r>
      <w:r w:rsidRPr="001C0DBD">
        <w:rPr>
          <w:rFonts w:ascii="Arial" w:hAnsi="Arial" w:cs="Arial"/>
          <w:bCs/>
          <w:sz w:val="24"/>
          <w:szCs w:val="24"/>
          <w:lang w:val="it-IT"/>
        </w:rPr>
        <w:t>)</w:t>
      </w:r>
      <w:r w:rsidRPr="001C0DBD">
        <w:rPr>
          <w:rFonts w:ascii="Arial" w:hAnsi="Arial" w:cs="Arial"/>
          <w:sz w:val="24"/>
          <w:szCs w:val="24"/>
          <w:lang w:val="it-IT"/>
        </w:rPr>
        <w:t xml:space="preserve">, a </w:t>
      </w:r>
      <w:proofErr w:type="spellStart"/>
      <w:r w:rsidRPr="001C0DBD">
        <w:rPr>
          <w:rFonts w:ascii="Arial" w:hAnsi="Arial" w:cs="Arial"/>
          <w:sz w:val="24"/>
          <w:szCs w:val="24"/>
          <w:lang w:val="it-IT"/>
        </w:rPr>
        <w:t>po</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razmatranju</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Polugodišnjeg</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izvješća</w:t>
      </w:r>
      <w:proofErr w:type="spellEnd"/>
      <w:r w:rsidRPr="001C0DBD">
        <w:rPr>
          <w:rFonts w:ascii="Arial" w:hAnsi="Arial" w:cs="Arial"/>
          <w:sz w:val="24"/>
          <w:szCs w:val="24"/>
          <w:lang w:val="it-IT"/>
        </w:rPr>
        <w:t xml:space="preserve"> rada </w:t>
      </w:r>
      <w:proofErr w:type="spellStart"/>
      <w:r w:rsidRPr="001C0DBD">
        <w:rPr>
          <w:rFonts w:ascii="Arial" w:hAnsi="Arial" w:cs="Arial"/>
          <w:sz w:val="24"/>
          <w:szCs w:val="24"/>
          <w:lang w:val="it-IT"/>
        </w:rPr>
        <w:t>Općinskog</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načelnika</w:t>
      </w:r>
      <w:proofErr w:type="spellEnd"/>
      <w:r w:rsidRPr="001C0DBD">
        <w:rPr>
          <w:rFonts w:ascii="Arial" w:hAnsi="Arial" w:cs="Arial"/>
          <w:sz w:val="24"/>
          <w:szCs w:val="24"/>
          <w:lang w:val="it-IT"/>
        </w:rPr>
        <w:t xml:space="preserve"> </w:t>
      </w:r>
      <w:bookmarkStart w:id="22" w:name="_Hlk93649199"/>
      <w:r w:rsidRPr="001C0DBD">
        <w:rPr>
          <w:rFonts w:ascii="Arial" w:hAnsi="Arial" w:cs="Arial"/>
          <w:sz w:val="24"/>
          <w:szCs w:val="24"/>
          <w:lang w:val="it-IT"/>
        </w:rPr>
        <w:t>KLASA: 022-01/22-10/03, URBROJ: 2163-13-04/03-22-1 od 31.01.2022. godine</w:t>
      </w:r>
      <w:bookmarkEnd w:id="22"/>
      <w:r w:rsidRPr="001C0DBD">
        <w:rPr>
          <w:rFonts w:ascii="Arial" w:hAnsi="Arial" w:cs="Arial"/>
          <w:sz w:val="24"/>
          <w:szCs w:val="24"/>
          <w:lang w:val="it-IT"/>
        </w:rPr>
        <w:t xml:space="preserve">, </w:t>
      </w:r>
      <w:r w:rsidRPr="001C0DBD">
        <w:rPr>
          <w:rFonts w:ascii="Arial" w:hAnsi="Arial" w:cs="Arial"/>
          <w:sz w:val="24"/>
          <w:szCs w:val="24"/>
        </w:rPr>
        <w:t xml:space="preserve">Općinsko vijeće Općine Brtonigla – Verteneglio, na svojoj 9. sjednici održanoj dana 27.05.2022. godine, donosi sljedeći   </w:t>
      </w:r>
    </w:p>
    <w:p w14:paraId="5C9BED1E" w14:textId="77777777" w:rsidR="001C0DBD" w:rsidRPr="001C0DBD" w:rsidRDefault="001C0DBD" w:rsidP="002B23D6">
      <w:pPr>
        <w:pStyle w:val="Bezproreda1"/>
        <w:ind w:firstLine="708"/>
        <w:jc w:val="both"/>
        <w:rPr>
          <w:rFonts w:ascii="Arial" w:hAnsi="Arial" w:cs="Arial"/>
          <w:sz w:val="24"/>
          <w:szCs w:val="24"/>
        </w:rPr>
      </w:pPr>
    </w:p>
    <w:p w14:paraId="0855DCF2" w14:textId="77777777" w:rsidR="002B23D6" w:rsidRPr="001C0DBD" w:rsidRDefault="002B23D6" w:rsidP="002B23D6">
      <w:pPr>
        <w:jc w:val="both"/>
        <w:rPr>
          <w:rFonts w:ascii="Arial" w:hAnsi="Arial" w:cs="Arial"/>
          <w:sz w:val="24"/>
          <w:szCs w:val="24"/>
          <w:lang w:val="it-IT"/>
        </w:rPr>
      </w:pPr>
    </w:p>
    <w:p w14:paraId="6109EBA1" w14:textId="77777777" w:rsidR="002B23D6" w:rsidRPr="001C0DBD" w:rsidRDefault="002B23D6" w:rsidP="002B23D6">
      <w:pPr>
        <w:jc w:val="center"/>
        <w:rPr>
          <w:rFonts w:ascii="Arial" w:hAnsi="Arial" w:cs="Arial"/>
          <w:b/>
          <w:sz w:val="24"/>
          <w:szCs w:val="24"/>
        </w:rPr>
      </w:pPr>
      <w:r w:rsidRPr="001C0DBD">
        <w:rPr>
          <w:rFonts w:ascii="Arial" w:hAnsi="Arial" w:cs="Arial"/>
          <w:b/>
          <w:sz w:val="24"/>
          <w:szCs w:val="24"/>
        </w:rPr>
        <w:t>Z A K LJ U Č A K</w:t>
      </w:r>
    </w:p>
    <w:p w14:paraId="54A176C6" w14:textId="708C9441" w:rsidR="002B23D6" w:rsidRDefault="002B23D6" w:rsidP="002B23D6">
      <w:pPr>
        <w:jc w:val="both"/>
        <w:rPr>
          <w:rFonts w:ascii="Arial" w:hAnsi="Arial" w:cs="Arial"/>
          <w:sz w:val="24"/>
          <w:szCs w:val="24"/>
        </w:rPr>
      </w:pPr>
    </w:p>
    <w:p w14:paraId="5C2066D7" w14:textId="77777777" w:rsidR="001C0DBD" w:rsidRPr="001C0DBD" w:rsidRDefault="001C0DBD" w:rsidP="002B23D6">
      <w:pPr>
        <w:jc w:val="both"/>
        <w:rPr>
          <w:rFonts w:ascii="Arial" w:hAnsi="Arial" w:cs="Arial"/>
          <w:sz w:val="24"/>
          <w:szCs w:val="24"/>
        </w:rPr>
      </w:pPr>
    </w:p>
    <w:p w14:paraId="51566A5D" w14:textId="77777777" w:rsidR="002B23D6" w:rsidRPr="001C0DBD" w:rsidRDefault="002B23D6" w:rsidP="002B23D6">
      <w:pPr>
        <w:jc w:val="center"/>
        <w:rPr>
          <w:rFonts w:ascii="Arial" w:hAnsi="Arial" w:cs="Arial"/>
          <w:b/>
          <w:sz w:val="24"/>
          <w:szCs w:val="24"/>
        </w:rPr>
      </w:pPr>
      <w:r w:rsidRPr="001C0DBD">
        <w:rPr>
          <w:rFonts w:ascii="Arial" w:hAnsi="Arial" w:cs="Arial"/>
          <w:b/>
          <w:sz w:val="24"/>
          <w:szCs w:val="24"/>
        </w:rPr>
        <w:t>I.</w:t>
      </w:r>
    </w:p>
    <w:p w14:paraId="7B3B42DB" w14:textId="64E4866A" w:rsidR="002B23D6" w:rsidRDefault="002B23D6" w:rsidP="002B23D6">
      <w:pPr>
        <w:ind w:firstLine="708"/>
        <w:jc w:val="both"/>
        <w:rPr>
          <w:rFonts w:ascii="Arial" w:hAnsi="Arial" w:cs="Arial"/>
          <w:sz w:val="24"/>
          <w:szCs w:val="24"/>
        </w:rPr>
      </w:pPr>
      <w:proofErr w:type="spellStart"/>
      <w:r w:rsidRPr="001C0DBD">
        <w:rPr>
          <w:rFonts w:ascii="Arial" w:hAnsi="Arial" w:cs="Arial"/>
          <w:sz w:val="24"/>
          <w:szCs w:val="24"/>
        </w:rPr>
        <w:t>Općinsko</w:t>
      </w:r>
      <w:proofErr w:type="spellEnd"/>
      <w:r w:rsidRPr="001C0DBD">
        <w:rPr>
          <w:rFonts w:ascii="Arial" w:hAnsi="Arial" w:cs="Arial"/>
          <w:sz w:val="24"/>
          <w:szCs w:val="24"/>
        </w:rPr>
        <w:t xml:space="preserve"> </w:t>
      </w:r>
      <w:proofErr w:type="spellStart"/>
      <w:r w:rsidRPr="001C0DBD">
        <w:rPr>
          <w:rFonts w:ascii="Arial" w:hAnsi="Arial" w:cs="Arial"/>
          <w:sz w:val="24"/>
          <w:szCs w:val="24"/>
        </w:rPr>
        <w:t>vijeće</w:t>
      </w:r>
      <w:proofErr w:type="spellEnd"/>
      <w:r w:rsidRPr="001C0DBD">
        <w:rPr>
          <w:rFonts w:ascii="Arial" w:hAnsi="Arial" w:cs="Arial"/>
          <w:sz w:val="24"/>
          <w:szCs w:val="24"/>
        </w:rPr>
        <w:t xml:space="preserve"> </w:t>
      </w:r>
      <w:proofErr w:type="spellStart"/>
      <w:r w:rsidRPr="001C0DBD">
        <w:rPr>
          <w:rFonts w:ascii="Arial" w:hAnsi="Arial" w:cs="Arial"/>
          <w:sz w:val="24"/>
          <w:szCs w:val="24"/>
        </w:rPr>
        <w:t>Općine</w:t>
      </w:r>
      <w:proofErr w:type="spellEnd"/>
      <w:r w:rsidRPr="001C0DBD">
        <w:rPr>
          <w:rFonts w:ascii="Arial" w:hAnsi="Arial" w:cs="Arial"/>
          <w:sz w:val="24"/>
          <w:szCs w:val="24"/>
        </w:rPr>
        <w:t xml:space="preserve"> Brtonigla – Verteneglio </w:t>
      </w:r>
      <w:proofErr w:type="spellStart"/>
      <w:r w:rsidRPr="001C0DBD">
        <w:rPr>
          <w:rFonts w:ascii="Arial" w:hAnsi="Arial" w:cs="Arial"/>
          <w:sz w:val="24"/>
          <w:szCs w:val="24"/>
        </w:rPr>
        <w:t>prihvaća</w:t>
      </w:r>
      <w:proofErr w:type="spellEnd"/>
      <w:r w:rsidRPr="001C0DBD">
        <w:rPr>
          <w:rFonts w:ascii="Arial" w:hAnsi="Arial" w:cs="Arial"/>
          <w:sz w:val="24"/>
          <w:szCs w:val="24"/>
        </w:rPr>
        <w:t xml:space="preserve"> </w:t>
      </w:r>
      <w:proofErr w:type="spellStart"/>
      <w:r w:rsidRPr="001C0DBD">
        <w:rPr>
          <w:rFonts w:ascii="Arial" w:hAnsi="Arial" w:cs="Arial"/>
          <w:sz w:val="24"/>
          <w:szCs w:val="24"/>
        </w:rPr>
        <w:t>Polugodišnje</w:t>
      </w:r>
      <w:proofErr w:type="spellEnd"/>
      <w:r w:rsidRPr="001C0DBD">
        <w:rPr>
          <w:rFonts w:ascii="Arial" w:hAnsi="Arial" w:cs="Arial"/>
          <w:sz w:val="24"/>
          <w:szCs w:val="24"/>
        </w:rPr>
        <w:t xml:space="preserve"> </w:t>
      </w:r>
      <w:proofErr w:type="spellStart"/>
      <w:r w:rsidRPr="001C0DBD">
        <w:rPr>
          <w:rFonts w:ascii="Arial" w:hAnsi="Arial" w:cs="Arial"/>
          <w:sz w:val="24"/>
          <w:szCs w:val="24"/>
        </w:rPr>
        <w:t>Izvješće</w:t>
      </w:r>
      <w:proofErr w:type="spellEnd"/>
      <w:r w:rsidRPr="001C0DBD">
        <w:rPr>
          <w:rFonts w:ascii="Arial" w:hAnsi="Arial" w:cs="Arial"/>
          <w:sz w:val="24"/>
          <w:szCs w:val="24"/>
        </w:rPr>
        <w:t xml:space="preserve"> </w:t>
      </w:r>
      <w:proofErr w:type="spellStart"/>
      <w:r w:rsidRPr="001C0DBD">
        <w:rPr>
          <w:rFonts w:ascii="Arial" w:hAnsi="Arial" w:cs="Arial"/>
          <w:sz w:val="24"/>
          <w:szCs w:val="24"/>
        </w:rPr>
        <w:t>Općinskog</w:t>
      </w:r>
      <w:proofErr w:type="spellEnd"/>
      <w:r w:rsidRPr="001C0DBD">
        <w:rPr>
          <w:rFonts w:ascii="Arial" w:hAnsi="Arial" w:cs="Arial"/>
          <w:sz w:val="24"/>
          <w:szCs w:val="24"/>
        </w:rPr>
        <w:t xml:space="preserve"> </w:t>
      </w:r>
      <w:proofErr w:type="spellStart"/>
      <w:r w:rsidRPr="001C0DBD">
        <w:rPr>
          <w:rFonts w:ascii="Arial" w:hAnsi="Arial" w:cs="Arial"/>
          <w:sz w:val="24"/>
          <w:szCs w:val="24"/>
        </w:rPr>
        <w:t>načelnika</w:t>
      </w:r>
      <w:proofErr w:type="spellEnd"/>
      <w:r w:rsidRPr="001C0DBD">
        <w:rPr>
          <w:rFonts w:ascii="Arial" w:hAnsi="Arial" w:cs="Arial"/>
          <w:sz w:val="24"/>
          <w:szCs w:val="24"/>
        </w:rPr>
        <w:t xml:space="preserve"> </w:t>
      </w:r>
      <w:proofErr w:type="spellStart"/>
      <w:r w:rsidRPr="001C0DBD">
        <w:rPr>
          <w:rFonts w:ascii="Arial" w:hAnsi="Arial" w:cs="Arial"/>
          <w:sz w:val="24"/>
          <w:szCs w:val="24"/>
        </w:rPr>
        <w:t>Općine</w:t>
      </w:r>
      <w:proofErr w:type="spellEnd"/>
      <w:r w:rsidRPr="001C0DBD">
        <w:rPr>
          <w:rFonts w:ascii="Arial" w:hAnsi="Arial" w:cs="Arial"/>
          <w:sz w:val="24"/>
          <w:szCs w:val="24"/>
        </w:rPr>
        <w:t xml:space="preserve"> Brtonigla - Verteneglio za </w:t>
      </w:r>
      <w:proofErr w:type="spellStart"/>
      <w:r w:rsidRPr="001C0DBD">
        <w:rPr>
          <w:rFonts w:ascii="Arial" w:hAnsi="Arial" w:cs="Arial"/>
          <w:sz w:val="24"/>
          <w:szCs w:val="24"/>
        </w:rPr>
        <w:t>razdoblje</w:t>
      </w:r>
      <w:proofErr w:type="spellEnd"/>
      <w:r w:rsidRPr="001C0DBD">
        <w:rPr>
          <w:rFonts w:ascii="Arial" w:hAnsi="Arial" w:cs="Arial"/>
          <w:sz w:val="24"/>
          <w:szCs w:val="24"/>
        </w:rPr>
        <w:t xml:space="preserve"> 01.07.2021. – 31.12.2021. </w:t>
      </w:r>
      <w:proofErr w:type="spellStart"/>
      <w:r w:rsidRPr="001C0DBD">
        <w:rPr>
          <w:rFonts w:ascii="Arial" w:hAnsi="Arial" w:cs="Arial"/>
          <w:sz w:val="24"/>
          <w:szCs w:val="24"/>
        </w:rPr>
        <w:t>godine</w:t>
      </w:r>
      <w:proofErr w:type="spellEnd"/>
      <w:r w:rsidRPr="001C0DBD">
        <w:rPr>
          <w:rFonts w:ascii="Arial" w:hAnsi="Arial" w:cs="Arial"/>
          <w:sz w:val="24"/>
          <w:szCs w:val="24"/>
        </w:rPr>
        <w:t xml:space="preserve"> (KLASA: 022-01/22-10/03, URBROJ: 2163-13-04/03-22-1 </w:t>
      </w:r>
      <w:proofErr w:type="spellStart"/>
      <w:r w:rsidRPr="001C0DBD">
        <w:rPr>
          <w:rFonts w:ascii="Arial" w:hAnsi="Arial" w:cs="Arial"/>
          <w:sz w:val="24"/>
          <w:szCs w:val="24"/>
        </w:rPr>
        <w:t>od</w:t>
      </w:r>
      <w:proofErr w:type="spellEnd"/>
      <w:r w:rsidRPr="001C0DBD">
        <w:rPr>
          <w:rFonts w:ascii="Arial" w:hAnsi="Arial" w:cs="Arial"/>
          <w:sz w:val="24"/>
          <w:szCs w:val="24"/>
        </w:rPr>
        <w:t xml:space="preserve"> 31.01.2022. </w:t>
      </w:r>
      <w:proofErr w:type="spellStart"/>
      <w:r w:rsidRPr="001C0DBD">
        <w:rPr>
          <w:rFonts w:ascii="Arial" w:hAnsi="Arial" w:cs="Arial"/>
          <w:sz w:val="24"/>
          <w:szCs w:val="24"/>
        </w:rPr>
        <w:t>godine</w:t>
      </w:r>
      <w:proofErr w:type="spellEnd"/>
      <w:r w:rsidRPr="001C0DBD">
        <w:rPr>
          <w:rFonts w:ascii="Arial" w:hAnsi="Arial" w:cs="Arial"/>
          <w:sz w:val="24"/>
          <w:szCs w:val="24"/>
        </w:rPr>
        <w:t xml:space="preserve">), koji </w:t>
      </w:r>
      <w:proofErr w:type="spellStart"/>
      <w:r w:rsidRPr="001C0DBD">
        <w:rPr>
          <w:rFonts w:ascii="Arial" w:hAnsi="Arial" w:cs="Arial"/>
          <w:sz w:val="24"/>
          <w:szCs w:val="24"/>
        </w:rPr>
        <w:t>čini</w:t>
      </w:r>
      <w:proofErr w:type="spellEnd"/>
      <w:r w:rsidRPr="001C0DBD">
        <w:rPr>
          <w:rFonts w:ascii="Arial" w:hAnsi="Arial" w:cs="Arial"/>
          <w:sz w:val="24"/>
          <w:szCs w:val="24"/>
        </w:rPr>
        <w:t xml:space="preserve"> </w:t>
      </w:r>
      <w:proofErr w:type="spellStart"/>
      <w:r w:rsidRPr="001C0DBD">
        <w:rPr>
          <w:rFonts w:ascii="Arial" w:hAnsi="Arial" w:cs="Arial"/>
          <w:sz w:val="24"/>
          <w:szCs w:val="24"/>
        </w:rPr>
        <w:t>sastavni</w:t>
      </w:r>
      <w:proofErr w:type="spellEnd"/>
      <w:r w:rsidRPr="001C0DBD">
        <w:rPr>
          <w:rFonts w:ascii="Arial" w:hAnsi="Arial" w:cs="Arial"/>
          <w:sz w:val="24"/>
          <w:szCs w:val="24"/>
        </w:rPr>
        <w:t xml:space="preserve"> </w:t>
      </w:r>
      <w:proofErr w:type="spellStart"/>
      <w:r w:rsidRPr="001C0DBD">
        <w:rPr>
          <w:rFonts w:ascii="Arial" w:hAnsi="Arial" w:cs="Arial"/>
          <w:sz w:val="24"/>
          <w:szCs w:val="24"/>
        </w:rPr>
        <w:t>dio</w:t>
      </w:r>
      <w:proofErr w:type="spellEnd"/>
      <w:r w:rsidRPr="001C0DBD">
        <w:rPr>
          <w:rFonts w:ascii="Arial" w:hAnsi="Arial" w:cs="Arial"/>
          <w:sz w:val="24"/>
          <w:szCs w:val="24"/>
        </w:rPr>
        <w:t xml:space="preserve"> </w:t>
      </w:r>
      <w:proofErr w:type="spellStart"/>
      <w:r w:rsidRPr="001C0DBD">
        <w:rPr>
          <w:rFonts w:ascii="Arial" w:hAnsi="Arial" w:cs="Arial"/>
          <w:sz w:val="24"/>
          <w:szCs w:val="24"/>
        </w:rPr>
        <w:t>ovog</w:t>
      </w:r>
      <w:proofErr w:type="spellEnd"/>
      <w:r w:rsidRPr="001C0DBD">
        <w:rPr>
          <w:rFonts w:ascii="Arial" w:hAnsi="Arial" w:cs="Arial"/>
          <w:sz w:val="24"/>
          <w:szCs w:val="24"/>
        </w:rPr>
        <w:t xml:space="preserve"> </w:t>
      </w:r>
      <w:proofErr w:type="spellStart"/>
      <w:r w:rsidRPr="001C0DBD">
        <w:rPr>
          <w:rFonts w:ascii="Arial" w:hAnsi="Arial" w:cs="Arial"/>
          <w:sz w:val="24"/>
          <w:szCs w:val="24"/>
        </w:rPr>
        <w:t>Zaključka</w:t>
      </w:r>
      <w:proofErr w:type="spellEnd"/>
      <w:r w:rsidRPr="001C0DBD">
        <w:rPr>
          <w:rFonts w:ascii="Arial" w:hAnsi="Arial" w:cs="Arial"/>
          <w:sz w:val="24"/>
          <w:szCs w:val="24"/>
        </w:rPr>
        <w:t>.</w:t>
      </w:r>
    </w:p>
    <w:p w14:paraId="2E058DA4" w14:textId="77777777" w:rsidR="001C0DBD" w:rsidRPr="001C0DBD" w:rsidRDefault="001C0DBD" w:rsidP="002B23D6">
      <w:pPr>
        <w:ind w:firstLine="708"/>
        <w:jc w:val="both"/>
        <w:rPr>
          <w:rFonts w:ascii="Arial" w:hAnsi="Arial" w:cs="Arial"/>
          <w:sz w:val="24"/>
          <w:szCs w:val="24"/>
        </w:rPr>
      </w:pPr>
    </w:p>
    <w:p w14:paraId="2B80B9EE" w14:textId="77777777" w:rsidR="002B23D6" w:rsidRPr="001C0DBD" w:rsidRDefault="002B23D6" w:rsidP="002B23D6">
      <w:pPr>
        <w:pStyle w:val="BodyText"/>
        <w:ind w:firstLine="720"/>
        <w:rPr>
          <w:rFonts w:ascii="Arial" w:hAnsi="Arial" w:cs="Arial"/>
          <w:szCs w:val="24"/>
        </w:rPr>
      </w:pPr>
    </w:p>
    <w:p w14:paraId="646CEDDF" w14:textId="26178D18" w:rsidR="002B23D6" w:rsidRPr="001C0DBD" w:rsidRDefault="002B23D6" w:rsidP="001C0DBD">
      <w:pPr>
        <w:pStyle w:val="BodyText"/>
        <w:jc w:val="center"/>
        <w:rPr>
          <w:rFonts w:ascii="Arial" w:hAnsi="Arial" w:cs="Arial"/>
          <w:b/>
          <w:bCs/>
          <w:szCs w:val="24"/>
        </w:rPr>
      </w:pPr>
      <w:r w:rsidRPr="001C0DBD">
        <w:rPr>
          <w:rFonts w:ascii="Arial" w:hAnsi="Arial" w:cs="Arial"/>
          <w:b/>
          <w:bCs/>
          <w:szCs w:val="24"/>
        </w:rPr>
        <w:t>II.</w:t>
      </w:r>
    </w:p>
    <w:p w14:paraId="41EE680B" w14:textId="77777777" w:rsidR="002B23D6" w:rsidRPr="001C0DBD" w:rsidRDefault="002B23D6" w:rsidP="002B23D6">
      <w:pPr>
        <w:pStyle w:val="BodyText"/>
        <w:rPr>
          <w:rFonts w:ascii="Arial" w:hAnsi="Arial" w:cs="Arial"/>
          <w:b/>
          <w:szCs w:val="24"/>
        </w:rPr>
      </w:pPr>
      <w:r w:rsidRPr="001C0DBD">
        <w:rPr>
          <w:rFonts w:ascii="Arial" w:hAnsi="Arial" w:cs="Arial"/>
          <w:szCs w:val="24"/>
        </w:rPr>
        <w:tab/>
        <w:t>Ovaj Zaključak stupa na snagu 8 dana od dana objave u Službenim novinama Općine Brtonigla - Verteneglio.</w:t>
      </w:r>
    </w:p>
    <w:p w14:paraId="721A3447" w14:textId="77777777" w:rsidR="002B23D6" w:rsidRPr="001C0DBD" w:rsidRDefault="002B23D6" w:rsidP="002B23D6">
      <w:pPr>
        <w:pStyle w:val="BodyText"/>
        <w:rPr>
          <w:rFonts w:ascii="Arial" w:hAnsi="Arial" w:cs="Arial"/>
          <w:b/>
          <w:szCs w:val="24"/>
        </w:rPr>
      </w:pPr>
    </w:p>
    <w:p w14:paraId="7254702A" w14:textId="77777777" w:rsidR="002B23D6" w:rsidRPr="001C0DBD" w:rsidRDefault="002B23D6" w:rsidP="002B23D6">
      <w:pPr>
        <w:pStyle w:val="BodyText"/>
        <w:rPr>
          <w:rFonts w:ascii="Arial" w:hAnsi="Arial" w:cs="Arial"/>
          <w:b/>
          <w:szCs w:val="24"/>
          <w:highlight w:val="yellow"/>
        </w:rPr>
      </w:pPr>
    </w:p>
    <w:p w14:paraId="2C5FFC83" w14:textId="5C7FAA15" w:rsidR="002B23D6" w:rsidRPr="001C0DBD" w:rsidRDefault="002B23D6" w:rsidP="002B23D6">
      <w:pPr>
        <w:ind w:left="2124" w:firstLine="708"/>
        <w:rPr>
          <w:rFonts w:ascii="Arial" w:hAnsi="Arial" w:cs="Arial"/>
          <w:sz w:val="24"/>
          <w:szCs w:val="24"/>
          <w:lang w:val="hr-HR"/>
        </w:rPr>
      </w:pPr>
      <w:r w:rsidRPr="001C0DBD">
        <w:rPr>
          <w:rFonts w:ascii="Arial" w:hAnsi="Arial" w:cs="Arial"/>
          <w:sz w:val="24"/>
          <w:szCs w:val="24"/>
          <w:lang w:val="hr-HR"/>
        </w:rPr>
        <w:t>OPĆINSKO VIJEĆE OPĆINE BRTONIGLA - VERTENEGLIO</w:t>
      </w:r>
    </w:p>
    <w:p w14:paraId="7966EDCD" w14:textId="77777777" w:rsidR="002B23D6" w:rsidRPr="001C0DBD" w:rsidRDefault="002B23D6" w:rsidP="002B23D6">
      <w:pPr>
        <w:ind w:left="4248"/>
        <w:rPr>
          <w:rFonts w:ascii="Arial" w:hAnsi="Arial" w:cs="Arial"/>
          <w:sz w:val="24"/>
          <w:szCs w:val="24"/>
          <w:lang w:val="hr-HR"/>
        </w:rPr>
      </w:pPr>
      <w:r w:rsidRPr="001C0DBD">
        <w:rPr>
          <w:rFonts w:ascii="Arial" w:hAnsi="Arial" w:cs="Arial"/>
          <w:sz w:val="24"/>
          <w:szCs w:val="24"/>
          <w:lang w:val="hr-HR"/>
        </w:rPr>
        <w:t xml:space="preserve">            Predsjednik Općinskog vijeća</w:t>
      </w:r>
    </w:p>
    <w:p w14:paraId="7CBDC4DC" w14:textId="0240E6CA" w:rsidR="002B23D6" w:rsidRPr="001C0DBD" w:rsidRDefault="002B23D6" w:rsidP="002B23D6">
      <w:pPr>
        <w:ind w:left="4248"/>
        <w:rPr>
          <w:rFonts w:ascii="Arial" w:hAnsi="Arial" w:cs="Arial"/>
          <w:sz w:val="24"/>
          <w:szCs w:val="24"/>
        </w:rPr>
      </w:pPr>
      <w:r w:rsidRPr="001C0DBD">
        <w:rPr>
          <w:rFonts w:ascii="Arial" w:hAnsi="Arial" w:cs="Arial"/>
          <w:sz w:val="24"/>
          <w:szCs w:val="24"/>
          <w:lang w:val="hr-HR"/>
        </w:rPr>
        <w:t xml:space="preserve">                       </w:t>
      </w:r>
      <w:proofErr w:type="spellStart"/>
      <w:r w:rsidRPr="001C0DBD">
        <w:rPr>
          <w:rFonts w:ascii="Arial" w:hAnsi="Arial" w:cs="Arial"/>
          <w:sz w:val="24"/>
          <w:szCs w:val="24"/>
        </w:rPr>
        <w:t>Željko</w:t>
      </w:r>
      <w:proofErr w:type="spellEnd"/>
      <w:r w:rsidRPr="001C0DBD">
        <w:rPr>
          <w:rFonts w:ascii="Arial" w:hAnsi="Arial" w:cs="Arial"/>
          <w:sz w:val="24"/>
          <w:szCs w:val="24"/>
        </w:rPr>
        <w:t xml:space="preserve"> </w:t>
      </w:r>
      <w:proofErr w:type="spellStart"/>
      <w:r w:rsidRPr="001C0DBD">
        <w:rPr>
          <w:rFonts w:ascii="Arial" w:hAnsi="Arial" w:cs="Arial"/>
          <w:sz w:val="24"/>
          <w:szCs w:val="24"/>
        </w:rPr>
        <w:t>Ružić</w:t>
      </w:r>
      <w:proofErr w:type="spellEnd"/>
      <w:r w:rsidR="001C0DBD">
        <w:rPr>
          <w:rFonts w:ascii="Arial" w:hAnsi="Arial" w:cs="Arial"/>
          <w:sz w:val="24"/>
          <w:szCs w:val="24"/>
        </w:rPr>
        <w:t xml:space="preserve"> </w:t>
      </w:r>
      <w:proofErr w:type="spellStart"/>
      <w:r w:rsidR="001C0DBD">
        <w:rPr>
          <w:rFonts w:ascii="Arial" w:hAnsi="Arial" w:cs="Arial"/>
          <w:sz w:val="24"/>
          <w:szCs w:val="24"/>
        </w:rPr>
        <w:t>v.r.</w:t>
      </w:r>
      <w:proofErr w:type="spellEnd"/>
    </w:p>
    <w:p w14:paraId="173621A3" w14:textId="77777777" w:rsidR="002B23D6" w:rsidRPr="001C0DBD" w:rsidRDefault="002B23D6" w:rsidP="002B23D6">
      <w:pPr>
        <w:jc w:val="center"/>
        <w:rPr>
          <w:rFonts w:ascii="Arial" w:hAnsi="Arial" w:cs="Arial"/>
          <w:sz w:val="24"/>
          <w:szCs w:val="24"/>
          <w:highlight w:val="yellow"/>
        </w:rPr>
      </w:pPr>
      <w:r w:rsidRPr="001C0DBD">
        <w:rPr>
          <w:rFonts w:ascii="Arial" w:hAnsi="Arial" w:cs="Arial"/>
          <w:sz w:val="24"/>
          <w:szCs w:val="24"/>
          <w:highlight w:val="yellow"/>
        </w:rPr>
        <w:t xml:space="preserve">                                                         </w:t>
      </w:r>
    </w:p>
    <w:p w14:paraId="12B52B7B" w14:textId="62162F3A" w:rsidR="002B23D6" w:rsidRDefault="002B23D6" w:rsidP="002B23D6">
      <w:pPr>
        <w:jc w:val="center"/>
        <w:rPr>
          <w:rFonts w:ascii="Arial" w:hAnsi="Arial" w:cs="Arial"/>
          <w:sz w:val="24"/>
          <w:szCs w:val="24"/>
          <w:highlight w:val="yellow"/>
        </w:rPr>
      </w:pPr>
    </w:p>
    <w:p w14:paraId="081EBE35" w14:textId="1E73AD94" w:rsidR="001C0DBD" w:rsidRDefault="001C0DBD" w:rsidP="002B23D6">
      <w:pPr>
        <w:jc w:val="center"/>
        <w:rPr>
          <w:rFonts w:ascii="Arial" w:hAnsi="Arial" w:cs="Arial"/>
          <w:sz w:val="24"/>
          <w:szCs w:val="24"/>
          <w:highlight w:val="yellow"/>
        </w:rPr>
      </w:pPr>
    </w:p>
    <w:p w14:paraId="56D6D4B1" w14:textId="77777777" w:rsidR="001C0DBD" w:rsidRPr="001C0DBD" w:rsidRDefault="001C0DBD" w:rsidP="002B23D6">
      <w:pPr>
        <w:jc w:val="center"/>
        <w:rPr>
          <w:rFonts w:ascii="Arial" w:hAnsi="Arial" w:cs="Arial"/>
          <w:sz w:val="24"/>
          <w:szCs w:val="24"/>
          <w:highlight w:val="yellow"/>
        </w:rPr>
      </w:pPr>
    </w:p>
    <w:p w14:paraId="4B51C92D" w14:textId="77777777" w:rsidR="002B23D6" w:rsidRPr="00B64077" w:rsidRDefault="002B23D6" w:rsidP="002B23D6">
      <w:r>
        <w:rPr>
          <w:noProof/>
        </w:rPr>
        <w:lastRenderedPageBreak/>
        <mc:AlternateContent>
          <mc:Choice Requires="wps">
            <w:drawing>
              <wp:inline distT="0" distB="0" distL="0" distR="0" wp14:anchorId="72B46899" wp14:editId="0E1DB557">
                <wp:extent cx="3408218" cy="1357745"/>
                <wp:effectExtent l="0" t="0" r="1905" b="0"/>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2B23D6" w14:paraId="18D23303" w14:textId="77777777" w:rsidTr="00857D39">
                              <w:tc>
                                <w:tcPr>
                                  <w:tcW w:w="612" w:type="dxa"/>
                                  <w:vMerge w:val="restart"/>
                                  <w:vAlign w:val="center"/>
                                </w:tcPr>
                                <w:p w14:paraId="7E9ACE95" w14:textId="77777777" w:rsidR="002B23D6" w:rsidRDefault="002B23D6"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6B12011" wp14:editId="6428093C">
                                        <wp:extent cx="252000" cy="252000"/>
                                        <wp:effectExtent l="0" t="0" r="0" b="0"/>
                                        <wp:docPr id="2049" name="Picture 204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3F428E9" w14:textId="77777777" w:rsidR="002B23D6" w:rsidRDefault="002B23D6"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EF73390" wp14:editId="1C820351">
                                        <wp:extent cx="252000" cy="252000"/>
                                        <wp:effectExtent l="0" t="0" r="0" b="0"/>
                                        <wp:docPr id="2051" name="Picture 205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2B23D6" w14:paraId="26EC279C" w14:textId="77777777" w:rsidTr="00857D39">
                              <w:tc>
                                <w:tcPr>
                                  <w:tcW w:w="612" w:type="dxa"/>
                                  <w:vMerge/>
                                </w:tcPr>
                                <w:p w14:paraId="52FBAEB0" w14:textId="77777777" w:rsidR="002B23D6" w:rsidRDefault="002B23D6" w:rsidP="00D4581A">
                                  <w:pPr>
                                    <w:autoSpaceDE w:val="0"/>
                                    <w:autoSpaceDN w:val="0"/>
                                    <w:adjustRightInd w:val="0"/>
                                    <w:rPr>
                                      <w:rFonts w:ascii="Calibri" w:hAnsi="Calibri" w:cs="Calibri"/>
                                      <w:sz w:val="16"/>
                                      <w:szCs w:val="16"/>
                                    </w:rPr>
                                  </w:pPr>
                                </w:p>
                              </w:tc>
                              <w:tc>
                                <w:tcPr>
                                  <w:tcW w:w="5448" w:type="dxa"/>
                                </w:tcPr>
                                <w:p w14:paraId="1C698369"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REPUBLIKA HRVATSKA - REPUBBLICA DI CROAZIA</w:t>
                                  </w:r>
                                </w:p>
                                <w:p w14:paraId="16E31516"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ISTARSKA ŽUPANIJA - REGIONE ISTRIANA</w:t>
                                  </w:r>
                                </w:p>
                                <w:p w14:paraId="20AC9A7A" w14:textId="77777777" w:rsidR="002B23D6" w:rsidRPr="002B23D6" w:rsidRDefault="002B23D6" w:rsidP="00C444B3">
                                  <w:pPr>
                                    <w:autoSpaceDE w:val="0"/>
                                    <w:autoSpaceDN w:val="0"/>
                                    <w:adjustRightInd w:val="0"/>
                                    <w:rPr>
                                      <w:rFonts w:ascii="Calibri" w:hAnsi="Calibri" w:cs="Calibri"/>
                                      <w:sz w:val="16"/>
                                      <w:szCs w:val="16"/>
                                      <w:lang w:val="it-IT"/>
                                    </w:rPr>
                                  </w:pPr>
                                  <w:proofErr w:type="spellStart"/>
                                  <w:r w:rsidRPr="002B23D6">
                                    <w:rPr>
                                      <w:rFonts w:ascii="Calibri" w:hAnsi="Calibri" w:cs="Calibri"/>
                                      <w:sz w:val="16"/>
                                      <w:szCs w:val="16"/>
                                      <w:lang w:val="it-IT"/>
                                    </w:rPr>
                                    <w:t>Općina</w:t>
                                  </w:r>
                                  <w:proofErr w:type="spellEnd"/>
                                  <w:r w:rsidRPr="002B23D6">
                                    <w:rPr>
                                      <w:rFonts w:ascii="Calibri" w:hAnsi="Calibri" w:cs="Calibri"/>
                                      <w:sz w:val="16"/>
                                      <w:szCs w:val="16"/>
                                      <w:lang w:val="it-IT"/>
                                    </w:rPr>
                                    <w:t xml:space="preserve"> Brtonigla-Verteneglio - Comune di Brtonigla-Verteneglio</w:t>
                                  </w:r>
                                </w:p>
                                <w:p w14:paraId="18AEF79D"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OPĆINSKI NAČELNIK – IL SINDACO</w:t>
                                  </w:r>
                                </w:p>
                                <w:p w14:paraId="0B5E0BD8"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 xml:space="preserve">52474 Brtonigla-Verteneglio, </w:t>
                                  </w:r>
                                  <w:proofErr w:type="spellStart"/>
                                  <w:r w:rsidRPr="002B23D6">
                                    <w:rPr>
                                      <w:rFonts w:ascii="Calibri" w:hAnsi="Calibri" w:cs="Calibri"/>
                                      <w:sz w:val="16"/>
                                      <w:szCs w:val="16"/>
                                      <w:lang w:val="it-IT"/>
                                    </w:rPr>
                                    <w:t>Trg</w:t>
                                  </w:r>
                                  <w:proofErr w:type="spellEnd"/>
                                  <w:r w:rsidRPr="002B23D6">
                                    <w:rPr>
                                      <w:rFonts w:ascii="Calibri" w:hAnsi="Calibri" w:cs="Calibri"/>
                                      <w:sz w:val="16"/>
                                      <w:szCs w:val="16"/>
                                      <w:lang w:val="it-IT"/>
                                    </w:rPr>
                                    <w:t xml:space="preserve"> </w:t>
                                  </w:r>
                                  <w:proofErr w:type="spellStart"/>
                                  <w:r w:rsidRPr="002B23D6">
                                    <w:rPr>
                                      <w:rFonts w:ascii="Calibri" w:hAnsi="Calibri" w:cs="Calibri"/>
                                      <w:sz w:val="16"/>
                                      <w:szCs w:val="16"/>
                                      <w:lang w:val="it-IT"/>
                                    </w:rPr>
                                    <w:t>Sv</w:t>
                                  </w:r>
                                  <w:proofErr w:type="spellEnd"/>
                                  <w:r w:rsidRPr="002B23D6">
                                    <w:rPr>
                                      <w:rFonts w:ascii="Calibri" w:hAnsi="Calibri" w:cs="Calibri"/>
                                      <w:sz w:val="16"/>
                                      <w:szCs w:val="16"/>
                                      <w:lang w:val="it-IT"/>
                                    </w:rPr>
                                    <w:t xml:space="preserve">. </w:t>
                                  </w:r>
                                  <w:proofErr w:type="spellStart"/>
                                  <w:r w:rsidRPr="002B23D6">
                                    <w:rPr>
                                      <w:rFonts w:ascii="Calibri" w:hAnsi="Calibri" w:cs="Calibri"/>
                                      <w:sz w:val="16"/>
                                      <w:szCs w:val="16"/>
                                      <w:lang w:val="it-IT"/>
                                    </w:rPr>
                                    <w:t>Zenona</w:t>
                                  </w:r>
                                  <w:proofErr w:type="spellEnd"/>
                                  <w:r w:rsidRPr="002B23D6">
                                    <w:rPr>
                                      <w:rFonts w:ascii="Calibri" w:hAnsi="Calibri" w:cs="Calibri"/>
                                      <w:sz w:val="16"/>
                                      <w:szCs w:val="16"/>
                                      <w:lang w:val="it-IT"/>
                                    </w:rPr>
                                    <w:t xml:space="preserve"> / Piazza S. Zenone 1</w:t>
                                  </w:r>
                                </w:p>
                                <w:p w14:paraId="31F90DB9"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Tel. &amp; Fax: +385 (0)52 774-174</w:t>
                                  </w:r>
                                </w:p>
                                <w:p w14:paraId="3A904B26"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 xml:space="preserve">E-mail: </w:t>
                                  </w:r>
                                  <w:proofErr w:type="spellStart"/>
                                  <w:r w:rsidRPr="002B23D6">
                                    <w:rPr>
                                      <w:rFonts w:ascii="Calibri" w:hAnsi="Calibri" w:cs="Calibri"/>
                                      <w:sz w:val="16"/>
                                      <w:szCs w:val="16"/>
                                      <w:lang w:val="it-IT"/>
                                    </w:rPr>
                                    <w:t>info@brtonigla-verteneglio.hr</w:t>
                                  </w:r>
                                  <w:proofErr w:type="spellEnd"/>
                                </w:p>
                                <w:p w14:paraId="4C9FBB95" w14:textId="77777777" w:rsidR="002B23D6" w:rsidRDefault="002B23D6"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CB85567" w14:textId="77777777" w:rsidR="002B23D6" w:rsidRPr="00D4581A" w:rsidRDefault="002B23D6" w:rsidP="002B23D6">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72B46899" id="_x0000_s1028"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cn2a&#10;UB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2B23D6" w14:paraId="18D23303" w14:textId="77777777" w:rsidTr="00857D39">
                        <w:tc>
                          <w:tcPr>
                            <w:tcW w:w="612" w:type="dxa"/>
                            <w:vMerge w:val="restart"/>
                            <w:vAlign w:val="center"/>
                          </w:tcPr>
                          <w:p w14:paraId="7E9ACE95" w14:textId="77777777" w:rsidR="002B23D6" w:rsidRDefault="002B23D6"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6B12011" wp14:editId="6428093C">
                                  <wp:extent cx="252000" cy="252000"/>
                                  <wp:effectExtent l="0" t="0" r="0" b="0"/>
                                  <wp:docPr id="2049" name="Picture 204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3F428E9" w14:textId="77777777" w:rsidR="002B23D6" w:rsidRDefault="002B23D6"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EF73390" wp14:editId="1C820351">
                                  <wp:extent cx="252000" cy="252000"/>
                                  <wp:effectExtent l="0" t="0" r="0" b="0"/>
                                  <wp:docPr id="2051" name="Picture 205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2B23D6" w14:paraId="26EC279C" w14:textId="77777777" w:rsidTr="00857D39">
                        <w:tc>
                          <w:tcPr>
                            <w:tcW w:w="612" w:type="dxa"/>
                            <w:vMerge/>
                          </w:tcPr>
                          <w:p w14:paraId="52FBAEB0" w14:textId="77777777" w:rsidR="002B23D6" w:rsidRDefault="002B23D6" w:rsidP="00D4581A">
                            <w:pPr>
                              <w:autoSpaceDE w:val="0"/>
                              <w:autoSpaceDN w:val="0"/>
                              <w:adjustRightInd w:val="0"/>
                              <w:rPr>
                                <w:rFonts w:ascii="Calibri" w:hAnsi="Calibri" w:cs="Calibri"/>
                                <w:sz w:val="16"/>
                                <w:szCs w:val="16"/>
                              </w:rPr>
                            </w:pPr>
                          </w:p>
                        </w:tc>
                        <w:tc>
                          <w:tcPr>
                            <w:tcW w:w="5448" w:type="dxa"/>
                          </w:tcPr>
                          <w:p w14:paraId="1C698369"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REPUBLIKA HRVATSKA - REPUBBLICA DI CROAZIA</w:t>
                            </w:r>
                          </w:p>
                          <w:p w14:paraId="16E31516"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ISTARSKA ŽUPANIJA - REGIONE ISTRIANA</w:t>
                            </w:r>
                          </w:p>
                          <w:p w14:paraId="20AC9A7A" w14:textId="77777777" w:rsidR="002B23D6" w:rsidRPr="002B23D6" w:rsidRDefault="002B23D6" w:rsidP="00C444B3">
                            <w:pPr>
                              <w:autoSpaceDE w:val="0"/>
                              <w:autoSpaceDN w:val="0"/>
                              <w:adjustRightInd w:val="0"/>
                              <w:rPr>
                                <w:rFonts w:ascii="Calibri" w:hAnsi="Calibri" w:cs="Calibri"/>
                                <w:sz w:val="16"/>
                                <w:szCs w:val="16"/>
                                <w:lang w:val="it-IT"/>
                              </w:rPr>
                            </w:pPr>
                            <w:proofErr w:type="spellStart"/>
                            <w:r w:rsidRPr="002B23D6">
                              <w:rPr>
                                <w:rFonts w:ascii="Calibri" w:hAnsi="Calibri" w:cs="Calibri"/>
                                <w:sz w:val="16"/>
                                <w:szCs w:val="16"/>
                                <w:lang w:val="it-IT"/>
                              </w:rPr>
                              <w:t>Općina</w:t>
                            </w:r>
                            <w:proofErr w:type="spellEnd"/>
                            <w:r w:rsidRPr="002B23D6">
                              <w:rPr>
                                <w:rFonts w:ascii="Calibri" w:hAnsi="Calibri" w:cs="Calibri"/>
                                <w:sz w:val="16"/>
                                <w:szCs w:val="16"/>
                                <w:lang w:val="it-IT"/>
                              </w:rPr>
                              <w:t xml:space="preserve"> Brtonigla-Verteneglio - Comune di Brtonigla-Verteneglio</w:t>
                            </w:r>
                          </w:p>
                          <w:p w14:paraId="18AEF79D"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OPĆINSKI NAČELNIK – IL SINDACO</w:t>
                            </w:r>
                          </w:p>
                          <w:p w14:paraId="0B5E0BD8"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 xml:space="preserve">52474 Brtonigla-Verteneglio, </w:t>
                            </w:r>
                            <w:proofErr w:type="spellStart"/>
                            <w:r w:rsidRPr="002B23D6">
                              <w:rPr>
                                <w:rFonts w:ascii="Calibri" w:hAnsi="Calibri" w:cs="Calibri"/>
                                <w:sz w:val="16"/>
                                <w:szCs w:val="16"/>
                                <w:lang w:val="it-IT"/>
                              </w:rPr>
                              <w:t>Trg</w:t>
                            </w:r>
                            <w:proofErr w:type="spellEnd"/>
                            <w:r w:rsidRPr="002B23D6">
                              <w:rPr>
                                <w:rFonts w:ascii="Calibri" w:hAnsi="Calibri" w:cs="Calibri"/>
                                <w:sz w:val="16"/>
                                <w:szCs w:val="16"/>
                                <w:lang w:val="it-IT"/>
                              </w:rPr>
                              <w:t xml:space="preserve"> </w:t>
                            </w:r>
                            <w:proofErr w:type="spellStart"/>
                            <w:r w:rsidRPr="002B23D6">
                              <w:rPr>
                                <w:rFonts w:ascii="Calibri" w:hAnsi="Calibri" w:cs="Calibri"/>
                                <w:sz w:val="16"/>
                                <w:szCs w:val="16"/>
                                <w:lang w:val="it-IT"/>
                              </w:rPr>
                              <w:t>Sv</w:t>
                            </w:r>
                            <w:proofErr w:type="spellEnd"/>
                            <w:r w:rsidRPr="002B23D6">
                              <w:rPr>
                                <w:rFonts w:ascii="Calibri" w:hAnsi="Calibri" w:cs="Calibri"/>
                                <w:sz w:val="16"/>
                                <w:szCs w:val="16"/>
                                <w:lang w:val="it-IT"/>
                              </w:rPr>
                              <w:t xml:space="preserve">. </w:t>
                            </w:r>
                            <w:proofErr w:type="spellStart"/>
                            <w:r w:rsidRPr="002B23D6">
                              <w:rPr>
                                <w:rFonts w:ascii="Calibri" w:hAnsi="Calibri" w:cs="Calibri"/>
                                <w:sz w:val="16"/>
                                <w:szCs w:val="16"/>
                                <w:lang w:val="it-IT"/>
                              </w:rPr>
                              <w:t>Zenona</w:t>
                            </w:r>
                            <w:proofErr w:type="spellEnd"/>
                            <w:r w:rsidRPr="002B23D6">
                              <w:rPr>
                                <w:rFonts w:ascii="Calibri" w:hAnsi="Calibri" w:cs="Calibri"/>
                                <w:sz w:val="16"/>
                                <w:szCs w:val="16"/>
                                <w:lang w:val="it-IT"/>
                              </w:rPr>
                              <w:t xml:space="preserve"> / Piazza S. Zenone 1</w:t>
                            </w:r>
                          </w:p>
                          <w:p w14:paraId="31F90DB9"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Tel. &amp; Fax: +385 (0)52 774-174</w:t>
                            </w:r>
                          </w:p>
                          <w:p w14:paraId="3A904B26" w14:textId="77777777" w:rsidR="002B23D6" w:rsidRPr="002B23D6" w:rsidRDefault="002B23D6" w:rsidP="00C444B3">
                            <w:pPr>
                              <w:autoSpaceDE w:val="0"/>
                              <w:autoSpaceDN w:val="0"/>
                              <w:adjustRightInd w:val="0"/>
                              <w:rPr>
                                <w:rFonts w:ascii="Calibri" w:hAnsi="Calibri" w:cs="Calibri"/>
                                <w:sz w:val="16"/>
                                <w:szCs w:val="16"/>
                                <w:lang w:val="it-IT"/>
                              </w:rPr>
                            </w:pPr>
                            <w:r w:rsidRPr="002B23D6">
                              <w:rPr>
                                <w:rFonts w:ascii="Calibri" w:hAnsi="Calibri" w:cs="Calibri"/>
                                <w:sz w:val="16"/>
                                <w:szCs w:val="16"/>
                                <w:lang w:val="it-IT"/>
                              </w:rPr>
                              <w:t xml:space="preserve">E-mail: </w:t>
                            </w:r>
                            <w:proofErr w:type="spellStart"/>
                            <w:r w:rsidRPr="002B23D6">
                              <w:rPr>
                                <w:rFonts w:ascii="Calibri" w:hAnsi="Calibri" w:cs="Calibri"/>
                                <w:sz w:val="16"/>
                                <w:szCs w:val="16"/>
                                <w:lang w:val="it-IT"/>
                              </w:rPr>
                              <w:t>info@brtonigla-verteneglio.hr</w:t>
                            </w:r>
                            <w:proofErr w:type="spellEnd"/>
                          </w:p>
                          <w:p w14:paraId="4C9FBB95" w14:textId="77777777" w:rsidR="002B23D6" w:rsidRDefault="002B23D6"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CB85567" w14:textId="77777777" w:rsidR="002B23D6" w:rsidRPr="00D4581A" w:rsidRDefault="002B23D6" w:rsidP="002B23D6">
                      <w:pPr>
                        <w:autoSpaceDE w:val="0"/>
                        <w:autoSpaceDN w:val="0"/>
                        <w:adjustRightInd w:val="0"/>
                        <w:rPr>
                          <w:rFonts w:ascii="Calibri" w:hAnsi="Calibri" w:cs="Calibri"/>
                          <w:sz w:val="16"/>
                          <w:szCs w:val="16"/>
                        </w:rPr>
                      </w:pPr>
                    </w:p>
                  </w:txbxContent>
                </v:textbox>
                <w10:anchorlock/>
              </v:shape>
            </w:pict>
          </mc:Fallback>
        </mc:AlternateContent>
      </w:r>
    </w:p>
    <w:p w14:paraId="1B9FA5BB" w14:textId="77777777" w:rsidR="002B23D6" w:rsidRPr="00C2685B" w:rsidRDefault="002B23D6" w:rsidP="002B23D6">
      <w:pPr>
        <w:pStyle w:val="BodyText"/>
        <w:rPr>
          <w:rFonts w:ascii="Arial" w:hAnsi="Arial" w:cs="Arial"/>
          <w:b/>
          <w:szCs w:val="24"/>
        </w:rPr>
      </w:pPr>
      <w:r w:rsidRPr="00C2685B">
        <w:rPr>
          <w:rFonts w:ascii="Arial" w:hAnsi="Arial" w:cs="Arial"/>
          <w:szCs w:val="24"/>
        </w:rPr>
        <w:t>KLASA: 022-01/22-10/03</w:t>
      </w:r>
    </w:p>
    <w:p w14:paraId="56A5BD5D" w14:textId="77777777" w:rsidR="002B23D6" w:rsidRPr="00C2685B" w:rsidRDefault="002B23D6" w:rsidP="002B23D6">
      <w:pPr>
        <w:pStyle w:val="BodyText"/>
        <w:rPr>
          <w:rFonts w:ascii="Arial" w:hAnsi="Arial" w:cs="Arial"/>
          <w:b/>
          <w:szCs w:val="24"/>
          <w:lang w:val="it-IT"/>
        </w:rPr>
      </w:pPr>
      <w:r w:rsidRPr="00C2685B">
        <w:rPr>
          <w:rFonts w:ascii="Arial" w:hAnsi="Arial" w:cs="Arial"/>
          <w:szCs w:val="24"/>
          <w:lang w:val="it-IT"/>
        </w:rPr>
        <w:t>URBROJ: 2163-13-04/03-22-1</w:t>
      </w:r>
    </w:p>
    <w:p w14:paraId="2F5E8F19" w14:textId="77777777" w:rsidR="002B23D6" w:rsidRPr="00C2685B" w:rsidRDefault="002B23D6" w:rsidP="002B23D6">
      <w:pPr>
        <w:pStyle w:val="BodyText"/>
        <w:rPr>
          <w:rFonts w:ascii="Arial" w:hAnsi="Arial" w:cs="Arial"/>
          <w:b/>
          <w:szCs w:val="24"/>
        </w:rPr>
      </w:pPr>
      <w:r w:rsidRPr="00C2685B">
        <w:rPr>
          <w:rFonts w:ascii="Arial" w:hAnsi="Arial" w:cs="Arial"/>
          <w:szCs w:val="24"/>
        </w:rPr>
        <w:t>Brtonigla - Verteneglio, 31.01.2022. godine</w:t>
      </w:r>
    </w:p>
    <w:p w14:paraId="59A484A7" w14:textId="77777777" w:rsidR="002B23D6" w:rsidRPr="002B23D6" w:rsidRDefault="002B23D6" w:rsidP="002B23D6">
      <w:pPr>
        <w:autoSpaceDE w:val="0"/>
        <w:autoSpaceDN w:val="0"/>
        <w:adjustRightInd w:val="0"/>
        <w:rPr>
          <w:rFonts w:ascii="Arial" w:hAnsi="Arial" w:cs="Arial"/>
          <w:bCs/>
          <w:sz w:val="24"/>
          <w:szCs w:val="24"/>
          <w:highlight w:val="yellow"/>
          <w:lang w:val="it-IT"/>
        </w:rPr>
      </w:pPr>
    </w:p>
    <w:p w14:paraId="1781DAF4" w14:textId="77777777" w:rsidR="002B23D6" w:rsidRPr="002B23D6" w:rsidRDefault="002B23D6" w:rsidP="002B23D6">
      <w:pPr>
        <w:autoSpaceDE w:val="0"/>
        <w:autoSpaceDN w:val="0"/>
        <w:adjustRightInd w:val="0"/>
        <w:rPr>
          <w:rFonts w:ascii="Arial" w:hAnsi="Arial" w:cs="Arial"/>
          <w:bCs/>
          <w:sz w:val="24"/>
          <w:szCs w:val="24"/>
          <w:highlight w:val="yellow"/>
          <w:lang w:val="it-IT"/>
        </w:rPr>
      </w:pPr>
    </w:p>
    <w:p w14:paraId="6BB985C6" w14:textId="77777777" w:rsidR="002B23D6" w:rsidRPr="002B23D6" w:rsidRDefault="002B23D6" w:rsidP="002B23D6">
      <w:pPr>
        <w:autoSpaceDE w:val="0"/>
        <w:autoSpaceDN w:val="0"/>
        <w:adjustRightInd w:val="0"/>
        <w:ind w:firstLine="720"/>
        <w:jc w:val="both"/>
        <w:rPr>
          <w:rFonts w:ascii="Arial" w:hAnsi="Arial" w:cs="Arial"/>
          <w:bCs/>
          <w:sz w:val="24"/>
          <w:szCs w:val="24"/>
          <w:lang w:val="it-IT"/>
        </w:rPr>
      </w:pPr>
      <w:r w:rsidRPr="002B23D6">
        <w:rPr>
          <w:rFonts w:ascii="Arial" w:hAnsi="Arial" w:cs="Arial"/>
          <w:bCs/>
          <w:sz w:val="24"/>
          <w:szCs w:val="24"/>
          <w:lang w:val="it-IT"/>
        </w:rPr>
        <w:t xml:space="preserve">Na </w:t>
      </w:r>
      <w:proofErr w:type="spellStart"/>
      <w:r w:rsidRPr="002B23D6">
        <w:rPr>
          <w:rFonts w:ascii="Arial" w:hAnsi="Arial" w:cs="Arial"/>
          <w:bCs/>
          <w:sz w:val="24"/>
          <w:szCs w:val="24"/>
          <w:lang w:val="it-IT"/>
        </w:rPr>
        <w:t>temelju</w:t>
      </w:r>
      <w:proofErr w:type="spellEnd"/>
      <w:r w:rsidRPr="002B23D6">
        <w:rPr>
          <w:rFonts w:ascii="Arial" w:hAnsi="Arial" w:cs="Arial"/>
          <w:bCs/>
          <w:sz w:val="24"/>
          <w:szCs w:val="24"/>
          <w:lang w:val="it-IT"/>
        </w:rPr>
        <w:t xml:space="preserve"> </w:t>
      </w:r>
      <w:proofErr w:type="spellStart"/>
      <w:r w:rsidRPr="002B23D6">
        <w:rPr>
          <w:rFonts w:ascii="Arial" w:hAnsi="Arial" w:cs="Arial"/>
          <w:bCs/>
          <w:sz w:val="24"/>
          <w:szCs w:val="24"/>
          <w:lang w:val="it-IT"/>
        </w:rPr>
        <w:t>članka</w:t>
      </w:r>
      <w:proofErr w:type="spellEnd"/>
      <w:r w:rsidRPr="002B23D6">
        <w:rPr>
          <w:rFonts w:ascii="Arial" w:hAnsi="Arial" w:cs="Arial"/>
          <w:bCs/>
          <w:sz w:val="24"/>
          <w:szCs w:val="24"/>
          <w:lang w:val="it-IT"/>
        </w:rPr>
        <w:t xml:space="preserve"> 54. </w:t>
      </w:r>
      <w:proofErr w:type="spellStart"/>
      <w:r w:rsidRPr="002B23D6">
        <w:rPr>
          <w:rFonts w:ascii="Arial" w:hAnsi="Arial" w:cs="Arial"/>
          <w:bCs/>
          <w:sz w:val="24"/>
          <w:szCs w:val="24"/>
          <w:lang w:val="it-IT"/>
        </w:rPr>
        <w:t>Statuta</w:t>
      </w:r>
      <w:proofErr w:type="spellEnd"/>
      <w:r w:rsidRPr="002B23D6">
        <w:rPr>
          <w:rFonts w:ascii="Arial" w:hAnsi="Arial" w:cs="Arial"/>
          <w:bCs/>
          <w:sz w:val="24"/>
          <w:szCs w:val="24"/>
          <w:lang w:val="it-IT"/>
        </w:rPr>
        <w:t xml:space="preserve"> </w:t>
      </w:r>
      <w:proofErr w:type="spellStart"/>
      <w:r w:rsidRPr="002B23D6">
        <w:rPr>
          <w:rFonts w:ascii="Arial" w:hAnsi="Arial" w:cs="Arial"/>
          <w:bCs/>
          <w:sz w:val="24"/>
          <w:szCs w:val="24"/>
          <w:lang w:val="it-IT"/>
        </w:rPr>
        <w:t>Općine</w:t>
      </w:r>
      <w:proofErr w:type="spellEnd"/>
      <w:r w:rsidRPr="002B23D6">
        <w:rPr>
          <w:rFonts w:ascii="Arial" w:hAnsi="Arial" w:cs="Arial"/>
          <w:bCs/>
          <w:sz w:val="24"/>
          <w:szCs w:val="24"/>
          <w:lang w:val="it-IT"/>
        </w:rPr>
        <w:t xml:space="preserve"> Brtonigla - Verteneglio (</w:t>
      </w:r>
      <w:proofErr w:type="spellStart"/>
      <w:r w:rsidRPr="00C2685B">
        <w:rPr>
          <w:rFonts w:ascii="Arial" w:hAnsi="Arial" w:cs="Arial"/>
          <w:sz w:val="24"/>
          <w:szCs w:val="24"/>
          <w:lang w:val="it-IT"/>
        </w:rPr>
        <w:t>Službene</w:t>
      </w:r>
      <w:proofErr w:type="spellEnd"/>
      <w:r w:rsidRPr="00C2685B">
        <w:rPr>
          <w:rFonts w:ascii="Arial" w:hAnsi="Arial" w:cs="Arial"/>
          <w:sz w:val="24"/>
          <w:szCs w:val="24"/>
          <w:lang w:val="it-IT"/>
        </w:rPr>
        <w:t xml:space="preserve"> </w:t>
      </w:r>
      <w:proofErr w:type="spellStart"/>
      <w:r w:rsidRPr="00C2685B">
        <w:rPr>
          <w:rFonts w:ascii="Arial" w:hAnsi="Arial" w:cs="Arial"/>
          <w:sz w:val="24"/>
          <w:szCs w:val="24"/>
          <w:lang w:val="it-IT"/>
        </w:rPr>
        <w:t>novine</w:t>
      </w:r>
      <w:proofErr w:type="spellEnd"/>
      <w:r w:rsidRPr="00C2685B">
        <w:rPr>
          <w:rFonts w:ascii="Arial" w:hAnsi="Arial" w:cs="Arial"/>
          <w:sz w:val="24"/>
          <w:szCs w:val="24"/>
          <w:lang w:val="it-IT"/>
        </w:rPr>
        <w:t xml:space="preserve"> </w:t>
      </w:r>
      <w:proofErr w:type="spellStart"/>
      <w:r w:rsidRPr="00C2685B">
        <w:rPr>
          <w:rFonts w:ascii="Arial" w:hAnsi="Arial" w:cs="Arial"/>
          <w:sz w:val="24"/>
          <w:szCs w:val="24"/>
          <w:lang w:val="it-IT"/>
        </w:rPr>
        <w:t>Općine</w:t>
      </w:r>
      <w:proofErr w:type="spellEnd"/>
      <w:r w:rsidRPr="00C2685B">
        <w:rPr>
          <w:rFonts w:ascii="Arial" w:hAnsi="Arial" w:cs="Arial"/>
          <w:sz w:val="24"/>
          <w:szCs w:val="24"/>
          <w:lang w:val="it-IT"/>
        </w:rPr>
        <w:t xml:space="preserve"> Brtonigla-Verteneglio </w:t>
      </w:r>
      <w:proofErr w:type="spellStart"/>
      <w:r w:rsidRPr="00C2685B">
        <w:rPr>
          <w:rFonts w:ascii="Arial" w:hAnsi="Arial" w:cs="Arial"/>
          <w:sz w:val="24"/>
          <w:szCs w:val="24"/>
          <w:lang w:val="it-IT"/>
        </w:rPr>
        <w:t>broj</w:t>
      </w:r>
      <w:proofErr w:type="spellEnd"/>
      <w:r w:rsidRPr="00C2685B">
        <w:rPr>
          <w:rFonts w:ascii="Arial" w:hAnsi="Arial" w:cs="Arial"/>
          <w:sz w:val="24"/>
          <w:szCs w:val="24"/>
          <w:lang w:val="it-IT"/>
        </w:rPr>
        <w:t xml:space="preserve"> 03/18, 03/21 i 07/21</w:t>
      </w:r>
      <w:r w:rsidRPr="002B23D6">
        <w:rPr>
          <w:rFonts w:ascii="Arial" w:hAnsi="Arial" w:cs="Arial"/>
          <w:bCs/>
          <w:sz w:val="24"/>
          <w:szCs w:val="24"/>
          <w:lang w:val="it-IT"/>
        </w:rPr>
        <w:t xml:space="preserve">), </w:t>
      </w:r>
      <w:proofErr w:type="spellStart"/>
      <w:r w:rsidRPr="002B23D6">
        <w:rPr>
          <w:rFonts w:ascii="Arial" w:hAnsi="Arial" w:cs="Arial"/>
          <w:bCs/>
          <w:sz w:val="24"/>
          <w:szCs w:val="24"/>
          <w:lang w:val="it-IT"/>
        </w:rPr>
        <w:t>Općinski</w:t>
      </w:r>
      <w:proofErr w:type="spellEnd"/>
      <w:r w:rsidRPr="002B23D6">
        <w:rPr>
          <w:rFonts w:ascii="Arial" w:hAnsi="Arial" w:cs="Arial"/>
          <w:bCs/>
          <w:sz w:val="24"/>
          <w:szCs w:val="24"/>
          <w:lang w:val="it-IT"/>
        </w:rPr>
        <w:t xml:space="preserve"> </w:t>
      </w:r>
      <w:proofErr w:type="spellStart"/>
      <w:r w:rsidRPr="002B23D6">
        <w:rPr>
          <w:rFonts w:ascii="Arial" w:hAnsi="Arial" w:cs="Arial"/>
          <w:bCs/>
          <w:sz w:val="24"/>
          <w:szCs w:val="24"/>
          <w:lang w:val="it-IT"/>
        </w:rPr>
        <w:t>načelnik</w:t>
      </w:r>
      <w:proofErr w:type="spellEnd"/>
      <w:r w:rsidRPr="002B23D6">
        <w:rPr>
          <w:rFonts w:ascii="Arial" w:hAnsi="Arial" w:cs="Arial"/>
          <w:bCs/>
          <w:sz w:val="24"/>
          <w:szCs w:val="24"/>
          <w:lang w:val="it-IT"/>
        </w:rPr>
        <w:t xml:space="preserve"> </w:t>
      </w:r>
      <w:proofErr w:type="spellStart"/>
      <w:r w:rsidRPr="002B23D6">
        <w:rPr>
          <w:rFonts w:ascii="Arial" w:hAnsi="Arial" w:cs="Arial"/>
          <w:bCs/>
          <w:sz w:val="24"/>
          <w:szCs w:val="24"/>
          <w:lang w:val="it-IT"/>
        </w:rPr>
        <w:t>Općine</w:t>
      </w:r>
      <w:proofErr w:type="spellEnd"/>
      <w:r w:rsidRPr="002B23D6">
        <w:rPr>
          <w:rFonts w:ascii="Arial" w:hAnsi="Arial" w:cs="Arial"/>
          <w:bCs/>
          <w:sz w:val="24"/>
          <w:szCs w:val="24"/>
          <w:lang w:val="it-IT"/>
        </w:rPr>
        <w:t xml:space="preserve"> Brtonigla - Verteneglio </w:t>
      </w:r>
      <w:proofErr w:type="spellStart"/>
      <w:r w:rsidRPr="002B23D6">
        <w:rPr>
          <w:rFonts w:ascii="Arial" w:hAnsi="Arial" w:cs="Arial"/>
          <w:bCs/>
          <w:sz w:val="24"/>
          <w:szCs w:val="24"/>
          <w:lang w:val="it-IT"/>
        </w:rPr>
        <w:t>donosi</w:t>
      </w:r>
      <w:proofErr w:type="spellEnd"/>
      <w:r w:rsidRPr="002B23D6">
        <w:rPr>
          <w:rFonts w:ascii="Arial" w:hAnsi="Arial" w:cs="Arial"/>
          <w:bCs/>
          <w:sz w:val="24"/>
          <w:szCs w:val="24"/>
          <w:lang w:val="it-IT"/>
        </w:rPr>
        <w:t xml:space="preserve"> </w:t>
      </w:r>
    </w:p>
    <w:p w14:paraId="474DF38B" w14:textId="77777777" w:rsidR="002B23D6" w:rsidRPr="002B23D6" w:rsidRDefault="002B23D6" w:rsidP="002B23D6">
      <w:pPr>
        <w:autoSpaceDE w:val="0"/>
        <w:autoSpaceDN w:val="0"/>
        <w:adjustRightInd w:val="0"/>
        <w:rPr>
          <w:rFonts w:ascii="Arial" w:hAnsi="Arial" w:cs="Arial"/>
          <w:bCs/>
          <w:sz w:val="24"/>
          <w:szCs w:val="24"/>
          <w:highlight w:val="yellow"/>
          <w:lang w:val="it-IT"/>
        </w:rPr>
      </w:pPr>
    </w:p>
    <w:p w14:paraId="1484E3A8" w14:textId="77777777" w:rsidR="002B23D6" w:rsidRPr="002B23D6" w:rsidRDefault="002B23D6" w:rsidP="002B23D6">
      <w:pPr>
        <w:autoSpaceDE w:val="0"/>
        <w:autoSpaceDN w:val="0"/>
        <w:adjustRightInd w:val="0"/>
        <w:rPr>
          <w:rFonts w:ascii="Arial" w:hAnsi="Arial" w:cs="Arial"/>
          <w:bCs/>
          <w:sz w:val="24"/>
          <w:szCs w:val="24"/>
          <w:highlight w:val="yellow"/>
          <w:lang w:val="it-IT"/>
        </w:rPr>
      </w:pPr>
    </w:p>
    <w:p w14:paraId="491E546F" w14:textId="77777777" w:rsidR="002B23D6" w:rsidRPr="002B23D6" w:rsidRDefault="002B23D6" w:rsidP="002B23D6">
      <w:pPr>
        <w:autoSpaceDE w:val="0"/>
        <w:autoSpaceDN w:val="0"/>
        <w:adjustRightInd w:val="0"/>
        <w:rPr>
          <w:rFonts w:ascii="Arial" w:hAnsi="Arial" w:cs="Arial"/>
          <w:bCs/>
          <w:sz w:val="24"/>
          <w:szCs w:val="24"/>
          <w:highlight w:val="yellow"/>
          <w:lang w:val="it-IT"/>
        </w:rPr>
      </w:pPr>
    </w:p>
    <w:p w14:paraId="2B9A0D34" w14:textId="77777777" w:rsidR="002B23D6" w:rsidRPr="002B23D6" w:rsidRDefault="002B23D6" w:rsidP="002B23D6">
      <w:pPr>
        <w:autoSpaceDE w:val="0"/>
        <w:autoSpaceDN w:val="0"/>
        <w:adjustRightInd w:val="0"/>
        <w:rPr>
          <w:rFonts w:ascii="Arial" w:hAnsi="Arial" w:cs="Arial"/>
          <w:bCs/>
          <w:sz w:val="24"/>
          <w:szCs w:val="24"/>
          <w:highlight w:val="yellow"/>
          <w:lang w:val="it-IT"/>
        </w:rPr>
      </w:pPr>
    </w:p>
    <w:p w14:paraId="4FF9466D" w14:textId="77777777" w:rsidR="002B23D6" w:rsidRPr="002B23D6" w:rsidRDefault="002B23D6" w:rsidP="002B23D6">
      <w:pPr>
        <w:autoSpaceDE w:val="0"/>
        <w:autoSpaceDN w:val="0"/>
        <w:adjustRightInd w:val="0"/>
        <w:rPr>
          <w:rFonts w:ascii="Arial" w:hAnsi="Arial" w:cs="Arial"/>
          <w:bCs/>
          <w:sz w:val="24"/>
          <w:szCs w:val="24"/>
          <w:highlight w:val="yellow"/>
          <w:lang w:val="it-IT"/>
        </w:rPr>
      </w:pPr>
    </w:p>
    <w:p w14:paraId="290FA8D4" w14:textId="77777777" w:rsidR="002B23D6" w:rsidRPr="002B23D6" w:rsidRDefault="002B23D6" w:rsidP="002B23D6">
      <w:pPr>
        <w:autoSpaceDE w:val="0"/>
        <w:autoSpaceDN w:val="0"/>
        <w:adjustRightInd w:val="0"/>
        <w:jc w:val="center"/>
        <w:rPr>
          <w:rFonts w:ascii="Arial" w:hAnsi="Arial" w:cs="Arial"/>
          <w:b/>
          <w:bCs/>
          <w:sz w:val="36"/>
          <w:szCs w:val="36"/>
          <w:lang w:val="it-IT"/>
        </w:rPr>
      </w:pPr>
      <w:proofErr w:type="spellStart"/>
      <w:r w:rsidRPr="002B23D6">
        <w:rPr>
          <w:rFonts w:ascii="Arial" w:hAnsi="Arial" w:cs="Arial"/>
          <w:b/>
          <w:bCs/>
          <w:sz w:val="36"/>
          <w:szCs w:val="36"/>
          <w:lang w:val="it-IT"/>
        </w:rPr>
        <w:t>Polugodišnje</w:t>
      </w:r>
      <w:proofErr w:type="spellEnd"/>
      <w:r w:rsidRPr="002B23D6">
        <w:rPr>
          <w:rFonts w:ascii="Arial" w:hAnsi="Arial" w:cs="Arial"/>
          <w:b/>
          <w:bCs/>
          <w:sz w:val="36"/>
          <w:szCs w:val="36"/>
          <w:lang w:val="it-IT"/>
        </w:rPr>
        <w:t xml:space="preserve"> </w:t>
      </w:r>
      <w:proofErr w:type="spellStart"/>
      <w:r w:rsidRPr="002B23D6">
        <w:rPr>
          <w:rFonts w:ascii="Arial" w:hAnsi="Arial" w:cs="Arial"/>
          <w:b/>
          <w:bCs/>
          <w:sz w:val="36"/>
          <w:szCs w:val="36"/>
          <w:lang w:val="it-IT"/>
        </w:rPr>
        <w:t>izvješće</w:t>
      </w:r>
      <w:proofErr w:type="spellEnd"/>
      <w:r w:rsidRPr="002B23D6">
        <w:rPr>
          <w:rFonts w:ascii="Arial" w:hAnsi="Arial" w:cs="Arial"/>
          <w:b/>
          <w:bCs/>
          <w:sz w:val="36"/>
          <w:szCs w:val="36"/>
          <w:lang w:val="it-IT"/>
        </w:rPr>
        <w:t xml:space="preserve"> rada</w:t>
      </w:r>
    </w:p>
    <w:p w14:paraId="58CC8FB3" w14:textId="77777777" w:rsidR="002B23D6" w:rsidRPr="002B23D6" w:rsidRDefault="002B23D6" w:rsidP="002B23D6">
      <w:pPr>
        <w:autoSpaceDE w:val="0"/>
        <w:autoSpaceDN w:val="0"/>
        <w:adjustRightInd w:val="0"/>
        <w:jc w:val="center"/>
        <w:rPr>
          <w:rFonts w:ascii="Arial" w:hAnsi="Arial" w:cs="Arial"/>
          <w:b/>
          <w:bCs/>
          <w:sz w:val="36"/>
          <w:szCs w:val="36"/>
          <w:lang w:val="it-IT"/>
        </w:rPr>
      </w:pPr>
      <w:proofErr w:type="spellStart"/>
      <w:r w:rsidRPr="002B23D6">
        <w:rPr>
          <w:rFonts w:ascii="Arial" w:hAnsi="Arial" w:cs="Arial"/>
          <w:b/>
          <w:bCs/>
          <w:sz w:val="36"/>
          <w:szCs w:val="36"/>
          <w:lang w:val="it-IT"/>
        </w:rPr>
        <w:t>Općinskog</w:t>
      </w:r>
      <w:proofErr w:type="spellEnd"/>
      <w:r w:rsidRPr="002B23D6">
        <w:rPr>
          <w:rFonts w:ascii="Arial" w:hAnsi="Arial" w:cs="Arial"/>
          <w:b/>
          <w:bCs/>
          <w:sz w:val="36"/>
          <w:szCs w:val="36"/>
          <w:lang w:val="it-IT"/>
        </w:rPr>
        <w:t xml:space="preserve"> </w:t>
      </w:r>
      <w:proofErr w:type="spellStart"/>
      <w:r w:rsidRPr="002B23D6">
        <w:rPr>
          <w:rFonts w:ascii="Arial" w:hAnsi="Arial" w:cs="Arial"/>
          <w:b/>
          <w:bCs/>
          <w:sz w:val="36"/>
          <w:szCs w:val="36"/>
          <w:lang w:val="it-IT"/>
        </w:rPr>
        <w:t>načelnika</w:t>
      </w:r>
      <w:proofErr w:type="spellEnd"/>
    </w:p>
    <w:p w14:paraId="3AB1B931" w14:textId="77777777" w:rsidR="002B23D6" w:rsidRPr="002B23D6" w:rsidRDefault="002B23D6" w:rsidP="002B23D6">
      <w:pPr>
        <w:autoSpaceDE w:val="0"/>
        <w:autoSpaceDN w:val="0"/>
        <w:adjustRightInd w:val="0"/>
        <w:jc w:val="center"/>
        <w:rPr>
          <w:rFonts w:ascii="Arial" w:hAnsi="Arial" w:cs="Arial"/>
          <w:b/>
          <w:bCs/>
          <w:sz w:val="36"/>
          <w:szCs w:val="36"/>
          <w:lang w:val="it-IT"/>
        </w:rPr>
      </w:pPr>
    </w:p>
    <w:p w14:paraId="4F1A6D9C" w14:textId="77777777" w:rsidR="002B23D6" w:rsidRPr="002B23D6" w:rsidRDefault="002B23D6" w:rsidP="002B23D6">
      <w:pPr>
        <w:autoSpaceDE w:val="0"/>
        <w:autoSpaceDN w:val="0"/>
        <w:adjustRightInd w:val="0"/>
        <w:rPr>
          <w:rFonts w:ascii="Arial" w:hAnsi="Arial" w:cs="Arial"/>
          <w:b/>
          <w:bCs/>
          <w:sz w:val="36"/>
          <w:szCs w:val="36"/>
          <w:lang w:val="it-IT"/>
        </w:rPr>
      </w:pPr>
    </w:p>
    <w:p w14:paraId="43EBC739" w14:textId="77777777" w:rsidR="002B23D6" w:rsidRPr="002B23D6" w:rsidRDefault="002B23D6" w:rsidP="002B23D6">
      <w:pPr>
        <w:autoSpaceDE w:val="0"/>
        <w:autoSpaceDN w:val="0"/>
        <w:adjustRightInd w:val="0"/>
        <w:jc w:val="center"/>
        <w:rPr>
          <w:rFonts w:ascii="Arial" w:hAnsi="Arial" w:cs="Arial"/>
          <w:b/>
          <w:bCs/>
          <w:sz w:val="36"/>
          <w:szCs w:val="36"/>
          <w:lang w:val="it-IT"/>
        </w:rPr>
      </w:pPr>
    </w:p>
    <w:p w14:paraId="4746AF79" w14:textId="77777777" w:rsidR="002B23D6" w:rsidRPr="002B23D6" w:rsidRDefault="002B23D6" w:rsidP="002B23D6">
      <w:pPr>
        <w:autoSpaceDE w:val="0"/>
        <w:autoSpaceDN w:val="0"/>
        <w:adjustRightInd w:val="0"/>
        <w:jc w:val="center"/>
        <w:rPr>
          <w:rFonts w:ascii="Arial" w:hAnsi="Arial" w:cs="Arial"/>
          <w:b/>
          <w:bCs/>
          <w:i/>
          <w:sz w:val="28"/>
          <w:szCs w:val="28"/>
          <w:lang w:val="it-IT"/>
        </w:rPr>
      </w:pPr>
      <w:r w:rsidRPr="002B23D6">
        <w:rPr>
          <w:rFonts w:ascii="Arial" w:hAnsi="Arial" w:cs="Arial"/>
          <w:b/>
          <w:bCs/>
          <w:sz w:val="28"/>
          <w:szCs w:val="28"/>
          <w:lang w:val="it-IT"/>
        </w:rPr>
        <w:t xml:space="preserve">za </w:t>
      </w:r>
      <w:proofErr w:type="spellStart"/>
      <w:r w:rsidRPr="002B23D6">
        <w:rPr>
          <w:rFonts w:ascii="Arial" w:hAnsi="Arial" w:cs="Arial"/>
          <w:b/>
          <w:bCs/>
          <w:sz w:val="28"/>
          <w:szCs w:val="28"/>
          <w:lang w:val="it-IT"/>
        </w:rPr>
        <w:t>razdoblje</w:t>
      </w:r>
      <w:proofErr w:type="spellEnd"/>
      <w:r w:rsidRPr="002B23D6">
        <w:rPr>
          <w:rFonts w:ascii="Arial" w:hAnsi="Arial" w:cs="Arial"/>
          <w:b/>
          <w:bCs/>
          <w:sz w:val="28"/>
          <w:szCs w:val="28"/>
          <w:lang w:val="it-IT"/>
        </w:rPr>
        <w:t xml:space="preserve"> 01.07.2021. – 31.12.2021. godine</w:t>
      </w:r>
    </w:p>
    <w:p w14:paraId="7DC67FA8" w14:textId="77777777" w:rsidR="002B23D6" w:rsidRPr="002B23D6" w:rsidRDefault="002B23D6" w:rsidP="002B23D6">
      <w:pPr>
        <w:autoSpaceDE w:val="0"/>
        <w:autoSpaceDN w:val="0"/>
        <w:adjustRightInd w:val="0"/>
        <w:jc w:val="center"/>
        <w:rPr>
          <w:rFonts w:ascii="Arial" w:hAnsi="Arial" w:cs="Arial"/>
          <w:b/>
          <w:bCs/>
          <w:i/>
          <w:sz w:val="28"/>
          <w:szCs w:val="28"/>
          <w:lang w:val="it-IT"/>
        </w:rPr>
      </w:pPr>
    </w:p>
    <w:p w14:paraId="431C53E8" w14:textId="77777777" w:rsidR="002B23D6" w:rsidRPr="002B23D6" w:rsidRDefault="002B23D6" w:rsidP="002B23D6">
      <w:pPr>
        <w:autoSpaceDE w:val="0"/>
        <w:autoSpaceDN w:val="0"/>
        <w:adjustRightInd w:val="0"/>
        <w:jc w:val="center"/>
        <w:rPr>
          <w:rFonts w:ascii="Arial" w:hAnsi="Arial" w:cs="Arial"/>
          <w:b/>
          <w:bCs/>
          <w:i/>
          <w:sz w:val="24"/>
          <w:szCs w:val="24"/>
          <w:lang w:val="it-IT"/>
        </w:rPr>
      </w:pPr>
    </w:p>
    <w:p w14:paraId="30CBB922" w14:textId="77777777" w:rsidR="002B23D6" w:rsidRPr="002B23D6" w:rsidRDefault="002B23D6" w:rsidP="002B23D6">
      <w:pPr>
        <w:autoSpaceDE w:val="0"/>
        <w:autoSpaceDN w:val="0"/>
        <w:adjustRightInd w:val="0"/>
        <w:rPr>
          <w:rFonts w:ascii="Arial" w:hAnsi="Arial" w:cs="Arial"/>
          <w:b/>
          <w:bCs/>
          <w:i/>
          <w:sz w:val="24"/>
          <w:szCs w:val="24"/>
          <w:lang w:val="it-IT"/>
        </w:rPr>
      </w:pPr>
    </w:p>
    <w:p w14:paraId="128A1CA1" w14:textId="77777777" w:rsidR="002B23D6" w:rsidRPr="002B23D6" w:rsidRDefault="002B23D6" w:rsidP="002B23D6">
      <w:pPr>
        <w:autoSpaceDE w:val="0"/>
        <w:autoSpaceDN w:val="0"/>
        <w:adjustRightInd w:val="0"/>
        <w:jc w:val="center"/>
        <w:rPr>
          <w:rFonts w:ascii="Arial" w:hAnsi="Arial" w:cs="Arial"/>
          <w:b/>
          <w:bCs/>
          <w:i/>
          <w:sz w:val="24"/>
          <w:szCs w:val="24"/>
          <w:lang w:val="it-IT"/>
        </w:rPr>
      </w:pPr>
    </w:p>
    <w:p w14:paraId="577906B5" w14:textId="77777777" w:rsidR="002B23D6" w:rsidRPr="002B23D6" w:rsidRDefault="002B23D6" w:rsidP="002B23D6">
      <w:pPr>
        <w:autoSpaceDE w:val="0"/>
        <w:autoSpaceDN w:val="0"/>
        <w:adjustRightInd w:val="0"/>
        <w:jc w:val="center"/>
        <w:rPr>
          <w:rFonts w:ascii="Arial" w:hAnsi="Arial" w:cs="Arial"/>
          <w:b/>
          <w:bCs/>
          <w:i/>
          <w:sz w:val="24"/>
          <w:szCs w:val="24"/>
          <w:lang w:val="it-IT"/>
        </w:rPr>
      </w:pPr>
    </w:p>
    <w:p w14:paraId="59032CC3" w14:textId="77777777" w:rsidR="002B23D6" w:rsidRPr="00C2685B" w:rsidRDefault="002B23D6" w:rsidP="002B23D6">
      <w:pPr>
        <w:autoSpaceDE w:val="0"/>
        <w:autoSpaceDN w:val="0"/>
        <w:adjustRightInd w:val="0"/>
        <w:jc w:val="center"/>
        <w:rPr>
          <w:rFonts w:ascii="Arial" w:hAnsi="Arial" w:cs="Arial"/>
          <w:b/>
          <w:bCs/>
          <w:sz w:val="24"/>
          <w:szCs w:val="24"/>
        </w:rPr>
      </w:pPr>
      <w:r w:rsidRPr="00C2685B">
        <w:rPr>
          <w:rFonts w:ascii="Arial" w:hAnsi="Arial" w:cs="Arial"/>
          <w:b/>
          <w:bCs/>
          <w:noProof/>
          <w:sz w:val="24"/>
          <w:szCs w:val="24"/>
        </w:rPr>
        <w:drawing>
          <wp:inline distT="0" distB="0" distL="0" distR="0" wp14:anchorId="24C2728B" wp14:editId="52B11137">
            <wp:extent cx="1574358" cy="1574358"/>
            <wp:effectExtent l="0" t="0" r="0" b="0"/>
            <wp:docPr id="50" name="Picture 50" descr="C:\Users\Brtonigla\Desktop\JUO\LOGO\Grb Brtonigle - velika rezolucija\Brtonigla-G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tonigla\Desktop\JUO\LOGO\Grb Brtonigle - velika rezolucija\Brtonigla-GRB.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73747" cy="1573747"/>
                    </a:xfrm>
                    <a:prstGeom prst="rect">
                      <a:avLst/>
                    </a:prstGeom>
                    <a:noFill/>
                    <a:ln>
                      <a:noFill/>
                    </a:ln>
                  </pic:spPr>
                </pic:pic>
              </a:graphicData>
            </a:graphic>
          </wp:inline>
        </w:drawing>
      </w:r>
    </w:p>
    <w:p w14:paraId="69D91AF7" w14:textId="77777777" w:rsidR="002B23D6" w:rsidRPr="00C2685B" w:rsidRDefault="002B23D6" w:rsidP="002B23D6">
      <w:pPr>
        <w:autoSpaceDE w:val="0"/>
        <w:autoSpaceDN w:val="0"/>
        <w:adjustRightInd w:val="0"/>
        <w:jc w:val="center"/>
        <w:rPr>
          <w:rFonts w:ascii="Arial" w:hAnsi="Arial" w:cs="Arial"/>
          <w:b/>
          <w:bCs/>
          <w:sz w:val="24"/>
          <w:szCs w:val="24"/>
        </w:rPr>
      </w:pPr>
    </w:p>
    <w:p w14:paraId="48EC65AC" w14:textId="77777777" w:rsidR="002B23D6" w:rsidRPr="00C2685B" w:rsidRDefault="002B23D6" w:rsidP="002B23D6">
      <w:pPr>
        <w:autoSpaceDE w:val="0"/>
        <w:autoSpaceDN w:val="0"/>
        <w:adjustRightInd w:val="0"/>
        <w:rPr>
          <w:rFonts w:ascii="Arial" w:hAnsi="Arial" w:cs="Arial"/>
          <w:b/>
          <w:bCs/>
          <w:sz w:val="24"/>
          <w:szCs w:val="24"/>
        </w:rPr>
      </w:pPr>
    </w:p>
    <w:p w14:paraId="30055F90" w14:textId="77777777" w:rsidR="002B23D6" w:rsidRPr="00C2685B" w:rsidRDefault="002B23D6" w:rsidP="002B23D6">
      <w:pPr>
        <w:autoSpaceDE w:val="0"/>
        <w:autoSpaceDN w:val="0"/>
        <w:adjustRightInd w:val="0"/>
        <w:rPr>
          <w:rFonts w:ascii="Arial" w:hAnsi="Arial" w:cs="Arial"/>
          <w:b/>
          <w:bCs/>
          <w:sz w:val="24"/>
          <w:szCs w:val="24"/>
        </w:rPr>
      </w:pPr>
    </w:p>
    <w:p w14:paraId="592FD640" w14:textId="77777777" w:rsidR="002B23D6" w:rsidRPr="00D35038" w:rsidRDefault="002B23D6" w:rsidP="002B23D6">
      <w:pPr>
        <w:autoSpaceDE w:val="0"/>
        <w:autoSpaceDN w:val="0"/>
        <w:adjustRightInd w:val="0"/>
        <w:rPr>
          <w:rFonts w:ascii="Arial" w:hAnsi="Arial" w:cs="Arial"/>
          <w:b/>
          <w:bCs/>
          <w:sz w:val="24"/>
          <w:szCs w:val="24"/>
          <w:highlight w:val="yellow"/>
        </w:rPr>
      </w:pPr>
    </w:p>
    <w:p w14:paraId="1B3B4545" w14:textId="77777777" w:rsidR="002B23D6" w:rsidRPr="00D35038" w:rsidRDefault="002B23D6" w:rsidP="002B23D6">
      <w:pPr>
        <w:autoSpaceDE w:val="0"/>
        <w:autoSpaceDN w:val="0"/>
        <w:adjustRightInd w:val="0"/>
        <w:rPr>
          <w:rFonts w:ascii="Arial" w:hAnsi="Arial" w:cs="Arial"/>
          <w:b/>
          <w:bCs/>
          <w:sz w:val="24"/>
          <w:szCs w:val="24"/>
          <w:highlight w:val="yellow"/>
        </w:rPr>
      </w:pPr>
    </w:p>
    <w:p w14:paraId="4BDD30BF" w14:textId="77777777" w:rsidR="002B23D6" w:rsidRPr="00D35038" w:rsidRDefault="002B23D6" w:rsidP="002B23D6">
      <w:pPr>
        <w:autoSpaceDE w:val="0"/>
        <w:autoSpaceDN w:val="0"/>
        <w:adjustRightInd w:val="0"/>
        <w:rPr>
          <w:rFonts w:ascii="Arial" w:hAnsi="Arial" w:cs="Arial"/>
          <w:b/>
          <w:bCs/>
          <w:sz w:val="24"/>
          <w:szCs w:val="24"/>
          <w:highlight w:val="yellow"/>
        </w:rPr>
      </w:pPr>
    </w:p>
    <w:p w14:paraId="7FA3F091" w14:textId="77777777" w:rsidR="002B23D6" w:rsidRPr="00D35038" w:rsidRDefault="002B23D6" w:rsidP="002B23D6">
      <w:pPr>
        <w:autoSpaceDE w:val="0"/>
        <w:autoSpaceDN w:val="0"/>
        <w:adjustRightInd w:val="0"/>
        <w:rPr>
          <w:rFonts w:ascii="Arial" w:hAnsi="Arial" w:cs="Arial"/>
          <w:b/>
          <w:bCs/>
          <w:sz w:val="24"/>
          <w:szCs w:val="24"/>
          <w:highlight w:val="yellow"/>
        </w:rPr>
      </w:pPr>
    </w:p>
    <w:p w14:paraId="4F50DB11" w14:textId="77777777" w:rsidR="002B23D6" w:rsidRPr="00D35038" w:rsidRDefault="002B23D6" w:rsidP="002B23D6">
      <w:pPr>
        <w:autoSpaceDE w:val="0"/>
        <w:autoSpaceDN w:val="0"/>
        <w:adjustRightInd w:val="0"/>
        <w:rPr>
          <w:rFonts w:ascii="Arial" w:hAnsi="Arial" w:cs="Arial"/>
          <w:b/>
          <w:bCs/>
          <w:sz w:val="24"/>
          <w:szCs w:val="24"/>
          <w:highlight w:val="yellow"/>
        </w:rPr>
      </w:pPr>
    </w:p>
    <w:p w14:paraId="6BF106B2" w14:textId="77777777" w:rsidR="002B23D6" w:rsidRPr="008570C3" w:rsidRDefault="002B23D6" w:rsidP="002B23D6">
      <w:pPr>
        <w:autoSpaceDE w:val="0"/>
        <w:autoSpaceDN w:val="0"/>
        <w:adjustRightInd w:val="0"/>
        <w:rPr>
          <w:rFonts w:ascii="Arial" w:hAnsi="Arial" w:cs="Arial"/>
          <w:b/>
          <w:bCs/>
          <w:i/>
          <w:sz w:val="28"/>
          <w:szCs w:val="28"/>
        </w:rPr>
      </w:pPr>
      <w:proofErr w:type="spellStart"/>
      <w:r w:rsidRPr="008570C3">
        <w:rPr>
          <w:rFonts w:ascii="Arial" w:hAnsi="Arial" w:cs="Arial"/>
          <w:b/>
          <w:bCs/>
          <w:sz w:val="28"/>
          <w:szCs w:val="28"/>
        </w:rPr>
        <w:lastRenderedPageBreak/>
        <w:t>Uvod</w:t>
      </w:r>
      <w:proofErr w:type="spellEnd"/>
      <w:r w:rsidRPr="008570C3">
        <w:rPr>
          <w:rFonts w:ascii="Arial" w:hAnsi="Arial" w:cs="Arial"/>
          <w:b/>
          <w:bCs/>
          <w:sz w:val="28"/>
          <w:szCs w:val="28"/>
        </w:rPr>
        <w:t xml:space="preserve"> </w:t>
      </w:r>
      <w:proofErr w:type="spellStart"/>
      <w:r w:rsidRPr="008570C3">
        <w:rPr>
          <w:rFonts w:ascii="Arial" w:hAnsi="Arial" w:cs="Arial"/>
          <w:b/>
          <w:bCs/>
          <w:sz w:val="28"/>
          <w:szCs w:val="28"/>
        </w:rPr>
        <w:t>Općinskog</w:t>
      </w:r>
      <w:proofErr w:type="spellEnd"/>
      <w:r w:rsidRPr="008570C3">
        <w:rPr>
          <w:rFonts w:ascii="Arial" w:hAnsi="Arial" w:cs="Arial"/>
          <w:b/>
          <w:bCs/>
          <w:sz w:val="28"/>
          <w:szCs w:val="28"/>
        </w:rPr>
        <w:t xml:space="preserve"> </w:t>
      </w:r>
      <w:proofErr w:type="spellStart"/>
      <w:r w:rsidRPr="008570C3">
        <w:rPr>
          <w:rFonts w:ascii="Arial" w:hAnsi="Arial" w:cs="Arial"/>
          <w:b/>
          <w:bCs/>
          <w:sz w:val="28"/>
          <w:szCs w:val="28"/>
        </w:rPr>
        <w:t>načelnika</w:t>
      </w:r>
      <w:proofErr w:type="spellEnd"/>
      <w:r w:rsidRPr="008570C3">
        <w:rPr>
          <w:rFonts w:ascii="Arial" w:hAnsi="Arial" w:cs="Arial"/>
          <w:b/>
          <w:bCs/>
          <w:sz w:val="28"/>
          <w:szCs w:val="28"/>
        </w:rPr>
        <w:t xml:space="preserve"> </w:t>
      </w:r>
    </w:p>
    <w:p w14:paraId="189ACD9B" w14:textId="77777777" w:rsidR="002B23D6" w:rsidRPr="000C1E33" w:rsidRDefault="002B23D6" w:rsidP="002B23D6">
      <w:pPr>
        <w:autoSpaceDE w:val="0"/>
        <w:autoSpaceDN w:val="0"/>
        <w:adjustRightInd w:val="0"/>
        <w:rPr>
          <w:rFonts w:ascii="Arial" w:hAnsi="Arial" w:cs="Arial"/>
          <w:b/>
          <w:bCs/>
          <w:sz w:val="24"/>
          <w:szCs w:val="24"/>
        </w:rPr>
      </w:pPr>
    </w:p>
    <w:p w14:paraId="05CE7F5D" w14:textId="77777777" w:rsidR="002B23D6" w:rsidRPr="000C1E33" w:rsidRDefault="002B23D6" w:rsidP="002B23D6">
      <w:pPr>
        <w:autoSpaceDE w:val="0"/>
        <w:autoSpaceDN w:val="0"/>
        <w:adjustRightInd w:val="0"/>
        <w:rPr>
          <w:rFonts w:ascii="Arial" w:hAnsi="Arial" w:cs="Arial"/>
          <w:b/>
          <w:bCs/>
          <w:sz w:val="24"/>
          <w:szCs w:val="24"/>
        </w:rPr>
      </w:pPr>
    </w:p>
    <w:p w14:paraId="5DF8D445" w14:textId="77777777" w:rsidR="002B23D6" w:rsidRPr="000C1E33" w:rsidRDefault="002B23D6" w:rsidP="002B23D6">
      <w:pPr>
        <w:autoSpaceDE w:val="0"/>
        <w:autoSpaceDN w:val="0"/>
        <w:adjustRightInd w:val="0"/>
        <w:rPr>
          <w:rFonts w:ascii="Arial" w:hAnsi="Arial" w:cs="Arial"/>
          <w:b/>
          <w:bCs/>
          <w:sz w:val="24"/>
          <w:szCs w:val="24"/>
        </w:rPr>
      </w:pPr>
    </w:p>
    <w:p w14:paraId="2DF451D4" w14:textId="77777777" w:rsidR="002B23D6" w:rsidRPr="000C1E33" w:rsidRDefault="002B23D6" w:rsidP="002B23D6">
      <w:pPr>
        <w:autoSpaceDE w:val="0"/>
        <w:autoSpaceDN w:val="0"/>
        <w:adjustRightInd w:val="0"/>
        <w:rPr>
          <w:rFonts w:ascii="Arial" w:hAnsi="Arial" w:cs="Arial"/>
          <w:sz w:val="24"/>
          <w:szCs w:val="24"/>
        </w:rPr>
      </w:pPr>
      <w:r w:rsidRPr="000C1E33">
        <w:rPr>
          <w:rFonts w:ascii="Arial" w:hAnsi="Arial" w:cs="Arial"/>
          <w:b/>
          <w:bCs/>
          <w:sz w:val="24"/>
          <w:szCs w:val="24"/>
        </w:rPr>
        <w:tab/>
      </w:r>
      <w:proofErr w:type="spellStart"/>
      <w:r w:rsidRPr="000C1E33">
        <w:rPr>
          <w:rFonts w:ascii="Arial" w:hAnsi="Arial" w:cs="Arial"/>
          <w:sz w:val="24"/>
          <w:szCs w:val="24"/>
        </w:rPr>
        <w:t>Poštovani</w:t>
      </w:r>
      <w:proofErr w:type="spellEnd"/>
      <w:r w:rsidRPr="000C1E33">
        <w:rPr>
          <w:rFonts w:ascii="Arial" w:hAnsi="Arial" w:cs="Arial"/>
          <w:sz w:val="24"/>
          <w:szCs w:val="24"/>
        </w:rPr>
        <w:t xml:space="preserve"> </w:t>
      </w:r>
      <w:proofErr w:type="spellStart"/>
      <w:r w:rsidRPr="000C1E33">
        <w:rPr>
          <w:rFonts w:ascii="Arial" w:hAnsi="Arial" w:cs="Arial"/>
          <w:sz w:val="24"/>
          <w:szCs w:val="24"/>
        </w:rPr>
        <w:t>vijećnici</w:t>
      </w:r>
      <w:proofErr w:type="spellEnd"/>
      <w:r w:rsidRPr="000C1E33">
        <w:rPr>
          <w:rFonts w:ascii="Arial" w:hAnsi="Arial" w:cs="Arial"/>
          <w:sz w:val="24"/>
          <w:szCs w:val="24"/>
        </w:rPr>
        <w:t xml:space="preserve"> </w:t>
      </w:r>
      <w:proofErr w:type="spellStart"/>
      <w:r w:rsidRPr="000C1E33">
        <w:rPr>
          <w:rFonts w:ascii="Arial" w:hAnsi="Arial" w:cs="Arial"/>
          <w:sz w:val="24"/>
          <w:szCs w:val="24"/>
        </w:rPr>
        <w:t>Općine</w:t>
      </w:r>
      <w:proofErr w:type="spellEnd"/>
      <w:r w:rsidRPr="000C1E33">
        <w:rPr>
          <w:rFonts w:ascii="Arial" w:hAnsi="Arial" w:cs="Arial"/>
          <w:sz w:val="24"/>
          <w:szCs w:val="24"/>
        </w:rPr>
        <w:t xml:space="preserve"> Brtonigla</w:t>
      </w:r>
      <w:r>
        <w:rPr>
          <w:rFonts w:ascii="Arial" w:hAnsi="Arial" w:cs="Arial"/>
          <w:sz w:val="24"/>
          <w:szCs w:val="24"/>
        </w:rPr>
        <w:t>-</w:t>
      </w:r>
      <w:r w:rsidRPr="000C1E33">
        <w:rPr>
          <w:rFonts w:ascii="Arial" w:hAnsi="Arial" w:cs="Arial"/>
          <w:sz w:val="24"/>
          <w:szCs w:val="24"/>
        </w:rPr>
        <w:t>Verteneglio,</w:t>
      </w:r>
    </w:p>
    <w:p w14:paraId="10F40809" w14:textId="77777777" w:rsidR="002B23D6" w:rsidRDefault="002B23D6" w:rsidP="002B23D6">
      <w:pPr>
        <w:autoSpaceDE w:val="0"/>
        <w:autoSpaceDN w:val="0"/>
        <w:adjustRightInd w:val="0"/>
        <w:ind w:firstLine="708"/>
        <w:jc w:val="both"/>
        <w:rPr>
          <w:rFonts w:ascii="Arial" w:hAnsi="Arial" w:cs="Arial"/>
          <w:sz w:val="24"/>
          <w:szCs w:val="24"/>
          <w:highlight w:val="yellow"/>
        </w:rPr>
      </w:pPr>
    </w:p>
    <w:p w14:paraId="7CE508D3" w14:textId="77777777" w:rsidR="002B23D6" w:rsidRPr="006F786B" w:rsidRDefault="002B23D6" w:rsidP="002B23D6">
      <w:pPr>
        <w:autoSpaceDE w:val="0"/>
        <w:autoSpaceDN w:val="0"/>
        <w:adjustRightInd w:val="0"/>
        <w:ind w:firstLine="708"/>
        <w:jc w:val="both"/>
        <w:rPr>
          <w:rFonts w:ascii="Arial" w:hAnsi="Arial" w:cs="Arial"/>
          <w:sz w:val="24"/>
          <w:szCs w:val="24"/>
        </w:rPr>
      </w:pPr>
      <w:r w:rsidRPr="00D91ABE">
        <w:rPr>
          <w:rFonts w:ascii="Arial" w:hAnsi="Arial" w:cs="Arial"/>
          <w:sz w:val="24"/>
          <w:szCs w:val="24"/>
        </w:rPr>
        <w:t xml:space="preserve">Dana 03. </w:t>
      </w:r>
      <w:proofErr w:type="spellStart"/>
      <w:r w:rsidRPr="00D91ABE">
        <w:rPr>
          <w:rFonts w:ascii="Arial" w:hAnsi="Arial" w:cs="Arial"/>
          <w:sz w:val="24"/>
          <w:szCs w:val="24"/>
        </w:rPr>
        <w:t>lipnja</w:t>
      </w:r>
      <w:proofErr w:type="spellEnd"/>
      <w:r w:rsidRPr="00D91ABE">
        <w:rPr>
          <w:rFonts w:ascii="Arial" w:hAnsi="Arial" w:cs="Arial"/>
          <w:sz w:val="24"/>
          <w:szCs w:val="24"/>
        </w:rPr>
        <w:t xml:space="preserve"> 2021. </w:t>
      </w:r>
      <w:proofErr w:type="spellStart"/>
      <w:r w:rsidRPr="00D91ABE">
        <w:rPr>
          <w:rFonts w:ascii="Arial" w:hAnsi="Arial" w:cs="Arial"/>
          <w:sz w:val="24"/>
          <w:szCs w:val="24"/>
        </w:rPr>
        <w:t>godine</w:t>
      </w:r>
      <w:proofErr w:type="spellEnd"/>
      <w:r w:rsidRPr="00D91ABE">
        <w:rPr>
          <w:rFonts w:ascii="Arial" w:hAnsi="Arial" w:cs="Arial"/>
          <w:sz w:val="24"/>
          <w:szCs w:val="24"/>
        </w:rPr>
        <w:t xml:space="preserve"> </w:t>
      </w:r>
      <w:proofErr w:type="spellStart"/>
      <w:r w:rsidRPr="00D91ABE">
        <w:rPr>
          <w:rFonts w:ascii="Arial" w:hAnsi="Arial" w:cs="Arial"/>
          <w:sz w:val="24"/>
          <w:szCs w:val="24"/>
        </w:rPr>
        <w:t>objavljeni</w:t>
      </w:r>
      <w:proofErr w:type="spellEnd"/>
      <w:r w:rsidRPr="00D91ABE">
        <w:rPr>
          <w:rFonts w:ascii="Arial" w:hAnsi="Arial" w:cs="Arial"/>
          <w:sz w:val="24"/>
          <w:szCs w:val="24"/>
        </w:rPr>
        <w:t xml:space="preserve"> </w:t>
      </w:r>
      <w:proofErr w:type="spellStart"/>
      <w:r w:rsidRPr="00D91ABE">
        <w:rPr>
          <w:rFonts w:ascii="Arial" w:hAnsi="Arial" w:cs="Arial"/>
          <w:sz w:val="24"/>
          <w:szCs w:val="24"/>
        </w:rPr>
        <w:t>su</w:t>
      </w:r>
      <w:proofErr w:type="spellEnd"/>
      <w:r w:rsidRPr="00D91ABE">
        <w:rPr>
          <w:rFonts w:ascii="Arial" w:hAnsi="Arial" w:cs="Arial"/>
          <w:sz w:val="24"/>
          <w:szCs w:val="24"/>
        </w:rPr>
        <w:t xml:space="preserve"> </w:t>
      </w:r>
      <w:proofErr w:type="spellStart"/>
      <w:r w:rsidRPr="00D91ABE">
        <w:rPr>
          <w:rFonts w:ascii="Arial" w:hAnsi="Arial" w:cs="Arial"/>
          <w:sz w:val="24"/>
          <w:szCs w:val="24"/>
        </w:rPr>
        <w:t>Konačni</w:t>
      </w:r>
      <w:proofErr w:type="spellEnd"/>
      <w:r w:rsidRPr="00D91ABE">
        <w:rPr>
          <w:rFonts w:ascii="Arial" w:hAnsi="Arial" w:cs="Arial"/>
          <w:sz w:val="24"/>
          <w:szCs w:val="24"/>
        </w:rPr>
        <w:t xml:space="preserve"> </w:t>
      </w:r>
      <w:proofErr w:type="spellStart"/>
      <w:r w:rsidRPr="00D91ABE">
        <w:rPr>
          <w:rFonts w:ascii="Arial" w:hAnsi="Arial" w:cs="Arial"/>
          <w:sz w:val="24"/>
          <w:szCs w:val="24"/>
        </w:rPr>
        <w:t>rezultati</w:t>
      </w:r>
      <w:proofErr w:type="spellEnd"/>
      <w:r w:rsidRPr="00D91ABE">
        <w:rPr>
          <w:rFonts w:ascii="Arial" w:hAnsi="Arial" w:cs="Arial"/>
          <w:sz w:val="24"/>
          <w:szCs w:val="24"/>
        </w:rPr>
        <w:t xml:space="preserve"> </w:t>
      </w:r>
      <w:proofErr w:type="spellStart"/>
      <w:r w:rsidRPr="00D91ABE">
        <w:rPr>
          <w:rFonts w:ascii="Arial" w:hAnsi="Arial" w:cs="Arial"/>
          <w:sz w:val="24"/>
          <w:szCs w:val="24"/>
        </w:rPr>
        <w:t>lokalnih</w:t>
      </w:r>
      <w:proofErr w:type="spellEnd"/>
      <w:r w:rsidRPr="00D91ABE">
        <w:rPr>
          <w:rFonts w:ascii="Arial" w:hAnsi="Arial" w:cs="Arial"/>
          <w:sz w:val="24"/>
          <w:szCs w:val="24"/>
        </w:rPr>
        <w:t xml:space="preserve"> </w:t>
      </w:r>
      <w:proofErr w:type="spellStart"/>
      <w:r w:rsidRPr="00D91ABE">
        <w:rPr>
          <w:rFonts w:ascii="Arial" w:hAnsi="Arial" w:cs="Arial"/>
          <w:sz w:val="24"/>
          <w:szCs w:val="24"/>
        </w:rPr>
        <w:t>izbora</w:t>
      </w:r>
      <w:proofErr w:type="spellEnd"/>
      <w:r w:rsidRPr="00D91ABE">
        <w:rPr>
          <w:rFonts w:ascii="Arial" w:hAnsi="Arial" w:cs="Arial"/>
          <w:sz w:val="24"/>
          <w:szCs w:val="24"/>
        </w:rPr>
        <w:t xml:space="preserve"> za </w:t>
      </w:r>
      <w:proofErr w:type="spellStart"/>
      <w:r w:rsidRPr="00D91ABE">
        <w:rPr>
          <w:rFonts w:ascii="Arial" w:hAnsi="Arial" w:cs="Arial"/>
          <w:sz w:val="24"/>
          <w:szCs w:val="24"/>
        </w:rPr>
        <w:t>općinskog</w:t>
      </w:r>
      <w:proofErr w:type="spellEnd"/>
      <w:r w:rsidRPr="00D91ABE">
        <w:rPr>
          <w:rFonts w:ascii="Arial" w:hAnsi="Arial" w:cs="Arial"/>
          <w:sz w:val="24"/>
          <w:szCs w:val="24"/>
        </w:rPr>
        <w:t xml:space="preserve"> </w:t>
      </w:r>
      <w:proofErr w:type="spellStart"/>
      <w:r w:rsidRPr="00D91ABE">
        <w:rPr>
          <w:rFonts w:ascii="Arial" w:hAnsi="Arial" w:cs="Arial"/>
          <w:sz w:val="24"/>
          <w:szCs w:val="24"/>
        </w:rPr>
        <w:t>načelnika</w:t>
      </w:r>
      <w:proofErr w:type="spellEnd"/>
      <w:r w:rsidRPr="00D91ABE">
        <w:rPr>
          <w:rFonts w:ascii="Arial" w:hAnsi="Arial" w:cs="Arial"/>
          <w:sz w:val="24"/>
          <w:szCs w:val="24"/>
        </w:rPr>
        <w:t xml:space="preserve"> </w:t>
      </w:r>
      <w:proofErr w:type="spellStart"/>
      <w:r w:rsidRPr="00D91ABE">
        <w:rPr>
          <w:rFonts w:ascii="Arial" w:hAnsi="Arial" w:cs="Arial"/>
          <w:sz w:val="24"/>
          <w:szCs w:val="24"/>
        </w:rPr>
        <w:t>Općine</w:t>
      </w:r>
      <w:proofErr w:type="spellEnd"/>
      <w:r w:rsidRPr="00D91ABE">
        <w:rPr>
          <w:rFonts w:ascii="Arial" w:hAnsi="Arial" w:cs="Arial"/>
          <w:sz w:val="24"/>
          <w:szCs w:val="24"/>
        </w:rPr>
        <w:t xml:space="preserve"> Brtonigla-Verteneglio, </w:t>
      </w:r>
      <w:proofErr w:type="spellStart"/>
      <w:r w:rsidRPr="00D91ABE">
        <w:rPr>
          <w:rFonts w:ascii="Arial" w:hAnsi="Arial" w:cs="Arial"/>
          <w:sz w:val="24"/>
          <w:szCs w:val="24"/>
        </w:rPr>
        <w:t>na</w:t>
      </w:r>
      <w:proofErr w:type="spellEnd"/>
      <w:r w:rsidRPr="00D91ABE">
        <w:rPr>
          <w:rFonts w:ascii="Arial" w:hAnsi="Arial" w:cs="Arial"/>
          <w:sz w:val="24"/>
          <w:szCs w:val="24"/>
        </w:rPr>
        <w:t xml:space="preserve"> </w:t>
      </w:r>
      <w:proofErr w:type="spellStart"/>
      <w:r w:rsidRPr="00D91ABE">
        <w:rPr>
          <w:rFonts w:ascii="Arial" w:hAnsi="Arial" w:cs="Arial"/>
          <w:sz w:val="24"/>
          <w:szCs w:val="24"/>
        </w:rPr>
        <w:t>temelju</w:t>
      </w:r>
      <w:proofErr w:type="spellEnd"/>
      <w:r w:rsidRPr="00D91ABE">
        <w:rPr>
          <w:rFonts w:ascii="Arial" w:hAnsi="Arial" w:cs="Arial"/>
          <w:sz w:val="24"/>
          <w:szCs w:val="24"/>
        </w:rPr>
        <w:t xml:space="preserve"> </w:t>
      </w:r>
      <w:proofErr w:type="spellStart"/>
      <w:r w:rsidRPr="00D91ABE">
        <w:rPr>
          <w:rFonts w:ascii="Arial" w:hAnsi="Arial" w:cs="Arial"/>
          <w:sz w:val="24"/>
          <w:szCs w:val="24"/>
        </w:rPr>
        <w:t>kojih</w:t>
      </w:r>
      <w:proofErr w:type="spellEnd"/>
      <w:r w:rsidRPr="00D91ABE">
        <w:rPr>
          <w:rFonts w:ascii="Arial" w:hAnsi="Arial" w:cs="Arial"/>
          <w:sz w:val="24"/>
          <w:szCs w:val="24"/>
        </w:rPr>
        <w:t xml:space="preserve"> mi je </w:t>
      </w:r>
      <w:proofErr w:type="spellStart"/>
      <w:r w:rsidRPr="00D91ABE">
        <w:rPr>
          <w:rFonts w:ascii="Arial" w:hAnsi="Arial" w:cs="Arial"/>
          <w:sz w:val="24"/>
          <w:szCs w:val="24"/>
        </w:rPr>
        <w:t>povjerena</w:t>
      </w:r>
      <w:proofErr w:type="spellEnd"/>
      <w:r w:rsidRPr="00D91ABE">
        <w:rPr>
          <w:rFonts w:ascii="Arial" w:hAnsi="Arial" w:cs="Arial"/>
          <w:sz w:val="24"/>
          <w:szCs w:val="24"/>
        </w:rPr>
        <w:t xml:space="preserve"> </w:t>
      </w:r>
      <w:proofErr w:type="spellStart"/>
      <w:r w:rsidRPr="00D91ABE">
        <w:rPr>
          <w:rFonts w:ascii="Arial" w:hAnsi="Arial" w:cs="Arial"/>
          <w:sz w:val="24"/>
          <w:szCs w:val="24"/>
        </w:rPr>
        <w:t>funkcija</w:t>
      </w:r>
      <w:proofErr w:type="spellEnd"/>
      <w:r w:rsidRPr="00D91ABE">
        <w:rPr>
          <w:rFonts w:ascii="Arial" w:hAnsi="Arial" w:cs="Arial"/>
          <w:sz w:val="24"/>
          <w:szCs w:val="24"/>
        </w:rPr>
        <w:t xml:space="preserve"> </w:t>
      </w:r>
      <w:proofErr w:type="spellStart"/>
      <w:r w:rsidRPr="00D91ABE">
        <w:rPr>
          <w:rFonts w:ascii="Arial" w:hAnsi="Arial" w:cs="Arial"/>
          <w:sz w:val="24"/>
          <w:szCs w:val="24"/>
        </w:rPr>
        <w:t>načelnika</w:t>
      </w:r>
      <w:proofErr w:type="spellEnd"/>
      <w:r w:rsidRPr="00D91ABE">
        <w:rPr>
          <w:rFonts w:ascii="Arial" w:hAnsi="Arial" w:cs="Arial"/>
          <w:sz w:val="24"/>
          <w:szCs w:val="24"/>
        </w:rPr>
        <w:t xml:space="preserve"> </w:t>
      </w:r>
      <w:proofErr w:type="spellStart"/>
      <w:r w:rsidRPr="00D91ABE">
        <w:rPr>
          <w:rFonts w:ascii="Arial" w:hAnsi="Arial" w:cs="Arial"/>
          <w:sz w:val="24"/>
          <w:szCs w:val="24"/>
        </w:rPr>
        <w:t>Općine</w:t>
      </w:r>
      <w:proofErr w:type="spellEnd"/>
      <w:r w:rsidRPr="00D91ABE">
        <w:rPr>
          <w:rFonts w:ascii="Arial" w:hAnsi="Arial" w:cs="Arial"/>
          <w:sz w:val="24"/>
          <w:szCs w:val="24"/>
        </w:rPr>
        <w:t xml:space="preserve"> Brtonigla-Verteneglio, a dana 07. </w:t>
      </w:r>
      <w:proofErr w:type="spellStart"/>
      <w:r w:rsidRPr="00D91ABE">
        <w:rPr>
          <w:rFonts w:ascii="Arial" w:hAnsi="Arial" w:cs="Arial"/>
          <w:sz w:val="24"/>
          <w:szCs w:val="24"/>
        </w:rPr>
        <w:t>lipnja</w:t>
      </w:r>
      <w:proofErr w:type="spellEnd"/>
      <w:r w:rsidRPr="00D91ABE">
        <w:rPr>
          <w:rFonts w:ascii="Arial" w:hAnsi="Arial" w:cs="Arial"/>
          <w:sz w:val="24"/>
          <w:szCs w:val="24"/>
        </w:rPr>
        <w:t xml:space="preserve"> 2021. </w:t>
      </w:r>
      <w:proofErr w:type="spellStart"/>
      <w:r w:rsidRPr="00D91ABE">
        <w:rPr>
          <w:rFonts w:ascii="Arial" w:hAnsi="Arial" w:cs="Arial"/>
          <w:sz w:val="24"/>
          <w:szCs w:val="24"/>
        </w:rPr>
        <w:t>godine</w:t>
      </w:r>
      <w:proofErr w:type="spellEnd"/>
      <w:r w:rsidRPr="00D91ABE">
        <w:rPr>
          <w:rFonts w:ascii="Arial" w:hAnsi="Arial" w:cs="Arial"/>
          <w:sz w:val="24"/>
          <w:szCs w:val="24"/>
        </w:rPr>
        <w:t xml:space="preserve">, u </w:t>
      </w:r>
      <w:proofErr w:type="spellStart"/>
      <w:r w:rsidRPr="00D91ABE">
        <w:rPr>
          <w:rFonts w:ascii="Arial" w:hAnsi="Arial" w:cs="Arial"/>
          <w:sz w:val="24"/>
          <w:szCs w:val="24"/>
        </w:rPr>
        <w:t>prostorijama</w:t>
      </w:r>
      <w:proofErr w:type="spellEnd"/>
      <w:r w:rsidRPr="00D91ABE">
        <w:rPr>
          <w:rFonts w:ascii="Arial" w:hAnsi="Arial" w:cs="Arial"/>
          <w:sz w:val="24"/>
          <w:szCs w:val="24"/>
        </w:rPr>
        <w:t xml:space="preserve"> </w:t>
      </w:r>
      <w:proofErr w:type="spellStart"/>
      <w:r w:rsidRPr="00D91ABE">
        <w:rPr>
          <w:rFonts w:ascii="Arial" w:hAnsi="Arial" w:cs="Arial"/>
          <w:sz w:val="24"/>
          <w:szCs w:val="24"/>
        </w:rPr>
        <w:t>Općine</w:t>
      </w:r>
      <w:proofErr w:type="spellEnd"/>
      <w:r w:rsidRPr="00D91ABE">
        <w:rPr>
          <w:rFonts w:ascii="Arial" w:hAnsi="Arial" w:cs="Arial"/>
          <w:sz w:val="24"/>
          <w:szCs w:val="24"/>
        </w:rPr>
        <w:t xml:space="preserve"> Brtonigla-Verteneglio, </w:t>
      </w:r>
      <w:proofErr w:type="spellStart"/>
      <w:r w:rsidRPr="00D91ABE">
        <w:rPr>
          <w:rFonts w:ascii="Arial" w:hAnsi="Arial" w:cs="Arial"/>
          <w:sz w:val="24"/>
          <w:szCs w:val="24"/>
        </w:rPr>
        <w:t>odrađena</w:t>
      </w:r>
      <w:proofErr w:type="spellEnd"/>
      <w:r w:rsidRPr="00D91ABE">
        <w:rPr>
          <w:rFonts w:ascii="Arial" w:hAnsi="Arial" w:cs="Arial"/>
          <w:sz w:val="24"/>
          <w:szCs w:val="24"/>
        </w:rPr>
        <w:t xml:space="preserve"> je i </w:t>
      </w:r>
      <w:proofErr w:type="spellStart"/>
      <w:r w:rsidRPr="00D91ABE">
        <w:rPr>
          <w:rFonts w:ascii="Arial" w:hAnsi="Arial" w:cs="Arial"/>
          <w:sz w:val="24"/>
          <w:szCs w:val="24"/>
        </w:rPr>
        <w:t>službena</w:t>
      </w:r>
      <w:proofErr w:type="spellEnd"/>
      <w:r w:rsidRPr="00D91ABE">
        <w:rPr>
          <w:rFonts w:ascii="Arial" w:hAnsi="Arial" w:cs="Arial"/>
          <w:sz w:val="24"/>
          <w:szCs w:val="24"/>
        </w:rPr>
        <w:t xml:space="preserve"> </w:t>
      </w:r>
      <w:proofErr w:type="spellStart"/>
      <w:r w:rsidRPr="00D91ABE">
        <w:rPr>
          <w:rFonts w:ascii="Arial" w:hAnsi="Arial" w:cs="Arial"/>
          <w:sz w:val="24"/>
          <w:szCs w:val="24"/>
        </w:rPr>
        <w:t>primopredaja</w:t>
      </w:r>
      <w:proofErr w:type="spellEnd"/>
      <w:r w:rsidRPr="00D91ABE">
        <w:rPr>
          <w:rFonts w:ascii="Arial" w:hAnsi="Arial" w:cs="Arial"/>
          <w:sz w:val="24"/>
          <w:szCs w:val="24"/>
        </w:rPr>
        <w:t xml:space="preserve"> </w:t>
      </w:r>
      <w:proofErr w:type="spellStart"/>
      <w:r w:rsidRPr="00D91ABE">
        <w:rPr>
          <w:rFonts w:ascii="Arial" w:hAnsi="Arial" w:cs="Arial"/>
          <w:sz w:val="24"/>
          <w:szCs w:val="24"/>
        </w:rPr>
        <w:t>izvršnih</w:t>
      </w:r>
      <w:proofErr w:type="spellEnd"/>
      <w:r w:rsidRPr="00D91ABE">
        <w:rPr>
          <w:rFonts w:ascii="Arial" w:hAnsi="Arial" w:cs="Arial"/>
          <w:sz w:val="24"/>
          <w:szCs w:val="24"/>
        </w:rPr>
        <w:t xml:space="preserve"> </w:t>
      </w:r>
      <w:proofErr w:type="spellStart"/>
      <w:r w:rsidRPr="00D91ABE">
        <w:rPr>
          <w:rFonts w:ascii="Arial" w:hAnsi="Arial" w:cs="Arial"/>
          <w:sz w:val="24"/>
          <w:szCs w:val="24"/>
        </w:rPr>
        <w:t>ovlasti</w:t>
      </w:r>
      <w:proofErr w:type="spellEnd"/>
      <w:r w:rsidRPr="00D91ABE">
        <w:rPr>
          <w:rFonts w:ascii="Arial" w:hAnsi="Arial" w:cs="Arial"/>
          <w:sz w:val="24"/>
          <w:szCs w:val="24"/>
        </w:rPr>
        <w:t xml:space="preserve"> </w:t>
      </w:r>
      <w:proofErr w:type="spellStart"/>
      <w:r>
        <w:rPr>
          <w:rFonts w:ascii="Arial" w:hAnsi="Arial" w:cs="Arial"/>
          <w:sz w:val="24"/>
          <w:szCs w:val="24"/>
        </w:rPr>
        <w:t>od</w:t>
      </w:r>
      <w:proofErr w:type="spellEnd"/>
      <w:r>
        <w:rPr>
          <w:rFonts w:ascii="Arial" w:hAnsi="Arial" w:cs="Arial"/>
          <w:sz w:val="24"/>
          <w:szCs w:val="24"/>
        </w:rPr>
        <w:t xml:space="preserve"> </w:t>
      </w:r>
      <w:proofErr w:type="spellStart"/>
      <w:r>
        <w:rPr>
          <w:rFonts w:ascii="Arial" w:hAnsi="Arial" w:cs="Arial"/>
          <w:sz w:val="24"/>
          <w:szCs w:val="24"/>
        </w:rPr>
        <w:t>strane</w:t>
      </w:r>
      <w:proofErr w:type="spellEnd"/>
      <w:r w:rsidRPr="00D91ABE">
        <w:rPr>
          <w:rFonts w:ascii="Arial" w:hAnsi="Arial" w:cs="Arial"/>
          <w:sz w:val="24"/>
          <w:szCs w:val="24"/>
        </w:rPr>
        <w:t xml:space="preserve"> </w:t>
      </w:r>
      <w:proofErr w:type="spellStart"/>
      <w:r w:rsidRPr="00D91ABE">
        <w:rPr>
          <w:rFonts w:ascii="Arial" w:hAnsi="Arial" w:cs="Arial"/>
          <w:sz w:val="24"/>
          <w:szCs w:val="24"/>
        </w:rPr>
        <w:t>načelnika</w:t>
      </w:r>
      <w:proofErr w:type="spellEnd"/>
      <w:r w:rsidRPr="00D91ABE">
        <w:rPr>
          <w:rFonts w:ascii="Arial" w:hAnsi="Arial" w:cs="Arial"/>
          <w:sz w:val="24"/>
          <w:szCs w:val="24"/>
        </w:rPr>
        <w:t xml:space="preserve"> </w:t>
      </w:r>
      <w:proofErr w:type="spellStart"/>
      <w:r w:rsidRPr="00D91ABE">
        <w:rPr>
          <w:rFonts w:ascii="Arial" w:hAnsi="Arial" w:cs="Arial"/>
          <w:sz w:val="24"/>
          <w:szCs w:val="24"/>
        </w:rPr>
        <w:t>kojemu</w:t>
      </w:r>
      <w:proofErr w:type="spellEnd"/>
      <w:r w:rsidRPr="00D91ABE">
        <w:rPr>
          <w:rFonts w:ascii="Arial" w:hAnsi="Arial" w:cs="Arial"/>
          <w:sz w:val="24"/>
          <w:szCs w:val="24"/>
        </w:rPr>
        <w:t xml:space="preserve"> je </w:t>
      </w:r>
      <w:proofErr w:type="spellStart"/>
      <w:r w:rsidRPr="00D91ABE">
        <w:rPr>
          <w:rFonts w:ascii="Arial" w:hAnsi="Arial" w:cs="Arial"/>
          <w:sz w:val="24"/>
          <w:szCs w:val="24"/>
        </w:rPr>
        <w:t>prestao</w:t>
      </w:r>
      <w:proofErr w:type="spellEnd"/>
      <w:r w:rsidRPr="00D91ABE">
        <w:rPr>
          <w:rFonts w:ascii="Arial" w:hAnsi="Arial" w:cs="Arial"/>
          <w:sz w:val="24"/>
          <w:szCs w:val="24"/>
        </w:rPr>
        <w:t xml:space="preserve"> </w:t>
      </w:r>
      <w:proofErr w:type="spellStart"/>
      <w:r w:rsidRPr="00D91ABE">
        <w:rPr>
          <w:rFonts w:ascii="Arial" w:hAnsi="Arial" w:cs="Arial"/>
          <w:sz w:val="24"/>
          <w:szCs w:val="24"/>
        </w:rPr>
        <w:t>mandat</w:t>
      </w:r>
      <w:proofErr w:type="spellEnd"/>
      <w:r w:rsidRPr="00D91ABE">
        <w:rPr>
          <w:rFonts w:ascii="Arial" w:hAnsi="Arial" w:cs="Arial"/>
          <w:sz w:val="24"/>
          <w:szCs w:val="24"/>
        </w:rPr>
        <w:t xml:space="preserve">, Paola </w:t>
      </w:r>
      <w:proofErr w:type="spellStart"/>
      <w:r w:rsidRPr="00D91ABE">
        <w:rPr>
          <w:rFonts w:ascii="Arial" w:hAnsi="Arial" w:cs="Arial"/>
          <w:sz w:val="24"/>
          <w:szCs w:val="24"/>
        </w:rPr>
        <w:t>Klarić</w:t>
      </w:r>
      <w:r>
        <w:rPr>
          <w:rFonts w:ascii="Arial" w:hAnsi="Arial" w:cs="Arial"/>
          <w:sz w:val="24"/>
          <w:szCs w:val="24"/>
        </w:rPr>
        <w:t>a</w:t>
      </w:r>
      <w:proofErr w:type="spellEnd"/>
      <w:r w:rsidRPr="00D91ABE">
        <w:rPr>
          <w:rFonts w:ascii="Arial" w:hAnsi="Arial" w:cs="Arial"/>
          <w:sz w:val="24"/>
          <w:szCs w:val="24"/>
        </w:rPr>
        <w:t xml:space="preserve">. </w:t>
      </w:r>
      <w:proofErr w:type="spellStart"/>
      <w:r w:rsidRPr="00D91ABE">
        <w:rPr>
          <w:rFonts w:ascii="Arial" w:hAnsi="Arial" w:cs="Arial"/>
          <w:sz w:val="24"/>
          <w:szCs w:val="24"/>
        </w:rPr>
        <w:t>Samome</w:t>
      </w:r>
      <w:proofErr w:type="spellEnd"/>
      <w:r w:rsidRPr="00D91ABE">
        <w:rPr>
          <w:rFonts w:ascii="Arial" w:hAnsi="Arial" w:cs="Arial"/>
          <w:sz w:val="24"/>
          <w:szCs w:val="24"/>
        </w:rPr>
        <w:t xml:space="preserve"> </w:t>
      </w:r>
      <w:proofErr w:type="spellStart"/>
      <w:r w:rsidRPr="00D91ABE">
        <w:rPr>
          <w:rFonts w:ascii="Arial" w:hAnsi="Arial" w:cs="Arial"/>
          <w:sz w:val="24"/>
          <w:szCs w:val="24"/>
        </w:rPr>
        <w:t>činu</w:t>
      </w:r>
      <w:proofErr w:type="spellEnd"/>
      <w:r w:rsidRPr="00D91ABE">
        <w:rPr>
          <w:rFonts w:ascii="Arial" w:hAnsi="Arial" w:cs="Arial"/>
          <w:sz w:val="24"/>
          <w:szCs w:val="24"/>
        </w:rPr>
        <w:t xml:space="preserve"> </w:t>
      </w:r>
      <w:proofErr w:type="spellStart"/>
      <w:r w:rsidRPr="00D91ABE">
        <w:rPr>
          <w:rFonts w:ascii="Arial" w:hAnsi="Arial" w:cs="Arial"/>
          <w:sz w:val="24"/>
          <w:szCs w:val="24"/>
        </w:rPr>
        <w:t>primopredaje</w:t>
      </w:r>
      <w:proofErr w:type="spellEnd"/>
      <w:r w:rsidRPr="00D91ABE">
        <w:rPr>
          <w:rFonts w:ascii="Arial" w:hAnsi="Arial" w:cs="Arial"/>
          <w:sz w:val="24"/>
          <w:szCs w:val="24"/>
        </w:rPr>
        <w:t xml:space="preserve"> bio je </w:t>
      </w:r>
      <w:proofErr w:type="spellStart"/>
      <w:r w:rsidRPr="00D91ABE">
        <w:rPr>
          <w:rFonts w:ascii="Arial" w:hAnsi="Arial" w:cs="Arial"/>
          <w:sz w:val="24"/>
          <w:szCs w:val="24"/>
        </w:rPr>
        <w:t>nazočan</w:t>
      </w:r>
      <w:proofErr w:type="spellEnd"/>
      <w:r w:rsidRPr="00D91ABE">
        <w:rPr>
          <w:rFonts w:ascii="Arial" w:hAnsi="Arial" w:cs="Arial"/>
          <w:sz w:val="24"/>
          <w:szCs w:val="24"/>
        </w:rPr>
        <w:t xml:space="preserve"> i </w:t>
      </w:r>
      <w:proofErr w:type="spellStart"/>
      <w:r w:rsidRPr="00D91ABE">
        <w:rPr>
          <w:rFonts w:ascii="Arial" w:hAnsi="Arial" w:cs="Arial"/>
          <w:sz w:val="24"/>
          <w:szCs w:val="24"/>
        </w:rPr>
        <w:t>novoizabrani</w:t>
      </w:r>
      <w:proofErr w:type="spellEnd"/>
      <w:r w:rsidRPr="00D91ABE">
        <w:rPr>
          <w:rFonts w:ascii="Arial" w:hAnsi="Arial" w:cs="Arial"/>
          <w:sz w:val="24"/>
          <w:szCs w:val="24"/>
        </w:rPr>
        <w:t xml:space="preserve"> </w:t>
      </w:r>
      <w:proofErr w:type="spellStart"/>
      <w:r w:rsidRPr="00D91ABE">
        <w:rPr>
          <w:rFonts w:ascii="Arial" w:hAnsi="Arial" w:cs="Arial"/>
          <w:sz w:val="24"/>
          <w:szCs w:val="24"/>
        </w:rPr>
        <w:t>zamjenik</w:t>
      </w:r>
      <w:proofErr w:type="spellEnd"/>
      <w:r w:rsidRPr="00D91ABE">
        <w:rPr>
          <w:rFonts w:ascii="Arial" w:hAnsi="Arial" w:cs="Arial"/>
          <w:sz w:val="24"/>
          <w:szCs w:val="24"/>
        </w:rPr>
        <w:t xml:space="preserve"> </w:t>
      </w:r>
      <w:proofErr w:type="spellStart"/>
      <w:r w:rsidRPr="00D91ABE">
        <w:rPr>
          <w:rFonts w:ascii="Arial" w:hAnsi="Arial" w:cs="Arial"/>
          <w:sz w:val="24"/>
          <w:szCs w:val="24"/>
        </w:rPr>
        <w:t>načelnika</w:t>
      </w:r>
      <w:proofErr w:type="spellEnd"/>
      <w:r w:rsidRPr="00D91ABE">
        <w:rPr>
          <w:rFonts w:ascii="Arial" w:hAnsi="Arial" w:cs="Arial"/>
          <w:sz w:val="24"/>
          <w:szCs w:val="24"/>
        </w:rPr>
        <w:t xml:space="preserve"> </w:t>
      </w:r>
      <w:proofErr w:type="spellStart"/>
      <w:r w:rsidRPr="00D91ABE">
        <w:rPr>
          <w:rFonts w:ascii="Arial" w:hAnsi="Arial" w:cs="Arial"/>
          <w:sz w:val="24"/>
          <w:szCs w:val="24"/>
        </w:rPr>
        <w:t>iz</w:t>
      </w:r>
      <w:proofErr w:type="spellEnd"/>
      <w:r w:rsidRPr="00D91ABE">
        <w:rPr>
          <w:rFonts w:ascii="Arial" w:hAnsi="Arial" w:cs="Arial"/>
          <w:sz w:val="24"/>
          <w:szCs w:val="24"/>
        </w:rPr>
        <w:t xml:space="preserve"> </w:t>
      </w:r>
      <w:proofErr w:type="spellStart"/>
      <w:r w:rsidRPr="00D91ABE">
        <w:rPr>
          <w:rFonts w:ascii="Arial" w:hAnsi="Arial" w:cs="Arial"/>
          <w:sz w:val="24"/>
          <w:szCs w:val="24"/>
        </w:rPr>
        <w:t>reda</w:t>
      </w:r>
      <w:proofErr w:type="spellEnd"/>
      <w:r w:rsidRPr="00D91ABE">
        <w:rPr>
          <w:rFonts w:ascii="Arial" w:hAnsi="Arial" w:cs="Arial"/>
          <w:sz w:val="24"/>
          <w:szCs w:val="24"/>
        </w:rPr>
        <w:t xml:space="preserve"> </w:t>
      </w:r>
      <w:proofErr w:type="spellStart"/>
      <w:r w:rsidRPr="00D91ABE">
        <w:rPr>
          <w:rFonts w:ascii="Arial" w:hAnsi="Arial" w:cs="Arial"/>
          <w:sz w:val="24"/>
          <w:szCs w:val="24"/>
        </w:rPr>
        <w:t>pripadnika</w:t>
      </w:r>
      <w:proofErr w:type="spellEnd"/>
      <w:r w:rsidRPr="00D91ABE">
        <w:rPr>
          <w:rFonts w:ascii="Arial" w:hAnsi="Arial" w:cs="Arial"/>
          <w:sz w:val="24"/>
          <w:szCs w:val="24"/>
        </w:rPr>
        <w:t xml:space="preserve"> </w:t>
      </w:r>
      <w:proofErr w:type="spellStart"/>
      <w:r w:rsidRPr="00D91ABE">
        <w:rPr>
          <w:rFonts w:ascii="Arial" w:hAnsi="Arial" w:cs="Arial"/>
          <w:sz w:val="24"/>
          <w:szCs w:val="24"/>
        </w:rPr>
        <w:t>talijanske</w:t>
      </w:r>
      <w:proofErr w:type="spellEnd"/>
      <w:r w:rsidRPr="00D91ABE">
        <w:rPr>
          <w:rFonts w:ascii="Arial" w:hAnsi="Arial" w:cs="Arial"/>
          <w:sz w:val="24"/>
          <w:szCs w:val="24"/>
        </w:rPr>
        <w:t xml:space="preserve"> </w:t>
      </w:r>
      <w:proofErr w:type="spellStart"/>
      <w:r w:rsidRPr="00D91ABE">
        <w:rPr>
          <w:rFonts w:ascii="Arial" w:hAnsi="Arial" w:cs="Arial"/>
          <w:sz w:val="24"/>
          <w:szCs w:val="24"/>
        </w:rPr>
        <w:t>nacionalne</w:t>
      </w:r>
      <w:proofErr w:type="spellEnd"/>
      <w:r w:rsidRPr="00D91ABE">
        <w:rPr>
          <w:rFonts w:ascii="Arial" w:hAnsi="Arial" w:cs="Arial"/>
          <w:sz w:val="24"/>
          <w:szCs w:val="24"/>
        </w:rPr>
        <w:t xml:space="preserve"> </w:t>
      </w:r>
      <w:proofErr w:type="spellStart"/>
      <w:r w:rsidRPr="00D91ABE">
        <w:rPr>
          <w:rFonts w:ascii="Arial" w:hAnsi="Arial" w:cs="Arial"/>
          <w:sz w:val="24"/>
          <w:szCs w:val="24"/>
        </w:rPr>
        <w:t>manjine</w:t>
      </w:r>
      <w:proofErr w:type="spellEnd"/>
      <w:r w:rsidRPr="00D91ABE">
        <w:rPr>
          <w:rFonts w:ascii="Arial" w:hAnsi="Arial" w:cs="Arial"/>
          <w:sz w:val="24"/>
          <w:szCs w:val="24"/>
        </w:rPr>
        <w:t>, Mauricio Veronese.</w:t>
      </w:r>
    </w:p>
    <w:p w14:paraId="79907265" w14:textId="77777777" w:rsidR="002B23D6" w:rsidRPr="006F786B" w:rsidRDefault="002B23D6" w:rsidP="002B23D6">
      <w:pPr>
        <w:autoSpaceDE w:val="0"/>
        <w:autoSpaceDN w:val="0"/>
        <w:adjustRightInd w:val="0"/>
        <w:ind w:firstLine="708"/>
        <w:jc w:val="both"/>
        <w:rPr>
          <w:rFonts w:ascii="Arial" w:hAnsi="Arial" w:cs="Arial"/>
          <w:sz w:val="24"/>
          <w:szCs w:val="24"/>
        </w:rPr>
      </w:pPr>
      <w:proofErr w:type="spellStart"/>
      <w:r w:rsidRPr="006F786B">
        <w:rPr>
          <w:rFonts w:ascii="Arial" w:hAnsi="Arial" w:cs="Arial"/>
          <w:sz w:val="24"/>
          <w:szCs w:val="24"/>
        </w:rPr>
        <w:t>Tijekom</w:t>
      </w:r>
      <w:proofErr w:type="spellEnd"/>
      <w:r w:rsidRPr="006F786B">
        <w:rPr>
          <w:rFonts w:ascii="Arial" w:hAnsi="Arial" w:cs="Arial"/>
          <w:sz w:val="24"/>
          <w:szCs w:val="24"/>
        </w:rPr>
        <w:t xml:space="preserve"> </w:t>
      </w:r>
      <w:proofErr w:type="spellStart"/>
      <w:r w:rsidRPr="006F786B">
        <w:rPr>
          <w:rFonts w:ascii="Arial" w:hAnsi="Arial" w:cs="Arial"/>
          <w:sz w:val="24"/>
          <w:szCs w:val="24"/>
        </w:rPr>
        <w:t>prvih</w:t>
      </w:r>
      <w:proofErr w:type="spellEnd"/>
      <w:r w:rsidRPr="006F786B">
        <w:rPr>
          <w:rFonts w:ascii="Arial" w:hAnsi="Arial" w:cs="Arial"/>
          <w:sz w:val="24"/>
          <w:szCs w:val="24"/>
        </w:rPr>
        <w:t xml:space="preserve"> </w:t>
      </w:r>
      <w:proofErr w:type="spellStart"/>
      <w:r w:rsidRPr="006F786B">
        <w:rPr>
          <w:rFonts w:ascii="Arial" w:hAnsi="Arial" w:cs="Arial"/>
          <w:sz w:val="24"/>
          <w:szCs w:val="24"/>
        </w:rPr>
        <w:t>šest</w:t>
      </w:r>
      <w:proofErr w:type="spellEnd"/>
      <w:r w:rsidRPr="006F786B">
        <w:rPr>
          <w:rFonts w:ascii="Arial" w:hAnsi="Arial" w:cs="Arial"/>
          <w:sz w:val="24"/>
          <w:szCs w:val="24"/>
        </w:rPr>
        <w:t xml:space="preserve"> </w:t>
      </w:r>
      <w:proofErr w:type="spellStart"/>
      <w:r w:rsidRPr="006F786B">
        <w:rPr>
          <w:rFonts w:ascii="Arial" w:hAnsi="Arial" w:cs="Arial"/>
          <w:sz w:val="24"/>
          <w:szCs w:val="24"/>
        </w:rPr>
        <w:t>mjeseci</w:t>
      </w:r>
      <w:proofErr w:type="spellEnd"/>
      <w:r w:rsidRPr="006F786B">
        <w:rPr>
          <w:rFonts w:ascii="Arial" w:hAnsi="Arial" w:cs="Arial"/>
          <w:sz w:val="24"/>
          <w:szCs w:val="24"/>
        </w:rPr>
        <w:t xml:space="preserve"> </w:t>
      </w:r>
      <w:proofErr w:type="spellStart"/>
      <w:r>
        <w:rPr>
          <w:rFonts w:ascii="Arial" w:hAnsi="Arial" w:cs="Arial"/>
          <w:sz w:val="24"/>
          <w:szCs w:val="24"/>
        </w:rPr>
        <w:t>novog</w:t>
      </w:r>
      <w:proofErr w:type="spellEnd"/>
      <w:r w:rsidRPr="006F786B">
        <w:rPr>
          <w:rFonts w:ascii="Arial" w:hAnsi="Arial" w:cs="Arial"/>
          <w:sz w:val="24"/>
          <w:szCs w:val="24"/>
        </w:rPr>
        <w:t xml:space="preserve"> </w:t>
      </w:r>
      <w:proofErr w:type="spellStart"/>
      <w:r w:rsidRPr="006F786B">
        <w:rPr>
          <w:rFonts w:ascii="Arial" w:hAnsi="Arial" w:cs="Arial"/>
          <w:sz w:val="24"/>
          <w:szCs w:val="24"/>
        </w:rPr>
        <w:t>mandata</w:t>
      </w:r>
      <w:proofErr w:type="spellEnd"/>
      <w:r w:rsidRPr="006F786B">
        <w:rPr>
          <w:rFonts w:ascii="Arial" w:hAnsi="Arial" w:cs="Arial"/>
          <w:sz w:val="24"/>
          <w:szCs w:val="24"/>
        </w:rPr>
        <w:t xml:space="preserve"> </w:t>
      </w:r>
      <w:proofErr w:type="spellStart"/>
      <w:r w:rsidRPr="006F786B">
        <w:rPr>
          <w:rFonts w:ascii="Arial" w:hAnsi="Arial" w:cs="Arial"/>
          <w:sz w:val="24"/>
          <w:szCs w:val="24"/>
        </w:rPr>
        <w:t>obavljeni</w:t>
      </w:r>
      <w:proofErr w:type="spellEnd"/>
      <w:r w:rsidRPr="006F786B">
        <w:rPr>
          <w:rFonts w:ascii="Arial" w:hAnsi="Arial" w:cs="Arial"/>
          <w:sz w:val="24"/>
          <w:szCs w:val="24"/>
        </w:rPr>
        <w:t xml:space="preserve"> </w:t>
      </w:r>
      <w:proofErr w:type="spellStart"/>
      <w:r w:rsidRPr="006F786B">
        <w:rPr>
          <w:rFonts w:ascii="Arial" w:hAnsi="Arial" w:cs="Arial"/>
          <w:sz w:val="24"/>
          <w:szCs w:val="24"/>
        </w:rPr>
        <w:t>su</w:t>
      </w:r>
      <w:proofErr w:type="spellEnd"/>
      <w:r w:rsidRPr="006F786B">
        <w:rPr>
          <w:rFonts w:ascii="Arial" w:hAnsi="Arial" w:cs="Arial"/>
          <w:sz w:val="24"/>
          <w:szCs w:val="24"/>
        </w:rPr>
        <w:t xml:space="preserve"> </w:t>
      </w:r>
      <w:proofErr w:type="spellStart"/>
      <w:r w:rsidRPr="006F786B">
        <w:rPr>
          <w:rFonts w:ascii="Arial" w:hAnsi="Arial" w:cs="Arial"/>
          <w:sz w:val="24"/>
          <w:szCs w:val="24"/>
        </w:rPr>
        <w:t>izvršni</w:t>
      </w:r>
      <w:proofErr w:type="spellEnd"/>
      <w:r w:rsidRPr="006F786B">
        <w:rPr>
          <w:rFonts w:ascii="Arial" w:hAnsi="Arial" w:cs="Arial"/>
          <w:sz w:val="24"/>
          <w:szCs w:val="24"/>
        </w:rPr>
        <w:t xml:space="preserve"> </w:t>
      </w:r>
      <w:proofErr w:type="spellStart"/>
      <w:r w:rsidRPr="006F786B">
        <w:rPr>
          <w:rFonts w:ascii="Arial" w:hAnsi="Arial" w:cs="Arial"/>
          <w:sz w:val="24"/>
          <w:szCs w:val="24"/>
        </w:rPr>
        <w:t>poslovi</w:t>
      </w:r>
      <w:proofErr w:type="spellEnd"/>
      <w:r w:rsidRPr="006F786B">
        <w:rPr>
          <w:rFonts w:ascii="Arial" w:hAnsi="Arial" w:cs="Arial"/>
          <w:sz w:val="24"/>
          <w:szCs w:val="24"/>
        </w:rPr>
        <w:t xml:space="preserve"> </w:t>
      </w:r>
      <w:proofErr w:type="spellStart"/>
      <w:r w:rsidRPr="006F786B">
        <w:rPr>
          <w:rFonts w:ascii="Arial" w:hAnsi="Arial" w:cs="Arial"/>
          <w:sz w:val="24"/>
          <w:szCs w:val="24"/>
        </w:rPr>
        <w:t>iz</w:t>
      </w:r>
      <w:proofErr w:type="spellEnd"/>
      <w:r w:rsidRPr="006F786B">
        <w:rPr>
          <w:rFonts w:ascii="Arial" w:hAnsi="Arial" w:cs="Arial"/>
          <w:sz w:val="24"/>
          <w:szCs w:val="24"/>
        </w:rPr>
        <w:t xml:space="preserve"> </w:t>
      </w:r>
      <w:proofErr w:type="spellStart"/>
      <w:r w:rsidRPr="006F786B">
        <w:rPr>
          <w:rFonts w:ascii="Arial" w:hAnsi="Arial" w:cs="Arial"/>
          <w:sz w:val="24"/>
          <w:szCs w:val="24"/>
        </w:rPr>
        <w:t>samoupravnog</w:t>
      </w:r>
      <w:proofErr w:type="spellEnd"/>
      <w:r w:rsidRPr="006F786B">
        <w:rPr>
          <w:rFonts w:ascii="Arial" w:hAnsi="Arial" w:cs="Arial"/>
          <w:sz w:val="24"/>
          <w:szCs w:val="24"/>
        </w:rPr>
        <w:t xml:space="preserve"> </w:t>
      </w:r>
      <w:proofErr w:type="spellStart"/>
      <w:r w:rsidRPr="006F786B">
        <w:rPr>
          <w:rFonts w:ascii="Arial" w:hAnsi="Arial" w:cs="Arial"/>
          <w:sz w:val="24"/>
          <w:szCs w:val="24"/>
        </w:rPr>
        <w:t>djelokruga</w:t>
      </w:r>
      <w:proofErr w:type="spellEnd"/>
      <w:r w:rsidRPr="006F786B">
        <w:rPr>
          <w:rFonts w:ascii="Arial" w:hAnsi="Arial" w:cs="Arial"/>
          <w:sz w:val="24"/>
          <w:szCs w:val="24"/>
        </w:rPr>
        <w:t xml:space="preserve"> </w:t>
      </w:r>
      <w:proofErr w:type="spellStart"/>
      <w:r w:rsidRPr="006F786B">
        <w:rPr>
          <w:rFonts w:ascii="Arial" w:hAnsi="Arial" w:cs="Arial"/>
          <w:sz w:val="24"/>
          <w:szCs w:val="24"/>
        </w:rPr>
        <w:t>Općine</w:t>
      </w:r>
      <w:proofErr w:type="spellEnd"/>
      <w:r w:rsidRPr="006F786B">
        <w:rPr>
          <w:rFonts w:ascii="Arial" w:hAnsi="Arial" w:cs="Arial"/>
          <w:sz w:val="24"/>
          <w:szCs w:val="24"/>
        </w:rPr>
        <w:t xml:space="preserve"> koji </w:t>
      </w:r>
      <w:proofErr w:type="spellStart"/>
      <w:r w:rsidRPr="006F786B">
        <w:rPr>
          <w:rFonts w:ascii="Arial" w:hAnsi="Arial" w:cs="Arial"/>
          <w:sz w:val="24"/>
          <w:szCs w:val="24"/>
        </w:rPr>
        <w:t>su</w:t>
      </w:r>
      <w:proofErr w:type="spellEnd"/>
      <w:r w:rsidRPr="006F786B">
        <w:rPr>
          <w:rFonts w:ascii="Arial" w:hAnsi="Arial" w:cs="Arial"/>
          <w:sz w:val="24"/>
          <w:szCs w:val="24"/>
        </w:rPr>
        <w:t xml:space="preserve"> </w:t>
      </w:r>
      <w:proofErr w:type="spellStart"/>
      <w:r w:rsidRPr="006F786B">
        <w:rPr>
          <w:rFonts w:ascii="Arial" w:hAnsi="Arial" w:cs="Arial"/>
          <w:sz w:val="24"/>
          <w:szCs w:val="24"/>
        </w:rPr>
        <w:t>zakonom</w:t>
      </w:r>
      <w:proofErr w:type="spellEnd"/>
      <w:r w:rsidRPr="006F786B">
        <w:rPr>
          <w:rFonts w:ascii="Arial" w:hAnsi="Arial" w:cs="Arial"/>
          <w:sz w:val="24"/>
          <w:szCs w:val="24"/>
        </w:rPr>
        <w:t xml:space="preserve"> </w:t>
      </w:r>
      <w:proofErr w:type="spellStart"/>
      <w:r w:rsidRPr="006F786B">
        <w:rPr>
          <w:rFonts w:ascii="Arial" w:hAnsi="Arial" w:cs="Arial"/>
          <w:sz w:val="24"/>
          <w:szCs w:val="24"/>
        </w:rPr>
        <w:t>povjereni</w:t>
      </w:r>
      <w:proofErr w:type="spellEnd"/>
      <w:r w:rsidRPr="006F786B">
        <w:rPr>
          <w:rFonts w:ascii="Arial" w:hAnsi="Arial" w:cs="Arial"/>
          <w:sz w:val="24"/>
          <w:szCs w:val="24"/>
        </w:rPr>
        <w:t xml:space="preserve"> </w:t>
      </w:r>
      <w:proofErr w:type="spellStart"/>
      <w:r w:rsidRPr="006F786B">
        <w:rPr>
          <w:rFonts w:ascii="Arial" w:hAnsi="Arial" w:cs="Arial"/>
          <w:sz w:val="24"/>
          <w:szCs w:val="24"/>
        </w:rPr>
        <w:t>općinskom</w:t>
      </w:r>
      <w:proofErr w:type="spellEnd"/>
      <w:r w:rsidRPr="006F786B">
        <w:rPr>
          <w:rFonts w:ascii="Arial" w:hAnsi="Arial" w:cs="Arial"/>
          <w:sz w:val="24"/>
          <w:szCs w:val="24"/>
        </w:rPr>
        <w:t xml:space="preserve"> </w:t>
      </w:r>
      <w:proofErr w:type="spellStart"/>
      <w:r w:rsidRPr="006F786B">
        <w:rPr>
          <w:rFonts w:ascii="Arial" w:hAnsi="Arial" w:cs="Arial"/>
          <w:sz w:val="24"/>
          <w:szCs w:val="24"/>
        </w:rPr>
        <w:t>načelniku</w:t>
      </w:r>
      <w:proofErr w:type="spellEnd"/>
      <w:r w:rsidRPr="006F786B">
        <w:rPr>
          <w:rFonts w:ascii="Arial" w:hAnsi="Arial" w:cs="Arial"/>
          <w:sz w:val="24"/>
          <w:szCs w:val="24"/>
        </w:rPr>
        <w:t xml:space="preserve">, </w:t>
      </w:r>
      <w:proofErr w:type="spellStart"/>
      <w:r w:rsidRPr="006F786B">
        <w:rPr>
          <w:rFonts w:ascii="Arial" w:hAnsi="Arial" w:cs="Arial"/>
          <w:sz w:val="24"/>
          <w:szCs w:val="24"/>
        </w:rPr>
        <w:t>kao</w:t>
      </w:r>
      <w:proofErr w:type="spellEnd"/>
      <w:r w:rsidRPr="006F786B">
        <w:rPr>
          <w:rFonts w:ascii="Arial" w:hAnsi="Arial" w:cs="Arial"/>
          <w:sz w:val="24"/>
          <w:szCs w:val="24"/>
        </w:rPr>
        <w:t xml:space="preserve"> </w:t>
      </w:r>
      <w:proofErr w:type="spellStart"/>
      <w:r w:rsidRPr="006F786B">
        <w:rPr>
          <w:rFonts w:ascii="Arial" w:hAnsi="Arial" w:cs="Arial"/>
          <w:sz w:val="24"/>
          <w:szCs w:val="24"/>
        </w:rPr>
        <w:t>što</w:t>
      </w:r>
      <w:proofErr w:type="spellEnd"/>
      <w:r w:rsidRPr="006F786B">
        <w:rPr>
          <w:rFonts w:ascii="Arial" w:hAnsi="Arial" w:cs="Arial"/>
          <w:sz w:val="24"/>
          <w:szCs w:val="24"/>
        </w:rPr>
        <w:t xml:space="preserve"> </w:t>
      </w:r>
      <w:proofErr w:type="spellStart"/>
      <w:r w:rsidRPr="006F786B">
        <w:rPr>
          <w:rFonts w:ascii="Arial" w:hAnsi="Arial" w:cs="Arial"/>
          <w:sz w:val="24"/>
          <w:szCs w:val="24"/>
        </w:rPr>
        <w:t>su</w:t>
      </w:r>
      <w:proofErr w:type="spellEnd"/>
      <w:r w:rsidRPr="006F786B">
        <w:rPr>
          <w:rFonts w:ascii="Arial" w:hAnsi="Arial" w:cs="Arial"/>
          <w:sz w:val="24"/>
          <w:szCs w:val="24"/>
        </w:rPr>
        <w:t xml:space="preserve"> </w:t>
      </w:r>
      <w:proofErr w:type="spellStart"/>
      <w:r w:rsidRPr="006F786B">
        <w:rPr>
          <w:rFonts w:ascii="Arial" w:hAnsi="Arial" w:cs="Arial"/>
          <w:sz w:val="24"/>
          <w:szCs w:val="24"/>
        </w:rPr>
        <w:t>upravljanje</w:t>
      </w:r>
      <w:proofErr w:type="spellEnd"/>
      <w:r w:rsidRPr="006F786B">
        <w:rPr>
          <w:rFonts w:ascii="Arial" w:hAnsi="Arial" w:cs="Arial"/>
          <w:sz w:val="24"/>
          <w:szCs w:val="24"/>
        </w:rPr>
        <w:t xml:space="preserve"> </w:t>
      </w:r>
      <w:proofErr w:type="spellStart"/>
      <w:r w:rsidRPr="006F786B">
        <w:rPr>
          <w:rFonts w:ascii="Arial" w:hAnsi="Arial" w:cs="Arial"/>
          <w:sz w:val="24"/>
          <w:szCs w:val="24"/>
        </w:rPr>
        <w:t>nekretninama</w:t>
      </w:r>
      <w:proofErr w:type="spellEnd"/>
      <w:r w:rsidRPr="006F786B">
        <w:rPr>
          <w:rFonts w:ascii="Arial" w:hAnsi="Arial" w:cs="Arial"/>
          <w:sz w:val="24"/>
          <w:szCs w:val="24"/>
        </w:rPr>
        <w:t xml:space="preserve"> i </w:t>
      </w:r>
      <w:proofErr w:type="spellStart"/>
      <w:r w:rsidRPr="006F786B">
        <w:rPr>
          <w:rFonts w:ascii="Arial" w:hAnsi="Arial" w:cs="Arial"/>
          <w:sz w:val="24"/>
          <w:szCs w:val="24"/>
        </w:rPr>
        <w:t>pokretninama</w:t>
      </w:r>
      <w:proofErr w:type="spellEnd"/>
      <w:r w:rsidRPr="006F786B">
        <w:rPr>
          <w:rFonts w:ascii="Arial" w:hAnsi="Arial" w:cs="Arial"/>
          <w:sz w:val="24"/>
          <w:szCs w:val="24"/>
        </w:rPr>
        <w:t xml:space="preserve"> u </w:t>
      </w:r>
      <w:proofErr w:type="spellStart"/>
      <w:r w:rsidRPr="006F786B">
        <w:rPr>
          <w:rFonts w:ascii="Arial" w:hAnsi="Arial" w:cs="Arial"/>
          <w:sz w:val="24"/>
          <w:szCs w:val="24"/>
        </w:rPr>
        <w:t>vlasništvu</w:t>
      </w:r>
      <w:proofErr w:type="spellEnd"/>
      <w:r w:rsidRPr="006F786B">
        <w:rPr>
          <w:rFonts w:ascii="Arial" w:hAnsi="Arial" w:cs="Arial"/>
          <w:sz w:val="24"/>
          <w:szCs w:val="24"/>
        </w:rPr>
        <w:t xml:space="preserve"> </w:t>
      </w:r>
      <w:proofErr w:type="spellStart"/>
      <w:r w:rsidRPr="006F786B">
        <w:rPr>
          <w:rFonts w:ascii="Arial" w:hAnsi="Arial" w:cs="Arial"/>
          <w:sz w:val="24"/>
          <w:szCs w:val="24"/>
        </w:rPr>
        <w:t>Općine</w:t>
      </w:r>
      <w:proofErr w:type="spellEnd"/>
      <w:r w:rsidRPr="006F786B">
        <w:rPr>
          <w:rFonts w:ascii="Arial" w:hAnsi="Arial" w:cs="Arial"/>
          <w:sz w:val="24"/>
          <w:szCs w:val="24"/>
        </w:rPr>
        <w:t xml:space="preserve"> Brtonigla-Verteneglio</w:t>
      </w:r>
      <w:r>
        <w:rPr>
          <w:rFonts w:ascii="Arial" w:hAnsi="Arial" w:cs="Arial"/>
          <w:sz w:val="24"/>
          <w:szCs w:val="24"/>
        </w:rPr>
        <w:t xml:space="preserve">, </w:t>
      </w:r>
      <w:proofErr w:type="spellStart"/>
      <w:r w:rsidRPr="006F786B">
        <w:rPr>
          <w:rFonts w:ascii="Arial" w:hAnsi="Arial" w:cs="Arial"/>
          <w:sz w:val="24"/>
          <w:szCs w:val="24"/>
        </w:rPr>
        <w:t>kao</w:t>
      </w:r>
      <w:proofErr w:type="spellEnd"/>
      <w:r w:rsidRPr="006F786B">
        <w:rPr>
          <w:rFonts w:ascii="Arial" w:hAnsi="Arial" w:cs="Arial"/>
          <w:sz w:val="24"/>
          <w:szCs w:val="24"/>
        </w:rPr>
        <w:t xml:space="preserve"> i </w:t>
      </w:r>
      <w:proofErr w:type="spellStart"/>
      <w:r w:rsidRPr="006F786B">
        <w:rPr>
          <w:rFonts w:ascii="Arial" w:hAnsi="Arial" w:cs="Arial"/>
          <w:sz w:val="24"/>
          <w:szCs w:val="24"/>
        </w:rPr>
        <w:t>prihodima</w:t>
      </w:r>
      <w:proofErr w:type="spellEnd"/>
      <w:r w:rsidRPr="006F786B">
        <w:rPr>
          <w:rFonts w:ascii="Arial" w:hAnsi="Arial" w:cs="Arial"/>
          <w:sz w:val="24"/>
          <w:szCs w:val="24"/>
        </w:rPr>
        <w:t xml:space="preserve"> i </w:t>
      </w:r>
      <w:proofErr w:type="spellStart"/>
      <w:r w:rsidRPr="006F786B">
        <w:rPr>
          <w:rFonts w:ascii="Arial" w:hAnsi="Arial" w:cs="Arial"/>
          <w:sz w:val="24"/>
          <w:szCs w:val="24"/>
        </w:rPr>
        <w:t>rashodima</w:t>
      </w:r>
      <w:proofErr w:type="spellEnd"/>
      <w:r w:rsidRPr="006F786B">
        <w:rPr>
          <w:rFonts w:ascii="Arial" w:hAnsi="Arial" w:cs="Arial"/>
          <w:sz w:val="24"/>
          <w:szCs w:val="24"/>
        </w:rPr>
        <w:t xml:space="preserve"> </w:t>
      </w:r>
      <w:proofErr w:type="spellStart"/>
      <w:r w:rsidRPr="006F786B">
        <w:rPr>
          <w:rFonts w:ascii="Arial" w:hAnsi="Arial" w:cs="Arial"/>
          <w:sz w:val="24"/>
          <w:szCs w:val="24"/>
        </w:rPr>
        <w:t>Općine</w:t>
      </w:r>
      <w:proofErr w:type="spellEnd"/>
      <w:r w:rsidRPr="006F786B">
        <w:rPr>
          <w:rFonts w:ascii="Arial" w:hAnsi="Arial" w:cs="Arial"/>
          <w:sz w:val="24"/>
          <w:szCs w:val="24"/>
        </w:rPr>
        <w:t xml:space="preserve">, </w:t>
      </w:r>
      <w:proofErr w:type="spellStart"/>
      <w:r w:rsidRPr="006F786B">
        <w:rPr>
          <w:rFonts w:ascii="Arial" w:hAnsi="Arial" w:cs="Arial"/>
          <w:sz w:val="24"/>
          <w:szCs w:val="24"/>
        </w:rPr>
        <w:t>usmjerenje</w:t>
      </w:r>
      <w:proofErr w:type="spellEnd"/>
      <w:r w:rsidRPr="006F786B">
        <w:rPr>
          <w:rFonts w:ascii="Arial" w:hAnsi="Arial" w:cs="Arial"/>
          <w:sz w:val="24"/>
          <w:szCs w:val="24"/>
        </w:rPr>
        <w:t xml:space="preserve"> </w:t>
      </w:r>
      <w:proofErr w:type="spellStart"/>
      <w:r w:rsidRPr="006F786B">
        <w:rPr>
          <w:rFonts w:ascii="Arial" w:hAnsi="Arial" w:cs="Arial"/>
          <w:sz w:val="24"/>
          <w:szCs w:val="24"/>
        </w:rPr>
        <w:t>djelovanja</w:t>
      </w:r>
      <w:proofErr w:type="spellEnd"/>
      <w:r w:rsidRPr="006F786B">
        <w:rPr>
          <w:rFonts w:ascii="Arial" w:hAnsi="Arial" w:cs="Arial"/>
          <w:sz w:val="24"/>
          <w:szCs w:val="24"/>
        </w:rPr>
        <w:t xml:space="preserve"> </w:t>
      </w:r>
      <w:proofErr w:type="spellStart"/>
      <w:r w:rsidRPr="006F786B">
        <w:rPr>
          <w:rFonts w:ascii="Arial" w:hAnsi="Arial" w:cs="Arial"/>
          <w:sz w:val="24"/>
          <w:szCs w:val="24"/>
        </w:rPr>
        <w:t>Jedinstvenog</w:t>
      </w:r>
      <w:proofErr w:type="spellEnd"/>
      <w:r w:rsidRPr="006F786B">
        <w:rPr>
          <w:rFonts w:ascii="Arial" w:hAnsi="Arial" w:cs="Arial"/>
          <w:sz w:val="24"/>
          <w:szCs w:val="24"/>
        </w:rPr>
        <w:t xml:space="preserve"> </w:t>
      </w:r>
      <w:proofErr w:type="spellStart"/>
      <w:r w:rsidRPr="006F786B">
        <w:rPr>
          <w:rFonts w:ascii="Arial" w:hAnsi="Arial" w:cs="Arial"/>
          <w:sz w:val="24"/>
          <w:szCs w:val="24"/>
        </w:rPr>
        <w:t>upravnog</w:t>
      </w:r>
      <w:proofErr w:type="spellEnd"/>
      <w:r w:rsidRPr="006F786B">
        <w:rPr>
          <w:rFonts w:ascii="Arial" w:hAnsi="Arial" w:cs="Arial"/>
          <w:sz w:val="24"/>
          <w:szCs w:val="24"/>
        </w:rPr>
        <w:t xml:space="preserve"> </w:t>
      </w:r>
      <w:proofErr w:type="spellStart"/>
      <w:r w:rsidRPr="006F786B">
        <w:rPr>
          <w:rFonts w:ascii="Arial" w:hAnsi="Arial" w:cs="Arial"/>
          <w:sz w:val="24"/>
          <w:szCs w:val="24"/>
        </w:rPr>
        <w:t>odjela</w:t>
      </w:r>
      <w:proofErr w:type="spellEnd"/>
      <w:r w:rsidRPr="006F786B">
        <w:rPr>
          <w:rFonts w:ascii="Arial" w:hAnsi="Arial" w:cs="Arial"/>
          <w:sz w:val="24"/>
          <w:szCs w:val="24"/>
        </w:rPr>
        <w:t xml:space="preserve"> </w:t>
      </w:r>
      <w:proofErr w:type="spellStart"/>
      <w:r w:rsidRPr="006F786B">
        <w:rPr>
          <w:rFonts w:ascii="Arial" w:hAnsi="Arial" w:cs="Arial"/>
          <w:sz w:val="24"/>
          <w:szCs w:val="24"/>
        </w:rPr>
        <w:t>Općine</w:t>
      </w:r>
      <w:proofErr w:type="spellEnd"/>
      <w:r w:rsidRPr="006F786B">
        <w:rPr>
          <w:rFonts w:ascii="Arial" w:hAnsi="Arial" w:cs="Arial"/>
          <w:sz w:val="24"/>
          <w:szCs w:val="24"/>
        </w:rPr>
        <w:t xml:space="preserve"> u </w:t>
      </w:r>
      <w:proofErr w:type="spellStart"/>
      <w:r w:rsidRPr="006F786B">
        <w:rPr>
          <w:rFonts w:ascii="Arial" w:hAnsi="Arial" w:cs="Arial"/>
          <w:sz w:val="24"/>
          <w:szCs w:val="24"/>
        </w:rPr>
        <w:t>obavljanju</w:t>
      </w:r>
      <w:proofErr w:type="spellEnd"/>
      <w:r w:rsidRPr="006F786B">
        <w:rPr>
          <w:rFonts w:ascii="Arial" w:hAnsi="Arial" w:cs="Arial"/>
          <w:sz w:val="24"/>
          <w:szCs w:val="24"/>
        </w:rPr>
        <w:t xml:space="preserve"> </w:t>
      </w:r>
      <w:proofErr w:type="spellStart"/>
      <w:r w:rsidRPr="006F786B">
        <w:rPr>
          <w:rFonts w:ascii="Arial" w:hAnsi="Arial" w:cs="Arial"/>
          <w:sz w:val="24"/>
          <w:szCs w:val="24"/>
        </w:rPr>
        <w:t>poslova</w:t>
      </w:r>
      <w:proofErr w:type="spellEnd"/>
      <w:r w:rsidRPr="006F786B">
        <w:rPr>
          <w:rFonts w:ascii="Arial" w:hAnsi="Arial" w:cs="Arial"/>
          <w:sz w:val="24"/>
          <w:szCs w:val="24"/>
        </w:rPr>
        <w:t xml:space="preserve"> </w:t>
      </w:r>
      <w:proofErr w:type="spellStart"/>
      <w:r w:rsidRPr="006F786B">
        <w:rPr>
          <w:rFonts w:ascii="Arial" w:hAnsi="Arial" w:cs="Arial"/>
          <w:sz w:val="24"/>
          <w:szCs w:val="24"/>
        </w:rPr>
        <w:t>iz</w:t>
      </w:r>
      <w:proofErr w:type="spellEnd"/>
      <w:r w:rsidRPr="006F786B">
        <w:rPr>
          <w:rFonts w:ascii="Arial" w:hAnsi="Arial" w:cs="Arial"/>
          <w:sz w:val="24"/>
          <w:szCs w:val="24"/>
        </w:rPr>
        <w:t xml:space="preserve"> </w:t>
      </w:r>
      <w:proofErr w:type="spellStart"/>
      <w:r w:rsidRPr="006F786B">
        <w:rPr>
          <w:rFonts w:ascii="Arial" w:hAnsi="Arial" w:cs="Arial"/>
          <w:sz w:val="24"/>
          <w:szCs w:val="24"/>
        </w:rPr>
        <w:t>samoupravnog</w:t>
      </w:r>
      <w:proofErr w:type="spellEnd"/>
      <w:r w:rsidRPr="006F786B">
        <w:rPr>
          <w:rFonts w:ascii="Arial" w:hAnsi="Arial" w:cs="Arial"/>
          <w:sz w:val="24"/>
          <w:szCs w:val="24"/>
        </w:rPr>
        <w:t xml:space="preserve"> </w:t>
      </w:r>
      <w:proofErr w:type="spellStart"/>
      <w:r w:rsidRPr="006F786B">
        <w:rPr>
          <w:rFonts w:ascii="Arial" w:hAnsi="Arial" w:cs="Arial"/>
          <w:sz w:val="24"/>
          <w:szCs w:val="24"/>
        </w:rPr>
        <w:t>djelokruga</w:t>
      </w:r>
      <w:proofErr w:type="spellEnd"/>
      <w:r w:rsidRPr="006F786B">
        <w:rPr>
          <w:rFonts w:ascii="Arial" w:hAnsi="Arial" w:cs="Arial"/>
          <w:sz w:val="24"/>
          <w:szCs w:val="24"/>
        </w:rPr>
        <w:t xml:space="preserve"> </w:t>
      </w:r>
      <w:proofErr w:type="spellStart"/>
      <w:r w:rsidRPr="006F786B">
        <w:rPr>
          <w:rFonts w:ascii="Arial" w:hAnsi="Arial" w:cs="Arial"/>
          <w:sz w:val="24"/>
          <w:szCs w:val="24"/>
        </w:rPr>
        <w:t>Općine</w:t>
      </w:r>
      <w:proofErr w:type="spellEnd"/>
      <w:r w:rsidRPr="006F786B">
        <w:rPr>
          <w:rFonts w:ascii="Arial" w:hAnsi="Arial" w:cs="Arial"/>
          <w:sz w:val="24"/>
          <w:szCs w:val="24"/>
        </w:rPr>
        <w:t xml:space="preserve">, </w:t>
      </w:r>
      <w:proofErr w:type="spellStart"/>
      <w:r w:rsidRPr="006F786B">
        <w:rPr>
          <w:rFonts w:ascii="Arial" w:hAnsi="Arial" w:cs="Arial"/>
          <w:sz w:val="24"/>
          <w:szCs w:val="24"/>
        </w:rPr>
        <w:t>nadziranje</w:t>
      </w:r>
      <w:proofErr w:type="spellEnd"/>
      <w:r w:rsidRPr="006F786B">
        <w:rPr>
          <w:rFonts w:ascii="Arial" w:hAnsi="Arial" w:cs="Arial"/>
          <w:sz w:val="24"/>
          <w:szCs w:val="24"/>
        </w:rPr>
        <w:t xml:space="preserve"> </w:t>
      </w:r>
      <w:proofErr w:type="spellStart"/>
      <w:r w:rsidRPr="006F786B">
        <w:rPr>
          <w:rFonts w:ascii="Arial" w:hAnsi="Arial" w:cs="Arial"/>
          <w:sz w:val="24"/>
          <w:szCs w:val="24"/>
        </w:rPr>
        <w:t>rada</w:t>
      </w:r>
      <w:proofErr w:type="spellEnd"/>
      <w:r w:rsidRPr="006F786B">
        <w:rPr>
          <w:rFonts w:ascii="Arial" w:hAnsi="Arial" w:cs="Arial"/>
          <w:sz w:val="24"/>
          <w:szCs w:val="24"/>
        </w:rPr>
        <w:t xml:space="preserve">, </w:t>
      </w:r>
      <w:proofErr w:type="spellStart"/>
      <w:r w:rsidRPr="006F786B">
        <w:rPr>
          <w:rFonts w:ascii="Arial" w:hAnsi="Arial" w:cs="Arial"/>
          <w:sz w:val="24"/>
          <w:szCs w:val="24"/>
        </w:rPr>
        <w:t>te</w:t>
      </w:r>
      <w:proofErr w:type="spellEnd"/>
      <w:r w:rsidRPr="006F786B">
        <w:rPr>
          <w:rFonts w:ascii="Arial" w:hAnsi="Arial" w:cs="Arial"/>
          <w:sz w:val="24"/>
          <w:szCs w:val="24"/>
        </w:rPr>
        <w:t xml:space="preserve"> </w:t>
      </w:r>
      <w:proofErr w:type="spellStart"/>
      <w:r w:rsidRPr="006F786B">
        <w:rPr>
          <w:rFonts w:ascii="Arial" w:hAnsi="Arial" w:cs="Arial"/>
          <w:sz w:val="24"/>
          <w:szCs w:val="24"/>
        </w:rPr>
        <w:t>izvršavanje</w:t>
      </w:r>
      <w:proofErr w:type="spellEnd"/>
      <w:r w:rsidRPr="006F786B">
        <w:rPr>
          <w:rFonts w:ascii="Arial" w:hAnsi="Arial" w:cs="Arial"/>
          <w:sz w:val="24"/>
          <w:szCs w:val="24"/>
        </w:rPr>
        <w:t xml:space="preserve"> </w:t>
      </w:r>
      <w:proofErr w:type="spellStart"/>
      <w:r w:rsidRPr="006F786B">
        <w:rPr>
          <w:rFonts w:ascii="Arial" w:hAnsi="Arial" w:cs="Arial"/>
          <w:sz w:val="24"/>
          <w:szCs w:val="24"/>
        </w:rPr>
        <w:t>drugih</w:t>
      </w:r>
      <w:proofErr w:type="spellEnd"/>
      <w:r w:rsidRPr="006F786B">
        <w:rPr>
          <w:rFonts w:ascii="Arial" w:hAnsi="Arial" w:cs="Arial"/>
          <w:sz w:val="24"/>
          <w:szCs w:val="24"/>
        </w:rPr>
        <w:t xml:space="preserve"> </w:t>
      </w:r>
      <w:proofErr w:type="spellStart"/>
      <w:r w:rsidRPr="006F786B">
        <w:rPr>
          <w:rFonts w:ascii="Arial" w:hAnsi="Arial" w:cs="Arial"/>
          <w:sz w:val="24"/>
          <w:szCs w:val="24"/>
        </w:rPr>
        <w:t>poslova</w:t>
      </w:r>
      <w:proofErr w:type="spellEnd"/>
      <w:r w:rsidRPr="006F786B">
        <w:rPr>
          <w:rFonts w:ascii="Arial" w:hAnsi="Arial" w:cs="Arial"/>
          <w:sz w:val="24"/>
          <w:szCs w:val="24"/>
        </w:rPr>
        <w:t xml:space="preserve"> u </w:t>
      </w:r>
      <w:proofErr w:type="spellStart"/>
      <w:r w:rsidRPr="006F786B">
        <w:rPr>
          <w:rFonts w:ascii="Arial" w:hAnsi="Arial" w:cs="Arial"/>
          <w:sz w:val="24"/>
          <w:szCs w:val="24"/>
        </w:rPr>
        <w:t>skladu</w:t>
      </w:r>
      <w:proofErr w:type="spellEnd"/>
      <w:r w:rsidRPr="006F786B">
        <w:rPr>
          <w:rFonts w:ascii="Arial" w:hAnsi="Arial" w:cs="Arial"/>
          <w:sz w:val="24"/>
          <w:szCs w:val="24"/>
        </w:rPr>
        <w:t xml:space="preserve"> </w:t>
      </w:r>
      <w:proofErr w:type="spellStart"/>
      <w:r w:rsidRPr="006F786B">
        <w:rPr>
          <w:rFonts w:ascii="Arial" w:hAnsi="Arial" w:cs="Arial"/>
          <w:sz w:val="24"/>
          <w:szCs w:val="24"/>
        </w:rPr>
        <w:t>sa</w:t>
      </w:r>
      <w:proofErr w:type="spellEnd"/>
      <w:r w:rsidRPr="006F786B">
        <w:rPr>
          <w:rFonts w:ascii="Arial" w:hAnsi="Arial" w:cs="Arial"/>
          <w:sz w:val="24"/>
          <w:szCs w:val="24"/>
        </w:rPr>
        <w:t xml:space="preserve"> </w:t>
      </w:r>
      <w:proofErr w:type="spellStart"/>
      <w:r w:rsidRPr="006F786B">
        <w:rPr>
          <w:rFonts w:ascii="Arial" w:hAnsi="Arial" w:cs="Arial"/>
          <w:sz w:val="24"/>
          <w:szCs w:val="24"/>
        </w:rPr>
        <w:t>Zakonom</w:t>
      </w:r>
      <w:proofErr w:type="spellEnd"/>
      <w:r w:rsidRPr="006F786B">
        <w:rPr>
          <w:rFonts w:ascii="Arial" w:hAnsi="Arial" w:cs="Arial"/>
          <w:sz w:val="24"/>
          <w:szCs w:val="24"/>
        </w:rPr>
        <w:t xml:space="preserve">, </w:t>
      </w:r>
      <w:proofErr w:type="spellStart"/>
      <w:r w:rsidRPr="006F786B">
        <w:rPr>
          <w:rFonts w:ascii="Arial" w:hAnsi="Arial" w:cs="Arial"/>
          <w:sz w:val="24"/>
          <w:szCs w:val="24"/>
        </w:rPr>
        <w:t>Statutom</w:t>
      </w:r>
      <w:proofErr w:type="spellEnd"/>
      <w:r w:rsidRPr="006F786B">
        <w:rPr>
          <w:rFonts w:ascii="Arial" w:hAnsi="Arial" w:cs="Arial"/>
          <w:sz w:val="24"/>
          <w:szCs w:val="24"/>
        </w:rPr>
        <w:t xml:space="preserve"> </w:t>
      </w:r>
      <w:proofErr w:type="spellStart"/>
      <w:r w:rsidRPr="006F786B">
        <w:rPr>
          <w:rFonts w:ascii="Arial" w:hAnsi="Arial" w:cs="Arial"/>
          <w:sz w:val="24"/>
          <w:szCs w:val="24"/>
        </w:rPr>
        <w:t>Općine</w:t>
      </w:r>
      <w:proofErr w:type="spellEnd"/>
      <w:r w:rsidRPr="006F786B">
        <w:rPr>
          <w:rFonts w:ascii="Arial" w:hAnsi="Arial" w:cs="Arial"/>
          <w:sz w:val="24"/>
          <w:szCs w:val="24"/>
        </w:rPr>
        <w:t xml:space="preserve"> i </w:t>
      </w:r>
      <w:proofErr w:type="spellStart"/>
      <w:r w:rsidRPr="006F786B">
        <w:rPr>
          <w:rFonts w:ascii="Arial" w:hAnsi="Arial" w:cs="Arial"/>
          <w:sz w:val="24"/>
          <w:szCs w:val="24"/>
        </w:rPr>
        <w:t>aktima</w:t>
      </w:r>
      <w:proofErr w:type="spellEnd"/>
      <w:r w:rsidRPr="006F786B">
        <w:rPr>
          <w:rFonts w:ascii="Arial" w:hAnsi="Arial" w:cs="Arial"/>
          <w:sz w:val="24"/>
          <w:szCs w:val="24"/>
        </w:rPr>
        <w:t xml:space="preserve"> </w:t>
      </w:r>
      <w:proofErr w:type="spellStart"/>
      <w:r w:rsidRPr="006F786B">
        <w:rPr>
          <w:rFonts w:ascii="Arial" w:hAnsi="Arial" w:cs="Arial"/>
          <w:sz w:val="24"/>
          <w:szCs w:val="24"/>
        </w:rPr>
        <w:t>Vijeća</w:t>
      </w:r>
      <w:proofErr w:type="spellEnd"/>
      <w:r w:rsidRPr="006F786B">
        <w:rPr>
          <w:rFonts w:ascii="Arial" w:hAnsi="Arial" w:cs="Arial"/>
          <w:sz w:val="24"/>
          <w:szCs w:val="24"/>
        </w:rPr>
        <w:t xml:space="preserve">. </w:t>
      </w:r>
    </w:p>
    <w:p w14:paraId="358194B0" w14:textId="77777777" w:rsidR="002B23D6" w:rsidRPr="001A6C97" w:rsidRDefault="002B23D6" w:rsidP="002B23D6">
      <w:pPr>
        <w:autoSpaceDE w:val="0"/>
        <w:autoSpaceDN w:val="0"/>
        <w:adjustRightInd w:val="0"/>
        <w:ind w:firstLine="708"/>
        <w:jc w:val="both"/>
        <w:rPr>
          <w:rFonts w:ascii="Arial" w:hAnsi="Arial" w:cs="Arial"/>
          <w:sz w:val="24"/>
          <w:szCs w:val="24"/>
        </w:rPr>
      </w:pPr>
      <w:r w:rsidRPr="001A6C97">
        <w:rPr>
          <w:rFonts w:ascii="Arial" w:hAnsi="Arial" w:cs="Arial"/>
          <w:sz w:val="24"/>
          <w:szCs w:val="24"/>
        </w:rPr>
        <w:t xml:space="preserve">Bez </w:t>
      </w:r>
      <w:proofErr w:type="spellStart"/>
      <w:r w:rsidRPr="001A6C97">
        <w:rPr>
          <w:rFonts w:ascii="Arial" w:hAnsi="Arial" w:cs="Arial"/>
          <w:sz w:val="24"/>
          <w:szCs w:val="24"/>
        </w:rPr>
        <w:t>obzira</w:t>
      </w:r>
      <w:proofErr w:type="spellEnd"/>
      <w:r w:rsidRPr="001A6C97">
        <w:rPr>
          <w:rFonts w:ascii="Arial" w:hAnsi="Arial" w:cs="Arial"/>
          <w:sz w:val="24"/>
          <w:szCs w:val="24"/>
        </w:rPr>
        <w:t xml:space="preserve"> </w:t>
      </w:r>
      <w:proofErr w:type="spellStart"/>
      <w:r w:rsidRPr="001A6C97">
        <w:rPr>
          <w:rFonts w:ascii="Arial" w:hAnsi="Arial" w:cs="Arial"/>
          <w:sz w:val="24"/>
          <w:szCs w:val="24"/>
        </w:rPr>
        <w:t>što</w:t>
      </w:r>
      <w:proofErr w:type="spellEnd"/>
      <w:r w:rsidRPr="001A6C97">
        <w:rPr>
          <w:rFonts w:ascii="Arial" w:hAnsi="Arial" w:cs="Arial"/>
          <w:sz w:val="24"/>
          <w:szCs w:val="24"/>
        </w:rPr>
        <w:t xml:space="preserve"> je u </w:t>
      </w:r>
      <w:proofErr w:type="spellStart"/>
      <w:r w:rsidRPr="001A6C97">
        <w:rPr>
          <w:rFonts w:ascii="Arial" w:hAnsi="Arial" w:cs="Arial"/>
          <w:sz w:val="24"/>
          <w:szCs w:val="24"/>
        </w:rPr>
        <w:t>Republici</w:t>
      </w:r>
      <w:proofErr w:type="spellEnd"/>
      <w:r w:rsidRPr="001A6C97">
        <w:rPr>
          <w:rFonts w:ascii="Arial" w:hAnsi="Arial" w:cs="Arial"/>
          <w:sz w:val="24"/>
          <w:szCs w:val="24"/>
        </w:rPr>
        <w:t xml:space="preserve"> </w:t>
      </w:r>
      <w:proofErr w:type="spellStart"/>
      <w:r w:rsidRPr="001A6C97">
        <w:rPr>
          <w:rFonts w:ascii="Arial" w:hAnsi="Arial" w:cs="Arial"/>
          <w:sz w:val="24"/>
          <w:szCs w:val="24"/>
        </w:rPr>
        <w:t>Hrvatskoj</w:t>
      </w:r>
      <w:proofErr w:type="spellEnd"/>
      <w:r w:rsidRPr="001A6C97">
        <w:rPr>
          <w:rFonts w:ascii="Arial" w:hAnsi="Arial" w:cs="Arial"/>
          <w:sz w:val="24"/>
          <w:szCs w:val="24"/>
        </w:rPr>
        <w:t xml:space="preserve"> i </w:t>
      </w:r>
      <w:proofErr w:type="spellStart"/>
      <w:r w:rsidRPr="001A6C97">
        <w:rPr>
          <w:rFonts w:ascii="Arial" w:hAnsi="Arial" w:cs="Arial"/>
          <w:sz w:val="24"/>
          <w:szCs w:val="24"/>
        </w:rPr>
        <w:t>dalje</w:t>
      </w:r>
      <w:proofErr w:type="spellEnd"/>
      <w:r w:rsidRPr="001A6C97">
        <w:rPr>
          <w:rFonts w:ascii="Arial" w:hAnsi="Arial" w:cs="Arial"/>
          <w:sz w:val="24"/>
          <w:szCs w:val="24"/>
        </w:rPr>
        <w:t xml:space="preserve"> u </w:t>
      </w:r>
      <w:proofErr w:type="spellStart"/>
      <w:r w:rsidRPr="001A6C97">
        <w:rPr>
          <w:rFonts w:ascii="Arial" w:hAnsi="Arial" w:cs="Arial"/>
          <w:sz w:val="24"/>
          <w:szCs w:val="24"/>
        </w:rPr>
        <w:t>tijeku</w:t>
      </w:r>
      <w:proofErr w:type="spellEnd"/>
      <w:r w:rsidRPr="001A6C97">
        <w:rPr>
          <w:rFonts w:ascii="Arial" w:hAnsi="Arial" w:cs="Arial"/>
          <w:sz w:val="24"/>
          <w:szCs w:val="24"/>
        </w:rPr>
        <w:t xml:space="preserve"> </w:t>
      </w:r>
      <w:proofErr w:type="spellStart"/>
      <w:r w:rsidRPr="001A6C97">
        <w:rPr>
          <w:rFonts w:ascii="Arial" w:hAnsi="Arial" w:cs="Arial"/>
          <w:sz w:val="24"/>
          <w:szCs w:val="24"/>
        </w:rPr>
        <w:t>izvanredno</w:t>
      </w:r>
      <w:proofErr w:type="spellEnd"/>
      <w:r w:rsidRPr="001A6C97">
        <w:rPr>
          <w:rFonts w:ascii="Arial" w:hAnsi="Arial" w:cs="Arial"/>
          <w:sz w:val="24"/>
          <w:szCs w:val="24"/>
        </w:rPr>
        <w:t xml:space="preserve"> </w:t>
      </w:r>
      <w:proofErr w:type="spellStart"/>
      <w:r w:rsidRPr="001A6C97">
        <w:rPr>
          <w:rFonts w:ascii="Arial" w:hAnsi="Arial" w:cs="Arial"/>
          <w:sz w:val="24"/>
          <w:szCs w:val="24"/>
        </w:rPr>
        <w:t>stanje</w:t>
      </w:r>
      <w:proofErr w:type="spellEnd"/>
      <w:r w:rsidRPr="001A6C97">
        <w:rPr>
          <w:rFonts w:ascii="Arial" w:hAnsi="Arial" w:cs="Arial"/>
          <w:sz w:val="24"/>
          <w:szCs w:val="24"/>
        </w:rPr>
        <w:t xml:space="preserve"> </w:t>
      </w:r>
      <w:proofErr w:type="spellStart"/>
      <w:r w:rsidRPr="001A6C97">
        <w:rPr>
          <w:rFonts w:ascii="Arial" w:hAnsi="Arial" w:cs="Arial"/>
          <w:sz w:val="24"/>
          <w:szCs w:val="24"/>
        </w:rPr>
        <w:t>uslijed</w:t>
      </w:r>
      <w:proofErr w:type="spellEnd"/>
      <w:r w:rsidRPr="001A6C97">
        <w:rPr>
          <w:rFonts w:ascii="Arial" w:hAnsi="Arial" w:cs="Arial"/>
          <w:sz w:val="24"/>
          <w:szCs w:val="24"/>
        </w:rPr>
        <w:t xml:space="preserve"> </w:t>
      </w:r>
      <w:proofErr w:type="spellStart"/>
      <w:r w:rsidRPr="001A6C97">
        <w:rPr>
          <w:rFonts w:ascii="Arial" w:hAnsi="Arial" w:cs="Arial"/>
          <w:sz w:val="24"/>
          <w:szCs w:val="24"/>
        </w:rPr>
        <w:t>bolesti</w:t>
      </w:r>
      <w:proofErr w:type="spellEnd"/>
      <w:r w:rsidRPr="001A6C97">
        <w:rPr>
          <w:rFonts w:ascii="Arial" w:hAnsi="Arial" w:cs="Arial"/>
          <w:sz w:val="24"/>
          <w:szCs w:val="24"/>
        </w:rPr>
        <w:t xml:space="preserve"> COVID-19, </w:t>
      </w:r>
      <w:proofErr w:type="spellStart"/>
      <w:r w:rsidRPr="001A6C97">
        <w:rPr>
          <w:rFonts w:ascii="Arial" w:hAnsi="Arial" w:cs="Arial"/>
          <w:sz w:val="24"/>
          <w:szCs w:val="24"/>
        </w:rPr>
        <w:t>kao</w:t>
      </w:r>
      <w:proofErr w:type="spellEnd"/>
      <w:r w:rsidRPr="001A6C97">
        <w:rPr>
          <w:rFonts w:ascii="Arial" w:hAnsi="Arial" w:cs="Arial"/>
          <w:sz w:val="24"/>
          <w:szCs w:val="24"/>
        </w:rPr>
        <w:t xml:space="preserve"> i </w:t>
      </w:r>
      <w:proofErr w:type="spellStart"/>
      <w:r w:rsidRPr="001A6C97">
        <w:rPr>
          <w:rFonts w:ascii="Arial" w:hAnsi="Arial" w:cs="Arial"/>
          <w:sz w:val="24"/>
          <w:szCs w:val="24"/>
        </w:rPr>
        <w:t>protuepidemijske</w:t>
      </w:r>
      <w:proofErr w:type="spellEnd"/>
      <w:r w:rsidRPr="001A6C97">
        <w:rPr>
          <w:rFonts w:ascii="Arial" w:hAnsi="Arial" w:cs="Arial"/>
          <w:sz w:val="24"/>
          <w:szCs w:val="24"/>
        </w:rPr>
        <w:t xml:space="preserve"> </w:t>
      </w:r>
      <w:proofErr w:type="spellStart"/>
      <w:r w:rsidRPr="001A6C97">
        <w:rPr>
          <w:rFonts w:ascii="Arial" w:hAnsi="Arial" w:cs="Arial"/>
          <w:sz w:val="24"/>
          <w:szCs w:val="24"/>
        </w:rPr>
        <w:t>mjere</w:t>
      </w:r>
      <w:proofErr w:type="spellEnd"/>
      <w:r w:rsidRPr="001A6C97">
        <w:rPr>
          <w:rFonts w:ascii="Arial" w:hAnsi="Arial" w:cs="Arial"/>
          <w:sz w:val="24"/>
          <w:szCs w:val="24"/>
        </w:rPr>
        <w:t xml:space="preserve"> </w:t>
      </w:r>
      <w:proofErr w:type="spellStart"/>
      <w:r w:rsidRPr="001A6C97">
        <w:rPr>
          <w:rFonts w:ascii="Arial" w:hAnsi="Arial" w:cs="Arial"/>
          <w:sz w:val="24"/>
          <w:szCs w:val="24"/>
        </w:rPr>
        <w:t>kojima</w:t>
      </w:r>
      <w:proofErr w:type="spellEnd"/>
      <w:r w:rsidRPr="001A6C97">
        <w:rPr>
          <w:rFonts w:ascii="Arial" w:hAnsi="Arial" w:cs="Arial"/>
          <w:sz w:val="24"/>
          <w:szCs w:val="24"/>
        </w:rPr>
        <w:t xml:space="preserve"> je </w:t>
      </w:r>
      <w:proofErr w:type="spellStart"/>
      <w:r w:rsidRPr="001A6C97">
        <w:rPr>
          <w:rFonts w:ascii="Arial" w:hAnsi="Arial" w:cs="Arial"/>
          <w:sz w:val="24"/>
          <w:szCs w:val="24"/>
        </w:rPr>
        <w:t>znatno</w:t>
      </w:r>
      <w:proofErr w:type="spellEnd"/>
      <w:r w:rsidRPr="001A6C97">
        <w:rPr>
          <w:rFonts w:ascii="Arial" w:hAnsi="Arial" w:cs="Arial"/>
          <w:sz w:val="24"/>
          <w:szCs w:val="24"/>
        </w:rPr>
        <w:t xml:space="preserve"> </w:t>
      </w:r>
      <w:proofErr w:type="spellStart"/>
      <w:r w:rsidRPr="001A6C97">
        <w:rPr>
          <w:rFonts w:ascii="Arial" w:hAnsi="Arial" w:cs="Arial"/>
          <w:sz w:val="24"/>
          <w:szCs w:val="24"/>
        </w:rPr>
        <w:t>ograničeno</w:t>
      </w:r>
      <w:proofErr w:type="spellEnd"/>
      <w:r w:rsidRPr="001A6C97">
        <w:rPr>
          <w:rFonts w:ascii="Arial" w:hAnsi="Arial" w:cs="Arial"/>
          <w:sz w:val="24"/>
          <w:szCs w:val="24"/>
        </w:rPr>
        <w:t xml:space="preserve"> </w:t>
      </w:r>
      <w:proofErr w:type="spellStart"/>
      <w:r w:rsidRPr="001A6C97">
        <w:rPr>
          <w:rFonts w:ascii="Arial" w:hAnsi="Arial" w:cs="Arial"/>
          <w:sz w:val="24"/>
          <w:szCs w:val="24"/>
        </w:rPr>
        <w:t>normalno</w:t>
      </w:r>
      <w:proofErr w:type="spellEnd"/>
      <w:r w:rsidRPr="001A6C97">
        <w:rPr>
          <w:rFonts w:ascii="Arial" w:hAnsi="Arial" w:cs="Arial"/>
          <w:sz w:val="24"/>
          <w:szCs w:val="24"/>
        </w:rPr>
        <w:t xml:space="preserve"> </w:t>
      </w:r>
      <w:proofErr w:type="spellStart"/>
      <w:r w:rsidRPr="001A6C97">
        <w:rPr>
          <w:rFonts w:ascii="Arial" w:hAnsi="Arial" w:cs="Arial"/>
          <w:sz w:val="24"/>
          <w:szCs w:val="24"/>
        </w:rPr>
        <w:t>funkcioniranje</w:t>
      </w:r>
      <w:proofErr w:type="spellEnd"/>
      <w:r w:rsidRPr="001A6C97">
        <w:rPr>
          <w:rFonts w:ascii="Arial" w:hAnsi="Arial" w:cs="Arial"/>
          <w:sz w:val="24"/>
          <w:szCs w:val="24"/>
        </w:rPr>
        <w:t xml:space="preserve"> </w:t>
      </w:r>
      <w:proofErr w:type="spellStart"/>
      <w:r w:rsidRPr="001A6C97">
        <w:rPr>
          <w:rFonts w:ascii="Arial" w:hAnsi="Arial" w:cs="Arial"/>
          <w:sz w:val="24"/>
          <w:szCs w:val="24"/>
        </w:rPr>
        <w:t>svih</w:t>
      </w:r>
      <w:proofErr w:type="spellEnd"/>
      <w:r w:rsidRPr="001A6C97">
        <w:rPr>
          <w:rFonts w:ascii="Arial" w:hAnsi="Arial" w:cs="Arial"/>
          <w:sz w:val="24"/>
          <w:szCs w:val="24"/>
        </w:rPr>
        <w:t xml:space="preserve"> </w:t>
      </w:r>
      <w:proofErr w:type="spellStart"/>
      <w:r w:rsidRPr="001A6C97">
        <w:rPr>
          <w:rFonts w:ascii="Arial" w:hAnsi="Arial" w:cs="Arial"/>
          <w:sz w:val="24"/>
          <w:szCs w:val="24"/>
        </w:rPr>
        <w:t>institucija</w:t>
      </w:r>
      <w:proofErr w:type="spellEnd"/>
      <w:r w:rsidRPr="001A6C97">
        <w:rPr>
          <w:rFonts w:ascii="Arial" w:hAnsi="Arial" w:cs="Arial"/>
          <w:sz w:val="24"/>
          <w:szCs w:val="24"/>
        </w:rPr>
        <w:t xml:space="preserve">, </w:t>
      </w:r>
      <w:proofErr w:type="spellStart"/>
      <w:r w:rsidRPr="001A6C97">
        <w:rPr>
          <w:rFonts w:ascii="Arial" w:hAnsi="Arial" w:cs="Arial"/>
          <w:sz w:val="24"/>
          <w:szCs w:val="24"/>
        </w:rPr>
        <w:t>napravljeno</w:t>
      </w:r>
      <w:proofErr w:type="spellEnd"/>
      <w:r w:rsidRPr="001A6C97">
        <w:rPr>
          <w:rFonts w:ascii="Arial" w:hAnsi="Arial" w:cs="Arial"/>
          <w:sz w:val="24"/>
          <w:szCs w:val="24"/>
        </w:rPr>
        <w:t xml:space="preserve"> je </w:t>
      </w:r>
      <w:proofErr w:type="spellStart"/>
      <w:r w:rsidRPr="001A6C97">
        <w:rPr>
          <w:rFonts w:ascii="Arial" w:hAnsi="Arial" w:cs="Arial"/>
          <w:sz w:val="24"/>
          <w:szCs w:val="24"/>
        </w:rPr>
        <w:t>sve</w:t>
      </w:r>
      <w:proofErr w:type="spellEnd"/>
      <w:r w:rsidRPr="001A6C97">
        <w:rPr>
          <w:rFonts w:ascii="Arial" w:hAnsi="Arial" w:cs="Arial"/>
          <w:sz w:val="24"/>
          <w:szCs w:val="24"/>
        </w:rPr>
        <w:t xml:space="preserve"> </w:t>
      </w:r>
      <w:proofErr w:type="spellStart"/>
      <w:r w:rsidRPr="001A6C97">
        <w:rPr>
          <w:rFonts w:ascii="Arial" w:hAnsi="Arial" w:cs="Arial"/>
          <w:sz w:val="24"/>
          <w:szCs w:val="24"/>
        </w:rPr>
        <w:t>što</w:t>
      </w:r>
      <w:proofErr w:type="spellEnd"/>
      <w:r w:rsidRPr="001A6C97">
        <w:rPr>
          <w:rFonts w:ascii="Arial" w:hAnsi="Arial" w:cs="Arial"/>
          <w:sz w:val="24"/>
          <w:szCs w:val="24"/>
        </w:rPr>
        <w:t xml:space="preserve"> je </w:t>
      </w:r>
      <w:proofErr w:type="spellStart"/>
      <w:r w:rsidRPr="001A6C97">
        <w:rPr>
          <w:rFonts w:ascii="Arial" w:hAnsi="Arial" w:cs="Arial"/>
          <w:sz w:val="24"/>
          <w:szCs w:val="24"/>
        </w:rPr>
        <w:t>bilo</w:t>
      </w:r>
      <w:proofErr w:type="spellEnd"/>
      <w:r w:rsidRPr="001A6C97">
        <w:rPr>
          <w:rFonts w:ascii="Arial" w:hAnsi="Arial" w:cs="Arial"/>
          <w:sz w:val="24"/>
          <w:szCs w:val="24"/>
        </w:rPr>
        <w:t xml:space="preserve"> </w:t>
      </w:r>
      <w:proofErr w:type="spellStart"/>
      <w:r w:rsidRPr="001A6C97">
        <w:rPr>
          <w:rFonts w:ascii="Arial" w:hAnsi="Arial" w:cs="Arial"/>
          <w:sz w:val="24"/>
          <w:szCs w:val="24"/>
        </w:rPr>
        <w:t>moguće</w:t>
      </w:r>
      <w:proofErr w:type="spellEnd"/>
      <w:r w:rsidRPr="001A6C97">
        <w:rPr>
          <w:rFonts w:ascii="Arial" w:hAnsi="Arial" w:cs="Arial"/>
          <w:sz w:val="24"/>
          <w:szCs w:val="24"/>
        </w:rPr>
        <w:t xml:space="preserve"> </w:t>
      </w:r>
      <w:proofErr w:type="spellStart"/>
      <w:r w:rsidRPr="001A6C97">
        <w:rPr>
          <w:rFonts w:ascii="Arial" w:hAnsi="Arial" w:cs="Arial"/>
          <w:sz w:val="24"/>
          <w:szCs w:val="24"/>
        </w:rPr>
        <w:t>kako</w:t>
      </w:r>
      <w:proofErr w:type="spellEnd"/>
      <w:r w:rsidRPr="001A6C97">
        <w:rPr>
          <w:rFonts w:ascii="Arial" w:hAnsi="Arial" w:cs="Arial"/>
          <w:sz w:val="24"/>
          <w:szCs w:val="24"/>
        </w:rPr>
        <w:t xml:space="preserve"> bi se </w:t>
      </w:r>
      <w:proofErr w:type="spellStart"/>
      <w:r w:rsidRPr="001A6C97">
        <w:rPr>
          <w:rFonts w:ascii="Arial" w:hAnsi="Arial" w:cs="Arial"/>
          <w:sz w:val="24"/>
          <w:szCs w:val="24"/>
        </w:rPr>
        <w:t>nastavile</w:t>
      </w:r>
      <w:proofErr w:type="spellEnd"/>
      <w:r w:rsidRPr="001A6C97">
        <w:rPr>
          <w:rFonts w:ascii="Arial" w:hAnsi="Arial" w:cs="Arial"/>
          <w:sz w:val="24"/>
          <w:szCs w:val="24"/>
        </w:rPr>
        <w:t xml:space="preserve"> </w:t>
      </w:r>
      <w:proofErr w:type="spellStart"/>
      <w:r w:rsidRPr="001A6C97">
        <w:rPr>
          <w:rFonts w:ascii="Arial" w:hAnsi="Arial" w:cs="Arial"/>
          <w:sz w:val="24"/>
          <w:szCs w:val="24"/>
        </w:rPr>
        <w:t>općinske</w:t>
      </w:r>
      <w:proofErr w:type="spellEnd"/>
      <w:r w:rsidRPr="001A6C97">
        <w:rPr>
          <w:rFonts w:ascii="Arial" w:hAnsi="Arial" w:cs="Arial"/>
          <w:sz w:val="24"/>
          <w:szCs w:val="24"/>
        </w:rPr>
        <w:t xml:space="preserve"> </w:t>
      </w:r>
      <w:proofErr w:type="spellStart"/>
      <w:r w:rsidRPr="001A6C97">
        <w:rPr>
          <w:rFonts w:ascii="Arial" w:hAnsi="Arial" w:cs="Arial"/>
          <w:sz w:val="24"/>
          <w:szCs w:val="24"/>
        </w:rPr>
        <w:t>aktivnosti</w:t>
      </w:r>
      <w:proofErr w:type="spellEnd"/>
      <w:r w:rsidRPr="001A6C97">
        <w:rPr>
          <w:rFonts w:ascii="Arial" w:hAnsi="Arial" w:cs="Arial"/>
          <w:sz w:val="24"/>
          <w:szCs w:val="24"/>
        </w:rPr>
        <w:t xml:space="preserve"> i </w:t>
      </w:r>
      <w:proofErr w:type="spellStart"/>
      <w:r w:rsidRPr="001A6C97">
        <w:rPr>
          <w:rFonts w:ascii="Arial" w:hAnsi="Arial" w:cs="Arial"/>
          <w:sz w:val="24"/>
          <w:szCs w:val="24"/>
        </w:rPr>
        <w:t>kako</w:t>
      </w:r>
      <w:proofErr w:type="spellEnd"/>
      <w:r w:rsidRPr="001A6C97">
        <w:rPr>
          <w:rFonts w:ascii="Arial" w:hAnsi="Arial" w:cs="Arial"/>
          <w:sz w:val="24"/>
          <w:szCs w:val="24"/>
        </w:rPr>
        <w:t xml:space="preserve"> bi se </w:t>
      </w:r>
      <w:proofErr w:type="spellStart"/>
      <w:r w:rsidRPr="001A6C97">
        <w:rPr>
          <w:rFonts w:ascii="Arial" w:hAnsi="Arial" w:cs="Arial"/>
          <w:sz w:val="24"/>
          <w:szCs w:val="24"/>
        </w:rPr>
        <w:t>svi</w:t>
      </w:r>
      <w:proofErr w:type="spellEnd"/>
      <w:r w:rsidRPr="001A6C97">
        <w:rPr>
          <w:rFonts w:ascii="Arial" w:hAnsi="Arial" w:cs="Arial"/>
          <w:sz w:val="24"/>
          <w:szCs w:val="24"/>
        </w:rPr>
        <w:t xml:space="preserve"> </w:t>
      </w:r>
      <w:proofErr w:type="spellStart"/>
      <w:r w:rsidRPr="001A6C97">
        <w:rPr>
          <w:rFonts w:ascii="Arial" w:hAnsi="Arial" w:cs="Arial"/>
          <w:sz w:val="24"/>
          <w:szCs w:val="24"/>
        </w:rPr>
        <w:t>planirani</w:t>
      </w:r>
      <w:proofErr w:type="spellEnd"/>
      <w:r w:rsidRPr="001A6C97">
        <w:rPr>
          <w:rFonts w:ascii="Arial" w:hAnsi="Arial" w:cs="Arial"/>
          <w:sz w:val="24"/>
          <w:szCs w:val="24"/>
        </w:rPr>
        <w:t xml:space="preserve"> </w:t>
      </w:r>
      <w:proofErr w:type="spellStart"/>
      <w:r w:rsidRPr="001A6C97">
        <w:rPr>
          <w:rFonts w:ascii="Arial" w:hAnsi="Arial" w:cs="Arial"/>
          <w:sz w:val="24"/>
          <w:szCs w:val="24"/>
        </w:rPr>
        <w:t>projekti</w:t>
      </w:r>
      <w:proofErr w:type="spellEnd"/>
      <w:r w:rsidRPr="001A6C97">
        <w:rPr>
          <w:rFonts w:ascii="Arial" w:hAnsi="Arial" w:cs="Arial"/>
          <w:sz w:val="24"/>
          <w:szCs w:val="24"/>
        </w:rPr>
        <w:t xml:space="preserve"> </w:t>
      </w:r>
      <w:proofErr w:type="spellStart"/>
      <w:r w:rsidRPr="001A6C97">
        <w:rPr>
          <w:rFonts w:ascii="Arial" w:hAnsi="Arial" w:cs="Arial"/>
          <w:sz w:val="24"/>
          <w:szCs w:val="24"/>
        </w:rPr>
        <w:t>realizirali</w:t>
      </w:r>
      <w:proofErr w:type="spellEnd"/>
      <w:r w:rsidRPr="001A6C97">
        <w:rPr>
          <w:rFonts w:ascii="Arial" w:hAnsi="Arial" w:cs="Arial"/>
          <w:sz w:val="24"/>
          <w:szCs w:val="24"/>
        </w:rPr>
        <w:t xml:space="preserve">. </w:t>
      </w:r>
    </w:p>
    <w:p w14:paraId="4731F17D" w14:textId="77777777" w:rsidR="002B23D6" w:rsidRPr="00D35038" w:rsidRDefault="002B23D6" w:rsidP="002B23D6">
      <w:pPr>
        <w:autoSpaceDE w:val="0"/>
        <w:autoSpaceDN w:val="0"/>
        <w:adjustRightInd w:val="0"/>
        <w:ind w:firstLine="708"/>
        <w:jc w:val="both"/>
        <w:rPr>
          <w:rFonts w:ascii="Arial" w:hAnsi="Arial" w:cs="Arial"/>
          <w:sz w:val="24"/>
          <w:szCs w:val="24"/>
          <w:highlight w:val="yellow"/>
        </w:rPr>
      </w:pPr>
    </w:p>
    <w:p w14:paraId="620A222C" w14:textId="77777777" w:rsidR="002B23D6" w:rsidRPr="000C1E33" w:rsidRDefault="002B23D6" w:rsidP="002B23D6">
      <w:pPr>
        <w:autoSpaceDE w:val="0"/>
        <w:autoSpaceDN w:val="0"/>
        <w:adjustRightInd w:val="0"/>
        <w:jc w:val="center"/>
        <w:rPr>
          <w:rFonts w:ascii="Arial" w:hAnsi="Arial" w:cs="Arial"/>
          <w:sz w:val="24"/>
          <w:szCs w:val="24"/>
        </w:rPr>
      </w:pPr>
      <w:r w:rsidRPr="001A6C97">
        <w:rPr>
          <w:rFonts w:ascii="Arial" w:hAnsi="Arial" w:cs="Arial"/>
          <w:noProof/>
          <w:sz w:val="24"/>
          <w:szCs w:val="24"/>
        </w:rPr>
        <w:drawing>
          <wp:inline distT="0" distB="0" distL="0" distR="0" wp14:anchorId="6DEE5933" wp14:editId="6BE0DAC8">
            <wp:extent cx="4000500" cy="1600455"/>
            <wp:effectExtent l="19050" t="19050" r="0" b="0"/>
            <wp:docPr id="20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1"/>
                    <pic:cNvPicPr>
                      <a:picLocks noChangeAspect="1" noChangeArrowheads="1"/>
                    </pic:cNvPicPr>
                  </pic:nvPicPr>
                  <pic:blipFill>
                    <a:blip r:embed="rId14"/>
                    <a:srcRect/>
                    <a:stretch>
                      <a:fillRect/>
                    </a:stretch>
                  </pic:blipFill>
                  <pic:spPr bwMode="auto">
                    <a:xfrm>
                      <a:off x="0" y="0"/>
                      <a:ext cx="4000145" cy="1600313"/>
                    </a:xfrm>
                    <a:prstGeom prst="rect">
                      <a:avLst/>
                    </a:prstGeom>
                    <a:ln>
                      <a:solidFill>
                        <a:schemeClr val="accent1"/>
                      </a:solidFill>
                    </a:ln>
                    <a:effectLst/>
                  </pic:spPr>
                </pic:pic>
              </a:graphicData>
            </a:graphic>
          </wp:inline>
        </w:drawing>
      </w:r>
    </w:p>
    <w:p w14:paraId="39CDE30D" w14:textId="77777777" w:rsidR="002B23D6" w:rsidRPr="00D35038" w:rsidRDefault="002B23D6" w:rsidP="002B23D6">
      <w:pPr>
        <w:autoSpaceDE w:val="0"/>
        <w:autoSpaceDN w:val="0"/>
        <w:adjustRightInd w:val="0"/>
        <w:jc w:val="center"/>
        <w:rPr>
          <w:rFonts w:ascii="Arial" w:hAnsi="Arial" w:cs="Arial"/>
          <w:sz w:val="24"/>
          <w:szCs w:val="24"/>
          <w:highlight w:val="yellow"/>
        </w:rPr>
      </w:pPr>
    </w:p>
    <w:p w14:paraId="2A8C473C" w14:textId="77777777" w:rsidR="002B23D6" w:rsidRPr="00F04F1C" w:rsidRDefault="002B23D6" w:rsidP="002B23D6">
      <w:pPr>
        <w:autoSpaceDE w:val="0"/>
        <w:autoSpaceDN w:val="0"/>
        <w:adjustRightInd w:val="0"/>
        <w:ind w:firstLine="708"/>
        <w:jc w:val="both"/>
        <w:rPr>
          <w:rFonts w:ascii="Arial" w:hAnsi="Arial" w:cs="Arial"/>
          <w:sz w:val="24"/>
          <w:szCs w:val="24"/>
        </w:rPr>
      </w:pPr>
      <w:bookmarkStart w:id="23" w:name="_Hlk53751752"/>
      <w:proofErr w:type="spellStart"/>
      <w:r>
        <w:rPr>
          <w:rFonts w:ascii="Arial" w:hAnsi="Arial" w:cs="Arial"/>
          <w:color w:val="000000"/>
          <w:sz w:val="24"/>
          <w:szCs w:val="24"/>
        </w:rPr>
        <w:t>Realizirane</w:t>
      </w:r>
      <w:proofErr w:type="spellEnd"/>
      <w:r>
        <w:rPr>
          <w:rFonts w:ascii="Arial" w:hAnsi="Arial" w:cs="Arial"/>
          <w:color w:val="000000"/>
          <w:sz w:val="24"/>
          <w:szCs w:val="24"/>
        </w:rPr>
        <w:t xml:space="preserve"> </w:t>
      </w:r>
      <w:proofErr w:type="spellStart"/>
      <w:r>
        <w:rPr>
          <w:rFonts w:ascii="Arial" w:hAnsi="Arial" w:cs="Arial"/>
          <w:color w:val="000000"/>
          <w:sz w:val="24"/>
          <w:szCs w:val="24"/>
        </w:rPr>
        <w:t>aktivnosti</w:t>
      </w:r>
      <w:proofErr w:type="spellEnd"/>
      <w:r>
        <w:rPr>
          <w:rFonts w:ascii="Arial" w:hAnsi="Arial" w:cs="Arial"/>
          <w:color w:val="000000"/>
          <w:sz w:val="24"/>
          <w:szCs w:val="24"/>
        </w:rPr>
        <w:t xml:space="preserve"> </w:t>
      </w:r>
      <w:proofErr w:type="spellStart"/>
      <w:r w:rsidRPr="000C1E33">
        <w:rPr>
          <w:rFonts w:ascii="Arial" w:hAnsi="Arial" w:cs="Arial"/>
          <w:color w:val="000000"/>
          <w:sz w:val="24"/>
          <w:szCs w:val="24"/>
        </w:rPr>
        <w:t>tijekom</w:t>
      </w:r>
      <w:proofErr w:type="spellEnd"/>
      <w:r>
        <w:rPr>
          <w:rFonts w:ascii="Arial" w:hAnsi="Arial" w:cs="Arial"/>
          <w:color w:val="000000"/>
          <w:sz w:val="24"/>
          <w:szCs w:val="24"/>
        </w:rPr>
        <w:t xml:space="preserve"> </w:t>
      </w:r>
      <w:proofErr w:type="spellStart"/>
      <w:r>
        <w:rPr>
          <w:rFonts w:ascii="Arial" w:hAnsi="Arial" w:cs="Arial"/>
          <w:color w:val="000000"/>
          <w:sz w:val="24"/>
          <w:szCs w:val="24"/>
        </w:rPr>
        <w:t>izvještajnog</w:t>
      </w:r>
      <w:proofErr w:type="spellEnd"/>
      <w:r w:rsidRPr="000C1E33">
        <w:rPr>
          <w:rFonts w:ascii="Arial" w:hAnsi="Arial" w:cs="Arial"/>
          <w:color w:val="000000"/>
          <w:sz w:val="24"/>
          <w:szCs w:val="24"/>
        </w:rPr>
        <w:t xml:space="preserve"> </w:t>
      </w:r>
      <w:proofErr w:type="spellStart"/>
      <w:r w:rsidRPr="000C1E33">
        <w:rPr>
          <w:rFonts w:ascii="Arial" w:hAnsi="Arial" w:cs="Arial"/>
          <w:color w:val="000000"/>
          <w:sz w:val="24"/>
          <w:szCs w:val="24"/>
        </w:rPr>
        <w:t>razdoblja</w:t>
      </w:r>
      <w:proofErr w:type="spellEnd"/>
      <w:r>
        <w:rPr>
          <w:rFonts w:ascii="Arial" w:hAnsi="Arial" w:cs="Arial"/>
          <w:color w:val="000000"/>
          <w:sz w:val="24"/>
          <w:szCs w:val="24"/>
        </w:rPr>
        <w:t xml:space="preserve">, </w:t>
      </w:r>
      <w:r w:rsidRPr="00F04F1C">
        <w:rPr>
          <w:rFonts w:ascii="Arial" w:hAnsi="Arial" w:cs="Arial"/>
          <w:color w:val="000000"/>
          <w:sz w:val="24"/>
          <w:szCs w:val="24"/>
        </w:rPr>
        <w:t xml:space="preserve">a </w:t>
      </w:r>
      <w:proofErr w:type="spellStart"/>
      <w:r w:rsidRPr="00F04F1C">
        <w:rPr>
          <w:rFonts w:ascii="Arial" w:hAnsi="Arial" w:cs="Arial"/>
          <w:color w:val="000000"/>
          <w:sz w:val="24"/>
          <w:szCs w:val="24"/>
        </w:rPr>
        <w:t>uzimajući</w:t>
      </w:r>
      <w:proofErr w:type="spellEnd"/>
      <w:r w:rsidRPr="00F04F1C">
        <w:rPr>
          <w:rFonts w:ascii="Arial" w:hAnsi="Arial" w:cs="Arial"/>
          <w:color w:val="000000"/>
          <w:sz w:val="24"/>
          <w:szCs w:val="24"/>
        </w:rPr>
        <w:t xml:space="preserve"> u </w:t>
      </w:r>
      <w:proofErr w:type="spellStart"/>
      <w:r w:rsidRPr="00F04F1C">
        <w:rPr>
          <w:rFonts w:ascii="Arial" w:hAnsi="Arial" w:cs="Arial"/>
          <w:color w:val="000000"/>
          <w:sz w:val="24"/>
          <w:szCs w:val="24"/>
        </w:rPr>
        <w:t>obzir</w:t>
      </w:r>
      <w:proofErr w:type="spellEnd"/>
      <w:r w:rsidRPr="00F04F1C">
        <w:rPr>
          <w:rFonts w:ascii="Arial" w:hAnsi="Arial" w:cs="Arial"/>
          <w:color w:val="000000"/>
          <w:sz w:val="24"/>
          <w:szCs w:val="24"/>
        </w:rPr>
        <w:t xml:space="preserve"> </w:t>
      </w:r>
      <w:proofErr w:type="spellStart"/>
      <w:r w:rsidRPr="00F04F1C">
        <w:rPr>
          <w:rFonts w:ascii="Arial" w:hAnsi="Arial" w:cs="Arial"/>
          <w:color w:val="000000"/>
          <w:sz w:val="24"/>
          <w:szCs w:val="24"/>
        </w:rPr>
        <w:t>samoupravni</w:t>
      </w:r>
      <w:proofErr w:type="spellEnd"/>
      <w:r w:rsidRPr="00F04F1C">
        <w:rPr>
          <w:rFonts w:ascii="Arial" w:hAnsi="Arial" w:cs="Arial"/>
          <w:color w:val="000000"/>
          <w:sz w:val="24"/>
          <w:szCs w:val="24"/>
        </w:rPr>
        <w:t xml:space="preserve"> </w:t>
      </w:r>
      <w:proofErr w:type="spellStart"/>
      <w:r w:rsidRPr="00F04F1C">
        <w:rPr>
          <w:rFonts w:ascii="Arial" w:hAnsi="Arial" w:cs="Arial"/>
          <w:color w:val="000000"/>
          <w:sz w:val="24"/>
          <w:szCs w:val="24"/>
        </w:rPr>
        <w:t>djelokrug</w:t>
      </w:r>
      <w:proofErr w:type="spellEnd"/>
      <w:r w:rsidRPr="00F04F1C">
        <w:rPr>
          <w:rFonts w:ascii="Arial" w:hAnsi="Arial" w:cs="Arial"/>
          <w:color w:val="000000"/>
          <w:sz w:val="24"/>
          <w:szCs w:val="24"/>
        </w:rPr>
        <w:t xml:space="preserve"> </w:t>
      </w:r>
      <w:proofErr w:type="spellStart"/>
      <w:r w:rsidRPr="00F04F1C">
        <w:rPr>
          <w:rFonts w:ascii="Arial" w:hAnsi="Arial" w:cs="Arial"/>
          <w:color w:val="000000"/>
          <w:sz w:val="24"/>
          <w:szCs w:val="24"/>
        </w:rPr>
        <w:t>Općine</w:t>
      </w:r>
      <w:proofErr w:type="spellEnd"/>
      <w:r w:rsidRPr="00F04F1C">
        <w:rPr>
          <w:rFonts w:ascii="Arial" w:hAnsi="Arial" w:cs="Arial"/>
          <w:color w:val="000000"/>
          <w:sz w:val="24"/>
          <w:szCs w:val="24"/>
        </w:rPr>
        <w:t xml:space="preserve">, </w:t>
      </w:r>
      <w:proofErr w:type="spellStart"/>
      <w:r>
        <w:rPr>
          <w:rFonts w:ascii="Arial" w:hAnsi="Arial" w:cs="Arial"/>
          <w:color w:val="000000"/>
          <w:sz w:val="24"/>
          <w:szCs w:val="24"/>
        </w:rPr>
        <w:t>podijeljene</w:t>
      </w:r>
      <w:proofErr w:type="spellEnd"/>
      <w:r>
        <w:rPr>
          <w:rFonts w:ascii="Arial" w:hAnsi="Arial" w:cs="Arial"/>
          <w:color w:val="000000"/>
          <w:sz w:val="24"/>
          <w:szCs w:val="24"/>
        </w:rPr>
        <w:t xml:space="preserve"> </w:t>
      </w:r>
      <w:proofErr w:type="spellStart"/>
      <w:r>
        <w:rPr>
          <w:rFonts w:ascii="Arial" w:hAnsi="Arial" w:cs="Arial"/>
          <w:color w:val="000000"/>
          <w:sz w:val="24"/>
          <w:szCs w:val="24"/>
        </w:rPr>
        <w:t>su</w:t>
      </w:r>
      <w:proofErr w:type="spellEnd"/>
      <w:r>
        <w:rPr>
          <w:rFonts w:ascii="Arial" w:hAnsi="Arial" w:cs="Arial"/>
          <w:color w:val="000000"/>
          <w:sz w:val="24"/>
          <w:szCs w:val="24"/>
        </w:rPr>
        <w:t xml:space="preserve"> u </w:t>
      </w:r>
      <w:proofErr w:type="spellStart"/>
      <w:r>
        <w:rPr>
          <w:rFonts w:ascii="Arial" w:hAnsi="Arial" w:cs="Arial"/>
          <w:color w:val="000000"/>
          <w:sz w:val="24"/>
          <w:szCs w:val="24"/>
        </w:rPr>
        <w:t>š</w:t>
      </w:r>
      <w:r w:rsidRPr="00F04F1C">
        <w:rPr>
          <w:rFonts w:ascii="Arial" w:hAnsi="Arial" w:cs="Arial"/>
          <w:color w:val="000000"/>
          <w:sz w:val="24"/>
          <w:szCs w:val="24"/>
        </w:rPr>
        <w:t>est</w:t>
      </w:r>
      <w:proofErr w:type="spellEnd"/>
      <w:r w:rsidRPr="00F04F1C">
        <w:rPr>
          <w:rFonts w:ascii="Arial" w:hAnsi="Arial" w:cs="Arial"/>
          <w:color w:val="000000"/>
          <w:sz w:val="24"/>
          <w:szCs w:val="24"/>
        </w:rPr>
        <w:t xml:space="preserve"> </w:t>
      </w:r>
      <w:proofErr w:type="spellStart"/>
      <w:r w:rsidRPr="00F04F1C">
        <w:rPr>
          <w:rFonts w:ascii="Arial" w:hAnsi="Arial" w:cs="Arial"/>
          <w:color w:val="000000"/>
          <w:sz w:val="24"/>
          <w:szCs w:val="24"/>
        </w:rPr>
        <w:t>većih</w:t>
      </w:r>
      <w:proofErr w:type="spellEnd"/>
      <w:r w:rsidRPr="00F04F1C">
        <w:rPr>
          <w:rFonts w:ascii="Arial" w:hAnsi="Arial" w:cs="Arial"/>
          <w:color w:val="000000"/>
          <w:sz w:val="24"/>
          <w:szCs w:val="24"/>
        </w:rPr>
        <w:t xml:space="preserve"> </w:t>
      </w:r>
      <w:proofErr w:type="spellStart"/>
      <w:r w:rsidRPr="00F04F1C">
        <w:rPr>
          <w:rFonts w:ascii="Arial" w:hAnsi="Arial" w:cs="Arial"/>
          <w:color w:val="000000"/>
          <w:sz w:val="24"/>
          <w:szCs w:val="24"/>
        </w:rPr>
        <w:t>cjelina</w:t>
      </w:r>
      <w:proofErr w:type="spellEnd"/>
      <w:r>
        <w:rPr>
          <w:rFonts w:cstheme="minorHAnsi"/>
        </w:rPr>
        <w:t>:</w:t>
      </w:r>
    </w:p>
    <w:p w14:paraId="629596A5" w14:textId="77777777" w:rsidR="002B23D6" w:rsidRPr="002B23D6" w:rsidRDefault="002B23D6" w:rsidP="002B23D6">
      <w:pPr>
        <w:autoSpaceDE w:val="0"/>
        <w:autoSpaceDN w:val="0"/>
        <w:adjustRightInd w:val="0"/>
        <w:ind w:left="709"/>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Gospodarstvo</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poljoprivreda</w:t>
      </w:r>
      <w:proofErr w:type="spellEnd"/>
    </w:p>
    <w:p w14:paraId="1FC12D95" w14:textId="77777777" w:rsidR="002B23D6" w:rsidRPr="002B23D6" w:rsidRDefault="002B23D6" w:rsidP="002B23D6">
      <w:pPr>
        <w:autoSpaceDE w:val="0"/>
        <w:autoSpaceDN w:val="0"/>
        <w:adjustRightInd w:val="0"/>
        <w:ind w:left="709"/>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Turizam</w:t>
      </w:r>
      <w:proofErr w:type="spellEnd"/>
    </w:p>
    <w:p w14:paraId="50FE6759" w14:textId="77777777" w:rsidR="002B23D6" w:rsidRPr="002B23D6" w:rsidRDefault="002B23D6" w:rsidP="002B23D6">
      <w:pPr>
        <w:autoSpaceDE w:val="0"/>
        <w:autoSpaceDN w:val="0"/>
        <w:adjustRightInd w:val="0"/>
        <w:ind w:left="709"/>
        <w:jc w:val="both"/>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Predškolski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obrazovni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sustavi</w:t>
      </w:r>
      <w:proofErr w:type="spellEnd"/>
    </w:p>
    <w:p w14:paraId="4ACFA057" w14:textId="77777777" w:rsidR="002B23D6" w:rsidRPr="002B23D6" w:rsidRDefault="002B23D6" w:rsidP="002B23D6">
      <w:pPr>
        <w:autoSpaceDE w:val="0"/>
        <w:autoSpaceDN w:val="0"/>
        <w:adjustRightInd w:val="0"/>
        <w:ind w:left="709"/>
        <w:jc w:val="both"/>
        <w:rPr>
          <w:rFonts w:ascii="Arial" w:hAnsi="Arial" w:cs="Arial"/>
          <w:sz w:val="24"/>
          <w:szCs w:val="24"/>
          <w:lang w:val="it-IT"/>
        </w:rPr>
      </w:pPr>
      <w:r w:rsidRPr="002B23D6">
        <w:rPr>
          <w:rFonts w:ascii="Arial" w:hAnsi="Arial" w:cs="Arial"/>
          <w:sz w:val="24"/>
          <w:szCs w:val="24"/>
          <w:lang w:val="it-IT"/>
        </w:rPr>
        <w:t xml:space="preserve">4. </w:t>
      </w:r>
      <w:proofErr w:type="spellStart"/>
      <w:r w:rsidRPr="002B23D6">
        <w:rPr>
          <w:rFonts w:ascii="Arial" w:hAnsi="Arial" w:cs="Arial"/>
          <w:sz w:val="24"/>
          <w:szCs w:val="24"/>
          <w:lang w:val="it-IT"/>
        </w:rPr>
        <w:t>Komunalna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infrastruktura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gospodarenje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okolišem</w:t>
      </w:r>
      <w:proofErr w:type="spellEnd"/>
    </w:p>
    <w:p w14:paraId="1A470FBC" w14:textId="77777777" w:rsidR="002B23D6" w:rsidRPr="002B23D6" w:rsidRDefault="002B23D6" w:rsidP="002B23D6">
      <w:pPr>
        <w:autoSpaceDE w:val="0"/>
        <w:autoSpaceDN w:val="0"/>
        <w:adjustRightInd w:val="0"/>
        <w:ind w:left="709"/>
        <w:jc w:val="both"/>
        <w:rPr>
          <w:rFonts w:ascii="Arial" w:hAnsi="Arial" w:cs="Arial"/>
          <w:sz w:val="24"/>
          <w:szCs w:val="24"/>
          <w:lang w:val="it-IT"/>
        </w:rPr>
      </w:pPr>
      <w:r w:rsidRPr="002B23D6">
        <w:rPr>
          <w:rFonts w:ascii="Arial" w:hAnsi="Arial" w:cs="Arial"/>
          <w:sz w:val="24"/>
          <w:szCs w:val="24"/>
          <w:lang w:val="it-IT"/>
        </w:rPr>
        <w:t xml:space="preserve">5. </w:t>
      </w:r>
      <w:proofErr w:type="spellStart"/>
      <w:r w:rsidRPr="002B23D6">
        <w:rPr>
          <w:rFonts w:ascii="Arial" w:hAnsi="Arial" w:cs="Arial"/>
          <w:sz w:val="24"/>
          <w:szCs w:val="24"/>
          <w:lang w:val="it-IT"/>
        </w:rPr>
        <w:t>Život</w:t>
      </w:r>
      <w:proofErr w:type="spellEnd"/>
      <w:r w:rsidRPr="002B23D6">
        <w:rPr>
          <w:rFonts w:ascii="Arial" w:hAnsi="Arial" w:cs="Arial"/>
          <w:sz w:val="24"/>
          <w:szCs w:val="24"/>
          <w:lang w:val="it-IT"/>
        </w:rPr>
        <w:t xml:space="preserve"> građana i </w:t>
      </w:r>
      <w:proofErr w:type="spellStart"/>
      <w:r w:rsidRPr="002B23D6">
        <w:rPr>
          <w:rFonts w:ascii="Arial" w:hAnsi="Arial" w:cs="Arial"/>
          <w:sz w:val="24"/>
          <w:szCs w:val="24"/>
          <w:lang w:val="it-IT"/>
        </w:rPr>
        <w:t>osjetljivih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skupina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društva</w:t>
      </w:r>
      <w:proofErr w:type="spellEnd"/>
    </w:p>
    <w:p w14:paraId="333368E1" w14:textId="77777777" w:rsidR="002B23D6" w:rsidRPr="002B23D6" w:rsidRDefault="002B23D6" w:rsidP="002B23D6">
      <w:pPr>
        <w:autoSpaceDE w:val="0"/>
        <w:autoSpaceDN w:val="0"/>
        <w:adjustRightInd w:val="0"/>
        <w:ind w:left="709"/>
        <w:jc w:val="both"/>
        <w:rPr>
          <w:rFonts w:ascii="Arial" w:hAnsi="Arial" w:cs="Arial"/>
          <w:sz w:val="24"/>
          <w:szCs w:val="24"/>
          <w:lang w:val="it-IT"/>
        </w:rPr>
      </w:pPr>
      <w:r w:rsidRPr="002B23D6">
        <w:rPr>
          <w:rFonts w:ascii="Arial" w:hAnsi="Arial" w:cs="Arial"/>
          <w:sz w:val="24"/>
          <w:szCs w:val="24"/>
          <w:lang w:val="it-IT"/>
        </w:rPr>
        <w:t xml:space="preserve">6. </w:t>
      </w:r>
      <w:proofErr w:type="spellStart"/>
      <w:r w:rsidRPr="002B23D6">
        <w:rPr>
          <w:rFonts w:ascii="Arial" w:hAnsi="Arial" w:cs="Arial"/>
          <w:sz w:val="24"/>
          <w:szCs w:val="24"/>
          <w:lang w:val="it-IT"/>
        </w:rPr>
        <w:t>Lokalna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uprava</w:t>
      </w:r>
      <w:proofErr w:type="spellEnd"/>
    </w:p>
    <w:p w14:paraId="564B4173" w14:textId="77777777" w:rsidR="002B23D6" w:rsidRPr="002B23D6" w:rsidRDefault="002B23D6" w:rsidP="002B23D6">
      <w:pPr>
        <w:autoSpaceDE w:val="0"/>
        <w:autoSpaceDN w:val="0"/>
        <w:adjustRightInd w:val="0"/>
        <w:ind w:left="709"/>
        <w:jc w:val="both"/>
        <w:rPr>
          <w:rFonts w:ascii="Arial" w:hAnsi="Arial" w:cs="Arial"/>
          <w:sz w:val="24"/>
          <w:szCs w:val="24"/>
          <w:lang w:val="it-IT"/>
        </w:rPr>
      </w:pPr>
    </w:p>
    <w:p w14:paraId="201ABE15" w14:textId="77777777" w:rsidR="002B23D6" w:rsidRPr="002B23D6" w:rsidRDefault="002B23D6" w:rsidP="002B23D6">
      <w:pPr>
        <w:autoSpaceDE w:val="0"/>
        <w:autoSpaceDN w:val="0"/>
        <w:adjustRightInd w:val="0"/>
        <w:jc w:val="center"/>
        <w:rPr>
          <w:rFonts w:ascii="Arial" w:hAnsi="Arial" w:cs="Arial"/>
          <w:sz w:val="24"/>
          <w:szCs w:val="24"/>
          <w:lang w:val="it-IT"/>
        </w:rPr>
      </w:pPr>
      <w:r w:rsidRPr="002B23D6">
        <w:rPr>
          <w:rFonts w:ascii="Arial" w:hAnsi="Arial" w:cs="Arial"/>
          <w:sz w:val="24"/>
          <w:szCs w:val="24"/>
          <w:lang w:val="it-IT"/>
        </w:rPr>
        <w:t xml:space="preserve">  </w:t>
      </w:r>
      <w:r w:rsidRPr="002B23D6">
        <w:rPr>
          <w:rFonts w:ascii="Arial" w:hAnsi="Arial" w:cs="Arial"/>
          <w:sz w:val="24"/>
          <w:szCs w:val="24"/>
          <w:lang w:val="it-IT"/>
        </w:rPr>
        <w:tab/>
      </w:r>
      <w:r w:rsidRPr="002B23D6">
        <w:rPr>
          <w:rFonts w:ascii="Arial" w:hAnsi="Arial" w:cs="Arial"/>
          <w:sz w:val="24"/>
          <w:szCs w:val="24"/>
          <w:lang w:val="it-IT"/>
        </w:rPr>
        <w:tab/>
      </w:r>
      <w:r w:rsidRPr="002B23D6">
        <w:rPr>
          <w:rFonts w:ascii="Arial" w:hAnsi="Arial" w:cs="Arial"/>
          <w:sz w:val="24"/>
          <w:szCs w:val="24"/>
          <w:lang w:val="it-IT"/>
        </w:rPr>
        <w:tab/>
      </w:r>
      <w:r w:rsidRPr="002B23D6">
        <w:rPr>
          <w:rFonts w:ascii="Arial" w:hAnsi="Arial" w:cs="Arial"/>
          <w:sz w:val="24"/>
          <w:szCs w:val="24"/>
          <w:lang w:val="it-IT"/>
        </w:rPr>
        <w:tab/>
      </w:r>
      <w:r w:rsidRPr="002B23D6">
        <w:rPr>
          <w:rFonts w:ascii="Arial" w:hAnsi="Arial" w:cs="Arial"/>
          <w:sz w:val="24"/>
          <w:szCs w:val="24"/>
          <w:lang w:val="it-IT"/>
        </w:rPr>
        <w:tab/>
      </w:r>
      <w:r w:rsidRPr="002B23D6">
        <w:rPr>
          <w:rFonts w:ascii="Arial" w:hAnsi="Arial" w:cs="Arial"/>
          <w:sz w:val="24"/>
          <w:szCs w:val="24"/>
          <w:lang w:val="it-IT"/>
        </w:rPr>
        <w:tab/>
      </w:r>
      <w:r w:rsidRPr="002B23D6">
        <w:rPr>
          <w:rFonts w:ascii="Arial" w:hAnsi="Arial" w:cs="Arial"/>
          <w:sz w:val="24"/>
          <w:szCs w:val="24"/>
          <w:lang w:val="it-IT"/>
        </w:rPr>
        <w:tab/>
      </w:r>
      <w:r w:rsidRPr="002B23D6">
        <w:rPr>
          <w:rFonts w:ascii="Arial" w:hAnsi="Arial" w:cs="Arial"/>
          <w:sz w:val="24"/>
          <w:szCs w:val="24"/>
          <w:lang w:val="it-IT"/>
        </w:rPr>
        <w:tab/>
        <w:t xml:space="preserve">      </w:t>
      </w:r>
      <w:proofErr w:type="spellStart"/>
      <w:r w:rsidRPr="002B23D6">
        <w:rPr>
          <w:rFonts w:ascii="Arial" w:hAnsi="Arial" w:cs="Arial"/>
          <w:sz w:val="24"/>
          <w:szCs w:val="24"/>
          <w:lang w:val="it-IT"/>
        </w:rPr>
        <w:t>Općinski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načelnik</w:t>
      </w:r>
      <w:proofErr w:type="spellEnd"/>
    </w:p>
    <w:p w14:paraId="3CFAF549" w14:textId="77777777" w:rsidR="002B23D6" w:rsidRPr="002B23D6" w:rsidRDefault="002B23D6" w:rsidP="002B23D6">
      <w:pPr>
        <w:autoSpaceDE w:val="0"/>
        <w:autoSpaceDN w:val="0"/>
        <w:adjustRightInd w:val="0"/>
        <w:ind w:left="4956" w:firstLine="708"/>
        <w:jc w:val="center"/>
        <w:rPr>
          <w:rFonts w:ascii="Arial" w:hAnsi="Arial" w:cs="Arial"/>
          <w:sz w:val="24"/>
          <w:szCs w:val="24"/>
          <w:highlight w:val="yellow"/>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Neš</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Sinožić</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mag.ing.agr</w:t>
      </w:r>
      <w:proofErr w:type="spellEnd"/>
      <w:r w:rsidRPr="002B23D6">
        <w:rPr>
          <w:rFonts w:ascii="Arial" w:hAnsi="Arial" w:cs="Arial"/>
          <w:sz w:val="24"/>
          <w:szCs w:val="24"/>
          <w:lang w:val="it-IT"/>
        </w:rPr>
        <w:t>.</w:t>
      </w:r>
    </w:p>
    <w:bookmarkEnd w:id="23"/>
    <w:p w14:paraId="02A0BA34" w14:textId="77777777" w:rsidR="002B23D6" w:rsidRPr="002B23D6" w:rsidRDefault="002B23D6" w:rsidP="002B23D6">
      <w:pPr>
        <w:autoSpaceDE w:val="0"/>
        <w:autoSpaceDN w:val="0"/>
        <w:adjustRightInd w:val="0"/>
        <w:ind w:left="4956" w:firstLine="708"/>
        <w:jc w:val="center"/>
        <w:rPr>
          <w:rFonts w:ascii="Arial" w:hAnsi="Arial" w:cs="Arial"/>
          <w:sz w:val="24"/>
          <w:szCs w:val="24"/>
          <w:highlight w:val="yellow"/>
          <w:lang w:val="it-IT"/>
        </w:rPr>
      </w:pPr>
    </w:p>
    <w:p w14:paraId="6B1417B5" w14:textId="77777777" w:rsidR="002B23D6" w:rsidRPr="002B23D6" w:rsidRDefault="002B23D6" w:rsidP="002B23D6">
      <w:pPr>
        <w:autoSpaceDE w:val="0"/>
        <w:autoSpaceDN w:val="0"/>
        <w:adjustRightInd w:val="0"/>
        <w:ind w:left="4956" w:firstLine="708"/>
        <w:jc w:val="center"/>
        <w:rPr>
          <w:rFonts w:ascii="Arial" w:hAnsi="Arial" w:cs="Arial"/>
          <w:sz w:val="24"/>
          <w:szCs w:val="24"/>
          <w:highlight w:val="yellow"/>
          <w:lang w:val="it-IT"/>
        </w:rPr>
      </w:pPr>
    </w:p>
    <w:p w14:paraId="7CDE6B25" w14:textId="77777777" w:rsidR="002B23D6" w:rsidRPr="002B23D6" w:rsidRDefault="002B23D6" w:rsidP="002B23D6">
      <w:pPr>
        <w:autoSpaceDE w:val="0"/>
        <w:autoSpaceDN w:val="0"/>
        <w:adjustRightInd w:val="0"/>
        <w:ind w:left="4956" w:firstLine="708"/>
        <w:jc w:val="center"/>
        <w:rPr>
          <w:rFonts w:ascii="Arial" w:hAnsi="Arial" w:cs="Arial"/>
          <w:sz w:val="24"/>
          <w:szCs w:val="24"/>
          <w:highlight w:val="yellow"/>
          <w:lang w:val="it-IT"/>
        </w:rPr>
      </w:pPr>
    </w:p>
    <w:p w14:paraId="7BC16D0A" w14:textId="77777777" w:rsidR="002B23D6" w:rsidRPr="002B23D6" w:rsidRDefault="002B23D6" w:rsidP="002B23D6">
      <w:pPr>
        <w:autoSpaceDE w:val="0"/>
        <w:autoSpaceDN w:val="0"/>
        <w:adjustRightInd w:val="0"/>
        <w:ind w:left="4956" w:firstLine="708"/>
        <w:jc w:val="center"/>
        <w:rPr>
          <w:rFonts w:ascii="Arial" w:hAnsi="Arial" w:cs="Arial"/>
          <w:sz w:val="24"/>
          <w:szCs w:val="24"/>
          <w:highlight w:val="yellow"/>
          <w:lang w:val="it-IT"/>
        </w:rPr>
      </w:pPr>
    </w:p>
    <w:p w14:paraId="4681098D" w14:textId="77777777" w:rsidR="002B23D6" w:rsidRPr="002B23D6" w:rsidRDefault="002B23D6" w:rsidP="002B23D6">
      <w:pPr>
        <w:autoSpaceDE w:val="0"/>
        <w:autoSpaceDN w:val="0"/>
        <w:adjustRightInd w:val="0"/>
        <w:rPr>
          <w:rFonts w:ascii="Arial" w:hAnsi="Arial" w:cs="Arial"/>
          <w:sz w:val="24"/>
          <w:szCs w:val="24"/>
          <w:highlight w:val="yellow"/>
          <w:lang w:val="it-IT"/>
        </w:rPr>
      </w:pPr>
    </w:p>
    <w:p w14:paraId="5F5835DF" w14:textId="77777777" w:rsidR="002B23D6" w:rsidRPr="002B23D6" w:rsidRDefault="002B23D6" w:rsidP="002B23D6">
      <w:pPr>
        <w:autoSpaceDE w:val="0"/>
        <w:autoSpaceDN w:val="0"/>
        <w:adjustRightInd w:val="0"/>
        <w:rPr>
          <w:rFonts w:ascii="Arial" w:hAnsi="Arial" w:cs="Arial"/>
          <w:sz w:val="24"/>
          <w:szCs w:val="24"/>
          <w:highlight w:val="yellow"/>
          <w:lang w:val="it-IT"/>
        </w:rPr>
      </w:pPr>
    </w:p>
    <w:p w14:paraId="5FF2684E" w14:textId="77777777" w:rsidR="002B23D6" w:rsidRPr="002B23D6" w:rsidRDefault="002B23D6" w:rsidP="002B23D6">
      <w:pPr>
        <w:ind w:left="360"/>
        <w:jc w:val="center"/>
        <w:rPr>
          <w:rFonts w:ascii="Arial" w:hAnsi="Arial" w:cs="Arial"/>
          <w:b/>
          <w:bCs/>
          <w:sz w:val="28"/>
          <w:szCs w:val="28"/>
          <w:u w:val="single"/>
          <w:lang w:val="it-IT"/>
        </w:rPr>
      </w:pPr>
      <w:r w:rsidRPr="002B23D6">
        <w:rPr>
          <w:rFonts w:ascii="Arial" w:hAnsi="Arial" w:cs="Arial"/>
          <w:b/>
          <w:bCs/>
          <w:sz w:val="28"/>
          <w:szCs w:val="28"/>
          <w:u w:val="single"/>
          <w:lang w:val="it-IT"/>
        </w:rPr>
        <w:lastRenderedPageBreak/>
        <w:t xml:space="preserve">1. </w:t>
      </w:r>
      <w:proofErr w:type="spellStart"/>
      <w:r w:rsidRPr="002B23D6">
        <w:rPr>
          <w:rFonts w:ascii="Arial" w:hAnsi="Arial" w:cs="Arial"/>
          <w:b/>
          <w:bCs/>
          <w:sz w:val="28"/>
          <w:szCs w:val="28"/>
          <w:u w:val="single"/>
          <w:lang w:val="it-IT"/>
        </w:rPr>
        <w:t>Gospodarstvo</w:t>
      </w:r>
      <w:proofErr w:type="spellEnd"/>
      <w:r w:rsidRPr="002B23D6">
        <w:rPr>
          <w:rFonts w:ascii="Arial" w:hAnsi="Arial" w:cs="Arial"/>
          <w:b/>
          <w:bCs/>
          <w:sz w:val="28"/>
          <w:szCs w:val="28"/>
          <w:u w:val="single"/>
          <w:lang w:val="it-IT"/>
        </w:rPr>
        <w:t xml:space="preserve"> i </w:t>
      </w:r>
      <w:proofErr w:type="spellStart"/>
      <w:r w:rsidRPr="002B23D6">
        <w:rPr>
          <w:rFonts w:ascii="Arial" w:hAnsi="Arial" w:cs="Arial"/>
          <w:b/>
          <w:bCs/>
          <w:sz w:val="28"/>
          <w:szCs w:val="28"/>
          <w:u w:val="single"/>
          <w:lang w:val="it-IT"/>
        </w:rPr>
        <w:t>poljoprivreda</w:t>
      </w:r>
      <w:proofErr w:type="spellEnd"/>
      <w:r w:rsidRPr="002B23D6">
        <w:rPr>
          <w:rFonts w:ascii="Arial" w:hAnsi="Arial" w:cs="Arial"/>
          <w:b/>
          <w:bCs/>
          <w:sz w:val="28"/>
          <w:szCs w:val="28"/>
          <w:u w:val="single"/>
          <w:lang w:val="it-IT"/>
        </w:rPr>
        <w:t xml:space="preserve">  </w:t>
      </w:r>
    </w:p>
    <w:p w14:paraId="71986055" w14:textId="77777777" w:rsidR="002B23D6" w:rsidRDefault="002B23D6" w:rsidP="002B23D6">
      <w:pPr>
        <w:pStyle w:val="Bezproreda1"/>
        <w:jc w:val="both"/>
        <w:rPr>
          <w:rFonts w:ascii="Arial" w:hAnsi="Arial" w:cs="Arial"/>
          <w:highlight w:val="yellow"/>
        </w:rPr>
      </w:pPr>
    </w:p>
    <w:p w14:paraId="7DB4A193" w14:textId="77777777" w:rsidR="002B23D6" w:rsidRPr="00A53824" w:rsidRDefault="002B23D6" w:rsidP="002B23D6">
      <w:pPr>
        <w:pStyle w:val="Bezproreda1"/>
        <w:jc w:val="both"/>
        <w:rPr>
          <w:rFonts w:ascii="Arial" w:hAnsi="Arial" w:cs="Arial"/>
          <w:b/>
          <w:bCs/>
          <w:highlight w:val="yellow"/>
        </w:rPr>
      </w:pPr>
      <w:r w:rsidRPr="00A53824">
        <w:rPr>
          <w:rFonts w:ascii="Arial" w:hAnsi="Arial" w:cs="Arial"/>
          <w:b/>
          <w:bCs/>
        </w:rPr>
        <w:t>IZMJEN</w:t>
      </w:r>
      <w:r>
        <w:rPr>
          <w:rFonts w:ascii="Arial" w:hAnsi="Arial" w:cs="Arial"/>
          <w:b/>
          <w:bCs/>
        </w:rPr>
        <w:t>E</w:t>
      </w:r>
      <w:r w:rsidRPr="00A53824">
        <w:rPr>
          <w:rFonts w:ascii="Arial" w:hAnsi="Arial" w:cs="Arial"/>
          <w:b/>
          <w:bCs/>
        </w:rPr>
        <w:t xml:space="preserve"> I DOPUN</w:t>
      </w:r>
      <w:r>
        <w:rPr>
          <w:rFonts w:ascii="Arial" w:hAnsi="Arial" w:cs="Arial"/>
          <w:b/>
          <w:bCs/>
        </w:rPr>
        <w:t>E</w:t>
      </w:r>
      <w:r w:rsidRPr="00A53824">
        <w:rPr>
          <w:rFonts w:ascii="Arial" w:hAnsi="Arial" w:cs="Arial"/>
          <w:b/>
          <w:bCs/>
        </w:rPr>
        <w:t xml:space="preserve"> </w:t>
      </w:r>
      <w:r>
        <w:rPr>
          <w:rFonts w:ascii="Arial" w:hAnsi="Arial" w:cs="Arial"/>
          <w:b/>
          <w:bCs/>
        </w:rPr>
        <w:t>UPU-a</w:t>
      </w:r>
      <w:r w:rsidRPr="00A53824">
        <w:rPr>
          <w:rFonts w:ascii="Arial" w:hAnsi="Arial" w:cs="Arial"/>
          <w:b/>
          <w:bCs/>
        </w:rPr>
        <w:t xml:space="preserve"> CENTRA ZA VODENE SPORTOVE RONKI (UPU 22)</w:t>
      </w:r>
    </w:p>
    <w:p w14:paraId="15A7789E" w14:textId="77777777" w:rsidR="002B23D6" w:rsidRDefault="002B23D6" w:rsidP="002B23D6">
      <w:pPr>
        <w:pStyle w:val="Bezproreda1"/>
        <w:jc w:val="both"/>
        <w:rPr>
          <w:rFonts w:ascii="Arial" w:hAnsi="Arial" w:cs="Arial"/>
        </w:rPr>
      </w:pPr>
      <w:r w:rsidRPr="00A53824">
        <w:rPr>
          <w:rFonts w:ascii="Arial" w:hAnsi="Arial" w:cs="Arial"/>
        </w:rPr>
        <w:t xml:space="preserve">U periodu od 02. do 16. srpnja 2021. godine, održana je javna rasprava o prijedlogu Izmjena i dopuna Urbanističkog plana uređenja Centra za vodene sportove </w:t>
      </w:r>
      <w:proofErr w:type="spellStart"/>
      <w:r w:rsidRPr="00A53824">
        <w:rPr>
          <w:rFonts w:ascii="Arial" w:hAnsi="Arial" w:cs="Arial"/>
        </w:rPr>
        <w:t>Ronki</w:t>
      </w:r>
      <w:proofErr w:type="spellEnd"/>
      <w:r w:rsidRPr="00A53824">
        <w:rPr>
          <w:rFonts w:ascii="Arial" w:hAnsi="Arial" w:cs="Arial"/>
        </w:rPr>
        <w:t xml:space="preserve"> (UPU 22). U sklopu javne</w:t>
      </w:r>
      <w:r w:rsidRPr="006B28AF">
        <w:rPr>
          <w:rFonts w:ascii="Arial" w:hAnsi="Arial" w:cs="Arial"/>
        </w:rPr>
        <w:t xml:space="preserve"> rasprave dana 14.07.2021. godine, održano je javno izlaganje o Izmjenama i dopunama Urbanističkog plana uređenja Centra za vodene sportove </w:t>
      </w:r>
      <w:proofErr w:type="spellStart"/>
      <w:r w:rsidRPr="006B28AF">
        <w:rPr>
          <w:rFonts w:ascii="Arial" w:hAnsi="Arial" w:cs="Arial"/>
        </w:rPr>
        <w:t>Ronki</w:t>
      </w:r>
      <w:proofErr w:type="spellEnd"/>
      <w:r w:rsidRPr="006B28AF">
        <w:rPr>
          <w:rFonts w:ascii="Arial" w:hAnsi="Arial" w:cs="Arial"/>
        </w:rPr>
        <w:t xml:space="preserve"> (UPU 22).</w:t>
      </w:r>
    </w:p>
    <w:p w14:paraId="54CB14BF" w14:textId="77777777" w:rsidR="002B23D6" w:rsidRPr="006B28AF" w:rsidRDefault="002B23D6" w:rsidP="002B23D6">
      <w:pPr>
        <w:pStyle w:val="Bezproreda1"/>
        <w:jc w:val="both"/>
        <w:rPr>
          <w:rFonts w:ascii="Arial" w:hAnsi="Arial" w:cs="Arial"/>
        </w:rPr>
      </w:pPr>
    </w:p>
    <w:p w14:paraId="0DE7CAF1" w14:textId="77777777" w:rsidR="002B23D6" w:rsidRPr="006B28AF" w:rsidRDefault="002B23D6" w:rsidP="002B23D6">
      <w:pPr>
        <w:pStyle w:val="Bezproreda1"/>
        <w:jc w:val="both"/>
        <w:rPr>
          <w:rFonts w:ascii="Arial" w:hAnsi="Arial" w:cs="Arial"/>
        </w:rPr>
      </w:pPr>
      <w:r w:rsidRPr="006B28AF">
        <w:rPr>
          <w:rFonts w:ascii="Arial" w:hAnsi="Arial" w:cs="Arial"/>
          <w:b/>
          <w:bCs/>
        </w:rPr>
        <w:t>IZMJEN</w:t>
      </w:r>
      <w:r>
        <w:rPr>
          <w:rFonts w:ascii="Arial" w:hAnsi="Arial" w:cs="Arial"/>
          <w:b/>
          <w:bCs/>
        </w:rPr>
        <w:t>E</w:t>
      </w:r>
      <w:r w:rsidRPr="006B28AF">
        <w:rPr>
          <w:rFonts w:ascii="Arial" w:hAnsi="Arial" w:cs="Arial"/>
          <w:b/>
          <w:bCs/>
        </w:rPr>
        <w:t xml:space="preserve"> I DOPUN</w:t>
      </w:r>
      <w:r>
        <w:rPr>
          <w:rFonts w:ascii="Arial" w:hAnsi="Arial" w:cs="Arial"/>
          <w:b/>
          <w:bCs/>
        </w:rPr>
        <w:t>E</w:t>
      </w:r>
      <w:r w:rsidRPr="006B28AF">
        <w:rPr>
          <w:rFonts w:ascii="Arial" w:hAnsi="Arial" w:cs="Arial"/>
          <w:b/>
          <w:bCs/>
        </w:rPr>
        <w:t xml:space="preserve"> </w:t>
      </w:r>
      <w:r>
        <w:rPr>
          <w:rFonts w:ascii="Arial" w:hAnsi="Arial" w:cs="Arial"/>
          <w:b/>
          <w:bCs/>
        </w:rPr>
        <w:t>UPU-a</w:t>
      </w:r>
      <w:r w:rsidRPr="006B28AF">
        <w:rPr>
          <w:rFonts w:ascii="Arial" w:hAnsi="Arial" w:cs="Arial"/>
          <w:b/>
          <w:bCs/>
        </w:rPr>
        <w:t xml:space="preserve"> NASELJA NOVA VAS (UPU 3)</w:t>
      </w:r>
    </w:p>
    <w:p w14:paraId="10613414" w14:textId="77777777" w:rsidR="002B23D6" w:rsidRPr="00A53824" w:rsidRDefault="002B23D6" w:rsidP="002B23D6">
      <w:pPr>
        <w:pStyle w:val="Bezproreda1"/>
        <w:jc w:val="both"/>
        <w:rPr>
          <w:rFonts w:ascii="Arial" w:hAnsi="Arial" w:cs="Arial"/>
        </w:rPr>
      </w:pPr>
      <w:r w:rsidRPr="00A53824">
        <w:rPr>
          <w:rFonts w:ascii="Arial" w:hAnsi="Arial" w:cs="Arial"/>
        </w:rPr>
        <w:t>Na 04. sjednici Općinskog vijeća od 12.10.2021. godine donijeta je Odluka o izradi izmjena i dopuna Urbanističkog plana uređenja naselja Nova Vas (UPU 3).</w:t>
      </w:r>
    </w:p>
    <w:p w14:paraId="7C17A367" w14:textId="77777777" w:rsidR="002B23D6" w:rsidRDefault="002B23D6" w:rsidP="002B23D6">
      <w:pPr>
        <w:pStyle w:val="Bezproreda1"/>
        <w:rPr>
          <w:rFonts w:ascii="Arial" w:hAnsi="Arial" w:cs="Arial"/>
          <w:highlight w:val="yellow"/>
        </w:rPr>
      </w:pPr>
    </w:p>
    <w:p w14:paraId="31E492D7" w14:textId="77777777" w:rsidR="002B23D6" w:rsidRPr="00D35038" w:rsidRDefault="002B23D6" w:rsidP="002B23D6">
      <w:pPr>
        <w:pStyle w:val="Bezproreda1"/>
        <w:rPr>
          <w:rFonts w:ascii="Arial" w:hAnsi="Arial" w:cs="Arial"/>
          <w:highlight w:val="yellow"/>
        </w:rPr>
      </w:pPr>
      <w:r w:rsidRPr="005C4CE7">
        <w:rPr>
          <w:rFonts w:ascii="Arial" w:hAnsi="Arial" w:cs="Arial"/>
          <w:b/>
        </w:rPr>
        <w:t xml:space="preserve">IZGRADNJA PROMETNICE UNUTAR PODUZETNIČKE ZONE ŠTRPE </w:t>
      </w:r>
    </w:p>
    <w:p w14:paraId="28E215A7" w14:textId="77777777" w:rsidR="002B23D6" w:rsidRPr="00A53824" w:rsidRDefault="002B23D6" w:rsidP="002B23D6">
      <w:pPr>
        <w:pStyle w:val="Bezproreda1"/>
        <w:jc w:val="both"/>
        <w:rPr>
          <w:rFonts w:ascii="Arial" w:hAnsi="Arial" w:cs="Arial"/>
        </w:rPr>
      </w:pPr>
      <w:r w:rsidRPr="00A53824">
        <w:rPr>
          <w:noProof/>
        </w:rPr>
        <w:drawing>
          <wp:anchor distT="0" distB="0" distL="114300" distR="114300" simplePos="0" relativeHeight="251699200" behindDoc="0" locked="0" layoutInCell="1" allowOverlap="1" wp14:anchorId="2C36222B" wp14:editId="176ED961">
            <wp:simplePos x="0" y="0"/>
            <wp:positionH relativeFrom="margin">
              <wp:posOffset>3955415</wp:posOffset>
            </wp:positionH>
            <wp:positionV relativeFrom="paragraph">
              <wp:posOffset>678815</wp:posOffset>
            </wp:positionV>
            <wp:extent cx="2324100" cy="1266825"/>
            <wp:effectExtent l="19050" t="19050" r="19050" b="28575"/>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24100" cy="126682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A53824">
        <w:rPr>
          <w:rFonts w:ascii="Arial" w:hAnsi="Arial" w:cs="Arial"/>
        </w:rPr>
        <w:t xml:space="preserve">Privedena kraju realizacija projekta „Izgradnja prometnice unutar Poduzetničke zone </w:t>
      </w:r>
      <w:proofErr w:type="spellStart"/>
      <w:r w:rsidRPr="00A53824">
        <w:rPr>
          <w:rFonts w:ascii="Arial" w:hAnsi="Arial" w:cs="Arial"/>
        </w:rPr>
        <w:t>Štrpe</w:t>
      </w:r>
      <w:proofErr w:type="spellEnd"/>
      <w:r w:rsidRPr="00A53824">
        <w:rPr>
          <w:rFonts w:ascii="Arial" w:hAnsi="Arial" w:cs="Arial"/>
        </w:rPr>
        <w:t xml:space="preserve"> s pratećom infrastrukturom“, kojim će se omogućiti da se </w:t>
      </w:r>
      <w:r w:rsidRPr="00A53824">
        <w:rPr>
          <w:rStyle w:val="BezproredaChar"/>
          <w:rFonts w:ascii="Arial" w:eastAsia="Calibri" w:hAnsi="Arial" w:cs="Arial"/>
        </w:rPr>
        <w:t>Poduzetnička zona stavi u funkciju. Time će</w:t>
      </w:r>
      <w:r w:rsidRPr="005C4CE7">
        <w:rPr>
          <w:rStyle w:val="BezproredaChar"/>
          <w:rFonts w:ascii="Arial" w:eastAsia="Calibri" w:hAnsi="Arial" w:cs="Arial"/>
        </w:rPr>
        <w:t xml:space="preserve"> se omogućiti razvoj  industrije, poduzetništva i novog zapošljavanja na lokaciji koja je vrlo interesantna domaćim i stranim investitorima zbog optimalne prometne povezanosti i geografske lokacije. </w:t>
      </w:r>
      <w:r w:rsidRPr="005C4CE7">
        <w:rPr>
          <w:rFonts w:ascii="Arial" w:hAnsi="Arial" w:cs="Arial"/>
        </w:rPr>
        <w:t xml:space="preserve">Projekt izgradnje prometnice unutar Poduzetničke zone </w:t>
      </w:r>
      <w:proofErr w:type="spellStart"/>
      <w:r w:rsidRPr="005C4CE7">
        <w:rPr>
          <w:rFonts w:ascii="Arial" w:hAnsi="Arial" w:cs="Arial"/>
        </w:rPr>
        <w:t>Štrpe</w:t>
      </w:r>
      <w:proofErr w:type="spellEnd"/>
      <w:r w:rsidRPr="005C4CE7">
        <w:rPr>
          <w:rFonts w:ascii="Arial" w:hAnsi="Arial" w:cs="Arial"/>
        </w:rPr>
        <w:t xml:space="preserve"> sa pratećom infrastrukturom (1. faza) prijavljen je na Poziv na dostavu projektnih prijedloga „Razvoj infrastrukture poduzetničkih zona“, koji je objavljen u sklopu Operativnog programa Konkurentnost i kohezija 2014.-2020. te je Općini sveukupno  isplaćeno 1.135.835,11 HRK</w:t>
      </w:r>
      <w:r>
        <w:rPr>
          <w:rFonts w:ascii="Arial" w:hAnsi="Arial" w:cs="Arial"/>
        </w:rPr>
        <w:t xml:space="preserve"> bespovratnih sredstava</w:t>
      </w:r>
      <w:r w:rsidRPr="005C4CE7">
        <w:rPr>
          <w:rFonts w:ascii="Arial" w:hAnsi="Arial" w:cs="Arial"/>
        </w:rPr>
        <w:t xml:space="preserve">. </w:t>
      </w:r>
    </w:p>
    <w:p w14:paraId="04656F74" w14:textId="77777777" w:rsidR="002B23D6" w:rsidRPr="005C4CE7" w:rsidRDefault="002B23D6" w:rsidP="002B23D6">
      <w:pPr>
        <w:pStyle w:val="Bezproreda1"/>
        <w:jc w:val="both"/>
        <w:rPr>
          <w:rFonts w:ascii="Arial" w:hAnsi="Arial" w:cs="Arial"/>
          <w:b/>
          <w:bCs/>
        </w:rPr>
      </w:pPr>
      <w:r w:rsidRPr="00A53824">
        <w:rPr>
          <w:rFonts w:ascii="Arial" w:hAnsi="Arial" w:cs="Arial"/>
        </w:rPr>
        <w:t>Radovi su gotovi, sve su aktivnosti u sklopu projekta realizirane do 01. svibnja 2021. godine te je ishođena</w:t>
      </w:r>
      <w:r w:rsidRPr="005C4CE7">
        <w:rPr>
          <w:rFonts w:ascii="Arial" w:hAnsi="Arial" w:cs="Arial"/>
        </w:rPr>
        <w:t xml:space="preserve"> uporabna dozvola.</w:t>
      </w:r>
      <w:r>
        <w:rPr>
          <w:rFonts w:ascii="Arial" w:hAnsi="Arial" w:cs="Arial"/>
        </w:rPr>
        <w:t xml:space="preserve"> Kontrola na terenu od strane Središnje agencije za financiranje i ugovaranje programa i projekata EU obavljena je dana 09. lipnja 2022. godine.</w:t>
      </w:r>
    </w:p>
    <w:p w14:paraId="13D8864C" w14:textId="0AAA608C" w:rsidR="002B23D6" w:rsidRPr="001C0DBD" w:rsidRDefault="002B23D6" w:rsidP="001C0DBD">
      <w:pPr>
        <w:pStyle w:val="Bezproreda1"/>
        <w:jc w:val="center"/>
        <w:rPr>
          <w:rFonts w:ascii="Arial" w:hAnsi="Arial" w:cs="Arial"/>
        </w:rPr>
      </w:pPr>
      <w:r w:rsidRPr="005C4CE7">
        <w:rPr>
          <w:rFonts w:ascii="Arial" w:hAnsi="Arial" w:cs="Arial"/>
          <w:noProof/>
        </w:rPr>
        <w:drawing>
          <wp:inline distT="0" distB="0" distL="0" distR="0" wp14:anchorId="583F8429" wp14:editId="6A27917D">
            <wp:extent cx="5300109" cy="826617"/>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38825" cy="863848"/>
                    </a:xfrm>
                    <a:prstGeom prst="rect">
                      <a:avLst/>
                    </a:prstGeom>
                    <a:noFill/>
                    <a:ln>
                      <a:noFill/>
                    </a:ln>
                  </pic:spPr>
                </pic:pic>
              </a:graphicData>
            </a:graphic>
          </wp:inline>
        </w:drawing>
      </w:r>
    </w:p>
    <w:p w14:paraId="74A4D245" w14:textId="77777777" w:rsidR="002B23D6" w:rsidRDefault="002B23D6" w:rsidP="002B23D6">
      <w:pPr>
        <w:pStyle w:val="Bezproreda1"/>
        <w:jc w:val="both"/>
        <w:rPr>
          <w:rFonts w:ascii="Arial" w:hAnsi="Arial" w:cs="Arial"/>
          <w:b/>
          <w:bCs/>
          <w:highlight w:val="yellow"/>
        </w:rPr>
      </w:pPr>
      <w:r w:rsidRPr="00002692">
        <w:rPr>
          <w:rFonts w:ascii="Arial" w:hAnsi="Arial" w:cs="Arial"/>
          <w:b/>
          <w:bCs/>
        </w:rPr>
        <w:t>NABAVA SPREMNIKA ZA ODVOJENO PRIKUPLJANJE OTPADA</w:t>
      </w:r>
      <w:r w:rsidRPr="00002692">
        <w:rPr>
          <w:rFonts w:ascii="Arial" w:hAnsi="Arial" w:cs="Arial"/>
          <w:b/>
          <w:bCs/>
          <w:highlight w:val="yellow"/>
        </w:rPr>
        <w:t xml:space="preserve"> </w:t>
      </w:r>
    </w:p>
    <w:p w14:paraId="722397E6" w14:textId="77777777" w:rsidR="002B23D6" w:rsidRDefault="002B23D6" w:rsidP="002B23D6">
      <w:pPr>
        <w:pStyle w:val="Bezproreda1"/>
        <w:jc w:val="both"/>
        <w:rPr>
          <w:rFonts w:ascii="Arial" w:hAnsi="Arial" w:cs="Arial"/>
        </w:rPr>
      </w:pPr>
      <w:r w:rsidRPr="00002692">
        <w:rPr>
          <w:rFonts w:ascii="Arial" w:hAnsi="Arial" w:cs="Arial"/>
        </w:rPr>
        <w:t xml:space="preserve">Putem Fonda za zaštitu okoliša i energetsku učinkovitost, nabavljeni su spremnici za odvojeno prikupljanje otpadnog papira i kartona i otpadne plastike, raznih zapremina, označenih oznakom EU vidljivosti. Fond je prethodno objavio Javni poziv za iskaz interesa za nabavu spremnika za odvojeno prikupljanje otpada te svim JLS koje su iskazale interes i udovoljile uvjetima Javnog poziva, sklopljeni su Ugovori o nabavi spremnika, a sve u cilju dostizanja ciljeva odvojenog prikupljanja otpada propisanih Planom gospodarenja otpadom Republike Hrvatske za razdoblje od 2017.-2022. godine. Cilj ovog projekta je uspostava odvajanja otpada na mjestu nastanka kako bi se smanjila količina miješanog komunalnog otpada koji nastaje, smanjio udio biorazgradivog komunalnog otpada u nastalom miješanom komunalnom otpadu, povećale količine </w:t>
      </w:r>
      <w:proofErr w:type="spellStart"/>
      <w:r w:rsidRPr="00002692">
        <w:rPr>
          <w:rFonts w:ascii="Arial" w:hAnsi="Arial" w:cs="Arial"/>
        </w:rPr>
        <w:t>reciklabilnog</w:t>
      </w:r>
      <w:proofErr w:type="spellEnd"/>
      <w:r w:rsidRPr="00002692">
        <w:rPr>
          <w:rFonts w:ascii="Arial" w:hAnsi="Arial" w:cs="Arial"/>
        </w:rPr>
        <w:t xml:space="preserve"> otpada. Nabava spremnika sufinancirana je sa 85% bespovratnih EU sredstava, dok su preostala sredstva osigurale jedinice lokalne samouprave (između kojih je i Općina Brtonigla-Verteneglio) i Fond. Spremnike je Općina preuzela krajem 2020. te su do kraja 2021. uspješno distribuirani građanima. Distribuirano je sveukupno 870 spremnika, od čega 410 za papir i 460 za plastiku.</w:t>
      </w:r>
    </w:p>
    <w:p w14:paraId="5A87560D" w14:textId="77777777" w:rsidR="002B23D6" w:rsidRPr="00CF3715" w:rsidRDefault="002B23D6" w:rsidP="002B23D6">
      <w:pPr>
        <w:pStyle w:val="Bezproreda1"/>
        <w:jc w:val="both"/>
        <w:rPr>
          <w:rFonts w:ascii="Arial" w:hAnsi="Arial" w:cs="Arial"/>
        </w:rPr>
      </w:pPr>
      <w:r w:rsidRPr="00CF3715">
        <w:rPr>
          <w:rFonts w:ascii="Arial" w:hAnsi="Arial" w:cs="Arial"/>
        </w:rPr>
        <w:t>U narednom će periodu doći do otklanjanja zelenih otoka. Odvajanje otpada vršiti će se na mjestu nastanka, u kućanstvima, pomoću dodijeljenih spremnika za odvojeno prikupljanje otpada.</w:t>
      </w:r>
    </w:p>
    <w:p w14:paraId="14FD2889" w14:textId="77777777" w:rsidR="002B23D6" w:rsidRPr="00002692" w:rsidRDefault="002B23D6" w:rsidP="002B23D6">
      <w:pPr>
        <w:pStyle w:val="Bezproreda1"/>
        <w:jc w:val="both"/>
        <w:rPr>
          <w:rFonts w:ascii="Arial" w:hAnsi="Arial" w:cs="Arial"/>
        </w:rPr>
      </w:pPr>
      <w:r w:rsidRPr="00CF3715">
        <w:rPr>
          <w:rFonts w:ascii="Arial" w:hAnsi="Arial" w:cs="Arial"/>
        </w:rPr>
        <w:t>Pomoću spremnika za odvojeno prikupljanje otpada, građani će smanjiti količinu otpada koji se odlaže u zelene spremnike (miješani komunalni otpad), a time i cijenu odvoza.</w:t>
      </w:r>
    </w:p>
    <w:p w14:paraId="4F08D441" w14:textId="77777777" w:rsidR="002B23D6" w:rsidRPr="00CF3715" w:rsidRDefault="002B23D6" w:rsidP="002B23D6">
      <w:pPr>
        <w:pStyle w:val="Bezproreda1"/>
        <w:jc w:val="center"/>
        <w:rPr>
          <w:rFonts w:ascii="Arial" w:hAnsi="Arial" w:cs="Arial"/>
        </w:rPr>
      </w:pPr>
      <w:r w:rsidRPr="00002692">
        <w:rPr>
          <w:rFonts w:ascii="Arial" w:hAnsi="Arial" w:cs="Arial"/>
          <w:noProof/>
        </w:rPr>
        <w:drawing>
          <wp:inline distT="0" distB="0" distL="0" distR="0" wp14:anchorId="6FB689B4" wp14:editId="5C336ECF">
            <wp:extent cx="5159410" cy="804672"/>
            <wp:effectExtent l="0" t="0" r="317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68829" cy="852930"/>
                    </a:xfrm>
                    <a:prstGeom prst="rect">
                      <a:avLst/>
                    </a:prstGeom>
                    <a:noFill/>
                    <a:ln>
                      <a:noFill/>
                    </a:ln>
                  </pic:spPr>
                </pic:pic>
              </a:graphicData>
            </a:graphic>
          </wp:inline>
        </w:drawing>
      </w:r>
    </w:p>
    <w:p w14:paraId="20C39C34" w14:textId="77777777" w:rsidR="002B23D6" w:rsidRPr="00CF3715" w:rsidRDefault="002B23D6" w:rsidP="002B23D6">
      <w:pPr>
        <w:pStyle w:val="Bezproreda1"/>
        <w:jc w:val="both"/>
        <w:rPr>
          <w:rFonts w:ascii="Arial" w:hAnsi="Arial" w:cs="Arial"/>
          <w:highlight w:val="yellow"/>
        </w:rPr>
      </w:pPr>
    </w:p>
    <w:p w14:paraId="0B4C4186" w14:textId="77777777" w:rsidR="002B23D6" w:rsidRPr="002B23D6" w:rsidRDefault="002B23D6" w:rsidP="002B23D6">
      <w:pPr>
        <w:pStyle w:val="NoSpacing"/>
        <w:jc w:val="both"/>
        <w:rPr>
          <w:rFonts w:ascii="Arial" w:hAnsi="Arial" w:cs="Arial"/>
          <w:b/>
          <w:bCs/>
          <w:sz w:val="24"/>
          <w:szCs w:val="24"/>
          <w:lang w:val="it-IT"/>
        </w:rPr>
      </w:pPr>
      <w:r w:rsidRPr="002B23D6">
        <w:rPr>
          <w:rFonts w:ascii="Arial" w:hAnsi="Arial" w:cs="Arial"/>
          <w:b/>
          <w:bCs/>
          <w:sz w:val="24"/>
          <w:szCs w:val="24"/>
          <w:lang w:val="it-IT"/>
        </w:rPr>
        <w:t>OPĆINI DODIJELJENA SUFINANCIRANJA ZA EU PROJEKTE</w:t>
      </w:r>
    </w:p>
    <w:p w14:paraId="077A61DD"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Slijedom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prijave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Javni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poziv</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Ministarstva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regionalnoga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razvoja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fondova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Europske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unije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sufinanciranje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provedbe</w:t>
      </w:r>
      <w:proofErr w:type="spellEnd"/>
      <w:r w:rsidRPr="002B23D6">
        <w:rPr>
          <w:rFonts w:ascii="Arial" w:hAnsi="Arial" w:cs="Arial"/>
          <w:sz w:val="24"/>
          <w:szCs w:val="24"/>
          <w:lang w:val="it-IT"/>
        </w:rPr>
        <w:t xml:space="preserve"> EU </w:t>
      </w:r>
      <w:proofErr w:type="spellStart"/>
      <w:r w:rsidRPr="002B23D6">
        <w:rPr>
          <w:rFonts w:ascii="Arial" w:hAnsi="Arial" w:cs="Arial"/>
          <w:sz w:val="24"/>
          <w:szCs w:val="24"/>
          <w:lang w:val="it-IT"/>
        </w:rPr>
        <w:t>projekata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regionalnoj</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lokalnoj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razini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Općini</w:t>
      </w:r>
      <w:proofErr w:type="spellEnd"/>
      <w:r w:rsidRPr="002B23D6">
        <w:rPr>
          <w:rFonts w:ascii="Arial" w:hAnsi="Arial" w:cs="Arial"/>
          <w:sz w:val="24"/>
          <w:szCs w:val="24"/>
          <w:lang w:val="it-IT"/>
        </w:rPr>
        <w:t xml:space="preserve"> Brtonigla-Verteneglio </w:t>
      </w:r>
      <w:proofErr w:type="spellStart"/>
      <w:r w:rsidRPr="002B23D6">
        <w:rPr>
          <w:rFonts w:ascii="Arial" w:hAnsi="Arial" w:cs="Arial"/>
          <w:sz w:val="24"/>
          <w:szCs w:val="24"/>
          <w:lang w:val="it-IT"/>
        </w:rPr>
        <w:t>dodijeljeno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sveukupno</w:t>
      </w:r>
      <w:proofErr w:type="spellEnd"/>
      <w:r w:rsidRPr="002B23D6">
        <w:rPr>
          <w:rFonts w:ascii="Arial" w:hAnsi="Arial" w:cs="Arial"/>
          <w:sz w:val="24"/>
          <w:szCs w:val="24"/>
          <w:lang w:val="it-IT"/>
        </w:rPr>
        <w:t xml:space="preserve"> 1.322.192,78 </w:t>
      </w:r>
      <w:proofErr w:type="spellStart"/>
      <w:r w:rsidRPr="002B23D6">
        <w:rPr>
          <w:rFonts w:ascii="Arial" w:hAnsi="Arial" w:cs="Arial"/>
          <w:sz w:val="24"/>
          <w:szCs w:val="24"/>
          <w:lang w:val="it-IT"/>
        </w:rPr>
        <w:t>kuna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sufinanciranje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provedbe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odobrenih</w:t>
      </w:r>
      <w:proofErr w:type="spellEnd"/>
      <w:r w:rsidRPr="002B23D6">
        <w:rPr>
          <w:rFonts w:ascii="Arial" w:hAnsi="Arial" w:cs="Arial"/>
          <w:sz w:val="24"/>
          <w:szCs w:val="24"/>
          <w:lang w:val="it-IT"/>
        </w:rPr>
        <w:t xml:space="preserve"> EU </w:t>
      </w:r>
      <w:proofErr w:type="spellStart"/>
      <w:r w:rsidRPr="002B23D6">
        <w:rPr>
          <w:rFonts w:ascii="Arial" w:hAnsi="Arial" w:cs="Arial"/>
          <w:sz w:val="24"/>
          <w:szCs w:val="24"/>
          <w:lang w:val="it-IT"/>
        </w:rPr>
        <w:t>projekata</w:t>
      </w:r>
      <w:proofErr w:type="spellEnd"/>
      <w:r w:rsidRPr="002B23D6">
        <w:rPr>
          <w:rFonts w:ascii="Arial" w:hAnsi="Arial" w:cs="Arial"/>
          <w:sz w:val="24"/>
          <w:szCs w:val="24"/>
          <w:lang w:val="it-IT"/>
        </w:rPr>
        <w:t xml:space="preserve">, i to: 776.244,66 HRK za </w:t>
      </w:r>
      <w:proofErr w:type="spellStart"/>
      <w:r w:rsidRPr="002B23D6">
        <w:rPr>
          <w:rFonts w:ascii="Arial" w:hAnsi="Arial" w:cs="Arial"/>
          <w:sz w:val="24"/>
          <w:szCs w:val="24"/>
          <w:lang w:val="it-IT"/>
        </w:rPr>
        <w:t>projekt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dogradnje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djelomične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adaptacije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vrtića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Brtonigli</w:t>
      </w:r>
      <w:proofErr w:type="spellEnd"/>
      <w:r w:rsidRPr="002B23D6">
        <w:rPr>
          <w:rFonts w:ascii="Arial" w:hAnsi="Arial" w:cs="Arial"/>
          <w:sz w:val="24"/>
          <w:szCs w:val="24"/>
          <w:lang w:val="it-IT"/>
        </w:rPr>
        <w:t xml:space="preserve"> i 545.948,12 HRK za </w:t>
      </w:r>
      <w:proofErr w:type="spellStart"/>
      <w:r w:rsidRPr="002B23D6">
        <w:rPr>
          <w:rFonts w:ascii="Arial" w:hAnsi="Arial" w:cs="Arial"/>
          <w:sz w:val="24"/>
          <w:szCs w:val="24"/>
          <w:lang w:val="it-IT"/>
        </w:rPr>
        <w:t>projekt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izgradnje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prometnice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unutar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Poduzetničke</w:t>
      </w:r>
      <w:proofErr w:type="spellEnd"/>
      <w:r w:rsidRPr="002B23D6">
        <w:rPr>
          <w:rFonts w:ascii="Arial" w:hAnsi="Arial" w:cs="Arial"/>
          <w:sz w:val="24"/>
          <w:szCs w:val="24"/>
          <w:lang w:val="it-IT"/>
        </w:rPr>
        <w:t xml:space="preserve"> zone </w:t>
      </w:r>
      <w:proofErr w:type="spellStart"/>
      <w:r w:rsidRPr="002B23D6">
        <w:rPr>
          <w:rFonts w:ascii="Arial" w:hAnsi="Arial" w:cs="Arial"/>
          <w:sz w:val="24"/>
          <w:szCs w:val="24"/>
          <w:lang w:val="it-IT"/>
        </w:rPr>
        <w:t>Štrpe</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pratećom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infrastrukturom</w:t>
      </w:r>
      <w:proofErr w:type="spellEnd"/>
      <w:r w:rsidRPr="002B23D6">
        <w:rPr>
          <w:rFonts w:ascii="Arial" w:hAnsi="Arial" w:cs="Arial"/>
          <w:sz w:val="24"/>
          <w:szCs w:val="24"/>
          <w:lang w:val="it-IT"/>
        </w:rPr>
        <w:t xml:space="preserve">. Time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dodatno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rasteretiti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proračun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financijskih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obaveza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w:t>
      </w:r>
      <w:proofErr w:type="spellEnd"/>
      <w:r w:rsidRPr="002B23D6">
        <w:rPr>
          <w:rFonts w:ascii="Arial" w:hAnsi="Arial" w:cs="Arial"/>
          <w:sz w:val="24"/>
          <w:szCs w:val="24"/>
          <w:lang w:val="it-IT"/>
        </w:rPr>
        <w:t xml:space="preserve"> su </w:t>
      </w:r>
      <w:proofErr w:type="spellStart"/>
      <w:r w:rsidRPr="002B23D6">
        <w:rPr>
          <w:rFonts w:ascii="Arial" w:hAnsi="Arial" w:cs="Arial"/>
          <w:sz w:val="24"/>
          <w:szCs w:val="24"/>
          <w:lang w:val="it-IT"/>
        </w:rPr>
        <w:t>nastale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nakon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realizacije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navedenih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projekata</w:t>
      </w:r>
      <w:proofErr w:type="spellEnd"/>
      <w:r w:rsidRPr="002B23D6">
        <w:rPr>
          <w:rFonts w:ascii="Arial" w:hAnsi="Arial" w:cs="Arial"/>
          <w:sz w:val="24"/>
          <w:szCs w:val="24"/>
          <w:lang w:val="it-IT"/>
        </w:rPr>
        <w:t xml:space="preserve">, a </w:t>
      </w:r>
      <w:proofErr w:type="spellStart"/>
      <w:r w:rsidRPr="002B23D6">
        <w:rPr>
          <w:rFonts w:ascii="Arial" w:hAnsi="Arial" w:cs="Arial"/>
          <w:sz w:val="24"/>
          <w:szCs w:val="24"/>
          <w:lang w:val="it-IT"/>
        </w:rPr>
        <w:t>ujedno</w:t>
      </w:r>
      <w:proofErr w:type="spellEnd"/>
      <w:r w:rsidRPr="002B23D6">
        <w:rPr>
          <w:rFonts w:ascii="Arial" w:hAnsi="Arial" w:cs="Arial"/>
          <w:sz w:val="24"/>
          <w:szCs w:val="24"/>
          <w:lang w:val="it-IT"/>
        </w:rPr>
        <w:t xml:space="preserve"> je to i </w:t>
      </w:r>
      <w:proofErr w:type="spellStart"/>
      <w:r w:rsidRPr="002B23D6">
        <w:rPr>
          <w:rFonts w:ascii="Arial" w:hAnsi="Arial" w:cs="Arial"/>
          <w:sz w:val="24"/>
          <w:szCs w:val="24"/>
          <w:lang w:val="it-IT"/>
        </w:rPr>
        <w:t>dodatno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priznanje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uspješno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realizirane</w:t>
      </w:r>
      <w:proofErr w:type="spellEnd"/>
      <w:r w:rsidRPr="002B23D6">
        <w:rPr>
          <w:rFonts w:ascii="Arial" w:hAnsi="Arial" w:cs="Arial"/>
          <w:sz w:val="24"/>
          <w:szCs w:val="24"/>
          <w:lang w:val="it-IT"/>
        </w:rPr>
        <w:t xml:space="preserve"> EU </w:t>
      </w:r>
      <w:proofErr w:type="spellStart"/>
      <w:r w:rsidRPr="002B23D6">
        <w:rPr>
          <w:rFonts w:ascii="Arial" w:hAnsi="Arial" w:cs="Arial"/>
          <w:sz w:val="24"/>
          <w:szCs w:val="24"/>
          <w:lang w:val="it-IT"/>
        </w:rPr>
        <w:t>projekte</w:t>
      </w:r>
      <w:proofErr w:type="spellEnd"/>
      <w:r w:rsidRPr="002B23D6">
        <w:rPr>
          <w:rFonts w:ascii="Arial" w:hAnsi="Arial" w:cs="Arial"/>
          <w:sz w:val="24"/>
          <w:szCs w:val="24"/>
          <w:lang w:val="it-IT"/>
        </w:rPr>
        <w:t>.</w:t>
      </w:r>
    </w:p>
    <w:p w14:paraId="7D0906E4" w14:textId="77777777" w:rsidR="002B23D6" w:rsidRPr="00CF3715" w:rsidRDefault="002B23D6" w:rsidP="002B23D6">
      <w:pPr>
        <w:pStyle w:val="Bezproreda1"/>
        <w:jc w:val="both"/>
        <w:rPr>
          <w:rFonts w:ascii="Arial" w:hAnsi="Arial" w:cs="Arial"/>
          <w:bCs/>
          <w:highlight w:val="yellow"/>
        </w:rPr>
      </w:pPr>
    </w:p>
    <w:p w14:paraId="5E5A4E17" w14:textId="77777777" w:rsidR="002B23D6" w:rsidRPr="00216279" w:rsidRDefault="002B23D6" w:rsidP="002B23D6">
      <w:pPr>
        <w:pStyle w:val="Bezproreda1"/>
        <w:jc w:val="both"/>
        <w:rPr>
          <w:rFonts w:ascii="Arial" w:hAnsi="Arial" w:cs="Arial"/>
          <w:b/>
        </w:rPr>
      </w:pPr>
      <w:r w:rsidRPr="00216279">
        <w:rPr>
          <w:rFonts w:ascii="Arial" w:hAnsi="Arial" w:cs="Arial"/>
          <w:b/>
        </w:rPr>
        <w:t xml:space="preserve">ZAVRŠENA PROVEDBA PROJEKTA </w:t>
      </w:r>
      <w:proofErr w:type="spellStart"/>
      <w:r w:rsidRPr="00216279">
        <w:rPr>
          <w:rFonts w:ascii="Arial" w:hAnsi="Arial" w:cs="Arial"/>
          <w:b/>
        </w:rPr>
        <w:t>Joint_SECAP</w:t>
      </w:r>
      <w:proofErr w:type="spellEnd"/>
    </w:p>
    <w:p w14:paraId="4972AC89" w14:textId="77777777" w:rsidR="002B23D6" w:rsidRDefault="002B23D6" w:rsidP="002B23D6">
      <w:pPr>
        <w:pStyle w:val="Bezproreda1"/>
        <w:jc w:val="both"/>
        <w:rPr>
          <w:rFonts w:ascii="Arial" w:hAnsi="Arial" w:cs="Arial"/>
          <w:bCs/>
        </w:rPr>
      </w:pPr>
      <w:r>
        <w:rPr>
          <w:noProof/>
        </w:rPr>
        <w:drawing>
          <wp:anchor distT="0" distB="0" distL="114300" distR="114300" simplePos="0" relativeHeight="251678720" behindDoc="0" locked="0" layoutInCell="1" allowOverlap="1" wp14:anchorId="173B28CC" wp14:editId="5398DA66">
            <wp:simplePos x="0" y="0"/>
            <wp:positionH relativeFrom="column">
              <wp:posOffset>3421380</wp:posOffset>
            </wp:positionH>
            <wp:positionV relativeFrom="paragraph">
              <wp:posOffset>1645285</wp:posOffset>
            </wp:positionV>
            <wp:extent cx="2713355" cy="906145"/>
            <wp:effectExtent l="0" t="0" r="0" b="8255"/>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13355" cy="9061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6279">
        <w:rPr>
          <w:rFonts w:ascii="Arial" w:hAnsi="Arial" w:cs="Arial"/>
          <w:bCs/>
        </w:rPr>
        <w:t xml:space="preserve">Općina Brtonigla-Verteneglio, zajedno sa Gradom Novigrad- </w:t>
      </w:r>
      <w:proofErr w:type="spellStart"/>
      <w:r w:rsidRPr="00216279">
        <w:rPr>
          <w:rFonts w:ascii="Arial" w:hAnsi="Arial" w:cs="Arial"/>
          <w:bCs/>
        </w:rPr>
        <w:t>Cittanova</w:t>
      </w:r>
      <w:proofErr w:type="spellEnd"/>
      <w:r w:rsidRPr="00216279">
        <w:rPr>
          <w:rFonts w:ascii="Arial" w:hAnsi="Arial" w:cs="Arial"/>
          <w:bCs/>
        </w:rPr>
        <w:t xml:space="preserve"> i Gradom Buje-Buie, bila je uključena u provedbi EU projekta </w:t>
      </w:r>
      <w:proofErr w:type="spellStart"/>
      <w:r w:rsidRPr="00216279">
        <w:rPr>
          <w:rFonts w:ascii="Arial" w:hAnsi="Arial" w:cs="Arial"/>
          <w:bCs/>
        </w:rPr>
        <w:t>Joint_SECAP</w:t>
      </w:r>
      <w:proofErr w:type="spellEnd"/>
      <w:r w:rsidRPr="00216279">
        <w:rPr>
          <w:rFonts w:ascii="Arial" w:hAnsi="Arial" w:cs="Arial"/>
          <w:bCs/>
        </w:rPr>
        <w:t xml:space="preserve"> - Joint </w:t>
      </w:r>
      <w:proofErr w:type="spellStart"/>
      <w:r w:rsidRPr="00216279">
        <w:rPr>
          <w:rFonts w:ascii="Arial" w:hAnsi="Arial" w:cs="Arial"/>
          <w:bCs/>
        </w:rPr>
        <w:t>strategies</w:t>
      </w:r>
      <w:proofErr w:type="spellEnd"/>
      <w:r w:rsidRPr="00216279">
        <w:rPr>
          <w:rFonts w:ascii="Arial" w:hAnsi="Arial" w:cs="Arial"/>
          <w:bCs/>
        </w:rPr>
        <w:t xml:space="preserve"> for </w:t>
      </w:r>
      <w:proofErr w:type="spellStart"/>
      <w:r w:rsidRPr="00216279">
        <w:rPr>
          <w:rFonts w:ascii="Arial" w:hAnsi="Arial" w:cs="Arial"/>
          <w:bCs/>
        </w:rPr>
        <w:t>Climate</w:t>
      </w:r>
      <w:proofErr w:type="spellEnd"/>
      <w:r w:rsidRPr="00216279">
        <w:rPr>
          <w:rFonts w:ascii="Arial" w:hAnsi="Arial" w:cs="Arial"/>
          <w:bCs/>
        </w:rPr>
        <w:t xml:space="preserve"> </w:t>
      </w:r>
      <w:proofErr w:type="spellStart"/>
      <w:r w:rsidRPr="00216279">
        <w:rPr>
          <w:rFonts w:ascii="Arial" w:hAnsi="Arial" w:cs="Arial"/>
          <w:bCs/>
        </w:rPr>
        <w:t>Change</w:t>
      </w:r>
      <w:proofErr w:type="spellEnd"/>
      <w:r w:rsidRPr="00216279">
        <w:rPr>
          <w:rFonts w:ascii="Arial" w:hAnsi="Arial" w:cs="Arial"/>
          <w:bCs/>
        </w:rPr>
        <w:t xml:space="preserve"> </w:t>
      </w:r>
      <w:proofErr w:type="spellStart"/>
      <w:r w:rsidRPr="00216279">
        <w:rPr>
          <w:rFonts w:ascii="Arial" w:hAnsi="Arial" w:cs="Arial"/>
          <w:bCs/>
        </w:rPr>
        <w:t>Adaptation</w:t>
      </w:r>
      <w:proofErr w:type="spellEnd"/>
      <w:r w:rsidRPr="00216279">
        <w:rPr>
          <w:rFonts w:ascii="Arial" w:hAnsi="Arial" w:cs="Arial"/>
          <w:bCs/>
        </w:rPr>
        <w:t xml:space="preserve"> </w:t>
      </w:r>
      <w:proofErr w:type="spellStart"/>
      <w:r w:rsidRPr="00216279">
        <w:rPr>
          <w:rFonts w:ascii="Arial" w:hAnsi="Arial" w:cs="Arial"/>
          <w:bCs/>
        </w:rPr>
        <w:t>in</w:t>
      </w:r>
      <w:proofErr w:type="spellEnd"/>
      <w:r w:rsidRPr="00216279">
        <w:rPr>
          <w:rFonts w:ascii="Arial" w:hAnsi="Arial" w:cs="Arial"/>
          <w:bCs/>
        </w:rPr>
        <w:t xml:space="preserve"> </w:t>
      </w:r>
      <w:proofErr w:type="spellStart"/>
      <w:r w:rsidRPr="00216279">
        <w:rPr>
          <w:rFonts w:ascii="Arial" w:hAnsi="Arial" w:cs="Arial"/>
          <w:bCs/>
        </w:rPr>
        <w:t>coastal</w:t>
      </w:r>
      <w:proofErr w:type="spellEnd"/>
      <w:r w:rsidRPr="00216279">
        <w:rPr>
          <w:rFonts w:ascii="Arial" w:hAnsi="Arial" w:cs="Arial"/>
          <w:bCs/>
        </w:rPr>
        <w:t xml:space="preserve"> </w:t>
      </w:r>
      <w:proofErr w:type="spellStart"/>
      <w:r w:rsidRPr="00216279">
        <w:rPr>
          <w:rFonts w:ascii="Arial" w:hAnsi="Arial" w:cs="Arial"/>
          <w:bCs/>
        </w:rPr>
        <w:t>areas</w:t>
      </w:r>
      <w:proofErr w:type="spellEnd"/>
      <w:r w:rsidRPr="00216279">
        <w:rPr>
          <w:rFonts w:ascii="Arial" w:hAnsi="Arial" w:cs="Arial"/>
          <w:bCs/>
        </w:rPr>
        <w:t xml:space="preserve">. Aktivnosti projekta </w:t>
      </w:r>
      <w:proofErr w:type="spellStart"/>
      <w:r w:rsidRPr="00216279">
        <w:rPr>
          <w:rFonts w:ascii="Arial" w:hAnsi="Arial" w:cs="Arial"/>
          <w:bCs/>
        </w:rPr>
        <w:t>Joint_SECAP</w:t>
      </w:r>
      <w:proofErr w:type="spellEnd"/>
      <w:r w:rsidRPr="00216279">
        <w:rPr>
          <w:rFonts w:ascii="Arial" w:hAnsi="Arial" w:cs="Arial"/>
          <w:bCs/>
        </w:rPr>
        <w:t xml:space="preserve"> koordinirala je IRENA (Istarska Regionalna Energetska Agencija), koja sudjeluje u implementaciji projekata programa INTERREG V-A Italija-Hrvatska (projekti tipa Standard) preko kojih se dodatno unaprjeđuje suradnja između talijanskih regija i Istarske županije. Ciljevi projekta </w:t>
      </w:r>
      <w:proofErr w:type="spellStart"/>
      <w:r w:rsidRPr="00216279">
        <w:rPr>
          <w:rFonts w:ascii="Arial" w:hAnsi="Arial" w:cs="Arial"/>
          <w:bCs/>
        </w:rPr>
        <w:t>Joint_SECAP</w:t>
      </w:r>
      <w:proofErr w:type="spellEnd"/>
      <w:r w:rsidRPr="00216279">
        <w:rPr>
          <w:rFonts w:ascii="Arial" w:hAnsi="Arial" w:cs="Arial"/>
          <w:bCs/>
        </w:rPr>
        <w:t xml:space="preserve"> bili su poboljšati praćenje klimatskih promjena u Istarskoj županiji, adaptacija efektima, prevencija i minimiziranje negativnih učinaka, te korištenje potencijalnih prednosti i mogućnosti pozitivnih učinaka klimatskih promjena uz implementaciju unaprijed definiranih strateških mjera. Jedan od rezultata projekta je zajednički akcijski plan (SECAP) za područje gradova Novigrad, Buje i Brtonigla. </w:t>
      </w:r>
    </w:p>
    <w:p w14:paraId="4F51D7FD" w14:textId="77777777" w:rsidR="002B23D6" w:rsidRPr="00216279" w:rsidRDefault="002B23D6" w:rsidP="002B23D6">
      <w:pPr>
        <w:pStyle w:val="Bezproreda1"/>
        <w:jc w:val="both"/>
        <w:rPr>
          <w:rFonts w:ascii="Arial" w:hAnsi="Arial" w:cs="Arial"/>
        </w:rPr>
      </w:pPr>
      <w:r w:rsidRPr="009252F2">
        <w:rPr>
          <w:rFonts w:ascii="Arial" w:hAnsi="Arial" w:cs="Arial"/>
        </w:rPr>
        <w:t>U ponedjeljak, 28.06.2021. godine, u prostorijama Zajednice Talijana u Brtonigli održana je tehnička radionica projekta</w:t>
      </w:r>
      <w:r>
        <w:rPr>
          <w:rFonts w:ascii="Arial" w:hAnsi="Arial" w:cs="Arial"/>
        </w:rPr>
        <w:t xml:space="preserve">, </w:t>
      </w:r>
      <w:r w:rsidRPr="009252F2">
        <w:rPr>
          <w:rFonts w:ascii="Arial" w:hAnsi="Arial" w:cs="Arial"/>
        </w:rPr>
        <w:t xml:space="preserve">u sklopu koje su predstavnici IRENA-e predstavili projekt, navodeći koje su glavne adaptacijske mjere u sklopu </w:t>
      </w:r>
      <w:proofErr w:type="spellStart"/>
      <w:r w:rsidRPr="009252F2">
        <w:rPr>
          <w:rFonts w:ascii="Arial" w:hAnsi="Arial" w:cs="Arial"/>
        </w:rPr>
        <w:t>Joint_SECAP</w:t>
      </w:r>
      <w:proofErr w:type="spellEnd"/>
      <w:r w:rsidRPr="009252F2">
        <w:rPr>
          <w:rFonts w:ascii="Arial" w:hAnsi="Arial" w:cs="Arial"/>
        </w:rPr>
        <w:t xml:space="preserve"> projekta za područje Općine Brtonigla, Grada Buje i Grada Novigrada. Također, predstavljeni su rezultati </w:t>
      </w:r>
      <w:proofErr w:type="spellStart"/>
      <w:r w:rsidRPr="009252F2">
        <w:rPr>
          <w:rFonts w:ascii="Arial" w:hAnsi="Arial" w:cs="Arial"/>
        </w:rPr>
        <w:t>Joint_SECAP</w:t>
      </w:r>
      <w:proofErr w:type="spellEnd"/>
      <w:r w:rsidRPr="009252F2">
        <w:rPr>
          <w:rFonts w:ascii="Arial" w:hAnsi="Arial" w:cs="Arial"/>
        </w:rPr>
        <w:t xml:space="preserve"> projekt</w:t>
      </w:r>
      <w:r>
        <w:rPr>
          <w:rFonts w:ascii="Arial" w:hAnsi="Arial" w:cs="Arial"/>
        </w:rPr>
        <w:t>a</w:t>
      </w:r>
      <w:r w:rsidRPr="009252F2">
        <w:rPr>
          <w:rFonts w:ascii="Arial" w:hAnsi="Arial" w:cs="Arial"/>
        </w:rPr>
        <w:t xml:space="preserve">, putem videa predstavljena je </w:t>
      </w:r>
      <w:proofErr w:type="spellStart"/>
      <w:r w:rsidRPr="009252F2">
        <w:rPr>
          <w:rFonts w:ascii="Arial" w:hAnsi="Arial" w:cs="Arial"/>
        </w:rPr>
        <w:t>Joint_SECAP</w:t>
      </w:r>
      <w:proofErr w:type="spellEnd"/>
      <w:r w:rsidRPr="009252F2">
        <w:rPr>
          <w:rFonts w:ascii="Arial" w:hAnsi="Arial" w:cs="Arial"/>
        </w:rPr>
        <w:t xml:space="preserve"> platforma, prikazane su mogućnosti financiranja mjera iz EU fondova u periodu od 2021-2027 te je odrađena demonstracija unosa SECAP podataka na </w:t>
      </w:r>
      <w:proofErr w:type="spellStart"/>
      <w:r w:rsidRPr="009252F2">
        <w:rPr>
          <w:rFonts w:ascii="Arial" w:hAnsi="Arial" w:cs="Arial"/>
        </w:rPr>
        <w:t>Covenant</w:t>
      </w:r>
      <w:proofErr w:type="spellEnd"/>
      <w:r w:rsidRPr="009252F2">
        <w:rPr>
          <w:rFonts w:ascii="Arial" w:hAnsi="Arial" w:cs="Arial"/>
        </w:rPr>
        <w:t xml:space="preserve"> </w:t>
      </w:r>
      <w:proofErr w:type="spellStart"/>
      <w:r w:rsidRPr="009252F2">
        <w:rPr>
          <w:rFonts w:ascii="Arial" w:hAnsi="Arial" w:cs="Arial"/>
        </w:rPr>
        <w:t>of</w:t>
      </w:r>
      <w:proofErr w:type="spellEnd"/>
      <w:r w:rsidRPr="009252F2">
        <w:rPr>
          <w:rFonts w:ascii="Arial" w:hAnsi="Arial" w:cs="Arial"/>
        </w:rPr>
        <w:t xml:space="preserve"> </w:t>
      </w:r>
      <w:proofErr w:type="spellStart"/>
      <w:r w:rsidRPr="009252F2">
        <w:rPr>
          <w:rFonts w:ascii="Arial" w:hAnsi="Arial" w:cs="Arial"/>
        </w:rPr>
        <w:t>Mayors</w:t>
      </w:r>
      <w:proofErr w:type="spellEnd"/>
      <w:r w:rsidRPr="009252F2">
        <w:rPr>
          <w:rFonts w:ascii="Arial" w:hAnsi="Arial" w:cs="Arial"/>
        </w:rPr>
        <w:t xml:space="preserve"> portalu. Radionici sudjelovali su predstavnici Općine Brtonigla-Verteneglio, Grada Novigrada-</w:t>
      </w:r>
      <w:proofErr w:type="spellStart"/>
      <w:r w:rsidRPr="009252F2">
        <w:rPr>
          <w:rFonts w:ascii="Arial" w:hAnsi="Arial" w:cs="Arial"/>
        </w:rPr>
        <w:t>Cittanova</w:t>
      </w:r>
      <w:proofErr w:type="spellEnd"/>
      <w:r w:rsidRPr="009252F2">
        <w:rPr>
          <w:rFonts w:ascii="Arial" w:hAnsi="Arial" w:cs="Arial"/>
        </w:rPr>
        <w:t xml:space="preserve"> i Grada Buje-Buie, odnosno službenici koji su bili uključeni u svim projektnim aktivnostima.</w:t>
      </w:r>
    </w:p>
    <w:p w14:paraId="11D7E50C" w14:textId="77777777" w:rsidR="002B23D6" w:rsidRDefault="002B23D6" w:rsidP="002B23D6">
      <w:pPr>
        <w:pStyle w:val="Bezproreda1"/>
        <w:jc w:val="both"/>
        <w:rPr>
          <w:rFonts w:ascii="Arial" w:hAnsi="Arial" w:cs="Arial"/>
          <w:bCs/>
        </w:rPr>
      </w:pPr>
      <w:r w:rsidRPr="009252F2">
        <w:rPr>
          <w:rFonts w:ascii="Arial" w:hAnsi="Arial" w:cs="Arial"/>
        </w:rPr>
        <w:t xml:space="preserve">Kako bi se pridonijelo realizaciji ciljevima EU projekta </w:t>
      </w:r>
      <w:proofErr w:type="spellStart"/>
      <w:r w:rsidRPr="009252F2">
        <w:rPr>
          <w:rFonts w:ascii="Arial" w:hAnsi="Arial" w:cs="Arial"/>
        </w:rPr>
        <w:t>Joint_SECAP</w:t>
      </w:r>
      <w:proofErr w:type="spellEnd"/>
      <w:r w:rsidRPr="009252F2">
        <w:rPr>
          <w:rFonts w:ascii="Arial" w:hAnsi="Arial" w:cs="Arial"/>
        </w:rPr>
        <w:t xml:space="preserve"> i kako bi se omogućilo potpuno članstvo Općine Brtonigla</w:t>
      </w:r>
      <w:r>
        <w:rPr>
          <w:rFonts w:ascii="Arial" w:hAnsi="Arial" w:cs="Arial"/>
        </w:rPr>
        <w:t>-</w:t>
      </w:r>
      <w:r w:rsidRPr="009252F2">
        <w:rPr>
          <w:rFonts w:ascii="Arial" w:hAnsi="Arial" w:cs="Arial"/>
        </w:rPr>
        <w:t>Verteneglio Sporazumu gradonačelnika (</w:t>
      </w:r>
      <w:proofErr w:type="spellStart"/>
      <w:r w:rsidRPr="009252F2">
        <w:rPr>
          <w:rFonts w:ascii="Arial" w:hAnsi="Arial" w:cs="Arial"/>
        </w:rPr>
        <w:t>Covenant</w:t>
      </w:r>
      <w:proofErr w:type="spellEnd"/>
      <w:r w:rsidRPr="009252F2">
        <w:rPr>
          <w:rFonts w:ascii="Arial" w:hAnsi="Arial" w:cs="Arial"/>
        </w:rPr>
        <w:t xml:space="preserve"> </w:t>
      </w:r>
      <w:proofErr w:type="spellStart"/>
      <w:r w:rsidRPr="009252F2">
        <w:rPr>
          <w:rFonts w:ascii="Arial" w:hAnsi="Arial" w:cs="Arial"/>
        </w:rPr>
        <w:t>of</w:t>
      </w:r>
      <w:proofErr w:type="spellEnd"/>
      <w:r w:rsidRPr="009252F2">
        <w:rPr>
          <w:rFonts w:ascii="Arial" w:hAnsi="Arial" w:cs="Arial"/>
        </w:rPr>
        <w:t xml:space="preserve"> </w:t>
      </w:r>
      <w:proofErr w:type="spellStart"/>
      <w:r w:rsidRPr="009252F2">
        <w:rPr>
          <w:rFonts w:ascii="Arial" w:hAnsi="Arial" w:cs="Arial"/>
        </w:rPr>
        <w:t>Mayors</w:t>
      </w:r>
      <w:proofErr w:type="spellEnd"/>
      <w:r w:rsidRPr="009252F2">
        <w:rPr>
          <w:rFonts w:ascii="Arial" w:hAnsi="Arial" w:cs="Arial"/>
        </w:rPr>
        <w:t xml:space="preserve">), </w:t>
      </w:r>
      <w:r w:rsidRPr="00216279">
        <w:rPr>
          <w:rFonts w:ascii="Arial" w:hAnsi="Arial" w:cs="Arial"/>
          <w:bCs/>
        </w:rPr>
        <w:t xml:space="preserve">Općinsko vijeće Općine Brtonigla-Verteneglio, na svojoj 2. sjednici održanoj dana 29.07.2021. godine, usvojilo je Zajednički akcijski plan energetski održivog razvoja i prilagodbe klimatskim promjenama (Joint SECAP) za Grad Buje-Buie, Grad Novigrad – </w:t>
      </w:r>
      <w:proofErr w:type="spellStart"/>
      <w:r w:rsidRPr="00216279">
        <w:rPr>
          <w:rFonts w:ascii="Arial" w:hAnsi="Arial" w:cs="Arial"/>
          <w:bCs/>
        </w:rPr>
        <w:t>Cittanova</w:t>
      </w:r>
      <w:proofErr w:type="spellEnd"/>
      <w:r w:rsidRPr="00216279">
        <w:rPr>
          <w:rFonts w:ascii="Arial" w:hAnsi="Arial" w:cs="Arial"/>
          <w:bCs/>
        </w:rPr>
        <w:t xml:space="preserve"> i Općinu Brtonigla-Verteneglio</w:t>
      </w:r>
      <w:r>
        <w:rPr>
          <w:rFonts w:ascii="Arial" w:hAnsi="Arial" w:cs="Arial"/>
          <w:bCs/>
        </w:rPr>
        <w:t xml:space="preserve">, kao i </w:t>
      </w:r>
      <w:r w:rsidRPr="009252F2">
        <w:rPr>
          <w:rFonts w:ascii="Arial" w:hAnsi="Arial" w:cs="Arial"/>
        </w:rPr>
        <w:t>Akcijsk</w:t>
      </w:r>
      <w:r>
        <w:rPr>
          <w:rFonts w:ascii="Arial" w:hAnsi="Arial" w:cs="Arial"/>
        </w:rPr>
        <w:t>i</w:t>
      </w:r>
      <w:r w:rsidRPr="009252F2">
        <w:rPr>
          <w:rFonts w:ascii="Arial" w:hAnsi="Arial" w:cs="Arial"/>
        </w:rPr>
        <w:t xml:space="preserve"> plan energetski održivog razvoja i prilagodbe klimatskim promjenama za Općinu Brtonigla-Verteneglio</w:t>
      </w:r>
      <w:r>
        <w:rPr>
          <w:rFonts w:ascii="Arial" w:hAnsi="Arial" w:cs="Arial"/>
        </w:rPr>
        <w:t>.</w:t>
      </w:r>
    </w:p>
    <w:p w14:paraId="227AB290" w14:textId="77777777" w:rsidR="002B23D6" w:rsidRPr="00C42F5A" w:rsidRDefault="002B23D6" w:rsidP="002B23D6">
      <w:pPr>
        <w:pStyle w:val="Bezproreda1"/>
        <w:jc w:val="both"/>
        <w:rPr>
          <w:rFonts w:ascii="Arial" w:hAnsi="Arial" w:cs="Arial"/>
          <w:bCs/>
        </w:rPr>
      </w:pPr>
      <w:r w:rsidRPr="00216279">
        <w:rPr>
          <w:rFonts w:ascii="Arial" w:hAnsi="Arial" w:cs="Arial"/>
          <w:bCs/>
        </w:rPr>
        <w:t>Ukupna vrijednost projekta koji se u 85%-</w:t>
      </w:r>
      <w:proofErr w:type="spellStart"/>
      <w:r w:rsidRPr="00216279">
        <w:rPr>
          <w:rFonts w:ascii="Arial" w:hAnsi="Arial" w:cs="Arial"/>
          <w:bCs/>
        </w:rPr>
        <w:t>tnom</w:t>
      </w:r>
      <w:proofErr w:type="spellEnd"/>
      <w:r w:rsidRPr="00216279">
        <w:rPr>
          <w:rFonts w:ascii="Arial" w:hAnsi="Arial" w:cs="Arial"/>
          <w:bCs/>
        </w:rPr>
        <w:t xml:space="preserve"> iznosu financirao sredstvima ERDF fonda (European Regional Development </w:t>
      </w:r>
      <w:proofErr w:type="spellStart"/>
      <w:r w:rsidRPr="00216279">
        <w:rPr>
          <w:rFonts w:ascii="Arial" w:hAnsi="Arial" w:cs="Arial"/>
          <w:bCs/>
        </w:rPr>
        <w:t>Fund</w:t>
      </w:r>
      <w:proofErr w:type="spellEnd"/>
      <w:r w:rsidRPr="00216279">
        <w:rPr>
          <w:rFonts w:ascii="Arial" w:hAnsi="Arial" w:cs="Arial"/>
          <w:bCs/>
        </w:rPr>
        <w:t>) putem programa INTERREG V-A Italija-Hrvatska je 2.094.857,50 €, a budžet IRENA-e iznosi 179.545,00 €.</w:t>
      </w:r>
      <w:r w:rsidRPr="00216279">
        <w:rPr>
          <w:rFonts w:ascii="Arial" w:hAnsi="Arial" w:cs="Arial"/>
          <w:noProof/>
        </w:rPr>
        <w:t xml:space="preserve"> </w:t>
      </w:r>
    </w:p>
    <w:p w14:paraId="5820F070" w14:textId="77777777" w:rsidR="002B23D6" w:rsidRDefault="002B23D6" w:rsidP="002B23D6">
      <w:pPr>
        <w:pStyle w:val="Bezproreda1"/>
        <w:jc w:val="both"/>
        <w:rPr>
          <w:rFonts w:ascii="Arial" w:hAnsi="Arial" w:cs="Arial"/>
          <w:highlight w:val="yellow"/>
        </w:rPr>
      </w:pPr>
      <w:r>
        <w:rPr>
          <w:noProof/>
        </w:rPr>
        <w:drawing>
          <wp:anchor distT="0" distB="0" distL="114300" distR="114300" simplePos="0" relativeHeight="251687936" behindDoc="0" locked="0" layoutInCell="1" allowOverlap="1" wp14:anchorId="29FF4F0D" wp14:editId="428870F3">
            <wp:simplePos x="0" y="0"/>
            <wp:positionH relativeFrom="margin">
              <wp:align>left</wp:align>
            </wp:positionH>
            <wp:positionV relativeFrom="paragraph">
              <wp:posOffset>172085</wp:posOffset>
            </wp:positionV>
            <wp:extent cx="1788795" cy="1173480"/>
            <wp:effectExtent l="19050" t="19050" r="20955" b="26670"/>
            <wp:wrapSquare wrapText="bothSides"/>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BEBA8EAE-BF5A-486C-A8C5-ECC9F3942E4B}">
                          <a14:imgProps xmlns:a14="http://schemas.microsoft.com/office/drawing/2010/main">
                            <a14:imgLayer r:embed="rId19">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788795" cy="117348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
    <w:p w14:paraId="02B4E663" w14:textId="77777777" w:rsidR="002B23D6" w:rsidRPr="002B23D6" w:rsidRDefault="002B23D6" w:rsidP="002B23D6">
      <w:pPr>
        <w:pStyle w:val="NoSpacing"/>
        <w:rPr>
          <w:rFonts w:ascii="Arial" w:hAnsi="Arial" w:cs="Arial"/>
          <w:b/>
          <w:bCs/>
          <w:sz w:val="24"/>
          <w:szCs w:val="24"/>
          <w:lang w:val="it-IT"/>
        </w:rPr>
      </w:pPr>
      <w:r w:rsidRPr="002B23D6">
        <w:rPr>
          <w:rFonts w:ascii="Arial" w:hAnsi="Arial" w:cs="Arial"/>
          <w:b/>
          <w:bCs/>
          <w:sz w:val="24"/>
          <w:szCs w:val="24"/>
          <w:lang w:val="it-IT"/>
        </w:rPr>
        <w:t>ANALIZE MOŠTA I VINA U BRTONIGLI</w:t>
      </w:r>
    </w:p>
    <w:p w14:paraId="70F71471" w14:textId="3C2EE992" w:rsid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Kako</w:t>
      </w:r>
      <w:proofErr w:type="spellEnd"/>
      <w:r w:rsidRPr="002B23D6">
        <w:rPr>
          <w:rFonts w:ascii="Arial" w:hAnsi="Arial" w:cs="Arial"/>
          <w:sz w:val="24"/>
          <w:szCs w:val="24"/>
          <w:lang w:val="it-IT"/>
        </w:rPr>
        <w:t xml:space="preserve"> bi se usluge </w:t>
      </w:r>
      <w:proofErr w:type="spellStart"/>
      <w:r w:rsidRPr="002B23D6">
        <w:rPr>
          <w:rFonts w:ascii="Arial" w:hAnsi="Arial" w:cs="Arial"/>
          <w:sz w:val="24"/>
          <w:szCs w:val="24"/>
          <w:lang w:val="it-IT"/>
        </w:rPr>
        <w:t>vinarskog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laboratorija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Razvojne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agencije</w:t>
      </w:r>
      <w:proofErr w:type="spellEnd"/>
      <w:r w:rsidRPr="002B23D6">
        <w:rPr>
          <w:rFonts w:ascii="Arial" w:hAnsi="Arial" w:cs="Arial"/>
          <w:sz w:val="24"/>
          <w:szCs w:val="24"/>
          <w:lang w:val="it-IT"/>
        </w:rPr>
        <w:t xml:space="preserve"> Brtonigla </w:t>
      </w:r>
      <w:proofErr w:type="spellStart"/>
      <w:r w:rsidRPr="002B23D6">
        <w:rPr>
          <w:rFonts w:ascii="Arial" w:hAnsi="Arial" w:cs="Arial"/>
          <w:sz w:val="24"/>
          <w:szCs w:val="24"/>
          <w:lang w:val="it-IT"/>
        </w:rPr>
        <w:t>što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više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približile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vinarima</w:t>
      </w:r>
      <w:proofErr w:type="spellEnd"/>
      <w:r w:rsidRPr="002B23D6">
        <w:rPr>
          <w:rFonts w:ascii="Arial" w:hAnsi="Arial" w:cs="Arial"/>
          <w:sz w:val="24"/>
          <w:szCs w:val="24"/>
          <w:lang w:val="it-IT"/>
        </w:rPr>
        <w:t xml:space="preserve"> sa </w:t>
      </w:r>
      <w:proofErr w:type="spellStart"/>
      <w:r w:rsidRPr="002B23D6">
        <w:rPr>
          <w:rFonts w:ascii="Arial" w:hAnsi="Arial" w:cs="Arial"/>
          <w:sz w:val="24"/>
          <w:szCs w:val="24"/>
          <w:lang w:val="it-IT"/>
        </w:rPr>
        <w:t>područja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tijekom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rujna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listopada</w:t>
      </w:r>
      <w:proofErr w:type="spellEnd"/>
      <w:r w:rsidRPr="002B23D6">
        <w:rPr>
          <w:rFonts w:ascii="Arial" w:hAnsi="Arial" w:cs="Arial"/>
          <w:sz w:val="24"/>
          <w:szCs w:val="24"/>
          <w:lang w:val="it-IT"/>
        </w:rPr>
        <w:t xml:space="preserve"> RAB je </w:t>
      </w:r>
      <w:proofErr w:type="spellStart"/>
      <w:r w:rsidRPr="002B23D6">
        <w:rPr>
          <w:rFonts w:ascii="Arial" w:hAnsi="Arial" w:cs="Arial"/>
          <w:sz w:val="24"/>
          <w:szCs w:val="24"/>
          <w:lang w:val="it-IT"/>
        </w:rPr>
        <w:t>organizirala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jesensku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akciju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analize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vina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mošta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sklopu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po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akcijskoj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cijeni</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50 </w:t>
      </w:r>
      <w:proofErr w:type="spellStart"/>
      <w:r w:rsidRPr="002B23D6">
        <w:rPr>
          <w:rFonts w:ascii="Arial" w:hAnsi="Arial" w:cs="Arial"/>
          <w:sz w:val="24"/>
          <w:szCs w:val="24"/>
          <w:lang w:val="it-IT"/>
        </w:rPr>
        <w:t>kuna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vršila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analiza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alkohola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šećera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ukupnih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kiselina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sumpora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moštu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vinu</w:t>
      </w:r>
      <w:proofErr w:type="spellEnd"/>
      <w:r w:rsidRPr="002B23D6">
        <w:rPr>
          <w:rFonts w:ascii="Arial" w:hAnsi="Arial" w:cs="Arial"/>
          <w:sz w:val="24"/>
          <w:szCs w:val="24"/>
          <w:lang w:val="it-IT"/>
        </w:rPr>
        <w:t>.</w:t>
      </w:r>
    </w:p>
    <w:p w14:paraId="6EC34EDE" w14:textId="77777777" w:rsidR="001C0DBD" w:rsidRPr="002B23D6" w:rsidRDefault="001C0DBD" w:rsidP="002B23D6">
      <w:pPr>
        <w:pStyle w:val="NoSpacing"/>
        <w:jc w:val="both"/>
        <w:rPr>
          <w:rFonts w:ascii="Arial" w:hAnsi="Arial" w:cs="Arial"/>
          <w:sz w:val="24"/>
          <w:szCs w:val="24"/>
          <w:lang w:val="it-IT"/>
        </w:rPr>
      </w:pPr>
    </w:p>
    <w:p w14:paraId="51D820E6" w14:textId="77777777" w:rsidR="002B23D6" w:rsidRDefault="002B23D6" w:rsidP="002B23D6">
      <w:pPr>
        <w:pStyle w:val="Bezproreda1"/>
        <w:jc w:val="both"/>
        <w:rPr>
          <w:rFonts w:ascii="Arial" w:hAnsi="Arial" w:cs="Arial"/>
          <w:highlight w:val="yellow"/>
        </w:rPr>
      </w:pPr>
    </w:p>
    <w:p w14:paraId="6B72ED0C" w14:textId="77777777" w:rsidR="002B23D6" w:rsidRPr="004332E8" w:rsidRDefault="002B23D6" w:rsidP="002B23D6">
      <w:pPr>
        <w:pStyle w:val="Bezproreda1"/>
        <w:jc w:val="both"/>
        <w:rPr>
          <w:rFonts w:ascii="Arial" w:hAnsi="Arial" w:cs="Arial"/>
          <w:b/>
          <w:bCs/>
          <w:highlight w:val="yellow"/>
        </w:rPr>
      </w:pPr>
      <w:r w:rsidRPr="004332E8">
        <w:rPr>
          <w:rFonts w:ascii="Arial" w:hAnsi="Arial" w:cs="Arial"/>
          <w:b/>
          <w:bCs/>
        </w:rPr>
        <w:lastRenderedPageBreak/>
        <w:t>EU PROJEKT UMAG-SAVUDRIJA-NOVIGRAD</w:t>
      </w:r>
    </w:p>
    <w:p w14:paraId="32FCC8DE" w14:textId="77777777" w:rsidR="002B23D6" w:rsidRPr="004332E8" w:rsidRDefault="002B23D6" w:rsidP="002B23D6">
      <w:pPr>
        <w:pStyle w:val="Bezproreda1"/>
        <w:jc w:val="both"/>
        <w:rPr>
          <w:rFonts w:ascii="Arial" w:hAnsi="Arial" w:cs="Arial"/>
        </w:rPr>
      </w:pPr>
      <w:r>
        <w:rPr>
          <w:noProof/>
        </w:rPr>
        <w:drawing>
          <wp:anchor distT="0" distB="0" distL="114300" distR="114300" simplePos="0" relativeHeight="251674624" behindDoc="0" locked="0" layoutInCell="1" allowOverlap="1" wp14:anchorId="07620235" wp14:editId="55FB5C42">
            <wp:simplePos x="0" y="0"/>
            <wp:positionH relativeFrom="column">
              <wp:posOffset>3858895</wp:posOffset>
            </wp:positionH>
            <wp:positionV relativeFrom="paragraph">
              <wp:posOffset>543560</wp:posOffset>
            </wp:positionV>
            <wp:extent cx="2358390" cy="2186305"/>
            <wp:effectExtent l="19050" t="19050" r="22860" b="23495"/>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58390" cy="218630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4332E8">
        <w:rPr>
          <w:rFonts w:ascii="Arial" w:hAnsi="Arial" w:cs="Arial"/>
        </w:rPr>
        <w:t xml:space="preserve">Projekt „Poboljšanje sustava odvodnje i pročišćavanja otpadnih voda u aglomeracijama Umag-Savudrija-Novigrad“ uključuje ulaganja u sustav odvodnje i pročišćavanja otpadnih voda na širem području koje teritorijalno obuhvaća Savudriju, Umag, Novigrad i Brtoniglu. Projekt ima za cilj unaprjeđenje u području odvodnje i pročišćavanja otpadnih voda te spajanje dodatnog stanovništva na javni sustav odvodnje. Projekt je usklađen s glavnim ciljevima Operativnog programa „Konkurentnost i kohezija 2014.–2020.“. Procijenjena ukupna vrijednost projekta iznosi 445.355.470,66 kuna bez PDV-a, od čega 71% čine bespovratna sredstva Europske unije, a preostalih 29% u jednakim udjelima financiraju Republika Hrvatska, Hrvatske vode d.o.o. i 6. MAJ ODVODNJA d.o.o.. U tijeku je provedba projekta. </w:t>
      </w:r>
    </w:p>
    <w:p w14:paraId="26B2A885" w14:textId="77777777" w:rsidR="002B23D6" w:rsidRPr="004332E8" w:rsidRDefault="002B23D6" w:rsidP="002B23D6">
      <w:pPr>
        <w:pStyle w:val="Bezproreda1"/>
        <w:jc w:val="both"/>
        <w:rPr>
          <w:rFonts w:ascii="Arial" w:hAnsi="Arial" w:cs="Arial"/>
        </w:rPr>
      </w:pPr>
      <w:r w:rsidRPr="004332E8">
        <w:rPr>
          <w:rFonts w:ascii="Arial" w:hAnsi="Arial" w:cs="Arial"/>
        </w:rPr>
        <w:t>Projekt na području aglomeracije Novigrad uključuje:</w:t>
      </w:r>
    </w:p>
    <w:p w14:paraId="2EF7AED0" w14:textId="77777777" w:rsidR="002B23D6" w:rsidRPr="004332E8" w:rsidRDefault="002B23D6" w:rsidP="002B23D6">
      <w:pPr>
        <w:pStyle w:val="Bezproreda1"/>
        <w:jc w:val="both"/>
        <w:rPr>
          <w:rFonts w:ascii="Arial" w:hAnsi="Arial" w:cs="Arial"/>
        </w:rPr>
      </w:pPr>
      <w:r w:rsidRPr="004332E8">
        <w:rPr>
          <w:rFonts w:ascii="Arial" w:hAnsi="Arial" w:cs="Arial"/>
        </w:rPr>
        <w:t>- spajanje javnog sustava odvodnje naselja Brtonigla i Nova Vas na sustav javne odvodnje Novigrad izgradnjom spojnog kolektora;</w:t>
      </w:r>
    </w:p>
    <w:p w14:paraId="6EFA39C0" w14:textId="77777777" w:rsidR="002B23D6" w:rsidRPr="004332E8" w:rsidRDefault="002B23D6" w:rsidP="002B23D6">
      <w:pPr>
        <w:pStyle w:val="Bezproreda1"/>
        <w:jc w:val="both"/>
        <w:rPr>
          <w:rFonts w:ascii="Arial" w:hAnsi="Arial" w:cs="Arial"/>
        </w:rPr>
      </w:pPr>
      <w:r w:rsidRPr="004332E8">
        <w:rPr>
          <w:rFonts w:ascii="Arial" w:hAnsi="Arial" w:cs="Arial"/>
        </w:rPr>
        <w:t>- proširenje sekundarne mreže sustava odvodnje izgradnjom kolektora za 2 naselja aglomeracije;</w:t>
      </w:r>
    </w:p>
    <w:p w14:paraId="108672F0" w14:textId="77777777" w:rsidR="002B23D6" w:rsidRPr="004332E8" w:rsidRDefault="002B23D6" w:rsidP="002B23D6">
      <w:pPr>
        <w:pStyle w:val="Bezproreda1"/>
        <w:jc w:val="both"/>
        <w:rPr>
          <w:rFonts w:ascii="Arial" w:hAnsi="Arial" w:cs="Arial"/>
        </w:rPr>
      </w:pPr>
      <w:r>
        <w:rPr>
          <w:rFonts w:ascii="Arial" w:hAnsi="Arial" w:cs="Arial"/>
        </w:rPr>
        <w:t xml:space="preserve">- </w:t>
      </w:r>
      <w:r w:rsidRPr="004332E8">
        <w:rPr>
          <w:rFonts w:ascii="Arial" w:hAnsi="Arial" w:cs="Arial"/>
        </w:rPr>
        <w:t xml:space="preserve">rekonstrukciju kanalizacijske mreže starogradske jezgre grada Novigrada te tlačnog voda crpne stanice </w:t>
      </w:r>
      <w:proofErr w:type="spellStart"/>
      <w:r w:rsidRPr="004332E8">
        <w:rPr>
          <w:rFonts w:ascii="Arial" w:hAnsi="Arial" w:cs="Arial"/>
        </w:rPr>
        <w:t>Karigador</w:t>
      </w:r>
      <w:proofErr w:type="spellEnd"/>
      <w:r w:rsidRPr="004332E8">
        <w:rPr>
          <w:rFonts w:ascii="Arial" w:hAnsi="Arial" w:cs="Arial"/>
        </w:rPr>
        <w:t>;</w:t>
      </w:r>
    </w:p>
    <w:p w14:paraId="10F42227" w14:textId="77777777" w:rsidR="002B23D6" w:rsidRPr="004332E8" w:rsidRDefault="002B23D6" w:rsidP="002B23D6">
      <w:pPr>
        <w:pStyle w:val="Bezproreda1"/>
        <w:jc w:val="both"/>
        <w:rPr>
          <w:rFonts w:ascii="Arial" w:hAnsi="Arial" w:cs="Arial"/>
        </w:rPr>
      </w:pPr>
      <w:r>
        <w:rPr>
          <w:rFonts w:ascii="Arial" w:hAnsi="Arial" w:cs="Arial"/>
        </w:rPr>
        <w:t xml:space="preserve">- </w:t>
      </w:r>
      <w:r w:rsidRPr="004332E8">
        <w:rPr>
          <w:rFonts w:ascii="Arial" w:hAnsi="Arial" w:cs="Arial"/>
        </w:rPr>
        <w:t>izgradnju 2 novih crpnih stanica,</w:t>
      </w:r>
    </w:p>
    <w:p w14:paraId="00CEF828" w14:textId="77777777" w:rsidR="002B23D6" w:rsidRPr="004332E8" w:rsidRDefault="002B23D6" w:rsidP="002B23D6">
      <w:pPr>
        <w:pStyle w:val="Bezproreda1"/>
        <w:jc w:val="both"/>
        <w:rPr>
          <w:rFonts w:ascii="Arial" w:hAnsi="Arial" w:cs="Arial"/>
        </w:rPr>
      </w:pPr>
      <w:r>
        <w:rPr>
          <w:rFonts w:ascii="Arial" w:hAnsi="Arial" w:cs="Arial"/>
        </w:rPr>
        <w:t xml:space="preserve">- </w:t>
      </w:r>
      <w:r w:rsidRPr="004332E8">
        <w:rPr>
          <w:rFonts w:ascii="Arial" w:hAnsi="Arial" w:cs="Arial"/>
        </w:rPr>
        <w:t>rekonstrukciju 3 postojećih crpnih stanica i havarijskih ispusta;</w:t>
      </w:r>
    </w:p>
    <w:p w14:paraId="1F12BCAC" w14:textId="77777777" w:rsidR="002B23D6" w:rsidRPr="004332E8" w:rsidRDefault="002B23D6" w:rsidP="002B23D6">
      <w:pPr>
        <w:pStyle w:val="Bezproreda1"/>
        <w:jc w:val="both"/>
        <w:rPr>
          <w:rFonts w:ascii="Arial" w:hAnsi="Arial" w:cs="Arial"/>
        </w:rPr>
      </w:pPr>
      <w:r>
        <w:rPr>
          <w:rFonts w:ascii="Arial" w:hAnsi="Arial" w:cs="Arial"/>
        </w:rPr>
        <w:t xml:space="preserve">- </w:t>
      </w:r>
      <w:r w:rsidRPr="004332E8">
        <w:rPr>
          <w:rFonts w:ascii="Arial" w:hAnsi="Arial" w:cs="Arial"/>
        </w:rPr>
        <w:t>nadogradnju UPOV-a sa I. na III. stupanj pročišćavanja na postojećoj lokaciji (UPOV Novigrad),</w:t>
      </w:r>
    </w:p>
    <w:p w14:paraId="2CDCD76C" w14:textId="77777777" w:rsidR="002B23D6" w:rsidRDefault="002B23D6" w:rsidP="002B23D6">
      <w:pPr>
        <w:pStyle w:val="Bezproreda1"/>
        <w:jc w:val="both"/>
        <w:rPr>
          <w:rFonts w:ascii="Arial" w:hAnsi="Arial" w:cs="Arial"/>
        </w:rPr>
      </w:pPr>
      <w:r w:rsidRPr="004332E8">
        <w:rPr>
          <w:rFonts w:ascii="Arial" w:hAnsi="Arial" w:cs="Arial"/>
        </w:rPr>
        <w:t>ekološku sanaciju i zatvaranje postojećih UPOV-a „Brtonigla“ i „Nova Vas“.</w:t>
      </w:r>
    </w:p>
    <w:p w14:paraId="2F410D69" w14:textId="77777777" w:rsidR="002B23D6" w:rsidRPr="00D35038" w:rsidRDefault="002B23D6" w:rsidP="002B23D6">
      <w:pPr>
        <w:pStyle w:val="Bezproreda1"/>
        <w:jc w:val="center"/>
        <w:rPr>
          <w:rFonts w:ascii="Arial" w:hAnsi="Arial" w:cs="Arial"/>
          <w:highlight w:val="yellow"/>
        </w:rPr>
      </w:pPr>
      <w:r>
        <w:rPr>
          <w:noProof/>
        </w:rPr>
        <w:drawing>
          <wp:inline distT="0" distB="0" distL="0" distR="0" wp14:anchorId="270F21E0" wp14:editId="0A93564F">
            <wp:extent cx="4929809" cy="937577"/>
            <wp:effectExtent l="0" t="0" r="444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93316" cy="949655"/>
                    </a:xfrm>
                    <a:prstGeom prst="rect">
                      <a:avLst/>
                    </a:prstGeom>
                    <a:noFill/>
                    <a:ln>
                      <a:noFill/>
                    </a:ln>
                  </pic:spPr>
                </pic:pic>
              </a:graphicData>
            </a:graphic>
          </wp:inline>
        </w:drawing>
      </w:r>
    </w:p>
    <w:p w14:paraId="6DAC35B1" w14:textId="77777777" w:rsidR="002B23D6" w:rsidRPr="00D35038" w:rsidRDefault="002B23D6" w:rsidP="002B23D6">
      <w:pPr>
        <w:pStyle w:val="NoSpacing"/>
        <w:jc w:val="both"/>
        <w:rPr>
          <w:rFonts w:ascii="Arial" w:hAnsi="Arial" w:cs="Arial"/>
          <w:noProof/>
          <w:sz w:val="24"/>
          <w:szCs w:val="24"/>
          <w:highlight w:val="yellow"/>
        </w:rPr>
      </w:pPr>
    </w:p>
    <w:p w14:paraId="0294C6DF" w14:textId="77777777" w:rsidR="002B23D6" w:rsidRPr="002B23D6" w:rsidRDefault="002B23D6" w:rsidP="002B23D6">
      <w:pPr>
        <w:pStyle w:val="NoSpacing"/>
        <w:jc w:val="both"/>
        <w:rPr>
          <w:rFonts w:ascii="Arial" w:hAnsi="Arial" w:cs="Arial"/>
          <w:b/>
          <w:bCs/>
          <w:sz w:val="24"/>
          <w:szCs w:val="24"/>
          <w:lang w:val="it-IT"/>
        </w:rPr>
      </w:pPr>
      <w:r w:rsidRPr="002B23D6">
        <w:rPr>
          <w:rFonts w:ascii="Arial" w:hAnsi="Arial" w:cs="Arial"/>
          <w:b/>
          <w:sz w:val="24"/>
          <w:szCs w:val="24"/>
          <w:lang w:val="it-IT"/>
        </w:rPr>
        <w:t>OBAVIJESTI ZA VINOGRADARE I ZA MASLINARE</w:t>
      </w:r>
    </w:p>
    <w:p w14:paraId="209E02C0" w14:textId="77777777" w:rsidR="002B23D6" w:rsidRPr="002B23D6" w:rsidRDefault="002B23D6" w:rsidP="002B23D6">
      <w:pPr>
        <w:pStyle w:val="NoSpacing"/>
        <w:jc w:val="both"/>
        <w:rPr>
          <w:rFonts w:ascii="Arial" w:hAnsi="Arial" w:cs="Arial"/>
          <w:i/>
          <w:sz w:val="24"/>
          <w:szCs w:val="24"/>
          <w:lang w:val="it-IT"/>
        </w:rPr>
      </w:pPr>
      <w:proofErr w:type="spellStart"/>
      <w:r w:rsidRPr="002B23D6">
        <w:rPr>
          <w:rFonts w:ascii="Arial" w:hAnsi="Arial" w:cs="Arial"/>
          <w:sz w:val="24"/>
          <w:szCs w:val="24"/>
          <w:lang w:val="it-IT"/>
        </w:rPr>
        <w:t>Redovno</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prikupljaju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podaci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agrometeoroloških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stanica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pomoću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Poljoprivredna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savjetodavna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služba</w:t>
      </w:r>
      <w:proofErr w:type="spellEnd"/>
      <w:r w:rsidRPr="002B23D6">
        <w:rPr>
          <w:rFonts w:ascii="Arial" w:hAnsi="Arial" w:cs="Arial"/>
          <w:sz w:val="24"/>
          <w:szCs w:val="24"/>
          <w:lang w:val="it-IT"/>
        </w:rPr>
        <w:t xml:space="preserve"> priprema </w:t>
      </w:r>
      <w:proofErr w:type="spellStart"/>
      <w:r w:rsidRPr="002B23D6">
        <w:rPr>
          <w:rFonts w:ascii="Arial" w:hAnsi="Arial" w:cs="Arial"/>
          <w:sz w:val="24"/>
          <w:szCs w:val="24"/>
          <w:lang w:val="it-IT"/>
        </w:rPr>
        <w:t>upute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intervencije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vinogradima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maslinicima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Redovno</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objavljuju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obavijesti</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vinogradare</w:t>
      </w:r>
      <w:proofErr w:type="spellEnd"/>
      <w:r w:rsidRPr="002B23D6">
        <w:rPr>
          <w:rFonts w:ascii="Arial" w:hAnsi="Arial" w:cs="Arial"/>
          <w:sz w:val="24"/>
          <w:szCs w:val="24"/>
          <w:lang w:val="it-IT"/>
        </w:rPr>
        <w:t xml:space="preserve"> i za </w:t>
      </w:r>
      <w:proofErr w:type="spellStart"/>
      <w:r w:rsidRPr="002B23D6">
        <w:rPr>
          <w:rFonts w:ascii="Arial" w:hAnsi="Arial" w:cs="Arial"/>
          <w:sz w:val="24"/>
          <w:szCs w:val="24"/>
          <w:lang w:val="it-IT"/>
        </w:rPr>
        <w:t>maslinare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oglasnim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pločama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web </w:t>
      </w:r>
      <w:proofErr w:type="spellStart"/>
      <w:r w:rsidRPr="002B23D6">
        <w:rPr>
          <w:rFonts w:ascii="Arial" w:hAnsi="Arial" w:cs="Arial"/>
          <w:sz w:val="24"/>
          <w:szCs w:val="24"/>
          <w:lang w:val="it-IT"/>
        </w:rPr>
        <w:t>stranicama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kako</w:t>
      </w:r>
      <w:proofErr w:type="spellEnd"/>
      <w:r w:rsidRPr="002B23D6">
        <w:rPr>
          <w:rFonts w:ascii="Arial" w:hAnsi="Arial" w:cs="Arial"/>
          <w:sz w:val="24"/>
          <w:szCs w:val="24"/>
          <w:lang w:val="it-IT"/>
        </w:rPr>
        <w:t xml:space="preserve"> bi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vrijeme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tretirali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svoje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nasade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zaštitili</w:t>
      </w:r>
      <w:proofErr w:type="spellEnd"/>
      <w:r w:rsidRPr="002B23D6">
        <w:rPr>
          <w:rFonts w:ascii="Arial" w:hAnsi="Arial" w:cs="Arial"/>
          <w:sz w:val="24"/>
          <w:szCs w:val="24"/>
          <w:lang w:val="it-IT"/>
        </w:rPr>
        <w:t xml:space="preserve"> ih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štetnih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uzročnika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bolesti</w:t>
      </w:r>
      <w:proofErr w:type="spellEnd"/>
      <w:r w:rsidRPr="002B23D6">
        <w:rPr>
          <w:rFonts w:ascii="Arial" w:hAnsi="Arial" w:cs="Arial"/>
          <w:sz w:val="24"/>
          <w:szCs w:val="24"/>
          <w:lang w:val="it-IT"/>
        </w:rPr>
        <w:t xml:space="preserve">. </w:t>
      </w:r>
    </w:p>
    <w:p w14:paraId="68DC39E5" w14:textId="77777777" w:rsidR="002B23D6" w:rsidRDefault="002B23D6" w:rsidP="002B23D6">
      <w:pPr>
        <w:pStyle w:val="Bezproreda2"/>
        <w:jc w:val="both"/>
        <w:rPr>
          <w:rFonts w:ascii="Arial" w:hAnsi="Arial" w:cs="Arial"/>
          <w:sz w:val="24"/>
          <w:szCs w:val="24"/>
          <w:highlight w:val="yellow"/>
        </w:rPr>
      </w:pPr>
    </w:p>
    <w:p w14:paraId="63A5F53C" w14:textId="77777777" w:rsidR="002B23D6" w:rsidRPr="008C47DE" w:rsidRDefault="002B23D6" w:rsidP="002B23D6">
      <w:pPr>
        <w:pStyle w:val="Bezproreda1"/>
        <w:rPr>
          <w:rFonts w:ascii="Arial" w:hAnsi="Arial" w:cs="Arial"/>
          <w:b/>
          <w:bCs/>
        </w:rPr>
      </w:pPr>
      <w:r w:rsidRPr="008C47DE">
        <w:rPr>
          <w:rFonts w:ascii="Arial" w:hAnsi="Arial" w:cs="Arial"/>
          <w:b/>
          <w:bCs/>
        </w:rPr>
        <w:t>LAG SJEVERNA ISTRA I FLAG PINNA NOBILIS</w:t>
      </w:r>
    </w:p>
    <w:p w14:paraId="70BDDFFA" w14:textId="77777777" w:rsidR="002B23D6" w:rsidRPr="008C47DE" w:rsidRDefault="002B23D6" w:rsidP="002B23D6">
      <w:pPr>
        <w:pStyle w:val="Bezproreda1"/>
        <w:jc w:val="both"/>
        <w:rPr>
          <w:rFonts w:ascii="Arial" w:hAnsi="Arial" w:cs="Arial"/>
        </w:rPr>
      </w:pPr>
      <w:r w:rsidRPr="008C47DE">
        <w:rPr>
          <w:rFonts w:ascii="Arial" w:hAnsi="Arial" w:cs="Arial"/>
          <w:noProof/>
        </w:rPr>
        <w:drawing>
          <wp:anchor distT="0" distB="0" distL="114300" distR="114300" simplePos="0" relativeHeight="251669504" behindDoc="0" locked="0" layoutInCell="1" allowOverlap="1" wp14:anchorId="5162D68F" wp14:editId="57CE1F30">
            <wp:simplePos x="0" y="0"/>
            <wp:positionH relativeFrom="margin">
              <wp:posOffset>4081780</wp:posOffset>
            </wp:positionH>
            <wp:positionV relativeFrom="paragraph">
              <wp:posOffset>278130</wp:posOffset>
            </wp:positionV>
            <wp:extent cx="2182495" cy="652780"/>
            <wp:effectExtent l="0" t="0" r="8255" b="0"/>
            <wp:wrapSquare wrapText="bothSides"/>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82495" cy="652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47DE">
        <w:rPr>
          <w:rFonts w:ascii="Arial" w:hAnsi="Arial" w:cs="Arial"/>
        </w:rPr>
        <w:t>Općina Brtonigla-Verteneglio član je Lokalne akcijske grupe (LAG) „Sjeverna Istra“ i Lokalne akcijske grupe u ribarstvu FLAG „</w:t>
      </w:r>
      <w:proofErr w:type="spellStart"/>
      <w:r w:rsidRPr="008C47DE">
        <w:rPr>
          <w:rFonts w:ascii="Arial" w:hAnsi="Arial" w:cs="Arial"/>
        </w:rPr>
        <w:t>Pinna</w:t>
      </w:r>
      <w:proofErr w:type="spellEnd"/>
      <w:r w:rsidRPr="008C47DE">
        <w:rPr>
          <w:rFonts w:ascii="Arial" w:hAnsi="Arial" w:cs="Arial"/>
        </w:rPr>
        <w:t xml:space="preserve"> </w:t>
      </w:r>
      <w:proofErr w:type="spellStart"/>
      <w:r w:rsidRPr="008C47DE">
        <w:rPr>
          <w:rFonts w:ascii="Arial" w:hAnsi="Arial" w:cs="Arial"/>
        </w:rPr>
        <w:t>nobilis</w:t>
      </w:r>
      <w:proofErr w:type="spellEnd"/>
      <w:r w:rsidRPr="008C47DE">
        <w:rPr>
          <w:rFonts w:ascii="Arial" w:hAnsi="Arial" w:cs="Arial"/>
        </w:rPr>
        <w:t xml:space="preserve">“, u sklopu kojih se provode razne aktivnosti u području ruralnog razvoja i razvoja ribarstva, uslijed kojih građani Općine Brtonigla - Verteneglio mogu unaprijediti vlastita gospodarstva. </w:t>
      </w:r>
    </w:p>
    <w:p w14:paraId="3F466A37" w14:textId="77777777" w:rsidR="002B23D6" w:rsidRPr="002B23D6" w:rsidRDefault="002B23D6" w:rsidP="002B23D6">
      <w:pPr>
        <w:pStyle w:val="NoSpacing"/>
        <w:jc w:val="both"/>
        <w:rPr>
          <w:rFonts w:ascii="Arial" w:hAnsi="Arial" w:cs="Arial"/>
          <w:sz w:val="24"/>
          <w:szCs w:val="24"/>
          <w:highlight w:val="yellow"/>
          <w:lang w:val="hr-HR"/>
        </w:rPr>
      </w:pPr>
    </w:p>
    <w:p w14:paraId="0B658525" w14:textId="77777777" w:rsidR="002B23D6" w:rsidRPr="002B23D6" w:rsidRDefault="002B23D6" w:rsidP="002B23D6">
      <w:pPr>
        <w:pStyle w:val="NoSpacing"/>
        <w:jc w:val="both"/>
        <w:rPr>
          <w:rFonts w:ascii="Arial" w:hAnsi="Arial" w:cs="Arial"/>
          <w:bCs/>
          <w:sz w:val="24"/>
          <w:szCs w:val="24"/>
          <w:highlight w:val="yellow"/>
          <w:lang w:val="hr-HR"/>
        </w:rPr>
      </w:pPr>
    </w:p>
    <w:p w14:paraId="50B182A7" w14:textId="55B589C4" w:rsidR="002B23D6" w:rsidRDefault="002B23D6" w:rsidP="002B23D6">
      <w:pPr>
        <w:pStyle w:val="NoSpacing"/>
        <w:jc w:val="both"/>
        <w:rPr>
          <w:rFonts w:ascii="Arial" w:hAnsi="Arial" w:cs="Arial"/>
          <w:bCs/>
          <w:sz w:val="24"/>
          <w:szCs w:val="24"/>
          <w:lang w:val="hr-HR"/>
        </w:rPr>
      </w:pPr>
    </w:p>
    <w:p w14:paraId="30730C6E" w14:textId="48B0A4D6" w:rsidR="001C0DBD" w:rsidRDefault="001C0DBD" w:rsidP="002B23D6">
      <w:pPr>
        <w:pStyle w:val="NoSpacing"/>
        <w:jc w:val="both"/>
        <w:rPr>
          <w:rFonts w:ascii="Arial" w:hAnsi="Arial" w:cs="Arial"/>
          <w:bCs/>
          <w:sz w:val="24"/>
          <w:szCs w:val="24"/>
          <w:lang w:val="hr-HR"/>
        </w:rPr>
      </w:pPr>
    </w:p>
    <w:p w14:paraId="3BB08D85" w14:textId="7F31F0BE" w:rsidR="001C0DBD" w:rsidRDefault="001C0DBD" w:rsidP="002B23D6">
      <w:pPr>
        <w:pStyle w:val="NoSpacing"/>
        <w:jc w:val="both"/>
        <w:rPr>
          <w:rFonts w:ascii="Arial" w:hAnsi="Arial" w:cs="Arial"/>
          <w:bCs/>
          <w:sz w:val="24"/>
          <w:szCs w:val="24"/>
          <w:lang w:val="hr-HR"/>
        </w:rPr>
      </w:pPr>
    </w:p>
    <w:p w14:paraId="39EDA987" w14:textId="6D8D674C" w:rsidR="001C0DBD" w:rsidRDefault="001C0DBD" w:rsidP="002B23D6">
      <w:pPr>
        <w:pStyle w:val="NoSpacing"/>
        <w:jc w:val="both"/>
        <w:rPr>
          <w:rFonts w:ascii="Arial" w:hAnsi="Arial" w:cs="Arial"/>
          <w:bCs/>
          <w:sz w:val="24"/>
          <w:szCs w:val="24"/>
          <w:lang w:val="hr-HR"/>
        </w:rPr>
      </w:pPr>
    </w:p>
    <w:p w14:paraId="64C0C4D8" w14:textId="524C8495" w:rsidR="001C0DBD" w:rsidRDefault="001C0DBD" w:rsidP="002B23D6">
      <w:pPr>
        <w:pStyle w:val="NoSpacing"/>
        <w:jc w:val="both"/>
        <w:rPr>
          <w:rFonts w:ascii="Arial" w:hAnsi="Arial" w:cs="Arial"/>
          <w:bCs/>
          <w:sz w:val="24"/>
          <w:szCs w:val="24"/>
          <w:lang w:val="hr-HR"/>
        </w:rPr>
      </w:pPr>
    </w:p>
    <w:p w14:paraId="5C873A78" w14:textId="4ADAEE7A" w:rsidR="001C0DBD" w:rsidRDefault="001C0DBD" w:rsidP="002B23D6">
      <w:pPr>
        <w:pStyle w:val="NoSpacing"/>
        <w:jc w:val="both"/>
        <w:rPr>
          <w:rFonts w:ascii="Arial" w:hAnsi="Arial" w:cs="Arial"/>
          <w:bCs/>
          <w:sz w:val="24"/>
          <w:szCs w:val="24"/>
          <w:lang w:val="hr-HR"/>
        </w:rPr>
      </w:pPr>
    </w:p>
    <w:p w14:paraId="4BFB92D7" w14:textId="77777777" w:rsidR="001C0DBD" w:rsidRPr="002B23D6" w:rsidRDefault="001C0DBD" w:rsidP="002B23D6">
      <w:pPr>
        <w:pStyle w:val="NoSpacing"/>
        <w:jc w:val="both"/>
        <w:rPr>
          <w:rFonts w:ascii="Arial" w:hAnsi="Arial" w:cs="Arial"/>
          <w:bCs/>
          <w:sz w:val="24"/>
          <w:szCs w:val="24"/>
          <w:lang w:val="hr-HR"/>
        </w:rPr>
      </w:pPr>
    </w:p>
    <w:p w14:paraId="78851ABD" w14:textId="77777777" w:rsidR="001C0DBD" w:rsidRDefault="001C0DBD" w:rsidP="002B23D6">
      <w:pPr>
        <w:pStyle w:val="NoSpacing"/>
        <w:jc w:val="center"/>
        <w:rPr>
          <w:rFonts w:ascii="Arial" w:hAnsi="Arial" w:cs="Arial"/>
          <w:b/>
          <w:bCs/>
          <w:sz w:val="28"/>
          <w:szCs w:val="28"/>
          <w:u w:val="single"/>
          <w:lang w:val="hr-HR"/>
        </w:rPr>
      </w:pPr>
    </w:p>
    <w:p w14:paraId="67A571B8" w14:textId="77777777" w:rsidR="001C0DBD" w:rsidRDefault="001C0DBD" w:rsidP="002B23D6">
      <w:pPr>
        <w:pStyle w:val="NoSpacing"/>
        <w:jc w:val="center"/>
        <w:rPr>
          <w:rFonts w:ascii="Arial" w:hAnsi="Arial" w:cs="Arial"/>
          <w:b/>
          <w:bCs/>
          <w:sz w:val="28"/>
          <w:szCs w:val="28"/>
          <w:u w:val="single"/>
          <w:lang w:val="hr-HR"/>
        </w:rPr>
      </w:pPr>
    </w:p>
    <w:p w14:paraId="44EE32EF" w14:textId="255FCF6E" w:rsidR="002B23D6" w:rsidRPr="002B23D6" w:rsidRDefault="002B23D6" w:rsidP="002B23D6">
      <w:pPr>
        <w:pStyle w:val="NoSpacing"/>
        <w:jc w:val="center"/>
        <w:rPr>
          <w:rFonts w:ascii="Arial" w:hAnsi="Arial" w:cs="Arial"/>
          <w:b/>
          <w:bCs/>
          <w:sz w:val="28"/>
          <w:szCs w:val="28"/>
          <w:u w:val="single"/>
          <w:lang w:val="hr-HR"/>
        </w:rPr>
      </w:pPr>
      <w:r w:rsidRPr="002B23D6">
        <w:rPr>
          <w:rFonts w:ascii="Arial" w:hAnsi="Arial" w:cs="Arial"/>
          <w:b/>
          <w:bCs/>
          <w:sz w:val="28"/>
          <w:szCs w:val="28"/>
          <w:u w:val="single"/>
          <w:lang w:val="hr-HR"/>
        </w:rPr>
        <w:t>2. Turizam</w:t>
      </w:r>
    </w:p>
    <w:p w14:paraId="0124D4BE" w14:textId="77777777" w:rsidR="002B23D6" w:rsidRPr="002B23D6" w:rsidRDefault="002B23D6" w:rsidP="002B23D6">
      <w:pPr>
        <w:pStyle w:val="NoSpacing"/>
        <w:rPr>
          <w:rFonts w:ascii="Arial" w:hAnsi="Arial" w:cs="Arial"/>
          <w:b/>
          <w:bCs/>
          <w:sz w:val="24"/>
          <w:szCs w:val="24"/>
          <w:highlight w:val="yellow"/>
          <w:u w:val="single"/>
          <w:lang w:val="hr-HR"/>
        </w:rPr>
      </w:pPr>
    </w:p>
    <w:p w14:paraId="7D022F4C" w14:textId="77777777" w:rsidR="002B23D6" w:rsidRPr="002B23D6" w:rsidRDefault="002B23D6" w:rsidP="002B23D6">
      <w:pPr>
        <w:pStyle w:val="NoSpacing"/>
        <w:jc w:val="both"/>
        <w:rPr>
          <w:rFonts w:ascii="Arial" w:hAnsi="Arial" w:cs="Arial"/>
          <w:b/>
          <w:sz w:val="24"/>
          <w:szCs w:val="24"/>
          <w:highlight w:val="yellow"/>
          <w:u w:val="single"/>
          <w:lang w:val="hr-HR"/>
        </w:rPr>
      </w:pPr>
    </w:p>
    <w:p w14:paraId="57DD723E" w14:textId="77777777" w:rsidR="002B23D6" w:rsidRPr="002B23D6" w:rsidRDefault="002B23D6" w:rsidP="002B23D6">
      <w:pPr>
        <w:pStyle w:val="NoSpacing"/>
        <w:jc w:val="both"/>
        <w:rPr>
          <w:rFonts w:ascii="Arial" w:hAnsi="Arial" w:cs="Arial"/>
          <w:b/>
          <w:sz w:val="24"/>
          <w:szCs w:val="24"/>
          <w:lang w:val="hr-HR"/>
        </w:rPr>
      </w:pPr>
      <w:r w:rsidRPr="002B23D6">
        <w:rPr>
          <w:rFonts w:ascii="Arial" w:hAnsi="Arial" w:cs="Arial"/>
          <w:b/>
          <w:sz w:val="24"/>
          <w:szCs w:val="24"/>
          <w:lang w:val="hr-HR"/>
        </w:rPr>
        <w:t xml:space="preserve">ORGANIZACIJA I POTPORA MANIFESTACIJAMA </w:t>
      </w:r>
    </w:p>
    <w:p w14:paraId="65748EA9" w14:textId="77777777" w:rsidR="002B23D6" w:rsidRPr="002B23D6" w:rsidRDefault="002B23D6" w:rsidP="002B23D6">
      <w:pPr>
        <w:jc w:val="both"/>
        <w:rPr>
          <w:rFonts w:ascii="Arial" w:hAnsi="Arial" w:cs="Arial"/>
          <w:sz w:val="24"/>
          <w:szCs w:val="24"/>
          <w:lang w:val="hr-HR"/>
        </w:rPr>
      </w:pPr>
      <w:r w:rsidRPr="002B23D6">
        <w:rPr>
          <w:rFonts w:ascii="Arial" w:hAnsi="Arial" w:cs="Arial"/>
          <w:sz w:val="24"/>
          <w:szCs w:val="24"/>
          <w:lang w:val="hr-HR"/>
        </w:rPr>
        <w:t xml:space="preserve">Zbog izvanrednog stanja u Republici Hrvatskoj, uslijed ubrzanog širenja i pojačanog rizika prijenosa bolesti COVID-19 te sukladno protuepidemijskim mjerama i preporukama koje su propisane od strane nadležnih tijela, na području Općine Brtonigla-Verteneglio, nisu održane tradicionalne javne manifestacije i priredbe, već samo nekoliko evenata u ograničenom izdanju. </w:t>
      </w:r>
    </w:p>
    <w:p w14:paraId="4391D6F1" w14:textId="77777777" w:rsidR="002B23D6" w:rsidRPr="004E5D5F" w:rsidRDefault="002B23D6" w:rsidP="002B23D6">
      <w:pPr>
        <w:pStyle w:val="Bezproreda1"/>
        <w:rPr>
          <w:rFonts w:ascii="Arial" w:hAnsi="Arial" w:cs="Arial"/>
        </w:rPr>
      </w:pPr>
    </w:p>
    <w:p w14:paraId="4CEFA475" w14:textId="77777777" w:rsidR="002B23D6" w:rsidRPr="002B23D6" w:rsidRDefault="002B23D6" w:rsidP="002B23D6">
      <w:pPr>
        <w:pStyle w:val="NoSpacing"/>
        <w:rPr>
          <w:rFonts w:ascii="Arial" w:hAnsi="Arial" w:cs="Arial"/>
          <w:b/>
          <w:bCs/>
          <w:sz w:val="24"/>
          <w:szCs w:val="24"/>
          <w:lang w:val="hr-HR"/>
        </w:rPr>
      </w:pPr>
      <w:r w:rsidRPr="002B23D6">
        <w:rPr>
          <w:rFonts w:ascii="Arial" w:hAnsi="Arial" w:cs="Arial"/>
          <w:b/>
          <w:bCs/>
          <w:sz w:val="24"/>
          <w:szCs w:val="24"/>
          <w:lang w:val="hr-HR"/>
        </w:rPr>
        <w:t>BRTONIGLA MUSIC NIGHTS &amp; MOVIE NIGHTS</w:t>
      </w:r>
    </w:p>
    <w:p w14:paraId="2084EC3B" w14:textId="77777777" w:rsidR="002B23D6" w:rsidRPr="002B23D6" w:rsidRDefault="002B23D6" w:rsidP="002B23D6">
      <w:pPr>
        <w:pStyle w:val="NoSpacing"/>
        <w:jc w:val="both"/>
        <w:rPr>
          <w:rFonts w:ascii="Arial" w:hAnsi="Arial" w:cs="Arial"/>
          <w:sz w:val="24"/>
          <w:szCs w:val="24"/>
          <w:lang w:val="hr-HR"/>
        </w:rPr>
      </w:pPr>
      <w:r>
        <w:rPr>
          <w:noProof/>
        </w:rPr>
        <w:drawing>
          <wp:anchor distT="0" distB="0" distL="114300" distR="114300" simplePos="0" relativeHeight="251675648" behindDoc="1" locked="0" layoutInCell="1" allowOverlap="1" wp14:anchorId="198F5C37" wp14:editId="2BD17369">
            <wp:simplePos x="0" y="0"/>
            <wp:positionH relativeFrom="column">
              <wp:posOffset>4784090</wp:posOffset>
            </wp:positionH>
            <wp:positionV relativeFrom="paragraph">
              <wp:posOffset>7620</wp:posOffset>
            </wp:positionV>
            <wp:extent cx="1470025" cy="1176020"/>
            <wp:effectExtent l="0" t="0" r="0" b="5080"/>
            <wp:wrapTight wrapText="bothSides">
              <wp:wrapPolygon edited="0">
                <wp:start x="0" y="0"/>
                <wp:lineTo x="0" y="21343"/>
                <wp:lineTo x="21273" y="21343"/>
                <wp:lineTo x="2127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70025" cy="1176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23D6">
        <w:rPr>
          <w:rFonts w:ascii="Arial" w:hAnsi="Arial" w:cs="Arial"/>
          <w:sz w:val="24"/>
          <w:szCs w:val="24"/>
          <w:lang w:val="hr-HR"/>
        </w:rPr>
        <w:t xml:space="preserve">„Brtonigla Music </w:t>
      </w:r>
      <w:proofErr w:type="spellStart"/>
      <w:r w:rsidRPr="002B23D6">
        <w:rPr>
          <w:rFonts w:ascii="Arial" w:hAnsi="Arial" w:cs="Arial"/>
          <w:sz w:val="24"/>
          <w:szCs w:val="24"/>
          <w:lang w:val="hr-HR"/>
        </w:rPr>
        <w:t>Nights</w:t>
      </w:r>
      <w:proofErr w:type="spellEnd"/>
      <w:r w:rsidRPr="002B23D6">
        <w:rPr>
          <w:rFonts w:ascii="Arial" w:hAnsi="Arial" w:cs="Arial"/>
          <w:sz w:val="24"/>
          <w:szCs w:val="24"/>
          <w:lang w:val="hr-HR"/>
        </w:rPr>
        <w:t xml:space="preserve">“ je event koji se održavao svakog utorka tijekom ljeta - jedinstvene romantične i zabavne večeri u centru Brtonigle u kojima su spojene gastro posebnosti restorana </w:t>
      </w:r>
      <w:proofErr w:type="spellStart"/>
      <w:r w:rsidRPr="002B23D6">
        <w:rPr>
          <w:rFonts w:ascii="Arial" w:hAnsi="Arial" w:cs="Arial"/>
          <w:sz w:val="24"/>
          <w:szCs w:val="24"/>
          <w:lang w:val="hr-HR"/>
        </w:rPr>
        <w:t>Food</w:t>
      </w:r>
      <w:proofErr w:type="spellEnd"/>
      <w:r w:rsidRPr="002B23D6">
        <w:rPr>
          <w:rFonts w:ascii="Arial" w:hAnsi="Arial" w:cs="Arial"/>
          <w:sz w:val="24"/>
          <w:szCs w:val="24"/>
          <w:lang w:val="hr-HR"/>
        </w:rPr>
        <w:t xml:space="preserve"> &amp; </w:t>
      </w:r>
      <w:proofErr w:type="spellStart"/>
      <w:r w:rsidRPr="002B23D6">
        <w:rPr>
          <w:rFonts w:ascii="Arial" w:hAnsi="Arial" w:cs="Arial"/>
          <w:sz w:val="24"/>
          <w:szCs w:val="24"/>
          <w:lang w:val="hr-HR"/>
        </w:rPr>
        <w:t>Wine</w:t>
      </w:r>
      <w:proofErr w:type="spellEnd"/>
      <w:r w:rsidRPr="002B23D6">
        <w:rPr>
          <w:rFonts w:ascii="Arial" w:hAnsi="Arial" w:cs="Arial"/>
          <w:sz w:val="24"/>
          <w:szCs w:val="24"/>
          <w:lang w:val="hr-HR"/>
        </w:rPr>
        <w:t xml:space="preserve"> </w:t>
      </w:r>
      <w:proofErr w:type="spellStart"/>
      <w:r w:rsidRPr="002B23D6">
        <w:rPr>
          <w:rFonts w:ascii="Arial" w:hAnsi="Arial" w:cs="Arial"/>
          <w:sz w:val="24"/>
          <w:szCs w:val="24"/>
          <w:lang w:val="hr-HR"/>
        </w:rPr>
        <w:t>Primizia</w:t>
      </w:r>
      <w:proofErr w:type="spellEnd"/>
      <w:r w:rsidRPr="002B23D6">
        <w:rPr>
          <w:rFonts w:ascii="Arial" w:hAnsi="Arial" w:cs="Arial"/>
          <w:sz w:val="24"/>
          <w:szCs w:val="24"/>
          <w:lang w:val="hr-HR"/>
        </w:rPr>
        <w:t xml:space="preserve">, vina naših najboljih vinara i odlična glazbena atmosfera. </w:t>
      </w:r>
    </w:p>
    <w:p w14:paraId="2667511A"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hr-HR"/>
        </w:rPr>
        <w:t>Movie</w:t>
      </w:r>
      <w:proofErr w:type="spellEnd"/>
      <w:r w:rsidRPr="002B23D6">
        <w:rPr>
          <w:rFonts w:ascii="Arial" w:hAnsi="Arial" w:cs="Arial"/>
          <w:sz w:val="24"/>
          <w:szCs w:val="24"/>
          <w:lang w:val="hr-HR"/>
        </w:rPr>
        <w:t xml:space="preserve"> </w:t>
      </w:r>
      <w:proofErr w:type="spellStart"/>
      <w:r w:rsidRPr="002B23D6">
        <w:rPr>
          <w:rFonts w:ascii="Arial" w:hAnsi="Arial" w:cs="Arial"/>
          <w:sz w:val="24"/>
          <w:szCs w:val="24"/>
          <w:lang w:val="hr-HR"/>
        </w:rPr>
        <w:t>Nights</w:t>
      </w:r>
      <w:proofErr w:type="spellEnd"/>
      <w:r w:rsidRPr="002B23D6">
        <w:rPr>
          <w:rFonts w:ascii="Arial" w:hAnsi="Arial" w:cs="Arial"/>
          <w:sz w:val="24"/>
          <w:szCs w:val="24"/>
          <w:lang w:val="hr-HR"/>
        </w:rPr>
        <w:t xml:space="preserve"> – gostima je tijekom ljeta omogućeno </w:t>
      </w:r>
      <w:proofErr w:type="spellStart"/>
      <w:r w:rsidRPr="002B23D6">
        <w:rPr>
          <w:rFonts w:ascii="Arial" w:hAnsi="Arial" w:cs="Arial"/>
          <w:sz w:val="24"/>
          <w:szCs w:val="24"/>
          <w:lang w:val="hr-HR"/>
        </w:rPr>
        <w:t>guštanje</w:t>
      </w:r>
      <w:proofErr w:type="spellEnd"/>
      <w:r w:rsidRPr="002B23D6">
        <w:rPr>
          <w:rFonts w:ascii="Arial" w:hAnsi="Arial" w:cs="Arial"/>
          <w:sz w:val="24"/>
          <w:szCs w:val="24"/>
          <w:lang w:val="hr-HR"/>
        </w:rPr>
        <w:t xml:space="preserve"> u filmovima na otvorenom, u ljetnom kinu na Trgu Sv. </w:t>
      </w:r>
      <w:proofErr w:type="spellStart"/>
      <w:r w:rsidRPr="002B23D6">
        <w:rPr>
          <w:rFonts w:ascii="Arial" w:hAnsi="Arial" w:cs="Arial"/>
          <w:sz w:val="24"/>
          <w:szCs w:val="24"/>
          <w:lang w:val="it-IT"/>
        </w:rPr>
        <w:t>Zenona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Brtonigli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propisane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mjere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zaštite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distanciranja</w:t>
      </w:r>
      <w:proofErr w:type="spellEnd"/>
      <w:r w:rsidRPr="002B23D6">
        <w:rPr>
          <w:rFonts w:ascii="Arial" w:hAnsi="Arial" w:cs="Arial"/>
          <w:sz w:val="24"/>
          <w:szCs w:val="24"/>
          <w:lang w:val="it-IT"/>
        </w:rPr>
        <w:t>.</w:t>
      </w:r>
    </w:p>
    <w:p w14:paraId="649F18BA" w14:textId="77777777" w:rsidR="002B23D6" w:rsidRPr="002B23D6" w:rsidRDefault="002B23D6" w:rsidP="002B23D6">
      <w:pPr>
        <w:pStyle w:val="NoSpacing"/>
        <w:rPr>
          <w:rFonts w:ascii="Arial" w:hAnsi="Arial" w:cs="Arial"/>
          <w:sz w:val="24"/>
          <w:szCs w:val="24"/>
          <w:lang w:val="it-IT"/>
        </w:rPr>
      </w:pPr>
    </w:p>
    <w:p w14:paraId="46847FF2" w14:textId="77777777" w:rsidR="002B23D6" w:rsidRPr="002B23D6" w:rsidRDefault="002B23D6" w:rsidP="002B23D6">
      <w:pPr>
        <w:pStyle w:val="NoSpacing"/>
        <w:jc w:val="both"/>
        <w:rPr>
          <w:rFonts w:ascii="Arial" w:hAnsi="Arial" w:cs="Arial"/>
          <w:b/>
          <w:bCs/>
          <w:sz w:val="24"/>
          <w:szCs w:val="24"/>
          <w:lang w:val="it-IT"/>
        </w:rPr>
      </w:pPr>
      <w:r w:rsidRPr="002B23D6">
        <w:rPr>
          <w:rFonts w:ascii="Arial" w:hAnsi="Arial" w:cs="Arial"/>
          <w:b/>
          <w:bCs/>
          <w:sz w:val="24"/>
          <w:szCs w:val="24"/>
          <w:lang w:val="it-IT"/>
        </w:rPr>
        <w:t>USPJEŠNO ODRŽANI 19. DANI GLJIVA U BRTONIGLI</w:t>
      </w:r>
    </w:p>
    <w:p w14:paraId="642D41BA"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Krajem</w:t>
      </w:r>
      <w:proofErr w:type="spellEnd"/>
      <w:r w:rsidRPr="002B23D6">
        <w:rPr>
          <w:rFonts w:ascii="Arial" w:hAnsi="Arial" w:cs="Arial"/>
          <w:sz w:val="24"/>
          <w:szCs w:val="24"/>
          <w:lang w:val="it-IT"/>
        </w:rPr>
        <w:t xml:space="preserve"> 10. </w:t>
      </w:r>
      <w:proofErr w:type="spellStart"/>
      <w:r w:rsidRPr="002B23D6">
        <w:rPr>
          <w:rFonts w:ascii="Arial" w:hAnsi="Arial" w:cs="Arial"/>
          <w:sz w:val="24"/>
          <w:szCs w:val="24"/>
          <w:lang w:val="it-IT"/>
        </w:rPr>
        <w:t>mjeseca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Brtonigli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održani</w:t>
      </w:r>
      <w:proofErr w:type="spellEnd"/>
      <w:r w:rsidRPr="002B23D6">
        <w:rPr>
          <w:rFonts w:ascii="Arial" w:hAnsi="Arial" w:cs="Arial"/>
          <w:sz w:val="24"/>
          <w:szCs w:val="24"/>
          <w:lang w:val="it-IT"/>
        </w:rPr>
        <w:t xml:space="preserve"> su </w:t>
      </w:r>
      <w:proofErr w:type="spellStart"/>
      <w:r w:rsidRPr="002B23D6">
        <w:rPr>
          <w:rFonts w:ascii="Arial" w:hAnsi="Arial" w:cs="Arial"/>
          <w:sz w:val="24"/>
          <w:szCs w:val="24"/>
          <w:lang w:val="it-IT"/>
        </w:rPr>
        <w:t>tradicionalni</w:t>
      </w:r>
      <w:proofErr w:type="spellEnd"/>
      <w:r w:rsidRPr="002B23D6">
        <w:rPr>
          <w:rFonts w:ascii="Arial" w:hAnsi="Arial" w:cs="Arial"/>
          <w:sz w:val="24"/>
          <w:szCs w:val="24"/>
          <w:lang w:val="it-IT"/>
        </w:rPr>
        <w:t xml:space="preserve"> Dani </w:t>
      </w:r>
      <w:proofErr w:type="spellStart"/>
      <w:r w:rsidRPr="002B23D6">
        <w:rPr>
          <w:rFonts w:ascii="Arial" w:hAnsi="Arial" w:cs="Arial"/>
          <w:sz w:val="24"/>
          <w:szCs w:val="24"/>
          <w:lang w:val="it-IT"/>
        </w:rPr>
        <w:t>gljiva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su ove godine </w:t>
      </w:r>
      <w:proofErr w:type="spellStart"/>
      <w:r w:rsidRPr="002B23D6">
        <w:rPr>
          <w:rFonts w:ascii="Arial" w:hAnsi="Arial" w:cs="Arial"/>
          <w:sz w:val="24"/>
          <w:szCs w:val="24"/>
          <w:lang w:val="it-IT"/>
        </w:rPr>
        <w:t>proslavili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svoje</w:t>
      </w:r>
      <w:proofErr w:type="spellEnd"/>
      <w:r w:rsidRPr="002B23D6">
        <w:rPr>
          <w:rFonts w:ascii="Arial" w:hAnsi="Arial" w:cs="Arial"/>
          <w:sz w:val="24"/>
          <w:szCs w:val="24"/>
          <w:lang w:val="it-IT"/>
        </w:rPr>
        <w:t xml:space="preserve"> 19. </w:t>
      </w:r>
      <w:proofErr w:type="spellStart"/>
      <w:r w:rsidRPr="002B23D6">
        <w:rPr>
          <w:rFonts w:ascii="Arial" w:hAnsi="Arial" w:cs="Arial"/>
          <w:sz w:val="24"/>
          <w:szCs w:val="24"/>
          <w:lang w:val="it-IT"/>
        </w:rPr>
        <w:t>izdanje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Zbog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propisanih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protuepidemijskih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manifestaciji</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mogao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prisustvovati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ograničeni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ljudi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predočenje</w:t>
      </w:r>
      <w:proofErr w:type="spellEnd"/>
      <w:r w:rsidRPr="002B23D6">
        <w:rPr>
          <w:rFonts w:ascii="Arial" w:hAnsi="Arial" w:cs="Arial"/>
          <w:sz w:val="24"/>
          <w:szCs w:val="24"/>
          <w:lang w:val="it-IT"/>
        </w:rPr>
        <w:t xml:space="preserve"> Covid </w:t>
      </w:r>
      <w:proofErr w:type="spellStart"/>
      <w:r w:rsidRPr="002B23D6">
        <w:rPr>
          <w:rFonts w:ascii="Arial" w:hAnsi="Arial" w:cs="Arial"/>
          <w:sz w:val="24"/>
          <w:szCs w:val="24"/>
          <w:lang w:val="it-IT"/>
        </w:rPr>
        <w:t>potvrde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Ograničen</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bio</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broj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članova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raznih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mikoloških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društava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su </w:t>
      </w:r>
      <w:proofErr w:type="spellStart"/>
      <w:r w:rsidRPr="002B23D6">
        <w:rPr>
          <w:rFonts w:ascii="Arial" w:hAnsi="Arial" w:cs="Arial"/>
          <w:sz w:val="24"/>
          <w:szCs w:val="24"/>
          <w:lang w:val="it-IT"/>
        </w:rPr>
        <w:t>sudjelovali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manifestaciji</w:t>
      </w:r>
      <w:proofErr w:type="spellEnd"/>
      <w:r w:rsidRPr="002B23D6">
        <w:rPr>
          <w:rFonts w:ascii="Arial" w:hAnsi="Arial" w:cs="Arial"/>
          <w:sz w:val="24"/>
          <w:szCs w:val="24"/>
          <w:lang w:val="it-IT"/>
        </w:rPr>
        <w:t xml:space="preserve">, a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su </w:t>
      </w:r>
      <w:proofErr w:type="spellStart"/>
      <w:r w:rsidRPr="002B23D6">
        <w:rPr>
          <w:rFonts w:ascii="Arial" w:hAnsi="Arial" w:cs="Arial"/>
          <w:sz w:val="24"/>
          <w:szCs w:val="24"/>
          <w:lang w:val="it-IT"/>
        </w:rPr>
        <w:t>pristigli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raznih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krajeva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Hrvatske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Slovenije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Italije</w:t>
      </w:r>
      <w:proofErr w:type="spellEnd"/>
      <w:r w:rsidRPr="002B23D6">
        <w:rPr>
          <w:rFonts w:ascii="Arial" w:hAnsi="Arial" w:cs="Arial"/>
          <w:sz w:val="24"/>
          <w:szCs w:val="24"/>
          <w:lang w:val="it-IT"/>
        </w:rPr>
        <w:t>.</w:t>
      </w:r>
    </w:p>
    <w:p w14:paraId="373F5C1B"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Središte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dvodnevnog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programa</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bilo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natjecanje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pripremi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gljivarskih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kotlića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w:t>
      </w:r>
      <w:proofErr w:type="spellEnd"/>
      <w:r w:rsidRPr="002B23D6">
        <w:rPr>
          <w:rFonts w:ascii="Arial" w:hAnsi="Arial" w:cs="Arial"/>
          <w:sz w:val="24"/>
          <w:szCs w:val="24"/>
          <w:lang w:val="it-IT"/>
        </w:rPr>
        <w:t xml:space="preserve"> se ove </w:t>
      </w:r>
      <w:proofErr w:type="gramStart"/>
      <w:r w:rsidRPr="002B23D6">
        <w:rPr>
          <w:rFonts w:ascii="Arial" w:hAnsi="Arial" w:cs="Arial"/>
          <w:sz w:val="24"/>
          <w:szCs w:val="24"/>
          <w:lang w:val="it-IT"/>
        </w:rPr>
        <w:t xml:space="preserve">godine  </w:t>
      </w:r>
      <w:proofErr w:type="spellStart"/>
      <w:r w:rsidRPr="002B23D6">
        <w:rPr>
          <w:rFonts w:ascii="Arial" w:hAnsi="Arial" w:cs="Arial"/>
          <w:sz w:val="24"/>
          <w:szCs w:val="24"/>
          <w:lang w:val="it-IT"/>
        </w:rPr>
        <w:t>održalo</w:t>
      </w:r>
      <w:proofErr w:type="spellEnd"/>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među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mikološkim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društvima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Posjetitelji</w:t>
      </w:r>
      <w:proofErr w:type="spellEnd"/>
      <w:r w:rsidRPr="002B23D6">
        <w:rPr>
          <w:rFonts w:ascii="Arial" w:hAnsi="Arial" w:cs="Arial"/>
          <w:sz w:val="24"/>
          <w:szCs w:val="24"/>
          <w:lang w:val="it-IT"/>
        </w:rPr>
        <w:t xml:space="preserve"> su </w:t>
      </w:r>
      <w:proofErr w:type="spellStart"/>
      <w:r w:rsidRPr="002B23D6">
        <w:rPr>
          <w:rFonts w:ascii="Arial" w:hAnsi="Arial" w:cs="Arial"/>
          <w:sz w:val="24"/>
          <w:szCs w:val="24"/>
          <w:lang w:val="it-IT"/>
        </w:rPr>
        <w:t>uživali</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zanimljivom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programu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gljivarskim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jelima</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i u</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rijetkoj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prilici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razgledavanja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izložbe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gljiva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koja</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brojala</w:t>
      </w:r>
      <w:proofErr w:type="spellEnd"/>
      <w:r w:rsidRPr="002B23D6">
        <w:rPr>
          <w:rFonts w:ascii="Arial" w:hAnsi="Arial" w:cs="Arial"/>
          <w:sz w:val="24"/>
          <w:szCs w:val="24"/>
          <w:lang w:val="it-IT"/>
        </w:rPr>
        <w:t xml:space="preserve"> 148 </w:t>
      </w:r>
      <w:proofErr w:type="spellStart"/>
      <w:r w:rsidRPr="002B23D6">
        <w:rPr>
          <w:rFonts w:ascii="Arial" w:hAnsi="Arial" w:cs="Arial"/>
          <w:sz w:val="24"/>
          <w:szCs w:val="24"/>
          <w:lang w:val="it-IT"/>
        </w:rPr>
        <w:t>primjeraka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različitih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vrsta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gljiva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Organizator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događaja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bilo</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gljivarsko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društvo</w:t>
      </w:r>
      <w:proofErr w:type="spellEnd"/>
      <w:r w:rsidRPr="002B23D6">
        <w:rPr>
          <w:rFonts w:ascii="Arial" w:hAnsi="Arial" w:cs="Arial"/>
          <w:sz w:val="24"/>
          <w:szCs w:val="24"/>
          <w:lang w:val="it-IT"/>
        </w:rPr>
        <w:t xml:space="preserve"> Boletus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Brtonigle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financijsku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organizacijsku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potporu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Brtonigle</w:t>
      </w:r>
      <w:proofErr w:type="spellEnd"/>
      <w:r w:rsidRPr="002B23D6">
        <w:rPr>
          <w:rFonts w:ascii="Arial" w:hAnsi="Arial" w:cs="Arial"/>
          <w:sz w:val="24"/>
          <w:szCs w:val="24"/>
          <w:lang w:val="it-IT"/>
        </w:rPr>
        <w:t xml:space="preserve">-Verteneglio i Turističke </w:t>
      </w:r>
      <w:proofErr w:type="spellStart"/>
      <w:r w:rsidRPr="002B23D6">
        <w:rPr>
          <w:rFonts w:ascii="Arial" w:hAnsi="Arial" w:cs="Arial"/>
          <w:sz w:val="24"/>
          <w:szCs w:val="24"/>
          <w:lang w:val="it-IT"/>
        </w:rPr>
        <w:t>zajednice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Brtonigle</w:t>
      </w:r>
      <w:proofErr w:type="spellEnd"/>
      <w:r w:rsidRPr="002B23D6">
        <w:rPr>
          <w:rFonts w:ascii="Arial" w:hAnsi="Arial" w:cs="Arial"/>
          <w:sz w:val="24"/>
          <w:szCs w:val="24"/>
          <w:lang w:val="it-IT"/>
        </w:rPr>
        <w:t xml:space="preserve">. </w:t>
      </w:r>
    </w:p>
    <w:p w14:paraId="14BD41FE" w14:textId="58C2A6AD" w:rsidR="002B23D6" w:rsidRPr="002B23D6" w:rsidRDefault="002B23D6" w:rsidP="002B23D6">
      <w:pPr>
        <w:jc w:val="both"/>
        <w:rPr>
          <w:rFonts w:ascii="Arial" w:hAnsi="Arial" w:cs="Arial"/>
          <w:sz w:val="24"/>
          <w:szCs w:val="24"/>
          <w:lang w:val="it-IT"/>
        </w:rPr>
      </w:pPr>
      <w:r w:rsidRPr="004E5D5F">
        <w:rPr>
          <w:noProof/>
        </w:rPr>
        <w:drawing>
          <wp:inline distT="0" distB="0" distL="0" distR="0" wp14:anchorId="1D455D49" wp14:editId="091880B5">
            <wp:extent cx="1794152" cy="1270525"/>
            <wp:effectExtent l="19050" t="19050" r="15875" b="2540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26418" cy="1293374"/>
                    </a:xfrm>
                    <a:prstGeom prst="rect">
                      <a:avLst/>
                    </a:prstGeom>
                    <a:noFill/>
                    <a:ln>
                      <a:solidFill>
                        <a:schemeClr val="tx2"/>
                      </a:solidFill>
                    </a:ln>
                  </pic:spPr>
                </pic:pic>
              </a:graphicData>
            </a:graphic>
          </wp:inline>
        </w:drawing>
      </w:r>
      <w:r w:rsidRPr="002B23D6">
        <w:rPr>
          <w:rFonts w:ascii="Arial" w:hAnsi="Arial" w:cs="Arial"/>
          <w:sz w:val="24"/>
          <w:szCs w:val="24"/>
          <w:lang w:val="it-IT"/>
        </w:rPr>
        <w:t xml:space="preserve"> </w:t>
      </w:r>
      <w:r w:rsidR="001C0DBD" w:rsidRPr="004E5D5F">
        <w:rPr>
          <w:noProof/>
        </w:rPr>
        <w:drawing>
          <wp:inline distT="0" distB="0" distL="0" distR="0" wp14:anchorId="3E810D7E" wp14:editId="55E346A3">
            <wp:extent cx="2005430" cy="1195273"/>
            <wp:effectExtent l="19050" t="19050" r="13970" b="24130"/>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45385" cy="1219087"/>
                    </a:xfrm>
                    <a:prstGeom prst="rect">
                      <a:avLst/>
                    </a:prstGeom>
                    <a:noFill/>
                    <a:ln>
                      <a:solidFill>
                        <a:schemeClr val="tx2"/>
                      </a:solidFill>
                    </a:ln>
                  </pic:spPr>
                </pic:pic>
              </a:graphicData>
            </a:graphic>
          </wp:inline>
        </w:drawing>
      </w:r>
      <w:r w:rsidRPr="002B23D6">
        <w:rPr>
          <w:noProof/>
          <w:lang w:val="it-IT"/>
        </w:rPr>
        <w:t xml:space="preserve"> </w:t>
      </w:r>
      <w:r w:rsidRPr="004E5D5F">
        <w:rPr>
          <w:noProof/>
        </w:rPr>
        <w:drawing>
          <wp:inline distT="0" distB="0" distL="0" distR="0" wp14:anchorId="0C0E424D" wp14:editId="1A122D56">
            <wp:extent cx="1961876" cy="1253785"/>
            <wp:effectExtent l="19050" t="19050" r="19685" b="2286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93329" cy="1273886"/>
                    </a:xfrm>
                    <a:prstGeom prst="rect">
                      <a:avLst/>
                    </a:prstGeom>
                    <a:noFill/>
                    <a:ln>
                      <a:solidFill>
                        <a:schemeClr val="tx2"/>
                      </a:solidFill>
                    </a:ln>
                  </pic:spPr>
                </pic:pic>
              </a:graphicData>
            </a:graphic>
          </wp:inline>
        </w:drawing>
      </w:r>
      <w:r w:rsidRPr="002B23D6">
        <w:rPr>
          <w:rFonts w:ascii="Arial" w:hAnsi="Arial" w:cs="Arial"/>
          <w:sz w:val="24"/>
          <w:szCs w:val="24"/>
          <w:lang w:val="it-IT"/>
        </w:rPr>
        <w:t xml:space="preserve">  </w:t>
      </w:r>
    </w:p>
    <w:p w14:paraId="3B995A02" w14:textId="77777777" w:rsidR="002B23D6" w:rsidRPr="002B23D6" w:rsidRDefault="002B23D6" w:rsidP="002B23D6">
      <w:pPr>
        <w:pStyle w:val="NoSpacing"/>
        <w:jc w:val="both"/>
        <w:rPr>
          <w:rFonts w:ascii="Arial" w:hAnsi="Arial" w:cs="Arial"/>
          <w:b/>
          <w:bCs/>
          <w:sz w:val="24"/>
          <w:szCs w:val="24"/>
          <w:lang w:val="it-IT"/>
        </w:rPr>
      </w:pPr>
    </w:p>
    <w:p w14:paraId="5207E881" w14:textId="77777777" w:rsidR="001C0DBD" w:rsidRDefault="001C0DBD" w:rsidP="002B23D6">
      <w:pPr>
        <w:pStyle w:val="NoSpacing"/>
        <w:jc w:val="both"/>
        <w:rPr>
          <w:rFonts w:ascii="Arial" w:hAnsi="Arial" w:cs="Arial"/>
          <w:b/>
          <w:bCs/>
          <w:sz w:val="24"/>
          <w:szCs w:val="24"/>
          <w:lang w:val="it-IT"/>
        </w:rPr>
      </w:pPr>
    </w:p>
    <w:p w14:paraId="1F3A0EE5" w14:textId="77777777" w:rsidR="001C0DBD" w:rsidRDefault="001C0DBD" w:rsidP="002B23D6">
      <w:pPr>
        <w:pStyle w:val="NoSpacing"/>
        <w:jc w:val="both"/>
        <w:rPr>
          <w:rFonts w:ascii="Arial" w:hAnsi="Arial" w:cs="Arial"/>
          <w:b/>
          <w:bCs/>
          <w:sz w:val="24"/>
          <w:szCs w:val="24"/>
          <w:lang w:val="it-IT"/>
        </w:rPr>
      </w:pPr>
    </w:p>
    <w:p w14:paraId="4B7B443D" w14:textId="77777777" w:rsidR="001C0DBD" w:rsidRDefault="001C0DBD" w:rsidP="002B23D6">
      <w:pPr>
        <w:pStyle w:val="NoSpacing"/>
        <w:jc w:val="both"/>
        <w:rPr>
          <w:rFonts w:ascii="Arial" w:hAnsi="Arial" w:cs="Arial"/>
          <w:b/>
          <w:bCs/>
          <w:sz w:val="24"/>
          <w:szCs w:val="24"/>
          <w:lang w:val="it-IT"/>
        </w:rPr>
      </w:pPr>
    </w:p>
    <w:p w14:paraId="3572CA6A" w14:textId="77777777" w:rsidR="001C0DBD" w:rsidRDefault="001C0DBD" w:rsidP="002B23D6">
      <w:pPr>
        <w:pStyle w:val="NoSpacing"/>
        <w:jc w:val="both"/>
        <w:rPr>
          <w:rFonts w:ascii="Arial" w:hAnsi="Arial" w:cs="Arial"/>
          <w:b/>
          <w:bCs/>
          <w:sz w:val="24"/>
          <w:szCs w:val="24"/>
          <w:lang w:val="it-IT"/>
        </w:rPr>
      </w:pPr>
    </w:p>
    <w:p w14:paraId="260DFE7D" w14:textId="77777777" w:rsidR="001C0DBD" w:rsidRDefault="001C0DBD" w:rsidP="002B23D6">
      <w:pPr>
        <w:pStyle w:val="NoSpacing"/>
        <w:jc w:val="both"/>
        <w:rPr>
          <w:rFonts w:ascii="Arial" w:hAnsi="Arial" w:cs="Arial"/>
          <w:b/>
          <w:bCs/>
          <w:sz w:val="24"/>
          <w:szCs w:val="24"/>
          <w:lang w:val="it-IT"/>
        </w:rPr>
      </w:pPr>
    </w:p>
    <w:p w14:paraId="57FFF3AB" w14:textId="77777777" w:rsidR="001C0DBD" w:rsidRDefault="001C0DBD" w:rsidP="002B23D6">
      <w:pPr>
        <w:pStyle w:val="NoSpacing"/>
        <w:jc w:val="both"/>
        <w:rPr>
          <w:rFonts w:ascii="Arial" w:hAnsi="Arial" w:cs="Arial"/>
          <w:b/>
          <w:bCs/>
          <w:sz w:val="24"/>
          <w:szCs w:val="24"/>
          <w:lang w:val="it-IT"/>
        </w:rPr>
      </w:pPr>
    </w:p>
    <w:p w14:paraId="0D0ADD2E" w14:textId="77777777" w:rsidR="001C0DBD" w:rsidRDefault="001C0DBD" w:rsidP="002B23D6">
      <w:pPr>
        <w:pStyle w:val="NoSpacing"/>
        <w:jc w:val="both"/>
        <w:rPr>
          <w:rFonts w:ascii="Arial" w:hAnsi="Arial" w:cs="Arial"/>
          <w:b/>
          <w:bCs/>
          <w:sz w:val="24"/>
          <w:szCs w:val="24"/>
          <w:lang w:val="it-IT"/>
        </w:rPr>
      </w:pPr>
    </w:p>
    <w:p w14:paraId="7E562CE9" w14:textId="77777777" w:rsidR="001C0DBD" w:rsidRDefault="001C0DBD" w:rsidP="002B23D6">
      <w:pPr>
        <w:pStyle w:val="NoSpacing"/>
        <w:jc w:val="both"/>
        <w:rPr>
          <w:rFonts w:ascii="Arial" w:hAnsi="Arial" w:cs="Arial"/>
          <w:b/>
          <w:bCs/>
          <w:sz w:val="24"/>
          <w:szCs w:val="24"/>
          <w:lang w:val="it-IT"/>
        </w:rPr>
      </w:pPr>
    </w:p>
    <w:p w14:paraId="3A4DFD69" w14:textId="77777777" w:rsidR="001C0DBD" w:rsidRDefault="001C0DBD" w:rsidP="002B23D6">
      <w:pPr>
        <w:pStyle w:val="NoSpacing"/>
        <w:jc w:val="both"/>
        <w:rPr>
          <w:rFonts w:ascii="Arial" w:hAnsi="Arial" w:cs="Arial"/>
          <w:b/>
          <w:bCs/>
          <w:sz w:val="24"/>
          <w:szCs w:val="24"/>
          <w:lang w:val="it-IT"/>
        </w:rPr>
      </w:pPr>
    </w:p>
    <w:p w14:paraId="18679F2D" w14:textId="4B05D876" w:rsidR="001C0DBD" w:rsidRDefault="002B23D6" w:rsidP="002B23D6">
      <w:pPr>
        <w:pStyle w:val="NoSpacing"/>
        <w:jc w:val="both"/>
        <w:rPr>
          <w:rFonts w:ascii="Arial" w:hAnsi="Arial" w:cs="Arial"/>
          <w:b/>
          <w:bCs/>
          <w:sz w:val="24"/>
          <w:szCs w:val="24"/>
          <w:lang w:val="it-IT"/>
        </w:rPr>
      </w:pPr>
      <w:r w:rsidRPr="002B23D6">
        <w:rPr>
          <w:rFonts w:ascii="Arial" w:hAnsi="Arial" w:cs="Arial"/>
          <w:b/>
          <w:bCs/>
          <w:sz w:val="24"/>
          <w:szCs w:val="24"/>
          <w:lang w:val="it-IT"/>
        </w:rPr>
        <w:lastRenderedPageBreak/>
        <w:t>ARHEOLOŠKI PARK SANTI QUARANTA</w:t>
      </w:r>
    </w:p>
    <w:p w14:paraId="082E0978" w14:textId="46275BFB" w:rsidR="002B23D6" w:rsidRPr="001C0DBD" w:rsidRDefault="002B23D6" w:rsidP="002B23D6">
      <w:pPr>
        <w:pStyle w:val="NoSpacing"/>
        <w:jc w:val="both"/>
        <w:rPr>
          <w:rFonts w:ascii="Arial" w:hAnsi="Arial" w:cs="Arial"/>
          <w:b/>
          <w:bCs/>
          <w:sz w:val="24"/>
          <w:szCs w:val="24"/>
          <w:lang w:val="it-IT"/>
        </w:rPr>
      </w:pPr>
      <w:r w:rsidRPr="00462968">
        <w:rPr>
          <w:rFonts w:ascii="Arial" w:hAnsi="Arial" w:cs="Arial"/>
          <w:noProof/>
          <w:sz w:val="24"/>
          <w:szCs w:val="24"/>
        </w:rPr>
        <w:drawing>
          <wp:anchor distT="0" distB="0" distL="114300" distR="114300" simplePos="0" relativeHeight="251672576" behindDoc="1" locked="0" layoutInCell="1" allowOverlap="1" wp14:anchorId="6E64DD78" wp14:editId="0178CD7C">
            <wp:simplePos x="0" y="0"/>
            <wp:positionH relativeFrom="margin">
              <wp:posOffset>-38100</wp:posOffset>
            </wp:positionH>
            <wp:positionV relativeFrom="paragraph">
              <wp:posOffset>845185</wp:posOffset>
            </wp:positionV>
            <wp:extent cx="2726690" cy="1818640"/>
            <wp:effectExtent l="19050" t="19050" r="16510" b="10160"/>
            <wp:wrapTight wrapText="bothSides">
              <wp:wrapPolygon edited="0">
                <wp:start x="-151" y="-226"/>
                <wp:lineTo x="-151" y="21494"/>
                <wp:lineTo x="21580" y="21494"/>
                <wp:lineTo x="21580" y="-226"/>
                <wp:lineTo x="-151" y="-226"/>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BEBA8EAE-BF5A-486C-A8C5-ECC9F3942E4B}">
                          <a14:imgProps xmlns:a14="http://schemas.microsoft.com/office/drawing/2010/main">
                            <a14:imgLayer r:embed="rId28">
                              <a14:imgEffect>
                                <a14:sharpenSoften amount="-1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726690" cy="181864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roofErr w:type="spellStart"/>
      <w:r w:rsidRPr="002B23D6">
        <w:rPr>
          <w:rFonts w:ascii="Arial" w:hAnsi="Arial" w:cs="Arial"/>
          <w:sz w:val="24"/>
          <w:szCs w:val="24"/>
          <w:lang w:val="it-IT"/>
        </w:rPr>
        <w:t>Realizacijom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Arheološkog</w:t>
      </w:r>
      <w:proofErr w:type="spellEnd"/>
      <w:r w:rsidRPr="002B23D6">
        <w:rPr>
          <w:rFonts w:ascii="Arial" w:hAnsi="Arial" w:cs="Arial"/>
          <w:sz w:val="24"/>
          <w:szCs w:val="24"/>
          <w:lang w:val="it-IT"/>
        </w:rPr>
        <w:t xml:space="preserve"> parka Santi Quaranta </w:t>
      </w:r>
      <w:proofErr w:type="spellStart"/>
      <w:r w:rsidRPr="002B23D6">
        <w:rPr>
          <w:rFonts w:ascii="Arial" w:hAnsi="Arial" w:cs="Arial"/>
          <w:sz w:val="24"/>
          <w:szCs w:val="24"/>
          <w:lang w:val="it-IT"/>
        </w:rPr>
        <w:t>planiraju</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valorizirati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zaštititi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resursi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teritorija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su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posebnog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kulturnog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značaja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cijelu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regiju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Projektom</w:t>
      </w:r>
      <w:proofErr w:type="spellEnd"/>
      <w:r w:rsidRPr="002B23D6">
        <w:rPr>
          <w:rFonts w:ascii="Arial" w:hAnsi="Arial" w:cs="Arial"/>
          <w:sz w:val="24"/>
          <w:szCs w:val="24"/>
          <w:lang w:val="it-IT"/>
        </w:rPr>
        <w:t xml:space="preserve"> su </w:t>
      </w:r>
      <w:proofErr w:type="spellStart"/>
      <w:r w:rsidRPr="002B23D6">
        <w:rPr>
          <w:rFonts w:ascii="Arial" w:hAnsi="Arial" w:cs="Arial"/>
          <w:sz w:val="24"/>
          <w:szCs w:val="24"/>
          <w:lang w:val="it-IT"/>
        </w:rPr>
        <w:t>obuhvaćena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arheološka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nalazišta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koja</w:t>
      </w:r>
      <w:proofErr w:type="spellEnd"/>
      <w:r w:rsidRPr="002B23D6">
        <w:rPr>
          <w:rFonts w:ascii="Arial" w:hAnsi="Arial" w:cs="Arial"/>
          <w:sz w:val="24"/>
          <w:szCs w:val="24"/>
          <w:lang w:val="it-IT"/>
        </w:rPr>
        <w:t xml:space="preserve"> su </w:t>
      </w:r>
      <w:proofErr w:type="spellStart"/>
      <w:r w:rsidRPr="002B23D6">
        <w:rPr>
          <w:rFonts w:ascii="Arial" w:hAnsi="Arial" w:cs="Arial"/>
          <w:sz w:val="24"/>
          <w:szCs w:val="24"/>
          <w:lang w:val="it-IT"/>
        </w:rPr>
        <w:t>dokumentirana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zaštićena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registrirana</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strane </w:t>
      </w:r>
      <w:proofErr w:type="spellStart"/>
      <w:r w:rsidRPr="002B23D6">
        <w:rPr>
          <w:rFonts w:ascii="Arial" w:hAnsi="Arial" w:cs="Arial"/>
          <w:sz w:val="24"/>
          <w:szCs w:val="24"/>
          <w:lang w:val="it-IT"/>
        </w:rPr>
        <w:t>Ministarstva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kulture</w:t>
      </w:r>
      <w:proofErr w:type="spellEnd"/>
      <w:r w:rsidRPr="002B23D6">
        <w:rPr>
          <w:rFonts w:ascii="Arial" w:hAnsi="Arial" w:cs="Arial"/>
          <w:sz w:val="24"/>
          <w:szCs w:val="24"/>
          <w:lang w:val="it-IT"/>
        </w:rPr>
        <w:t xml:space="preserve"> RH. U </w:t>
      </w:r>
      <w:proofErr w:type="spellStart"/>
      <w:r w:rsidRPr="002B23D6">
        <w:rPr>
          <w:rFonts w:ascii="Arial" w:hAnsi="Arial" w:cs="Arial"/>
          <w:sz w:val="24"/>
          <w:szCs w:val="24"/>
          <w:lang w:val="it-IT"/>
        </w:rPr>
        <w:t>cilju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osposobljavanja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turističko-izletničke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edukativno-istraživačke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posjete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kaštel</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pećina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Jurja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prostorno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valorizirali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osmislili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zaseban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arheološki</w:t>
      </w:r>
      <w:proofErr w:type="spellEnd"/>
      <w:r w:rsidRPr="002B23D6">
        <w:rPr>
          <w:rFonts w:ascii="Arial" w:hAnsi="Arial" w:cs="Arial"/>
          <w:sz w:val="24"/>
          <w:szCs w:val="24"/>
          <w:lang w:val="it-IT"/>
        </w:rPr>
        <w:t xml:space="preserve"> park: </w:t>
      </w:r>
      <w:proofErr w:type="spellStart"/>
      <w:r w:rsidRPr="002B23D6">
        <w:rPr>
          <w:rFonts w:ascii="Arial" w:hAnsi="Arial" w:cs="Arial"/>
          <w:sz w:val="24"/>
          <w:szCs w:val="24"/>
          <w:lang w:val="it-IT"/>
        </w:rPr>
        <w:t>Arheološki</w:t>
      </w:r>
      <w:proofErr w:type="spellEnd"/>
      <w:r w:rsidRPr="002B23D6">
        <w:rPr>
          <w:rFonts w:ascii="Arial" w:hAnsi="Arial" w:cs="Arial"/>
          <w:sz w:val="24"/>
          <w:szCs w:val="24"/>
          <w:lang w:val="it-IT"/>
        </w:rPr>
        <w:t xml:space="preserve"> park Santi Quaranta. </w:t>
      </w:r>
    </w:p>
    <w:p w14:paraId="692DED19" w14:textId="20F57B3E" w:rsidR="002B23D6" w:rsidRPr="00462968" w:rsidRDefault="002B23D6" w:rsidP="002B23D6">
      <w:pPr>
        <w:pStyle w:val="Bezproreda1"/>
        <w:jc w:val="both"/>
        <w:rPr>
          <w:rFonts w:ascii="Arial" w:hAnsi="Arial" w:cs="Arial"/>
        </w:rPr>
      </w:pPr>
      <w:r w:rsidRPr="00462968">
        <w:rPr>
          <w:rFonts w:ascii="Arial" w:hAnsi="Arial" w:cs="Arial"/>
        </w:rPr>
        <w:t>Ministarstvu kulture RH, putem Poziva za predlaganje programa javnih potreba u kulturi Republike Hrvatske za 2022. godinu, upućen je zahtjev za sufinanciranje III. faze konzervatorsko-restauratorskih radova za sanaciju građevinske strukture romaničke crkve Sv. Jurja, nakon što su u prethodnim godinama realizirana I. i II. faze.</w:t>
      </w:r>
    </w:p>
    <w:p w14:paraId="21EDD43E" w14:textId="77777777" w:rsidR="002B23D6" w:rsidRPr="002B23D6" w:rsidRDefault="002B23D6" w:rsidP="002B23D6">
      <w:pPr>
        <w:pStyle w:val="NoSpacing"/>
        <w:jc w:val="center"/>
        <w:rPr>
          <w:rFonts w:ascii="Arial" w:hAnsi="Arial" w:cs="Arial"/>
          <w:b/>
          <w:bCs/>
          <w:sz w:val="24"/>
          <w:szCs w:val="24"/>
          <w:highlight w:val="yellow"/>
          <w:u w:val="single"/>
          <w:lang w:val="it-IT"/>
        </w:rPr>
      </w:pPr>
    </w:p>
    <w:p w14:paraId="3BF4012D" w14:textId="3610292A" w:rsidR="002B23D6" w:rsidRPr="002B23D6" w:rsidRDefault="002B23D6" w:rsidP="002B23D6">
      <w:pPr>
        <w:pStyle w:val="NoSpacing"/>
        <w:jc w:val="center"/>
        <w:rPr>
          <w:rFonts w:ascii="Arial" w:hAnsi="Arial" w:cs="Arial"/>
          <w:b/>
          <w:bCs/>
          <w:sz w:val="24"/>
          <w:szCs w:val="24"/>
          <w:highlight w:val="yellow"/>
          <w:u w:val="single"/>
          <w:lang w:val="it-IT"/>
        </w:rPr>
      </w:pPr>
    </w:p>
    <w:p w14:paraId="1ADDED19" w14:textId="77777777" w:rsidR="002B23D6" w:rsidRPr="002B23D6" w:rsidRDefault="002B23D6" w:rsidP="002B23D6">
      <w:pPr>
        <w:pStyle w:val="NoSpacing"/>
        <w:rPr>
          <w:rFonts w:ascii="Arial" w:hAnsi="Arial" w:cs="Arial"/>
          <w:b/>
          <w:bCs/>
          <w:sz w:val="24"/>
          <w:szCs w:val="24"/>
          <w:lang w:val="it-IT"/>
        </w:rPr>
      </w:pPr>
      <w:r w:rsidRPr="002B23D6">
        <w:rPr>
          <w:rFonts w:ascii="Arial" w:hAnsi="Arial" w:cs="Arial"/>
          <w:b/>
          <w:bCs/>
          <w:sz w:val="24"/>
          <w:szCs w:val="24"/>
          <w:lang w:val="it-IT"/>
        </w:rPr>
        <w:t>SUFINANCIRANJE TALIJANSKE REGIJE VENETO ZA RESTAURACIJU SKULPTURE</w:t>
      </w:r>
    </w:p>
    <w:p w14:paraId="4EDD9213" w14:textId="7627D44A" w:rsidR="002B23D6" w:rsidRPr="002B23D6" w:rsidRDefault="001C0DBD" w:rsidP="002B23D6">
      <w:pPr>
        <w:pStyle w:val="NoSpacing"/>
        <w:jc w:val="both"/>
        <w:rPr>
          <w:rFonts w:ascii="Arial" w:hAnsi="Arial" w:cs="Arial"/>
          <w:sz w:val="24"/>
          <w:szCs w:val="24"/>
          <w:lang w:val="it-IT"/>
        </w:rPr>
      </w:pPr>
      <w:r w:rsidRPr="00EF6F61">
        <w:rPr>
          <w:rFonts w:ascii="Arial" w:hAnsi="Arial" w:cs="Arial"/>
          <w:noProof/>
          <w:sz w:val="24"/>
          <w:szCs w:val="24"/>
        </w:rPr>
        <w:drawing>
          <wp:anchor distT="0" distB="0" distL="114300" distR="114300" simplePos="0" relativeHeight="251676672" behindDoc="0" locked="0" layoutInCell="1" allowOverlap="1" wp14:anchorId="162E761A" wp14:editId="20DDAA3B">
            <wp:simplePos x="0" y="0"/>
            <wp:positionH relativeFrom="column">
              <wp:posOffset>4170045</wp:posOffset>
            </wp:positionH>
            <wp:positionV relativeFrom="paragraph">
              <wp:posOffset>1296670</wp:posOffset>
            </wp:positionV>
            <wp:extent cx="2266315" cy="1701800"/>
            <wp:effectExtent l="15558" t="22542" r="16192" b="16193"/>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2266315" cy="170180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roofErr w:type="spellStart"/>
      <w:r w:rsidR="002B23D6" w:rsidRPr="002B23D6">
        <w:rPr>
          <w:rFonts w:ascii="Arial" w:hAnsi="Arial" w:cs="Arial"/>
          <w:sz w:val="24"/>
          <w:szCs w:val="24"/>
          <w:lang w:val="it-IT"/>
        </w:rPr>
        <w:t>Putem</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prijave</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na</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Javni</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natječaj</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Regije</w:t>
      </w:r>
      <w:proofErr w:type="spellEnd"/>
      <w:r w:rsidR="002B23D6" w:rsidRPr="002B23D6">
        <w:rPr>
          <w:rFonts w:ascii="Arial" w:hAnsi="Arial" w:cs="Arial"/>
          <w:sz w:val="24"/>
          <w:szCs w:val="24"/>
          <w:lang w:val="it-IT"/>
        </w:rPr>
        <w:t xml:space="preserve"> Veneto za </w:t>
      </w:r>
      <w:proofErr w:type="spellStart"/>
      <w:r w:rsidR="002B23D6" w:rsidRPr="002B23D6">
        <w:rPr>
          <w:rFonts w:ascii="Arial" w:hAnsi="Arial" w:cs="Arial"/>
          <w:sz w:val="24"/>
          <w:szCs w:val="24"/>
          <w:lang w:val="it-IT"/>
        </w:rPr>
        <w:t>oporavak</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očuvanje</w:t>
      </w:r>
      <w:proofErr w:type="spellEnd"/>
      <w:r w:rsidR="002B23D6" w:rsidRPr="002B23D6">
        <w:rPr>
          <w:rFonts w:ascii="Arial" w:hAnsi="Arial" w:cs="Arial"/>
          <w:sz w:val="24"/>
          <w:szCs w:val="24"/>
          <w:lang w:val="it-IT"/>
        </w:rPr>
        <w:t xml:space="preserve"> i </w:t>
      </w:r>
      <w:proofErr w:type="spellStart"/>
      <w:r w:rsidR="002B23D6" w:rsidRPr="002B23D6">
        <w:rPr>
          <w:rFonts w:ascii="Arial" w:hAnsi="Arial" w:cs="Arial"/>
          <w:sz w:val="24"/>
          <w:szCs w:val="24"/>
          <w:lang w:val="it-IT"/>
        </w:rPr>
        <w:t>unapređenje</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povijesne</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kulturne</w:t>
      </w:r>
      <w:proofErr w:type="spellEnd"/>
      <w:r w:rsidR="002B23D6" w:rsidRPr="002B23D6">
        <w:rPr>
          <w:rFonts w:ascii="Arial" w:hAnsi="Arial" w:cs="Arial"/>
          <w:sz w:val="24"/>
          <w:szCs w:val="24"/>
          <w:lang w:val="it-IT"/>
        </w:rPr>
        <w:t xml:space="preserve"> i </w:t>
      </w:r>
      <w:proofErr w:type="spellStart"/>
      <w:r w:rsidR="002B23D6" w:rsidRPr="002B23D6">
        <w:rPr>
          <w:rFonts w:ascii="Arial" w:hAnsi="Arial" w:cs="Arial"/>
          <w:sz w:val="24"/>
          <w:szCs w:val="24"/>
          <w:lang w:val="it-IT"/>
        </w:rPr>
        <w:t>graditeljske</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baštine</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Republike</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Venecije</w:t>
      </w:r>
      <w:proofErr w:type="spellEnd"/>
      <w:r w:rsidR="002B23D6" w:rsidRPr="002B23D6">
        <w:rPr>
          <w:rFonts w:ascii="Arial" w:hAnsi="Arial" w:cs="Arial"/>
          <w:sz w:val="24"/>
          <w:szCs w:val="24"/>
          <w:lang w:val="it-IT"/>
        </w:rPr>
        <w:t xml:space="preserve"> u </w:t>
      </w:r>
      <w:proofErr w:type="spellStart"/>
      <w:r w:rsidR="002B23D6" w:rsidRPr="002B23D6">
        <w:rPr>
          <w:rFonts w:ascii="Arial" w:hAnsi="Arial" w:cs="Arial"/>
          <w:sz w:val="24"/>
          <w:szCs w:val="24"/>
          <w:lang w:val="it-IT"/>
        </w:rPr>
        <w:t>Istri</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Dalmaciji</w:t>
      </w:r>
      <w:proofErr w:type="spellEnd"/>
      <w:r w:rsidR="002B23D6" w:rsidRPr="002B23D6">
        <w:rPr>
          <w:rFonts w:ascii="Arial" w:hAnsi="Arial" w:cs="Arial"/>
          <w:sz w:val="24"/>
          <w:szCs w:val="24"/>
          <w:lang w:val="it-IT"/>
        </w:rPr>
        <w:t xml:space="preserve"> i </w:t>
      </w:r>
      <w:proofErr w:type="spellStart"/>
      <w:r w:rsidR="002B23D6" w:rsidRPr="002B23D6">
        <w:rPr>
          <w:rFonts w:ascii="Arial" w:hAnsi="Arial" w:cs="Arial"/>
          <w:sz w:val="24"/>
          <w:szCs w:val="24"/>
          <w:lang w:val="it-IT"/>
        </w:rPr>
        <w:t>na</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mediteranskom</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području</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Općini</w:t>
      </w:r>
      <w:proofErr w:type="spellEnd"/>
      <w:r w:rsidR="002B23D6" w:rsidRPr="002B23D6">
        <w:rPr>
          <w:rFonts w:ascii="Arial" w:hAnsi="Arial" w:cs="Arial"/>
          <w:sz w:val="24"/>
          <w:szCs w:val="24"/>
          <w:lang w:val="it-IT"/>
        </w:rPr>
        <w:t xml:space="preserve"> Brtonigla-Verteneglio </w:t>
      </w:r>
      <w:proofErr w:type="spellStart"/>
      <w:r w:rsidR="002B23D6" w:rsidRPr="002B23D6">
        <w:rPr>
          <w:rFonts w:ascii="Arial" w:hAnsi="Arial" w:cs="Arial"/>
          <w:sz w:val="24"/>
          <w:szCs w:val="24"/>
          <w:lang w:val="it-IT"/>
        </w:rPr>
        <w:t>dodijeljeno</w:t>
      </w:r>
      <w:proofErr w:type="spellEnd"/>
      <w:r w:rsidR="002B23D6" w:rsidRPr="002B23D6">
        <w:rPr>
          <w:rFonts w:ascii="Arial" w:hAnsi="Arial" w:cs="Arial"/>
          <w:sz w:val="24"/>
          <w:szCs w:val="24"/>
          <w:lang w:val="it-IT"/>
        </w:rPr>
        <w:t xml:space="preserve"> 23.685,56 Eura (</w:t>
      </w:r>
      <w:proofErr w:type="spellStart"/>
      <w:r w:rsidR="002B23D6" w:rsidRPr="002B23D6">
        <w:rPr>
          <w:rFonts w:ascii="Arial" w:hAnsi="Arial" w:cs="Arial"/>
          <w:sz w:val="24"/>
          <w:szCs w:val="24"/>
          <w:lang w:val="it-IT"/>
        </w:rPr>
        <w:t>cca</w:t>
      </w:r>
      <w:proofErr w:type="spellEnd"/>
      <w:r w:rsidR="002B23D6" w:rsidRPr="002B23D6">
        <w:rPr>
          <w:rFonts w:ascii="Arial" w:hAnsi="Arial" w:cs="Arial"/>
          <w:sz w:val="24"/>
          <w:szCs w:val="24"/>
          <w:lang w:val="it-IT"/>
        </w:rPr>
        <w:t xml:space="preserve">. 178.000,00 </w:t>
      </w:r>
      <w:proofErr w:type="spellStart"/>
      <w:r w:rsidR="002B23D6" w:rsidRPr="002B23D6">
        <w:rPr>
          <w:rFonts w:ascii="Arial" w:hAnsi="Arial" w:cs="Arial"/>
          <w:sz w:val="24"/>
          <w:szCs w:val="24"/>
          <w:lang w:val="it-IT"/>
        </w:rPr>
        <w:t>kn</w:t>
      </w:r>
      <w:proofErr w:type="spellEnd"/>
      <w:r w:rsidR="002B23D6" w:rsidRPr="002B23D6">
        <w:rPr>
          <w:rFonts w:ascii="Arial" w:hAnsi="Arial" w:cs="Arial"/>
          <w:sz w:val="24"/>
          <w:szCs w:val="24"/>
          <w:lang w:val="it-IT"/>
        </w:rPr>
        <w:t xml:space="preserve">) za </w:t>
      </w:r>
      <w:proofErr w:type="spellStart"/>
      <w:r w:rsidR="002B23D6" w:rsidRPr="002B23D6">
        <w:rPr>
          <w:rFonts w:ascii="Arial" w:hAnsi="Arial" w:cs="Arial"/>
          <w:sz w:val="24"/>
          <w:szCs w:val="24"/>
          <w:lang w:val="it-IT"/>
        </w:rPr>
        <w:t>restauraciju</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drvene</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skulpture</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Blažene</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Djevice</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Marije</w:t>
      </w:r>
      <w:proofErr w:type="spellEnd"/>
      <w:r w:rsidR="002B23D6" w:rsidRPr="002B23D6">
        <w:rPr>
          <w:rFonts w:ascii="Arial" w:hAnsi="Arial" w:cs="Arial"/>
          <w:sz w:val="24"/>
          <w:szCs w:val="24"/>
          <w:lang w:val="it-IT"/>
        </w:rPr>
        <w:t xml:space="preserve"> s </w:t>
      </w:r>
      <w:proofErr w:type="spellStart"/>
      <w:r w:rsidR="002B23D6" w:rsidRPr="002B23D6">
        <w:rPr>
          <w:rFonts w:ascii="Arial" w:hAnsi="Arial" w:cs="Arial"/>
          <w:sz w:val="24"/>
          <w:szCs w:val="24"/>
          <w:lang w:val="it-IT"/>
        </w:rPr>
        <w:t>djetetom</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smještene</w:t>
      </w:r>
      <w:proofErr w:type="spellEnd"/>
      <w:r w:rsidR="002B23D6" w:rsidRPr="002B23D6">
        <w:rPr>
          <w:rFonts w:ascii="Arial" w:hAnsi="Arial" w:cs="Arial"/>
          <w:sz w:val="24"/>
          <w:szCs w:val="24"/>
          <w:lang w:val="it-IT"/>
        </w:rPr>
        <w:t xml:space="preserve"> u </w:t>
      </w:r>
      <w:proofErr w:type="spellStart"/>
      <w:r w:rsidR="002B23D6" w:rsidRPr="002B23D6">
        <w:rPr>
          <w:rFonts w:ascii="Arial" w:hAnsi="Arial" w:cs="Arial"/>
          <w:sz w:val="24"/>
          <w:szCs w:val="24"/>
          <w:lang w:val="it-IT"/>
        </w:rPr>
        <w:t>crkvi</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Svetog</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Zenona</w:t>
      </w:r>
      <w:proofErr w:type="spellEnd"/>
      <w:r w:rsidR="002B23D6" w:rsidRPr="002B23D6">
        <w:rPr>
          <w:rFonts w:ascii="Arial" w:hAnsi="Arial" w:cs="Arial"/>
          <w:sz w:val="24"/>
          <w:szCs w:val="24"/>
          <w:lang w:val="it-IT"/>
        </w:rPr>
        <w:t xml:space="preserve"> u </w:t>
      </w:r>
      <w:proofErr w:type="spellStart"/>
      <w:r w:rsidR="002B23D6" w:rsidRPr="002B23D6">
        <w:rPr>
          <w:rFonts w:ascii="Arial" w:hAnsi="Arial" w:cs="Arial"/>
          <w:sz w:val="24"/>
          <w:szCs w:val="24"/>
          <w:lang w:val="it-IT"/>
        </w:rPr>
        <w:t>Brtonigli</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Drvena</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rezbarena</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polikromirana</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skulptura</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Bogorodice</w:t>
      </w:r>
      <w:proofErr w:type="spellEnd"/>
      <w:r w:rsidR="002B23D6" w:rsidRPr="002B23D6">
        <w:rPr>
          <w:rFonts w:ascii="Arial" w:hAnsi="Arial" w:cs="Arial"/>
          <w:sz w:val="24"/>
          <w:szCs w:val="24"/>
          <w:lang w:val="it-IT"/>
        </w:rPr>
        <w:t xml:space="preserve"> s </w:t>
      </w:r>
      <w:proofErr w:type="spellStart"/>
      <w:r w:rsidR="002B23D6" w:rsidRPr="002B23D6">
        <w:rPr>
          <w:rFonts w:ascii="Arial" w:hAnsi="Arial" w:cs="Arial"/>
          <w:sz w:val="24"/>
          <w:szCs w:val="24"/>
          <w:lang w:val="it-IT"/>
        </w:rPr>
        <w:t>djetetom</w:t>
      </w:r>
      <w:proofErr w:type="spellEnd"/>
      <w:r w:rsidR="002B23D6" w:rsidRPr="002B23D6">
        <w:rPr>
          <w:rFonts w:ascii="Arial" w:hAnsi="Arial" w:cs="Arial"/>
          <w:sz w:val="24"/>
          <w:szCs w:val="24"/>
          <w:lang w:val="it-IT"/>
        </w:rPr>
        <w:t xml:space="preserve">, dio je </w:t>
      </w:r>
      <w:proofErr w:type="spellStart"/>
      <w:r w:rsidR="002B23D6" w:rsidRPr="002B23D6">
        <w:rPr>
          <w:rFonts w:ascii="Arial" w:hAnsi="Arial" w:cs="Arial"/>
          <w:sz w:val="24"/>
          <w:szCs w:val="24"/>
          <w:lang w:val="it-IT"/>
        </w:rPr>
        <w:t>inventara</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župne</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crkve</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Sv</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Zenona</w:t>
      </w:r>
      <w:proofErr w:type="spellEnd"/>
      <w:r w:rsidR="002B23D6" w:rsidRPr="002B23D6">
        <w:rPr>
          <w:rFonts w:ascii="Arial" w:hAnsi="Arial" w:cs="Arial"/>
          <w:sz w:val="24"/>
          <w:szCs w:val="24"/>
          <w:lang w:val="it-IT"/>
        </w:rPr>
        <w:t xml:space="preserve">, a </w:t>
      </w:r>
      <w:proofErr w:type="spellStart"/>
      <w:r w:rsidR="002B23D6" w:rsidRPr="002B23D6">
        <w:rPr>
          <w:rFonts w:ascii="Arial" w:hAnsi="Arial" w:cs="Arial"/>
          <w:sz w:val="24"/>
          <w:szCs w:val="24"/>
          <w:lang w:val="it-IT"/>
        </w:rPr>
        <w:t>nalazila</w:t>
      </w:r>
      <w:proofErr w:type="spellEnd"/>
      <w:r w:rsidR="002B23D6" w:rsidRPr="002B23D6">
        <w:rPr>
          <w:rFonts w:ascii="Arial" w:hAnsi="Arial" w:cs="Arial"/>
          <w:sz w:val="24"/>
          <w:szCs w:val="24"/>
          <w:lang w:val="it-IT"/>
        </w:rPr>
        <w:t xml:space="preserve"> se u </w:t>
      </w:r>
      <w:proofErr w:type="spellStart"/>
      <w:r w:rsidR="002B23D6" w:rsidRPr="002B23D6">
        <w:rPr>
          <w:rFonts w:ascii="Arial" w:hAnsi="Arial" w:cs="Arial"/>
          <w:sz w:val="24"/>
          <w:szCs w:val="24"/>
          <w:lang w:val="it-IT"/>
        </w:rPr>
        <w:t>oltarnoj</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kamenoj</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niši</w:t>
      </w:r>
      <w:proofErr w:type="spellEnd"/>
      <w:r w:rsidR="002B23D6" w:rsidRPr="002B23D6">
        <w:rPr>
          <w:rFonts w:ascii="Arial" w:hAnsi="Arial" w:cs="Arial"/>
          <w:sz w:val="24"/>
          <w:szCs w:val="24"/>
          <w:lang w:val="it-IT"/>
        </w:rPr>
        <w:t xml:space="preserve"> s </w:t>
      </w:r>
      <w:proofErr w:type="spellStart"/>
      <w:r w:rsidR="002B23D6" w:rsidRPr="002B23D6">
        <w:rPr>
          <w:rFonts w:ascii="Arial" w:hAnsi="Arial" w:cs="Arial"/>
          <w:sz w:val="24"/>
          <w:szCs w:val="24"/>
          <w:lang w:val="it-IT"/>
        </w:rPr>
        <w:t>lijeve</w:t>
      </w:r>
      <w:proofErr w:type="spellEnd"/>
      <w:r w:rsidR="002B23D6" w:rsidRPr="002B23D6">
        <w:rPr>
          <w:rFonts w:ascii="Arial" w:hAnsi="Arial" w:cs="Arial"/>
          <w:sz w:val="24"/>
          <w:szCs w:val="24"/>
          <w:lang w:val="it-IT"/>
        </w:rPr>
        <w:t xml:space="preserve"> strane </w:t>
      </w:r>
      <w:proofErr w:type="spellStart"/>
      <w:r w:rsidR="002B23D6" w:rsidRPr="002B23D6">
        <w:rPr>
          <w:rFonts w:ascii="Arial" w:hAnsi="Arial" w:cs="Arial"/>
          <w:sz w:val="24"/>
          <w:szCs w:val="24"/>
          <w:lang w:val="it-IT"/>
        </w:rPr>
        <w:t>crkve</w:t>
      </w:r>
      <w:proofErr w:type="spellEnd"/>
      <w:r w:rsidR="002B23D6" w:rsidRPr="002B23D6">
        <w:rPr>
          <w:rFonts w:ascii="Arial" w:hAnsi="Arial" w:cs="Arial"/>
          <w:sz w:val="24"/>
          <w:szCs w:val="24"/>
          <w:lang w:val="it-IT"/>
        </w:rPr>
        <w:t xml:space="preserve"> te </w:t>
      </w:r>
      <w:proofErr w:type="spellStart"/>
      <w:r w:rsidR="002B23D6" w:rsidRPr="002B23D6">
        <w:rPr>
          <w:rFonts w:ascii="Arial" w:hAnsi="Arial" w:cs="Arial"/>
          <w:sz w:val="24"/>
          <w:szCs w:val="24"/>
          <w:lang w:val="it-IT"/>
        </w:rPr>
        <w:t>datira</w:t>
      </w:r>
      <w:proofErr w:type="spellEnd"/>
      <w:r w:rsidR="002B23D6" w:rsidRPr="002B23D6">
        <w:rPr>
          <w:rFonts w:ascii="Arial" w:hAnsi="Arial" w:cs="Arial"/>
          <w:sz w:val="24"/>
          <w:szCs w:val="24"/>
          <w:lang w:val="it-IT"/>
        </w:rPr>
        <w:t xml:space="preserve"> s </w:t>
      </w:r>
      <w:proofErr w:type="spellStart"/>
      <w:r w:rsidR="002B23D6" w:rsidRPr="002B23D6">
        <w:rPr>
          <w:rFonts w:ascii="Arial" w:hAnsi="Arial" w:cs="Arial"/>
          <w:sz w:val="24"/>
          <w:szCs w:val="24"/>
          <w:lang w:val="it-IT"/>
        </w:rPr>
        <w:t>kraja</w:t>
      </w:r>
      <w:proofErr w:type="spellEnd"/>
      <w:r w:rsidR="002B23D6" w:rsidRPr="002B23D6">
        <w:rPr>
          <w:rFonts w:ascii="Arial" w:hAnsi="Arial" w:cs="Arial"/>
          <w:sz w:val="24"/>
          <w:szCs w:val="24"/>
          <w:lang w:val="it-IT"/>
        </w:rPr>
        <w:t xml:space="preserve"> 16. </w:t>
      </w:r>
      <w:proofErr w:type="spellStart"/>
      <w:r w:rsidR="002B23D6" w:rsidRPr="002B23D6">
        <w:rPr>
          <w:rFonts w:ascii="Arial" w:hAnsi="Arial" w:cs="Arial"/>
          <w:sz w:val="24"/>
          <w:szCs w:val="24"/>
          <w:lang w:val="it-IT"/>
        </w:rPr>
        <w:t>stoljeća</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Pretpostavlja</w:t>
      </w:r>
      <w:proofErr w:type="spellEnd"/>
      <w:r w:rsidR="002B23D6" w:rsidRPr="002B23D6">
        <w:rPr>
          <w:rFonts w:ascii="Arial" w:hAnsi="Arial" w:cs="Arial"/>
          <w:sz w:val="24"/>
          <w:szCs w:val="24"/>
          <w:lang w:val="it-IT"/>
        </w:rPr>
        <w:t xml:space="preserve"> da </w:t>
      </w:r>
      <w:proofErr w:type="gramStart"/>
      <w:r w:rsidR="002B23D6" w:rsidRPr="002B23D6">
        <w:rPr>
          <w:rFonts w:ascii="Arial" w:hAnsi="Arial" w:cs="Arial"/>
          <w:sz w:val="24"/>
          <w:szCs w:val="24"/>
          <w:lang w:val="it-IT"/>
        </w:rPr>
        <w:t>se</w:t>
      </w:r>
      <w:proofErr w:type="gramEnd"/>
      <w:r w:rsidR="002B23D6" w:rsidRPr="002B23D6">
        <w:rPr>
          <w:rFonts w:ascii="Arial" w:hAnsi="Arial" w:cs="Arial"/>
          <w:sz w:val="24"/>
          <w:szCs w:val="24"/>
          <w:lang w:val="it-IT"/>
        </w:rPr>
        <w:t xml:space="preserve"> radi o </w:t>
      </w:r>
      <w:proofErr w:type="spellStart"/>
      <w:r w:rsidR="002B23D6" w:rsidRPr="002B23D6">
        <w:rPr>
          <w:rFonts w:ascii="Arial" w:hAnsi="Arial" w:cs="Arial"/>
          <w:sz w:val="24"/>
          <w:szCs w:val="24"/>
          <w:lang w:val="it-IT"/>
        </w:rPr>
        <w:t>djelu</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venecijanskog</w:t>
      </w:r>
      <w:proofErr w:type="spellEnd"/>
      <w:r w:rsidR="002B23D6" w:rsidRPr="002B23D6">
        <w:rPr>
          <w:rFonts w:ascii="Arial" w:hAnsi="Arial" w:cs="Arial"/>
          <w:sz w:val="24"/>
          <w:szCs w:val="24"/>
          <w:lang w:val="it-IT"/>
        </w:rPr>
        <w:t xml:space="preserve"> </w:t>
      </w:r>
      <w:proofErr w:type="spellStart"/>
      <w:r w:rsidR="002B23D6" w:rsidRPr="002B23D6">
        <w:rPr>
          <w:rFonts w:ascii="Arial" w:hAnsi="Arial" w:cs="Arial"/>
          <w:sz w:val="24"/>
          <w:szCs w:val="24"/>
          <w:lang w:val="it-IT"/>
        </w:rPr>
        <w:t>kipara</w:t>
      </w:r>
      <w:proofErr w:type="spellEnd"/>
      <w:r w:rsidR="002B23D6" w:rsidRPr="002B23D6">
        <w:rPr>
          <w:rFonts w:ascii="Arial" w:hAnsi="Arial" w:cs="Arial"/>
          <w:sz w:val="24"/>
          <w:szCs w:val="24"/>
          <w:lang w:val="it-IT"/>
        </w:rPr>
        <w:t xml:space="preserve"> Francesca </w:t>
      </w:r>
      <w:proofErr w:type="spellStart"/>
      <w:r w:rsidR="002B23D6" w:rsidRPr="002B23D6">
        <w:rPr>
          <w:rFonts w:ascii="Arial" w:hAnsi="Arial" w:cs="Arial"/>
          <w:sz w:val="24"/>
          <w:szCs w:val="24"/>
          <w:lang w:val="it-IT"/>
        </w:rPr>
        <w:t>Terillija</w:t>
      </w:r>
      <w:proofErr w:type="spellEnd"/>
      <w:r w:rsidR="002B23D6" w:rsidRPr="002B23D6">
        <w:rPr>
          <w:rFonts w:ascii="Arial" w:hAnsi="Arial" w:cs="Arial"/>
          <w:sz w:val="24"/>
          <w:szCs w:val="24"/>
          <w:lang w:val="it-IT"/>
        </w:rPr>
        <w:t>.</w:t>
      </w:r>
    </w:p>
    <w:p w14:paraId="2539D35F"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Opservacijom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ustanovljeno</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kako</w:t>
      </w:r>
      <w:proofErr w:type="spellEnd"/>
      <w:r w:rsidRPr="002B23D6">
        <w:rPr>
          <w:rFonts w:ascii="Arial" w:hAnsi="Arial" w:cs="Arial"/>
          <w:sz w:val="24"/>
          <w:szCs w:val="24"/>
          <w:lang w:val="it-IT"/>
        </w:rPr>
        <w:t xml:space="preserve"> se radi o </w:t>
      </w:r>
      <w:proofErr w:type="spellStart"/>
      <w:r w:rsidRPr="002B23D6">
        <w:rPr>
          <w:rFonts w:ascii="Arial" w:hAnsi="Arial" w:cs="Arial"/>
          <w:sz w:val="24"/>
          <w:szCs w:val="24"/>
          <w:lang w:val="it-IT"/>
        </w:rPr>
        <w:t>izrazito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potrebitoj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intervenciji</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svrhu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sanacije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zaštite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obnove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vrlo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ugrožene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degradirane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skulpture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visoke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povijesno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umjetničke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sakralne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vrijednosti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kako</w:t>
      </w:r>
      <w:proofErr w:type="spellEnd"/>
      <w:r w:rsidRPr="002B23D6">
        <w:rPr>
          <w:rFonts w:ascii="Arial" w:hAnsi="Arial" w:cs="Arial"/>
          <w:sz w:val="24"/>
          <w:szCs w:val="24"/>
          <w:lang w:val="it-IT"/>
        </w:rPr>
        <w:t xml:space="preserve"> bi se </w:t>
      </w:r>
      <w:proofErr w:type="spellStart"/>
      <w:r w:rsidRPr="002B23D6">
        <w:rPr>
          <w:rFonts w:ascii="Arial" w:hAnsi="Arial" w:cs="Arial"/>
          <w:sz w:val="24"/>
          <w:szCs w:val="24"/>
          <w:lang w:val="it-IT"/>
        </w:rPr>
        <w:t>zaustavilo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propadanje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sačuvao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očuvani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izvornik</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najvećoj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mogućoj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mjeri</w:t>
      </w:r>
      <w:proofErr w:type="spellEnd"/>
      <w:r w:rsidRPr="002B23D6">
        <w:rPr>
          <w:rFonts w:ascii="Arial" w:hAnsi="Arial" w:cs="Arial"/>
          <w:sz w:val="24"/>
          <w:szCs w:val="24"/>
          <w:lang w:val="it-IT"/>
        </w:rPr>
        <w:t>.</w:t>
      </w:r>
    </w:p>
    <w:p w14:paraId="366EAFA4"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Na </w:t>
      </w:r>
      <w:proofErr w:type="spellStart"/>
      <w:r w:rsidRPr="002B23D6">
        <w:rPr>
          <w:rFonts w:ascii="Arial" w:hAnsi="Arial" w:cs="Arial"/>
          <w:sz w:val="24"/>
          <w:szCs w:val="24"/>
          <w:lang w:val="it-IT"/>
        </w:rPr>
        <w:t>osnovu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pregleda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stanja</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strane </w:t>
      </w:r>
      <w:proofErr w:type="spellStart"/>
      <w:r w:rsidRPr="002B23D6">
        <w:rPr>
          <w:rFonts w:ascii="Arial" w:hAnsi="Arial" w:cs="Arial"/>
          <w:sz w:val="24"/>
          <w:szCs w:val="24"/>
          <w:lang w:val="it-IT"/>
        </w:rPr>
        <w:t>ovlaštenih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stručnjaka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izrađen</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prijedlog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potrebitih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intervencija</w:t>
      </w:r>
      <w:proofErr w:type="spellEnd"/>
      <w:r w:rsidRPr="002B23D6">
        <w:rPr>
          <w:rFonts w:ascii="Arial" w:hAnsi="Arial" w:cs="Arial"/>
          <w:sz w:val="24"/>
          <w:szCs w:val="24"/>
          <w:lang w:val="it-IT"/>
        </w:rPr>
        <w:t xml:space="preserve">, te je </w:t>
      </w:r>
      <w:proofErr w:type="spellStart"/>
      <w:r w:rsidRPr="002B23D6">
        <w:rPr>
          <w:rFonts w:ascii="Arial" w:hAnsi="Arial" w:cs="Arial"/>
          <w:sz w:val="24"/>
          <w:szCs w:val="24"/>
          <w:lang w:val="it-IT"/>
        </w:rPr>
        <w:t>prijavom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zatraženo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sufinanciranje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sljedeće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aktivnosti</w:t>
      </w:r>
      <w:proofErr w:type="spellEnd"/>
      <w:r w:rsidRPr="002B23D6">
        <w:rPr>
          <w:rFonts w:ascii="Arial" w:hAnsi="Arial" w:cs="Arial"/>
          <w:sz w:val="24"/>
          <w:szCs w:val="24"/>
          <w:lang w:val="it-IT"/>
        </w:rPr>
        <w:t>:</w:t>
      </w:r>
    </w:p>
    <w:p w14:paraId="4F54EF08" w14:textId="77777777" w:rsidR="002B23D6" w:rsidRPr="002B23D6" w:rsidRDefault="002B23D6" w:rsidP="002B23D6">
      <w:pPr>
        <w:pStyle w:val="NoSpacing"/>
        <w:ind w:firstLine="708"/>
        <w:jc w:val="both"/>
        <w:rPr>
          <w:rFonts w:ascii="Arial" w:hAnsi="Arial" w:cs="Arial"/>
          <w:sz w:val="24"/>
          <w:szCs w:val="24"/>
          <w:lang w:val="it-IT"/>
        </w:rPr>
      </w:pPr>
      <w:r w:rsidRPr="002B23D6">
        <w:rPr>
          <w:rFonts w:ascii="Arial" w:hAnsi="Arial" w:cs="Arial"/>
          <w:sz w:val="24"/>
          <w:szCs w:val="24"/>
          <w:lang w:val="it-IT"/>
        </w:rPr>
        <w:t xml:space="preserve">1. </w:t>
      </w:r>
      <w:proofErr w:type="spellStart"/>
      <w:r w:rsidRPr="002B23D6">
        <w:rPr>
          <w:rFonts w:ascii="Arial" w:hAnsi="Arial" w:cs="Arial"/>
          <w:sz w:val="24"/>
          <w:szCs w:val="24"/>
          <w:lang w:val="it-IT"/>
        </w:rPr>
        <w:t>Konzervatorsko-restauratorsko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istraživanje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preventivne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mjere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zaštite</w:t>
      </w:r>
      <w:proofErr w:type="spellEnd"/>
      <w:r w:rsidRPr="002B23D6">
        <w:rPr>
          <w:rFonts w:ascii="Arial" w:hAnsi="Arial" w:cs="Arial"/>
          <w:sz w:val="24"/>
          <w:szCs w:val="24"/>
          <w:lang w:val="it-IT"/>
        </w:rPr>
        <w:t>,</w:t>
      </w:r>
    </w:p>
    <w:p w14:paraId="0862F88D" w14:textId="77777777" w:rsidR="002B23D6" w:rsidRPr="002B23D6" w:rsidRDefault="002B23D6" w:rsidP="002B23D6">
      <w:pPr>
        <w:pStyle w:val="NoSpacing"/>
        <w:ind w:firstLine="708"/>
        <w:jc w:val="both"/>
        <w:rPr>
          <w:rFonts w:ascii="Arial" w:hAnsi="Arial" w:cs="Arial"/>
          <w:sz w:val="24"/>
          <w:szCs w:val="24"/>
          <w:lang w:val="it-IT"/>
        </w:rPr>
      </w:pPr>
      <w:r w:rsidRPr="002B23D6">
        <w:rPr>
          <w:rFonts w:ascii="Arial" w:hAnsi="Arial" w:cs="Arial"/>
          <w:sz w:val="24"/>
          <w:szCs w:val="24"/>
          <w:lang w:val="it-IT"/>
        </w:rPr>
        <w:t xml:space="preserve">2. </w:t>
      </w:r>
      <w:proofErr w:type="spellStart"/>
      <w:r w:rsidRPr="002B23D6">
        <w:rPr>
          <w:rFonts w:ascii="Arial" w:hAnsi="Arial" w:cs="Arial"/>
          <w:sz w:val="24"/>
          <w:szCs w:val="24"/>
          <w:lang w:val="it-IT"/>
        </w:rPr>
        <w:t>Konzervatorsko-restauratorski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radovi</w:t>
      </w:r>
      <w:proofErr w:type="spellEnd"/>
      <w:r w:rsidRPr="002B23D6">
        <w:rPr>
          <w:rFonts w:ascii="Arial" w:hAnsi="Arial" w:cs="Arial"/>
          <w:sz w:val="24"/>
          <w:szCs w:val="24"/>
          <w:lang w:val="it-IT"/>
        </w:rPr>
        <w:t>,</w:t>
      </w:r>
    </w:p>
    <w:p w14:paraId="57E5E940" w14:textId="77777777" w:rsidR="002B23D6" w:rsidRPr="002B23D6" w:rsidRDefault="002B23D6" w:rsidP="002B23D6">
      <w:pPr>
        <w:pStyle w:val="NoSpacing"/>
        <w:ind w:firstLine="708"/>
        <w:jc w:val="both"/>
        <w:rPr>
          <w:rFonts w:ascii="Arial" w:hAnsi="Arial" w:cs="Arial"/>
          <w:sz w:val="24"/>
          <w:szCs w:val="24"/>
          <w:lang w:val="it-IT"/>
        </w:rPr>
      </w:pPr>
      <w:r w:rsidRPr="002B23D6">
        <w:rPr>
          <w:rFonts w:ascii="Arial" w:hAnsi="Arial" w:cs="Arial"/>
          <w:sz w:val="24"/>
          <w:szCs w:val="24"/>
          <w:lang w:val="it-IT"/>
        </w:rPr>
        <w:t xml:space="preserve">3. </w:t>
      </w:r>
      <w:proofErr w:type="spellStart"/>
      <w:r w:rsidRPr="002B23D6">
        <w:rPr>
          <w:rFonts w:ascii="Arial" w:hAnsi="Arial" w:cs="Arial"/>
          <w:sz w:val="24"/>
          <w:szCs w:val="24"/>
          <w:lang w:val="it-IT"/>
        </w:rPr>
        <w:t>Objava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informativne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brošure</w:t>
      </w:r>
      <w:proofErr w:type="spellEnd"/>
      <w:r w:rsidRPr="002B23D6">
        <w:rPr>
          <w:rFonts w:ascii="Arial" w:hAnsi="Arial" w:cs="Arial"/>
          <w:sz w:val="24"/>
          <w:szCs w:val="24"/>
          <w:lang w:val="it-IT"/>
        </w:rPr>
        <w:t>,</w:t>
      </w:r>
    </w:p>
    <w:p w14:paraId="2A3226A6" w14:textId="77777777" w:rsidR="002B23D6" w:rsidRPr="002B23D6" w:rsidRDefault="002B23D6" w:rsidP="002B23D6">
      <w:pPr>
        <w:pStyle w:val="NoSpacing"/>
        <w:ind w:firstLine="708"/>
        <w:jc w:val="both"/>
        <w:rPr>
          <w:rFonts w:ascii="Arial" w:hAnsi="Arial" w:cs="Arial"/>
          <w:sz w:val="24"/>
          <w:szCs w:val="24"/>
          <w:lang w:val="it-IT"/>
        </w:rPr>
      </w:pPr>
      <w:r w:rsidRPr="002B23D6">
        <w:rPr>
          <w:rFonts w:ascii="Arial" w:hAnsi="Arial" w:cs="Arial"/>
          <w:sz w:val="24"/>
          <w:szCs w:val="24"/>
          <w:lang w:val="it-IT"/>
        </w:rPr>
        <w:t xml:space="preserve">4. </w:t>
      </w:r>
      <w:proofErr w:type="spellStart"/>
      <w:r w:rsidRPr="002B23D6">
        <w:rPr>
          <w:rFonts w:ascii="Arial" w:hAnsi="Arial" w:cs="Arial"/>
          <w:sz w:val="24"/>
          <w:szCs w:val="24"/>
          <w:lang w:val="it-IT"/>
        </w:rPr>
        <w:t>Organizacija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prezentacije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tijekom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javnosti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predstaviti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izvršeni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radovi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postignuti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rezultati</w:t>
      </w:r>
      <w:proofErr w:type="spellEnd"/>
      <w:r w:rsidRPr="002B23D6">
        <w:rPr>
          <w:rFonts w:ascii="Arial" w:hAnsi="Arial" w:cs="Arial"/>
          <w:sz w:val="24"/>
          <w:szCs w:val="24"/>
          <w:lang w:val="it-IT"/>
        </w:rPr>
        <w:t>.</w:t>
      </w:r>
    </w:p>
    <w:p w14:paraId="61018572"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Procjena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cjelokupne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vrijednosti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projekta</w:t>
      </w:r>
      <w:proofErr w:type="spellEnd"/>
      <w:r w:rsidRPr="002B23D6">
        <w:rPr>
          <w:rFonts w:ascii="Arial" w:hAnsi="Arial" w:cs="Arial"/>
          <w:sz w:val="24"/>
          <w:szCs w:val="24"/>
          <w:lang w:val="it-IT"/>
        </w:rPr>
        <w:t>: 29.606,95 Eur (</w:t>
      </w:r>
      <w:proofErr w:type="spellStart"/>
      <w:r w:rsidRPr="002B23D6">
        <w:rPr>
          <w:rFonts w:ascii="Arial" w:hAnsi="Arial" w:cs="Arial"/>
          <w:sz w:val="24"/>
          <w:szCs w:val="24"/>
          <w:lang w:val="it-IT"/>
        </w:rPr>
        <w:t>cca</w:t>
      </w:r>
      <w:proofErr w:type="spellEnd"/>
      <w:r w:rsidRPr="002B23D6">
        <w:rPr>
          <w:rFonts w:ascii="Arial" w:hAnsi="Arial" w:cs="Arial"/>
          <w:sz w:val="24"/>
          <w:szCs w:val="24"/>
          <w:lang w:val="it-IT"/>
        </w:rPr>
        <w:t xml:space="preserve">. 222.000,00 </w:t>
      </w:r>
      <w:proofErr w:type="spellStart"/>
      <w:r w:rsidRPr="002B23D6">
        <w:rPr>
          <w:rFonts w:ascii="Arial" w:hAnsi="Arial" w:cs="Arial"/>
          <w:sz w:val="24"/>
          <w:szCs w:val="24"/>
          <w:lang w:val="it-IT"/>
        </w:rPr>
        <w:t>kn</w:t>
      </w:r>
      <w:proofErr w:type="spellEnd"/>
      <w:r w:rsidRPr="002B23D6">
        <w:rPr>
          <w:rFonts w:ascii="Arial" w:hAnsi="Arial" w:cs="Arial"/>
          <w:sz w:val="24"/>
          <w:szCs w:val="24"/>
          <w:lang w:val="it-IT"/>
        </w:rPr>
        <w:t>).</w:t>
      </w:r>
    </w:p>
    <w:p w14:paraId="126949C6"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Partneri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projektu</w:t>
      </w:r>
      <w:proofErr w:type="spellEnd"/>
      <w:r w:rsidRPr="002B23D6">
        <w:rPr>
          <w:rFonts w:ascii="Arial" w:hAnsi="Arial" w:cs="Arial"/>
          <w:sz w:val="24"/>
          <w:szCs w:val="24"/>
          <w:lang w:val="it-IT"/>
        </w:rPr>
        <w:t xml:space="preserve"> su </w:t>
      </w:r>
      <w:proofErr w:type="spellStart"/>
      <w:r w:rsidRPr="002B23D6">
        <w:rPr>
          <w:rFonts w:ascii="Arial" w:hAnsi="Arial" w:cs="Arial"/>
          <w:sz w:val="24"/>
          <w:szCs w:val="24"/>
          <w:lang w:val="it-IT"/>
        </w:rPr>
        <w:t>talijanski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grad</w:t>
      </w:r>
      <w:proofErr w:type="spellEnd"/>
      <w:r w:rsidRPr="002B23D6">
        <w:rPr>
          <w:rFonts w:ascii="Arial" w:hAnsi="Arial" w:cs="Arial"/>
          <w:sz w:val="24"/>
          <w:szCs w:val="24"/>
          <w:lang w:val="it-IT"/>
        </w:rPr>
        <w:t xml:space="preserve"> Villorba, sa </w:t>
      </w:r>
      <w:proofErr w:type="spellStart"/>
      <w:r w:rsidRPr="002B23D6">
        <w:rPr>
          <w:rFonts w:ascii="Arial" w:hAnsi="Arial" w:cs="Arial"/>
          <w:sz w:val="24"/>
          <w:szCs w:val="24"/>
          <w:lang w:val="it-IT"/>
        </w:rPr>
        <w:t>sjedištem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Regije</w:t>
      </w:r>
      <w:proofErr w:type="spellEnd"/>
      <w:r w:rsidRPr="002B23D6">
        <w:rPr>
          <w:rFonts w:ascii="Arial" w:hAnsi="Arial" w:cs="Arial"/>
          <w:sz w:val="24"/>
          <w:szCs w:val="24"/>
          <w:lang w:val="it-IT"/>
        </w:rPr>
        <w:t xml:space="preserve"> Veneto, i </w:t>
      </w:r>
      <w:proofErr w:type="spellStart"/>
      <w:r w:rsidRPr="002B23D6">
        <w:rPr>
          <w:rFonts w:ascii="Arial" w:hAnsi="Arial" w:cs="Arial"/>
          <w:sz w:val="24"/>
          <w:szCs w:val="24"/>
          <w:lang w:val="it-IT"/>
        </w:rPr>
        <w:t>Zajednica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Talijana</w:t>
      </w:r>
      <w:proofErr w:type="spellEnd"/>
      <w:r w:rsidRPr="002B23D6">
        <w:rPr>
          <w:rFonts w:ascii="Arial" w:hAnsi="Arial" w:cs="Arial"/>
          <w:sz w:val="24"/>
          <w:szCs w:val="24"/>
          <w:lang w:val="it-IT"/>
        </w:rPr>
        <w:t xml:space="preserve"> Brtonigla.</w:t>
      </w:r>
    </w:p>
    <w:p w14:paraId="6C3FDEDC" w14:textId="16E54F81"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Restauracija</w:t>
      </w:r>
      <w:proofErr w:type="spellEnd"/>
      <w:r w:rsidRPr="002B23D6">
        <w:rPr>
          <w:rFonts w:ascii="Arial" w:hAnsi="Arial" w:cs="Arial"/>
          <w:sz w:val="24"/>
          <w:szCs w:val="24"/>
          <w:lang w:val="it-IT"/>
        </w:rPr>
        <w:t xml:space="preserve"> ove </w:t>
      </w:r>
      <w:proofErr w:type="spellStart"/>
      <w:r w:rsidRPr="002B23D6">
        <w:rPr>
          <w:rFonts w:ascii="Arial" w:hAnsi="Arial" w:cs="Arial"/>
          <w:sz w:val="24"/>
          <w:szCs w:val="24"/>
          <w:lang w:val="it-IT"/>
        </w:rPr>
        <w:t>važnu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skulpture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još</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važna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inicijativa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unaprjeđenju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pokretne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kulturne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baštine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nakon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što</w:t>
      </w:r>
      <w:proofErr w:type="spellEnd"/>
      <w:r w:rsidRPr="002B23D6">
        <w:rPr>
          <w:rFonts w:ascii="Arial" w:hAnsi="Arial" w:cs="Arial"/>
          <w:sz w:val="24"/>
          <w:szCs w:val="24"/>
          <w:lang w:val="it-IT"/>
        </w:rPr>
        <w:t xml:space="preserve"> je 2014. godine </w:t>
      </w:r>
      <w:proofErr w:type="spellStart"/>
      <w:r w:rsidRPr="002B23D6">
        <w:rPr>
          <w:rFonts w:ascii="Arial" w:hAnsi="Arial" w:cs="Arial"/>
          <w:sz w:val="24"/>
          <w:szCs w:val="24"/>
          <w:lang w:val="it-IT"/>
        </w:rPr>
        <w:t>uz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sufinanciranje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Regije</w:t>
      </w:r>
      <w:proofErr w:type="spellEnd"/>
      <w:r w:rsidRPr="002B23D6">
        <w:rPr>
          <w:rFonts w:ascii="Arial" w:hAnsi="Arial" w:cs="Arial"/>
          <w:sz w:val="24"/>
          <w:szCs w:val="24"/>
          <w:lang w:val="it-IT"/>
        </w:rPr>
        <w:t xml:space="preserve"> Veneto </w:t>
      </w:r>
      <w:proofErr w:type="spellStart"/>
      <w:r w:rsidRPr="002B23D6">
        <w:rPr>
          <w:rFonts w:ascii="Arial" w:hAnsi="Arial" w:cs="Arial"/>
          <w:sz w:val="24"/>
          <w:szCs w:val="24"/>
          <w:lang w:val="it-IT"/>
        </w:rPr>
        <w:t>restaurirana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polikromirana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drvena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skulptura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Blažene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Djevice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Marije</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djetetom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grobljanske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crkve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Blažene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Djevice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Marije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Brtonigle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obnova</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izvedena</w:t>
      </w:r>
      <w:proofErr w:type="spellEnd"/>
      <w:r w:rsidRPr="002B23D6">
        <w:rPr>
          <w:rFonts w:ascii="Arial" w:hAnsi="Arial" w:cs="Arial"/>
          <w:sz w:val="24"/>
          <w:szCs w:val="24"/>
          <w:lang w:val="it-IT"/>
        </w:rPr>
        <w:t xml:space="preserve"> 2014. godine te se </w:t>
      </w:r>
      <w:proofErr w:type="spellStart"/>
      <w:r w:rsidRPr="002B23D6">
        <w:rPr>
          <w:rFonts w:ascii="Arial" w:hAnsi="Arial" w:cs="Arial"/>
          <w:sz w:val="24"/>
          <w:szCs w:val="24"/>
          <w:lang w:val="it-IT"/>
        </w:rPr>
        <w:t>skulptura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čuva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Muzeju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porečke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biskupije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nakon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što</w:t>
      </w:r>
      <w:proofErr w:type="spellEnd"/>
      <w:r w:rsidRPr="002B23D6">
        <w:rPr>
          <w:rFonts w:ascii="Arial" w:hAnsi="Arial" w:cs="Arial"/>
          <w:sz w:val="24"/>
          <w:szCs w:val="24"/>
          <w:lang w:val="it-IT"/>
        </w:rPr>
        <w:t xml:space="preserve"> je 2019. godine, </w:t>
      </w:r>
      <w:proofErr w:type="spellStart"/>
      <w:r w:rsidRPr="002B23D6">
        <w:rPr>
          <w:rFonts w:ascii="Arial" w:hAnsi="Arial" w:cs="Arial"/>
          <w:sz w:val="24"/>
          <w:szCs w:val="24"/>
          <w:lang w:val="it-IT"/>
        </w:rPr>
        <w:t>uz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sufinanciranje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Ministarstva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kulture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Republike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Hrvatske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restaurirana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lastRenderedPageBreak/>
        <w:t>oltarna</w:t>
      </w:r>
      <w:proofErr w:type="spellEnd"/>
      <w:r w:rsidRPr="002B23D6">
        <w:rPr>
          <w:rFonts w:ascii="Arial" w:hAnsi="Arial" w:cs="Arial"/>
          <w:sz w:val="24"/>
          <w:szCs w:val="24"/>
          <w:lang w:val="it-IT"/>
        </w:rPr>
        <w:t xml:space="preserve"> pala </w:t>
      </w:r>
      <w:proofErr w:type="spellStart"/>
      <w:r w:rsidRPr="002B23D6">
        <w:rPr>
          <w:rFonts w:ascii="Arial" w:hAnsi="Arial" w:cs="Arial"/>
          <w:sz w:val="24"/>
          <w:szCs w:val="24"/>
          <w:lang w:val="it-IT"/>
        </w:rPr>
        <w:t>koja</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smještena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unutar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glavnog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oltara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grobljanske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crkvice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Blažene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Djevice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Marije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Brtonigli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rađena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tehnikom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platnu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izvedena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pala portante </w:t>
      </w:r>
      <w:proofErr w:type="spellStart"/>
      <w:r w:rsidRPr="002B23D6">
        <w:rPr>
          <w:rFonts w:ascii="Arial" w:hAnsi="Arial" w:cs="Arial"/>
          <w:sz w:val="24"/>
          <w:szCs w:val="24"/>
          <w:lang w:val="it-IT"/>
        </w:rPr>
        <w:t>po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mjeri</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renesansni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reljef</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Bogorodice</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djetetom</w:t>
      </w:r>
      <w:proofErr w:type="spellEnd"/>
      <w:r w:rsidRPr="002B23D6">
        <w:rPr>
          <w:rFonts w:ascii="Arial" w:hAnsi="Arial" w:cs="Arial"/>
          <w:sz w:val="24"/>
          <w:szCs w:val="24"/>
          <w:lang w:val="it-IT"/>
        </w:rPr>
        <w:t>.</w:t>
      </w:r>
    </w:p>
    <w:p w14:paraId="69558505"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Nakon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realizacije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projekta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kojeg</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Općini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dodijeljeno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sufinanciranje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Regije</w:t>
      </w:r>
      <w:proofErr w:type="spellEnd"/>
      <w:r w:rsidRPr="002B23D6">
        <w:rPr>
          <w:rFonts w:ascii="Arial" w:hAnsi="Arial" w:cs="Arial"/>
          <w:sz w:val="24"/>
          <w:szCs w:val="24"/>
          <w:lang w:val="it-IT"/>
        </w:rPr>
        <w:t xml:space="preserve"> Veneto, u </w:t>
      </w:r>
      <w:proofErr w:type="spellStart"/>
      <w:r w:rsidRPr="002B23D6">
        <w:rPr>
          <w:rFonts w:ascii="Arial" w:hAnsi="Arial" w:cs="Arial"/>
          <w:sz w:val="24"/>
          <w:szCs w:val="24"/>
          <w:lang w:val="it-IT"/>
        </w:rPr>
        <w:t>planu</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omogućiti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povratak</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Brtoniglu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polikromiranog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drvenog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kipa</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prikazom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Blažene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Djevice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Marije</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djetetom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15. </w:t>
      </w:r>
      <w:proofErr w:type="spellStart"/>
      <w:r w:rsidRPr="002B23D6">
        <w:rPr>
          <w:rFonts w:ascii="Arial" w:hAnsi="Arial" w:cs="Arial"/>
          <w:sz w:val="24"/>
          <w:szCs w:val="24"/>
          <w:lang w:val="it-IT"/>
        </w:rPr>
        <w:t>stoljeća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obnovljen</w:t>
      </w:r>
      <w:proofErr w:type="spellEnd"/>
      <w:r w:rsidRPr="002B23D6">
        <w:rPr>
          <w:rFonts w:ascii="Arial" w:hAnsi="Arial" w:cs="Arial"/>
          <w:sz w:val="24"/>
          <w:szCs w:val="24"/>
          <w:lang w:val="it-IT"/>
        </w:rPr>
        <w:t xml:space="preserve"> 2014. godine, </w:t>
      </w:r>
      <w:proofErr w:type="spellStart"/>
      <w:r w:rsidRPr="002B23D6">
        <w:rPr>
          <w:rFonts w:ascii="Arial" w:hAnsi="Arial" w:cs="Arial"/>
          <w:sz w:val="24"/>
          <w:szCs w:val="24"/>
          <w:lang w:val="it-IT"/>
        </w:rPr>
        <w:t>kako</w:t>
      </w:r>
      <w:proofErr w:type="spellEnd"/>
      <w:r w:rsidRPr="002B23D6">
        <w:rPr>
          <w:rFonts w:ascii="Arial" w:hAnsi="Arial" w:cs="Arial"/>
          <w:sz w:val="24"/>
          <w:szCs w:val="24"/>
          <w:lang w:val="it-IT"/>
        </w:rPr>
        <w:t xml:space="preserve"> bi se te </w:t>
      </w:r>
      <w:proofErr w:type="spellStart"/>
      <w:r w:rsidRPr="002B23D6">
        <w:rPr>
          <w:rFonts w:ascii="Arial" w:hAnsi="Arial" w:cs="Arial"/>
          <w:sz w:val="24"/>
          <w:szCs w:val="24"/>
          <w:lang w:val="it-IT"/>
        </w:rPr>
        <w:t>dvije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obnovljene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skulpture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prezentirale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zajedno</w:t>
      </w:r>
      <w:proofErr w:type="spellEnd"/>
      <w:r w:rsidRPr="002B23D6">
        <w:rPr>
          <w:rFonts w:ascii="Arial" w:hAnsi="Arial" w:cs="Arial"/>
          <w:sz w:val="24"/>
          <w:szCs w:val="24"/>
          <w:lang w:val="it-IT"/>
        </w:rPr>
        <w:t xml:space="preserve"> i time </w:t>
      </w:r>
      <w:proofErr w:type="spellStart"/>
      <w:r w:rsidRPr="002B23D6">
        <w:rPr>
          <w:rFonts w:ascii="Arial" w:hAnsi="Arial" w:cs="Arial"/>
          <w:sz w:val="24"/>
          <w:szCs w:val="24"/>
          <w:lang w:val="it-IT"/>
        </w:rPr>
        <w:t>promicala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kulturna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baština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mletačkog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podrijetla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Istri</w:t>
      </w:r>
      <w:proofErr w:type="spellEnd"/>
      <w:r w:rsidRPr="002B23D6">
        <w:rPr>
          <w:rFonts w:ascii="Arial" w:hAnsi="Arial" w:cs="Arial"/>
          <w:sz w:val="24"/>
          <w:szCs w:val="24"/>
          <w:lang w:val="it-IT"/>
        </w:rPr>
        <w:t>.</w:t>
      </w:r>
    </w:p>
    <w:p w14:paraId="10DD0EA0" w14:textId="77777777" w:rsidR="002B23D6" w:rsidRPr="002B23D6" w:rsidRDefault="002B23D6" w:rsidP="002B23D6">
      <w:pPr>
        <w:pStyle w:val="NoSpacing"/>
        <w:jc w:val="center"/>
        <w:rPr>
          <w:rFonts w:ascii="Arial" w:hAnsi="Arial" w:cs="Arial"/>
          <w:sz w:val="24"/>
          <w:szCs w:val="24"/>
          <w:lang w:val="it-IT"/>
        </w:rPr>
      </w:pPr>
    </w:p>
    <w:p w14:paraId="4BE55E4C" w14:textId="77777777" w:rsidR="002B23D6" w:rsidRPr="002B23D6" w:rsidRDefault="002B23D6" w:rsidP="002B23D6">
      <w:pPr>
        <w:pStyle w:val="NoSpacing"/>
        <w:jc w:val="center"/>
        <w:rPr>
          <w:rFonts w:ascii="Arial" w:hAnsi="Arial" w:cs="Arial"/>
          <w:b/>
          <w:bCs/>
          <w:sz w:val="24"/>
          <w:szCs w:val="24"/>
          <w:highlight w:val="yellow"/>
          <w:u w:val="single"/>
          <w:lang w:val="it-IT"/>
        </w:rPr>
      </w:pPr>
    </w:p>
    <w:p w14:paraId="395F7236" w14:textId="77777777" w:rsidR="002B23D6" w:rsidRPr="002B23D6" w:rsidRDefault="002B23D6" w:rsidP="002B23D6">
      <w:pPr>
        <w:pStyle w:val="NoSpacing"/>
        <w:jc w:val="center"/>
        <w:rPr>
          <w:rFonts w:ascii="Arial" w:hAnsi="Arial" w:cs="Arial"/>
          <w:b/>
          <w:bCs/>
          <w:sz w:val="28"/>
          <w:szCs w:val="28"/>
          <w:u w:val="single"/>
          <w:lang w:val="it-IT"/>
        </w:rPr>
      </w:pPr>
      <w:r w:rsidRPr="002B23D6">
        <w:rPr>
          <w:rFonts w:ascii="Arial" w:hAnsi="Arial" w:cs="Arial"/>
          <w:b/>
          <w:bCs/>
          <w:sz w:val="28"/>
          <w:szCs w:val="28"/>
          <w:u w:val="single"/>
          <w:lang w:val="it-IT"/>
        </w:rPr>
        <w:t xml:space="preserve">3. </w:t>
      </w:r>
      <w:proofErr w:type="spellStart"/>
      <w:r w:rsidRPr="002B23D6">
        <w:rPr>
          <w:rFonts w:ascii="Arial" w:hAnsi="Arial" w:cs="Arial"/>
          <w:b/>
          <w:bCs/>
          <w:sz w:val="28"/>
          <w:szCs w:val="28"/>
          <w:u w:val="single"/>
          <w:lang w:val="it-IT"/>
        </w:rPr>
        <w:t>Predškolski</w:t>
      </w:r>
      <w:proofErr w:type="spellEnd"/>
      <w:r w:rsidRPr="002B23D6">
        <w:rPr>
          <w:rFonts w:ascii="Arial" w:hAnsi="Arial" w:cs="Arial"/>
          <w:b/>
          <w:bCs/>
          <w:sz w:val="28"/>
          <w:szCs w:val="28"/>
          <w:u w:val="single"/>
          <w:lang w:val="it-IT"/>
        </w:rPr>
        <w:t xml:space="preserve"> i </w:t>
      </w:r>
      <w:proofErr w:type="spellStart"/>
      <w:r w:rsidRPr="002B23D6">
        <w:rPr>
          <w:rFonts w:ascii="Arial" w:hAnsi="Arial" w:cs="Arial"/>
          <w:b/>
          <w:bCs/>
          <w:sz w:val="28"/>
          <w:szCs w:val="28"/>
          <w:u w:val="single"/>
          <w:lang w:val="it-IT"/>
        </w:rPr>
        <w:t>obrazovni</w:t>
      </w:r>
      <w:proofErr w:type="spellEnd"/>
      <w:r w:rsidRPr="002B23D6">
        <w:rPr>
          <w:rFonts w:ascii="Arial" w:hAnsi="Arial" w:cs="Arial"/>
          <w:b/>
          <w:bCs/>
          <w:sz w:val="28"/>
          <w:szCs w:val="28"/>
          <w:u w:val="single"/>
          <w:lang w:val="it-IT"/>
        </w:rPr>
        <w:t xml:space="preserve"> </w:t>
      </w:r>
      <w:proofErr w:type="spellStart"/>
      <w:r w:rsidRPr="002B23D6">
        <w:rPr>
          <w:rFonts w:ascii="Arial" w:hAnsi="Arial" w:cs="Arial"/>
          <w:b/>
          <w:bCs/>
          <w:sz w:val="28"/>
          <w:szCs w:val="28"/>
          <w:u w:val="single"/>
          <w:lang w:val="it-IT"/>
        </w:rPr>
        <w:t>sustavi</w:t>
      </w:r>
      <w:proofErr w:type="spellEnd"/>
    </w:p>
    <w:p w14:paraId="1DAD4AF9" w14:textId="77777777" w:rsidR="002B23D6" w:rsidRPr="002B23D6" w:rsidRDefault="002B23D6" w:rsidP="002B23D6">
      <w:pPr>
        <w:pStyle w:val="NoSpacing"/>
        <w:rPr>
          <w:rFonts w:ascii="Arial" w:hAnsi="Arial" w:cs="Arial"/>
          <w:sz w:val="24"/>
          <w:szCs w:val="24"/>
          <w:highlight w:val="yellow"/>
          <w:lang w:val="it-IT"/>
        </w:rPr>
      </w:pPr>
    </w:p>
    <w:p w14:paraId="1C2205A1" w14:textId="77777777" w:rsidR="002B23D6" w:rsidRPr="002B23D6" w:rsidRDefault="002B23D6" w:rsidP="002B23D6">
      <w:pPr>
        <w:pStyle w:val="NoSpacing"/>
        <w:rPr>
          <w:rFonts w:ascii="Arial" w:hAnsi="Arial" w:cs="Arial"/>
          <w:sz w:val="24"/>
          <w:szCs w:val="24"/>
          <w:highlight w:val="yellow"/>
          <w:lang w:val="it-IT"/>
        </w:rPr>
      </w:pPr>
      <w:r w:rsidRPr="00D35038">
        <w:rPr>
          <w:noProof/>
          <w:highlight w:val="yellow"/>
        </w:rPr>
        <w:drawing>
          <wp:anchor distT="0" distB="0" distL="114300" distR="114300" simplePos="0" relativeHeight="251670528" behindDoc="0" locked="0" layoutInCell="1" allowOverlap="1" wp14:anchorId="2BC70639" wp14:editId="0D467D0C">
            <wp:simplePos x="0" y="0"/>
            <wp:positionH relativeFrom="margin">
              <wp:align>left</wp:align>
            </wp:positionH>
            <wp:positionV relativeFrom="paragraph">
              <wp:posOffset>188517</wp:posOffset>
            </wp:positionV>
            <wp:extent cx="3232785" cy="2173605"/>
            <wp:effectExtent l="19050" t="19050" r="24765" b="17145"/>
            <wp:wrapSquare wrapText="bothSides"/>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232785" cy="217360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
    <w:p w14:paraId="603EBCCA" w14:textId="77777777" w:rsidR="002B23D6" w:rsidRPr="002B23D6" w:rsidRDefault="002B23D6" w:rsidP="002B23D6">
      <w:pPr>
        <w:pStyle w:val="NoSpacing"/>
        <w:jc w:val="both"/>
        <w:rPr>
          <w:rFonts w:ascii="Arial" w:hAnsi="Arial" w:cs="Arial"/>
          <w:b/>
          <w:bCs/>
          <w:sz w:val="24"/>
          <w:szCs w:val="24"/>
          <w:lang w:val="it-IT"/>
        </w:rPr>
      </w:pPr>
      <w:r w:rsidRPr="002B23D6">
        <w:rPr>
          <w:rFonts w:ascii="Arial" w:hAnsi="Arial" w:cs="Arial"/>
          <w:b/>
          <w:bCs/>
          <w:sz w:val="24"/>
          <w:szCs w:val="24"/>
          <w:lang w:val="it-IT"/>
        </w:rPr>
        <w:t>VRTIĆ I OSNOVNA ŠKOLA</w:t>
      </w:r>
    </w:p>
    <w:p w14:paraId="61DD8046"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Općina</w:t>
      </w:r>
      <w:proofErr w:type="spellEnd"/>
      <w:r w:rsidRPr="002B23D6">
        <w:rPr>
          <w:rFonts w:ascii="Arial" w:hAnsi="Arial" w:cs="Arial"/>
          <w:sz w:val="24"/>
          <w:szCs w:val="24"/>
          <w:lang w:val="it-IT"/>
        </w:rPr>
        <w:t xml:space="preserve"> Brtonigla-Verteneglio </w:t>
      </w:r>
      <w:proofErr w:type="spellStart"/>
      <w:r w:rsidRPr="002B23D6">
        <w:rPr>
          <w:rFonts w:ascii="Arial" w:hAnsi="Arial" w:cs="Arial"/>
          <w:sz w:val="24"/>
          <w:szCs w:val="24"/>
          <w:lang w:val="it-IT"/>
        </w:rPr>
        <w:t>ulaže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puno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truda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sredstava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predškolski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odgoj</w:t>
      </w:r>
      <w:proofErr w:type="spellEnd"/>
      <w:r w:rsidRPr="002B23D6">
        <w:rPr>
          <w:rFonts w:ascii="Arial" w:hAnsi="Arial" w:cs="Arial"/>
          <w:sz w:val="24"/>
          <w:szCs w:val="24"/>
          <w:lang w:val="it-IT"/>
        </w:rPr>
        <w:t xml:space="preserve"> i u </w:t>
      </w:r>
      <w:proofErr w:type="spellStart"/>
      <w:r w:rsidRPr="002B23D6">
        <w:rPr>
          <w:rFonts w:ascii="Arial" w:hAnsi="Arial" w:cs="Arial"/>
          <w:sz w:val="24"/>
          <w:szCs w:val="24"/>
          <w:lang w:val="it-IT"/>
        </w:rPr>
        <w:t>osnovnoškolsko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obrazovanje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osiguravaju</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sredstva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financiranje</w:t>
      </w:r>
      <w:proofErr w:type="spellEnd"/>
      <w:r w:rsidRPr="002B23D6">
        <w:rPr>
          <w:rFonts w:ascii="Arial" w:hAnsi="Arial" w:cs="Arial"/>
          <w:sz w:val="24"/>
          <w:szCs w:val="24"/>
          <w:lang w:val="it-IT"/>
        </w:rPr>
        <w:t xml:space="preserve"> rada </w:t>
      </w:r>
      <w:proofErr w:type="spellStart"/>
      <w:r w:rsidRPr="002B23D6">
        <w:rPr>
          <w:rFonts w:ascii="Arial" w:hAnsi="Arial" w:cs="Arial"/>
          <w:sz w:val="24"/>
          <w:szCs w:val="24"/>
          <w:lang w:val="it-IT"/>
        </w:rPr>
        <w:t>vrtića</w:t>
      </w:r>
      <w:proofErr w:type="spellEnd"/>
      <w:r w:rsidRPr="002B23D6">
        <w:rPr>
          <w:rFonts w:ascii="Arial" w:hAnsi="Arial" w:cs="Arial"/>
          <w:sz w:val="24"/>
          <w:szCs w:val="24"/>
          <w:lang w:val="it-IT"/>
        </w:rPr>
        <w:t xml:space="preserve"> i za </w:t>
      </w:r>
      <w:proofErr w:type="spellStart"/>
      <w:r w:rsidRPr="002B23D6">
        <w:rPr>
          <w:rFonts w:ascii="Arial" w:hAnsi="Arial" w:cs="Arial"/>
          <w:sz w:val="24"/>
          <w:szCs w:val="24"/>
          <w:lang w:val="it-IT"/>
        </w:rPr>
        <w:t>pokrivanje</w:t>
      </w:r>
      <w:proofErr w:type="spellEnd"/>
      <w:r w:rsidRPr="002B23D6">
        <w:rPr>
          <w:rFonts w:ascii="Arial" w:hAnsi="Arial" w:cs="Arial"/>
          <w:sz w:val="24"/>
          <w:szCs w:val="24"/>
          <w:lang w:val="it-IT"/>
        </w:rPr>
        <w:t xml:space="preserve"> 75% </w:t>
      </w:r>
      <w:proofErr w:type="spellStart"/>
      <w:r w:rsidRPr="002B23D6">
        <w:rPr>
          <w:rFonts w:ascii="Arial" w:hAnsi="Arial" w:cs="Arial"/>
          <w:sz w:val="24"/>
          <w:szCs w:val="24"/>
          <w:lang w:val="it-IT"/>
        </w:rPr>
        <w:t>ekonomske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cijene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svakog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djeteta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roditeljima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novorođene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djece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dodjeljuju</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pomoći</w:t>
      </w:r>
      <w:proofErr w:type="spellEnd"/>
      <w:r w:rsidRPr="002B23D6">
        <w:rPr>
          <w:rFonts w:ascii="Arial" w:hAnsi="Arial" w:cs="Arial"/>
          <w:sz w:val="24"/>
          <w:szCs w:val="24"/>
          <w:lang w:val="it-IT"/>
        </w:rPr>
        <w:t xml:space="preserve"> u visini od </w:t>
      </w:r>
      <w:proofErr w:type="spellStart"/>
      <w:r w:rsidRPr="002B23D6">
        <w:rPr>
          <w:rFonts w:ascii="Arial" w:hAnsi="Arial" w:cs="Arial"/>
          <w:sz w:val="24"/>
          <w:szCs w:val="24"/>
          <w:lang w:val="it-IT"/>
        </w:rPr>
        <w:t>čak</w:t>
      </w:r>
      <w:proofErr w:type="spellEnd"/>
      <w:r w:rsidRPr="002B23D6">
        <w:rPr>
          <w:rFonts w:ascii="Arial" w:hAnsi="Arial" w:cs="Arial"/>
          <w:sz w:val="24"/>
          <w:szCs w:val="24"/>
          <w:lang w:val="it-IT"/>
        </w:rPr>
        <w:t xml:space="preserve"> 5.000 </w:t>
      </w:r>
      <w:proofErr w:type="spellStart"/>
      <w:r w:rsidRPr="002B23D6">
        <w:rPr>
          <w:rFonts w:ascii="Arial" w:hAnsi="Arial" w:cs="Arial"/>
          <w:sz w:val="24"/>
          <w:szCs w:val="24"/>
          <w:lang w:val="it-IT"/>
        </w:rPr>
        <w:t>kuna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zbog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interesa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da </w:t>
      </w:r>
      <w:proofErr w:type="spellStart"/>
      <w:r w:rsidRPr="002B23D6">
        <w:rPr>
          <w:rFonts w:ascii="Arial" w:hAnsi="Arial" w:cs="Arial"/>
          <w:sz w:val="24"/>
          <w:szCs w:val="24"/>
          <w:lang w:val="it-IT"/>
        </w:rPr>
        <w:t>mlade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obitelji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ostanu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brtoniškom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području</w:t>
      </w:r>
      <w:proofErr w:type="spellEnd"/>
      <w:r w:rsidRPr="002B23D6">
        <w:rPr>
          <w:rFonts w:ascii="Arial" w:hAnsi="Arial" w:cs="Arial"/>
          <w:sz w:val="24"/>
          <w:szCs w:val="24"/>
          <w:lang w:val="it-IT"/>
        </w:rPr>
        <w:t xml:space="preserve"> i da </w:t>
      </w:r>
      <w:proofErr w:type="spellStart"/>
      <w:r w:rsidRPr="002B23D6">
        <w:rPr>
          <w:rFonts w:ascii="Arial" w:hAnsi="Arial" w:cs="Arial"/>
          <w:sz w:val="24"/>
          <w:szCs w:val="24"/>
          <w:lang w:val="it-IT"/>
        </w:rPr>
        <w:t>svoju</w:t>
      </w:r>
      <w:proofErr w:type="spellEnd"/>
      <w:r w:rsidRPr="002B23D6">
        <w:rPr>
          <w:rFonts w:ascii="Arial" w:hAnsi="Arial" w:cs="Arial"/>
          <w:sz w:val="24"/>
          <w:szCs w:val="24"/>
          <w:lang w:val="it-IT"/>
        </w:rPr>
        <w:t xml:space="preserve"> djecu </w:t>
      </w:r>
      <w:proofErr w:type="spellStart"/>
      <w:r w:rsidRPr="002B23D6">
        <w:rPr>
          <w:rFonts w:ascii="Arial" w:hAnsi="Arial" w:cs="Arial"/>
          <w:sz w:val="24"/>
          <w:szCs w:val="24"/>
          <w:lang w:val="it-IT"/>
        </w:rPr>
        <w:t>upišu</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predškolskim</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školskim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institucijama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ovdje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nalaze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sklopu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Dječjeg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vrtića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Kalimero</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funkciji</w:t>
      </w:r>
      <w:proofErr w:type="spellEnd"/>
      <w:r w:rsidRPr="002B23D6">
        <w:rPr>
          <w:rFonts w:ascii="Arial" w:hAnsi="Arial" w:cs="Arial"/>
          <w:sz w:val="24"/>
          <w:szCs w:val="24"/>
          <w:lang w:val="it-IT"/>
        </w:rPr>
        <w:t xml:space="preserve"> su </w:t>
      </w:r>
      <w:proofErr w:type="spellStart"/>
      <w:r w:rsidRPr="002B23D6">
        <w:rPr>
          <w:rFonts w:ascii="Arial" w:hAnsi="Arial" w:cs="Arial"/>
          <w:sz w:val="24"/>
          <w:szCs w:val="24"/>
          <w:lang w:val="it-IT"/>
        </w:rPr>
        <w:t>dvije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jasličke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skupine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kako</w:t>
      </w:r>
      <w:proofErr w:type="spellEnd"/>
      <w:r w:rsidRPr="002B23D6">
        <w:rPr>
          <w:rFonts w:ascii="Arial" w:hAnsi="Arial" w:cs="Arial"/>
          <w:sz w:val="24"/>
          <w:szCs w:val="24"/>
          <w:lang w:val="it-IT"/>
        </w:rPr>
        <w:t xml:space="preserve"> bi se </w:t>
      </w:r>
      <w:proofErr w:type="spellStart"/>
      <w:r w:rsidRPr="002B23D6">
        <w:rPr>
          <w:rFonts w:ascii="Arial" w:hAnsi="Arial" w:cs="Arial"/>
          <w:sz w:val="24"/>
          <w:szCs w:val="24"/>
          <w:lang w:val="it-IT"/>
        </w:rPr>
        <w:t>obiteljima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Brtonigle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omogućilo</w:t>
      </w:r>
      <w:proofErr w:type="spellEnd"/>
      <w:r w:rsidRPr="002B23D6">
        <w:rPr>
          <w:rFonts w:ascii="Arial" w:hAnsi="Arial" w:cs="Arial"/>
          <w:sz w:val="24"/>
          <w:szCs w:val="24"/>
          <w:lang w:val="it-IT"/>
        </w:rPr>
        <w:t xml:space="preserve"> da </w:t>
      </w:r>
      <w:proofErr w:type="spellStart"/>
      <w:r w:rsidRPr="002B23D6">
        <w:rPr>
          <w:rFonts w:ascii="Arial" w:hAnsi="Arial" w:cs="Arial"/>
          <w:sz w:val="24"/>
          <w:szCs w:val="24"/>
          <w:lang w:val="it-IT"/>
        </w:rPr>
        <w:t>svoju</w:t>
      </w:r>
      <w:proofErr w:type="spellEnd"/>
      <w:r w:rsidRPr="002B23D6">
        <w:rPr>
          <w:rFonts w:ascii="Arial" w:hAnsi="Arial" w:cs="Arial"/>
          <w:sz w:val="24"/>
          <w:szCs w:val="24"/>
          <w:lang w:val="it-IT"/>
        </w:rPr>
        <w:t xml:space="preserve"> djecu </w:t>
      </w:r>
      <w:proofErr w:type="spellStart"/>
      <w:r w:rsidRPr="002B23D6">
        <w:rPr>
          <w:rFonts w:ascii="Arial" w:hAnsi="Arial" w:cs="Arial"/>
          <w:sz w:val="24"/>
          <w:szCs w:val="24"/>
          <w:lang w:val="it-IT"/>
        </w:rPr>
        <w:t>upišu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njihovog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mjesta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stanovanja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kako</w:t>
      </w:r>
      <w:proofErr w:type="spellEnd"/>
      <w:r w:rsidRPr="002B23D6">
        <w:rPr>
          <w:rFonts w:ascii="Arial" w:hAnsi="Arial" w:cs="Arial"/>
          <w:sz w:val="24"/>
          <w:szCs w:val="24"/>
          <w:lang w:val="it-IT"/>
        </w:rPr>
        <w:t xml:space="preserve"> bi se </w:t>
      </w:r>
      <w:proofErr w:type="spellStart"/>
      <w:r w:rsidRPr="002B23D6">
        <w:rPr>
          <w:rFonts w:ascii="Arial" w:hAnsi="Arial" w:cs="Arial"/>
          <w:sz w:val="24"/>
          <w:szCs w:val="24"/>
          <w:lang w:val="it-IT"/>
        </w:rPr>
        <w:t>racionalizirali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njihovi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troškovi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Talijanska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odjeljenja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predškolskih</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školskih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institucija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našem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omogućuju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zastupanje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Talijanske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manjine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Također</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konstantno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podržava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suradnja</w:t>
      </w:r>
      <w:proofErr w:type="spellEnd"/>
      <w:r w:rsidRPr="002B23D6">
        <w:rPr>
          <w:rFonts w:ascii="Arial" w:hAnsi="Arial" w:cs="Arial"/>
          <w:sz w:val="24"/>
          <w:szCs w:val="24"/>
          <w:lang w:val="it-IT"/>
        </w:rPr>
        <w:t xml:space="preserve"> sa </w:t>
      </w:r>
      <w:proofErr w:type="spellStart"/>
      <w:r w:rsidRPr="002B23D6">
        <w:rPr>
          <w:rFonts w:ascii="Arial" w:hAnsi="Arial" w:cs="Arial"/>
          <w:sz w:val="24"/>
          <w:szCs w:val="24"/>
          <w:lang w:val="it-IT"/>
        </w:rPr>
        <w:t>hrvatskom</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talijanskom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osnovnom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školom</w:t>
      </w:r>
      <w:proofErr w:type="spellEnd"/>
      <w:r w:rsidRPr="002B23D6">
        <w:rPr>
          <w:rFonts w:ascii="Arial" w:hAnsi="Arial" w:cs="Arial"/>
          <w:sz w:val="24"/>
          <w:szCs w:val="24"/>
          <w:lang w:val="it-IT"/>
        </w:rPr>
        <w:t xml:space="preserve">. </w:t>
      </w:r>
    </w:p>
    <w:p w14:paraId="098EF70B" w14:textId="77777777" w:rsidR="002B23D6" w:rsidRPr="002B23D6" w:rsidRDefault="002B23D6" w:rsidP="002B23D6">
      <w:pPr>
        <w:pStyle w:val="NoSpacing"/>
        <w:jc w:val="both"/>
        <w:rPr>
          <w:rFonts w:ascii="Arial" w:hAnsi="Arial" w:cs="Arial"/>
          <w:sz w:val="24"/>
          <w:szCs w:val="24"/>
          <w:highlight w:val="yellow"/>
          <w:lang w:val="it-IT"/>
        </w:rPr>
      </w:pPr>
    </w:p>
    <w:p w14:paraId="4CA80CE7" w14:textId="77777777" w:rsidR="002B23D6" w:rsidRPr="002B23D6" w:rsidRDefault="002B23D6" w:rsidP="002B23D6">
      <w:pPr>
        <w:pStyle w:val="NoSpacing"/>
        <w:jc w:val="both"/>
        <w:rPr>
          <w:rFonts w:ascii="Arial" w:hAnsi="Arial" w:cs="Arial"/>
          <w:b/>
          <w:bCs/>
          <w:sz w:val="24"/>
          <w:szCs w:val="24"/>
          <w:lang w:val="it-IT"/>
        </w:rPr>
      </w:pPr>
      <w:r w:rsidRPr="002B23D6">
        <w:rPr>
          <w:rFonts w:ascii="Arial" w:hAnsi="Arial" w:cs="Arial"/>
          <w:b/>
          <w:bCs/>
          <w:sz w:val="24"/>
          <w:szCs w:val="24"/>
          <w:lang w:val="it-IT"/>
        </w:rPr>
        <w:t>PRODUŽENI BORAVAK</w:t>
      </w:r>
    </w:p>
    <w:p w14:paraId="6603E4B0"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Od 01.07. do 31.12.2021. godine </w:t>
      </w:r>
      <w:proofErr w:type="spellStart"/>
      <w:r w:rsidRPr="002B23D6">
        <w:rPr>
          <w:rFonts w:ascii="Arial" w:hAnsi="Arial" w:cs="Arial"/>
          <w:sz w:val="24"/>
          <w:szCs w:val="24"/>
          <w:lang w:val="it-IT"/>
        </w:rPr>
        <w:t>školskim</w:t>
      </w:r>
      <w:proofErr w:type="spellEnd"/>
      <w:r w:rsidRPr="002B23D6">
        <w:rPr>
          <w:rFonts w:ascii="Arial" w:hAnsi="Arial" w:cs="Arial"/>
          <w:sz w:val="24"/>
          <w:szCs w:val="24"/>
          <w:lang w:val="it-IT"/>
        </w:rPr>
        <w:t xml:space="preserve"> su </w:t>
      </w:r>
      <w:proofErr w:type="spellStart"/>
      <w:r w:rsidRPr="002B23D6">
        <w:rPr>
          <w:rFonts w:ascii="Arial" w:hAnsi="Arial" w:cs="Arial"/>
          <w:sz w:val="24"/>
          <w:szCs w:val="24"/>
          <w:lang w:val="it-IT"/>
        </w:rPr>
        <w:t>odjeljenjima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podmireni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troškovi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produženog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boravka</w:t>
      </w:r>
      <w:proofErr w:type="spellEnd"/>
      <w:r w:rsidRPr="002B23D6">
        <w:rPr>
          <w:rFonts w:ascii="Arial" w:hAnsi="Arial" w:cs="Arial"/>
          <w:sz w:val="24"/>
          <w:szCs w:val="24"/>
          <w:lang w:val="it-IT"/>
        </w:rPr>
        <w:t>.</w:t>
      </w:r>
    </w:p>
    <w:p w14:paraId="3E692DEC" w14:textId="77777777" w:rsidR="002B23D6" w:rsidRPr="002B23D6" w:rsidRDefault="002B23D6" w:rsidP="002B23D6">
      <w:pPr>
        <w:pStyle w:val="NoSpacing"/>
        <w:jc w:val="both"/>
        <w:rPr>
          <w:rFonts w:ascii="Arial" w:hAnsi="Arial" w:cs="Arial"/>
          <w:sz w:val="24"/>
          <w:szCs w:val="24"/>
          <w:highlight w:val="yellow"/>
          <w:lang w:val="it-IT"/>
        </w:rPr>
      </w:pPr>
    </w:p>
    <w:p w14:paraId="6413857B" w14:textId="77777777" w:rsidR="002B23D6" w:rsidRPr="002B23D6" w:rsidRDefault="002B23D6" w:rsidP="002B23D6">
      <w:pPr>
        <w:pStyle w:val="NoSpacing"/>
        <w:jc w:val="both"/>
        <w:rPr>
          <w:rFonts w:ascii="Arial" w:hAnsi="Arial" w:cs="Arial"/>
          <w:b/>
          <w:bCs/>
          <w:sz w:val="24"/>
          <w:szCs w:val="24"/>
          <w:highlight w:val="yellow"/>
          <w:lang w:val="it-IT"/>
        </w:rPr>
      </w:pPr>
      <w:r w:rsidRPr="002B23D6">
        <w:rPr>
          <w:rFonts w:ascii="Arial" w:hAnsi="Arial" w:cs="Arial"/>
          <w:b/>
          <w:bCs/>
          <w:sz w:val="24"/>
          <w:szCs w:val="24"/>
          <w:lang w:val="it-IT"/>
        </w:rPr>
        <w:t>DJEČJI VRTIĆ KALIMERO</w:t>
      </w:r>
    </w:p>
    <w:p w14:paraId="5BF4BC37"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Predškolski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odgoj</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Dječjem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vrtiću</w:t>
      </w:r>
      <w:proofErr w:type="spellEnd"/>
      <w:r w:rsidRPr="002B23D6">
        <w:rPr>
          <w:rFonts w:ascii="Arial" w:hAnsi="Arial" w:cs="Arial"/>
          <w:sz w:val="24"/>
          <w:szCs w:val="24"/>
          <w:lang w:val="it-IT"/>
        </w:rPr>
        <w:t xml:space="preserve"> „</w:t>
      </w:r>
      <w:proofErr w:type="spellStart"/>
      <w:proofErr w:type="gramStart"/>
      <w:r w:rsidRPr="002B23D6">
        <w:rPr>
          <w:rFonts w:ascii="Arial" w:hAnsi="Arial" w:cs="Arial"/>
          <w:sz w:val="24"/>
          <w:szCs w:val="24"/>
          <w:lang w:val="it-IT"/>
        </w:rPr>
        <w:t>Kalimero</w:t>
      </w:r>
      <w:proofErr w:type="spellEnd"/>
      <w:r w:rsidRPr="002B23D6">
        <w:rPr>
          <w:rFonts w:ascii="Arial" w:hAnsi="Arial" w:cs="Arial"/>
          <w:sz w:val="24"/>
          <w:szCs w:val="24"/>
          <w:lang w:val="it-IT"/>
        </w:rPr>
        <w:t>“ –</w:t>
      </w:r>
      <w:proofErr w:type="gramEnd"/>
      <w:r w:rsidRPr="002B23D6">
        <w:rPr>
          <w:rFonts w:ascii="Arial" w:hAnsi="Arial" w:cs="Arial"/>
          <w:sz w:val="24"/>
          <w:szCs w:val="24"/>
          <w:lang w:val="it-IT"/>
        </w:rPr>
        <w:t xml:space="preserve"> Scuola dell'infanzia „Calimero“ </w:t>
      </w:r>
      <w:proofErr w:type="spellStart"/>
      <w:r w:rsidRPr="002B23D6">
        <w:rPr>
          <w:rFonts w:ascii="Arial" w:hAnsi="Arial" w:cs="Arial"/>
          <w:sz w:val="24"/>
          <w:szCs w:val="24"/>
          <w:lang w:val="it-IT"/>
        </w:rPr>
        <w:t>provodi</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cjelodnevni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program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organiziran</w:t>
      </w:r>
      <w:proofErr w:type="spellEnd"/>
      <w:r w:rsidRPr="002B23D6">
        <w:rPr>
          <w:rFonts w:ascii="Arial" w:hAnsi="Arial" w:cs="Arial"/>
          <w:sz w:val="24"/>
          <w:szCs w:val="24"/>
          <w:lang w:val="it-IT"/>
        </w:rPr>
        <w:t xml:space="preserve"> je za djecu od </w:t>
      </w:r>
      <w:proofErr w:type="spellStart"/>
      <w:r w:rsidRPr="002B23D6">
        <w:rPr>
          <w:rFonts w:ascii="Arial" w:hAnsi="Arial" w:cs="Arial"/>
          <w:sz w:val="24"/>
          <w:szCs w:val="24"/>
          <w:lang w:val="it-IT"/>
        </w:rPr>
        <w:t>navršenih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do </w:t>
      </w:r>
      <w:proofErr w:type="spellStart"/>
      <w:r w:rsidRPr="002B23D6">
        <w:rPr>
          <w:rFonts w:ascii="Arial" w:hAnsi="Arial" w:cs="Arial"/>
          <w:sz w:val="24"/>
          <w:szCs w:val="24"/>
          <w:lang w:val="it-IT"/>
        </w:rPr>
        <w:t>polaska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osnovnu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školu</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svim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skupinama</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provodi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cjelodnevni</w:t>
      </w:r>
      <w:proofErr w:type="spellEnd"/>
      <w:r w:rsidRPr="002B23D6">
        <w:rPr>
          <w:rFonts w:ascii="Arial" w:hAnsi="Arial" w:cs="Arial"/>
          <w:sz w:val="24"/>
          <w:szCs w:val="24"/>
          <w:lang w:val="it-IT"/>
        </w:rPr>
        <w:t xml:space="preserve"> 10-satni </w:t>
      </w:r>
      <w:proofErr w:type="spellStart"/>
      <w:r w:rsidRPr="002B23D6">
        <w:rPr>
          <w:rFonts w:ascii="Arial" w:hAnsi="Arial" w:cs="Arial"/>
          <w:sz w:val="24"/>
          <w:szCs w:val="24"/>
          <w:lang w:val="it-IT"/>
        </w:rPr>
        <w:t>program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i Program </w:t>
      </w:r>
      <w:proofErr w:type="spellStart"/>
      <w:r w:rsidRPr="002B23D6">
        <w:rPr>
          <w:rFonts w:ascii="Arial" w:hAnsi="Arial" w:cs="Arial"/>
          <w:sz w:val="24"/>
          <w:szCs w:val="24"/>
          <w:lang w:val="it-IT"/>
        </w:rPr>
        <w:t>pred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škole</w:t>
      </w:r>
      <w:proofErr w:type="spellEnd"/>
      <w:r w:rsidRPr="002B23D6">
        <w:rPr>
          <w:rFonts w:ascii="Arial" w:hAnsi="Arial" w:cs="Arial"/>
          <w:sz w:val="24"/>
          <w:szCs w:val="24"/>
          <w:lang w:val="it-IT"/>
        </w:rPr>
        <w:t xml:space="preserve"> te Program rada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talijanskom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jeziku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Zahtjevi</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upis</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djece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zaprimaju</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tijekom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cijele</w:t>
      </w:r>
      <w:proofErr w:type="spellEnd"/>
      <w:r w:rsidRPr="002B23D6">
        <w:rPr>
          <w:rFonts w:ascii="Arial" w:hAnsi="Arial" w:cs="Arial"/>
          <w:sz w:val="24"/>
          <w:szCs w:val="24"/>
          <w:lang w:val="it-IT"/>
        </w:rPr>
        <w:t xml:space="preserve"> godine. O </w:t>
      </w:r>
      <w:proofErr w:type="spellStart"/>
      <w:r w:rsidRPr="002B23D6">
        <w:rPr>
          <w:rFonts w:ascii="Arial" w:hAnsi="Arial" w:cs="Arial"/>
          <w:sz w:val="24"/>
          <w:szCs w:val="24"/>
          <w:lang w:val="it-IT"/>
        </w:rPr>
        <w:t>djeci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raspoređenoj</w:t>
      </w:r>
      <w:proofErr w:type="spellEnd"/>
      <w:r w:rsidRPr="002B23D6">
        <w:rPr>
          <w:rFonts w:ascii="Arial" w:hAnsi="Arial" w:cs="Arial"/>
          <w:sz w:val="24"/>
          <w:szCs w:val="24"/>
          <w:lang w:val="it-IT"/>
        </w:rPr>
        <w:t xml:space="preserve"> u 4 </w:t>
      </w:r>
      <w:proofErr w:type="spellStart"/>
      <w:r w:rsidRPr="002B23D6">
        <w:rPr>
          <w:rFonts w:ascii="Arial" w:hAnsi="Arial" w:cs="Arial"/>
          <w:sz w:val="24"/>
          <w:szCs w:val="24"/>
          <w:lang w:val="it-IT"/>
        </w:rPr>
        <w:t>odgojne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skupine</w:t>
      </w:r>
      <w:proofErr w:type="spellEnd"/>
      <w:r w:rsidRPr="002B23D6">
        <w:rPr>
          <w:rFonts w:ascii="Arial" w:hAnsi="Arial" w:cs="Arial"/>
          <w:sz w:val="24"/>
          <w:szCs w:val="24"/>
          <w:lang w:val="it-IT"/>
        </w:rPr>
        <w:t xml:space="preserve"> brine se 8 </w:t>
      </w:r>
      <w:proofErr w:type="spellStart"/>
      <w:r w:rsidRPr="002B23D6">
        <w:rPr>
          <w:rFonts w:ascii="Arial" w:hAnsi="Arial" w:cs="Arial"/>
          <w:sz w:val="24"/>
          <w:szCs w:val="24"/>
          <w:lang w:val="it-IT"/>
        </w:rPr>
        <w:t>odgojiteljica</w:t>
      </w:r>
      <w:proofErr w:type="spellEnd"/>
      <w:r w:rsidRPr="002B23D6">
        <w:rPr>
          <w:rFonts w:ascii="Arial" w:hAnsi="Arial" w:cs="Arial"/>
          <w:sz w:val="24"/>
          <w:szCs w:val="24"/>
          <w:lang w:val="it-IT"/>
        </w:rPr>
        <w:t>.</w:t>
      </w:r>
    </w:p>
    <w:p w14:paraId="56E55F79" w14:textId="77777777" w:rsidR="002B23D6" w:rsidRPr="002B23D6" w:rsidRDefault="002B23D6" w:rsidP="002B23D6">
      <w:pPr>
        <w:pStyle w:val="NoSpacing"/>
        <w:jc w:val="both"/>
        <w:rPr>
          <w:rFonts w:ascii="Arial" w:hAnsi="Arial" w:cs="Arial"/>
          <w:b/>
          <w:sz w:val="24"/>
          <w:szCs w:val="24"/>
          <w:highlight w:val="yellow"/>
          <w:u w:val="single"/>
          <w:lang w:val="it-IT"/>
        </w:rPr>
      </w:pPr>
      <w:r>
        <w:rPr>
          <w:noProof/>
        </w:rPr>
        <w:lastRenderedPageBreak/>
        <w:drawing>
          <wp:anchor distT="0" distB="0" distL="114300" distR="114300" simplePos="0" relativeHeight="251677696" behindDoc="0" locked="0" layoutInCell="1" allowOverlap="1" wp14:anchorId="6437DBA5" wp14:editId="4DF2422D">
            <wp:simplePos x="0" y="0"/>
            <wp:positionH relativeFrom="margin">
              <wp:posOffset>4710430</wp:posOffset>
            </wp:positionH>
            <wp:positionV relativeFrom="paragraph">
              <wp:posOffset>171450</wp:posOffset>
            </wp:positionV>
            <wp:extent cx="1619250" cy="1502410"/>
            <wp:effectExtent l="0" t="0" r="0" b="254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7192"/>
                    <a:stretch/>
                  </pic:blipFill>
                  <pic:spPr bwMode="auto">
                    <a:xfrm>
                      <a:off x="0" y="0"/>
                      <a:ext cx="1619250" cy="1502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8C8876" w14:textId="77777777" w:rsidR="002B23D6" w:rsidRPr="002B23D6" w:rsidRDefault="002B23D6" w:rsidP="002B23D6">
      <w:pPr>
        <w:pStyle w:val="NoSpacing"/>
        <w:jc w:val="both"/>
        <w:rPr>
          <w:rFonts w:ascii="Arial" w:hAnsi="Arial" w:cs="Arial"/>
          <w:b/>
          <w:bCs/>
          <w:sz w:val="24"/>
          <w:szCs w:val="24"/>
          <w:lang w:val="it-IT"/>
        </w:rPr>
      </w:pPr>
      <w:r w:rsidRPr="002B23D6">
        <w:rPr>
          <w:rFonts w:ascii="Arial" w:hAnsi="Arial" w:cs="Arial"/>
          <w:b/>
          <w:bCs/>
          <w:sz w:val="24"/>
          <w:szCs w:val="24"/>
          <w:lang w:val="it-IT"/>
        </w:rPr>
        <w:t xml:space="preserve">SUFINANCIRANJE PRIJEVOZA UČENIKA SREDNJIH ŠKOLA </w:t>
      </w:r>
    </w:p>
    <w:p w14:paraId="025BF91A"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Načelnik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Općina</w:t>
      </w:r>
      <w:proofErr w:type="spellEnd"/>
      <w:r w:rsidRPr="002B23D6">
        <w:rPr>
          <w:rFonts w:ascii="Arial" w:hAnsi="Arial" w:cs="Arial"/>
          <w:sz w:val="24"/>
          <w:szCs w:val="24"/>
          <w:lang w:val="it-IT"/>
        </w:rPr>
        <w:t xml:space="preserve"> Brtonigla-Verteneglio </w:t>
      </w:r>
      <w:proofErr w:type="spellStart"/>
      <w:r w:rsidRPr="002B23D6">
        <w:rPr>
          <w:rFonts w:ascii="Arial" w:hAnsi="Arial" w:cs="Arial"/>
          <w:sz w:val="24"/>
          <w:szCs w:val="24"/>
          <w:lang w:val="it-IT"/>
        </w:rPr>
        <w:t>donio</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Odluku</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sufinanciranju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prijevoza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učenika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srednjih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škola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školsku</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2021./</w:t>
      </w:r>
      <w:proofErr w:type="gramEnd"/>
      <w:r w:rsidRPr="002B23D6">
        <w:rPr>
          <w:rFonts w:ascii="Arial" w:hAnsi="Arial" w:cs="Arial"/>
          <w:sz w:val="24"/>
          <w:szCs w:val="24"/>
          <w:lang w:val="it-IT"/>
        </w:rPr>
        <w:t xml:space="preserve">2022. </w:t>
      </w:r>
      <w:proofErr w:type="spellStart"/>
      <w:r w:rsidRPr="002B23D6">
        <w:rPr>
          <w:rFonts w:ascii="Arial" w:hAnsi="Arial" w:cs="Arial"/>
          <w:sz w:val="24"/>
          <w:szCs w:val="24"/>
          <w:lang w:val="it-IT"/>
        </w:rPr>
        <w:t>godinu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kojom</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utvrđuju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kriteriji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mjesečni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iznos</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način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ostvarivanja</w:t>
      </w:r>
      <w:proofErr w:type="spellEnd"/>
      <w:r w:rsidRPr="002B23D6">
        <w:rPr>
          <w:rFonts w:ascii="Arial" w:hAnsi="Arial" w:cs="Arial"/>
          <w:sz w:val="24"/>
          <w:szCs w:val="24"/>
          <w:lang w:val="it-IT"/>
        </w:rPr>
        <w:t xml:space="preserve"> prava </w:t>
      </w:r>
      <w:proofErr w:type="spellStart"/>
      <w:r w:rsidRPr="002B23D6">
        <w:rPr>
          <w:rFonts w:ascii="Arial" w:hAnsi="Arial" w:cs="Arial"/>
          <w:sz w:val="24"/>
          <w:szCs w:val="24"/>
          <w:lang w:val="it-IT"/>
        </w:rPr>
        <w:t>sufinanciranja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prijevoza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učenika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školuju</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srednjim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školama</w:t>
      </w:r>
      <w:proofErr w:type="spellEnd"/>
      <w:r w:rsidRPr="002B23D6">
        <w:rPr>
          <w:rFonts w:ascii="Arial" w:hAnsi="Arial" w:cs="Arial"/>
          <w:sz w:val="24"/>
          <w:szCs w:val="24"/>
          <w:lang w:val="it-IT"/>
        </w:rPr>
        <w:t>.</w:t>
      </w:r>
    </w:p>
    <w:p w14:paraId="1D7012F2" w14:textId="77777777" w:rsidR="002B23D6" w:rsidRPr="00A501CC" w:rsidRDefault="002B23D6" w:rsidP="002B23D6">
      <w:pPr>
        <w:pStyle w:val="Bezproreda"/>
        <w:jc w:val="both"/>
        <w:rPr>
          <w:rFonts w:ascii="Arial" w:hAnsi="Arial" w:cs="Arial"/>
          <w:highlight w:val="yellow"/>
        </w:rPr>
      </w:pPr>
    </w:p>
    <w:p w14:paraId="6F937FBE" w14:textId="77777777" w:rsidR="002B23D6" w:rsidRPr="002B23D6" w:rsidRDefault="002B23D6" w:rsidP="002B23D6">
      <w:pPr>
        <w:pStyle w:val="NoSpacing"/>
        <w:rPr>
          <w:rFonts w:ascii="Arial" w:hAnsi="Arial" w:cs="Arial"/>
          <w:b/>
          <w:bCs/>
          <w:sz w:val="24"/>
          <w:szCs w:val="24"/>
          <w:lang w:val="hr-HR"/>
        </w:rPr>
      </w:pPr>
      <w:r w:rsidRPr="002B23D6">
        <w:rPr>
          <w:rFonts w:ascii="Arial" w:hAnsi="Arial" w:cs="Arial"/>
          <w:b/>
          <w:bCs/>
          <w:sz w:val="24"/>
          <w:szCs w:val="24"/>
          <w:lang w:val="hr-HR"/>
        </w:rPr>
        <w:t xml:space="preserve">ODRŽANO SVEČANO OTVORENJE VRTIĆA </w:t>
      </w:r>
    </w:p>
    <w:p w14:paraId="089884DA" w14:textId="77777777" w:rsidR="002B23D6" w:rsidRPr="002B23D6" w:rsidRDefault="002B23D6" w:rsidP="002B23D6">
      <w:pPr>
        <w:pStyle w:val="NoSpacing"/>
        <w:jc w:val="both"/>
        <w:rPr>
          <w:rFonts w:ascii="Arial" w:hAnsi="Arial" w:cs="Arial"/>
          <w:sz w:val="24"/>
          <w:szCs w:val="24"/>
          <w:lang w:val="hr-HR"/>
        </w:rPr>
      </w:pPr>
      <w:r w:rsidRPr="00A501CC">
        <w:rPr>
          <w:rFonts w:ascii="Arial" w:hAnsi="Arial" w:cs="Arial"/>
          <w:noProof/>
          <w:sz w:val="24"/>
          <w:szCs w:val="24"/>
          <w:highlight w:val="yellow"/>
        </w:rPr>
        <w:drawing>
          <wp:anchor distT="0" distB="0" distL="114300" distR="114300" simplePos="0" relativeHeight="251673600" behindDoc="0" locked="0" layoutInCell="1" allowOverlap="1" wp14:anchorId="61E18E24" wp14:editId="2516D418">
            <wp:simplePos x="0" y="0"/>
            <wp:positionH relativeFrom="margin">
              <wp:posOffset>2952750</wp:posOffset>
            </wp:positionH>
            <wp:positionV relativeFrom="paragraph">
              <wp:posOffset>2037715</wp:posOffset>
            </wp:positionV>
            <wp:extent cx="3169285" cy="1518285"/>
            <wp:effectExtent l="0" t="0" r="0" b="5715"/>
            <wp:wrapSquare wrapText="bothSides"/>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169285" cy="1518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23D6">
        <w:rPr>
          <w:rFonts w:ascii="Arial" w:hAnsi="Arial" w:cs="Arial"/>
          <w:sz w:val="24"/>
          <w:szCs w:val="24"/>
          <w:lang w:val="hr-HR"/>
        </w:rPr>
        <w:t>U petak, 08. listopada, u Brtonigli je održano svečano otvorenje Dječjeg vrtića „</w:t>
      </w:r>
      <w:proofErr w:type="spellStart"/>
      <w:r w:rsidRPr="002B23D6">
        <w:rPr>
          <w:rFonts w:ascii="Arial" w:hAnsi="Arial" w:cs="Arial"/>
          <w:sz w:val="24"/>
          <w:szCs w:val="24"/>
          <w:lang w:val="hr-HR"/>
        </w:rPr>
        <w:t>Kalimero</w:t>
      </w:r>
      <w:proofErr w:type="spellEnd"/>
      <w:r w:rsidRPr="002B23D6">
        <w:rPr>
          <w:rFonts w:ascii="Arial" w:hAnsi="Arial" w:cs="Arial"/>
          <w:sz w:val="24"/>
          <w:szCs w:val="24"/>
          <w:lang w:val="hr-HR"/>
        </w:rPr>
        <w:t xml:space="preserve">“ – </w:t>
      </w:r>
      <w:proofErr w:type="spellStart"/>
      <w:r w:rsidRPr="002B23D6">
        <w:rPr>
          <w:rFonts w:ascii="Arial" w:hAnsi="Arial" w:cs="Arial"/>
          <w:sz w:val="24"/>
          <w:szCs w:val="24"/>
          <w:lang w:val="hr-HR"/>
        </w:rPr>
        <w:t>Scuola</w:t>
      </w:r>
      <w:proofErr w:type="spellEnd"/>
      <w:r w:rsidRPr="002B23D6">
        <w:rPr>
          <w:rFonts w:ascii="Arial" w:hAnsi="Arial" w:cs="Arial"/>
          <w:sz w:val="24"/>
          <w:szCs w:val="24"/>
          <w:lang w:val="hr-HR"/>
        </w:rPr>
        <w:t xml:space="preserve"> </w:t>
      </w:r>
      <w:proofErr w:type="spellStart"/>
      <w:r w:rsidRPr="002B23D6">
        <w:rPr>
          <w:rFonts w:ascii="Arial" w:hAnsi="Arial" w:cs="Arial"/>
          <w:sz w:val="24"/>
          <w:szCs w:val="24"/>
          <w:lang w:val="hr-HR"/>
        </w:rPr>
        <w:t>dell'Infanzia</w:t>
      </w:r>
      <w:proofErr w:type="spellEnd"/>
      <w:r w:rsidRPr="002B23D6">
        <w:rPr>
          <w:rFonts w:ascii="Arial" w:hAnsi="Arial" w:cs="Arial"/>
          <w:sz w:val="24"/>
          <w:szCs w:val="24"/>
          <w:lang w:val="hr-HR"/>
        </w:rPr>
        <w:t xml:space="preserve"> „</w:t>
      </w:r>
      <w:proofErr w:type="spellStart"/>
      <w:r w:rsidRPr="002B23D6">
        <w:rPr>
          <w:rFonts w:ascii="Arial" w:hAnsi="Arial" w:cs="Arial"/>
          <w:sz w:val="24"/>
          <w:szCs w:val="24"/>
          <w:lang w:val="hr-HR"/>
        </w:rPr>
        <w:t>Calimero</w:t>
      </w:r>
      <w:proofErr w:type="spellEnd"/>
      <w:r w:rsidRPr="002B23D6">
        <w:rPr>
          <w:rFonts w:ascii="Arial" w:hAnsi="Arial" w:cs="Arial"/>
          <w:sz w:val="24"/>
          <w:szCs w:val="24"/>
          <w:lang w:val="hr-HR"/>
        </w:rPr>
        <w:t xml:space="preserve">“, nakon realiziranih radova dogradnje i djelomične adaptacije vrtićkih prostorija, koji su sufinancirani sredstvima iz Europskog poljoprivrednog fonda za ruralni razvoj. Načelnik se tijekom svečanosti posebno zahvalio svima koji su dali svoj doprinos realizaciji ove važne investicije, zahvaljujući kojoj će se predškolsko obrazovanje na području Općine Brtonigla, od sada nadalje, odvijati kvalitetnije i u skladu sa Pedagoškim standardom. Projekt dogradnje vrtića Općina je prijavila na drugi natječaj za provedbu </w:t>
      </w:r>
      <w:proofErr w:type="spellStart"/>
      <w:r w:rsidRPr="002B23D6">
        <w:rPr>
          <w:rFonts w:ascii="Arial" w:hAnsi="Arial" w:cs="Arial"/>
          <w:sz w:val="24"/>
          <w:szCs w:val="24"/>
          <w:lang w:val="hr-HR"/>
        </w:rPr>
        <w:t>Podmjere</w:t>
      </w:r>
      <w:proofErr w:type="spellEnd"/>
      <w:r w:rsidRPr="002B23D6">
        <w:rPr>
          <w:rFonts w:ascii="Arial" w:hAnsi="Arial" w:cs="Arial"/>
          <w:sz w:val="24"/>
          <w:szCs w:val="24"/>
          <w:lang w:val="hr-HR"/>
        </w:rPr>
        <w:t xml:space="preserve"> 7.4. Programa ruralnog razvoja Republike Hrvatske „Ulaganja u pokretanje, poboljšanje ili proširenje lokalnih temeljnih usluga za ruralno stanovništvo, uključujući slobodno vrijeme i kulturne aktivnosti te povezanu infrastrukturu“ – provedba tipa operacije 7.4.1. „Ulaganja u pokretanje, poboljšanje ili proširenje lokalnih temeljnih usluga za ruralno stanovništvo, uključujući slobodno vrijeme i kulturne aktivnosti te povezanu infrastrukturu“. </w:t>
      </w:r>
    </w:p>
    <w:p w14:paraId="5E2D572A" w14:textId="77777777" w:rsidR="002B23D6" w:rsidRPr="002B23D6" w:rsidRDefault="002B23D6" w:rsidP="002B23D6">
      <w:pPr>
        <w:pStyle w:val="NoSpacing"/>
        <w:jc w:val="both"/>
        <w:rPr>
          <w:rFonts w:ascii="Arial" w:hAnsi="Arial" w:cs="Arial"/>
          <w:sz w:val="24"/>
          <w:szCs w:val="24"/>
          <w:lang w:val="hr-HR"/>
        </w:rPr>
      </w:pPr>
      <w:r w:rsidRPr="002B23D6">
        <w:rPr>
          <w:rFonts w:ascii="Arial" w:hAnsi="Arial" w:cs="Arial"/>
          <w:sz w:val="24"/>
          <w:szCs w:val="24"/>
          <w:lang w:val="hr-HR"/>
        </w:rPr>
        <w:t>Radovi izgradnje i vanjskog opremanja realizirani su u razdoblju od 08. lipnja 2020. do 09. travnja 2021. godine te je 12. lipnja 2021. godine izvršena primopredaja adaptiranog i dograđenog dijela zgrade dječjeg vrtića „</w:t>
      </w:r>
      <w:proofErr w:type="spellStart"/>
      <w:r w:rsidRPr="002B23D6">
        <w:rPr>
          <w:rFonts w:ascii="Arial" w:hAnsi="Arial" w:cs="Arial"/>
          <w:sz w:val="24"/>
          <w:szCs w:val="24"/>
          <w:lang w:val="hr-HR"/>
        </w:rPr>
        <w:t>Kalimero</w:t>
      </w:r>
      <w:proofErr w:type="spellEnd"/>
      <w:r w:rsidRPr="002B23D6">
        <w:rPr>
          <w:rFonts w:ascii="Arial" w:hAnsi="Arial" w:cs="Arial"/>
          <w:sz w:val="24"/>
          <w:szCs w:val="24"/>
          <w:lang w:val="hr-HR"/>
        </w:rPr>
        <w:t>“. Zgrada je također opremljena namještajem i opremom koja je neophodna za rad samog vrtića, a primopredaja za taj dio investicije odrađena je dana 30. travnja 2021. godine. Dana 28. svibnja 2021. godine obavljen je tehnički pregled zgrade, a dana 08. srpnja Upravni odjel za prostorno uređenje i gradnju, Odsjek za prostorno uređenje i gradnju Buje-Buie izdalo je Uporabnu dozvolu, kojom se potvrđuje građevina zadovoljava sve zakonske propise. Dana 30.08.2021. godine Upravni odjel za obrazovanje, sport i tehničku kulturu Istarske županije izdalo je Rješenje kojim se odobrava početak rada u promijenjenim uvjetima i kojim se potvrđuje da prostor udovoljava propisanim uvjetima za ostvarivanje predškolskog programa odgoja i obrazovanja za 2 mješovite jasličke skupine i 2 mješovite vrtićke skupine u cjelodnevnom programu. Na početku nove pedagoške godine sve je bilo spremno te su se djeca napokon vratila u zgradi vrtića, nakon što su tijekom izvođenja radova boravila na privremenim lokacijama na području Općine.</w:t>
      </w:r>
    </w:p>
    <w:p w14:paraId="0C75DA66" w14:textId="77777777" w:rsidR="002B23D6" w:rsidRPr="002B23D6" w:rsidRDefault="002B23D6" w:rsidP="002B23D6">
      <w:pPr>
        <w:pStyle w:val="NoSpacing"/>
        <w:jc w:val="both"/>
        <w:rPr>
          <w:rFonts w:ascii="Arial" w:hAnsi="Arial" w:cs="Arial"/>
          <w:sz w:val="24"/>
          <w:szCs w:val="24"/>
          <w:lang w:val="hr-HR"/>
        </w:rPr>
      </w:pPr>
      <w:r w:rsidRPr="00A501CC">
        <w:rPr>
          <w:rFonts w:ascii="Arial" w:hAnsi="Arial" w:cs="Arial"/>
          <w:noProof/>
          <w:sz w:val="24"/>
          <w:szCs w:val="24"/>
        </w:rPr>
        <w:drawing>
          <wp:anchor distT="0" distB="0" distL="114300" distR="114300" simplePos="0" relativeHeight="251698176" behindDoc="0" locked="0" layoutInCell="1" allowOverlap="1" wp14:anchorId="77D36E76" wp14:editId="0541AB98">
            <wp:simplePos x="0" y="0"/>
            <wp:positionH relativeFrom="margin">
              <wp:align>left</wp:align>
            </wp:positionH>
            <wp:positionV relativeFrom="paragraph">
              <wp:posOffset>652780</wp:posOffset>
            </wp:positionV>
            <wp:extent cx="3059430" cy="1480185"/>
            <wp:effectExtent l="19050" t="19050" r="26670" b="24765"/>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059430" cy="148018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2B23D6">
        <w:rPr>
          <w:rFonts w:ascii="Arial" w:hAnsi="Arial" w:cs="Arial"/>
          <w:sz w:val="24"/>
          <w:szCs w:val="24"/>
          <w:lang w:val="hr-HR"/>
        </w:rPr>
        <w:t xml:space="preserve">Kvalitetniji uvjeti omogućavaju djeci optimalan, zdrav i sretan razvoj, a također i odgajatelji svoj posao obave puno lakše. Prostor vrtića znatno je povećan. Površina kompleksa škole i vrtića prije dogradnje iznosila je 804,49 m2, dok je sada sveukupna površina sa dograđenim dijelom 1.318,26 m2, od čega je stvarna neto površina za obavljanje predškolske djelatnosti 615 m2, uz terasu od 75 m2 (prije je ta površina iznosila 255 m2). </w:t>
      </w:r>
      <w:r w:rsidRPr="002B23D6">
        <w:rPr>
          <w:rFonts w:ascii="Arial" w:hAnsi="Arial" w:cs="Arial"/>
          <w:sz w:val="24"/>
          <w:szCs w:val="24"/>
          <w:lang w:val="hr-HR"/>
        </w:rPr>
        <w:lastRenderedPageBreak/>
        <w:t>Uređeno je vrtićko vanjsko dvorište, koje je i opremljeno adekvatnim spravama za djecu. Stari dio zgrade je adaptiran i prilagođen dograđenom dijelu strukture. Sveukupno su dobivene 4 velike prostorije za vrtićke skupine. Pristup sobama je osiguran putem velikog spojnog hodnika te svaka soba ima svoj wc i svoju garderobu. Realiziran je atrij kod ulaza u zgradu, blagovaona je proširena te su od prijašnjih soba na katu formirane sljedeće prostorije: ured ravnateljice, soba za odgajatelje s bibliotekom, arhiva, soba medicinske sestre, čajna kuhinja i prostorija za pedagoga/psihologa. Također valja spomenuti kako su se prilikom radova i opremanja ugradili elementi koji će omogućili energetsku učinkovitost zgrade u kojoj ima sjedište Dječji vrtić.</w:t>
      </w:r>
    </w:p>
    <w:p w14:paraId="2048435D" w14:textId="77777777" w:rsidR="002B23D6" w:rsidRPr="002B23D6" w:rsidRDefault="002B23D6" w:rsidP="002B23D6">
      <w:pPr>
        <w:pStyle w:val="NoSpacing"/>
        <w:jc w:val="both"/>
        <w:rPr>
          <w:rFonts w:ascii="Arial" w:hAnsi="Arial" w:cs="Arial"/>
          <w:sz w:val="24"/>
          <w:szCs w:val="24"/>
          <w:lang w:val="hr-HR"/>
        </w:rPr>
      </w:pPr>
      <w:r w:rsidRPr="00A501CC">
        <w:rPr>
          <w:rFonts w:ascii="Arial" w:hAnsi="Arial" w:cs="Arial"/>
          <w:noProof/>
          <w:sz w:val="24"/>
          <w:szCs w:val="24"/>
        </w:rPr>
        <w:drawing>
          <wp:anchor distT="0" distB="0" distL="114300" distR="114300" simplePos="0" relativeHeight="251697152" behindDoc="0" locked="0" layoutInCell="1" allowOverlap="1" wp14:anchorId="43608A1C" wp14:editId="699F2E3C">
            <wp:simplePos x="0" y="0"/>
            <wp:positionH relativeFrom="margin">
              <wp:posOffset>2090420</wp:posOffset>
            </wp:positionH>
            <wp:positionV relativeFrom="paragraph">
              <wp:posOffset>1866900</wp:posOffset>
            </wp:positionV>
            <wp:extent cx="4048760" cy="1992630"/>
            <wp:effectExtent l="19050" t="19050" r="27940" b="2667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048760" cy="199263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2B23D6">
        <w:rPr>
          <w:rFonts w:ascii="Arial" w:hAnsi="Arial" w:cs="Arial"/>
          <w:sz w:val="24"/>
          <w:szCs w:val="24"/>
          <w:lang w:val="hr-HR"/>
        </w:rPr>
        <w:t xml:space="preserve">Sveukupna vrijednost realiziranih radova dogradnje i vanjskog opremanja zgrade iznosi 5.496.537,45 kuna bez PDV-a, odnosno 6.870.671,81 kuna sa PDV-om, a izvođač radova bilo je društvo Vladimir Gortan d.d. iz Pazina. Sveukupna vrijednost opremanja unutarnjih prostorija iznosi 359.738,00 kuna bez PDV-a, odnosno 449.672,50 kuna sa PDV-om, a uslugu je realiziralo poduzeće </w:t>
      </w:r>
      <w:proofErr w:type="spellStart"/>
      <w:r w:rsidRPr="002B23D6">
        <w:rPr>
          <w:rFonts w:ascii="Arial" w:hAnsi="Arial" w:cs="Arial"/>
          <w:sz w:val="24"/>
          <w:szCs w:val="24"/>
          <w:lang w:val="hr-HR"/>
        </w:rPr>
        <w:t>Prometal</w:t>
      </w:r>
      <w:proofErr w:type="spellEnd"/>
      <w:r w:rsidRPr="002B23D6">
        <w:rPr>
          <w:rFonts w:ascii="Arial" w:hAnsi="Arial" w:cs="Arial"/>
          <w:sz w:val="24"/>
          <w:szCs w:val="24"/>
          <w:lang w:val="hr-HR"/>
        </w:rPr>
        <w:t xml:space="preserve"> d.o.o. iz Vukovine. Usluge stručnog nadzora obavljalo je poduzeće Učka – konzalting d.o.o., za sveukupan iznos od 103.750,00 kuna sa PDV-om, dok su za usluge projektiranja zaslužna poduzeća Omar d.o.o. iz Livada i </w:t>
      </w:r>
      <w:proofErr w:type="spellStart"/>
      <w:r w:rsidRPr="002B23D6">
        <w:rPr>
          <w:rFonts w:ascii="Arial" w:hAnsi="Arial" w:cs="Arial"/>
          <w:sz w:val="24"/>
          <w:szCs w:val="24"/>
          <w:lang w:val="hr-HR"/>
        </w:rPr>
        <w:t>Lemex</w:t>
      </w:r>
      <w:proofErr w:type="spellEnd"/>
      <w:r w:rsidRPr="002B23D6">
        <w:rPr>
          <w:rFonts w:ascii="Arial" w:hAnsi="Arial" w:cs="Arial"/>
          <w:sz w:val="24"/>
          <w:szCs w:val="24"/>
          <w:lang w:val="hr-HR"/>
        </w:rPr>
        <w:t xml:space="preserve"> d.o.o. iz Umaga. Projekt će se sufinancirati sredstvima iz Europskog poljoprivrednog fonda za ruralni razvoj. Očekivano sufinanciranje iz Programa ruralnog razvoja iznosi 5.730.229,50 kuna. Talijanska unija (Unione Italiana) je za unutarnje opremanje vrtićkih prostorija Općini dodijelila sufinanciranje u iznosu od 8.550,00 Eura, budući je Dječji vrtić </w:t>
      </w:r>
      <w:proofErr w:type="spellStart"/>
      <w:r w:rsidRPr="002B23D6">
        <w:rPr>
          <w:rFonts w:ascii="Arial" w:hAnsi="Arial" w:cs="Arial"/>
          <w:sz w:val="24"/>
          <w:szCs w:val="24"/>
          <w:lang w:val="hr-HR"/>
        </w:rPr>
        <w:t>Kalimero</w:t>
      </w:r>
      <w:proofErr w:type="spellEnd"/>
      <w:r w:rsidRPr="002B23D6">
        <w:rPr>
          <w:rFonts w:ascii="Arial" w:hAnsi="Arial" w:cs="Arial"/>
          <w:sz w:val="24"/>
          <w:szCs w:val="24"/>
          <w:lang w:val="hr-HR"/>
        </w:rPr>
        <w:t xml:space="preserve"> – </w:t>
      </w:r>
      <w:proofErr w:type="spellStart"/>
      <w:r w:rsidRPr="002B23D6">
        <w:rPr>
          <w:rFonts w:ascii="Arial" w:hAnsi="Arial" w:cs="Arial"/>
          <w:sz w:val="24"/>
          <w:szCs w:val="24"/>
          <w:lang w:val="hr-HR"/>
        </w:rPr>
        <w:t>Scuola</w:t>
      </w:r>
      <w:proofErr w:type="spellEnd"/>
      <w:r w:rsidRPr="002B23D6">
        <w:rPr>
          <w:rFonts w:ascii="Arial" w:hAnsi="Arial" w:cs="Arial"/>
          <w:sz w:val="24"/>
          <w:szCs w:val="24"/>
          <w:lang w:val="hr-HR"/>
        </w:rPr>
        <w:t xml:space="preserve"> </w:t>
      </w:r>
      <w:proofErr w:type="spellStart"/>
      <w:r w:rsidRPr="002B23D6">
        <w:rPr>
          <w:rFonts w:ascii="Arial" w:hAnsi="Arial" w:cs="Arial"/>
          <w:sz w:val="24"/>
          <w:szCs w:val="24"/>
          <w:lang w:val="hr-HR"/>
        </w:rPr>
        <w:t>dell'infanzia</w:t>
      </w:r>
      <w:proofErr w:type="spellEnd"/>
      <w:r w:rsidRPr="002B23D6">
        <w:rPr>
          <w:rFonts w:ascii="Arial" w:hAnsi="Arial" w:cs="Arial"/>
          <w:sz w:val="24"/>
          <w:szCs w:val="24"/>
          <w:lang w:val="hr-HR"/>
        </w:rPr>
        <w:t xml:space="preserve"> </w:t>
      </w:r>
      <w:proofErr w:type="spellStart"/>
      <w:r w:rsidRPr="002B23D6">
        <w:rPr>
          <w:rFonts w:ascii="Arial" w:hAnsi="Arial" w:cs="Arial"/>
          <w:sz w:val="24"/>
          <w:szCs w:val="24"/>
          <w:lang w:val="hr-HR"/>
        </w:rPr>
        <w:t>Calimero</w:t>
      </w:r>
      <w:proofErr w:type="spellEnd"/>
      <w:r w:rsidRPr="002B23D6">
        <w:rPr>
          <w:rFonts w:ascii="Arial" w:hAnsi="Arial" w:cs="Arial"/>
          <w:sz w:val="24"/>
          <w:szCs w:val="24"/>
          <w:lang w:val="hr-HR"/>
        </w:rPr>
        <w:t xml:space="preserve"> ustanova koja poštuje dvojezičnost, čije usluge koriste i pripadnici Talijanske nacionalne manjine i u kojoj se programi odvijaju na talijanskom jeziku u čak tri od sveukupno četiri vrtićkih skupina.</w:t>
      </w:r>
    </w:p>
    <w:p w14:paraId="0F4D0521" w14:textId="77777777" w:rsidR="002B23D6" w:rsidRPr="002B23D6" w:rsidRDefault="002B23D6" w:rsidP="002B23D6">
      <w:pPr>
        <w:pStyle w:val="NoSpacing"/>
        <w:jc w:val="both"/>
        <w:rPr>
          <w:rFonts w:ascii="Arial" w:hAnsi="Arial" w:cs="Arial"/>
          <w:sz w:val="12"/>
          <w:szCs w:val="12"/>
          <w:lang w:val="hr-HR"/>
        </w:rPr>
      </w:pPr>
    </w:p>
    <w:p w14:paraId="18CA7B43" w14:textId="77777777" w:rsidR="002B23D6" w:rsidRPr="002B23D6" w:rsidRDefault="002B23D6" w:rsidP="002B23D6">
      <w:pPr>
        <w:pStyle w:val="NoSpacing"/>
        <w:jc w:val="both"/>
        <w:rPr>
          <w:rFonts w:ascii="Arial" w:hAnsi="Arial" w:cs="Arial"/>
          <w:sz w:val="24"/>
          <w:szCs w:val="24"/>
          <w:lang w:val="hr-HR"/>
        </w:rPr>
      </w:pPr>
      <w:r w:rsidRPr="002B23D6">
        <w:rPr>
          <w:rFonts w:ascii="Arial" w:hAnsi="Arial" w:cs="Arial"/>
          <w:noProof/>
          <w:sz w:val="24"/>
          <w:szCs w:val="24"/>
          <w:lang w:val="hr-HR"/>
        </w:rPr>
        <w:t xml:space="preserve">  </w:t>
      </w:r>
    </w:p>
    <w:p w14:paraId="2AE77CA1" w14:textId="77777777" w:rsidR="002B23D6" w:rsidRPr="002B23D6" w:rsidRDefault="002B23D6" w:rsidP="002B23D6">
      <w:pPr>
        <w:pStyle w:val="NoSpacing"/>
        <w:rPr>
          <w:rFonts w:ascii="Arial" w:hAnsi="Arial" w:cs="Arial"/>
          <w:b/>
          <w:bCs/>
          <w:sz w:val="24"/>
          <w:szCs w:val="24"/>
          <w:lang w:val="hr-HR"/>
        </w:rPr>
      </w:pPr>
      <w:r w:rsidRPr="002B23D6">
        <w:rPr>
          <w:rFonts w:ascii="Arial" w:hAnsi="Arial" w:cs="Arial"/>
          <w:b/>
          <w:bCs/>
          <w:sz w:val="24"/>
          <w:szCs w:val="24"/>
          <w:lang w:val="hr-HR"/>
        </w:rPr>
        <w:t>DODIJELJENE NAGRADE ODLIČNIM UČENICIMA</w:t>
      </w:r>
    </w:p>
    <w:p w14:paraId="0DA4E450" w14:textId="77777777" w:rsidR="002B23D6" w:rsidRPr="002B23D6" w:rsidRDefault="002B23D6" w:rsidP="002B23D6">
      <w:pPr>
        <w:pStyle w:val="NoSpacing"/>
        <w:jc w:val="both"/>
        <w:rPr>
          <w:rFonts w:ascii="Arial" w:hAnsi="Arial" w:cs="Arial"/>
          <w:sz w:val="24"/>
          <w:szCs w:val="24"/>
          <w:lang w:val="hr-HR"/>
        </w:rPr>
      </w:pPr>
      <w:r w:rsidRPr="002B23D6">
        <w:rPr>
          <w:rFonts w:ascii="Arial" w:hAnsi="Arial" w:cs="Arial"/>
          <w:sz w:val="24"/>
          <w:szCs w:val="24"/>
          <w:lang w:val="hr-HR"/>
        </w:rPr>
        <w:t>Načelnik Općine Brtonigla-Verteneglio je učenike osnovnih i srednjih škola sa područja Općine Brtonigla-Verteneglio nagradio prigodnim nagradama.</w:t>
      </w:r>
    </w:p>
    <w:p w14:paraId="09D790E8" w14:textId="77777777" w:rsidR="002B23D6" w:rsidRPr="002B23D6" w:rsidRDefault="002B23D6" w:rsidP="002B23D6">
      <w:pPr>
        <w:pStyle w:val="NoSpacing"/>
        <w:jc w:val="both"/>
        <w:rPr>
          <w:rFonts w:ascii="Arial" w:hAnsi="Arial" w:cs="Arial"/>
          <w:sz w:val="24"/>
          <w:szCs w:val="24"/>
          <w:lang w:val="hr-HR"/>
        </w:rPr>
      </w:pPr>
      <w:r>
        <w:rPr>
          <w:noProof/>
        </w:rPr>
        <w:drawing>
          <wp:anchor distT="0" distB="0" distL="114300" distR="114300" simplePos="0" relativeHeight="251696128" behindDoc="0" locked="0" layoutInCell="1" allowOverlap="1" wp14:anchorId="1ABD9A60" wp14:editId="76D821E6">
            <wp:simplePos x="0" y="0"/>
            <wp:positionH relativeFrom="column">
              <wp:posOffset>3305175</wp:posOffset>
            </wp:positionH>
            <wp:positionV relativeFrom="paragraph">
              <wp:posOffset>311150</wp:posOffset>
            </wp:positionV>
            <wp:extent cx="2946400" cy="1656080"/>
            <wp:effectExtent l="19050" t="19050" r="25400" b="20320"/>
            <wp:wrapSquare wrapText="bothSides"/>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946400" cy="165608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2B23D6">
        <w:rPr>
          <w:rFonts w:ascii="Arial" w:hAnsi="Arial" w:cs="Arial"/>
          <w:sz w:val="24"/>
          <w:szCs w:val="24"/>
          <w:lang w:val="hr-HR"/>
        </w:rPr>
        <w:t xml:space="preserve">Nagrađeno je devet učenika srednje škole u pojedinačnom iznosu od 1.200,00 kn, za odličan uspjeh koji je postignut u školskoj godini 2020./2021. te četiri osnovnoškolskih učenika, koji su postigli odličan uspjeh tijekom cijelog njihovog školovanja u osnovnoj školi i koji su završili osnovno obrazovanje u školskoj godini 2020./2021., u pojedinačnom iznosu od 700,00 kuna.  Načelnik Općine Brtonigla-Verteneglio je dana 16. kolovoza 2021. godine održao i svečani prijem u službenim prostorijama općine radi dodijele nagrada odlikašima.  Pored novčane nagrade načelnik je odličnim učenicama uručio i ulaznice za </w:t>
      </w:r>
      <w:proofErr w:type="spellStart"/>
      <w:r w:rsidRPr="002B23D6">
        <w:rPr>
          <w:rFonts w:ascii="Arial" w:hAnsi="Arial" w:cs="Arial"/>
          <w:sz w:val="24"/>
          <w:szCs w:val="24"/>
          <w:lang w:val="hr-HR"/>
        </w:rPr>
        <w:t>Aquapark</w:t>
      </w:r>
      <w:proofErr w:type="spellEnd"/>
      <w:r w:rsidRPr="002B23D6">
        <w:rPr>
          <w:rFonts w:ascii="Arial" w:hAnsi="Arial" w:cs="Arial"/>
          <w:sz w:val="24"/>
          <w:szCs w:val="24"/>
          <w:lang w:val="hr-HR"/>
        </w:rPr>
        <w:t xml:space="preserve"> </w:t>
      </w:r>
      <w:proofErr w:type="spellStart"/>
      <w:r w:rsidRPr="002B23D6">
        <w:rPr>
          <w:rFonts w:ascii="Arial" w:hAnsi="Arial" w:cs="Arial"/>
          <w:sz w:val="24"/>
          <w:szCs w:val="24"/>
          <w:lang w:val="hr-HR"/>
        </w:rPr>
        <w:t>Istralandia</w:t>
      </w:r>
      <w:proofErr w:type="spellEnd"/>
      <w:r w:rsidRPr="002B23D6">
        <w:rPr>
          <w:rFonts w:ascii="Arial" w:hAnsi="Arial" w:cs="Arial"/>
          <w:sz w:val="24"/>
          <w:szCs w:val="24"/>
          <w:lang w:val="hr-HR"/>
        </w:rPr>
        <w:t>.</w:t>
      </w:r>
    </w:p>
    <w:p w14:paraId="2DDEBE78" w14:textId="77777777" w:rsidR="002B23D6" w:rsidRPr="00D35038" w:rsidRDefault="002B23D6" w:rsidP="002B23D6">
      <w:pPr>
        <w:pStyle w:val="Bezproreda"/>
        <w:jc w:val="both"/>
        <w:rPr>
          <w:rFonts w:ascii="Arial" w:hAnsi="Arial" w:cs="Arial"/>
          <w:highlight w:val="yellow"/>
        </w:rPr>
      </w:pPr>
    </w:p>
    <w:p w14:paraId="553DBF2F" w14:textId="77777777" w:rsidR="002B23D6" w:rsidRPr="002B23D6" w:rsidRDefault="002B23D6" w:rsidP="002B23D6">
      <w:pPr>
        <w:jc w:val="both"/>
        <w:rPr>
          <w:rFonts w:ascii="Arial" w:hAnsi="Arial" w:cs="Arial"/>
          <w:b/>
          <w:bCs/>
          <w:sz w:val="24"/>
          <w:szCs w:val="24"/>
          <w:lang w:val="hr-HR"/>
        </w:rPr>
      </w:pPr>
      <w:r w:rsidRPr="002B23D6">
        <w:rPr>
          <w:rFonts w:ascii="Arial" w:hAnsi="Arial" w:cs="Arial"/>
          <w:b/>
          <w:bCs/>
          <w:sz w:val="24"/>
          <w:szCs w:val="24"/>
          <w:lang w:val="hr-HR"/>
        </w:rPr>
        <w:lastRenderedPageBreak/>
        <w:t xml:space="preserve">STUDENTSKE STIPENDIJE </w:t>
      </w:r>
    </w:p>
    <w:p w14:paraId="3CDC53C1" w14:textId="77777777" w:rsidR="002B23D6" w:rsidRPr="002B23D6" w:rsidRDefault="002B23D6" w:rsidP="002B23D6">
      <w:pPr>
        <w:jc w:val="both"/>
        <w:rPr>
          <w:rFonts w:ascii="Arial" w:hAnsi="Arial" w:cs="Arial"/>
          <w:sz w:val="24"/>
          <w:szCs w:val="24"/>
          <w:lang w:val="hr-HR"/>
        </w:rPr>
      </w:pPr>
      <w:r w:rsidRPr="002B23D6">
        <w:rPr>
          <w:rFonts w:ascii="Arial" w:hAnsi="Arial" w:cs="Arial"/>
          <w:sz w:val="24"/>
          <w:szCs w:val="24"/>
          <w:lang w:val="hr-HR"/>
        </w:rPr>
        <w:t xml:space="preserve">Za akademsku je godinu 2021./22. sklopljeno 8  ugovora o dodjeli stipendija sa stipendistima, redovito upisanih studenata, sa prebivalištem na području Općine Brtonigla – Verteneglio. Ukupna mjesečna vrijednost dodijeljenih stipendija: 3.900,00 kn. </w:t>
      </w:r>
    </w:p>
    <w:p w14:paraId="6B85D93E" w14:textId="77777777" w:rsidR="002B23D6" w:rsidRPr="00D35038" w:rsidRDefault="002B23D6" w:rsidP="002B23D6">
      <w:pPr>
        <w:pStyle w:val="Bezproreda"/>
        <w:jc w:val="both"/>
        <w:rPr>
          <w:rFonts w:ascii="Arial" w:hAnsi="Arial" w:cs="Arial"/>
          <w:highlight w:val="yellow"/>
        </w:rPr>
      </w:pPr>
    </w:p>
    <w:p w14:paraId="3957858D" w14:textId="77777777" w:rsidR="002B23D6" w:rsidRDefault="002B23D6" w:rsidP="002B23D6">
      <w:pPr>
        <w:pStyle w:val="Bezproreda"/>
        <w:jc w:val="both"/>
        <w:rPr>
          <w:rFonts w:ascii="Arial" w:hAnsi="Arial" w:cs="Arial"/>
          <w:highlight w:val="yellow"/>
        </w:rPr>
      </w:pPr>
    </w:p>
    <w:p w14:paraId="6DAB5533" w14:textId="77777777" w:rsidR="002B23D6" w:rsidRPr="00D35038" w:rsidRDefault="002B23D6" w:rsidP="002B23D6">
      <w:pPr>
        <w:pStyle w:val="Bezproreda"/>
        <w:jc w:val="both"/>
        <w:rPr>
          <w:rFonts w:ascii="Arial" w:hAnsi="Arial" w:cs="Arial"/>
          <w:highlight w:val="yellow"/>
        </w:rPr>
      </w:pPr>
    </w:p>
    <w:p w14:paraId="60F083B4" w14:textId="77777777" w:rsidR="002B23D6" w:rsidRPr="002B23D6" w:rsidRDefault="002B23D6" w:rsidP="002B23D6">
      <w:pPr>
        <w:pStyle w:val="NoSpacing"/>
        <w:jc w:val="center"/>
        <w:rPr>
          <w:rFonts w:ascii="Arial" w:hAnsi="Arial" w:cs="Arial"/>
          <w:b/>
          <w:bCs/>
          <w:sz w:val="28"/>
          <w:szCs w:val="28"/>
          <w:u w:val="single"/>
          <w:lang w:val="hr-HR"/>
        </w:rPr>
      </w:pPr>
      <w:r w:rsidRPr="002B23D6">
        <w:rPr>
          <w:rFonts w:ascii="Arial" w:hAnsi="Arial" w:cs="Arial"/>
          <w:b/>
          <w:bCs/>
          <w:sz w:val="28"/>
          <w:szCs w:val="28"/>
          <w:u w:val="single"/>
          <w:lang w:val="hr-HR"/>
        </w:rPr>
        <w:t>4. Komunalna infrastruktura i gospodarenje okolišem</w:t>
      </w:r>
    </w:p>
    <w:p w14:paraId="05F98C1A" w14:textId="77777777" w:rsidR="002B23D6" w:rsidRPr="002B23D6" w:rsidRDefault="002B23D6" w:rsidP="002B23D6">
      <w:pPr>
        <w:pStyle w:val="NoSpacing"/>
        <w:rPr>
          <w:rFonts w:ascii="Arial" w:hAnsi="Arial" w:cs="Arial"/>
          <w:b/>
          <w:bCs/>
          <w:sz w:val="24"/>
          <w:szCs w:val="24"/>
          <w:highlight w:val="yellow"/>
          <w:u w:val="single"/>
          <w:lang w:val="hr-HR"/>
        </w:rPr>
      </w:pPr>
    </w:p>
    <w:p w14:paraId="518070A6" w14:textId="77777777" w:rsidR="002B23D6" w:rsidRPr="002B23D6" w:rsidRDefault="002B23D6" w:rsidP="002B23D6">
      <w:pPr>
        <w:pStyle w:val="NoSpacing"/>
        <w:rPr>
          <w:rFonts w:ascii="Arial" w:hAnsi="Arial" w:cs="Arial"/>
          <w:sz w:val="24"/>
          <w:szCs w:val="24"/>
          <w:highlight w:val="yellow"/>
          <w:lang w:val="hr-HR"/>
        </w:rPr>
      </w:pPr>
    </w:p>
    <w:p w14:paraId="476E7AC7" w14:textId="77777777" w:rsidR="002B23D6" w:rsidRDefault="002B23D6" w:rsidP="002B23D6">
      <w:pPr>
        <w:pStyle w:val="Bezproreda1"/>
        <w:rPr>
          <w:rFonts w:ascii="Arial" w:hAnsi="Arial" w:cs="Arial"/>
        </w:rPr>
      </w:pPr>
      <w:r w:rsidRPr="00E81C14">
        <w:rPr>
          <w:rFonts w:ascii="Arial" w:hAnsi="Arial" w:cs="Arial"/>
        </w:rPr>
        <w:t>U izvještajnom razdoblju, odnosno tijekom druge polovice 2021. godine, nastavilo se s ulaganjem u infrastrukturu i uređenjem okoliša u cilju povećanja kvalitete života građana Općine Brtonigla-Verteneglio i uljepšavanja općinskog teritorija.</w:t>
      </w:r>
    </w:p>
    <w:p w14:paraId="74690266" w14:textId="77777777" w:rsidR="002B23D6" w:rsidRDefault="002B23D6" w:rsidP="002B23D6">
      <w:pPr>
        <w:pStyle w:val="Bezproreda1"/>
        <w:rPr>
          <w:rFonts w:ascii="Arial" w:hAnsi="Arial" w:cs="Arial"/>
        </w:rPr>
      </w:pPr>
    </w:p>
    <w:p w14:paraId="7B8E08A6" w14:textId="77777777" w:rsidR="002B23D6" w:rsidRDefault="002B23D6" w:rsidP="002B23D6">
      <w:pPr>
        <w:pStyle w:val="Bezproreda1"/>
        <w:rPr>
          <w:rFonts w:ascii="Arial" w:hAnsi="Arial" w:cs="Arial"/>
        </w:rPr>
      </w:pPr>
    </w:p>
    <w:p w14:paraId="12EEC36A" w14:textId="77777777" w:rsidR="002B23D6" w:rsidRDefault="002B23D6" w:rsidP="002B23D6">
      <w:pPr>
        <w:pStyle w:val="Bezproreda1"/>
        <w:rPr>
          <w:rFonts w:ascii="Arial" w:hAnsi="Arial" w:cs="Arial"/>
          <w:b/>
          <w:bCs/>
        </w:rPr>
      </w:pPr>
      <w:r w:rsidRPr="00E81C14">
        <w:rPr>
          <w:rFonts w:ascii="Arial" w:hAnsi="Arial" w:cs="Arial"/>
          <w:b/>
          <w:bCs/>
        </w:rPr>
        <w:t>NARUČENE</w:t>
      </w:r>
      <w:r>
        <w:rPr>
          <w:rFonts w:ascii="Arial" w:hAnsi="Arial" w:cs="Arial"/>
          <w:b/>
          <w:bCs/>
        </w:rPr>
        <w:t xml:space="preserve"> I REALIZIRANE</w:t>
      </w:r>
      <w:r w:rsidRPr="00E81C14">
        <w:rPr>
          <w:rFonts w:ascii="Arial" w:hAnsi="Arial" w:cs="Arial"/>
          <w:b/>
          <w:bCs/>
        </w:rPr>
        <w:t xml:space="preserve"> INVESTICIJE:</w:t>
      </w:r>
    </w:p>
    <w:p w14:paraId="6CCB7DC4" w14:textId="77777777" w:rsidR="002B23D6" w:rsidRPr="00E81C14" w:rsidRDefault="002B23D6" w:rsidP="002B23D6">
      <w:pPr>
        <w:pStyle w:val="Bezproreda1"/>
        <w:rPr>
          <w:rFonts w:ascii="Arial" w:hAnsi="Arial" w:cs="Arial"/>
        </w:rPr>
      </w:pPr>
    </w:p>
    <w:p w14:paraId="55A4B440" w14:textId="77777777" w:rsidR="002B23D6" w:rsidRDefault="002B23D6" w:rsidP="002B23D6">
      <w:pPr>
        <w:pStyle w:val="Bezproreda1"/>
        <w:jc w:val="both"/>
        <w:rPr>
          <w:rFonts w:ascii="Arial" w:hAnsi="Arial" w:cs="Arial"/>
        </w:rPr>
      </w:pPr>
      <w:r>
        <w:rPr>
          <w:noProof/>
        </w:rPr>
        <w:drawing>
          <wp:anchor distT="0" distB="0" distL="114300" distR="114300" simplePos="0" relativeHeight="251679744" behindDoc="1" locked="0" layoutInCell="1" allowOverlap="1" wp14:anchorId="5C996A44" wp14:editId="048E9A55">
            <wp:simplePos x="0" y="0"/>
            <wp:positionH relativeFrom="column">
              <wp:posOffset>2858135</wp:posOffset>
            </wp:positionH>
            <wp:positionV relativeFrom="paragraph">
              <wp:posOffset>69215</wp:posOffset>
            </wp:positionV>
            <wp:extent cx="3313430" cy="1491615"/>
            <wp:effectExtent l="19050" t="19050" r="20320" b="13335"/>
            <wp:wrapTight wrapText="bothSides">
              <wp:wrapPolygon edited="0">
                <wp:start x="-124" y="-276"/>
                <wp:lineTo x="-124" y="21517"/>
                <wp:lineTo x="21608" y="21517"/>
                <wp:lineTo x="21608" y="-276"/>
                <wp:lineTo x="-124" y="-276"/>
              </wp:wrapPolygon>
            </wp:wrapTight>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313430" cy="149161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F55C16">
        <w:rPr>
          <w:rFonts w:ascii="Arial" w:hAnsi="Arial" w:cs="Arial"/>
        </w:rPr>
        <w:t xml:space="preserve">Uređena je pristupna prometnica za buduće parcele u naselju Stancija </w:t>
      </w:r>
      <w:proofErr w:type="spellStart"/>
      <w:r w:rsidRPr="00F55C16">
        <w:rPr>
          <w:rFonts w:ascii="Arial" w:hAnsi="Arial" w:cs="Arial"/>
        </w:rPr>
        <w:t>Drušković</w:t>
      </w:r>
      <w:proofErr w:type="spellEnd"/>
      <w:r w:rsidRPr="00F55C16">
        <w:rPr>
          <w:rFonts w:ascii="Arial" w:hAnsi="Arial" w:cs="Arial"/>
        </w:rPr>
        <w:t xml:space="preserve">, na </w:t>
      </w:r>
      <w:proofErr w:type="spellStart"/>
      <w:r w:rsidRPr="00F55C16">
        <w:rPr>
          <w:rFonts w:ascii="Arial" w:hAnsi="Arial" w:cs="Arial"/>
        </w:rPr>
        <w:t>k.č.br</w:t>
      </w:r>
      <w:proofErr w:type="spellEnd"/>
      <w:r w:rsidRPr="00F55C16">
        <w:rPr>
          <w:rFonts w:ascii="Arial" w:hAnsi="Arial" w:cs="Arial"/>
        </w:rPr>
        <w:t xml:space="preserve">. 1055/5 k.o. Brtonigla. radove je izvodio obrt  „ISKOP“, u vlasništvu Daria </w:t>
      </w:r>
      <w:proofErr w:type="spellStart"/>
      <w:r w:rsidRPr="00F55C16">
        <w:rPr>
          <w:rFonts w:ascii="Arial" w:hAnsi="Arial" w:cs="Arial"/>
        </w:rPr>
        <w:t>Šaule</w:t>
      </w:r>
      <w:proofErr w:type="spellEnd"/>
      <w:r w:rsidRPr="00F55C16">
        <w:rPr>
          <w:rFonts w:ascii="Arial" w:hAnsi="Arial" w:cs="Arial"/>
        </w:rPr>
        <w:t xml:space="preserve"> iz Grožnjana, za ponuđenu cijenu u iznosu od 18.800,00 kn bez PDV-a.</w:t>
      </w:r>
    </w:p>
    <w:p w14:paraId="2AA3D265" w14:textId="77777777" w:rsidR="002B23D6" w:rsidRPr="00F55C16" w:rsidRDefault="002B23D6" w:rsidP="002B23D6">
      <w:pPr>
        <w:pStyle w:val="Bezproreda1"/>
        <w:jc w:val="both"/>
        <w:rPr>
          <w:rFonts w:ascii="Arial" w:hAnsi="Arial" w:cs="Arial"/>
        </w:rPr>
      </w:pPr>
    </w:p>
    <w:p w14:paraId="69CB29AE" w14:textId="77777777" w:rsidR="002B23D6" w:rsidRDefault="002B23D6" w:rsidP="002B23D6">
      <w:pPr>
        <w:pStyle w:val="Bezproreda1"/>
        <w:jc w:val="both"/>
        <w:rPr>
          <w:rFonts w:ascii="Arial" w:hAnsi="Arial" w:cs="Arial"/>
        </w:rPr>
      </w:pPr>
      <w:r>
        <w:rPr>
          <w:rFonts w:ascii="Arial" w:hAnsi="Arial" w:cs="Arial"/>
        </w:rPr>
        <w:t>Radove na održavanju nerazvrstanih cesta na području Općine Brtonigla-Verteneglio</w:t>
      </w:r>
      <w:r w:rsidRPr="00971385">
        <w:rPr>
          <w:rFonts w:ascii="Arial" w:hAnsi="Arial" w:cs="Arial"/>
        </w:rPr>
        <w:t xml:space="preserve"> </w:t>
      </w:r>
      <w:r>
        <w:rPr>
          <w:rFonts w:ascii="Arial" w:hAnsi="Arial" w:cs="Arial"/>
        </w:rPr>
        <w:t xml:space="preserve"> </w:t>
      </w:r>
      <w:r w:rsidRPr="00F55C16">
        <w:rPr>
          <w:rFonts w:ascii="Arial" w:hAnsi="Arial" w:cs="Arial"/>
        </w:rPr>
        <w:t xml:space="preserve">izvodio </w:t>
      </w:r>
      <w:r>
        <w:rPr>
          <w:rFonts w:ascii="Arial" w:hAnsi="Arial" w:cs="Arial"/>
        </w:rPr>
        <w:t xml:space="preserve">je </w:t>
      </w:r>
      <w:r w:rsidRPr="00F55C16">
        <w:rPr>
          <w:rFonts w:ascii="Arial" w:hAnsi="Arial" w:cs="Arial"/>
        </w:rPr>
        <w:t xml:space="preserve">obrt „ISKOP“, u vlasništvu Daria </w:t>
      </w:r>
      <w:proofErr w:type="spellStart"/>
      <w:r w:rsidRPr="00F55C16">
        <w:rPr>
          <w:rFonts w:ascii="Arial" w:hAnsi="Arial" w:cs="Arial"/>
        </w:rPr>
        <w:t>Šaule</w:t>
      </w:r>
      <w:proofErr w:type="spellEnd"/>
      <w:r w:rsidRPr="00F55C16">
        <w:rPr>
          <w:rFonts w:ascii="Arial" w:hAnsi="Arial" w:cs="Arial"/>
        </w:rPr>
        <w:t xml:space="preserve"> iz Grožnjana,</w:t>
      </w:r>
      <w:r>
        <w:rPr>
          <w:rFonts w:ascii="Arial" w:hAnsi="Arial" w:cs="Arial"/>
        </w:rPr>
        <w:t xml:space="preserve"> za cijenu u visini od </w:t>
      </w:r>
      <w:r w:rsidRPr="00971385">
        <w:rPr>
          <w:rFonts w:ascii="Arial" w:hAnsi="Arial" w:cs="Arial"/>
        </w:rPr>
        <w:t>95.342,40</w:t>
      </w:r>
      <w:r>
        <w:rPr>
          <w:rFonts w:ascii="Arial" w:hAnsi="Arial" w:cs="Arial"/>
        </w:rPr>
        <w:t xml:space="preserve"> kuna</w:t>
      </w:r>
      <w:r w:rsidRPr="00971385">
        <w:rPr>
          <w:rFonts w:ascii="Arial" w:hAnsi="Arial" w:cs="Arial"/>
        </w:rPr>
        <w:t xml:space="preserve"> bez PDV-a</w:t>
      </w:r>
      <w:r>
        <w:rPr>
          <w:rFonts w:ascii="Arial" w:hAnsi="Arial" w:cs="Arial"/>
        </w:rPr>
        <w:t xml:space="preserve"> (ugovoren je iznos od </w:t>
      </w:r>
      <w:r w:rsidRPr="00971385">
        <w:rPr>
          <w:rFonts w:ascii="Arial" w:hAnsi="Arial" w:cs="Arial"/>
        </w:rPr>
        <w:t>120.000,00 k</w:t>
      </w:r>
      <w:r>
        <w:rPr>
          <w:rFonts w:ascii="Arial" w:hAnsi="Arial" w:cs="Arial"/>
        </w:rPr>
        <w:t>una</w:t>
      </w:r>
      <w:r w:rsidRPr="00971385">
        <w:rPr>
          <w:rFonts w:ascii="Arial" w:hAnsi="Arial" w:cs="Arial"/>
        </w:rPr>
        <w:t xml:space="preserve"> bez PDV-a</w:t>
      </w:r>
      <w:r>
        <w:rPr>
          <w:rFonts w:ascii="Arial" w:hAnsi="Arial" w:cs="Arial"/>
        </w:rPr>
        <w:t xml:space="preserve">). </w:t>
      </w:r>
      <w:r w:rsidRPr="00F55C16">
        <w:rPr>
          <w:rFonts w:ascii="Arial" w:hAnsi="Arial" w:cs="Arial"/>
        </w:rPr>
        <w:t xml:space="preserve"> </w:t>
      </w:r>
      <w:r>
        <w:rPr>
          <w:rFonts w:ascii="Arial" w:hAnsi="Arial" w:cs="Arial"/>
        </w:rPr>
        <w:t xml:space="preserve"> </w:t>
      </w:r>
    </w:p>
    <w:p w14:paraId="320AF2DF" w14:textId="77777777" w:rsidR="002B23D6" w:rsidRDefault="002B23D6" w:rsidP="002B23D6">
      <w:pPr>
        <w:pStyle w:val="Bezproreda1"/>
        <w:jc w:val="both"/>
        <w:rPr>
          <w:rFonts w:ascii="Arial" w:hAnsi="Arial" w:cs="Arial"/>
        </w:rPr>
      </w:pPr>
    </w:p>
    <w:p w14:paraId="691415BF" w14:textId="77777777" w:rsidR="002B23D6" w:rsidRDefault="002B23D6" w:rsidP="002B23D6">
      <w:pPr>
        <w:pStyle w:val="Bezproreda1"/>
        <w:jc w:val="both"/>
        <w:rPr>
          <w:rFonts w:ascii="Arial" w:hAnsi="Arial" w:cs="Arial"/>
        </w:rPr>
      </w:pPr>
      <w:r w:rsidRPr="00971385">
        <w:rPr>
          <w:rFonts w:ascii="Arial" w:hAnsi="Arial" w:cs="Arial"/>
        </w:rPr>
        <w:t xml:space="preserve">Odrađeni su </w:t>
      </w:r>
      <w:bookmarkStart w:id="24" w:name="_Hlk57366905"/>
      <w:bookmarkStart w:id="25" w:name="_Hlk84325941"/>
      <w:proofErr w:type="spellStart"/>
      <w:r w:rsidRPr="00971385">
        <w:rPr>
          <w:rFonts w:ascii="Arial" w:hAnsi="Arial" w:cs="Arial"/>
        </w:rPr>
        <w:t>asfalterski</w:t>
      </w:r>
      <w:proofErr w:type="spellEnd"/>
      <w:r w:rsidRPr="00971385">
        <w:rPr>
          <w:rFonts w:ascii="Arial" w:hAnsi="Arial" w:cs="Arial"/>
        </w:rPr>
        <w:t xml:space="preserve"> radovi na uređenju i sanaciji nerazvrstanih cesta u naselju </w:t>
      </w:r>
      <w:proofErr w:type="spellStart"/>
      <w:r w:rsidRPr="00971385">
        <w:rPr>
          <w:rFonts w:ascii="Arial" w:hAnsi="Arial" w:cs="Arial"/>
        </w:rPr>
        <w:t>Karigador</w:t>
      </w:r>
      <w:proofErr w:type="spellEnd"/>
      <w:r w:rsidRPr="00971385">
        <w:rPr>
          <w:rFonts w:ascii="Arial" w:hAnsi="Arial" w:cs="Arial"/>
        </w:rPr>
        <w:t xml:space="preserve"> – Kras, Nova Vas</w:t>
      </w:r>
      <w:bookmarkEnd w:id="24"/>
      <w:r w:rsidRPr="00971385">
        <w:rPr>
          <w:rFonts w:ascii="Arial" w:hAnsi="Arial" w:cs="Arial"/>
        </w:rPr>
        <w:t xml:space="preserve"> i Marinčići</w:t>
      </w:r>
      <w:bookmarkEnd w:id="25"/>
      <w:r w:rsidRPr="00971385">
        <w:rPr>
          <w:rFonts w:ascii="Arial" w:hAnsi="Arial" w:cs="Arial"/>
        </w:rPr>
        <w:t>. Radovi su realizirani od strane poduzeća CESTA d.o.o. iz Pule, za cijenu u iznosu od 213.671,68 bez PDV-a.</w:t>
      </w:r>
    </w:p>
    <w:p w14:paraId="42933E31" w14:textId="77777777" w:rsidR="002B23D6" w:rsidRPr="00C03054" w:rsidRDefault="002B23D6" w:rsidP="002B23D6">
      <w:pPr>
        <w:pStyle w:val="Bezproreda1"/>
        <w:jc w:val="both"/>
        <w:rPr>
          <w:rFonts w:ascii="Arial" w:hAnsi="Arial" w:cs="Arial"/>
          <w:sz w:val="20"/>
          <w:szCs w:val="20"/>
        </w:rPr>
      </w:pPr>
    </w:p>
    <w:p w14:paraId="25C5B6AB" w14:textId="77777777" w:rsidR="002B23D6" w:rsidRDefault="002B23D6" w:rsidP="002B23D6">
      <w:pPr>
        <w:pStyle w:val="Bezproreda1"/>
        <w:jc w:val="center"/>
        <w:rPr>
          <w:rFonts w:ascii="Arial" w:hAnsi="Arial" w:cs="Arial"/>
        </w:rPr>
      </w:pPr>
      <w:r>
        <w:rPr>
          <w:noProof/>
        </w:rPr>
        <w:drawing>
          <wp:inline distT="0" distB="0" distL="0" distR="0" wp14:anchorId="6DC36A5F" wp14:editId="7CD4A0E4">
            <wp:extent cx="3455577" cy="1555334"/>
            <wp:effectExtent l="16510" t="21590" r="9525" b="9525"/>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5400000">
                      <a:off x="0" y="0"/>
                      <a:ext cx="3490014" cy="1570834"/>
                    </a:xfrm>
                    <a:prstGeom prst="rect">
                      <a:avLst/>
                    </a:prstGeom>
                    <a:noFill/>
                    <a:ln>
                      <a:solidFill>
                        <a:schemeClr val="tx2"/>
                      </a:solidFill>
                    </a:ln>
                  </pic:spPr>
                </pic:pic>
              </a:graphicData>
            </a:graphic>
          </wp:inline>
        </w:drawing>
      </w:r>
      <w:r>
        <w:rPr>
          <w:rFonts w:ascii="Arial" w:hAnsi="Arial" w:cs="Arial"/>
        </w:rPr>
        <w:t xml:space="preserve">  </w:t>
      </w:r>
      <w:r>
        <w:rPr>
          <w:noProof/>
        </w:rPr>
        <w:drawing>
          <wp:inline distT="0" distB="0" distL="0" distR="0" wp14:anchorId="042D37B4" wp14:editId="55BEA505">
            <wp:extent cx="3477326" cy="1565121"/>
            <wp:effectExtent l="22860" t="15240" r="12700" b="12700"/>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5400000">
                      <a:off x="0" y="0"/>
                      <a:ext cx="3525760" cy="1586921"/>
                    </a:xfrm>
                    <a:prstGeom prst="rect">
                      <a:avLst/>
                    </a:prstGeom>
                    <a:noFill/>
                    <a:ln>
                      <a:solidFill>
                        <a:schemeClr val="tx2"/>
                      </a:solidFill>
                    </a:ln>
                  </pic:spPr>
                </pic:pic>
              </a:graphicData>
            </a:graphic>
          </wp:inline>
        </w:drawing>
      </w:r>
      <w:r>
        <w:rPr>
          <w:rFonts w:ascii="Arial" w:hAnsi="Arial" w:cs="Arial"/>
        </w:rPr>
        <w:t xml:space="preserve">  </w:t>
      </w:r>
      <w:r>
        <w:rPr>
          <w:noProof/>
        </w:rPr>
        <w:drawing>
          <wp:inline distT="0" distB="0" distL="0" distR="0" wp14:anchorId="0DCD863D" wp14:editId="20A38856">
            <wp:extent cx="3472698" cy="1563039"/>
            <wp:effectExtent l="21272" t="16828" r="16193" b="16192"/>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5400000">
                      <a:off x="0" y="0"/>
                      <a:ext cx="3516489" cy="1582749"/>
                    </a:xfrm>
                    <a:prstGeom prst="rect">
                      <a:avLst/>
                    </a:prstGeom>
                    <a:noFill/>
                    <a:ln>
                      <a:solidFill>
                        <a:schemeClr val="tx2"/>
                      </a:solidFill>
                    </a:ln>
                  </pic:spPr>
                </pic:pic>
              </a:graphicData>
            </a:graphic>
          </wp:inline>
        </w:drawing>
      </w:r>
    </w:p>
    <w:p w14:paraId="2CFD81EF" w14:textId="77777777" w:rsidR="002B23D6" w:rsidRPr="00971385" w:rsidRDefault="002B23D6" w:rsidP="002B23D6">
      <w:pPr>
        <w:pStyle w:val="Bezproreda1"/>
        <w:jc w:val="both"/>
        <w:rPr>
          <w:rFonts w:ascii="Arial" w:hAnsi="Arial" w:cs="Arial"/>
        </w:rPr>
      </w:pPr>
    </w:p>
    <w:p w14:paraId="146E7010" w14:textId="77777777" w:rsidR="002B23D6" w:rsidRDefault="002B23D6" w:rsidP="002B23D6">
      <w:pPr>
        <w:pStyle w:val="Bezproreda1"/>
        <w:jc w:val="both"/>
        <w:rPr>
          <w:rFonts w:ascii="Arial" w:hAnsi="Arial" w:cs="Arial"/>
        </w:rPr>
      </w:pPr>
      <w:r w:rsidRPr="00AA1719">
        <w:rPr>
          <w:rFonts w:ascii="Arial" w:hAnsi="Arial" w:cs="Arial"/>
        </w:rPr>
        <w:t>Nastavljen je</w:t>
      </w:r>
      <w:r>
        <w:rPr>
          <w:rFonts w:ascii="Arial" w:hAnsi="Arial" w:cs="Arial"/>
        </w:rPr>
        <w:t xml:space="preserve"> projekt</w:t>
      </w:r>
      <w:r w:rsidRPr="00AA1719">
        <w:rPr>
          <w:rFonts w:ascii="Arial" w:hAnsi="Arial" w:cs="Arial"/>
        </w:rPr>
        <w:t xml:space="preserve"> modernizacij</w:t>
      </w:r>
      <w:r>
        <w:rPr>
          <w:rFonts w:ascii="Arial" w:hAnsi="Arial" w:cs="Arial"/>
        </w:rPr>
        <w:t>e</w:t>
      </w:r>
      <w:r w:rsidRPr="00AA1719">
        <w:rPr>
          <w:rFonts w:ascii="Arial" w:hAnsi="Arial" w:cs="Arial"/>
        </w:rPr>
        <w:t xml:space="preserve"> javne rasvjete - zamjena dotrajalih rasvjetnih tijela sa novom cestovnom LED rasvjetom na području Općine Brtonigla-Verteneglio ugovorena je i odrađena od strane poduzeća „BROLEX“ d.o.o. iz Buja, za ponuđenu cijenu u iznosu od 37.270,00 kn bez PDV-a.</w:t>
      </w:r>
    </w:p>
    <w:p w14:paraId="6BCDDF2A" w14:textId="77777777" w:rsidR="002B23D6" w:rsidRPr="00AA1719" w:rsidRDefault="002B23D6" w:rsidP="002B23D6">
      <w:pPr>
        <w:pStyle w:val="Bezproreda1"/>
        <w:jc w:val="both"/>
        <w:rPr>
          <w:rFonts w:ascii="Arial" w:hAnsi="Arial" w:cs="Arial"/>
        </w:rPr>
      </w:pPr>
    </w:p>
    <w:p w14:paraId="53F747CA" w14:textId="77777777" w:rsidR="002B23D6" w:rsidRDefault="002B23D6" w:rsidP="002B23D6">
      <w:pPr>
        <w:pStyle w:val="Bezproreda1"/>
        <w:jc w:val="both"/>
        <w:rPr>
          <w:rFonts w:ascii="Arial" w:hAnsi="Arial" w:cs="Arial"/>
        </w:rPr>
      </w:pPr>
      <w:r w:rsidRPr="00F55C16">
        <w:rPr>
          <w:rFonts w:ascii="Arial" w:hAnsi="Arial" w:cs="Arial"/>
        </w:rPr>
        <w:t xml:space="preserve">Realizirana je dogradnja javne rasvjete od rotora u naselju Brtonigla do nogometnog igrališta NK Brtonigla-Nova Vas i u naselju Velika Punta. Uslugu realiziralo poduzeće „BROLEX“ d.o.o. iz Buja, za ponuđenu cijenu u iznosu od 30.590,00 kn bez PDV-a. </w:t>
      </w:r>
    </w:p>
    <w:p w14:paraId="508A0233" w14:textId="77777777" w:rsidR="002B23D6" w:rsidRDefault="002B23D6" w:rsidP="002B23D6">
      <w:pPr>
        <w:pStyle w:val="Bezproreda1"/>
        <w:jc w:val="both"/>
        <w:rPr>
          <w:rFonts w:ascii="Arial" w:hAnsi="Arial" w:cs="Arial"/>
        </w:rPr>
      </w:pPr>
    </w:p>
    <w:p w14:paraId="598334FE" w14:textId="77777777" w:rsidR="002B23D6" w:rsidRDefault="002B23D6" w:rsidP="002B23D6">
      <w:pPr>
        <w:pStyle w:val="Bezproreda1"/>
        <w:jc w:val="center"/>
        <w:rPr>
          <w:rFonts w:ascii="Arial" w:hAnsi="Arial" w:cs="Arial"/>
        </w:rPr>
      </w:pPr>
      <w:r>
        <w:rPr>
          <w:noProof/>
        </w:rPr>
        <w:drawing>
          <wp:inline distT="0" distB="0" distL="0" distR="0" wp14:anchorId="3CB20B3B" wp14:editId="1565B4EC">
            <wp:extent cx="2794006" cy="1257562"/>
            <wp:effectExtent l="25400" t="12700" r="12700" b="1270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5400000">
                      <a:off x="0" y="0"/>
                      <a:ext cx="2799708" cy="1260129"/>
                    </a:xfrm>
                    <a:prstGeom prst="rect">
                      <a:avLst/>
                    </a:prstGeom>
                    <a:noFill/>
                    <a:ln>
                      <a:solidFill>
                        <a:schemeClr val="tx2"/>
                      </a:solidFill>
                    </a:ln>
                  </pic:spPr>
                </pic:pic>
              </a:graphicData>
            </a:graphic>
          </wp:inline>
        </w:drawing>
      </w:r>
      <w:r>
        <w:rPr>
          <w:rFonts w:ascii="Arial" w:hAnsi="Arial" w:cs="Arial"/>
        </w:rPr>
        <w:t xml:space="preserve">      </w:t>
      </w:r>
      <w:r>
        <w:rPr>
          <w:noProof/>
        </w:rPr>
        <w:drawing>
          <wp:inline distT="0" distB="0" distL="0" distR="0" wp14:anchorId="79DA7715" wp14:editId="4D17470E">
            <wp:extent cx="2085921" cy="2781300"/>
            <wp:effectExtent l="19050" t="19050" r="10160" b="19050"/>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cstate="print">
                      <a:extLst>
                        <a:ext uri="{BEBA8EAE-BF5A-486C-A8C5-ECC9F3942E4B}">
                          <a14:imgProps xmlns:a14="http://schemas.microsoft.com/office/drawing/2010/main">
                            <a14:imgLayer r:embed="rId42">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085921" cy="2781300"/>
                    </a:xfrm>
                    <a:prstGeom prst="rect">
                      <a:avLst/>
                    </a:prstGeom>
                    <a:noFill/>
                    <a:ln>
                      <a:solidFill>
                        <a:schemeClr val="tx2"/>
                      </a:solidFill>
                    </a:ln>
                  </pic:spPr>
                </pic:pic>
              </a:graphicData>
            </a:graphic>
          </wp:inline>
        </w:drawing>
      </w:r>
    </w:p>
    <w:p w14:paraId="1994E5A5" w14:textId="77777777" w:rsidR="002B23D6" w:rsidRDefault="002B23D6" w:rsidP="002B23D6">
      <w:pPr>
        <w:pStyle w:val="Bezproreda1"/>
        <w:jc w:val="both"/>
        <w:rPr>
          <w:rFonts w:ascii="Arial" w:hAnsi="Arial" w:cs="Arial"/>
        </w:rPr>
      </w:pPr>
    </w:p>
    <w:p w14:paraId="003A979A" w14:textId="77777777" w:rsidR="002B23D6" w:rsidRPr="00F55C16" w:rsidRDefault="002B23D6" w:rsidP="002B23D6">
      <w:pPr>
        <w:pStyle w:val="Bezproreda1"/>
        <w:jc w:val="both"/>
        <w:rPr>
          <w:rFonts w:ascii="Arial" w:hAnsi="Arial" w:cs="Arial"/>
        </w:rPr>
      </w:pPr>
      <w:r w:rsidRPr="00F55C16">
        <w:rPr>
          <w:rFonts w:ascii="Arial" w:hAnsi="Arial" w:cs="Arial"/>
        </w:rPr>
        <w:t>Dovršena je izgradnja temeljnih stopa za stupove javne rasvjete visine 10m u naselju Brtonigla, od rotora do nogometnog igrališta NK Brtonigla</w:t>
      </w:r>
      <w:r>
        <w:rPr>
          <w:rFonts w:ascii="Arial" w:hAnsi="Arial" w:cs="Arial"/>
        </w:rPr>
        <w:t>-</w:t>
      </w:r>
      <w:r w:rsidRPr="00F55C16">
        <w:rPr>
          <w:rFonts w:ascii="Arial" w:hAnsi="Arial" w:cs="Arial"/>
        </w:rPr>
        <w:t>Nova Vas. Radove izvodilo poduzeće „GRADNJA I TRANSPORTI FLEGO“ d.o.o. iz Buzeta, za ponuđenu cijenu u iznosu od 18.309,00 kn bez PDV-a.</w:t>
      </w:r>
    </w:p>
    <w:p w14:paraId="62D6AC4F" w14:textId="77777777" w:rsidR="002B23D6" w:rsidRDefault="002B23D6" w:rsidP="002B23D6">
      <w:pPr>
        <w:pStyle w:val="Bezproreda1"/>
        <w:jc w:val="both"/>
        <w:rPr>
          <w:noProof/>
        </w:rPr>
      </w:pPr>
      <w:r>
        <w:rPr>
          <w:noProof/>
        </w:rPr>
        <w:drawing>
          <wp:anchor distT="0" distB="0" distL="114300" distR="114300" simplePos="0" relativeHeight="251680768" behindDoc="0" locked="0" layoutInCell="1" allowOverlap="1" wp14:anchorId="110DC99E" wp14:editId="0AB6078C">
            <wp:simplePos x="0" y="0"/>
            <wp:positionH relativeFrom="column">
              <wp:posOffset>3883660</wp:posOffset>
            </wp:positionH>
            <wp:positionV relativeFrom="paragraph">
              <wp:posOffset>155575</wp:posOffset>
            </wp:positionV>
            <wp:extent cx="2535555" cy="1379855"/>
            <wp:effectExtent l="19050" t="19050" r="17145" b="10795"/>
            <wp:wrapSquare wrapText="bothSides"/>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0404" r="6937"/>
                    <a:stretch/>
                  </pic:blipFill>
                  <pic:spPr bwMode="auto">
                    <a:xfrm>
                      <a:off x="0" y="0"/>
                      <a:ext cx="2535555" cy="1379855"/>
                    </a:xfrm>
                    <a:prstGeom prst="rect">
                      <a:avLst/>
                    </a:prstGeom>
                    <a:noFill/>
                    <a:ln>
                      <a:solidFill>
                        <a:schemeClr val="tx2"/>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9D49D6" w14:textId="77777777" w:rsidR="002B23D6" w:rsidRDefault="002B23D6" w:rsidP="002B23D6">
      <w:pPr>
        <w:pStyle w:val="Bezproreda1"/>
        <w:jc w:val="both"/>
        <w:rPr>
          <w:rFonts w:ascii="Arial" w:hAnsi="Arial" w:cs="Arial"/>
        </w:rPr>
      </w:pPr>
    </w:p>
    <w:p w14:paraId="0D2677A1" w14:textId="77777777" w:rsidR="002B23D6" w:rsidRDefault="002B23D6" w:rsidP="002B23D6">
      <w:pPr>
        <w:pStyle w:val="Bezproreda1"/>
        <w:jc w:val="both"/>
        <w:rPr>
          <w:rFonts w:ascii="Arial" w:hAnsi="Arial" w:cs="Arial"/>
        </w:rPr>
      </w:pPr>
      <w:r w:rsidRPr="00AA1719">
        <w:rPr>
          <w:rFonts w:ascii="Arial" w:hAnsi="Arial" w:cs="Arial"/>
        </w:rPr>
        <w:t>Odrađena je izgradnja temeljnih stopa za stupove solarne javne rasvjete visine od 6 metra u naselju Velika Punta. Radove izvodilo poduzeće „G.OBNOVA“ d.o.o. iz Umaga, za ponuđenu cijenu u iznosu od 11.500,00 kn bez PDV-a.</w:t>
      </w:r>
    </w:p>
    <w:p w14:paraId="17C809A6" w14:textId="488D08F3" w:rsidR="002B23D6" w:rsidRDefault="002B23D6" w:rsidP="002B23D6">
      <w:pPr>
        <w:pStyle w:val="Bezproreda1"/>
        <w:jc w:val="both"/>
        <w:rPr>
          <w:rFonts w:ascii="Arial" w:hAnsi="Arial" w:cs="Arial"/>
        </w:rPr>
      </w:pPr>
    </w:p>
    <w:p w14:paraId="7026D495" w14:textId="389D415C" w:rsidR="002B23D6" w:rsidRPr="00AA1719" w:rsidRDefault="002B23D6" w:rsidP="002B23D6">
      <w:pPr>
        <w:pStyle w:val="Bezproreda1"/>
        <w:jc w:val="center"/>
        <w:rPr>
          <w:rFonts w:ascii="Arial" w:hAnsi="Arial" w:cs="Arial"/>
        </w:rPr>
      </w:pPr>
    </w:p>
    <w:p w14:paraId="1CB64993" w14:textId="03E133D4" w:rsidR="002B23D6" w:rsidRDefault="001C0DBD" w:rsidP="002B23D6">
      <w:pPr>
        <w:pStyle w:val="Bezproreda1"/>
        <w:jc w:val="both"/>
        <w:rPr>
          <w:rFonts w:ascii="Arial" w:hAnsi="Arial" w:cs="Arial"/>
        </w:rPr>
      </w:pPr>
      <w:r>
        <w:rPr>
          <w:noProof/>
        </w:rPr>
        <w:drawing>
          <wp:anchor distT="0" distB="0" distL="114300" distR="114300" simplePos="0" relativeHeight="251681792" behindDoc="0" locked="0" layoutInCell="1" allowOverlap="1" wp14:anchorId="66922BE6" wp14:editId="039DE749">
            <wp:simplePos x="0" y="0"/>
            <wp:positionH relativeFrom="column">
              <wp:posOffset>61671</wp:posOffset>
            </wp:positionH>
            <wp:positionV relativeFrom="paragraph">
              <wp:posOffset>-218517</wp:posOffset>
            </wp:positionV>
            <wp:extent cx="2080412" cy="2776151"/>
            <wp:effectExtent l="19050" t="19050" r="15240" b="24765"/>
            <wp:wrapSquare wrapText="bothSides"/>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cstate="print">
                      <a:extLst>
                        <a:ext uri="{BEBA8EAE-BF5A-486C-A8C5-ECC9F3942E4B}">
                          <a14:imgProps xmlns:a14="http://schemas.microsoft.com/office/drawing/2010/main">
                            <a14:imgLayer r:embed="rId45">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080412" cy="2776151"/>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
    <w:p w14:paraId="37194E7A" w14:textId="77777777" w:rsidR="001C0DBD" w:rsidRDefault="001C0DBD" w:rsidP="002B23D6">
      <w:pPr>
        <w:pStyle w:val="Bezproreda1"/>
        <w:jc w:val="both"/>
        <w:rPr>
          <w:rFonts w:ascii="Arial" w:hAnsi="Arial" w:cs="Arial"/>
        </w:rPr>
      </w:pPr>
    </w:p>
    <w:p w14:paraId="3487153C" w14:textId="77777777" w:rsidR="001C0DBD" w:rsidRDefault="001C0DBD" w:rsidP="002B23D6">
      <w:pPr>
        <w:pStyle w:val="Bezproreda1"/>
        <w:jc w:val="both"/>
        <w:rPr>
          <w:rFonts w:ascii="Arial" w:hAnsi="Arial" w:cs="Arial"/>
        </w:rPr>
      </w:pPr>
    </w:p>
    <w:p w14:paraId="542CEFC6" w14:textId="77777777" w:rsidR="001C0DBD" w:rsidRDefault="001C0DBD" w:rsidP="002B23D6">
      <w:pPr>
        <w:pStyle w:val="Bezproreda1"/>
        <w:jc w:val="both"/>
        <w:rPr>
          <w:rFonts w:ascii="Arial" w:hAnsi="Arial" w:cs="Arial"/>
        </w:rPr>
      </w:pPr>
    </w:p>
    <w:p w14:paraId="5E8B29EF" w14:textId="77777777" w:rsidR="001C0DBD" w:rsidRDefault="001C0DBD" w:rsidP="002B23D6">
      <w:pPr>
        <w:pStyle w:val="Bezproreda1"/>
        <w:jc w:val="both"/>
        <w:rPr>
          <w:rFonts w:ascii="Arial" w:hAnsi="Arial" w:cs="Arial"/>
        </w:rPr>
      </w:pPr>
    </w:p>
    <w:p w14:paraId="47F3B7C3" w14:textId="77777777" w:rsidR="001C0DBD" w:rsidRDefault="001C0DBD" w:rsidP="002B23D6">
      <w:pPr>
        <w:pStyle w:val="Bezproreda1"/>
        <w:jc w:val="both"/>
        <w:rPr>
          <w:rFonts w:ascii="Arial" w:hAnsi="Arial" w:cs="Arial"/>
        </w:rPr>
      </w:pPr>
    </w:p>
    <w:p w14:paraId="2CD0868D" w14:textId="77777777" w:rsidR="001C0DBD" w:rsidRDefault="001C0DBD" w:rsidP="002B23D6">
      <w:pPr>
        <w:pStyle w:val="Bezproreda1"/>
        <w:jc w:val="both"/>
        <w:rPr>
          <w:rFonts w:ascii="Arial" w:hAnsi="Arial" w:cs="Arial"/>
        </w:rPr>
      </w:pPr>
    </w:p>
    <w:p w14:paraId="19A4D249" w14:textId="77777777" w:rsidR="001C0DBD" w:rsidRDefault="001C0DBD" w:rsidP="002B23D6">
      <w:pPr>
        <w:pStyle w:val="Bezproreda1"/>
        <w:jc w:val="both"/>
        <w:rPr>
          <w:rFonts w:ascii="Arial" w:hAnsi="Arial" w:cs="Arial"/>
        </w:rPr>
      </w:pPr>
    </w:p>
    <w:p w14:paraId="1831402E" w14:textId="56C689E4" w:rsidR="002B23D6" w:rsidRDefault="002B23D6" w:rsidP="002B23D6">
      <w:pPr>
        <w:pStyle w:val="Bezproreda1"/>
        <w:jc w:val="both"/>
        <w:rPr>
          <w:rFonts w:ascii="Arial" w:hAnsi="Arial" w:cs="Arial"/>
        </w:rPr>
      </w:pPr>
      <w:r w:rsidRPr="00AA1719">
        <w:rPr>
          <w:rFonts w:ascii="Arial" w:hAnsi="Arial" w:cs="Arial"/>
        </w:rPr>
        <w:t>Nabavljena je solarna LED javna rasvjeta za naselje Velika Punta. Opremu je isporučilo poduzeće „URBANA OPREMA“ d.o.o. iz Rijeke, za ponuđenu cijenu u iznosu od 19.985,00 kn  bez PDV-a.</w:t>
      </w:r>
    </w:p>
    <w:p w14:paraId="3477EBE5" w14:textId="77777777" w:rsidR="002B23D6" w:rsidRDefault="002B23D6" w:rsidP="002B23D6">
      <w:pPr>
        <w:pStyle w:val="Bezproreda1"/>
        <w:jc w:val="both"/>
        <w:rPr>
          <w:rFonts w:ascii="Arial" w:hAnsi="Arial" w:cs="Arial"/>
        </w:rPr>
      </w:pPr>
    </w:p>
    <w:p w14:paraId="77A17918" w14:textId="77777777" w:rsidR="002B23D6" w:rsidRDefault="002B23D6" w:rsidP="002B23D6">
      <w:pPr>
        <w:pStyle w:val="Bezproreda1"/>
        <w:jc w:val="both"/>
        <w:rPr>
          <w:rFonts w:ascii="Arial" w:hAnsi="Arial" w:cs="Arial"/>
        </w:rPr>
      </w:pPr>
      <w:r>
        <w:rPr>
          <w:noProof/>
        </w:rPr>
        <w:lastRenderedPageBreak/>
        <w:drawing>
          <wp:anchor distT="0" distB="0" distL="114300" distR="114300" simplePos="0" relativeHeight="251682816" behindDoc="0" locked="0" layoutInCell="1" allowOverlap="1" wp14:anchorId="0A19F5C1" wp14:editId="20F59AD2">
            <wp:simplePos x="0" y="0"/>
            <wp:positionH relativeFrom="column">
              <wp:posOffset>4347845</wp:posOffset>
            </wp:positionH>
            <wp:positionV relativeFrom="paragraph">
              <wp:posOffset>259715</wp:posOffset>
            </wp:positionV>
            <wp:extent cx="2508250" cy="1547495"/>
            <wp:effectExtent l="23177" t="14923" r="10478" b="10477"/>
            <wp:wrapSquare wrapText="bothSides"/>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r="27098"/>
                    <a:stretch/>
                  </pic:blipFill>
                  <pic:spPr bwMode="auto">
                    <a:xfrm rot="5400000">
                      <a:off x="0" y="0"/>
                      <a:ext cx="2508250" cy="1547495"/>
                    </a:xfrm>
                    <a:prstGeom prst="rect">
                      <a:avLst/>
                    </a:prstGeom>
                    <a:noFill/>
                    <a:ln>
                      <a:solidFill>
                        <a:schemeClr val="tx2"/>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A1719">
        <w:rPr>
          <w:rFonts w:ascii="Arial" w:hAnsi="Arial" w:cs="Arial"/>
        </w:rPr>
        <w:t xml:space="preserve">Odrađeni su iskopi na izgradnji vodovodnog kanala te nabava i montaža vodovodne šahte za potrebe nogometnog igrališta NK Brtonigla-Verteneglio. Radove je izvodio obrt  „ISKOP“, u vlasništvu Daria </w:t>
      </w:r>
      <w:proofErr w:type="spellStart"/>
      <w:r w:rsidRPr="00AA1719">
        <w:rPr>
          <w:rFonts w:ascii="Arial" w:hAnsi="Arial" w:cs="Arial"/>
        </w:rPr>
        <w:t>Šaule</w:t>
      </w:r>
      <w:proofErr w:type="spellEnd"/>
      <w:r w:rsidRPr="00AA1719">
        <w:rPr>
          <w:rFonts w:ascii="Arial" w:hAnsi="Arial" w:cs="Arial"/>
        </w:rPr>
        <w:t xml:space="preserve"> iz Grožnjana, za ponuđenu cijenu u iznosu od 10.300,00 kn bez PDV-a. </w:t>
      </w:r>
    </w:p>
    <w:p w14:paraId="08AF83CF" w14:textId="77777777" w:rsidR="002B23D6" w:rsidRDefault="002B23D6" w:rsidP="002B23D6">
      <w:pPr>
        <w:pStyle w:val="Bezproreda1"/>
        <w:jc w:val="both"/>
        <w:rPr>
          <w:rFonts w:ascii="Arial" w:hAnsi="Arial" w:cs="Arial"/>
        </w:rPr>
      </w:pPr>
    </w:p>
    <w:p w14:paraId="506059DD" w14:textId="77777777" w:rsidR="002B23D6" w:rsidRDefault="002B23D6" w:rsidP="002B23D6">
      <w:pPr>
        <w:pStyle w:val="Bezproreda1"/>
        <w:jc w:val="both"/>
        <w:rPr>
          <w:noProof/>
        </w:rPr>
      </w:pPr>
    </w:p>
    <w:p w14:paraId="1B645FEF" w14:textId="77777777" w:rsidR="002B23D6" w:rsidRPr="00F55C16" w:rsidRDefault="002B23D6" w:rsidP="002B23D6">
      <w:pPr>
        <w:pStyle w:val="Bezproreda1"/>
        <w:jc w:val="both"/>
        <w:rPr>
          <w:rFonts w:ascii="Arial" w:hAnsi="Arial" w:cs="Arial"/>
        </w:rPr>
      </w:pPr>
      <w:r w:rsidRPr="00F55C16">
        <w:rPr>
          <w:rFonts w:ascii="Arial" w:hAnsi="Arial" w:cs="Arial"/>
        </w:rPr>
        <w:t xml:space="preserve">Odrađena je sanacija djela fasade na starome djelu Dječjeg vrtića </w:t>
      </w:r>
      <w:proofErr w:type="spellStart"/>
      <w:r w:rsidRPr="00F55C16">
        <w:rPr>
          <w:rFonts w:ascii="Arial" w:hAnsi="Arial" w:cs="Arial"/>
        </w:rPr>
        <w:t>Kalimero</w:t>
      </w:r>
      <w:proofErr w:type="spellEnd"/>
      <w:r w:rsidRPr="00F55C16">
        <w:rPr>
          <w:rFonts w:ascii="Arial" w:hAnsi="Arial" w:cs="Arial"/>
        </w:rPr>
        <w:t xml:space="preserve"> u naselju Brtonigla. Uslugu je realiziralo poduzeće „IDEAL COLORI“ d.o.o. iz Umaga, za ponuđenu cijenu u iznosu od 31.350,00 kn bez PDV-a.  </w:t>
      </w:r>
    </w:p>
    <w:p w14:paraId="74C115D5" w14:textId="77777777" w:rsidR="002B23D6" w:rsidRDefault="002B23D6" w:rsidP="002B23D6">
      <w:pPr>
        <w:pStyle w:val="Bezproreda1"/>
        <w:jc w:val="both"/>
        <w:rPr>
          <w:rFonts w:ascii="Arial" w:hAnsi="Arial" w:cs="Arial"/>
        </w:rPr>
      </w:pPr>
    </w:p>
    <w:p w14:paraId="2E6F8D8F" w14:textId="77777777" w:rsidR="002B23D6" w:rsidRPr="00453348" w:rsidRDefault="002B23D6" w:rsidP="002B23D6">
      <w:pPr>
        <w:pStyle w:val="Bezproreda1"/>
        <w:jc w:val="both"/>
        <w:rPr>
          <w:rFonts w:ascii="Arial" w:hAnsi="Arial" w:cs="Arial"/>
        </w:rPr>
      </w:pPr>
      <w:bookmarkStart w:id="26" w:name="_Hlk521046222"/>
    </w:p>
    <w:bookmarkEnd w:id="26"/>
    <w:p w14:paraId="08966020" w14:textId="77777777" w:rsidR="002B23D6" w:rsidRPr="002B23D6" w:rsidRDefault="002B23D6" w:rsidP="002B23D6">
      <w:pPr>
        <w:pStyle w:val="NoSpacing"/>
        <w:jc w:val="both"/>
        <w:rPr>
          <w:rFonts w:ascii="Arial" w:hAnsi="Arial" w:cs="Arial"/>
          <w:b/>
          <w:sz w:val="24"/>
          <w:szCs w:val="24"/>
          <w:lang w:val="hr-HR"/>
        </w:rPr>
      </w:pPr>
      <w:r w:rsidRPr="002B23D6">
        <w:rPr>
          <w:rFonts w:ascii="Arial" w:hAnsi="Arial" w:cs="Arial"/>
          <w:b/>
          <w:sz w:val="24"/>
          <w:szCs w:val="24"/>
          <w:lang w:val="hr-HR"/>
        </w:rPr>
        <w:t>VLASTITI POGON</w:t>
      </w:r>
    </w:p>
    <w:p w14:paraId="0BF24F72" w14:textId="77777777" w:rsidR="002B23D6" w:rsidRPr="002B23D6" w:rsidRDefault="002B23D6" w:rsidP="002B23D6">
      <w:pPr>
        <w:pStyle w:val="NoSpacing"/>
        <w:jc w:val="both"/>
        <w:rPr>
          <w:rFonts w:ascii="Arial" w:hAnsi="Arial" w:cs="Arial"/>
          <w:sz w:val="24"/>
          <w:szCs w:val="24"/>
          <w:lang w:val="hr-HR"/>
        </w:rPr>
      </w:pPr>
      <w:r w:rsidRPr="002B23D6">
        <w:rPr>
          <w:rFonts w:ascii="Arial" w:hAnsi="Arial" w:cs="Arial"/>
          <w:bCs/>
          <w:sz w:val="24"/>
          <w:szCs w:val="24"/>
          <w:lang w:val="hr-HR"/>
        </w:rPr>
        <w:t xml:space="preserve">Vlastiti Pogon </w:t>
      </w:r>
      <w:r w:rsidRPr="002B23D6">
        <w:rPr>
          <w:rFonts w:ascii="Arial" w:hAnsi="Arial" w:cs="Arial"/>
          <w:sz w:val="24"/>
          <w:szCs w:val="24"/>
          <w:lang w:val="hr-HR"/>
        </w:rPr>
        <w:t>je 100 %-</w:t>
      </w:r>
      <w:proofErr w:type="spellStart"/>
      <w:r w:rsidRPr="002B23D6">
        <w:rPr>
          <w:rFonts w:ascii="Arial" w:hAnsi="Arial" w:cs="Arial"/>
          <w:sz w:val="24"/>
          <w:szCs w:val="24"/>
          <w:lang w:val="hr-HR"/>
        </w:rPr>
        <w:t>tnim</w:t>
      </w:r>
      <w:proofErr w:type="spellEnd"/>
      <w:r w:rsidRPr="002B23D6">
        <w:rPr>
          <w:rFonts w:ascii="Arial" w:hAnsi="Arial" w:cs="Arial"/>
          <w:sz w:val="24"/>
          <w:szCs w:val="24"/>
          <w:lang w:val="hr-HR"/>
        </w:rPr>
        <w:t xml:space="preserve"> udjelom u vlasništvu Općine Brtonigla-Verteneglio,</w:t>
      </w:r>
      <w:r w:rsidRPr="002B23D6">
        <w:rPr>
          <w:rFonts w:ascii="Arial" w:hAnsi="Arial" w:cs="Arial"/>
          <w:bCs/>
          <w:sz w:val="24"/>
          <w:szCs w:val="24"/>
          <w:lang w:val="hr-HR"/>
        </w:rPr>
        <w:t xml:space="preserve"> djeluje unutar Jedinstvenog upravnog odjela Općine Brtonigla-Verteneglio</w:t>
      </w:r>
      <w:r w:rsidRPr="002B23D6">
        <w:rPr>
          <w:rFonts w:ascii="Arial" w:hAnsi="Arial" w:cs="Arial"/>
          <w:sz w:val="24"/>
          <w:szCs w:val="24"/>
          <w:lang w:val="hr-HR"/>
        </w:rPr>
        <w:t xml:space="preserve"> i obavlja sljedeće komunalne djelatnosti:</w:t>
      </w:r>
    </w:p>
    <w:p w14:paraId="69DE7525" w14:textId="77777777" w:rsidR="002B23D6" w:rsidRPr="002B23D6" w:rsidRDefault="002B23D6" w:rsidP="002B23D6">
      <w:pPr>
        <w:pStyle w:val="NoSpacing"/>
        <w:jc w:val="both"/>
        <w:rPr>
          <w:rFonts w:ascii="Arial" w:hAnsi="Arial" w:cs="Arial"/>
          <w:sz w:val="24"/>
          <w:szCs w:val="24"/>
          <w:lang w:val="hr-HR"/>
        </w:rPr>
      </w:pPr>
      <w:r w:rsidRPr="002B23D6">
        <w:rPr>
          <w:rFonts w:ascii="Arial" w:hAnsi="Arial" w:cs="Arial"/>
          <w:sz w:val="24"/>
          <w:szCs w:val="24"/>
          <w:lang w:val="hr-HR"/>
        </w:rPr>
        <w:t>• Održavanje čistoće,</w:t>
      </w:r>
    </w:p>
    <w:p w14:paraId="1640F724" w14:textId="77777777" w:rsidR="002B23D6" w:rsidRPr="002B23D6" w:rsidRDefault="002B23D6" w:rsidP="002B23D6">
      <w:pPr>
        <w:pStyle w:val="NoSpacing"/>
        <w:jc w:val="both"/>
        <w:rPr>
          <w:rFonts w:ascii="Arial" w:hAnsi="Arial" w:cs="Arial"/>
          <w:sz w:val="24"/>
          <w:szCs w:val="24"/>
          <w:lang w:val="hr-HR"/>
        </w:rPr>
      </w:pPr>
      <w:r w:rsidRPr="002B23D6">
        <w:rPr>
          <w:rFonts w:ascii="Arial" w:hAnsi="Arial" w:cs="Arial"/>
          <w:sz w:val="24"/>
          <w:szCs w:val="24"/>
          <w:lang w:val="hr-HR"/>
        </w:rPr>
        <w:t>• Održavanje javnih površina i nerazvrstanih cesta,</w:t>
      </w:r>
    </w:p>
    <w:p w14:paraId="5555ECBB"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Održavanje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groblja</w:t>
      </w:r>
      <w:proofErr w:type="spellEnd"/>
      <w:r w:rsidRPr="002B23D6">
        <w:rPr>
          <w:rFonts w:ascii="Arial" w:hAnsi="Arial" w:cs="Arial"/>
          <w:sz w:val="24"/>
          <w:szCs w:val="24"/>
          <w:lang w:val="it-IT"/>
        </w:rPr>
        <w:t>,</w:t>
      </w:r>
    </w:p>
    <w:p w14:paraId="5C6794CE"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Tržnice</w:t>
      </w:r>
      <w:proofErr w:type="spellEnd"/>
      <w:r w:rsidRPr="002B23D6">
        <w:rPr>
          <w:rFonts w:ascii="Arial" w:hAnsi="Arial" w:cs="Arial"/>
          <w:sz w:val="24"/>
          <w:szCs w:val="24"/>
          <w:lang w:val="it-IT"/>
        </w:rPr>
        <w:t xml:space="preserve"> na malo,</w:t>
      </w:r>
    </w:p>
    <w:p w14:paraId="0CC478A2"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Održavanje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javnih</w:t>
      </w:r>
      <w:proofErr w:type="spellEnd"/>
      <w:r w:rsidRPr="002B23D6">
        <w:rPr>
          <w:rFonts w:ascii="Arial" w:hAnsi="Arial" w:cs="Arial"/>
          <w:sz w:val="24"/>
          <w:szCs w:val="24"/>
          <w:lang w:val="it-IT"/>
        </w:rPr>
        <w:t xml:space="preserve"> fontana, </w:t>
      </w:r>
      <w:proofErr w:type="spellStart"/>
      <w:r w:rsidRPr="002B23D6">
        <w:rPr>
          <w:rFonts w:ascii="Arial" w:hAnsi="Arial" w:cs="Arial"/>
          <w:sz w:val="24"/>
          <w:szCs w:val="24"/>
          <w:lang w:val="it-IT"/>
        </w:rPr>
        <w:t>vodoskoka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česmi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slično</w:t>
      </w:r>
      <w:proofErr w:type="spellEnd"/>
      <w:r w:rsidRPr="002B23D6">
        <w:rPr>
          <w:rFonts w:ascii="Arial" w:hAnsi="Arial" w:cs="Arial"/>
          <w:sz w:val="24"/>
          <w:szCs w:val="24"/>
          <w:lang w:val="it-IT"/>
        </w:rPr>
        <w:t>,</w:t>
      </w:r>
    </w:p>
    <w:p w14:paraId="68549180"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Čišćenje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morske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obale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priobalnog</w:t>
      </w:r>
      <w:proofErr w:type="spellEnd"/>
      <w:r w:rsidRPr="002B23D6">
        <w:rPr>
          <w:rFonts w:ascii="Arial" w:hAnsi="Arial" w:cs="Arial"/>
          <w:sz w:val="24"/>
          <w:szCs w:val="24"/>
          <w:lang w:val="it-IT"/>
        </w:rPr>
        <w:t xml:space="preserve"> mora,</w:t>
      </w:r>
    </w:p>
    <w:p w14:paraId="0F5ED39D"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Održavanje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uređenje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javnih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mjesnih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plaža</w:t>
      </w:r>
      <w:proofErr w:type="spellEnd"/>
      <w:r w:rsidRPr="002B23D6">
        <w:rPr>
          <w:rFonts w:ascii="Arial" w:hAnsi="Arial" w:cs="Arial"/>
          <w:sz w:val="24"/>
          <w:szCs w:val="24"/>
          <w:lang w:val="it-IT"/>
        </w:rPr>
        <w:t>,</w:t>
      </w:r>
    </w:p>
    <w:p w14:paraId="43E8E808"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Blagdanska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dekoracija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sjedišta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naselja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 - Verteneglio s </w:t>
      </w:r>
      <w:proofErr w:type="spellStart"/>
      <w:r w:rsidRPr="002B23D6">
        <w:rPr>
          <w:rFonts w:ascii="Arial" w:hAnsi="Arial" w:cs="Arial"/>
          <w:sz w:val="24"/>
          <w:szCs w:val="24"/>
          <w:lang w:val="it-IT"/>
        </w:rPr>
        <w:t>isticanjem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zastava</w:t>
      </w:r>
      <w:proofErr w:type="spellEnd"/>
      <w:r w:rsidRPr="002B23D6">
        <w:rPr>
          <w:rFonts w:ascii="Arial" w:hAnsi="Arial" w:cs="Arial"/>
          <w:sz w:val="24"/>
          <w:szCs w:val="24"/>
          <w:lang w:val="it-IT"/>
        </w:rPr>
        <w:t>,</w:t>
      </w:r>
    </w:p>
    <w:p w14:paraId="591A4502"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Organiziranje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reguliranje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prometa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mirovanju</w:t>
      </w:r>
      <w:proofErr w:type="spellEnd"/>
      <w:r w:rsidRPr="002B23D6">
        <w:rPr>
          <w:rFonts w:ascii="Arial" w:hAnsi="Arial" w:cs="Arial"/>
          <w:sz w:val="24"/>
          <w:szCs w:val="24"/>
          <w:lang w:val="it-IT"/>
        </w:rPr>
        <w:t>,</w:t>
      </w:r>
    </w:p>
    <w:p w14:paraId="5FD65037"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Održavanje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spomenika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spomen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obilježja</w:t>
      </w:r>
      <w:proofErr w:type="spellEnd"/>
      <w:r w:rsidRPr="002B23D6">
        <w:rPr>
          <w:rFonts w:ascii="Arial" w:hAnsi="Arial" w:cs="Arial"/>
          <w:sz w:val="24"/>
          <w:szCs w:val="24"/>
          <w:lang w:val="it-IT"/>
        </w:rPr>
        <w:t>,</w:t>
      </w:r>
    </w:p>
    <w:p w14:paraId="3BD03CCD"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Uklanjanje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protupravno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postavljenih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predmeta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osiguranje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radova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održavanja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sprječavanja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nezakonitog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djelovanja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javnim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površinama</w:t>
      </w:r>
      <w:proofErr w:type="spellEnd"/>
      <w:r w:rsidRPr="002B23D6">
        <w:rPr>
          <w:rFonts w:ascii="Arial" w:hAnsi="Arial" w:cs="Arial"/>
          <w:sz w:val="24"/>
          <w:szCs w:val="24"/>
          <w:lang w:val="it-IT"/>
        </w:rPr>
        <w:t>,</w:t>
      </w:r>
    </w:p>
    <w:p w14:paraId="3EB950C0"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Javno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oglašavanje</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održavanje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dopuna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postojećih</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izrada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ugradnja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novih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izložaka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panoa</w:t>
      </w:r>
      <w:proofErr w:type="spellEnd"/>
      <w:r w:rsidRPr="002B23D6">
        <w:rPr>
          <w:rFonts w:ascii="Arial" w:hAnsi="Arial" w:cs="Arial"/>
          <w:sz w:val="24"/>
          <w:szCs w:val="24"/>
          <w:lang w:val="it-IT"/>
        </w:rPr>
        <w:t>),</w:t>
      </w:r>
    </w:p>
    <w:p w14:paraId="665BAC24"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Uređenje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održavanje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okoliša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škola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dječjeg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vrtića</w:t>
      </w:r>
      <w:proofErr w:type="spellEnd"/>
      <w:r w:rsidRPr="002B23D6">
        <w:rPr>
          <w:rFonts w:ascii="Arial" w:hAnsi="Arial" w:cs="Arial"/>
          <w:sz w:val="24"/>
          <w:szCs w:val="24"/>
          <w:lang w:val="it-IT"/>
        </w:rPr>
        <w:t>,</w:t>
      </w:r>
    </w:p>
    <w:p w14:paraId="65E7CB79"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Održavanje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javnih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sportskih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terena</w:t>
      </w:r>
      <w:proofErr w:type="spellEnd"/>
      <w:r w:rsidRPr="002B23D6">
        <w:rPr>
          <w:rFonts w:ascii="Arial" w:hAnsi="Arial" w:cs="Arial"/>
          <w:sz w:val="24"/>
          <w:szCs w:val="24"/>
          <w:lang w:val="it-IT"/>
        </w:rPr>
        <w:t xml:space="preserve">, </w:t>
      </w:r>
    </w:p>
    <w:p w14:paraId="0875DE77"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Označavanje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naselja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ulica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obale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trgova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zgrada</w:t>
      </w:r>
      <w:proofErr w:type="spellEnd"/>
      <w:r w:rsidRPr="002B23D6">
        <w:rPr>
          <w:rFonts w:ascii="Arial" w:hAnsi="Arial" w:cs="Arial"/>
          <w:sz w:val="24"/>
          <w:szCs w:val="24"/>
          <w:lang w:val="it-IT"/>
        </w:rPr>
        <w:t>,</w:t>
      </w:r>
    </w:p>
    <w:p w14:paraId="2CE43839"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Zimsko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čišćenje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nerazvrstanih</w:t>
      </w:r>
      <w:proofErr w:type="spellEnd"/>
      <w:r w:rsidRPr="002B23D6">
        <w:rPr>
          <w:rFonts w:ascii="Arial" w:hAnsi="Arial" w:cs="Arial"/>
          <w:sz w:val="24"/>
          <w:szCs w:val="24"/>
          <w:lang w:val="it-IT"/>
        </w:rPr>
        <w:t xml:space="preserve"> cesta,</w:t>
      </w:r>
    </w:p>
    <w:p w14:paraId="4A4DB700"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Saniranje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zatvaranje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ilegalnih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odlagališta</w:t>
      </w:r>
      <w:proofErr w:type="spellEnd"/>
      <w:r w:rsidRPr="002B23D6">
        <w:rPr>
          <w:rFonts w:ascii="Arial" w:hAnsi="Arial" w:cs="Arial"/>
          <w:sz w:val="24"/>
          <w:szCs w:val="24"/>
          <w:lang w:val="it-IT"/>
        </w:rPr>
        <w:t>,</w:t>
      </w:r>
    </w:p>
    <w:p w14:paraId="2272621A"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Nabava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materijala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opreme</w:t>
      </w:r>
      <w:proofErr w:type="spellEnd"/>
      <w:r w:rsidRPr="002B23D6">
        <w:rPr>
          <w:rFonts w:ascii="Arial" w:hAnsi="Arial" w:cs="Arial"/>
          <w:sz w:val="24"/>
          <w:szCs w:val="24"/>
          <w:lang w:val="it-IT"/>
        </w:rPr>
        <w:t xml:space="preserve"> za male </w:t>
      </w:r>
      <w:proofErr w:type="spellStart"/>
      <w:r w:rsidRPr="002B23D6">
        <w:rPr>
          <w:rFonts w:ascii="Arial" w:hAnsi="Arial" w:cs="Arial"/>
          <w:sz w:val="24"/>
          <w:szCs w:val="24"/>
          <w:lang w:val="it-IT"/>
        </w:rPr>
        <w:t>komunalne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mjesnim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odborima</w:t>
      </w:r>
      <w:proofErr w:type="spellEnd"/>
      <w:r w:rsidRPr="002B23D6">
        <w:rPr>
          <w:rFonts w:ascii="Arial" w:hAnsi="Arial" w:cs="Arial"/>
          <w:sz w:val="24"/>
          <w:szCs w:val="24"/>
          <w:lang w:val="it-IT"/>
        </w:rPr>
        <w:t xml:space="preserve">, </w:t>
      </w:r>
    </w:p>
    <w:p w14:paraId="192A56E4"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Održavanje</w:t>
      </w:r>
      <w:proofErr w:type="spellEnd"/>
      <w:r w:rsidRPr="002B23D6">
        <w:rPr>
          <w:rFonts w:ascii="Arial" w:hAnsi="Arial" w:cs="Arial"/>
          <w:sz w:val="24"/>
          <w:szCs w:val="24"/>
          <w:lang w:val="it-IT"/>
        </w:rPr>
        <w:t xml:space="preserve"> bike </w:t>
      </w:r>
      <w:proofErr w:type="spellStart"/>
      <w:r w:rsidRPr="002B23D6">
        <w:rPr>
          <w:rFonts w:ascii="Arial" w:hAnsi="Arial" w:cs="Arial"/>
          <w:sz w:val="24"/>
          <w:szCs w:val="24"/>
          <w:lang w:val="it-IT"/>
        </w:rPr>
        <w:t>staza</w:t>
      </w:r>
      <w:proofErr w:type="spellEnd"/>
      <w:r w:rsidRPr="002B23D6">
        <w:rPr>
          <w:rFonts w:ascii="Arial" w:hAnsi="Arial" w:cs="Arial"/>
          <w:sz w:val="24"/>
          <w:szCs w:val="24"/>
          <w:lang w:val="it-IT"/>
        </w:rPr>
        <w:t>,</w:t>
      </w:r>
    </w:p>
    <w:p w14:paraId="08541B55"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Održavanje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okoliša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lokaliteta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arheoloških</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prirodnih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znamenitosti</w:t>
      </w:r>
      <w:proofErr w:type="spellEnd"/>
      <w:r w:rsidRPr="002B23D6">
        <w:rPr>
          <w:rFonts w:ascii="Arial" w:hAnsi="Arial" w:cs="Arial"/>
          <w:sz w:val="24"/>
          <w:szCs w:val="24"/>
          <w:lang w:val="it-IT"/>
        </w:rPr>
        <w:t>,</w:t>
      </w:r>
    </w:p>
    <w:p w14:paraId="1DA94FB1"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 </w:t>
      </w:r>
      <w:proofErr w:type="spellStart"/>
      <w:r w:rsidRPr="002B23D6">
        <w:rPr>
          <w:rFonts w:ascii="Arial" w:hAnsi="Arial" w:cs="Arial"/>
          <w:sz w:val="24"/>
          <w:szCs w:val="24"/>
          <w:lang w:val="it-IT"/>
        </w:rPr>
        <w:t>Prikupljanje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odvoz</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odlaganje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krupnog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otpada</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javnih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površina</w:t>
      </w:r>
      <w:proofErr w:type="spellEnd"/>
      <w:r w:rsidRPr="002B23D6">
        <w:rPr>
          <w:rFonts w:ascii="Arial" w:hAnsi="Arial" w:cs="Arial"/>
          <w:sz w:val="24"/>
          <w:szCs w:val="24"/>
          <w:lang w:val="it-IT"/>
        </w:rPr>
        <w:t>.</w:t>
      </w:r>
    </w:p>
    <w:p w14:paraId="0362FB8B" w14:textId="77777777" w:rsidR="002B23D6" w:rsidRPr="002B23D6" w:rsidRDefault="002B23D6" w:rsidP="002B23D6">
      <w:pPr>
        <w:pStyle w:val="NoSpacing"/>
        <w:jc w:val="both"/>
        <w:rPr>
          <w:rFonts w:ascii="Arial" w:hAnsi="Arial" w:cs="Arial"/>
          <w:sz w:val="10"/>
          <w:szCs w:val="10"/>
          <w:lang w:val="it-IT"/>
        </w:rPr>
      </w:pPr>
    </w:p>
    <w:p w14:paraId="0758A67E" w14:textId="77777777" w:rsidR="002B23D6" w:rsidRPr="002B23D6" w:rsidRDefault="002B23D6" w:rsidP="002B23D6">
      <w:pPr>
        <w:pStyle w:val="NoSpacing"/>
        <w:jc w:val="both"/>
        <w:rPr>
          <w:rFonts w:ascii="Arial" w:hAnsi="Arial" w:cs="Arial"/>
          <w:sz w:val="24"/>
          <w:szCs w:val="24"/>
          <w:highlight w:val="yellow"/>
          <w:lang w:val="it-IT"/>
        </w:rPr>
      </w:pPr>
    </w:p>
    <w:p w14:paraId="6F8169ED" w14:textId="632407EB" w:rsidR="002B23D6" w:rsidRDefault="002B23D6" w:rsidP="002B23D6">
      <w:pPr>
        <w:pStyle w:val="NoSpacing"/>
        <w:jc w:val="both"/>
        <w:rPr>
          <w:rFonts w:ascii="Arial" w:hAnsi="Arial" w:cs="Arial"/>
          <w:sz w:val="24"/>
          <w:szCs w:val="24"/>
          <w:highlight w:val="yellow"/>
          <w:lang w:val="it-IT"/>
        </w:rPr>
      </w:pPr>
    </w:p>
    <w:p w14:paraId="7850B48F" w14:textId="4B2BCB42" w:rsidR="001C0DBD" w:rsidRDefault="001C0DBD" w:rsidP="002B23D6">
      <w:pPr>
        <w:pStyle w:val="NoSpacing"/>
        <w:jc w:val="both"/>
        <w:rPr>
          <w:rFonts w:ascii="Arial" w:hAnsi="Arial" w:cs="Arial"/>
          <w:sz w:val="24"/>
          <w:szCs w:val="24"/>
          <w:highlight w:val="yellow"/>
          <w:lang w:val="it-IT"/>
        </w:rPr>
      </w:pPr>
    </w:p>
    <w:p w14:paraId="6A217FCF" w14:textId="77777777" w:rsidR="001C0DBD" w:rsidRPr="002B23D6" w:rsidRDefault="001C0DBD" w:rsidP="002B23D6">
      <w:pPr>
        <w:pStyle w:val="NoSpacing"/>
        <w:jc w:val="both"/>
        <w:rPr>
          <w:rFonts w:ascii="Arial" w:hAnsi="Arial" w:cs="Arial"/>
          <w:sz w:val="24"/>
          <w:szCs w:val="24"/>
          <w:highlight w:val="yellow"/>
          <w:lang w:val="it-IT"/>
        </w:rPr>
      </w:pPr>
    </w:p>
    <w:p w14:paraId="52C9A9AC" w14:textId="77777777" w:rsidR="002B23D6" w:rsidRPr="002B23D6" w:rsidRDefault="002B23D6" w:rsidP="002B23D6">
      <w:pPr>
        <w:pStyle w:val="NoSpacing"/>
        <w:jc w:val="both"/>
        <w:rPr>
          <w:rFonts w:ascii="Arial" w:hAnsi="Arial" w:cs="Arial"/>
          <w:sz w:val="24"/>
          <w:szCs w:val="24"/>
          <w:highlight w:val="yellow"/>
          <w:lang w:val="it-IT"/>
        </w:rPr>
      </w:pPr>
    </w:p>
    <w:p w14:paraId="1D7F2000" w14:textId="77777777" w:rsidR="002B23D6" w:rsidRPr="002B23D6" w:rsidRDefault="002B23D6" w:rsidP="002B23D6">
      <w:pPr>
        <w:pStyle w:val="NoSpacing"/>
        <w:jc w:val="center"/>
        <w:rPr>
          <w:rFonts w:ascii="Arial" w:hAnsi="Arial" w:cs="Arial"/>
          <w:b/>
          <w:bCs/>
          <w:sz w:val="28"/>
          <w:szCs w:val="28"/>
          <w:u w:val="single"/>
          <w:lang w:val="it-IT"/>
        </w:rPr>
      </w:pPr>
      <w:r w:rsidRPr="002B23D6">
        <w:rPr>
          <w:rFonts w:ascii="Arial" w:hAnsi="Arial" w:cs="Arial"/>
          <w:b/>
          <w:bCs/>
          <w:sz w:val="28"/>
          <w:szCs w:val="28"/>
          <w:u w:val="single"/>
          <w:lang w:val="it-IT"/>
        </w:rPr>
        <w:t xml:space="preserve">5. </w:t>
      </w:r>
      <w:proofErr w:type="spellStart"/>
      <w:r w:rsidRPr="002B23D6">
        <w:rPr>
          <w:rFonts w:ascii="Arial" w:hAnsi="Arial" w:cs="Arial"/>
          <w:b/>
          <w:bCs/>
          <w:sz w:val="28"/>
          <w:szCs w:val="28"/>
          <w:u w:val="single"/>
          <w:lang w:val="it-IT"/>
        </w:rPr>
        <w:t>Život</w:t>
      </w:r>
      <w:proofErr w:type="spellEnd"/>
      <w:r w:rsidRPr="002B23D6">
        <w:rPr>
          <w:rFonts w:ascii="Arial" w:hAnsi="Arial" w:cs="Arial"/>
          <w:b/>
          <w:bCs/>
          <w:sz w:val="28"/>
          <w:szCs w:val="28"/>
          <w:u w:val="single"/>
          <w:lang w:val="it-IT"/>
        </w:rPr>
        <w:t xml:space="preserve"> građana i </w:t>
      </w:r>
      <w:proofErr w:type="spellStart"/>
      <w:r w:rsidRPr="002B23D6">
        <w:rPr>
          <w:rFonts w:ascii="Arial" w:hAnsi="Arial" w:cs="Arial"/>
          <w:b/>
          <w:bCs/>
          <w:sz w:val="28"/>
          <w:szCs w:val="28"/>
          <w:u w:val="single"/>
          <w:lang w:val="it-IT"/>
        </w:rPr>
        <w:t>osjetljivih</w:t>
      </w:r>
      <w:proofErr w:type="spellEnd"/>
      <w:r w:rsidRPr="002B23D6">
        <w:rPr>
          <w:rFonts w:ascii="Arial" w:hAnsi="Arial" w:cs="Arial"/>
          <w:b/>
          <w:bCs/>
          <w:sz w:val="28"/>
          <w:szCs w:val="28"/>
          <w:u w:val="single"/>
          <w:lang w:val="it-IT"/>
        </w:rPr>
        <w:t xml:space="preserve"> </w:t>
      </w:r>
      <w:proofErr w:type="spellStart"/>
      <w:r w:rsidRPr="002B23D6">
        <w:rPr>
          <w:rFonts w:ascii="Arial" w:hAnsi="Arial" w:cs="Arial"/>
          <w:b/>
          <w:bCs/>
          <w:sz w:val="28"/>
          <w:szCs w:val="28"/>
          <w:u w:val="single"/>
          <w:lang w:val="it-IT"/>
        </w:rPr>
        <w:t>skupina</w:t>
      </w:r>
      <w:proofErr w:type="spellEnd"/>
      <w:r w:rsidRPr="002B23D6">
        <w:rPr>
          <w:rFonts w:ascii="Arial" w:hAnsi="Arial" w:cs="Arial"/>
          <w:b/>
          <w:bCs/>
          <w:sz w:val="28"/>
          <w:szCs w:val="28"/>
          <w:u w:val="single"/>
          <w:lang w:val="it-IT"/>
        </w:rPr>
        <w:t xml:space="preserve"> </w:t>
      </w:r>
      <w:proofErr w:type="spellStart"/>
      <w:r w:rsidRPr="002B23D6">
        <w:rPr>
          <w:rFonts w:ascii="Arial" w:hAnsi="Arial" w:cs="Arial"/>
          <w:b/>
          <w:bCs/>
          <w:sz w:val="28"/>
          <w:szCs w:val="28"/>
          <w:u w:val="single"/>
          <w:lang w:val="it-IT"/>
        </w:rPr>
        <w:t>društva</w:t>
      </w:r>
      <w:proofErr w:type="spellEnd"/>
    </w:p>
    <w:p w14:paraId="30FB64C9" w14:textId="77777777" w:rsidR="002B23D6" w:rsidRPr="002B23D6" w:rsidRDefault="002B23D6" w:rsidP="002B23D6">
      <w:pPr>
        <w:rPr>
          <w:rFonts w:ascii="Arial" w:hAnsi="Arial" w:cs="Arial"/>
          <w:sz w:val="24"/>
          <w:szCs w:val="24"/>
          <w:lang w:val="it-IT"/>
        </w:rPr>
      </w:pPr>
    </w:p>
    <w:p w14:paraId="3756431E" w14:textId="77777777" w:rsidR="002B23D6" w:rsidRPr="002B23D6" w:rsidRDefault="002B23D6" w:rsidP="002B23D6">
      <w:pPr>
        <w:pStyle w:val="ListParagraph"/>
        <w:ind w:left="0"/>
        <w:rPr>
          <w:rFonts w:ascii="Arial" w:hAnsi="Arial" w:cs="Arial"/>
          <w:b/>
          <w:bCs/>
          <w:sz w:val="24"/>
          <w:szCs w:val="24"/>
          <w:lang w:val="it-IT"/>
        </w:rPr>
      </w:pPr>
      <w:r w:rsidRPr="002B23D6">
        <w:rPr>
          <w:rFonts w:ascii="Arial" w:hAnsi="Arial" w:cs="Arial"/>
          <w:b/>
          <w:bCs/>
          <w:sz w:val="24"/>
          <w:szCs w:val="24"/>
          <w:lang w:val="it-IT"/>
        </w:rPr>
        <w:t xml:space="preserve">DODIJELJENE POMOĆI IZ SOCIJALNOG PROGRAMA </w:t>
      </w:r>
    </w:p>
    <w:p w14:paraId="0359B669" w14:textId="77777777" w:rsidR="002B23D6" w:rsidRPr="00C053AC" w:rsidRDefault="002B23D6" w:rsidP="002B23D6">
      <w:pPr>
        <w:pStyle w:val="Bezproreda1"/>
        <w:jc w:val="both"/>
        <w:rPr>
          <w:rFonts w:ascii="Arial" w:hAnsi="Arial" w:cs="Arial"/>
        </w:rPr>
      </w:pPr>
      <w:r w:rsidRPr="00C053AC">
        <w:rPr>
          <w:rFonts w:ascii="Arial" w:hAnsi="Arial" w:cs="Arial"/>
        </w:rPr>
        <w:t>Od srpnja do prosinca 2021. godine, dodijeljene su sljedeće pomoći iz Socijalnog programa:</w:t>
      </w:r>
    </w:p>
    <w:p w14:paraId="23B78BD3" w14:textId="77777777" w:rsidR="002B23D6" w:rsidRPr="00C053AC" w:rsidRDefault="002B23D6" w:rsidP="002B23D6">
      <w:pPr>
        <w:pStyle w:val="Bezproreda1"/>
        <w:jc w:val="both"/>
        <w:rPr>
          <w:rFonts w:ascii="Arial" w:hAnsi="Arial" w:cs="Arial"/>
        </w:rPr>
      </w:pPr>
      <w:r w:rsidRPr="00C053AC">
        <w:rPr>
          <w:rFonts w:ascii="Arial" w:hAnsi="Arial" w:cs="Arial"/>
        </w:rPr>
        <w:t>- jedna jednokratna pomoć u iznosu od 500,00 kuna,</w:t>
      </w:r>
    </w:p>
    <w:p w14:paraId="537BE189" w14:textId="77777777" w:rsidR="002B23D6" w:rsidRPr="00C053AC" w:rsidRDefault="002B23D6" w:rsidP="002B23D6">
      <w:pPr>
        <w:pStyle w:val="Bezproreda1"/>
        <w:jc w:val="both"/>
        <w:rPr>
          <w:rFonts w:ascii="Arial" w:hAnsi="Arial" w:cs="Arial"/>
        </w:rPr>
      </w:pPr>
      <w:r>
        <w:rPr>
          <w:noProof/>
        </w:rPr>
        <w:lastRenderedPageBreak/>
        <w:drawing>
          <wp:anchor distT="0" distB="0" distL="114300" distR="114300" simplePos="0" relativeHeight="251695104" behindDoc="0" locked="0" layoutInCell="1" allowOverlap="1" wp14:anchorId="09413C7D" wp14:editId="26BA44DA">
            <wp:simplePos x="0" y="0"/>
            <wp:positionH relativeFrom="column">
              <wp:posOffset>3875405</wp:posOffset>
            </wp:positionH>
            <wp:positionV relativeFrom="paragraph">
              <wp:posOffset>194945</wp:posOffset>
            </wp:positionV>
            <wp:extent cx="2300605" cy="1529715"/>
            <wp:effectExtent l="19050" t="19050" r="23495" b="13335"/>
            <wp:wrapSquare wrapText="bothSides"/>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300605" cy="152971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C053AC">
        <w:rPr>
          <w:rFonts w:ascii="Arial" w:hAnsi="Arial" w:cs="Arial"/>
        </w:rPr>
        <w:t>- jedna novčana pomoć za plaćanje dugovanja za potrošenu električnu energiju, u iznosu cjelokupnog dugovanja od 4.603,21 kuna,</w:t>
      </w:r>
    </w:p>
    <w:p w14:paraId="52883456" w14:textId="77777777" w:rsidR="002B23D6" w:rsidRPr="00C053AC" w:rsidRDefault="002B23D6" w:rsidP="002B23D6">
      <w:pPr>
        <w:pStyle w:val="Bezproreda1"/>
        <w:jc w:val="both"/>
        <w:rPr>
          <w:rFonts w:ascii="Arial" w:hAnsi="Arial" w:cs="Arial"/>
        </w:rPr>
      </w:pPr>
      <w:r w:rsidRPr="00C053AC">
        <w:rPr>
          <w:rFonts w:ascii="Arial" w:hAnsi="Arial" w:cs="Arial"/>
        </w:rPr>
        <w:t xml:space="preserve">- dvije pomoći za plaćanje učeničkog doma tijekom cijele školske godine 2021./2022. godine, </w:t>
      </w:r>
    </w:p>
    <w:p w14:paraId="4E4CB2D7" w14:textId="77777777" w:rsidR="002B23D6" w:rsidRPr="00C053AC" w:rsidRDefault="002B23D6" w:rsidP="002B23D6">
      <w:pPr>
        <w:pStyle w:val="Bezproreda1"/>
        <w:jc w:val="both"/>
        <w:rPr>
          <w:rFonts w:ascii="Arial" w:hAnsi="Arial" w:cs="Arial"/>
        </w:rPr>
      </w:pPr>
      <w:r w:rsidRPr="00C053AC">
        <w:rPr>
          <w:rFonts w:ascii="Arial" w:hAnsi="Arial" w:cs="Arial"/>
        </w:rPr>
        <w:t xml:space="preserve">- četiri pomoći za podmirenje troškova užine za 4 učenika tijekom cijele školske 2021./2022. godine, </w:t>
      </w:r>
    </w:p>
    <w:p w14:paraId="6F75B5A6" w14:textId="77777777" w:rsidR="002B23D6" w:rsidRPr="00C053AC" w:rsidRDefault="002B23D6" w:rsidP="002B23D6">
      <w:pPr>
        <w:pStyle w:val="Bezproreda1"/>
        <w:jc w:val="both"/>
        <w:rPr>
          <w:rFonts w:ascii="Arial" w:hAnsi="Arial" w:cs="Arial"/>
        </w:rPr>
      </w:pPr>
      <w:r w:rsidRPr="00C053AC">
        <w:rPr>
          <w:rFonts w:ascii="Arial" w:hAnsi="Arial" w:cs="Arial"/>
        </w:rPr>
        <w:t xml:space="preserve">- tri pomoći za plaćanje produženog boravka za tekuću školsku godinu za 3 učenika Osnovne škole „Mate Balota“ Buje - Područna škola Brtonigla. </w:t>
      </w:r>
    </w:p>
    <w:p w14:paraId="11C68F74" w14:textId="77777777" w:rsidR="002B23D6" w:rsidRPr="00C053AC" w:rsidRDefault="002B23D6" w:rsidP="002B23D6">
      <w:pPr>
        <w:pStyle w:val="Bezproreda1"/>
        <w:rPr>
          <w:rFonts w:ascii="Arial" w:hAnsi="Arial" w:cs="Arial"/>
          <w:highlight w:val="green"/>
        </w:rPr>
      </w:pPr>
    </w:p>
    <w:p w14:paraId="097A0938" w14:textId="77777777" w:rsidR="002B23D6" w:rsidRDefault="002B23D6" w:rsidP="002B23D6">
      <w:pPr>
        <w:pStyle w:val="Bezproreda1"/>
        <w:rPr>
          <w:rFonts w:ascii="Arial" w:hAnsi="Arial" w:cs="Arial"/>
          <w:b/>
          <w:bCs/>
        </w:rPr>
      </w:pPr>
      <w:r w:rsidRPr="00117F5C">
        <w:rPr>
          <w:rFonts w:ascii="Arial" w:hAnsi="Arial" w:cs="Arial"/>
          <w:b/>
          <w:bCs/>
        </w:rPr>
        <w:t>AKTIVNOSTI I INICIJATIVE</w:t>
      </w:r>
      <w:r>
        <w:rPr>
          <w:rFonts w:ascii="Arial" w:hAnsi="Arial" w:cs="Arial"/>
          <w:b/>
          <w:bCs/>
        </w:rPr>
        <w:t>:</w:t>
      </w:r>
    </w:p>
    <w:p w14:paraId="29C0660A" w14:textId="77777777" w:rsidR="002B23D6" w:rsidRPr="00117F5C" w:rsidRDefault="002B23D6" w:rsidP="002B23D6">
      <w:pPr>
        <w:pStyle w:val="Bezproreda1"/>
        <w:jc w:val="both"/>
        <w:rPr>
          <w:rFonts w:ascii="Arial" w:hAnsi="Arial" w:cs="Arial"/>
          <w:b/>
          <w:bCs/>
        </w:rPr>
      </w:pPr>
    </w:p>
    <w:p w14:paraId="5517460E" w14:textId="77777777" w:rsidR="002B23D6" w:rsidRPr="0095567D" w:rsidRDefault="002B23D6" w:rsidP="002B23D6">
      <w:pPr>
        <w:pStyle w:val="Bezproreda1"/>
        <w:jc w:val="both"/>
        <w:rPr>
          <w:rFonts w:ascii="Arial" w:hAnsi="Arial" w:cs="Arial"/>
        </w:rPr>
      </w:pPr>
      <w:r w:rsidRPr="0095567D">
        <w:rPr>
          <w:rFonts w:ascii="Arial" w:hAnsi="Arial" w:cs="Arial"/>
        </w:rPr>
        <w:t>Financirana je nabava paketića slatkiša za 61 dijete Dječjeg vrtića „</w:t>
      </w:r>
      <w:proofErr w:type="spellStart"/>
      <w:r w:rsidRPr="0095567D">
        <w:rPr>
          <w:rFonts w:ascii="Arial" w:hAnsi="Arial" w:cs="Arial"/>
        </w:rPr>
        <w:t>Kalimero</w:t>
      </w:r>
      <w:proofErr w:type="spellEnd"/>
      <w:r w:rsidRPr="0095567D">
        <w:rPr>
          <w:rFonts w:ascii="Arial" w:hAnsi="Arial" w:cs="Arial"/>
        </w:rPr>
        <w:t xml:space="preserve">“ – </w:t>
      </w:r>
      <w:proofErr w:type="spellStart"/>
      <w:r w:rsidRPr="0095567D">
        <w:rPr>
          <w:rFonts w:ascii="Arial" w:hAnsi="Arial" w:cs="Arial"/>
        </w:rPr>
        <w:t>Scuola</w:t>
      </w:r>
      <w:proofErr w:type="spellEnd"/>
      <w:r w:rsidRPr="0095567D">
        <w:rPr>
          <w:rFonts w:ascii="Arial" w:hAnsi="Arial" w:cs="Arial"/>
        </w:rPr>
        <w:t xml:space="preserve"> </w:t>
      </w:r>
      <w:proofErr w:type="spellStart"/>
      <w:r w:rsidRPr="0095567D">
        <w:rPr>
          <w:rFonts w:ascii="Arial" w:hAnsi="Arial" w:cs="Arial"/>
        </w:rPr>
        <w:t>dell'infanzia</w:t>
      </w:r>
      <w:proofErr w:type="spellEnd"/>
      <w:r w:rsidRPr="0095567D">
        <w:rPr>
          <w:rFonts w:ascii="Arial" w:hAnsi="Arial" w:cs="Arial"/>
        </w:rPr>
        <w:t xml:space="preserve"> „</w:t>
      </w:r>
      <w:proofErr w:type="spellStart"/>
      <w:r w:rsidRPr="0095567D">
        <w:rPr>
          <w:rFonts w:ascii="Arial" w:hAnsi="Arial" w:cs="Arial"/>
        </w:rPr>
        <w:t>Calimero</w:t>
      </w:r>
      <w:proofErr w:type="spellEnd"/>
      <w:r w:rsidRPr="0095567D">
        <w:rPr>
          <w:rFonts w:ascii="Arial" w:hAnsi="Arial" w:cs="Arial"/>
        </w:rPr>
        <w:t>“ Brtonigla-Verteneglio povodom dana sv. Nikole 6. prosinca 2021. godine,  u ukupnoj vrijednosti od 851,85 kn.</w:t>
      </w:r>
    </w:p>
    <w:p w14:paraId="78E7584E" w14:textId="77777777" w:rsidR="002B23D6" w:rsidRPr="0095567D" w:rsidRDefault="002B23D6" w:rsidP="002B23D6">
      <w:pPr>
        <w:pStyle w:val="Bezproreda1"/>
        <w:jc w:val="both"/>
        <w:rPr>
          <w:rFonts w:ascii="Arial" w:hAnsi="Arial" w:cs="Arial"/>
        </w:rPr>
      </w:pPr>
      <w:r>
        <w:rPr>
          <w:noProof/>
        </w:rPr>
        <w:drawing>
          <wp:anchor distT="0" distB="0" distL="114300" distR="114300" simplePos="0" relativeHeight="251700224" behindDoc="0" locked="0" layoutInCell="1" allowOverlap="1" wp14:anchorId="52F036EF" wp14:editId="64786390">
            <wp:simplePos x="0" y="0"/>
            <wp:positionH relativeFrom="column">
              <wp:posOffset>-45085</wp:posOffset>
            </wp:positionH>
            <wp:positionV relativeFrom="paragraph">
              <wp:posOffset>102235</wp:posOffset>
            </wp:positionV>
            <wp:extent cx="1510665" cy="2139315"/>
            <wp:effectExtent l="0" t="0" r="0" b="0"/>
            <wp:wrapSquare wrapText="bothSides"/>
            <wp:docPr id="2066" name="Picture 2066" descr="OBAVIJEST Dječjeg vrtića „Kalimero“ – Scuola dell&amp;#039;infanzia „Calimero“ u svezi božićnih pokl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OBAVIJEST Dječjeg vrtića „Kalimero“ – Scuola dell&amp;#039;infanzia „Calimero“ u svezi božićnih poklona"/>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510665" cy="2139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33A4A4" w14:textId="77777777" w:rsidR="002B23D6" w:rsidRPr="0095567D" w:rsidRDefault="002B23D6" w:rsidP="002B23D6">
      <w:pPr>
        <w:pStyle w:val="Bezproreda1"/>
        <w:jc w:val="both"/>
        <w:rPr>
          <w:rFonts w:ascii="Arial" w:hAnsi="Arial" w:cs="Arial"/>
        </w:rPr>
      </w:pPr>
      <w:r w:rsidRPr="0095567D">
        <w:rPr>
          <w:rFonts w:ascii="Arial" w:hAnsi="Arial" w:cs="Arial"/>
        </w:rPr>
        <w:t>Financirana je nabava  božićnih darova za 61 dijete Dječjeg vrtića „</w:t>
      </w:r>
      <w:proofErr w:type="spellStart"/>
      <w:r w:rsidRPr="0095567D">
        <w:rPr>
          <w:rFonts w:ascii="Arial" w:hAnsi="Arial" w:cs="Arial"/>
        </w:rPr>
        <w:t>Kalimero</w:t>
      </w:r>
      <w:proofErr w:type="spellEnd"/>
      <w:r w:rsidRPr="0095567D">
        <w:rPr>
          <w:rFonts w:ascii="Arial" w:hAnsi="Arial" w:cs="Arial"/>
        </w:rPr>
        <w:t xml:space="preserve">“ – </w:t>
      </w:r>
      <w:proofErr w:type="spellStart"/>
      <w:r w:rsidRPr="0095567D">
        <w:rPr>
          <w:rFonts w:ascii="Arial" w:hAnsi="Arial" w:cs="Arial"/>
        </w:rPr>
        <w:t>Scuola</w:t>
      </w:r>
      <w:proofErr w:type="spellEnd"/>
      <w:r w:rsidRPr="0095567D">
        <w:rPr>
          <w:rFonts w:ascii="Arial" w:hAnsi="Arial" w:cs="Arial"/>
        </w:rPr>
        <w:t xml:space="preserve"> </w:t>
      </w:r>
      <w:proofErr w:type="spellStart"/>
      <w:r w:rsidRPr="0095567D">
        <w:rPr>
          <w:rFonts w:ascii="Arial" w:hAnsi="Arial" w:cs="Arial"/>
        </w:rPr>
        <w:t>dell'infanzia</w:t>
      </w:r>
      <w:proofErr w:type="spellEnd"/>
      <w:r w:rsidRPr="0095567D">
        <w:rPr>
          <w:rFonts w:ascii="Arial" w:hAnsi="Arial" w:cs="Arial"/>
        </w:rPr>
        <w:t xml:space="preserve"> „</w:t>
      </w:r>
      <w:proofErr w:type="spellStart"/>
      <w:r w:rsidRPr="0095567D">
        <w:rPr>
          <w:rFonts w:ascii="Arial" w:hAnsi="Arial" w:cs="Arial"/>
        </w:rPr>
        <w:t>Calimero</w:t>
      </w:r>
      <w:proofErr w:type="spellEnd"/>
      <w:r w:rsidRPr="0095567D">
        <w:rPr>
          <w:rFonts w:ascii="Arial" w:hAnsi="Arial" w:cs="Arial"/>
        </w:rPr>
        <w:t xml:space="preserve">“ Brtonigla-Verteneglio i 6-ero djece od dvije do sedam godina koji nisu upisani u vrtić, u ukupnom iznosu 8.548,31 kn. </w:t>
      </w:r>
    </w:p>
    <w:p w14:paraId="7E400E9A" w14:textId="77777777" w:rsidR="002B23D6" w:rsidRPr="0095567D" w:rsidRDefault="002B23D6" w:rsidP="002B23D6">
      <w:pPr>
        <w:pStyle w:val="Bezproreda1"/>
        <w:jc w:val="both"/>
        <w:rPr>
          <w:rFonts w:ascii="Arial" w:hAnsi="Arial" w:cs="Arial"/>
        </w:rPr>
      </w:pPr>
    </w:p>
    <w:p w14:paraId="7A7D20C7" w14:textId="77777777" w:rsidR="002B23D6" w:rsidRPr="0095567D" w:rsidRDefault="002B23D6" w:rsidP="002B23D6">
      <w:pPr>
        <w:pStyle w:val="Bezproreda1"/>
        <w:jc w:val="both"/>
        <w:rPr>
          <w:rFonts w:ascii="Arial" w:hAnsi="Arial" w:cs="Arial"/>
        </w:rPr>
      </w:pPr>
      <w:r w:rsidRPr="0095567D">
        <w:rPr>
          <w:rFonts w:ascii="Arial" w:hAnsi="Arial" w:cs="Arial"/>
        </w:rPr>
        <w:t>Općina Brtonigla-Verteneglio prihvatila je prijedlog Gradskog društva Crvenog križa Buje za sufinanciranjem nabave poklon paketa povodom obilježavanja božićnih i novogodišnjih blagdana u 2021.godini, za korisnike sa područja Općine Brtonigla-Verteneglio koji su smješteni u domovima za starije i drugim ustanovama socijalne skrbi, u vrijednosti od  110,00 kn po osobi. Ukupno je utrošeno 1.320,00 kuna za 12 korisnika.</w:t>
      </w:r>
    </w:p>
    <w:p w14:paraId="2D5F75CB" w14:textId="77777777" w:rsidR="002B23D6" w:rsidRPr="0095567D" w:rsidRDefault="002B23D6" w:rsidP="002B23D6">
      <w:pPr>
        <w:pStyle w:val="Bezproreda1"/>
        <w:jc w:val="both"/>
        <w:rPr>
          <w:rFonts w:ascii="Arial" w:hAnsi="Arial" w:cs="Arial"/>
        </w:rPr>
      </w:pPr>
    </w:p>
    <w:p w14:paraId="4236BE31" w14:textId="77777777" w:rsidR="002B23D6" w:rsidRPr="0095567D" w:rsidRDefault="002B23D6" w:rsidP="002B23D6">
      <w:pPr>
        <w:pStyle w:val="Bezproreda1"/>
        <w:jc w:val="both"/>
        <w:rPr>
          <w:rFonts w:ascii="Arial" w:hAnsi="Arial" w:cs="Arial"/>
        </w:rPr>
      </w:pPr>
      <w:r w:rsidRPr="0095567D">
        <w:rPr>
          <w:rFonts w:ascii="Arial" w:hAnsi="Arial" w:cs="Arial"/>
        </w:rPr>
        <w:t xml:space="preserve">Općina Brtonigla-Verteneglio financirala je prigodne božićne paketiće za 19 učenika sa prebivalištem na području Općine Brtonigla-Verteneglio iz nižih razreda Osnovne škole  Mate Balota Buje – </w:t>
      </w:r>
      <w:proofErr w:type="spellStart"/>
      <w:r w:rsidRPr="0095567D">
        <w:rPr>
          <w:rFonts w:ascii="Arial" w:hAnsi="Arial" w:cs="Arial"/>
        </w:rPr>
        <w:t>Scuola</w:t>
      </w:r>
      <w:proofErr w:type="spellEnd"/>
      <w:r w:rsidRPr="0095567D">
        <w:rPr>
          <w:rFonts w:ascii="Arial" w:hAnsi="Arial" w:cs="Arial"/>
        </w:rPr>
        <w:t xml:space="preserve"> </w:t>
      </w:r>
      <w:proofErr w:type="spellStart"/>
      <w:r w:rsidRPr="0095567D">
        <w:rPr>
          <w:rFonts w:ascii="Arial" w:hAnsi="Arial" w:cs="Arial"/>
        </w:rPr>
        <w:t>elementare</w:t>
      </w:r>
      <w:proofErr w:type="spellEnd"/>
      <w:r w:rsidRPr="0095567D">
        <w:rPr>
          <w:rFonts w:ascii="Arial" w:hAnsi="Arial" w:cs="Arial"/>
        </w:rPr>
        <w:t xml:space="preserve"> Mate Balota Buie-Buie, u ukupnom iznosu od 2.375,00 kn, te za 13 učenika sa prebivalištem na području Općine Brtonigla-Verteneglio iz nižih razreda Talijanske osnovne škole – </w:t>
      </w:r>
      <w:proofErr w:type="spellStart"/>
      <w:r w:rsidRPr="0095567D">
        <w:rPr>
          <w:rFonts w:ascii="Arial" w:hAnsi="Arial" w:cs="Arial"/>
        </w:rPr>
        <w:t>Scuola</w:t>
      </w:r>
      <w:proofErr w:type="spellEnd"/>
      <w:r w:rsidRPr="0095567D">
        <w:rPr>
          <w:rFonts w:ascii="Arial" w:hAnsi="Arial" w:cs="Arial"/>
        </w:rPr>
        <w:t xml:space="preserve"> </w:t>
      </w:r>
      <w:proofErr w:type="spellStart"/>
      <w:r w:rsidRPr="0095567D">
        <w:rPr>
          <w:rFonts w:ascii="Arial" w:hAnsi="Arial" w:cs="Arial"/>
        </w:rPr>
        <w:t>elementare</w:t>
      </w:r>
      <w:proofErr w:type="spellEnd"/>
      <w:r w:rsidRPr="0095567D">
        <w:rPr>
          <w:rFonts w:ascii="Arial" w:hAnsi="Arial" w:cs="Arial"/>
        </w:rPr>
        <w:t xml:space="preserve"> </w:t>
      </w:r>
      <w:proofErr w:type="spellStart"/>
      <w:r w:rsidRPr="0095567D">
        <w:rPr>
          <w:rFonts w:ascii="Arial" w:hAnsi="Arial" w:cs="Arial"/>
        </w:rPr>
        <w:t>italiana</w:t>
      </w:r>
      <w:proofErr w:type="spellEnd"/>
      <w:r w:rsidRPr="0095567D">
        <w:rPr>
          <w:rFonts w:ascii="Arial" w:hAnsi="Arial" w:cs="Arial"/>
        </w:rPr>
        <w:t xml:space="preserve"> „</w:t>
      </w:r>
      <w:proofErr w:type="spellStart"/>
      <w:r w:rsidRPr="0095567D">
        <w:rPr>
          <w:rFonts w:ascii="Arial" w:hAnsi="Arial" w:cs="Arial"/>
        </w:rPr>
        <w:t>Edmondo</w:t>
      </w:r>
      <w:proofErr w:type="spellEnd"/>
      <w:r w:rsidRPr="0095567D">
        <w:rPr>
          <w:rFonts w:ascii="Arial" w:hAnsi="Arial" w:cs="Arial"/>
        </w:rPr>
        <w:t xml:space="preserve"> De </w:t>
      </w:r>
      <w:proofErr w:type="spellStart"/>
      <w:r w:rsidRPr="0095567D">
        <w:rPr>
          <w:rFonts w:ascii="Arial" w:hAnsi="Arial" w:cs="Arial"/>
        </w:rPr>
        <w:t>Amicis</w:t>
      </w:r>
      <w:proofErr w:type="spellEnd"/>
      <w:r w:rsidRPr="0095567D">
        <w:rPr>
          <w:rFonts w:ascii="Arial" w:hAnsi="Arial" w:cs="Arial"/>
        </w:rPr>
        <w:t>“ Buje-Buie, u ukupnom iznosu od 1.625,00 kn.</w:t>
      </w:r>
    </w:p>
    <w:p w14:paraId="492B48A6" w14:textId="77777777" w:rsidR="002B23D6" w:rsidRPr="0095567D" w:rsidRDefault="002B23D6" w:rsidP="002B23D6">
      <w:pPr>
        <w:pStyle w:val="Bezproreda1"/>
        <w:jc w:val="both"/>
        <w:rPr>
          <w:rFonts w:ascii="Arial" w:hAnsi="Arial" w:cs="Arial"/>
        </w:rPr>
      </w:pPr>
    </w:p>
    <w:p w14:paraId="1C8EE2E5" w14:textId="77777777" w:rsidR="002B23D6" w:rsidRPr="0095567D" w:rsidRDefault="002B23D6" w:rsidP="002B23D6">
      <w:pPr>
        <w:pStyle w:val="Bezproreda1"/>
        <w:jc w:val="both"/>
        <w:rPr>
          <w:rFonts w:ascii="Arial" w:hAnsi="Arial" w:cs="Arial"/>
        </w:rPr>
      </w:pPr>
      <w:r w:rsidRPr="0095567D">
        <w:rPr>
          <w:rFonts w:ascii="Arial" w:hAnsi="Arial" w:cs="Arial"/>
        </w:rPr>
        <w:t>Povodom Božića, Općina Brtonigla - Verteneglio dodijelila samcima i kućanstvima koji žive u otežanim prilikama, poklon bonove za kupnju paketa hrane i higijenskih potrepština, u pojedinoj vrijednosti od 300,00 kn. Nabava paketa hrane i higijenskih potrepština putem poklon bonova izvršena je u trgovini BRIONKA – TRGOVINA d.o.o. u Brtonigli – Verteneglio, u razdoblju od 11. prosinca do 24. prosinca 2021. godine. Utrošeno je 10.500,00 kn za 35 korisnika.</w:t>
      </w:r>
    </w:p>
    <w:p w14:paraId="30A335D2" w14:textId="77777777" w:rsidR="002B23D6" w:rsidRPr="0095567D" w:rsidRDefault="002B23D6" w:rsidP="002B23D6">
      <w:pPr>
        <w:pStyle w:val="Bezproreda1"/>
        <w:jc w:val="both"/>
        <w:rPr>
          <w:rFonts w:ascii="Arial" w:hAnsi="Arial" w:cs="Arial"/>
        </w:rPr>
      </w:pPr>
      <w:r w:rsidRPr="0095567D">
        <w:rPr>
          <w:rFonts w:ascii="Arial" w:hAnsi="Arial" w:cs="Arial"/>
        </w:rPr>
        <w:t xml:space="preserve">                </w:t>
      </w:r>
    </w:p>
    <w:p w14:paraId="00548FD6" w14:textId="77777777" w:rsidR="002B23D6" w:rsidRDefault="002B23D6" w:rsidP="002B23D6">
      <w:pPr>
        <w:pStyle w:val="Bezproreda1"/>
        <w:jc w:val="both"/>
        <w:rPr>
          <w:rFonts w:ascii="Arial" w:hAnsi="Arial" w:cs="Arial"/>
        </w:rPr>
      </w:pPr>
      <w:r w:rsidRPr="0095567D">
        <w:rPr>
          <w:rFonts w:ascii="Arial" w:hAnsi="Arial" w:cs="Arial"/>
        </w:rPr>
        <w:t xml:space="preserve">Povodom Božićnih blagdana i posjeti Domu </w:t>
      </w:r>
      <w:proofErr w:type="spellStart"/>
      <w:r w:rsidRPr="0095567D">
        <w:rPr>
          <w:rFonts w:ascii="Arial" w:hAnsi="Arial" w:cs="Arial"/>
        </w:rPr>
        <w:t>Karmeličanki</w:t>
      </w:r>
      <w:proofErr w:type="spellEnd"/>
      <w:r w:rsidRPr="0095567D">
        <w:rPr>
          <w:rFonts w:ascii="Arial" w:hAnsi="Arial" w:cs="Arial"/>
        </w:rPr>
        <w:t xml:space="preserve"> – Kući sv. Josipa iz Hrvatskog Leskovca, Općinski načelnik donirao je imenovanom domu za nezbrinutu djecu 2.000,00 kn radi kupnje tepiha za dnevni boravak doma.</w:t>
      </w:r>
    </w:p>
    <w:p w14:paraId="471EB05A" w14:textId="77777777" w:rsidR="002B23D6" w:rsidRPr="00B41B08" w:rsidRDefault="002B23D6" w:rsidP="002B23D6">
      <w:pPr>
        <w:pStyle w:val="Bezproreda1"/>
        <w:rPr>
          <w:rFonts w:ascii="Arial" w:hAnsi="Arial" w:cs="Arial"/>
        </w:rPr>
      </w:pPr>
      <w:r w:rsidRPr="00D35038">
        <w:rPr>
          <w:rFonts w:ascii="Arial" w:hAnsi="Arial" w:cs="Arial"/>
          <w:noProof/>
          <w:highlight w:val="yellow"/>
        </w:rPr>
        <w:drawing>
          <wp:anchor distT="0" distB="0" distL="114300" distR="114300" simplePos="0" relativeHeight="251671552" behindDoc="0" locked="0" layoutInCell="1" allowOverlap="1" wp14:anchorId="79906500" wp14:editId="337F9B19">
            <wp:simplePos x="0" y="0"/>
            <wp:positionH relativeFrom="page">
              <wp:posOffset>5388610</wp:posOffset>
            </wp:positionH>
            <wp:positionV relativeFrom="paragraph">
              <wp:posOffset>106680</wp:posOffset>
            </wp:positionV>
            <wp:extent cx="2164080" cy="1440815"/>
            <wp:effectExtent l="0" t="0" r="7620" b="6985"/>
            <wp:wrapSquare wrapText="bothSides"/>
            <wp:docPr id="2070" name="Picture 2070" descr="Image result for old people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old people help"/>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164080" cy="1440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603B98" w14:textId="77777777" w:rsidR="002B23D6" w:rsidRPr="002B23D6" w:rsidRDefault="002B23D6" w:rsidP="002B23D6">
      <w:pPr>
        <w:autoSpaceDE w:val="0"/>
        <w:autoSpaceDN w:val="0"/>
        <w:jc w:val="both"/>
        <w:rPr>
          <w:rFonts w:ascii="Arial" w:hAnsi="Arial" w:cs="Arial"/>
          <w:color w:val="000000"/>
          <w:sz w:val="24"/>
          <w:szCs w:val="24"/>
          <w:highlight w:val="yellow"/>
          <w:lang w:val="hr-HR"/>
        </w:rPr>
      </w:pPr>
    </w:p>
    <w:p w14:paraId="29DB28B6" w14:textId="77777777" w:rsidR="002B23D6" w:rsidRPr="002B23D6" w:rsidRDefault="002B23D6" w:rsidP="002B23D6">
      <w:pPr>
        <w:autoSpaceDE w:val="0"/>
        <w:autoSpaceDN w:val="0"/>
        <w:jc w:val="both"/>
        <w:rPr>
          <w:rFonts w:ascii="Arial" w:hAnsi="Arial" w:cs="Arial"/>
          <w:b/>
          <w:bCs/>
          <w:sz w:val="24"/>
          <w:szCs w:val="24"/>
          <w:lang w:val="hr-HR"/>
        </w:rPr>
      </w:pPr>
      <w:r w:rsidRPr="002B23D6">
        <w:rPr>
          <w:rFonts w:ascii="Arial" w:hAnsi="Arial" w:cs="Arial"/>
          <w:b/>
          <w:bCs/>
          <w:sz w:val="24"/>
          <w:szCs w:val="24"/>
          <w:lang w:val="hr-HR"/>
        </w:rPr>
        <w:t>POMOĆ ZA UMIROVLJENIKE</w:t>
      </w:r>
    </w:p>
    <w:p w14:paraId="57B59692" w14:textId="77777777" w:rsidR="002B23D6" w:rsidRPr="002B23D6" w:rsidRDefault="002B23D6" w:rsidP="002B23D6">
      <w:pPr>
        <w:autoSpaceDE w:val="0"/>
        <w:autoSpaceDN w:val="0"/>
        <w:jc w:val="both"/>
        <w:rPr>
          <w:rFonts w:ascii="Arial" w:hAnsi="Arial" w:cs="Arial"/>
          <w:sz w:val="24"/>
          <w:szCs w:val="24"/>
          <w:lang w:val="hr-HR"/>
        </w:rPr>
      </w:pPr>
      <w:r w:rsidRPr="002B23D6">
        <w:rPr>
          <w:rFonts w:ascii="Arial" w:hAnsi="Arial" w:cs="Arial"/>
          <w:sz w:val="24"/>
          <w:szCs w:val="24"/>
          <w:lang w:val="hr-HR"/>
        </w:rPr>
        <w:t>U drugom polugodištu dodijeljena je još jedna pomoć za umirovljenike, koja je namijenjena svim umirovljenicima sa primanjima mirovine do 1.650,00 kn, u pojedinom iznosu od 1.200,00 kn, sukladno Odluci o ostvarivanju prava na pomoć za umirovljenike u 2021. godini (Službene novine Općine Brtonigla - Verteneglio br. 16/2020).</w:t>
      </w:r>
    </w:p>
    <w:p w14:paraId="6C5E51AD" w14:textId="77777777" w:rsidR="002B23D6" w:rsidRDefault="002B23D6" w:rsidP="002B23D6">
      <w:pPr>
        <w:pStyle w:val="Bezproreda"/>
        <w:jc w:val="both"/>
        <w:rPr>
          <w:rFonts w:ascii="Arial" w:hAnsi="Arial" w:cs="Arial"/>
          <w:highlight w:val="yellow"/>
        </w:rPr>
      </w:pPr>
    </w:p>
    <w:p w14:paraId="7970569A" w14:textId="77777777" w:rsidR="002B23D6" w:rsidRPr="0095567D" w:rsidRDefault="002B23D6" w:rsidP="002B23D6">
      <w:pPr>
        <w:pStyle w:val="Bezproreda"/>
        <w:jc w:val="both"/>
        <w:rPr>
          <w:rFonts w:ascii="Arial" w:hAnsi="Arial" w:cs="Arial"/>
          <w:b/>
          <w:bCs/>
        </w:rPr>
      </w:pPr>
      <w:r w:rsidRPr="0095567D">
        <w:rPr>
          <w:rFonts w:ascii="Arial" w:hAnsi="Arial" w:cs="Arial"/>
          <w:b/>
          <w:bCs/>
          <w:noProof/>
        </w:rPr>
        <w:lastRenderedPageBreak/>
        <w:t>POMOĆ ZA NOVOROĐENČAD</w:t>
      </w:r>
    </w:p>
    <w:p w14:paraId="65B73C6B" w14:textId="77777777" w:rsidR="002B23D6" w:rsidRPr="002B23D6" w:rsidRDefault="002B23D6" w:rsidP="002B23D6">
      <w:pPr>
        <w:pStyle w:val="NoSpacing"/>
        <w:jc w:val="both"/>
        <w:rPr>
          <w:rFonts w:ascii="Arial" w:hAnsi="Arial" w:cs="Arial"/>
          <w:sz w:val="24"/>
          <w:szCs w:val="24"/>
          <w:lang w:val="hr-HR"/>
        </w:rPr>
      </w:pPr>
      <w:r w:rsidRPr="002B23D6">
        <w:rPr>
          <w:rFonts w:ascii="Arial" w:hAnsi="Arial" w:cs="Arial"/>
          <w:sz w:val="24"/>
          <w:szCs w:val="24"/>
          <w:lang w:val="hr-HR"/>
        </w:rPr>
        <w:t xml:space="preserve">U izvještajnom razdoblju dodijeljene su 7 </w:t>
      </w:r>
      <w:r w:rsidRPr="002B23D6">
        <w:rPr>
          <w:rFonts w:ascii="Arial" w:hAnsi="Arial" w:cs="Arial"/>
          <w:bCs/>
          <w:sz w:val="24"/>
          <w:szCs w:val="24"/>
          <w:lang w:val="hr-HR"/>
        </w:rPr>
        <w:t>pomoći za novorođenčad</w:t>
      </w:r>
      <w:r w:rsidRPr="002B23D6">
        <w:rPr>
          <w:rFonts w:ascii="Arial" w:hAnsi="Arial" w:cs="Arial"/>
          <w:sz w:val="24"/>
          <w:szCs w:val="24"/>
          <w:lang w:val="hr-HR"/>
        </w:rPr>
        <w:t>, u pojedinačnom iznosu od 5.000,00 kuna.</w:t>
      </w:r>
    </w:p>
    <w:p w14:paraId="4195B30E" w14:textId="77777777" w:rsidR="002B23D6" w:rsidRPr="002B23D6" w:rsidRDefault="002B23D6" w:rsidP="002B23D6">
      <w:pPr>
        <w:pStyle w:val="NoSpacing"/>
        <w:jc w:val="both"/>
        <w:rPr>
          <w:rFonts w:ascii="Arial" w:hAnsi="Arial" w:cs="Arial"/>
          <w:sz w:val="24"/>
          <w:szCs w:val="24"/>
          <w:lang w:val="hr-HR"/>
        </w:rPr>
      </w:pPr>
      <w:r>
        <w:rPr>
          <w:noProof/>
        </w:rPr>
        <w:drawing>
          <wp:anchor distT="0" distB="0" distL="114300" distR="114300" simplePos="0" relativeHeight="251694080" behindDoc="0" locked="0" layoutInCell="1" allowOverlap="1" wp14:anchorId="416DEFB7" wp14:editId="31920CF5">
            <wp:simplePos x="0" y="0"/>
            <wp:positionH relativeFrom="column">
              <wp:posOffset>-267970</wp:posOffset>
            </wp:positionH>
            <wp:positionV relativeFrom="paragraph">
              <wp:posOffset>178435</wp:posOffset>
            </wp:positionV>
            <wp:extent cx="1216025" cy="1216025"/>
            <wp:effectExtent l="0" t="0" r="3175" b="3175"/>
            <wp:wrapSquare wrapText="bothSides"/>
            <wp:docPr id="2062" name="Picture 2062" descr="Crveni križ Bujštine - Post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rveni križ Bujštine - Posts | Facebook"/>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216025" cy="1216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03064A" w14:textId="77777777" w:rsidR="002B23D6" w:rsidRPr="002B23D6" w:rsidRDefault="002B23D6" w:rsidP="002B23D6">
      <w:pPr>
        <w:pStyle w:val="NoSpacing"/>
        <w:rPr>
          <w:rFonts w:ascii="Arial" w:hAnsi="Arial" w:cs="Arial"/>
          <w:b/>
          <w:bCs/>
          <w:sz w:val="24"/>
          <w:szCs w:val="24"/>
          <w:lang w:val="hr-HR"/>
        </w:rPr>
      </w:pPr>
      <w:r w:rsidRPr="002B23D6">
        <w:rPr>
          <w:rFonts w:ascii="Arial" w:hAnsi="Arial" w:cs="Arial"/>
          <w:b/>
          <w:bCs/>
          <w:sz w:val="24"/>
          <w:szCs w:val="24"/>
          <w:lang w:val="hr-HR"/>
        </w:rPr>
        <w:t>POMOĆ U KUĆI NA BUJŠTINI</w:t>
      </w:r>
    </w:p>
    <w:p w14:paraId="3A15156E" w14:textId="77777777" w:rsidR="002B23D6" w:rsidRPr="002B23D6" w:rsidRDefault="002B23D6" w:rsidP="002B23D6">
      <w:pPr>
        <w:pStyle w:val="NoSpacing"/>
        <w:jc w:val="both"/>
        <w:rPr>
          <w:rFonts w:ascii="Arial" w:hAnsi="Arial" w:cs="Arial"/>
          <w:sz w:val="24"/>
          <w:szCs w:val="24"/>
          <w:lang w:val="hr-HR"/>
        </w:rPr>
      </w:pPr>
      <w:r w:rsidRPr="002B23D6">
        <w:rPr>
          <w:rFonts w:ascii="Arial" w:hAnsi="Arial" w:cs="Arial"/>
          <w:sz w:val="24"/>
          <w:szCs w:val="24"/>
          <w:lang w:val="hr-HR"/>
        </w:rPr>
        <w:t>Potpisan je sporazum između Istarske županije, gradova Buje i Novigrad te općina Brtonigla, Grožnjan i Oprtalj kojim se Gradskom društvu Crvenog križa Buje povjeravaju poslovi u realizaciji važnog i na tom području novog socijalnog programa "Pomoć u kući".</w:t>
      </w:r>
    </w:p>
    <w:p w14:paraId="55E400EA"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U </w:t>
      </w:r>
      <w:proofErr w:type="spellStart"/>
      <w:r w:rsidRPr="002B23D6">
        <w:rPr>
          <w:rFonts w:ascii="Arial" w:hAnsi="Arial" w:cs="Arial"/>
          <w:sz w:val="24"/>
          <w:szCs w:val="24"/>
          <w:lang w:val="it-IT"/>
        </w:rPr>
        <w:t>prva</w:t>
      </w:r>
      <w:proofErr w:type="spellEnd"/>
      <w:r w:rsidRPr="002B23D6">
        <w:rPr>
          <w:rFonts w:ascii="Arial" w:hAnsi="Arial" w:cs="Arial"/>
          <w:sz w:val="24"/>
          <w:szCs w:val="24"/>
          <w:lang w:val="it-IT"/>
        </w:rPr>
        <w:t xml:space="preserve"> tri </w:t>
      </w:r>
      <w:proofErr w:type="spellStart"/>
      <w:r w:rsidRPr="002B23D6">
        <w:rPr>
          <w:rFonts w:ascii="Arial" w:hAnsi="Arial" w:cs="Arial"/>
          <w:sz w:val="24"/>
          <w:szCs w:val="24"/>
          <w:lang w:val="it-IT"/>
        </w:rPr>
        <w:t>mjeseca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provedbe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obavljeno</w:t>
      </w:r>
      <w:proofErr w:type="spellEnd"/>
      <w:r w:rsidRPr="002B23D6">
        <w:rPr>
          <w:rFonts w:ascii="Arial" w:hAnsi="Arial" w:cs="Arial"/>
          <w:sz w:val="24"/>
          <w:szCs w:val="24"/>
          <w:lang w:val="it-IT"/>
        </w:rPr>
        <w:t xml:space="preserve"> 424 </w:t>
      </w:r>
      <w:proofErr w:type="spellStart"/>
      <w:r w:rsidRPr="002B23D6">
        <w:rPr>
          <w:rFonts w:ascii="Arial" w:hAnsi="Arial" w:cs="Arial"/>
          <w:sz w:val="24"/>
          <w:szCs w:val="24"/>
          <w:lang w:val="it-IT"/>
        </w:rPr>
        <w:t>posjete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pruženo</w:t>
      </w:r>
      <w:proofErr w:type="spellEnd"/>
      <w:r w:rsidRPr="002B23D6">
        <w:rPr>
          <w:rFonts w:ascii="Arial" w:hAnsi="Arial" w:cs="Arial"/>
          <w:sz w:val="24"/>
          <w:szCs w:val="24"/>
          <w:lang w:val="it-IT"/>
        </w:rPr>
        <w:t xml:space="preserve"> 502 </w:t>
      </w:r>
      <w:proofErr w:type="spellStart"/>
      <w:r w:rsidRPr="002B23D6">
        <w:rPr>
          <w:rFonts w:ascii="Arial" w:hAnsi="Arial" w:cs="Arial"/>
          <w:sz w:val="24"/>
          <w:szCs w:val="24"/>
          <w:lang w:val="it-IT"/>
        </w:rPr>
        <w:t>socijalne</w:t>
      </w:r>
      <w:proofErr w:type="spellEnd"/>
      <w:r w:rsidRPr="002B23D6">
        <w:rPr>
          <w:rFonts w:ascii="Arial" w:hAnsi="Arial" w:cs="Arial"/>
          <w:sz w:val="24"/>
          <w:szCs w:val="24"/>
          <w:lang w:val="it-IT"/>
        </w:rPr>
        <w:t xml:space="preserve"> usluge.</w:t>
      </w:r>
    </w:p>
    <w:p w14:paraId="2703F6B0" w14:textId="77777777" w:rsidR="002B23D6" w:rsidRPr="002B23D6" w:rsidRDefault="002B23D6" w:rsidP="002B23D6">
      <w:pPr>
        <w:pStyle w:val="NoSpacing"/>
        <w:rPr>
          <w:rFonts w:ascii="Arial" w:hAnsi="Arial" w:cs="Arial"/>
          <w:sz w:val="24"/>
          <w:szCs w:val="24"/>
          <w:highlight w:val="cyan"/>
          <w:lang w:val="it-IT"/>
        </w:rPr>
      </w:pPr>
      <w:r>
        <w:rPr>
          <w:noProof/>
        </w:rPr>
        <w:drawing>
          <wp:anchor distT="0" distB="0" distL="114300" distR="114300" simplePos="0" relativeHeight="251693056" behindDoc="0" locked="0" layoutInCell="1" allowOverlap="1" wp14:anchorId="4B07E5CD" wp14:editId="0907B84D">
            <wp:simplePos x="0" y="0"/>
            <wp:positionH relativeFrom="column">
              <wp:posOffset>4344670</wp:posOffset>
            </wp:positionH>
            <wp:positionV relativeFrom="paragraph">
              <wp:posOffset>19685</wp:posOffset>
            </wp:positionV>
            <wp:extent cx="2131060" cy="1421765"/>
            <wp:effectExtent l="19050" t="19050" r="21590" b="26035"/>
            <wp:wrapSquare wrapText="bothSides"/>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131060" cy="142176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
    <w:p w14:paraId="5E1B8412" w14:textId="77777777" w:rsidR="002B23D6" w:rsidRPr="002B23D6" w:rsidRDefault="002B23D6" w:rsidP="002B23D6">
      <w:pPr>
        <w:pStyle w:val="NoSpacing"/>
        <w:rPr>
          <w:rFonts w:ascii="Arial" w:hAnsi="Arial" w:cs="Arial"/>
          <w:b/>
          <w:bCs/>
          <w:sz w:val="24"/>
          <w:szCs w:val="24"/>
          <w:lang w:val="it-IT"/>
        </w:rPr>
      </w:pPr>
      <w:r w:rsidRPr="002B23D6">
        <w:rPr>
          <w:rFonts w:ascii="Arial" w:hAnsi="Arial" w:cs="Arial"/>
          <w:b/>
          <w:bCs/>
          <w:sz w:val="24"/>
          <w:szCs w:val="24"/>
          <w:lang w:val="it-IT"/>
        </w:rPr>
        <w:t>SPORT</w:t>
      </w:r>
    </w:p>
    <w:p w14:paraId="60A680FA" w14:textId="77777777" w:rsidR="002B23D6" w:rsidRPr="002B23D6" w:rsidRDefault="002B23D6" w:rsidP="002B23D6">
      <w:pPr>
        <w:pStyle w:val="NoSpacing"/>
        <w:jc w:val="both"/>
        <w:rPr>
          <w:rFonts w:ascii="Arial" w:hAnsi="Arial" w:cs="Arial"/>
          <w:i/>
          <w:sz w:val="24"/>
          <w:szCs w:val="24"/>
          <w:lang w:val="it-IT"/>
        </w:rPr>
      </w:pPr>
      <w:proofErr w:type="spellStart"/>
      <w:r w:rsidRPr="002B23D6">
        <w:rPr>
          <w:rFonts w:ascii="Arial" w:hAnsi="Arial" w:cs="Arial"/>
          <w:sz w:val="24"/>
          <w:szCs w:val="24"/>
          <w:lang w:val="it-IT"/>
        </w:rPr>
        <w:t>Podupire</w:t>
      </w:r>
      <w:proofErr w:type="spellEnd"/>
      <w:r w:rsidRPr="002B23D6">
        <w:rPr>
          <w:rFonts w:ascii="Arial" w:hAnsi="Arial" w:cs="Arial"/>
          <w:sz w:val="24"/>
          <w:szCs w:val="24"/>
          <w:lang w:val="it-IT"/>
        </w:rPr>
        <w:t xml:space="preserve"> se rad N.K. Brtonigla-Nova Vas,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drugih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sportskih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udruženja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imaju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svoje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sjedište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w:t>
      </w:r>
    </w:p>
    <w:p w14:paraId="6EAED9DF" w14:textId="77777777" w:rsidR="002B23D6" w:rsidRPr="002B23D6" w:rsidRDefault="002B23D6" w:rsidP="002B23D6">
      <w:pPr>
        <w:pStyle w:val="NoSpacing"/>
        <w:jc w:val="both"/>
        <w:rPr>
          <w:rFonts w:ascii="Arial" w:hAnsi="Arial" w:cs="Arial"/>
          <w:b/>
          <w:sz w:val="24"/>
          <w:szCs w:val="24"/>
          <w:highlight w:val="yellow"/>
          <w:u w:val="single"/>
          <w:lang w:val="it-IT"/>
        </w:rPr>
      </w:pPr>
    </w:p>
    <w:p w14:paraId="44E94529" w14:textId="77777777" w:rsidR="002B23D6" w:rsidRPr="002B23D6" w:rsidRDefault="002B23D6" w:rsidP="002B23D6">
      <w:pPr>
        <w:pStyle w:val="NoSpacing"/>
        <w:jc w:val="both"/>
        <w:rPr>
          <w:rFonts w:ascii="Arial" w:hAnsi="Arial" w:cs="Arial"/>
          <w:b/>
          <w:bCs/>
          <w:sz w:val="24"/>
          <w:szCs w:val="24"/>
          <w:lang w:val="it-IT"/>
        </w:rPr>
      </w:pPr>
      <w:r w:rsidRPr="002B23D6">
        <w:rPr>
          <w:rFonts w:ascii="Arial" w:hAnsi="Arial" w:cs="Arial"/>
          <w:b/>
          <w:bCs/>
          <w:sz w:val="24"/>
          <w:szCs w:val="24"/>
          <w:lang w:val="it-IT"/>
        </w:rPr>
        <w:t>PROGRAM POTICAJNE STANOGRADNJE</w:t>
      </w:r>
    </w:p>
    <w:p w14:paraId="440F0731" w14:textId="77777777" w:rsidR="002B23D6" w:rsidRPr="002B23D6" w:rsidRDefault="002B23D6" w:rsidP="002B23D6">
      <w:pPr>
        <w:pStyle w:val="NoSpacing"/>
        <w:jc w:val="both"/>
        <w:rPr>
          <w:rFonts w:ascii="Arial" w:hAnsi="Arial" w:cs="Arial"/>
          <w:sz w:val="24"/>
          <w:szCs w:val="24"/>
          <w:highlight w:val="magenta"/>
          <w:lang w:val="it-IT"/>
        </w:rPr>
      </w:pPr>
      <w:proofErr w:type="spellStart"/>
      <w:r w:rsidRPr="002B23D6">
        <w:rPr>
          <w:rFonts w:ascii="Arial" w:hAnsi="Arial" w:cs="Arial"/>
          <w:sz w:val="24"/>
          <w:szCs w:val="24"/>
          <w:lang w:val="it-IT"/>
        </w:rPr>
        <w:t>Nastavlja</w:t>
      </w:r>
      <w:proofErr w:type="spellEnd"/>
      <w:r w:rsidRPr="002B23D6">
        <w:rPr>
          <w:rFonts w:ascii="Arial" w:hAnsi="Arial" w:cs="Arial"/>
          <w:sz w:val="24"/>
          <w:szCs w:val="24"/>
          <w:lang w:val="it-IT"/>
        </w:rPr>
        <w:t xml:space="preserve"> se sa </w:t>
      </w:r>
      <w:proofErr w:type="spellStart"/>
      <w:r w:rsidRPr="002B23D6">
        <w:rPr>
          <w:rFonts w:ascii="Arial" w:hAnsi="Arial" w:cs="Arial"/>
          <w:sz w:val="24"/>
          <w:szCs w:val="24"/>
          <w:lang w:val="it-IT"/>
        </w:rPr>
        <w:t>Programom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rješavanja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stambenih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pitanja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povoljnijim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uvjetima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kojim</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između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ostalog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provodi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sufinanciranje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kamata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kredite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kojima</w:t>
      </w:r>
      <w:proofErr w:type="spellEnd"/>
      <w:r w:rsidRPr="002B23D6">
        <w:rPr>
          <w:rFonts w:ascii="Arial" w:hAnsi="Arial" w:cs="Arial"/>
          <w:sz w:val="24"/>
          <w:szCs w:val="24"/>
          <w:lang w:val="it-IT"/>
        </w:rPr>
        <w:t xml:space="preserve"> su </w:t>
      </w:r>
      <w:proofErr w:type="spellStart"/>
      <w:r w:rsidRPr="002B23D6">
        <w:rPr>
          <w:rFonts w:ascii="Arial" w:hAnsi="Arial" w:cs="Arial"/>
          <w:sz w:val="24"/>
          <w:szCs w:val="24"/>
          <w:lang w:val="it-IT"/>
        </w:rPr>
        <w:t>riješena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stambena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pitanja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korisnika</w:t>
      </w:r>
      <w:proofErr w:type="spellEnd"/>
      <w:r w:rsidRPr="002B23D6">
        <w:rPr>
          <w:rFonts w:ascii="Arial" w:hAnsi="Arial" w:cs="Arial"/>
          <w:sz w:val="24"/>
          <w:szCs w:val="24"/>
          <w:lang w:val="it-IT"/>
        </w:rPr>
        <w:t xml:space="preserve"> sa </w:t>
      </w:r>
      <w:proofErr w:type="spellStart"/>
      <w:r w:rsidRPr="002B23D6">
        <w:rPr>
          <w:rFonts w:ascii="Arial" w:hAnsi="Arial" w:cs="Arial"/>
          <w:sz w:val="24"/>
          <w:szCs w:val="24"/>
          <w:lang w:val="it-IT"/>
        </w:rPr>
        <w:t>područja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 </w:t>
      </w:r>
      <w:proofErr w:type="spellStart"/>
      <w:r w:rsidRPr="002B23D6">
        <w:rPr>
          <w:rFonts w:ascii="Arial" w:hAnsi="Arial" w:cs="Arial"/>
          <w:sz w:val="24"/>
          <w:szCs w:val="24"/>
          <w:lang w:val="it-IT"/>
        </w:rPr>
        <w:t>Tijekom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izvještajnog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razdoblja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iznos</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sufinanciranja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kamata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iznosilo</w:t>
      </w:r>
      <w:proofErr w:type="spellEnd"/>
      <w:r w:rsidRPr="002B23D6">
        <w:rPr>
          <w:rFonts w:ascii="Arial" w:hAnsi="Arial" w:cs="Arial"/>
          <w:sz w:val="24"/>
          <w:szCs w:val="24"/>
          <w:lang w:val="it-IT"/>
        </w:rPr>
        <w:t xml:space="preserve"> je 12.750,00 </w:t>
      </w:r>
      <w:proofErr w:type="spellStart"/>
      <w:r w:rsidRPr="002B23D6">
        <w:rPr>
          <w:rFonts w:ascii="Arial" w:hAnsi="Arial" w:cs="Arial"/>
          <w:sz w:val="24"/>
          <w:szCs w:val="24"/>
          <w:lang w:val="it-IT"/>
        </w:rPr>
        <w:t>kuna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sveukupno</w:t>
      </w:r>
      <w:proofErr w:type="spellEnd"/>
      <w:r w:rsidRPr="002B23D6">
        <w:rPr>
          <w:rFonts w:ascii="Arial" w:hAnsi="Arial" w:cs="Arial"/>
          <w:sz w:val="24"/>
          <w:szCs w:val="24"/>
          <w:lang w:val="it-IT"/>
        </w:rPr>
        <w:t xml:space="preserve"> 5 </w:t>
      </w:r>
      <w:proofErr w:type="spellStart"/>
      <w:r w:rsidRPr="002B23D6">
        <w:rPr>
          <w:rFonts w:ascii="Arial" w:hAnsi="Arial" w:cs="Arial"/>
          <w:sz w:val="24"/>
          <w:szCs w:val="24"/>
          <w:lang w:val="it-IT"/>
        </w:rPr>
        <w:t>korisnika</w:t>
      </w:r>
      <w:proofErr w:type="spellEnd"/>
      <w:r w:rsidRPr="002B23D6">
        <w:rPr>
          <w:rFonts w:ascii="Arial" w:hAnsi="Arial" w:cs="Arial"/>
          <w:sz w:val="24"/>
          <w:szCs w:val="24"/>
          <w:lang w:val="it-IT"/>
        </w:rPr>
        <w:t>.</w:t>
      </w:r>
    </w:p>
    <w:p w14:paraId="0F93BFB7" w14:textId="77777777" w:rsidR="002B23D6" w:rsidRPr="002B23D6" w:rsidRDefault="002B23D6" w:rsidP="002B23D6">
      <w:pPr>
        <w:pStyle w:val="NoSpacing"/>
        <w:jc w:val="both"/>
        <w:rPr>
          <w:rFonts w:ascii="Arial" w:hAnsi="Arial" w:cs="Arial"/>
          <w:b/>
          <w:sz w:val="24"/>
          <w:szCs w:val="24"/>
          <w:highlight w:val="yellow"/>
          <w:u w:val="single"/>
          <w:lang w:val="it-IT"/>
        </w:rPr>
      </w:pPr>
    </w:p>
    <w:p w14:paraId="322E8BF3" w14:textId="77777777" w:rsidR="002B23D6" w:rsidRPr="002B23D6" w:rsidRDefault="002B23D6" w:rsidP="002B23D6">
      <w:pPr>
        <w:pStyle w:val="NoSpacing"/>
        <w:jc w:val="both"/>
        <w:rPr>
          <w:rFonts w:ascii="Arial" w:hAnsi="Arial" w:cs="Arial"/>
          <w:b/>
          <w:sz w:val="24"/>
          <w:szCs w:val="24"/>
          <w:highlight w:val="yellow"/>
          <w:u w:val="single"/>
          <w:lang w:val="it-IT"/>
        </w:rPr>
      </w:pPr>
    </w:p>
    <w:p w14:paraId="3EBBB328" w14:textId="77777777" w:rsidR="002B23D6" w:rsidRPr="002B23D6" w:rsidRDefault="002B23D6" w:rsidP="002B23D6">
      <w:pPr>
        <w:pStyle w:val="NoSpacing"/>
        <w:jc w:val="center"/>
        <w:rPr>
          <w:rFonts w:ascii="Arial" w:hAnsi="Arial" w:cs="Arial"/>
          <w:b/>
          <w:bCs/>
          <w:sz w:val="24"/>
          <w:szCs w:val="24"/>
          <w:u w:val="single"/>
          <w:lang w:val="it-IT"/>
        </w:rPr>
      </w:pPr>
    </w:p>
    <w:p w14:paraId="41D4E31E" w14:textId="77777777" w:rsidR="002B23D6" w:rsidRPr="002B23D6" w:rsidRDefault="002B23D6" w:rsidP="002B23D6">
      <w:pPr>
        <w:pStyle w:val="NoSpacing"/>
        <w:jc w:val="center"/>
        <w:rPr>
          <w:rFonts w:ascii="Arial" w:hAnsi="Arial" w:cs="Arial"/>
          <w:b/>
          <w:bCs/>
          <w:sz w:val="24"/>
          <w:szCs w:val="24"/>
          <w:u w:val="single"/>
          <w:lang w:val="it-IT"/>
        </w:rPr>
      </w:pPr>
    </w:p>
    <w:p w14:paraId="1F19CAB8" w14:textId="77777777" w:rsidR="002B23D6" w:rsidRPr="002B23D6" w:rsidRDefault="002B23D6" w:rsidP="002B23D6">
      <w:pPr>
        <w:pStyle w:val="NoSpacing"/>
        <w:jc w:val="center"/>
        <w:rPr>
          <w:rFonts w:ascii="Arial" w:hAnsi="Arial" w:cs="Arial"/>
          <w:b/>
          <w:bCs/>
          <w:sz w:val="24"/>
          <w:szCs w:val="24"/>
          <w:u w:val="single"/>
          <w:lang w:val="it-IT"/>
        </w:rPr>
      </w:pPr>
    </w:p>
    <w:p w14:paraId="3B82BFFF" w14:textId="77777777" w:rsidR="002B23D6" w:rsidRPr="002B23D6" w:rsidRDefault="002B23D6" w:rsidP="002B23D6">
      <w:pPr>
        <w:pStyle w:val="NoSpacing"/>
        <w:jc w:val="center"/>
        <w:rPr>
          <w:rFonts w:ascii="Arial" w:hAnsi="Arial" w:cs="Arial"/>
          <w:b/>
          <w:bCs/>
          <w:sz w:val="28"/>
          <w:szCs w:val="28"/>
          <w:u w:val="single"/>
          <w:lang w:val="it-IT"/>
        </w:rPr>
      </w:pPr>
      <w:r w:rsidRPr="002B23D6">
        <w:rPr>
          <w:rFonts w:ascii="Arial" w:hAnsi="Arial" w:cs="Arial"/>
          <w:b/>
          <w:bCs/>
          <w:sz w:val="28"/>
          <w:szCs w:val="28"/>
          <w:u w:val="single"/>
          <w:lang w:val="it-IT"/>
        </w:rPr>
        <w:t xml:space="preserve">6. </w:t>
      </w:r>
      <w:proofErr w:type="spellStart"/>
      <w:r w:rsidRPr="002B23D6">
        <w:rPr>
          <w:rFonts w:ascii="Arial" w:hAnsi="Arial" w:cs="Arial"/>
          <w:b/>
          <w:bCs/>
          <w:sz w:val="28"/>
          <w:szCs w:val="28"/>
          <w:u w:val="single"/>
          <w:lang w:val="it-IT"/>
        </w:rPr>
        <w:t>Lokalna</w:t>
      </w:r>
      <w:proofErr w:type="spellEnd"/>
      <w:r w:rsidRPr="002B23D6">
        <w:rPr>
          <w:rFonts w:ascii="Arial" w:hAnsi="Arial" w:cs="Arial"/>
          <w:b/>
          <w:bCs/>
          <w:sz w:val="28"/>
          <w:szCs w:val="28"/>
          <w:u w:val="single"/>
          <w:lang w:val="it-IT"/>
        </w:rPr>
        <w:t xml:space="preserve"> </w:t>
      </w:r>
      <w:proofErr w:type="spellStart"/>
      <w:r w:rsidRPr="002B23D6">
        <w:rPr>
          <w:rFonts w:ascii="Arial" w:hAnsi="Arial" w:cs="Arial"/>
          <w:b/>
          <w:bCs/>
          <w:sz w:val="28"/>
          <w:szCs w:val="28"/>
          <w:u w:val="single"/>
          <w:lang w:val="it-IT"/>
        </w:rPr>
        <w:t>uprava</w:t>
      </w:r>
      <w:proofErr w:type="spellEnd"/>
    </w:p>
    <w:p w14:paraId="220C7A99" w14:textId="77777777" w:rsidR="002B23D6" w:rsidRDefault="002B23D6" w:rsidP="002B23D6">
      <w:pPr>
        <w:pStyle w:val="Bezproreda1"/>
        <w:rPr>
          <w:rFonts w:ascii="Arial" w:hAnsi="Arial" w:cs="Arial"/>
          <w:highlight w:val="yellow"/>
        </w:rPr>
      </w:pPr>
    </w:p>
    <w:p w14:paraId="53C7F4B5" w14:textId="77777777" w:rsidR="002B23D6" w:rsidRPr="00D35038" w:rsidRDefault="002B23D6" w:rsidP="002B23D6">
      <w:pPr>
        <w:pStyle w:val="Bezproreda1"/>
        <w:rPr>
          <w:rFonts w:ascii="Arial" w:hAnsi="Arial" w:cs="Arial"/>
          <w:highlight w:val="yellow"/>
        </w:rPr>
      </w:pPr>
    </w:p>
    <w:p w14:paraId="39039547" w14:textId="77777777" w:rsidR="002B23D6" w:rsidRPr="002B23D6" w:rsidRDefault="002B23D6" w:rsidP="002B23D6">
      <w:pPr>
        <w:pStyle w:val="NoSpacing"/>
        <w:rPr>
          <w:rFonts w:ascii="Arial" w:hAnsi="Arial" w:cs="Arial"/>
          <w:b/>
          <w:bCs/>
          <w:sz w:val="24"/>
          <w:szCs w:val="24"/>
          <w:lang w:val="it-IT"/>
        </w:rPr>
      </w:pPr>
      <w:bookmarkStart w:id="27" w:name="_Hlk94705554"/>
      <w:r w:rsidRPr="002B23D6">
        <w:rPr>
          <w:rFonts w:ascii="Arial" w:hAnsi="Arial" w:cs="Arial"/>
          <w:b/>
          <w:bCs/>
          <w:sz w:val="24"/>
          <w:szCs w:val="24"/>
          <w:lang w:val="it-IT"/>
        </w:rPr>
        <w:t>OPĆINI PETICA ZA TRANSPARENTNOST PRORAČUNA</w:t>
      </w:r>
    </w:p>
    <w:p w14:paraId="5982903F" w14:textId="77777777" w:rsidR="002B23D6" w:rsidRPr="002B23D6" w:rsidRDefault="002B23D6" w:rsidP="002B23D6">
      <w:pPr>
        <w:pStyle w:val="NoSpacing"/>
        <w:jc w:val="both"/>
        <w:rPr>
          <w:rFonts w:ascii="Arial" w:hAnsi="Arial" w:cs="Arial"/>
          <w:sz w:val="24"/>
          <w:szCs w:val="24"/>
          <w:lang w:val="it-IT"/>
        </w:rPr>
      </w:pPr>
      <w:r w:rsidRPr="00F52C84">
        <w:rPr>
          <w:rFonts w:ascii="Arial" w:hAnsi="Arial" w:cs="Arial"/>
          <w:noProof/>
          <w:sz w:val="24"/>
          <w:szCs w:val="24"/>
        </w:rPr>
        <w:drawing>
          <wp:anchor distT="0" distB="0" distL="114300" distR="114300" simplePos="0" relativeHeight="251684864" behindDoc="0" locked="0" layoutInCell="1" allowOverlap="1" wp14:anchorId="083618C0" wp14:editId="1E6028C3">
            <wp:simplePos x="0" y="0"/>
            <wp:positionH relativeFrom="margin">
              <wp:posOffset>4167505</wp:posOffset>
            </wp:positionH>
            <wp:positionV relativeFrom="paragraph">
              <wp:posOffset>97790</wp:posOffset>
            </wp:positionV>
            <wp:extent cx="2286000" cy="2239645"/>
            <wp:effectExtent l="0" t="0" r="0" b="8255"/>
            <wp:wrapSquare wrapText="bothSides"/>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286000" cy="2239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23D6">
        <w:rPr>
          <w:rFonts w:ascii="Arial" w:hAnsi="Arial" w:cs="Arial"/>
          <w:sz w:val="24"/>
          <w:szCs w:val="24"/>
          <w:lang w:val="it-IT"/>
        </w:rPr>
        <w:t xml:space="preserve">Institut za </w:t>
      </w:r>
      <w:proofErr w:type="spellStart"/>
      <w:r w:rsidRPr="002B23D6">
        <w:rPr>
          <w:rFonts w:ascii="Arial" w:hAnsi="Arial" w:cs="Arial"/>
          <w:sz w:val="24"/>
          <w:szCs w:val="24"/>
          <w:lang w:val="it-IT"/>
        </w:rPr>
        <w:t>javne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financije</w:t>
      </w:r>
      <w:proofErr w:type="spellEnd"/>
      <w:r w:rsidRPr="002B23D6">
        <w:rPr>
          <w:rFonts w:ascii="Arial" w:hAnsi="Arial" w:cs="Arial"/>
          <w:sz w:val="24"/>
          <w:szCs w:val="24"/>
          <w:lang w:val="it-IT"/>
        </w:rPr>
        <w:t xml:space="preserve"> (IJF)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godine u </w:t>
      </w:r>
      <w:proofErr w:type="spellStart"/>
      <w:r w:rsidRPr="002B23D6">
        <w:rPr>
          <w:rFonts w:ascii="Arial" w:hAnsi="Arial" w:cs="Arial"/>
          <w:sz w:val="24"/>
          <w:szCs w:val="24"/>
          <w:lang w:val="it-IT"/>
        </w:rPr>
        <w:t>godinu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analizira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proračunsku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transparentnost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hrvatskih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županija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gradova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općina</w:t>
      </w:r>
      <w:proofErr w:type="spellEnd"/>
      <w:r w:rsidRPr="002B23D6">
        <w:rPr>
          <w:rFonts w:ascii="Arial" w:hAnsi="Arial" w:cs="Arial"/>
          <w:sz w:val="24"/>
          <w:szCs w:val="24"/>
          <w:lang w:val="it-IT"/>
        </w:rPr>
        <w:t xml:space="preserve"> te je i ove godine </w:t>
      </w:r>
      <w:proofErr w:type="spellStart"/>
      <w:r w:rsidRPr="002B23D6">
        <w:rPr>
          <w:rFonts w:ascii="Arial" w:hAnsi="Arial" w:cs="Arial"/>
          <w:sz w:val="24"/>
          <w:szCs w:val="24"/>
          <w:lang w:val="it-IT"/>
        </w:rPr>
        <w:t>objavio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rezultate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istraživanja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transparentnosti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proračuna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lokalnih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jedinica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lokalne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samouprave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Republici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Hrvatskoj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provedenog</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razdoblju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studeni</w:t>
      </w:r>
      <w:proofErr w:type="spellEnd"/>
      <w:r w:rsidRPr="002B23D6">
        <w:rPr>
          <w:rFonts w:ascii="Arial" w:hAnsi="Arial" w:cs="Arial"/>
          <w:sz w:val="24"/>
          <w:szCs w:val="24"/>
          <w:lang w:val="it-IT"/>
        </w:rPr>
        <w:t xml:space="preserve"> 2020. - </w:t>
      </w:r>
      <w:proofErr w:type="spellStart"/>
      <w:r w:rsidRPr="002B23D6">
        <w:rPr>
          <w:rFonts w:ascii="Arial" w:hAnsi="Arial" w:cs="Arial"/>
          <w:sz w:val="24"/>
          <w:szCs w:val="24"/>
          <w:lang w:val="it-IT"/>
        </w:rPr>
        <w:t>travanj</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2021..</w:t>
      </w:r>
      <w:proofErr w:type="gramEnd"/>
    </w:p>
    <w:p w14:paraId="00E4975C"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Općina</w:t>
      </w:r>
      <w:proofErr w:type="spellEnd"/>
      <w:r w:rsidRPr="002B23D6">
        <w:rPr>
          <w:rFonts w:ascii="Arial" w:hAnsi="Arial" w:cs="Arial"/>
          <w:sz w:val="24"/>
          <w:szCs w:val="24"/>
          <w:lang w:val="it-IT"/>
        </w:rPr>
        <w:t xml:space="preserve"> Brtonigla - Verteneglio je u </w:t>
      </w:r>
      <w:proofErr w:type="spellStart"/>
      <w:r w:rsidRPr="002B23D6">
        <w:rPr>
          <w:rFonts w:ascii="Arial" w:hAnsi="Arial" w:cs="Arial"/>
          <w:sz w:val="24"/>
          <w:szCs w:val="24"/>
          <w:lang w:val="it-IT"/>
        </w:rPr>
        <w:t>navedenom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istraživanju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već</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petu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godinu</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redom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ocijenjena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najvišom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mogućom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ocjenom</w:t>
      </w:r>
      <w:proofErr w:type="spellEnd"/>
      <w:r w:rsidRPr="002B23D6">
        <w:rPr>
          <w:rFonts w:ascii="Arial" w:hAnsi="Arial" w:cs="Arial"/>
          <w:sz w:val="24"/>
          <w:szCs w:val="24"/>
          <w:lang w:val="it-IT"/>
        </w:rPr>
        <w:t xml:space="preserve">, 5. </w:t>
      </w:r>
      <w:proofErr w:type="spellStart"/>
      <w:r w:rsidRPr="002B23D6">
        <w:rPr>
          <w:rFonts w:ascii="Arial" w:hAnsi="Arial" w:cs="Arial"/>
          <w:sz w:val="24"/>
          <w:szCs w:val="24"/>
          <w:lang w:val="it-IT"/>
        </w:rPr>
        <w:t>Transparentnost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podrazumijeva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potpune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točne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pravovremene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razumljive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informacije</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proračunu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omogućuje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kontrolu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prikupljanja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trošenja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javnog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novca</w:t>
      </w:r>
      <w:proofErr w:type="spellEnd"/>
      <w:r w:rsidRPr="002B23D6">
        <w:rPr>
          <w:rFonts w:ascii="Arial" w:hAnsi="Arial" w:cs="Arial"/>
          <w:sz w:val="24"/>
          <w:szCs w:val="24"/>
          <w:lang w:val="it-IT"/>
        </w:rPr>
        <w:t>.</w:t>
      </w:r>
    </w:p>
    <w:p w14:paraId="5C8F490F"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Ta </w:t>
      </w:r>
      <w:proofErr w:type="spellStart"/>
      <w:r w:rsidRPr="002B23D6">
        <w:rPr>
          <w:rFonts w:ascii="Arial" w:hAnsi="Arial" w:cs="Arial"/>
          <w:sz w:val="24"/>
          <w:szCs w:val="24"/>
          <w:lang w:val="it-IT"/>
        </w:rPr>
        <w:t>razina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proračunske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transparentnosti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može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smatrati</w:t>
      </w:r>
      <w:proofErr w:type="spellEnd"/>
      <w:r w:rsidRPr="002B23D6">
        <w:rPr>
          <w:rFonts w:ascii="Arial" w:hAnsi="Arial" w:cs="Arial"/>
          <w:sz w:val="24"/>
          <w:szCs w:val="24"/>
          <w:lang w:val="it-IT"/>
        </w:rPr>
        <w:t xml:space="preserve"> tek </w:t>
      </w:r>
      <w:proofErr w:type="spellStart"/>
      <w:r w:rsidRPr="002B23D6">
        <w:rPr>
          <w:rFonts w:ascii="Arial" w:hAnsi="Arial" w:cs="Arial"/>
          <w:sz w:val="24"/>
          <w:szCs w:val="24"/>
          <w:lang w:val="it-IT"/>
        </w:rPr>
        <w:t>prvim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korakom</w:t>
      </w:r>
      <w:proofErr w:type="spellEnd"/>
      <w:r w:rsidRPr="002B23D6">
        <w:rPr>
          <w:rFonts w:ascii="Arial" w:hAnsi="Arial" w:cs="Arial"/>
          <w:sz w:val="24"/>
          <w:szCs w:val="24"/>
          <w:lang w:val="it-IT"/>
        </w:rPr>
        <w:t xml:space="preserve"> prema </w:t>
      </w:r>
      <w:proofErr w:type="spellStart"/>
      <w:r w:rsidRPr="002B23D6">
        <w:rPr>
          <w:rFonts w:ascii="Arial" w:hAnsi="Arial" w:cs="Arial"/>
          <w:sz w:val="24"/>
          <w:szCs w:val="24"/>
          <w:lang w:val="it-IT"/>
        </w:rPr>
        <w:t>potpunijoj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transparentnosti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odnosno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temeljnim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preduvjetom</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edukaciju</w:t>
      </w:r>
      <w:proofErr w:type="spellEnd"/>
      <w:r w:rsidRPr="002B23D6">
        <w:rPr>
          <w:rFonts w:ascii="Arial" w:hAnsi="Arial" w:cs="Arial"/>
          <w:sz w:val="24"/>
          <w:szCs w:val="24"/>
          <w:lang w:val="it-IT"/>
        </w:rPr>
        <w:t xml:space="preserve"> građana o </w:t>
      </w:r>
      <w:proofErr w:type="spellStart"/>
      <w:r w:rsidRPr="002B23D6">
        <w:rPr>
          <w:rFonts w:ascii="Arial" w:hAnsi="Arial" w:cs="Arial"/>
          <w:sz w:val="24"/>
          <w:szCs w:val="24"/>
          <w:lang w:val="it-IT"/>
        </w:rPr>
        <w:t>lokalnim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proračunima</w:t>
      </w:r>
      <w:proofErr w:type="spellEnd"/>
      <w:r w:rsidRPr="002B23D6">
        <w:rPr>
          <w:rFonts w:ascii="Arial" w:hAnsi="Arial" w:cs="Arial"/>
          <w:sz w:val="24"/>
          <w:szCs w:val="24"/>
          <w:lang w:val="it-IT"/>
        </w:rPr>
        <w:t xml:space="preserve">. </w:t>
      </w:r>
    </w:p>
    <w:p w14:paraId="7FF2BDD5" w14:textId="77777777" w:rsidR="002B23D6" w:rsidRPr="002B23D6" w:rsidRDefault="002B23D6" w:rsidP="002B23D6">
      <w:pPr>
        <w:pStyle w:val="NoSpacing"/>
        <w:rPr>
          <w:rFonts w:ascii="Arial" w:hAnsi="Arial" w:cs="Arial"/>
          <w:sz w:val="24"/>
          <w:szCs w:val="24"/>
          <w:lang w:val="it-IT"/>
        </w:rPr>
      </w:pPr>
    </w:p>
    <w:p w14:paraId="1E698393" w14:textId="77777777" w:rsidR="002B23D6" w:rsidRPr="002B23D6" w:rsidRDefault="002B23D6" w:rsidP="002B23D6">
      <w:pPr>
        <w:pStyle w:val="NoSpacing"/>
        <w:rPr>
          <w:rFonts w:ascii="Arial" w:hAnsi="Arial" w:cs="Arial"/>
          <w:b/>
          <w:bCs/>
          <w:sz w:val="24"/>
          <w:szCs w:val="24"/>
          <w:lang w:val="it-IT"/>
        </w:rPr>
      </w:pPr>
      <w:r w:rsidRPr="002B23D6">
        <w:rPr>
          <w:rFonts w:ascii="Arial" w:hAnsi="Arial" w:cs="Arial"/>
          <w:b/>
          <w:bCs/>
          <w:sz w:val="24"/>
          <w:szCs w:val="24"/>
          <w:lang w:val="it-IT"/>
        </w:rPr>
        <w:t>JOŠ TRANSPARENTNIJI PRORAČUN</w:t>
      </w:r>
    </w:p>
    <w:p w14:paraId="50E96728"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sz w:val="24"/>
          <w:szCs w:val="24"/>
          <w:lang w:val="it-IT"/>
        </w:rPr>
        <w:t xml:space="preserve">Za </w:t>
      </w:r>
      <w:proofErr w:type="spellStart"/>
      <w:r w:rsidRPr="002B23D6">
        <w:rPr>
          <w:rFonts w:ascii="Arial" w:hAnsi="Arial" w:cs="Arial"/>
          <w:sz w:val="24"/>
          <w:szCs w:val="24"/>
          <w:lang w:val="it-IT"/>
        </w:rPr>
        <w:t>još</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veću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transparentnost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proračuna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isplata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vrše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proračuna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putem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besplatne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aplikacije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građani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imaju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transparentan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uvid</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isplate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Proračuna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 </w:t>
      </w:r>
      <w:proofErr w:type="spellStart"/>
      <w:r w:rsidRPr="002B23D6">
        <w:rPr>
          <w:rFonts w:ascii="Arial" w:hAnsi="Arial" w:cs="Arial"/>
          <w:sz w:val="24"/>
          <w:szCs w:val="24"/>
          <w:lang w:val="it-IT"/>
        </w:rPr>
        <w:t>uključujući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isplate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pravnim</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fizičkim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osobama</w:t>
      </w:r>
      <w:proofErr w:type="spellEnd"/>
      <w:r w:rsidRPr="002B23D6">
        <w:rPr>
          <w:rFonts w:ascii="Arial" w:hAnsi="Arial" w:cs="Arial"/>
          <w:sz w:val="24"/>
          <w:szCs w:val="24"/>
          <w:lang w:val="it-IT"/>
        </w:rPr>
        <w:t>.</w:t>
      </w:r>
    </w:p>
    <w:p w14:paraId="252751AF" w14:textId="77777777" w:rsidR="002B23D6" w:rsidRPr="002B23D6" w:rsidRDefault="002B23D6" w:rsidP="002B23D6">
      <w:pPr>
        <w:pStyle w:val="NoSpacing"/>
        <w:jc w:val="both"/>
        <w:rPr>
          <w:rFonts w:ascii="Arial" w:hAnsi="Arial" w:cs="Arial"/>
          <w:sz w:val="24"/>
          <w:szCs w:val="24"/>
          <w:lang w:val="it-IT"/>
        </w:rPr>
      </w:pPr>
      <w:r>
        <w:rPr>
          <w:noProof/>
        </w:rPr>
        <w:lastRenderedPageBreak/>
        <w:drawing>
          <wp:anchor distT="0" distB="0" distL="114300" distR="114300" simplePos="0" relativeHeight="251685888" behindDoc="0" locked="0" layoutInCell="1" allowOverlap="1" wp14:anchorId="6A087E5B" wp14:editId="62E447C4">
            <wp:simplePos x="0" y="0"/>
            <wp:positionH relativeFrom="margin">
              <wp:align>left</wp:align>
            </wp:positionH>
            <wp:positionV relativeFrom="paragraph">
              <wp:posOffset>3810</wp:posOffset>
            </wp:positionV>
            <wp:extent cx="2713990" cy="1609725"/>
            <wp:effectExtent l="19050" t="19050" r="10160" b="28575"/>
            <wp:wrapSquare wrapText="bothSides"/>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713990" cy="160972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roofErr w:type="spellStart"/>
      <w:r w:rsidRPr="002B23D6">
        <w:rPr>
          <w:rFonts w:ascii="Arial" w:hAnsi="Arial" w:cs="Arial"/>
          <w:sz w:val="24"/>
          <w:szCs w:val="24"/>
          <w:lang w:val="it-IT"/>
        </w:rPr>
        <w:t>Ovim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projektom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pruža</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istinska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potpuna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transparentnost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proračuna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način</w:t>
      </w:r>
      <w:proofErr w:type="spellEnd"/>
      <w:r w:rsidRPr="002B23D6">
        <w:rPr>
          <w:rFonts w:ascii="Arial" w:hAnsi="Arial" w:cs="Arial"/>
          <w:sz w:val="24"/>
          <w:szCs w:val="24"/>
          <w:lang w:val="it-IT"/>
        </w:rPr>
        <w:t xml:space="preserve"> da </w:t>
      </w:r>
      <w:proofErr w:type="spellStart"/>
      <w:r w:rsidRPr="002B23D6">
        <w:rPr>
          <w:rFonts w:ascii="Arial" w:hAnsi="Arial" w:cs="Arial"/>
          <w:sz w:val="24"/>
          <w:szCs w:val="24"/>
          <w:lang w:val="it-IT"/>
        </w:rPr>
        <w:t>javnost</w:t>
      </w:r>
      <w:proofErr w:type="spellEnd"/>
      <w:r w:rsidRPr="002B23D6">
        <w:rPr>
          <w:rFonts w:ascii="Arial" w:hAnsi="Arial" w:cs="Arial"/>
          <w:sz w:val="24"/>
          <w:szCs w:val="24"/>
          <w:lang w:val="it-IT"/>
        </w:rPr>
        <w:t xml:space="preserve"> ima </w:t>
      </w:r>
      <w:proofErr w:type="spellStart"/>
      <w:r w:rsidRPr="002B23D6">
        <w:rPr>
          <w:rFonts w:ascii="Arial" w:hAnsi="Arial" w:cs="Arial"/>
          <w:sz w:val="24"/>
          <w:szCs w:val="24"/>
          <w:lang w:val="it-IT"/>
        </w:rPr>
        <w:t>uvid</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svaku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pojedinačnu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isplatu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proračuna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pomoć</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jednostavne</w:t>
      </w:r>
      <w:proofErr w:type="spellEnd"/>
      <w:r w:rsidRPr="002B23D6">
        <w:rPr>
          <w:rFonts w:ascii="Arial" w:hAnsi="Arial" w:cs="Arial"/>
          <w:sz w:val="24"/>
          <w:szCs w:val="24"/>
          <w:lang w:val="it-IT"/>
        </w:rPr>
        <w:t xml:space="preserve"> online </w:t>
      </w:r>
      <w:proofErr w:type="spellStart"/>
      <w:r w:rsidRPr="002B23D6">
        <w:rPr>
          <w:rFonts w:ascii="Arial" w:hAnsi="Arial" w:cs="Arial"/>
          <w:sz w:val="24"/>
          <w:szCs w:val="24"/>
          <w:lang w:val="it-IT"/>
        </w:rPr>
        <w:t>tražilice</w:t>
      </w:r>
      <w:proofErr w:type="spellEnd"/>
      <w:r w:rsidRPr="002B23D6">
        <w:rPr>
          <w:rFonts w:ascii="Arial" w:hAnsi="Arial" w:cs="Arial"/>
          <w:sz w:val="24"/>
          <w:szCs w:val="24"/>
          <w:lang w:val="it-IT"/>
        </w:rPr>
        <w:t>.</w:t>
      </w:r>
    </w:p>
    <w:p w14:paraId="70756C7B"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Ovim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potezom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Općina</w:t>
      </w:r>
      <w:proofErr w:type="spellEnd"/>
      <w:r w:rsidRPr="002B23D6">
        <w:rPr>
          <w:rFonts w:ascii="Arial" w:hAnsi="Arial" w:cs="Arial"/>
          <w:sz w:val="24"/>
          <w:szCs w:val="24"/>
          <w:lang w:val="it-IT"/>
        </w:rPr>
        <w:t xml:space="preserve"> Brtonigla-Verteneglio </w:t>
      </w:r>
      <w:proofErr w:type="spellStart"/>
      <w:r w:rsidRPr="002B23D6">
        <w:rPr>
          <w:rFonts w:ascii="Arial" w:hAnsi="Arial" w:cs="Arial"/>
          <w:sz w:val="24"/>
          <w:szCs w:val="24"/>
          <w:lang w:val="it-IT"/>
        </w:rPr>
        <w:t>postaje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transparentnija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općina</w:t>
      </w:r>
      <w:proofErr w:type="spellEnd"/>
      <w:r w:rsidRPr="002B23D6">
        <w:rPr>
          <w:rFonts w:ascii="Arial" w:hAnsi="Arial" w:cs="Arial"/>
          <w:sz w:val="24"/>
          <w:szCs w:val="24"/>
          <w:lang w:val="it-IT"/>
        </w:rPr>
        <w:t xml:space="preserve">, a </w:t>
      </w:r>
      <w:proofErr w:type="spellStart"/>
      <w:r w:rsidRPr="002B23D6">
        <w:rPr>
          <w:rFonts w:ascii="Arial" w:hAnsi="Arial" w:cs="Arial"/>
          <w:sz w:val="24"/>
          <w:szCs w:val="24"/>
          <w:lang w:val="it-IT"/>
        </w:rPr>
        <w:t>cilj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svega</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otvoreno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predočiti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građanima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svaku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kunu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koja</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isplaćena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proračuna</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tako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postići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najvišu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moguću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razinu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transparentnosti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Bez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povjerenja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javnosti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moguće</w:t>
      </w:r>
      <w:proofErr w:type="spellEnd"/>
      <w:r w:rsidRPr="002B23D6">
        <w:rPr>
          <w:rFonts w:ascii="Arial" w:hAnsi="Arial" w:cs="Arial"/>
          <w:sz w:val="24"/>
          <w:szCs w:val="24"/>
          <w:lang w:val="it-IT"/>
        </w:rPr>
        <w:t xml:space="preserve"> imati </w:t>
      </w:r>
      <w:proofErr w:type="spellStart"/>
      <w:r w:rsidRPr="002B23D6">
        <w:rPr>
          <w:rFonts w:ascii="Arial" w:hAnsi="Arial" w:cs="Arial"/>
          <w:sz w:val="24"/>
          <w:szCs w:val="24"/>
          <w:lang w:val="it-IT"/>
        </w:rPr>
        <w:t>konstruktivnu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suradnju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unutar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lokalne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zajednice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pa</w:t>
      </w:r>
      <w:proofErr w:type="spellEnd"/>
      <w:r w:rsidRPr="002B23D6">
        <w:rPr>
          <w:rFonts w:ascii="Arial" w:hAnsi="Arial" w:cs="Arial"/>
          <w:sz w:val="24"/>
          <w:szCs w:val="24"/>
          <w:lang w:val="it-IT"/>
        </w:rPr>
        <w:t xml:space="preserve"> su </w:t>
      </w:r>
      <w:proofErr w:type="spellStart"/>
      <w:r w:rsidRPr="002B23D6">
        <w:rPr>
          <w:rFonts w:ascii="Arial" w:hAnsi="Arial" w:cs="Arial"/>
          <w:sz w:val="24"/>
          <w:szCs w:val="24"/>
          <w:lang w:val="it-IT"/>
        </w:rPr>
        <w:t>potrebne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radikalnije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konkretnije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mjere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pružaju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transparentnost</w:t>
      </w:r>
      <w:proofErr w:type="spellEnd"/>
      <w:r w:rsidRPr="002B23D6">
        <w:rPr>
          <w:rFonts w:ascii="Arial" w:hAnsi="Arial" w:cs="Arial"/>
          <w:sz w:val="24"/>
          <w:szCs w:val="24"/>
          <w:lang w:val="it-IT"/>
        </w:rPr>
        <w:t xml:space="preserve"> rada </w:t>
      </w:r>
      <w:proofErr w:type="spellStart"/>
      <w:r w:rsidRPr="002B23D6">
        <w:rPr>
          <w:rFonts w:ascii="Arial" w:hAnsi="Arial" w:cs="Arial"/>
          <w:sz w:val="24"/>
          <w:szCs w:val="24"/>
          <w:lang w:val="it-IT"/>
        </w:rPr>
        <w:t>uprave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način</w:t>
      </w:r>
      <w:proofErr w:type="spellEnd"/>
      <w:r w:rsidRPr="002B23D6">
        <w:rPr>
          <w:rFonts w:ascii="Arial" w:hAnsi="Arial" w:cs="Arial"/>
          <w:sz w:val="24"/>
          <w:szCs w:val="24"/>
          <w:lang w:val="it-IT"/>
        </w:rPr>
        <w:t xml:space="preserve"> da </w:t>
      </w:r>
      <w:proofErr w:type="spellStart"/>
      <w:r w:rsidRPr="002B23D6">
        <w:rPr>
          <w:rFonts w:ascii="Arial" w:hAnsi="Arial" w:cs="Arial"/>
          <w:sz w:val="24"/>
          <w:szCs w:val="24"/>
          <w:lang w:val="it-IT"/>
        </w:rPr>
        <w:t>javnost</w:t>
      </w:r>
      <w:proofErr w:type="spellEnd"/>
      <w:r w:rsidRPr="002B23D6">
        <w:rPr>
          <w:rFonts w:ascii="Arial" w:hAnsi="Arial" w:cs="Arial"/>
          <w:sz w:val="24"/>
          <w:szCs w:val="24"/>
          <w:lang w:val="it-IT"/>
        </w:rPr>
        <w:t xml:space="preserve"> ima </w:t>
      </w:r>
      <w:proofErr w:type="spellStart"/>
      <w:r w:rsidRPr="002B23D6">
        <w:rPr>
          <w:rFonts w:ascii="Arial" w:hAnsi="Arial" w:cs="Arial"/>
          <w:sz w:val="24"/>
          <w:szCs w:val="24"/>
          <w:lang w:val="it-IT"/>
        </w:rPr>
        <w:t>uvid</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svaku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pojedinačnu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transakciju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lokalnog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proračuna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što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podrazumijeva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javni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pristup</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podacima</w:t>
      </w:r>
      <w:proofErr w:type="spellEnd"/>
      <w:r w:rsidRPr="002B23D6">
        <w:rPr>
          <w:rFonts w:ascii="Arial" w:hAnsi="Arial" w:cs="Arial"/>
          <w:sz w:val="24"/>
          <w:szCs w:val="24"/>
          <w:lang w:val="it-IT"/>
        </w:rPr>
        <w:t xml:space="preserve"> o tome </w:t>
      </w:r>
      <w:proofErr w:type="spellStart"/>
      <w:r w:rsidRPr="002B23D6">
        <w:rPr>
          <w:rFonts w:ascii="Arial" w:hAnsi="Arial" w:cs="Arial"/>
          <w:sz w:val="24"/>
          <w:szCs w:val="24"/>
          <w:lang w:val="it-IT"/>
        </w:rPr>
        <w:t>kome</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kada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koliko</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zašto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isplaćen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određen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iznos</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sredstava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proračuna</w:t>
      </w:r>
      <w:proofErr w:type="spellEnd"/>
      <w:r w:rsidRPr="002B23D6">
        <w:rPr>
          <w:rFonts w:ascii="Arial" w:hAnsi="Arial" w:cs="Arial"/>
          <w:sz w:val="24"/>
          <w:szCs w:val="24"/>
          <w:lang w:val="it-IT"/>
        </w:rPr>
        <w:t>.</w:t>
      </w:r>
    </w:p>
    <w:p w14:paraId="63CF9694"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Aplikaciju</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izradila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tvrtka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Municipal</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d.o.o..</w:t>
      </w:r>
      <w:proofErr w:type="gramEnd"/>
    </w:p>
    <w:p w14:paraId="2DD09B2F" w14:textId="77777777" w:rsidR="002B23D6" w:rsidRPr="002B23D6" w:rsidRDefault="002B23D6" w:rsidP="002B23D6">
      <w:pPr>
        <w:pStyle w:val="NoSpacing"/>
        <w:rPr>
          <w:rFonts w:ascii="Arial" w:hAnsi="Arial" w:cs="Arial"/>
          <w:sz w:val="24"/>
          <w:szCs w:val="24"/>
          <w:lang w:val="it-IT"/>
        </w:rPr>
      </w:pPr>
    </w:p>
    <w:p w14:paraId="36DE37BC" w14:textId="77777777" w:rsidR="002B23D6" w:rsidRPr="002B23D6" w:rsidRDefault="002B23D6" w:rsidP="002B23D6">
      <w:pPr>
        <w:pStyle w:val="NoSpacing"/>
        <w:rPr>
          <w:rFonts w:ascii="Arial" w:hAnsi="Arial" w:cs="Arial"/>
          <w:b/>
          <w:bCs/>
          <w:sz w:val="24"/>
          <w:szCs w:val="24"/>
          <w:lang w:val="it-IT"/>
        </w:rPr>
      </w:pPr>
      <w:r w:rsidRPr="002B23D6">
        <w:rPr>
          <w:rFonts w:ascii="Arial" w:hAnsi="Arial" w:cs="Arial"/>
          <w:b/>
          <w:bCs/>
          <w:sz w:val="24"/>
          <w:szCs w:val="24"/>
          <w:lang w:val="it-IT"/>
        </w:rPr>
        <w:t>OPĆINA BRTONIGLA-VERTENEGLIO UKLJUČILA SE U SUSTAV E-NOVOROĐENČE</w:t>
      </w:r>
    </w:p>
    <w:p w14:paraId="060D0317"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Načelnik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 </w:t>
      </w:r>
      <w:proofErr w:type="spellStart"/>
      <w:r w:rsidRPr="002B23D6">
        <w:rPr>
          <w:rFonts w:ascii="Arial" w:hAnsi="Arial" w:cs="Arial"/>
          <w:sz w:val="24"/>
          <w:szCs w:val="24"/>
          <w:lang w:val="it-IT"/>
        </w:rPr>
        <w:t>Neš</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Sinožić</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Ministarstvo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pravosuđa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uprave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potpisali</w:t>
      </w:r>
      <w:proofErr w:type="spellEnd"/>
      <w:r w:rsidRPr="002B23D6">
        <w:rPr>
          <w:rFonts w:ascii="Arial" w:hAnsi="Arial" w:cs="Arial"/>
          <w:sz w:val="24"/>
          <w:szCs w:val="24"/>
          <w:lang w:val="it-IT"/>
        </w:rPr>
        <w:t xml:space="preserve"> su </w:t>
      </w:r>
      <w:proofErr w:type="spellStart"/>
      <w:r w:rsidRPr="002B23D6">
        <w:rPr>
          <w:rFonts w:ascii="Arial" w:hAnsi="Arial" w:cs="Arial"/>
          <w:sz w:val="24"/>
          <w:szCs w:val="24"/>
          <w:lang w:val="it-IT"/>
        </w:rPr>
        <w:t>Sporazum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kojim</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Općina</w:t>
      </w:r>
      <w:proofErr w:type="spellEnd"/>
      <w:r w:rsidRPr="002B23D6">
        <w:rPr>
          <w:rFonts w:ascii="Arial" w:hAnsi="Arial" w:cs="Arial"/>
          <w:sz w:val="24"/>
          <w:szCs w:val="24"/>
          <w:lang w:val="it-IT"/>
        </w:rPr>
        <w:t xml:space="preserve"> Brtonigla-Verteneglio </w:t>
      </w:r>
      <w:proofErr w:type="spellStart"/>
      <w:r w:rsidRPr="002B23D6">
        <w:rPr>
          <w:rFonts w:ascii="Arial" w:hAnsi="Arial" w:cs="Arial"/>
          <w:sz w:val="24"/>
          <w:szCs w:val="24"/>
          <w:lang w:val="it-IT"/>
        </w:rPr>
        <w:t>uključila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sustav</w:t>
      </w:r>
      <w:proofErr w:type="spellEnd"/>
      <w:r w:rsidRPr="002B23D6">
        <w:rPr>
          <w:rFonts w:ascii="Arial" w:hAnsi="Arial" w:cs="Arial"/>
          <w:sz w:val="24"/>
          <w:szCs w:val="24"/>
          <w:lang w:val="it-IT"/>
        </w:rPr>
        <w:t xml:space="preserve"> e-</w:t>
      </w:r>
      <w:proofErr w:type="spellStart"/>
      <w:r w:rsidRPr="00111298">
        <w:rPr>
          <w:rFonts w:ascii="Arial" w:hAnsi="Arial" w:cs="Arial"/>
          <w:noProof/>
          <w:sz w:val="24"/>
          <w:szCs w:val="24"/>
        </w:rPr>
        <w:drawing>
          <wp:anchor distT="0" distB="0" distL="114300" distR="114300" simplePos="0" relativeHeight="251686912" behindDoc="0" locked="0" layoutInCell="1" allowOverlap="1" wp14:anchorId="6AA21AD1" wp14:editId="67EBC45A">
            <wp:simplePos x="0" y="0"/>
            <wp:positionH relativeFrom="column">
              <wp:posOffset>3725545</wp:posOffset>
            </wp:positionH>
            <wp:positionV relativeFrom="paragraph">
              <wp:posOffset>108585</wp:posOffset>
            </wp:positionV>
            <wp:extent cx="2524760" cy="1905000"/>
            <wp:effectExtent l="19050" t="19050" r="27940" b="19050"/>
            <wp:wrapSquare wrapText="bothSides"/>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524760" cy="190500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2B23D6">
        <w:rPr>
          <w:rFonts w:ascii="Arial" w:hAnsi="Arial" w:cs="Arial"/>
          <w:sz w:val="24"/>
          <w:szCs w:val="24"/>
          <w:lang w:val="it-IT"/>
        </w:rPr>
        <w:t>Novorođenče</w:t>
      </w:r>
      <w:proofErr w:type="spellEnd"/>
      <w:r w:rsidRPr="002B23D6">
        <w:rPr>
          <w:rFonts w:ascii="Arial" w:hAnsi="Arial" w:cs="Arial"/>
          <w:sz w:val="24"/>
          <w:szCs w:val="24"/>
          <w:lang w:val="it-IT"/>
        </w:rPr>
        <w:t xml:space="preserve">. Time je </w:t>
      </w:r>
      <w:proofErr w:type="spellStart"/>
      <w:r w:rsidRPr="002B23D6">
        <w:rPr>
          <w:rFonts w:ascii="Arial" w:hAnsi="Arial" w:cs="Arial"/>
          <w:sz w:val="24"/>
          <w:szCs w:val="24"/>
          <w:lang w:val="it-IT"/>
        </w:rPr>
        <w:t>Općina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omogućila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roditeljima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podnošenje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zahtjeva</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ostvarivanje</w:t>
      </w:r>
      <w:proofErr w:type="spellEnd"/>
      <w:r w:rsidRPr="002B23D6">
        <w:rPr>
          <w:rFonts w:ascii="Arial" w:hAnsi="Arial" w:cs="Arial"/>
          <w:sz w:val="24"/>
          <w:szCs w:val="24"/>
          <w:lang w:val="it-IT"/>
        </w:rPr>
        <w:t xml:space="preserve"> prava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jednokratnu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novčanu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pomoć</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povodom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rođenja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djeteta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putem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sustava</w:t>
      </w:r>
      <w:proofErr w:type="spellEnd"/>
      <w:r w:rsidRPr="002B23D6">
        <w:rPr>
          <w:rFonts w:ascii="Arial" w:hAnsi="Arial" w:cs="Arial"/>
          <w:sz w:val="24"/>
          <w:szCs w:val="24"/>
          <w:lang w:val="it-IT"/>
        </w:rPr>
        <w:t xml:space="preserve"> e-</w:t>
      </w:r>
      <w:proofErr w:type="spellStart"/>
      <w:r w:rsidRPr="002B23D6">
        <w:rPr>
          <w:rFonts w:ascii="Arial" w:hAnsi="Arial" w:cs="Arial"/>
          <w:sz w:val="24"/>
          <w:szCs w:val="24"/>
          <w:lang w:val="it-IT"/>
        </w:rPr>
        <w:t>Novorođenče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kojem</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moguće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pristupiti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putem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sustava</w:t>
      </w:r>
      <w:proofErr w:type="spellEnd"/>
      <w:r w:rsidRPr="002B23D6">
        <w:rPr>
          <w:rFonts w:ascii="Arial" w:hAnsi="Arial" w:cs="Arial"/>
          <w:sz w:val="24"/>
          <w:szCs w:val="24"/>
          <w:lang w:val="it-IT"/>
        </w:rPr>
        <w:t xml:space="preserve"> e-</w:t>
      </w:r>
      <w:proofErr w:type="spellStart"/>
      <w:r w:rsidRPr="002B23D6">
        <w:rPr>
          <w:rFonts w:ascii="Arial" w:hAnsi="Arial" w:cs="Arial"/>
          <w:sz w:val="24"/>
          <w:szCs w:val="24"/>
          <w:lang w:val="it-IT"/>
        </w:rPr>
        <w:t>Građani</w:t>
      </w:r>
      <w:proofErr w:type="spellEnd"/>
      <w:r w:rsidRPr="002B23D6">
        <w:rPr>
          <w:rFonts w:ascii="Arial" w:hAnsi="Arial" w:cs="Arial"/>
          <w:sz w:val="24"/>
          <w:szCs w:val="24"/>
          <w:lang w:val="it-IT"/>
        </w:rPr>
        <w:t>.</w:t>
      </w:r>
    </w:p>
    <w:p w14:paraId="3C3C2A06"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Usluga</w:t>
      </w:r>
      <w:proofErr w:type="spellEnd"/>
      <w:r w:rsidRPr="002B23D6">
        <w:rPr>
          <w:rFonts w:ascii="Arial" w:hAnsi="Arial" w:cs="Arial"/>
          <w:sz w:val="24"/>
          <w:szCs w:val="24"/>
          <w:lang w:val="it-IT"/>
        </w:rPr>
        <w:t xml:space="preserve"> e-</w:t>
      </w:r>
      <w:proofErr w:type="spellStart"/>
      <w:r w:rsidRPr="002B23D6">
        <w:rPr>
          <w:rFonts w:ascii="Arial" w:hAnsi="Arial" w:cs="Arial"/>
          <w:sz w:val="24"/>
          <w:szCs w:val="24"/>
          <w:lang w:val="it-IT"/>
        </w:rPr>
        <w:t>Novorođenče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predstavlja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ubrzanje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postupanja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administrativno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rasterećenje</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roditelje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omogućava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preuzimanje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podataka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podnesenim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zahtjevima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odmah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zaprimanju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odobrenju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podataka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matičnom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uredu</w:t>
      </w:r>
      <w:proofErr w:type="spellEnd"/>
      <w:r w:rsidRPr="002B23D6">
        <w:rPr>
          <w:rFonts w:ascii="Arial" w:hAnsi="Arial" w:cs="Arial"/>
          <w:sz w:val="24"/>
          <w:szCs w:val="24"/>
          <w:lang w:val="it-IT"/>
        </w:rPr>
        <w:t>.</w:t>
      </w:r>
    </w:p>
    <w:p w14:paraId="6B250982"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dodatna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usluga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koja</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omogućava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sustava</w:t>
      </w:r>
      <w:proofErr w:type="spellEnd"/>
      <w:r w:rsidRPr="002B23D6">
        <w:rPr>
          <w:rFonts w:ascii="Arial" w:hAnsi="Arial" w:cs="Arial"/>
          <w:sz w:val="24"/>
          <w:szCs w:val="24"/>
          <w:lang w:val="it-IT"/>
        </w:rPr>
        <w:t xml:space="preserve"> e-</w:t>
      </w:r>
      <w:proofErr w:type="spellStart"/>
      <w:r w:rsidRPr="002B23D6">
        <w:rPr>
          <w:rFonts w:ascii="Arial" w:hAnsi="Arial" w:cs="Arial"/>
          <w:sz w:val="24"/>
          <w:szCs w:val="24"/>
          <w:lang w:val="it-IT"/>
        </w:rPr>
        <w:t>Građani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uvelike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olakšati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roditeljima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podnošenje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zahtjeva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prilikom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rođenja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djeteta</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umjesto</w:t>
      </w:r>
      <w:proofErr w:type="spellEnd"/>
      <w:r w:rsidRPr="002B23D6">
        <w:rPr>
          <w:rFonts w:ascii="Arial" w:hAnsi="Arial" w:cs="Arial"/>
          <w:sz w:val="24"/>
          <w:szCs w:val="24"/>
          <w:lang w:val="it-IT"/>
        </w:rPr>
        <w:t xml:space="preserve"> da </w:t>
      </w:r>
      <w:proofErr w:type="spellStart"/>
      <w:r w:rsidRPr="002B23D6">
        <w:rPr>
          <w:rFonts w:ascii="Arial" w:hAnsi="Arial" w:cs="Arial"/>
          <w:sz w:val="24"/>
          <w:szCs w:val="24"/>
          <w:lang w:val="it-IT"/>
        </w:rPr>
        <w:t>skupljaju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dokumentaciju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fizički</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predaju</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Općinu</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samo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nekoliko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klikova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moći</w:t>
      </w:r>
      <w:proofErr w:type="spellEnd"/>
      <w:r w:rsidRPr="002B23D6">
        <w:rPr>
          <w:rFonts w:ascii="Arial" w:hAnsi="Arial" w:cs="Arial"/>
          <w:sz w:val="24"/>
          <w:szCs w:val="24"/>
          <w:lang w:val="it-IT"/>
        </w:rPr>
        <w:t xml:space="preserve"> predati </w:t>
      </w:r>
      <w:proofErr w:type="spellStart"/>
      <w:r w:rsidRPr="002B23D6">
        <w:rPr>
          <w:rFonts w:ascii="Arial" w:hAnsi="Arial" w:cs="Arial"/>
          <w:sz w:val="24"/>
          <w:szCs w:val="24"/>
          <w:lang w:val="it-IT"/>
        </w:rPr>
        <w:t>zahtjev</w:t>
      </w:r>
      <w:proofErr w:type="spellEnd"/>
      <w:r w:rsidRPr="002B23D6">
        <w:rPr>
          <w:rFonts w:ascii="Arial" w:hAnsi="Arial" w:cs="Arial"/>
          <w:sz w:val="24"/>
          <w:szCs w:val="24"/>
          <w:lang w:val="it-IT"/>
        </w:rPr>
        <w:t xml:space="preserve"> online. </w:t>
      </w:r>
      <w:proofErr w:type="spellStart"/>
      <w:r w:rsidRPr="002B23D6">
        <w:rPr>
          <w:rFonts w:ascii="Arial" w:hAnsi="Arial" w:cs="Arial"/>
          <w:sz w:val="24"/>
          <w:szCs w:val="24"/>
          <w:lang w:val="it-IT"/>
        </w:rPr>
        <w:t>Sustavu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moguće</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pristupiti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elektroničku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osobnu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iskaznicu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čitač</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pametnih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kartica</w:t>
      </w:r>
      <w:proofErr w:type="spellEnd"/>
      <w:r w:rsidRPr="002B23D6">
        <w:rPr>
          <w:rFonts w:ascii="Arial" w:hAnsi="Arial" w:cs="Arial"/>
          <w:sz w:val="24"/>
          <w:szCs w:val="24"/>
          <w:lang w:val="it-IT"/>
        </w:rPr>
        <w:t>.</w:t>
      </w:r>
    </w:p>
    <w:p w14:paraId="06EABE8F" w14:textId="77777777" w:rsidR="002B23D6" w:rsidRPr="002B23D6" w:rsidRDefault="002B23D6" w:rsidP="002B23D6">
      <w:pPr>
        <w:pStyle w:val="NoSpacing"/>
        <w:rPr>
          <w:rFonts w:ascii="Arial" w:hAnsi="Arial" w:cs="Arial"/>
          <w:sz w:val="24"/>
          <w:szCs w:val="24"/>
          <w:lang w:val="it-IT"/>
        </w:rPr>
      </w:pPr>
    </w:p>
    <w:p w14:paraId="769D3103" w14:textId="77777777" w:rsidR="002B23D6" w:rsidRPr="002B23D6" w:rsidRDefault="002B23D6" w:rsidP="002B23D6">
      <w:pPr>
        <w:pStyle w:val="NoSpacing"/>
        <w:rPr>
          <w:rFonts w:ascii="Arial" w:hAnsi="Arial" w:cs="Arial"/>
          <w:b/>
          <w:bCs/>
          <w:sz w:val="24"/>
          <w:szCs w:val="24"/>
          <w:lang w:val="it-IT"/>
        </w:rPr>
      </w:pPr>
      <w:r w:rsidRPr="002B23D6">
        <w:rPr>
          <w:rFonts w:ascii="Arial" w:hAnsi="Arial" w:cs="Arial"/>
          <w:b/>
          <w:bCs/>
          <w:sz w:val="24"/>
          <w:szCs w:val="24"/>
          <w:lang w:val="it-IT"/>
        </w:rPr>
        <w:t>PROVEDBENI PROGRAM OPĆINE BRTONIGLA-VERTENEGLIO</w:t>
      </w:r>
    </w:p>
    <w:p w14:paraId="076E41B8"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Početkom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prosinca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objavljen</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Provedbeni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program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 za </w:t>
      </w:r>
      <w:proofErr w:type="spellStart"/>
      <w:r w:rsidRPr="002B23D6">
        <w:rPr>
          <w:rFonts w:ascii="Arial" w:hAnsi="Arial" w:cs="Arial"/>
          <w:sz w:val="24"/>
          <w:szCs w:val="24"/>
          <w:lang w:val="it-IT"/>
        </w:rPr>
        <w:t>razdoblje</w:t>
      </w:r>
      <w:proofErr w:type="spellEnd"/>
      <w:r w:rsidRPr="002B23D6">
        <w:rPr>
          <w:rFonts w:ascii="Arial" w:hAnsi="Arial" w:cs="Arial"/>
          <w:sz w:val="24"/>
          <w:szCs w:val="24"/>
          <w:lang w:val="it-IT"/>
        </w:rPr>
        <w:t xml:space="preserve"> 2021.-2025., </w:t>
      </w:r>
      <w:proofErr w:type="spellStart"/>
      <w:r w:rsidRPr="002B23D6">
        <w:rPr>
          <w:rFonts w:ascii="Arial" w:hAnsi="Arial" w:cs="Arial"/>
          <w:sz w:val="24"/>
          <w:szCs w:val="24"/>
          <w:lang w:val="it-IT"/>
        </w:rPr>
        <w:t>kojim</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definira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način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izvršno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tijelo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planira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postići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održivi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rast</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razvoj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ruralnog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turizma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gospodarstva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modernizaciju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predškolskih</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obrazovnih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sustava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unaprijeđenije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komunalne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infrastrukture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pametno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gospodarenje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okolišem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poboljšanje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životu</w:t>
      </w:r>
      <w:proofErr w:type="spellEnd"/>
      <w:r w:rsidRPr="002B23D6">
        <w:rPr>
          <w:rFonts w:ascii="Arial" w:hAnsi="Arial" w:cs="Arial"/>
          <w:sz w:val="24"/>
          <w:szCs w:val="24"/>
          <w:lang w:val="it-IT"/>
        </w:rPr>
        <w:t xml:space="preserve"> građana i </w:t>
      </w:r>
      <w:proofErr w:type="spellStart"/>
      <w:r w:rsidRPr="002B23D6">
        <w:rPr>
          <w:rFonts w:ascii="Arial" w:hAnsi="Arial" w:cs="Arial"/>
          <w:sz w:val="24"/>
          <w:szCs w:val="24"/>
          <w:lang w:val="it-IT"/>
        </w:rPr>
        <w:t>osjetljivih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skupina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društva</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transparentnu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digitaliziranu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učinkovitu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lokalnu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Provedbeni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programi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jedinica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lokalne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samouprave</w:t>
      </w:r>
      <w:proofErr w:type="spellEnd"/>
      <w:r w:rsidRPr="002B23D6">
        <w:rPr>
          <w:rFonts w:ascii="Arial" w:hAnsi="Arial" w:cs="Arial"/>
          <w:sz w:val="24"/>
          <w:szCs w:val="24"/>
          <w:lang w:val="it-IT"/>
        </w:rPr>
        <w:t xml:space="preserve"> su </w:t>
      </w:r>
      <w:proofErr w:type="spellStart"/>
      <w:r w:rsidRPr="002B23D6">
        <w:rPr>
          <w:rFonts w:ascii="Arial" w:hAnsi="Arial" w:cs="Arial"/>
          <w:sz w:val="24"/>
          <w:szCs w:val="24"/>
          <w:lang w:val="it-IT"/>
        </w:rPr>
        <w:t>kratkoročni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strateškog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planiranja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opisuju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osiguravaju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postizanje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ciljeva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srednjoročnog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akta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strateškog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planiranja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poveznicu</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proračunom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jedinice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lokalne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samouprave</w:t>
      </w:r>
      <w:proofErr w:type="spellEnd"/>
      <w:r w:rsidRPr="002B23D6">
        <w:rPr>
          <w:rFonts w:ascii="Arial" w:hAnsi="Arial" w:cs="Arial"/>
          <w:sz w:val="24"/>
          <w:szCs w:val="24"/>
          <w:lang w:val="it-IT"/>
        </w:rPr>
        <w:t xml:space="preserve">, a </w:t>
      </w:r>
      <w:proofErr w:type="spellStart"/>
      <w:r w:rsidRPr="002B23D6">
        <w:rPr>
          <w:rFonts w:ascii="Arial" w:hAnsi="Arial" w:cs="Arial"/>
          <w:sz w:val="24"/>
          <w:szCs w:val="24"/>
          <w:lang w:val="it-IT"/>
        </w:rPr>
        <w:t>provedbeni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program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jedinice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lokalne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samouprave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donosi</w:t>
      </w:r>
      <w:proofErr w:type="spellEnd"/>
      <w:r w:rsidRPr="002B23D6">
        <w:rPr>
          <w:rFonts w:ascii="Arial" w:hAnsi="Arial" w:cs="Arial"/>
          <w:sz w:val="24"/>
          <w:szCs w:val="24"/>
          <w:lang w:val="it-IT"/>
        </w:rPr>
        <w:t xml:space="preserve"> se za </w:t>
      </w:r>
      <w:proofErr w:type="spellStart"/>
      <w:r w:rsidRPr="002B23D6">
        <w:rPr>
          <w:rFonts w:ascii="Arial" w:hAnsi="Arial" w:cs="Arial"/>
          <w:sz w:val="24"/>
          <w:szCs w:val="24"/>
          <w:lang w:val="it-IT"/>
        </w:rPr>
        <w:t>vrijeme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trajanja</w:t>
      </w:r>
      <w:proofErr w:type="spellEnd"/>
      <w:r w:rsidRPr="002B23D6">
        <w:rPr>
          <w:rFonts w:ascii="Arial" w:hAnsi="Arial" w:cs="Arial"/>
          <w:sz w:val="24"/>
          <w:szCs w:val="24"/>
          <w:lang w:val="it-IT"/>
        </w:rPr>
        <w:t xml:space="preserve"> mandata </w:t>
      </w:r>
      <w:proofErr w:type="spellStart"/>
      <w:r w:rsidRPr="002B23D6">
        <w:rPr>
          <w:rFonts w:ascii="Arial" w:hAnsi="Arial" w:cs="Arial"/>
          <w:sz w:val="24"/>
          <w:szCs w:val="24"/>
          <w:lang w:val="it-IT"/>
        </w:rPr>
        <w:t>izvršnog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tijela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jedinice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lokalne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samouprave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vrijedi</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taj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mandat</w:t>
      </w:r>
      <w:proofErr w:type="spellEnd"/>
      <w:r w:rsidRPr="002B23D6">
        <w:rPr>
          <w:rFonts w:ascii="Arial" w:hAnsi="Arial" w:cs="Arial"/>
          <w:sz w:val="24"/>
          <w:szCs w:val="24"/>
          <w:lang w:val="it-IT"/>
        </w:rPr>
        <w:t>.</w:t>
      </w:r>
    </w:p>
    <w:p w14:paraId="2BDBEC9D" w14:textId="22312A6D" w:rsidR="002B23D6" w:rsidRDefault="002B23D6" w:rsidP="002B23D6">
      <w:pPr>
        <w:pStyle w:val="NoSpacing"/>
        <w:jc w:val="both"/>
        <w:rPr>
          <w:rFonts w:ascii="Arial" w:hAnsi="Arial" w:cs="Arial"/>
          <w:sz w:val="24"/>
          <w:szCs w:val="24"/>
          <w:lang w:val="it-IT"/>
        </w:rPr>
      </w:pPr>
    </w:p>
    <w:p w14:paraId="53356599" w14:textId="77777777" w:rsidR="001C0DBD" w:rsidRPr="002B23D6" w:rsidRDefault="001C0DBD" w:rsidP="002B23D6">
      <w:pPr>
        <w:pStyle w:val="NoSpacing"/>
        <w:jc w:val="both"/>
        <w:rPr>
          <w:rFonts w:ascii="Arial" w:hAnsi="Arial" w:cs="Arial"/>
          <w:sz w:val="24"/>
          <w:szCs w:val="24"/>
          <w:lang w:val="it-IT"/>
        </w:rPr>
      </w:pPr>
    </w:p>
    <w:p w14:paraId="2F11026D" w14:textId="77777777" w:rsidR="002B23D6" w:rsidRPr="002B23D6" w:rsidRDefault="002B23D6" w:rsidP="002B23D6">
      <w:pPr>
        <w:pStyle w:val="NoSpacing"/>
        <w:rPr>
          <w:rFonts w:ascii="Arial" w:hAnsi="Arial" w:cs="Arial"/>
          <w:b/>
          <w:bCs/>
          <w:sz w:val="24"/>
          <w:szCs w:val="24"/>
          <w:lang w:val="it-IT"/>
        </w:rPr>
      </w:pPr>
      <w:r w:rsidRPr="002B23D6">
        <w:rPr>
          <w:rFonts w:ascii="Arial" w:hAnsi="Arial" w:cs="Arial"/>
          <w:b/>
          <w:bCs/>
          <w:sz w:val="24"/>
          <w:szCs w:val="24"/>
          <w:lang w:val="it-IT"/>
        </w:rPr>
        <w:lastRenderedPageBreak/>
        <w:t xml:space="preserve">PRIKUPLJANJE PODATAKA O GRAĐEVINSKIM OBJEKTIMA </w:t>
      </w:r>
    </w:p>
    <w:p w14:paraId="3A96DCB3" w14:textId="77777777" w:rsidR="002B23D6" w:rsidRPr="002B23D6" w:rsidRDefault="002B23D6" w:rsidP="002B23D6">
      <w:pPr>
        <w:pStyle w:val="NoSpacing"/>
        <w:jc w:val="both"/>
        <w:rPr>
          <w:rFonts w:ascii="Arial" w:hAnsi="Arial" w:cs="Arial"/>
          <w:sz w:val="24"/>
          <w:szCs w:val="24"/>
          <w:lang w:val="it-IT"/>
        </w:rPr>
      </w:pPr>
      <w:r>
        <w:rPr>
          <w:noProof/>
        </w:rPr>
        <w:drawing>
          <wp:anchor distT="0" distB="0" distL="114300" distR="114300" simplePos="0" relativeHeight="251692032" behindDoc="1" locked="0" layoutInCell="1" allowOverlap="1" wp14:anchorId="5AD89745" wp14:editId="42302575">
            <wp:simplePos x="0" y="0"/>
            <wp:positionH relativeFrom="margin">
              <wp:align>left</wp:align>
            </wp:positionH>
            <wp:positionV relativeFrom="paragraph">
              <wp:posOffset>45720</wp:posOffset>
            </wp:positionV>
            <wp:extent cx="2319020" cy="1494790"/>
            <wp:effectExtent l="19050" t="19050" r="24130" b="10160"/>
            <wp:wrapTight wrapText="bothSides">
              <wp:wrapPolygon edited="0">
                <wp:start x="-177" y="-275"/>
                <wp:lineTo x="-177" y="21472"/>
                <wp:lineTo x="21647" y="21472"/>
                <wp:lineTo x="21647" y="-275"/>
                <wp:lineTo x="-177" y="-275"/>
              </wp:wrapPolygon>
            </wp:wrapTight>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319020" cy="149479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roofErr w:type="spellStart"/>
      <w:r w:rsidRPr="002B23D6">
        <w:rPr>
          <w:rFonts w:ascii="Arial" w:hAnsi="Arial" w:cs="Arial"/>
          <w:sz w:val="24"/>
          <w:szCs w:val="24"/>
          <w:lang w:val="it-IT"/>
        </w:rPr>
        <w:t>Stručnjaci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Geodetskog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zavoda</w:t>
      </w:r>
      <w:proofErr w:type="spellEnd"/>
      <w:r w:rsidRPr="002B23D6">
        <w:rPr>
          <w:rFonts w:ascii="Arial" w:hAnsi="Arial" w:cs="Arial"/>
          <w:sz w:val="24"/>
          <w:szCs w:val="24"/>
          <w:lang w:val="it-IT"/>
        </w:rPr>
        <w:t xml:space="preserve"> Rijeka d.o.o. u </w:t>
      </w:r>
      <w:proofErr w:type="spellStart"/>
      <w:r w:rsidRPr="002B23D6">
        <w:rPr>
          <w:rFonts w:ascii="Arial" w:hAnsi="Arial" w:cs="Arial"/>
          <w:sz w:val="24"/>
          <w:szCs w:val="24"/>
          <w:lang w:val="it-IT"/>
        </w:rPr>
        <w:t>studenom</w:t>
      </w:r>
      <w:proofErr w:type="spellEnd"/>
      <w:r w:rsidRPr="002B23D6">
        <w:rPr>
          <w:rFonts w:ascii="Arial" w:hAnsi="Arial" w:cs="Arial"/>
          <w:sz w:val="24"/>
          <w:szCs w:val="24"/>
          <w:lang w:val="it-IT"/>
        </w:rPr>
        <w:t xml:space="preserve"> 2021. godine </w:t>
      </w:r>
      <w:proofErr w:type="spellStart"/>
      <w:r w:rsidRPr="002B23D6">
        <w:rPr>
          <w:rFonts w:ascii="Arial" w:hAnsi="Arial" w:cs="Arial"/>
          <w:sz w:val="24"/>
          <w:szCs w:val="24"/>
          <w:lang w:val="it-IT"/>
        </w:rPr>
        <w:t>započeli</w:t>
      </w:r>
      <w:proofErr w:type="spellEnd"/>
      <w:r w:rsidRPr="002B23D6">
        <w:rPr>
          <w:rFonts w:ascii="Arial" w:hAnsi="Arial" w:cs="Arial"/>
          <w:sz w:val="24"/>
          <w:szCs w:val="24"/>
          <w:lang w:val="it-IT"/>
        </w:rPr>
        <w:t xml:space="preserve"> su </w:t>
      </w:r>
      <w:proofErr w:type="spellStart"/>
      <w:r w:rsidRPr="002B23D6">
        <w:rPr>
          <w:rFonts w:ascii="Arial" w:hAnsi="Arial" w:cs="Arial"/>
          <w:sz w:val="24"/>
          <w:szCs w:val="24"/>
          <w:lang w:val="it-IT"/>
        </w:rPr>
        <w:t>terensku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izmjeru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tijekom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w:t>
      </w:r>
      <w:proofErr w:type="spellEnd"/>
      <w:r w:rsidRPr="002B23D6">
        <w:rPr>
          <w:rFonts w:ascii="Arial" w:hAnsi="Arial" w:cs="Arial"/>
          <w:sz w:val="24"/>
          <w:szCs w:val="24"/>
          <w:lang w:val="it-IT"/>
        </w:rPr>
        <w:t xml:space="preserve"> su </w:t>
      </w:r>
      <w:proofErr w:type="spellStart"/>
      <w:r w:rsidRPr="002B23D6">
        <w:rPr>
          <w:rFonts w:ascii="Arial" w:hAnsi="Arial" w:cs="Arial"/>
          <w:sz w:val="24"/>
          <w:szCs w:val="24"/>
          <w:lang w:val="it-IT"/>
        </w:rPr>
        <w:t>prikupljeni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podaci</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građevinskim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objektima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naselja</w:t>
      </w:r>
      <w:proofErr w:type="spellEnd"/>
      <w:r w:rsidRPr="002B23D6">
        <w:rPr>
          <w:rFonts w:ascii="Arial" w:hAnsi="Arial" w:cs="Arial"/>
          <w:sz w:val="24"/>
          <w:szCs w:val="24"/>
          <w:lang w:val="it-IT"/>
        </w:rPr>
        <w:t xml:space="preserve"> Fiorini. </w:t>
      </w:r>
      <w:proofErr w:type="spellStart"/>
      <w:r w:rsidRPr="002B23D6">
        <w:rPr>
          <w:rFonts w:ascii="Arial" w:hAnsi="Arial" w:cs="Arial"/>
          <w:sz w:val="24"/>
          <w:szCs w:val="24"/>
          <w:lang w:val="it-IT"/>
        </w:rPr>
        <w:t>Izmjera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kuća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koristiti</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usporedbu</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postojećim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evidencijama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prostoru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Terenska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izmjera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obuhvaća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vanjski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pregled</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vanjsku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izmjeru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prikupljanje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podataka</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površini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katnosti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namjeni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prostora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dijelova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prostora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stambeni</w:t>
      </w:r>
      <w:proofErr w:type="spellEnd"/>
      <w:r w:rsidRPr="002B23D6">
        <w:rPr>
          <w:rFonts w:ascii="Arial" w:hAnsi="Arial" w:cs="Arial"/>
          <w:sz w:val="24"/>
          <w:szCs w:val="24"/>
          <w:lang w:val="it-IT"/>
        </w:rPr>
        <w:t xml:space="preserve"> dio, </w:t>
      </w:r>
      <w:proofErr w:type="spellStart"/>
      <w:r w:rsidRPr="002B23D6">
        <w:rPr>
          <w:rFonts w:ascii="Arial" w:hAnsi="Arial" w:cs="Arial"/>
          <w:sz w:val="24"/>
          <w:szCs w:val="24"/>
          <w:lang w:val="it-IT"/>
        </w:rPr>
        <w:t>garaža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spremište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prostor</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sl</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fotografiranje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Također</w:t>
      </w:r>
      <w:proofErr w:type="spellEnd"/>
      <w:r w:rsidRPr="002B23D6">
        <w:rPr>
          <w:rFonts w:ascii="Arial" w:hAnsi="Arial" w:cs="Arial"/>
          <w:sz w:val="24"/>
          <w:szCs w:val="24"/>
          <w:lang w:val="it-IT"/>
        </w:rPr>
        <w:t xml:space="preserve">, radi </w:t>
      </w:r>
      <w:proofErr w:type="spellStart"/>
      <w:r w:rsidRPr="002B23D6">
        <w:rPr>
          <w:rFonts w:ascii="Arial" w:hAnsi="Arial" w:cs="Arial"/>
          <w:sz w:val="24"/>
          <w:szCs w:val="24"/>
          <w:lang w:val="it-IT"/>
        </w:rPr>
        <w:t>preciznije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usporedbe</w:t>
      </w:r>
      <w:proofErr w:type="spellEnd"/>
      <w:r w:rsidRPr="002B23D6">
        <w:rPr>
          <w:rFonts w:ascii="Arial" w:hAnsi="Arial" w:cs="Arial"/>
          <w:sz w:val="24"/>
          <w:szCs w:val="24"/>
          <w:lang w:val="it-IT"/>
        </w:rPr>
        <w:t xml:space="preserve"> sa </w:t>
      </w:r>
      <w:proofErr w:type="spellStart"/>
      <w:r w:rsidRPr="002B23D6">
        <w:rPr>
          <w:rFonts w:ascii="Arial" w:hAnsi="Arial" w:cs="Arial"/>
          <w:sz w:val="24"/>
          <w:szCs w:val="24"/>
          <w:lang w:val="it-IT"/>
        </w:rPr>
        <w:t>postojećim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evidencijama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prostoru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prikupljat</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se i </w:t>
      </w:r>
      <w:proofErr w:type="spellStart"/>
      <w:r w:rsidRPr="002B23D6">
        <w:rPr>
          <w:rFonts w:ascii="Arial" w:hAnsi="Arial" w:cs="Arial"/>
          <w:sz w:val="24"/>
          <w:szCs w:val="24"/>
          <w:lang w:val="it-IT"/>
        </w:rPr>
        <w:t>podaci</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vlasnicima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odnosno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korisnicima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objekata</w:t>
      </w:r>
      <w:proofErr w:type="spellEnd"/>
      <w:r w:rsidRPr="002B23D6">
        <w:rPr>
          <w:rFonts w:ascii="Arial" w:hAnsi="Arial" w:cs="Arial"/>
          <w:sz w:val="24"/>
          <w:szCs w:val="24"/>
          <w:lang w:val="it-IT"/>
        </w:rPr>
        <w:t>.</w:t>
      </w:r>
    </w:p>
    <w:p w14:paraId="489D9558" w14:textId="77777777" w:rsidR="002B23D6" w:rsidRPr="002B23D6" w:rsidRDefault="002B23D6" w:rsidP="002B23D6">
      <w:pPr>
        <w:pStyle w:val="NoSpacing"/>
        <w:rPr>
          <w:rFonts w:ascii="Arial" w:hAnsi="Arial" w:cs="Arial"/>
          <w:sz w:val="24"/>
          <w:szCs w:val="24"/>
          <w:lang w:val="it-IT"/>
        </w:rPr>
      </w:pPr>
    </w:p>
    <w:p w14:paraId="60773466" w14:textId="77777777" w:rsidR="002B23D6" w:rsidRPr="002B23D6" w:rsidRDefault="002B23D6" w:rsidP="002B23D6">
      <w:pPr>
        <w:pStyle w:val="NoSpacing"/>
        <w:rPr>
          <w:rFonts w:ascii="Arial" w:hAnsi="Arial" w:cs="Arial"/>
          <w:b/>
          <w:bCs/>
          <w:sz w:val="24"/>
          <w:szCs w:val="24"/>
          <w:lang w:val="it-IT"/>
        </w:rPr>
      </w:pPr>
      <w:r w:rsidRPr="002B23D6">
        <w:rPr>
          <w:rFonts w:ascii="Arial" w:hAnsi="Arial" w:cs="Arial"/>
          <w:b/>
          <w:bCs/>
          <w:sz w:val="24"/>
          <w:szCs w:val="24"/>
          <w:lang w:val="it-IT"/>
        </w:rPr>
        <w:t>ODRŽANA OBUKA OPĆINSKIH VIJEĆNIKA</w:t>
      </w:r>
    </w:p>
    <w:p w14:paraId="58220851"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Općina</w:t>
      </w:r>
      <w:proofErr w:type="spellEnd"/>
      <w:r w:rsidRPr="002B23D6">
        <w:rPr>
          <w:rFonts w:ascii="Arial" w:hAnsi="Arial" w:cs="Arial"/>
          <w:sz w:val="24"/>
          <w:szCs w:val="24"/>
          <w:lang w:val="it-IT"/>
        </w:rPr>
        <w:t xml:space="preserve"> Brtonigla-Verteneglio je u </w:t>
      </w:r>
      <w:proofErr w:type="spellStart"/>
      <w:r w:rsidRPr="002B23D6">
        <w:rPr>
          <w:rFonts w:ascii="Arial" w:hAnsi="Arial" w:cs="Arial"/>
          <w:sz w:val="24"/>
          <w:szCs w:val="24"/>
          <w:lang w:val="it-IT"/>
        </w:rPr>
        <w:t>suradnji</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Udrugom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gradova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Republici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Hrvatskoj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organizirala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dvodnevnu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obuku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vijećnika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w:t>
      </w:r>
    </w:p>
    <w:p w14:paraId="2CA5EE68"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Obuka</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održana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petak</w:t>
      </w:r>
      <w:proofErr w:type="spellEnd"/>
      <w:r w:rsidRPr="002B23D6">
        <w:rPr>
          <w:rFonts w:ascii="Arial" w:hAnsi="Arial" w:cs="Arial"/>
          <w:sz w:val="24"/>
          <w:szCs w:val="24"/>
          <w:lang w:val="it-IT"/>
        </w:rPr>
        <w:t xml:space="preserve">, 26. i </w:t>
      </w:r>
      <w:proofErr w:type="spellStart"/>
      <w:r w:rsidRPr="002B23D6">
        <w:rPr>
          <w:rFonts w:ascii="Arial" w:hAnsi="Arial" w:cs="Arial"/>
          <w:sz w:val="24"/>
          <w:szCs w:val="24"/>
          <w:lang w:val="it-IT"/>
        </w:rPr>
        <w:t>subotu</w:t>
      </w:r>
      <w:proofErr w:type="spellEnd"/>
      <w:r w:rsidRPr="002B23D6">
        <w:rPr>
          <w:rFonts w:ascii="Arial" w:hAnsi="Arial" w:cs="Arial"/>
          <w:sz w:val="24"/>
          <w:szCs w:val="24"/>
          <w:lang w:val="it-IT"/>
        </w:rPr>
        <w:t xml:space="preserve">, 27. </w:t>
      </w:r>
      <w:proofErr w:type="spellStart"/>
      <w:r w:rsidRPr="002B23D6">
        <w:rPr>
          <w:rFonts w:ascii="Arial" w:hAnsi="Arial" w:cs="Arial"/>
          <w:sz w:val="24"/>
          <w:szCs w:val="24"/>
          <w:lang w:val="it-IT"/>
        </w:rPr>
        <w:t>studenog</w:t>
      </w:r>
      <w:proofErr w:type="spellEnd"/>
      <w:r w:rsidRPr="002B23D6">
        <w:rPr>
          <w:rFonts w:ascii="Arial" w:hAnsi="Arial" w:cs="Arial"/>
          <w:sz w:val="24"/>
          <w:szCs w:val="24"/>
          <w:lang w:val="it-IT"/>
        </w:rPr>
        <w:t xml:space="preserve"> 2021. godine, i </w:t>
      </w:r>
      <w:proofErr w:type="spellStart"/>
      <w:r w:rsidRPr="002B23D6">
        <w:rPr>
          <w:rFonts w:ascii="Arial" w:hAnsi="Arial" w:cs="Arial"/>
          <w:sz w:val="24"/>
          <w:szCs w:val="24"/>
          <w:lang w:val="it-IT"/>
        </w:rPr>
        <w:t>bila</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namijenjena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vijećnicima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ostalima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uključenima</w:t>
      </w:r>
      <w:proofErr w:type="spellEnd"/>
      <w:r w:rsidRPr="002B23D6">
        <w:rPr>
          <w:rFonts w:ascii="Arial" w:hAnsi="Arial" w:cs="Arial"/>
          <w:sz w:val="24"/>
          <w:szCs w:val="24"/>
          <w:lang w:val="it-IT"/>
        </w:rPr>
        <w:t xml:space="preserve"> u rad </w:t>
      </w:r>
      <w:proofErr w:type="spellStart"/>
      <w:r w:rsidRPr="002B23D6">
        <w:rPr>
          <w:rFonts w:ascii="Arial" w:hAnsi="Arial" w:cs="Arial"/>
          <w:sz w:val="24"/>
          <w:szCs w:val="24"/>
          <w:lang w:val="it-IT"/>
        </w:rPr>
        <w:t>jedinica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lokalne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samouprave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kako</w:t>
      </w:r>
      <w:proofErr w:type="spellEnd"/>
      <w:r w:rsidRPr="002B23D6">
        <w:rPr>
          <w:rFonts w:ascii="Arial" w:hAnsi="Arial" w:cs="Arial"/>
          <w:sz w:val="24"/>
          <w:szCs w:val="24"/>
          <w:lang w:val="it-IT"/>
        </w:rPr>
        <w:t xml:space="preserve"> bi se </w:t>
      </w:r>
      <w:proofErr w:type="spellStart"/>
      <w:r w:rsidRPr="002B23D6">
        <w:rPr>
          <w:rFonts w:ascii="Arial" w:hAnsi="Arial" w:cs="Arial"/>
          <w:sz w:val="24"/>
          <w:szCs w:val="24"/>
          <w:lang w:val="it-IT"/>
        </w:rPr>
        <w:t>upoznali</w:t>
      </w:r>
      <w:proofErr w:type="spellEnd"/>
      <w:r w:rsidRPr="002B23D6">
        <w:rPr>
          <w:rFonts w:ascii="Arial" w:hAnsi="Arial" w:cs="Arial"/>
          <w:sz w:val="24"/>
          <w:szCs w:val="24"/>
          <w:lang w:val="it-IT"/>
        </w:rPr>
        <w:t xml:space="preserve"> sa </w:t>
      </w:r>
      <w:proofErr w:type="spellStart"/>
      <w:r w:rsidRPr="002B23D6">
        <w:rPr>
          <w:rFonts w:ascii="Arial" w:hAnsi="Arial" w:cs="Arial"/>
          <w:sz w:val="24"/>
          <w:szCs w:val="24"/>
          <w:lang w:val="it-IT"/>
        </w:rPr>
        <w:t>radom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jedinice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lokalne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samouprave</w:t>
      </w:r>
      <w:proofErr w:type="spellEnd"/>
      <w:r w:rsidRPr="002B23D6">
        <w:rPr>
          <w:rFonts w:ascii="Arial" w:hAnsi="Arial" w:cs="Arial"/>
          <w:sz w:val="24"/>
          <w:szCs w:val="24"/>
          <w:lang w:val="it-IT"/>
        </w:rPr>
        <w:t xml:space="preserve"> te sa </w:t>
      </w:r>
      <w:proofErr w:type="spellStart"/>
      <w:r w:rsidRPr="002B23D6">
        <w:rPr>
          <w:rFonts w:ascii="Arial" w:hAnsi="Arial" w:cs="Arial"/>
          <w:sz w:val="24"/>
          <w:szCs w:val="24"/>
          <w:lang w:val="it-IT"/>
        </w:rPr>
        <w:t>dužnostima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pravima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vijećnika</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radom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predstavničkog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tijela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Obuka</w:t>
      </w:r>
      <w:proofErr w:type="spellEnd"/>
      <w:r w:rsidRPr="002B23D6">
        <w:rPr>
          <w:rFonts w:ascii="Arial" w:hAnsi="Arial" w:cs="Arial"/>
          <w:sz w:val="24"/>
          <w:szCs w:val="24"/>
          <w:lang w:val="it-IT"/>
        </w:rPr>
        <w:t xml:space="preserve"> je </w:t>
      </w:r>
      <w:proofErr w:type="spellStart"/>
      <w:r w:rsidRPr="002B23D6">
        <w:rPr>
          <w:rFonts w:ascii="Arial" w:hAnsi="Arial" w:cs="Arial"/>
          <w:sz w:val="24"/>
          <w:szCs w:val="24"/>
          <w:lang w:val="it-IT"/>
        </w:rPr>
        <w:t>održana</w:t>
      </w:r>
      <w:proofErr w:type="spellEnd"/>
      <w:r w:rsidRPr="002B23D6">
        <w:rPr>
          <w:rFonts w:ascii="Arial" w:hAnsi="Arial" w:cs="Arial"/>
          <w:sz w:val="24"/>
          <w:szCs w:val="24"/>
          <w:lang w:val="it-IT"/>
        </w:rPr>
        <w:t xml:space="preserve"> prema </w:t>
      </w:r>
      <w:proofErr w:type="spellStart"/>
      <w:r w:rsidRPr="002B23D6">
        <w:rPr>
          <w:rFonts w:ascii="Arial" w:hAnsi="Arial" w:cs="Arial"/>
          <w:sz w:val="24"/>
          <w:szCs w:val="24"/>
          <w:lang w:val="it-IT"/>
        </w:rPr>
        <w:t>sljedećem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programu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Sustav</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lokalne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samouprave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Tijela</w:t>
      </w:r>
      <w:proofErr w:type="spellEnd"/>
      <w:r w:rsidRPr="002B23D6">
        <w:rPr>
          <w:rFonts w:ascii="Arial" w:hAnsi="Arial" w:cs="Arial"/>
          <w:sz w:val="24"/>
          <w:szCs w:val="24"/>
          <w:lang w:val="it-IT"/>
        </w:rPr>
        <w:t xml:space="preserve"> </w:t>
      </w:r>
      <w:r>
        <w:rPr>
          <w:noProof/>
        </w:rPr>
        <w:drawing>
          <wp:anchor distT="0" distB="0" distL="114300" distR="114300" simplePos="0" relativeHeight="251691008" behindDoc="0" locked="0" layoutInCell="1" allowOverlap="1" wp14:anchorId="4C19C8DA" wp14:editId="143B3AC0">
            <wp:simplePos x="0" y="0"/>
            <wp:positionH relativeFrom="column">
              <wp:posOffset>3843655</wp:posOffset>
            </wp:positionH>
            <wp:positionV relativeFrom="paragraph">
              <wp:posOffset>0</wp:posOffset>
            </wp:positionV>
            <wp:extent cx="2224405" cy="1669415"/>
            <wp:effectExtent l="19050" t="19050" r="23495" b="26035"/>
            <wp:wrapSquare wrapText="bothSides"/>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6" cstate="print">
                      <a:extLst>
                        <a:ext uri="{BEBA8EAE-BF5A-486C-A8C5-ECC9F3942E4B}">
                          <a14:imgProps xmlns:a14="http://schemas.microsoft.com/office/drawing/2010/main">
                            <a14:imgLayer r:embed="rId57">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224405" cy="166941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proofErr w:type="spellStart"/>
      <w:r w:rsidRPr="002B23D6">
        <w:rPr>
          <w:rFonts w:ascii="Arial" w:hAnsi="Arial" w:cs="Arial"/>
          <w:sz w:val="24"/>
          <w:szCs w:val="24"/>
          <w:lang w:val="it-IT"/>
        </w:rPr>
        <w:t>općinske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vlasti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uprave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Mjesna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samouprava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Djelokrug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ovlasti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obaveze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djelovati</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općem</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javnom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interesu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Sve</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Poslovniku</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radu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vijeća</w:t>
      </w:r>
      <w:proofErr w:type="spellEnd"/>
      <w:r w:rsidRPr="002B23D6">
        <w:rPr>
          <w:rFonts w:ascii="Arial" w:hAnsi="Arial" w:cs="Arial"/>
          <w:sz w:val="24"/>
          <w:szCs w:val="24"/>
          <w:lang w:val="it-IT"/>
        </w:rPr>
        <w:t xml:space="preserve">, Prava i </w:t>
      </w:r>
      <w:proofErr w:type="spellStart"/>
      <w:r w:rsidRPr="002B23D6">
        <w:rPr>
          <w:rFonts w:ascii="Arial" w:hAnsi="Arial" w:cs="Arial"/>
          <w:sz w:val="24"/>
          <w:szCs w:val="24"/>
          <w:lang w:val="it-IT"/>
        </w:rPr>
        <w:t>dužnosti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vijećnika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Savjetovanje</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komunikacija</w:t>
      </w:r>
      <w:proofErr w:type="spellEnd"/>
      <w:r w:rsidRPr="002B23D6">
        <w:rPr>
          <w:rFonts w:ascii="Arial" w:hAnsi="Arial" w:cs="Arial"/>
          <w:sz w:val="24"/>
          <w:szCs w:val="24"/>
          <w:lang w:val="it-IT"/>
        </w:rPr>
        <w:t xml:space="preserve"> s </w:t>
      </w:r>
      <w:proofErr w:type="spellStart"/>
      <w:r w:rsidRPr="002B23D6">
        <w:rPr>
          <w:rFonts w:ascii="Arial" w:hAnsi="Arial" w:cs="Arial"/>
          <w:sz w:val="24"/>
          <w:szCs w:val="24"/>
          <w:lang w:val="it-IT"/>
        </w:rPr>
        <w:t>građanima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Participativno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budžetiranje</w:t>
      </w:r>
      <w:proofErr w:type="spellEnd"/>
      <w:r w:rsidRPr="002B23D6">
        <w:rPr>
          <w:rFonts w:ascii="Arial" w:hAnsi="Arial" w:cs="Arial"/>
          <w:sz w:val="24"/>
          <w:szCs w:val="24"/>
          <w:lang w:val="it-IT"/>
        </w:rPr>
        <w:t>,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w:t>
      </w:r>
      <w:proofErr w:type="spellStart"/>
      <w:r w:rsidRPr="002B23D6">
        <w:rPr>
          <w:rFonts w:ascii="Arial" w:hAnsi="Arial" w:cs="Arial"/>
          <w:sz w:val="24"/>
          <w:szCs w:val="24"/>
          <w:lang w:val="it-IT"/>
        </w:rPr>
        <w:t>gradimo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pametan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grad</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Komunalno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gospodarstvo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Vodno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gospodarstvo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Gospodarenje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otpadom</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zelene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javne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politike</w:t>
      </w:r>
      <w:proofErr w:type="spellEnd"/>
      <w:r w:rsidRPr="002B23D6">
        <w:rPr>
          <w:rFonts w:ascii="Arial" w:hAnsi="Arial" w:cs="Arial"/>
          <w:sz w:val="24"/>
          <w:szCs w:val="24"/>
          <w:lang w:val="it-IT"/>
        </w:rPr>
        <w:t xml:space="preserve"> , </w:t>
      </w:r>
      <w:proofErr w:type="spellStart"/>
      <w:r w:rsidRPr="002B23D6">
        <w:rPr>
          <w:rFonts w:ascii="Arial" w:hAnsi="Arial" w:cs="Arial"/>
          <w:sz w:val="24"/>
          <w:szCs w:val="24"/>
          <w:lang w:val="it-IT"/>
        </w:rPr>
        <w:t>Financiranje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lokalne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samouprave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Lokalni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ekonomski</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održivi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razvoj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Fondovi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Europske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unije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Proračun</w:t>
      </w:r>
      <w:proofErr w:type="spellEnd"/>
      <w:r w:rsidRPr="002B23D6">
        <w:rPr>
          <w:rFonts w:ascii="Arial" w:hAnsi="Arial" w:cs="Arial"/>
          <w:sz w:val="24"/>
          <w:szCs w:val="24"/>
          <w:lang w:val="it-IT"/>
        </w:rPr>
        <w:t xml:space="preserve"> grada, </w:t>
      </w:r>
      <w:proofErr w:type="spellStart"/>
      <w:r w:rsidRPr="002B23D6">
        <w:rPr>
          <w:rFonts w:ascii="Arial" w:hAnsi="Arial" w:cs="Arial"/>
          <w:sz w:val="24"/>
          <w:szCs w:val="24"/>
          <w:lang w:val="it-IT"/>
        </w:rPr>
        <w:t>Imovina</w:t>
      </w:r>
      <w:proofErr w:type="spellEnd"/>
      <w:r w:rsidRPr="002B23D6">
        <w:rPr>
          <w:rFonts w:ascii="Arial" w:hAnsi="Arial" w:cs="Arial"/>
          <w:sz w:val="24"/>
          <w:szCs w:val="24"/>
          <w:lang w:val="it-IT"/>
        </w:rPr>
        <w:t xml:space="preserve"> grada.</w:t>
      </w:r>
      <w:r w:rsidRPr="002B23D6">
        <w:rPr>
          <w:lang w:val="it-IT"/>
        </w:rPr>
        <w:t xml:space="preserve"> </w:t>
      </w:r>
    </w:p>
    <w:p w14:paraId="74B7E398" w14:textId="77777777" w:rsidR="002B23D6" w:rsidRPr="002B23D6" w:rsidRDefault="002B23D6" w:rsidP="002B23D6">
      <w:pPr>
        <w:pStyle w:val="NoSpacing"/>
        <w:rPr>
          <w:rFonts w:ascii="Arial" w:hAnsi="Arial" w:cs="Arial"/>
          <w:sz w:val="24"/>
          <w:szCs w:val="24"/>
          <w:lang w:val="it-IT"/>
        </w:rPr>
      </w:pPr>
    </w:p>
    <w:p w14:paraId="4DA339ED" w14:textId="77777777" w:rsidR="002B23D6" w:rsidRPr="002B23D6" w:rsidRDefault="002B23D6" w:rsidP="002B23D6">
      <w:pPr>
        <w:pStyle w:val="NoSpacing"/>
        <w:rPr>
          <w:rFonts w:ascii="Arial" w:hAnsi="Arial" w:cs="Arial"/>
          <w:b/>
          <w:bCs/>
          <w:sz w:val="24"/>
          <w:szCs w:val="24"/>
          <w:lang w:val="it-IT"/>
        </w:rPr>
      </w:pPr>
      <w:r w:rsidRPr="002B23D6">
        <w:rPr>
          <w:rFonts w:ascii="Arial" w:hAnsi="Arial" w:cs="Arial"/>
          <w:b/>
          <w:bCs/>
          <w:sz w:val="24"/>
          <w:szCs w:val="24"/>
          <w:lang w:val="it-IT"/>
        </w:rPr>
        <w:t>PLAĆANJE UPLATNICA U POŠTI BEZ NAKNADE</w:t>
      </w:r>
    </w:p>
    <w:p w14:paraId="09F20EBF" w14:textId="77777777" w:rsidR="002B23D6" w:rsidRPr="002B23D6" w:rsidRDefault="002B23D6" w:rsidP="002B23D6">
      <w:pPr>
        <w:pStyle w:val="NoSpacing"/>
        <w:jc w:val="both"/>
        <w:rPr>
          <w:rFonts w:ascii="Arial" w:hAnsi="Arial" w:cs="Arial"/>
          <w:sz w:val="24"/>
          <w:szCs w:val="24"/>
          <w:lang w:val="it-IT"/>
        </w:rPr>
      </w:pPr>
      <w:r>
        <w:rPr>
          <w:noProof/>
        </w:rPr>
        <w:drawing>
          <wp:anchor distT="0" distB="0" distL="114300" distR="114300" simplePos="0" relativeHeight="251689984" behindDoc="0" locked="0" layoutInCell="1" allowOverlap="1" wp14:anchorId="3F498C46" wp14:editId="03973FF0">
            <wp:simplePos x="0" y="0"/>
            <wp:positionH relativeFrom="margin">
              <wp:align>left</wp:align>
            </wp:positionH>
            <wp:positionV relativeFrom="paragraph">
              <wp:posOffset>14605</wp:posOffset>
            </wp:positionV>
            <wp:extent cx="1150620" cy="643890"/>
            <wp:effectExtent l="0" t="0" r="0" b="3810"/>
            <wp:wrapSquare wrapText="bothSides"/>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155758" cy="646706"/>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2B23D6">
        <w:rPr>
          <w:rFonts w:ascii="Arial" w:hAnsi="Arial" w:cs="Arial"/>
          <w:sz w:val="24"/>
          <w:szCs w:val="24"/>
          <w:lang w:val="it-IT"/>
        </w:rPr>
        <w:t>Općina</w:t>
      </w:r>
      <w:proofErr w:type="spellEnd"/>
      <w:r w:rsidRPr="002B23D6">
        <w:rPr>
          <w:rFonts w:ascii="Arial" w:hAnsi="Arial" w:cs="Arial"/>
          <w:sz w:val="24"/>
          <w:szCs w:val="24"/>
          <w:lang w:val="it-IT"/>
        </w:rPr>
        <w:t xml:space="preserve"> Brtonigla-Verteneglio je sa HP – Hrvatska </w:t>
      </w:r>
      <w:proofErr w:type="spellStart"/>
      <w:r w:rsidRPr="002B23D6">
        <w:rPr>
          <w:rFonts w:ascii="Arial" w:hAnsi="Arial" w:cs="Arial"/>
          <w:sz w:val="24"/>
          <w:szCs w:val="24"/>
          <w:lang w:val="it-IT"/>
        </w:rPr>
        <w:t>pošta</w:t>
      </w:r>
      <w:proofErr w:type="spellEnd"/>
      <w:r w:rsidRPr="002B23D6">
        <w:rPr>
          <w:rFonts w:ascii="Arial" w:hAnsi="Arial" w:cs="Arial"/>
          <w:sz w:val="24"/>
          <w:szCs w:val="24"/>
          <w:lang w:val="it-IT"/>
        </w:rPr>
        <w:t xml:space="preserve"> d.d. </w:t>
      </w:r>
      <w:proofErr w:type="spellStart"/>
      <w:r w:rsidRPr="002B23D6">
        <w:rPr>
          <w:rFonts w:ascii="Arial" w:hAnsi="Arial" w:cs="Arial"/>
          <w:sz w:val="24"/>
          <w:szCs w:val="24"/>
          <w:lang w:val="it-IT"/>
        </w:rPr>
        <w:t>Zagreb</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sklopila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poslovnoj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suradnji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vezano</w:t>
      </w:r>
      <w:proofErr w:type="spellEnd"/>
      <w:r w:rsidRPr="002B23D6">
        <w:rPr>
          <w:rFonts w:ascii="Arial" w:hAnsi="Arial" w:cs="Arial"/>
          <w:sz w:val="24"/>
          <w:szCs w:val="24"/>
          <w:lang w:val="it-IT"/>
        </w:rPr>
        <w:t xml:space="preserve"> za </w:t>
      </w:r>
      <w:proofErr w:type="spellStart"/>
      <w:r w:rsidRPr="002B23D6">
        <w:rPr>
          <w:rFonts w:ascii="Arial" w:hAnsi="Arial" w:cs="Arial"/>
          <w:sz w:val="24"/>
          <w:szCs w:val="24"/>
          <w:lang w:val="it-IT"/>
        </w:rPr>
        <w:t>prijam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uplata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uplatnicama</w:t>
      </w:r>
      <w:proofErr w:type="spellEnd"/>
      <w:r w:rsidRPr="002B23D6">
        <w:rPr>
          <w:rFonts w:ascii="Arial" w:hAnsi="Arial" w:cs="Arial"/>
          <w:sz w:val="24"/>
          <w:szCs w:val="24"/>
          <w:lang w:val="it-IT"/>
        </w:rPr>
        <w:t xml:space="preserve"> - </w:t>
      </w:r>
      <w:proofErr w:type="spellStart"/>
      <w:r w:rsidRPr="002B23D6">
        <w:rPr>
          <w:rFonts w:ascii="Arial" w:hAnsi="Arial" w:cs="Arial"/>
          <w:sz w:val="24"/>
          <w:szCs w:val="24"/>
          <w:lang w:val="it-IT"/>
        </w:rPr>
        <w:t>računima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ispostavlja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obveznicima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plaćanja</w:t>
      </w:r>
      <w:proofErr w:type="spellEnd"/>
      <w:r w:rsidRPr="002B23D6">
        <w:rPr>
          <w:rFonts w:ascii="Arial" w:hAnsi="Arial" w:cs="Arial"/>
          <w:sz w:val="24"/>
          <w:szCs w:val="24"/>
          <w:lang w:val="it-IT"/>
        </w:rPr>
        <w:t xml:space="preserve"> – </w:t>
      </w:r>
      <w:proofErr w:type="spellStart"/>
      <w:r w:rsidRPr="002B23D6">
        <w:rPr>
          <w:rFonts w:ascii="Arial" w:hAnsi="Arial" w:cs="Arial"/>
          <w:sz w:val="24"/>
          <w:szCs w:val="24"/>
          <w:lang w:val="it-IT"/>
        </w:rPr>
        <w:t>građanima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Sukladno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navedenom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ugovoru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građani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 </w:t>
      </w:r>
      <w:proofErr w:type="spellStart"/>
      <w:r w:rsidRPr="002B23D6">
        <w:rPr>
          <w:rFonts w:ascii="Arial" w:hAnsi="Arial" w:cs="Arial"/>
          <w:sz w:val="24"/>
          <w:szCs w:val="24"/>
          <w:lang w:val="it-IT"/>
        </w:rPr>
        <w:t>mogu</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poštanskom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uredu</w:t>
      </w:r>
      <w:proofErr w:type="spellEnd"/>
      <w:r w:rsidRPr="002B23D6">
        <w:rPr>
          <w:rFonts w:ascii="Arial" w:hAnsi="Arial" w:cs="Arial"/>
          <w:sz w:val="24"/>
          <w:szCs w:val="24"/>
          <w:lang w:val="it-IT"/>
        </w:rPr>
        <w:t xml:space="preserve"> 52474 Brtonigla-Verteneglio </w:t>
      </w:r>
      <w:proofErr w:type="spellStart"/>
      <w:r w:rsidRPr="002B23D6">
        <w:rPr>
          <w:rFonts w:ascii="Arial" w:hAnsi="Arial" w:cs="Arial"/>
          <w:sz w:val="24"/>
          <w:szCs w:val="24"/>
          <w:lang w:val="it-IT"/>
        </w:rPr>
        <w:t>plaćati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račune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odnosno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uplatnice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izdane</w:t>
      </w:r>
      <w:proofErr w:type="spellEnd"/>
      <w:r w:rsidRPr="002B23D6">
        <w:rPr>
          <w:rFonts w:ascii="Arial" w:hAnsi="Arial" w:cs="Arial"/>
          <w:sz w:val="24"/>
          <w:szCs w:val="24"/>
          <w:lang w:val="it-IT"/>
        </w:rPr>
        <w:t xml:space="preserve"> od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 </w:t>
      </w:r>
      <w:proofErr w:type="spellStart"/>
      <w:r w:rsidRPr="002B23D6">
        <w:rPr>
          <w:rFonts w:ascii="Arial" w:hAnsi="Arial" w:cs="Arial"/>
          <w:sz w:val="24"/>
          <w:szCs w:val="24"/>
          <w:lang w:val="it-IT"/>
        </w:rPr>
        <w:t>bez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naknade</w:t>
      </w:r>
      <w:proofErr w:type="spellEnd"/>
      <w:r w:rsidRPr="002B23D6">
        <w:rPr>
          <w:rFonts w:ascii="Arial" w:hAnsi="Arial" w:cs="Arial"/>
          <w:sz w:val="24"/>
          <w:szCs w:val="24"/>
          <w:lang w:val="it-IT"/>
        </w:rPr>
        <w:t>.</w:t>
      </w:r>
    </w:p>
    <w:p w14:paraId="262C5A1A" w14:textId="77777777" w:rsidR="002B23D6" w:rsidRPr="002B23D6" w:rsidRDefault="002B23D6" w:rsidP="002B23D6">
      <w:pPr>
        <w:pStyle w:val="NoSpacing"/>
        <w:rPr>
          <w:lang w:val="it-IT"/>
        </w:rPr>
      </w:pPr>
    </w:p>
    <w:p w14:paraId="0E897170" w14:textId="77777777" w:rsidR="002B23D6" w:rsidRPr="002B23D6" w:rsidRDefault="002B23D6" w:rsidP="002B23D6">
      <w:pPr>
        <w:pStyle w:val="NoSpacing"/>
        <w:jc w:val="both"/>
        <w:rPr>
          <w:rFonts w:ascii="Arial" w:hAnsi="Arial" w:cs="Arial"/>
          <w:b/>
          <w:bCs/>
          <w:sz w:val="24"/>
          <w:szCs w:val="24"/>
          <w:lang w:val="it-IT"/>
        </w:rPr>
      </w:pPr>
      <w:r w:rsidRPr="002B23D6">
        <w:rPr>
          <w:rFonts w:ascii="Arial" w:hAnsi="Arial" w:cs="Arial"/>
          <w:b/>
          <w:bCs/>
          <w:sz w:val="24"/>
          <w:szCs w:val="24"/>
          <w:lang w:val="it-IT"/>
        </w:rPr>
        <w:t xml:space="preserve">PROMETNO REDARSTVO NA PODRUČJU OPĆINE </w:t>
      </w:r>
    </w:p>
    <w:p w14:paraId="49D18EEF"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Općina</w:t>
      </w:r>
      <w:proofErr w:type="spellEnd"/>
      <w:r w:rsidRPr="002B23D6">
        <w:rPr>
          <w:rFonts w:ascii="Arial" w:hAnsi="Arial" w:cs="Arial"/>
          <w:sz w:val="24"/>
          <w:szCs w:val="24"/>
          <w:lang w:val="it-IT"/>
        </w:rPr>
        <w:t xml:space="preserve"> Brtonigla-Verteneglio </w:t>
      </w:r>
      <w:proofErr w:type="spellStart"/>
      <w:r w:rsidRPr="002B23D6">
        <w:rPr>
          <w:rFonts w:ascii="Arial" w:hAnsi="Arial" w:cs="Arial"/>
          <w:sz w:val="24"/>
          <w:szCs w:val="24"/>
          <w:lang w:val="it-IT"/>
        </w:rPr>
        <w:t>zaključila</w:t>
      </w:r>
      <w:proofErr w:type="spellEnd"/>
      <w:r w:rsidRPr="002B23D6">
        <w:rPr>
          <w:rFonts w:ascii="Arial" w:hAnsi="Arial" w:cs="Arial"/>
          <w:sz w:val="24"/>
          <w:szCs w:val="24"/>
          <w:lang w:val="it-IT"/>
        </w:rPr>
        <w:t xml:space="preserve"> je sa </w:t>
      </w:r>
      <w:proofErr w:type="spellStart"/>
      <w:r w:rsidRPr="002B23D6">
        <w:rPr>
          <w:rFonts w:ascii="Arial" w:hAnsi="Arial" w:cs="Arial"/>
          <w:sz w:val="24"/>
          <w:szCs w:val="24"/>
          <w:lang w:val="it-IT"/>
        </w:rPr>
        <w:t>Gradom</w:t>
      </w:r>
      <w:proofErr w:type="spellEnd"/>
      <w:r w:rsidRPr="002B23D6">
        <w:rPr>
          <w:rFonts w:ascii="Arial" w:hAnsi="Arial" w:cs="Arial"/>
          <w:sz w:val="24"/>
          <w:szCs w:val="24"/>
          <w:lang w:val="it-IT"/>
        </w:rPr>
        <w:t xml:space="preserve"> Novigrad-Cittanova </w:t>
      </w:r>
      <w:proofErr w:type="spellStart"/>
      <w:r w:rsidRPr="002B23D6">
        <w:rPr>
          <w:rFonts w:ascii="Arial" w:hAnsi="Arial" w:cs="Arial"/>
          <w:sz w:val="24"/>
          <w:szCs w:val="24"/>
          <w:lang w:val="it-IT"/>
        </w:rPr>
        <w:t>Sporazum</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međusobnim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odnosima</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organiziranju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povremenog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prometnog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redara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 </w:t>
      </w:r>
      <w:proofErr w:type="spellStart"/>
      <w:r w:rsidRPr="002B23D6">
        <w:rPr>
          <w:rFonts w:ascii="Arial" w:hAnsi="Arial" w:cs="Arial"/>
          <w:sz w:val="24"/>
          <w:szCs w:val="24"/>
          <w:lang w:val="it-IT"/>
        </w:rPr>
        <w:t>temelj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prometni</w:t>
      </w:r>
      <w:proofErr w:type="spellEnd"/>
      <w:r w:rsidRPr="002B23D6">
        <w:rPr>
          <w:rFonts w:ascii="Arial" w:hAnsi="Arial" w:cs="Arial"/>
          <w:sz w:val="24"/>
          <w:szCs w:val="24"/>
          <w:lang w:val="it-IT"/>
        </w:rPr>
        <w:t xml:space="preserve"> redar Grada Novigrad-Cittanova </w:t>
      </w:r>
      <w:proofErr w:type="spellStart"/>
      <w:r w:rsidRPr="002B23D6">
        <w:rPr>
          <w:rFonts w:ascii="Arial" w:hAnsi="Arial" w:cs="Arial"/>
          <w:sz w:val="24"/>
          <w:szCs w:val="24"/>
          <w:lang w:val="it-IT"/>
        </w:rPr>
        <w:t>uredovati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 i </w:t>
      </w:r>
      <w:proofErr w:type="spellStart"/>
      <w:r w:rsidRPr="002B23D6">
        <w:rPr>
          <w:rFonts w:ascii="Arial" w:hAnsi="Arial" w:cs="Arial"/>
          <w:sz w:val="24"/>
          <w:szCs w:val="24"/>
          <w:lang w:val="it-IT"/>
        </w:rPr>
        <w:t>obavljati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prometnog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redarstva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Prometno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redarstvo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uključuje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obavljanje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poslova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nadzora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nepropisno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zaustavljenih</w:t>
      </w:r>
      <w:proofErr w:type="spellEnd"/>
      <w:r w:rsidRPr="002B23D6">
        <w:rPr>
          <w:rFonts w:ascii="Arial" w:hAnsi="Arial" w:cs="Arial"/>
          <w:sz w:val="24"/>
          <w:szCs w:val="24"/>
          <w:lang w:val="it-IT"/>
        </w:rPr>
        <w:t xml:space="preserve"> i </w:t>
      </w:r>
      <w:proofErr w:type="spellStart"/>
      <w:r w:rsidRPr="002B23D6">
        <w:rPr>
          <w:rFonts w:ascii="Arial" w:hAnsi="Arial" w:cs="Arial"/>
          <w:sz w:val="24"/>
          <w:szCs w:val="24"/>
          <w:lang w:val="it-IT"/>
        </w:rPr>
        <w:t>parkiranih</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vozila</w:t>
      </w:r>
      <w:proofErr w:type="spellEnd"/>
      <w:r w:rsidRPr="002B23D6">
        <w:rPr>
          <w:rFonts w:ascii="Arial" w:hAnsi="Arial" w:cs="Arial"/>
          <w:sz w:val="24"/>
          <w:szCs w:val="24"/>
          <w:lang w:val="it-IT"/>
        </w:rPr>
        <w:t xml:space="preserve"> te </w:t>
      </w:r>
      <w:proofErr w:type="spellStart"/>
      <w:r w:rsidRPr="002B23D6">
        <w:rPr>
          <w:rFonts w:ascii="Arial" w:hAnsi="Arial" w:cs="Arial"/>
          <w:sz w:val="24"/>
          <w:szCs w:val="24"/>
          <w:lang w:val="it-IT"/>
        </w:rPr>
        <w:t>upravljanja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prometom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području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 </w:t>
      </w:r>
      <w:proofErr w:type="spellStart"/>
      <w:r w:rsidRPr="002B23D6">
        <w:rPr>
          <w:rFonts w:ascii="Arial" w:hAnsi="Arial" w:cs="Arial"/>
          <w:sz w:val="24"/>
          <w:szCs w:val="24"/>
          <w:lang w:val="it-IT"/>
        </w:rPr>
        <w:t>Nadležnosti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prometnog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redarstva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određene</w:t>
      </w:r>
      <w:proofErr w:type="spellEnd"/>
      <w:r w:rsidRPr="002B23D6">
        <w:rPr>
          <w:rFonts w:ascii="Arial" w:hAnsi="Arial" w:cs="Arial"/>
          <w:sz w:val="24"/>
          <w:szCs w:val="24"/>
          <w:lang w:val="it-IT"/>
        </w:rPr>
        <w:t xml:space="preserve"> su </w:t>
      </w:r>
      <w:proofErr w:type="spellStart"/>
      <w:r w:rsidRPr="002B23D6">
        <w:rPr>
          <w:rFonts w:ascii="Arial" w:hAnsi="Arial" w:cs="Arial"/>
          <w:sz w:val="24"/>
          <w:szCs w:val="24"/>
          <w:lang w:val="it-IT"/>
        </w:rPr>
        <w:t>Zakonom</w:t>
      </w:r>
      <w:proofErr w:type="spellEnd"/>
      <w:r w:rsidRPr="002B23D6">
        <w:rPr>
          <w:rFonts w:ascii="Arial" w:hAnsi="Arial" w:cs="Arial"/>
          <w:sz w:val="24"/>
          <w:szCs w:val="24"/>
          <w:lang w:val="it-IT"/>
        </w:rPr>
        <w:t xml:space="preserve"> o </w:t>
      </w:r>
      <w:proofErr w:type="spellStart"/>
      <w:r w:rsidRPr="002B23D6">
        <w:rPr>
          <w:rFonts w:ascii="Arial" w:hAnsi="Arial" w:cs="Arial"/>
          <w:sz w:val="24"/>
          <w:szCs w:val="24"/>
          <w:lang w:val="it-IT"/>
        </w:rPr>
        <w:t>sigurnosti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prometa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cestama</w:t>
      </w:r>
      <w:proofErr w:type="spellEnd"/>
      <w:r w:rsidRPr="002B23D6">
        <w:rPr>
          <w:rFonts w:ascii="Arial" w:hAnsi="Arial" w:cs="Arial"/>
          <w:sz w:val="24"/>
          <w:szCs w:val="24"/>
          <w:lang w:val="it-IT"/>
        </w:rPr>
        <w:t>.</w:t>
      </w:r>
    </w:p>
    <w:p w14:paraId="076537FA" w14:textId="77777777" w:rsidR="002B23D6" w:rsidRDefault="002B23D6" w:rsidP="002B23D6">
      <w:pPr>
        <w:pStyle w:val="Bezproreda1"/>
        <w:rPr>
          <w:rFonts w:ascii="Arial" w:hAnsi="Arial" w:cs="Arial"/>
          <w:highlight w:val="yellow"/>
        </w:rPr>
      </w:pPr>
    </w:p>
    <w:p w14:paraId="51211A6E" w14:textId="77777777" w:rsidR="002B23D6" w:rsidRPr="00534F19" w:rsidRDefault="002B23D6" w:rsidP="002B23D6">
      <w:pPr>
        <w:pStyle w:val="Bezproreda1"/>
        <w:rPr>
          <w:rFonts w:ascii="Arial" w:hAnsi="Arial" w:cs="Arial"/>
          <w:b/>
          <w:bCs/>
        </w:rPr>
      </w:pPr>
      <w:r w:rsidRPr="00534F19">
        <w:rPr>
          <w:rFonts w:ascii="Arial" w:hAnsi="Arial" w:cs="Arial"/>
          <w:b/>
          <w:bCs/>
        </w:rPr>
        <w:lastRenderedPageBreak/>
        <w:t>OBAVJEŠTAVANJE GRAĐANA</w:t>
      </w:r>
    </w:p>
    <w:p w14:paraId="7DFFD908" w14:textId="77777777" w:rsidR="002B23D6" w:rsidRPr="00534F19" w:rsidRDefault="002B23D6" w:rsidP="002B23D6">
      <w:pPr>
        <w:pStyle w:val="Bezproreda1"/>
        <w:rPr>
          <w:rFonts w:ascii="Arial" w:hAnsi="Arial" w:cs="Arial"/>
          <w:b/>
          <w:bCs/>
          <w:u w:val="single"/>
        </w:rPr>
      </w:pPr>
      <w:r w:rsidRPr="00534F19">
        <w:rPr>
          <w:rFonts w:ascii="Arial" w:hAnsi="Arial" w:cs="Arial"/>
        </w:rPr>
        <w:t xml:space="preserve">Vijesti o glavnim aktivnostima objavljuju se u mjesečniku “Bujština” te javljanjem na lokalnom radiju </w:t>
      </w:r>
      <w:proofErr w:type="spellStart"/>
      <w:r w:rsidRPr="00534F19">
        <w:rPr>
          <w:rFonts w:ascii="Arial" w:hAnsi="Arial" w:cs="Arial"/>
        </w:rPr>
        <w:t>Eurostar</w:t>
      </w:r>
      <w:proofErr w:type="spellEnd"/>
      <w:r w:rsidRPr="00534F19">
        <w:rPr>
          <w:rFonts w:ascii="Arial" w:hAnsi="Arial" w:cs="Arial"/>
        </w:rPr>
        <w:t xml:space="preserve"> ponedjeljkom ujutro. Stranice </w:t>
      </w:r>
      <w:proofErr w:type="spellStart"/>
      <w:r w:rsidRPr="00534F19">
        <w:rPr>
          <w:rFonts w:ascii="Arial" w:hAnsi="Arial" w:cs="Arial"/>
        </w:rPr>
        <w:t>Bujštine</w:t>
      </w:r>
      <w:proofErr w:type="spellEnd"/>
      <w:r w:rsidRPr="00534F19">
        <w:rPr>
          <w:rFonts w:ascii="Arial" w:hAnsi="Arial" w:cs="Arial"/>
        </w:rPr>
        <w:t xml:space="preserve"> sa sadržajem o Općini Brtonigla – Verteneglio dostupne su i na službenoj web stranici Općine Brtonigla – Verteneglio (</w:t>
      </w:r>
      <w:proofErr w:type="spellStart"/>
      <w:r>
        <w:fldChar w:fldCharType="begin"/>
      </w:r>
      <w:r>
        <w:instrText xml:space="preserve"> HYPERLINK "http://www.brtonigla-verteneglio.hr" </w:instrText>
      </w:r>
      <w:r>
        <w:fldChar w:fldCharType="separate"/>
      </w:r>
      <w:r w:rsidRPr="00534F19">
        <w:rPr>
          <w:rStyle w:val="Hyperlink"/>
          <w:rFonts w:ascii="Arial" w:hAnsi="Arial" w:cs="Arial"/>
        </w:rPr>
        <w:t>www.brtonigla-verteneglio.hr</w:t>
      </w:r>
      <w:proofErr w:type="spellEnd"/>
      <w:r>
        <w:rPr>
          <w:rStyle w:val="Hyperlink"/>
          <w:rFonts w:ascii="Arial" w:hAnsi="Arial" w:cs="Arial"/>
        </w:rPr>
        <w:fldChar w:fldCharType="end"/>
      </w:r>
      <w:r w:rsidRPr="00534F19">
        <w:rPr>
          <w:rFonts w:ascii="Arial" w:hAnsi="Arial" w:cs="Arial"/>
        </w:rPr>
        <w:t xml:space="preserve">), u PDF formatu. </w:t>
      </w:r>
    </w:p>
    <w:p w14:paraId="5B35F766" w14:textId="77777777" w:rsidR="002B23D6" w:rsidRPr="002B23D6" w:rsidRDefault="002B23D6" w:rsidP="002B23D6">
      <w:pPr>
        <w:pStyle w:val="NoSpacing"/>
        <w:jc w:val="both"/>
        <w:rPr>
          <w:rFonts w:ascii="Arial" w:hAnsi="Arial" w:cs="Arial"/>
          <w:i/>
          <w:sz w:val="24"/>
          <w:szCs w:val="24"/>
          <w:highlight w:val="yellow"/>
          <w:lang w:val="it-IT"/>
        </w:rPr>
      </w:pPr>
      <w:r w:rsidRPr="00D35038">
        <w:rPr>
          <w:rFonts w:ascii="Arial" w:hAnsi="Arial" w:cs="Arial"/>
          <w:noProof/>
          <w:sz w:val="24"/>
          <w:szCs w:val="24"/>
          <w:highlight w:val="yellow"/>
        </w:rPr>
        <w:drawing>
          <wp:anchor distT="0" distB="0" distL="114300" distR="114300" simplePos="0" relativeHeight="251683840" behindDoc="0" locked="0" layoutInCell="1" allowOverlap="1" wp14:anchorId="5C7C79E1" wp14:editId="2E5CA693">
            <wp:simplePos x="0" y="0"/>
            <wp:positionH relativeFrom="margin">
              <wp:posOffset>3326765</wp:posOffset>
            </wp:positionH>
            <wp:positionV relativeFrom="paragraph">
              <wp:posOffset>22225</wp:posOffset>
            </wp:positionV>
            <wp:extent cx="2860675" cy="1356360"/>
            <wp:effectExtent l="19050" t="19050" r="15875" b="15240"/>
            <wp:wrapSquare wrapText="bothSides"/>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860675" cy="1356360"/>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2B23D6">
        <w:rPr>
          <w:rFonts w:ascii="Arial" w:hAnsi="Arial" w:cs="Arial"/>
          <w:sz w:val="24"/>
          <w:szCs w:val="24"/>
          <w:highlight w:val="yellow"/>
          <w:lang w:val="it-IT"/>
        </w:rPr>
        <w:t xml:space="preserve"> </w:t>
      </w:r>
    </w:p>
    <w:p w14:paraId="4060E8AF" w14:textId="77777777" w:rsidR="002B23D6" w:rsidRPr="002B23D6" w:rsidRDefault="002B23D6" w:rsidP="002B23D6">
      <w:pPr>
        <w:pStyle w:val="NoSpacing"/>
        <w:jc w:val="both"/>
        <w:rPr>
          <w:rFonts w:ascii="Arial" w:hAnsi="Arial" w:cs="Arial"/>
          <w:b/>
          <w:bCs/>
          <w:sz w:val="24"/>
          <w:szCs w:val="24"/>
          <w:lang w:val="it-IT"/>
        </w:rPr>
      </w:pPr>
      <w:r w:rsidRPr="002B23D6">
        <w:rPr>
          <w:rFonts w:ascii="Arial" w:hAnsi="Arial" w:cs="Arial"/>
          <w:b/>
          <w:bCs/>
          <w:sz w:val="24"/>
          <w:szCs w:val="24"/>
          <w:lang w:val="it-IT"/>
        </w:rPr>
        <w:t xml:space="preserve">WEB </w:t>
      </w:r>
    </w:p>
    <w:p w14:paraId="60CB593D"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Putem</w:t>
      </w:r>
      <w:proofErr w:type="spellEnd"/>
      <w:r w:rsidRPr="002B23D6">
        <w:rPr>
          <w:rFonts w:ascii="Arial" w:hAnsi="Arial" w:cs="Arial"/>
          <w:sz w:val="24"/>
          <w:szCs w:val="24"/>
          <w:lang w:val="it-IT"/>
        </w:rPr>
        <w:t xml:space="preserve"> web </w:t>
      </w:r>
      <w:proofErr w:type="spellStart"/>
      <w:r w:rsidRPr="002B23D6">
        <w:rPr>
          <w:rFonts w:ascii="Arial" w:hAnsi="Arial" w:cs="Arial"/>
          <w:sz w:val="24"/>
          <w:szCs w:val="24"/>
          <w:lang w:val="it-IT"/>
        </w:rPr>
        <w:t>stranice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 – Verteneglio </w:t>
      </w:r>
      <w:proofErr w:type="spellStart"/>
      <w:r w:rsidRPr="002B23D6">
        <w:rPr>
          <w:rFonts w:ascii="Arial" w:hAnsi="Arial" w:cs="Arial"/>
          <w:sz w:val="24"/>
          <w:szCs w:val="24"/>
          <w:lang w:val="it-IT"/>
        </w:rPr>
        <w:t>omogućava</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pristup</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mnogobrojnim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informacijama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koje</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odnose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rad i </w:t>
      </w:r>
      <w:proofErr w:type="spellStart"/>
      <w:r w:rsidRPr="002B23D6">
        <w:rPr>
          <w:rFonts w:ascii="Arial" w:hAnsi="Arial" w:cs="Arial"/>
          <w:sz w:val="24"/>
          <w:szCs w:val="24"/>
          <w:lang w:val="it-IT"/>
        </w:rPr>
        <w:t>aktivnosti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općinske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uprave</w:t>
      </w:r>
      <w:proofErr w:type="spellEnd"/>
      <w:r w:rsidRPr="002B23D6">
        <w:rPr>
          <w:rFonts w:ascii="Arial" w:hAnsi="Arial" w:cs="Arial"/>
          <w:sz w:val="24"/>
          <w:szCs w:val="24"/>
          <w:lang w:val="it-IT"/>
        </w:rPr>
        <w:t>.</w:t>
      </w:r>
    </w:p>
    <w:p w14:paraId="742B66ED" w14:textId="77777777" w:rsidR="002B23D6" w:rsidRPr="002B23D6" w:rsidRDefault="002B23D6" w:rsidP="002B23D6">
      <w:pPr>
        <w:pStyle w:val="NoSpacing"/>
        <w:jc w:val="both"/>
        <w:rPr>
          <w:rFonts w:ascii="Arial" w:hAnsi="Arial" w:cs="Arial"/>
          <w:sz w:val="24"/>
          <w:szCs w:val="24"/>
          <w:lang w:val="it-IT"/>
        </w:rPr>
      </w:pPr>
    </w:p>
    <w:p w14:paraId="40189645" w14:textId="77777777" w:rsidR="002B23D6" w:rsidRPr="002B23D6" w:rsidRDefault="002B23D6" w:rsidP="002B23D6">
      <w:pPr>
        <w:pStyle w:val="NoSpacing"/>
        <w:jc w:val="both"/>
        <w:rPr>
          <w:rFonts w:ascii="Arial" w:hAnsi="Arial" w:cs="Arial"/>
          <w:b/>
          <w:bCs/>
          <w:sz w:val="24"/>
          <w:szCs w:val="24"/>
          <w:lang w:val="it-IT"/>
        </w:rPr>
      </w:pPr>
      <w:r w:rsidRPr="002B23D6">
        <w:rPr>
          <w:rFonts w:ascii="Arial" w:hAnsi="Arial" w:cs="Arial"/>
          <w:b/>
          <w:bCs/>
          <w:sz w:val="24"/>
          <w:szCs w:val="24"/>
          <w:lang w:val="it-IT"/>
        </w:rPr>
        <w:t>MEĐUNARODNA SURADNJA</w:t>
      </w:r>
    </w:p>
    <w:p w14:paraId="0A49BECB" w14:textId="77777777" w:rsidR="002B23D6" w:rsidRPr="002B23D6" w:rsidRDefault="002B23D6" w:rsidP="002B23D6">
      <w:pPr>
        <w:pStyle w:val="NoSpacing"/>
        <w:jc w:val="both"/>
        <w:rPr>
          <w:rFonts w:ascii="Arial" w:hAnsi="Arial" w:cs="Arial"/>
          <w:sz w:val="24"/>
          <w:szCs w:val="24"/>
          <w:lang w:val="it-IT"/>
        </w:rPr>
      </w:pPr>
      <w:r>
        <w:rPr>
          <w:rFonts w:ascii="Arial" w:hAnsi="Arial" w:cs="Arial"/>
          <w:b/>
          <w:bCs/>
          <w:noProof/>
        </w:rPr>
        <w:drawing>
          <wp:anchor distT="0" distB="0" distL="114300" distR="114300" simplePos="0" relativeHeight="251688960" behindDoc="1" locked="0" layoutInCell="1" allowOverlap="1" wp14:anchorId="336F1637" wp14:editId="47B41A64">
            <wp:simplePos x="0" y="0"/>
            <wp:positionH relativeFrom="margin">
              <wp:align>left</wp:align>
            </wp:positionH>
            <wp:positionV relativeFrom="paragraph">
              <wp:posOffset>24765</wp:posOffset>
            </wp:positionV>
            <wp:extent cx="914400" cy="914400"/>
            <wp:effectExtent l="0" t="0" r="0" b="0"/>
            <wp:wrapTight wrapText="bothSides">
              <wp:wrapPolygon edited="0">
                <wp:start x="0" y="0"/>
                <wp:lineTo x="0" y="21150"/>
                <wp:lineTo x="21150" y="21150"/>
                <wp:lineTo x="21150" y="0"/>
                <wp:lineTo x="0" y="0"/>
              </wp:wrapPolygon>
            </wp:wrapTight>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2B23D6">
        <w:rPr>
          <w:rFonts w:ascii="Arial" w:hAnsi="Arial" w:cs="Arial"/>
          <w:sz w:val="24"/>
          <w:szCs w:val="24"/>
          <w:lang w:val="it-IT"/>
        </w:rPr>
        <w:t>Nastavlja</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međunarodna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suradnja</w:t>
      </w:r>
      <w:proofErr w:type="spellEnd"/>
      <w:r w:rsidRPr="002B23D6">
        <w:rPr>
          <w:rFonts w:ascii="Arial" w:hAnsi="Arial" w:cs="Arial"/>
          <w:sz w:val="24"/>
          <w:szCs w:val="24"/>
          <w:lang w:val="it-IT"/>
        </w:rPr>
        <w:t xml:space="preserve"> sa </w:t>
      </w:r>
      <w:proofErr w:type="spellStart"/>
      <w:r w:rsidRPr="002B23D6">
        <w:rPr>
          <w:rFonts w:ascii="Arial" w:hAnsi="Arial" w:cs="Arial"/>
          <w:sz w:val="24"/>
          <w:szCs w:val="24"/>
          <w:lang w:val="it-IT"/>
        </w:rPr>
        <w:t>partnerskim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gradovima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što</w:t>
      </w:r>
      <w:proofErr w:type="spellEnd"/>
      <w:r w:rsidRPr="002B23D6">
        <w:rPr>
          <w:rFonts w:ascii="Arial" w:hAnsi="Arial" w:cs="Arial"/>
          <w:sz w:val="24"/>
          <w:szCs w:val="24"/>
          <w:lang w:val="it-IT"/>
        </w:rPr>
        <w:t xml:space="preserve"> su Ravenna (IT), Noci (IT), San Dorligo della Valle (IT), Russi (IT), Greve in Chianti (IT), Postojna (SI), San Canzian d'Isonzo (IT), Villorba (IT) i </w:t>
      </w:r>
      <w:proofErr w:type="spellStart"/>
      <w:r w:rsidRPr="002B23D6">
        <w:rPr>
          <w:rFonts w:ascii="Arial" w:hAnsi="Arial" w:cs="Arial"/>
          <w:sz w:val="24"/>
          <w:szCs w:val="24"/>
          <w:lang w:val="it-IT"/>
        </w:rPr>
        <w:t>mnogi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drugi</w:t>
      </w:r>
      <w:proofErr w:type="spellEnd"/>
      <w:r w:rsidRPr="002B23D6">
        <w:rPr>
          <w:rFonts w:ascii="Arial" w:hAnsi="Arial" w:cs="Arial"/>
          <w:sz w:val="24"/>
          <w:szCs w:val="24"/>
          <w:lang w:val="it-IT"/>
        </w:rPr>
        <w:t>.</w:t>
      </w:r>
    </w:p>
    <w:p w14:paraId="4A293089" w14:textId="77777777" w:rsidR="002B23D6" w:rsidRPr="002B23D6" w:rsidRDefault="002B23D6" w:rsidP="002B23D6">
      <w:pPr>
        <w:pStyle w:val="NoSpacing"/>
        <w:jc w:val="both"/>
        <w:rPr>
          <w:rFonts w:ascii="Arial" w:hAnsi="Arial" w:cs="Arial"/>
          <w:sz w:val="24"/>
          <w:szCs w:val="24"/>
          <w:lang w:val="it-IT"/>
        </w:rPr>
      </w:pPr>
      <w:proofErr w:type="spellStart"/>
      <w:r w:rsidRPr="002B23D6">
        <w:rPr>
          <w:rFonts w:ascii="Arial" w:hAnsi="Arial" w:cs="Arial"/>
          <w:sz w:val="24"/>
          <w:szCs w:val="24"/>
          <w:lang w:val="it-IT"/>
        </w:rPr>
        <w:t>Nastavlja</w:t>
      </w:r>
      <w:proofErr w:type="spellEnd"/>
      <w:r w:rsidRPr="002B23D6">
        <w:rPr>
          <w:rFonts w:ascii="Arial" w:hAnsi="Arial" w:cs="Arial"/>
          <w:sz w:val="24"/>
          <w:szCs w:val="24"/>
          <w:lang w:val="it-IT"/>
        </w:rPr>
        <w:t xml:space="preserve"> se </w:t>
      </w:r>
      <w:proofErr w:type="spellStart"/>
      <w:r w:rsidRPr="002B23D6">
        <w:rPr>
          <w:rFonts w:ascii="Arial" w:hAnsi="Arial" w:cs="Arial"/>
          <w:sz w:val="24"/>
          <w:szCs w:val="24"/>
          <w:lang w:val="it-IT"/>
        </w:rPr>
        <w:t>podržavati</w:t>
      </w:r>
      <w:proofErr w:type="spellEnd"/>
      <w:r w:rsidRPr="002B23D6">
        <w:rPr>
          <w:rFonts w:ascii="Arial" w:hAnsi="Arial" w:cs="Arial"/>
          <w:sz w:val="24"/>
          <w:szCs w:val="24"/>
          <w:lang w:val="it-IT"/>
        </w:rPr>
        <w:t xml:space="preserve"> </w:t>
      </w:r>
      <w:r w:rsidRPr="002B23D6">
        <w:rPr>
          <w:rFonts w:ascii="Arial" w:hAnsi="Arial" w:cs="Arial"/>
          <w:bCs/>
          <w:sz w:val="24"/>
          <w:szCs w:val="24"/>
          <w:lang w:val="it-IT"/>
        </w:rPr>
        <w:t xml:space="preserve">rad </w:t>
      </w:r>
      <w:proofErr w:type="spellStart"/>
      <w:r w:rsidRPr="002B23D6">
        <w:rPr>
          <w:rFonts w:ascii="Arial" w:hAnsi="Arial" w:cs="Arial"/>
          <w:bCs/>
          <w:sz w:val="24"/>
          <w:szCs w:val="24"/>
          <w:lang w:val="it-IT"/>
        </w:rPr>
        <w:t>Agencije</w:t>
      </w:r>
      <w:proofErr w:type="spellEnd"/>
      <w:r w:rsidRPr="002B23D6">
        <w:rPr>
          <w:rFonts w:ascii="Arial" w:hAnsi="Arial" w:cs="Arial"/>
          <w:bCs/>
          <w:sz w:val="24"/>
          <w:szCs w:val="24"/>
          <w:lang w:val="it-IT"/>
        </w:rPr>
        <w:t xml:space="preserve"> </w:t>
      </w:r>
      <w:proofErr w:type="spellStart"/>
      <w:r w:rsidRPr="002B23D6">
        <w:rPr>
          <w:rFonts w:ascii="Arial" w:hAnsi="Arial" w:cs="Arial"/>
          <w:bCs/>
          <w:sz w:val="24"/>
          <w:szCs w:val="24"/>
          <w:lang w:val="it-IT"/>
        </w:rPr>
        <w:t>lokalne</w:t>
      </w:r>
      <w:proofErr w:type="spellEnd"/>
      <w:r w:rsidRPr="002B23D6">
        <w:rPr>
          <w:rFonts w:ascii="Arial" w:hAnsi="Arial" w:cs="Arial"/>
          <w:bCs/>
          <w:sz w:val="24"/>
          <w:szCs w:val="24"/>
          <w:lang w:val="it-IT"/>
        </w:rPr>
        <w:t xml:space="preserve"> </w:t>
      </w:r>
      <w:proofErr w:type="spellStart"/>
      <w:r w:rsidRPr="002B23D6">
        <w:rPr>
          <w:rFonts w:ascii="Arial" w:hAnsi="Arial" w:cs="Arial"/>
          <w:bCs/>
          <w:sz w:val="24"/>
          <w:szCs w:val="24"/>
          <w:lang w:val="it-IT"/>
        </w:rPr>
        <w:t>demokracije</w:t>
      </w:r>
      <w:proofErr w:type="spellEnd"/>
      <w:r w:rsidRPr="002B23D6">
        <w:rPr>
          <w:rFonts w:ascii="Arial" w:hAnsi="Arial" w:cs="Arial"/>
          <w:bCs/>
          <w:sz w:val="24"/>
          <w:szCs w:val="24"/>
          <w:lang w:val="it-IT"/>
        </w:rPr>
        <w:t xml:space="preserve"> i </w:t>
      </w:r>
      <w:proofErr w:type="spellStart"/>
      <w:r w:rsidRPr="002B23D6">
        <w:rPr>
          <w:rFonts w:ascii="Arial" w:hAnsi="Arial" w:cs="Arial"/>
          <w:bCs/>
          <w:sz w:val="24"/>
          <w:szCs w:val="24"/>
          <w:lang w:val="it-IT"/>
        </w:rPr>
        <w:t>volontera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koji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dolaze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Brtoniglu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putem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programa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European</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Voluntary</w:t>
      </w:r>
      <w:proofErr w:type="spellEnd"/>
      <w:r w:rsidRPr="002B23D6">
        <w:rPr>
          <w:rFonts w:ascii="Arial" w:hAnsi="Arial" w:cs="Arial"/>
          <w:sz w:val="24"/>
          <w:szCs w:val="24"/>
          <w:lang w:val="it-IT"/>
        </w:rPr>
        <w:t xml:space="preserve"> Service (EVS).</w:t>
      </w:r>
    </w:p>
    <w:p w14:paraId="2937D9DA" w14:textId="77777777" w:rsidR="002B23D6" w:rsidRPr="002B23D6" w:rsidRDefault="002B23D6" w:rsidP="002B23D6">
      <w:pPr>
        <w:pStyle w:val="NoSpacing"/>
        <w:jc w:val="both"/>
        <w:rPr>
          <w:rFonts w:ascii="Arial" w:hAnsi="Arial" w:cs="Arial"/>
          <w:sz w:val="24"/>
          <w:szCs w:val="24"/>
          <w:highlight w:val="yellow"/>
          <w:lang w:val="it-IT"/>
        </w:rPr>
      </w:pPr>
    </w:p>
    <w:bookmarkEnd w:id="27"/>
    <w:p w14:paraId="3E64A9F4" w14:textId="77777777" w:rsidR="002B23D6" w:rsidRPr="00D35038" w:rsidRDefault="002B23D6" w:rsidP="002B23D6">
      <w:pPr>
        <w:pStyle w:val="Bezproreda1"/>
        <w:rPr>
          <w:rFonts w:ascii="Arial" w:hAnsi="Arial" w:cs="Arial"/>
          <w:highlight w:val="yellow"/>
        </w:rPr>
      </w:pPr>
    </w:p>
    <w:p w14:paraId="33F05223" w14:textId="42877BCB" w:rsidR="002B23D6" w:rsidRPr="002B23D6" w:rsidRDefault="002B23D6" w:rsidP="002B23D6">
      <w:pPr>
        <w:shd w:val="clear" w:color="auto" w:fill="FFFFFF"/>
        <w:spacing w:before="120" w:after="120" w:line="300" w:lineRule="atLeast"/>
        <w:rPr>
          <w:rFonts w:ascii="Arial" w:hAnsi="Arial" w:cs="Arial"/>
          <w:b/>
          <w:bCs/>
          <w:color w:val="000000"/>
          <w:sz w:val="28"/>
          <w:szCs w:val="28"/>
          <w:lang w:val="hr-HR"/>
        </w:rPr>
      </w:pPr>
      <w:bookmarkStart w:id="28" w:name="_Hlk502909798"/>
      <w:r w:rsidRPr="002B23D6">
        <w:rPr>
          <w:rFonts w:ascii="Arial" w:hAnsi="Arial" w:cs="Arial"/>
          <w:b/>
          <w:bCs/>
          <w:color w:val="000000"/>
          <w:sz w:val="28"/>
          <w:szCs w:val="28"/>
          <w:lang w:val="hr-HR"/>
        </w:rPr>
        <w:t>PRORAČUNSKA STAVKA ZALIHE NAČELNIKA</w:t>
      </w:r>
      <w:bookmarkEnd w:id="28"/>
    </w:p>
    <w:p w14:paraId="258BD179" w14:textId="77777777" w:rsidR="002B23D6" w:rsidRPr="002B23D6" w:rsidRDefault="002B23D6" w:rsidP="002B23D6">
      <w:pPr>
        <w:shd w:val="clear" w:color="auto" w:fill="FFFFFF"/>
        <w:spacing w:before="120" w:after="120" w:line="300" w:lineRule="atLeast"/>
        <w:jc w:val="both"/>
        <w:rPr>
          <w:rFonts w:ascii="Arial" w:hAnsi="Arial" w:cs="Arial"/>
          <w:bCs/>
          <w:color w:val="000000"/>
          <w:sz w:val="24"/>
          <w:szCs w:val="24"/>
          <w:lang w:val="hr-HR"/>
        </w:rPr>
      </w:pPr>
      <w:r w:rsidRPr="002B23D6">
        <w:rPr>
          <w:rFonts w:ascii="Arial" w:hAnsi="Arial" w:cs="Arial"/>
          <w:bCs/>
          <w:color w:val="000000"/>
          <w:sz w:val="24"/>
          <w:szCs w:val="24"/>
          <w:lang w:val="hr-HR"/>
        </w:rPr>
        <w:t>U razdoblju od 01. srpnja do 31. prosinca 2021. godine, iz Proračuna Općine Brtonigla - Verteneglio za 2021. godinu, za stavku pozicija br. 326 – Sredstva izdvojena za proračunsku zalihu (38319 – Ostale naknade šteta pravnim i fizičkim osobama), utrošena su sljedeća sredstva:</w:t>
      </w:r>
    </w:p>
    <w:p w14:paraId="7FEFD0BE" w14:textId="77777777" w:rsidR="002B23D6" w:rsidRPr="00427258" w:rsidRDefault="002B23D6" w:rsidP="002B23D6">
      <w:pPr>
        <w:shd w:val="clear" w:color="auto" w:fill="FFFFFF"/>
        <w:spacing w:before="120" w:after="120" w:line="300" w:lineRule="atLeast"/>
        <w:jc w:val="both"/>
        <w:rPr>
          <w:rFonts w:ascii="Arial" w:hAnsi="Arial" w:cs="Arial"/>
          <w:bCs/>
          <w:color w:val="000000"/>
          <w:sz w:val="24"/>
          <w:szCs w:val="24"/>
          <w:lang w:val="hr-HR"/>
        </w:rPr>
      </w:pPr>
      <w:r w:rsidRPr="00427258">
        <w:rPr>
          <w:rFonts w:ascii="Arial" w:hAnsi="Arial" w:cs="Arial"/>
          <w:bCs/>
          <w:color w:val="000000"/>
          <w:sz w:val="24"/>
          <w:szCs w:val="24"/>
          <w:lang w:val="hr-HR"/>
        </w:rPr>
        <w:t xml:space="preserve">1. Dodjela financijskih sredstava Zajednici Austrijanaca i Nijemaca Hrvatske za katalogizaciju graditelja orgulja i harmonija Josefa </w:t>
      </w:r>
      <w:proofErr w:type="spellStart"/>
      <w:r w:rsidRPr="00427258">
        <w:rPr>
          <w:rFonts w:ascii="Arial" w:hAnsi="Arial" w:cs="Arial"/>
          <w:bCs/>
          <w:color w:val="000000"/>
          <w:sz w:val="24"/>
          <w:szCs w:val="24"/>
          <w:lang w:val="hr-HR"/>
        </w:rPr>
        <w:t>Angstera</w:t>
      </w:r>
      <w:proofErr w:type="spellEnd"/>
      <w:r w:rsidRPr="00427258">
        <w:rPr>
          <w:rFonts w:ascii="Arial" w:hAnsi="Arial" w:cs="Arial"/>
          <w:bCs/>
          <w:color w:val="000000"/>
          <w:sz w:val="24"/>
          <w:szCs w:val="24"/>
          <w:lang w:val="hr-HR"/>
        </w:rPr>
        <w:t>, na temelju pristigle zamolbe za donacijom sredstava, u skladu sa Odlukom o donaciji KLASA: 421-01/21-10/25, URBROJ: 2105/04-02/01-21-2 od 20.09.2021. godine.</w:t>
      </w:r>
    </w:p>
    <w:p w14:paraId="2E27F54C" w14:textId="77777777" w:rsidR="002B23D6" w:rsidRPr="00DB0BC0" w:rsidRDefault="002B23D6" w:rsidP="002B23D6">
      <w:pPr>
        <w:shd w:val="clear" w:color="auto" w:fill="FFFFFF"/>
        <w:spacing w:before="120" w:after="120" w:line="300" w:lineRule="atLeast"/>
        <w:jc w:val="both"/>
        <w:rPr>
          <w:rFonts w:ascii="Arial" w:hAnsi="Arial" w:cs="Arial"/>
          <w:bCs/>
          <w:color w:val="000000"/>
          <w:sz w:val="24"/>
          <w:szCs w:val="24"/>
        </w:rPr>
      </w:pPr>
      <w:r w:rsidRPr="00427258">
        <w:rPr>
          <w:rFonts w:ascii="Arial" w:hAnsi="Arial" w:cs="Arial"/>
          <w:bCs/>
          <w:color w:val="000000"/>
          <w:sz w:val="24"/>
          <w:szCs w:val="24"/>
          <w:lang w:val="hr-HR"/>
        </w:rPr>
        <w:tab/>
      </w:r>
      <w:proofErr w:type="spellStart"/>
      <w:r w:rsidRPr="00DB0BC0">
        <w:rPr>
          <w:rFonts w:ascii="Arial" w:hAnsi="Arial" w:cs="Arial"/>
          <w:bCs/>
          <w:color w:val="000000"/>
          <w:sz w:val="24"/>
          <w:szCs w:val="24"/>
        </w:rPr>
        <w:t>Iznos</w:t>
      </w:r>
      <w:proofErr w:type="spellEnd"/>
      <w:r w:rsidRPr="00DB0BC0">
        <w:rPr>
          <w:rFonts w:ascii="Arial" w:hAnsi="Arial" w:cs="Arial"/>
          <w:bCs/>
          <w:color w:val="000000"/>
          <w:sz w:val="24"/>
          <w:szCs w:val="24"/>
        </w:rPr>
        <w:t xml:space="preserve">: 1.000,00 </w:t>
      </w:r>
      <w:proofErr w:type="spellStart"/>
      <w:r w:rsidRPr="00DB0BC0">
        <w:rPr>
          <w:rFonts w:ascii="Arial" w:hAnsi="Arial" w:cs="Arial"/>
          <w:bCs/>
          <w:color w:val="000000"/>
          <w:sz w:val="24"/>
          <w:szCs w:val="24"/>
        </w:rPr>
        <w:t>kuna</w:t>
      </w:r>
      <w:proofErr w:type="spellEnd"/>
    </w:p>
    <w:p w14:paraId="4DFA2A38" w14:textId="77777777" w:rsidR="002B23D6" w:rsidRPr="008671E1" w:rsidRDefault="002B23D6" w:rsidP="002B23D6">
      <w:pPr>
        <w:shd w:val="clear" w:color="auto" w:fill="FFFFFF"/>
        <w:spacing w:before="120" w:after="120" w:line="300" w:lineRule="atLeast"/>
        <w:jc w:val="both"/>
        <w:rPr>
          <w:rFonts w:ascii="Arial" w:hAnsi="Arial" w:cs="Arial"/>
          <w:bCs/>
          <w:color w:val="000000"/>
          <w:sz w:val="24"/>
          <w:szCs w:val="24"/>
        </w:rPr>
      </w:pPr>
      <w:r w:rsidRPr="008671E1">
        <w:rPr>
          <w:rFonts w:ascii="Arial" w:hAnsi="Arial" w:cs="Arial"/>
          <w:bCs/>
          <w:color w:val="000000"/>
          <w:sz w:val="24"/>
          <w:szCs w:val="24"/>
        </w:rPr>
        <w:t xml:space="preserve">1. </w:t>
      </w:r>
      <w:proofErr w:type="spellStart"/>
      <w:r w:rsidRPr="008671E1">
        <w:rPr>
          <w:rFonts w:ascii="Arial" w:hAnsi="Arial" w:cs="Arial"/>
          <w:bCs/>
          <w:color w:val="000000"/>
          <w:sz w:val="24"/>
          <w:szCs w:val="24"/>
        </w:rPr>
        <w:t>Nabava</w:t>
      </w:r>
      <w:proofErr w:type="spellEnd"/>
      <w:r w:rsidRPr="008671E1">
        <w:rPr>
          <w:rFonts w:ascii="Arial" w:hAnsi="Arial" w:cs="Arial"/>
          <w:bCs/>
          <w:color w:val="000000"/>
          <w:sz w:val="24"/>
          <w:szCs w:val="24"/>
        </w:rPr>
        <w:t xml:space="preserve"> usluge </w:t>
      </w:r>
      <w:proofErr w:type="spellStart"/>
      <w:r w:rsidRPr="008671E1">
        <w:rPr>
          <w:rFonts w:ascii="Arial" w:hAnsi="Arial" w:cs="Arial"/>
          <w:bCs/>
          <w:color w:val="000000"/>
          <w:sz w:val="24"/>
          <w:szCs w:val="24"/>
        </w:rPr>
        <w:t>izvedbe</w:t>
      </w:r>
      <w:proofErr w:type="spellEnd"/>
      <w:r w:rsidRPr="008671E1">
        <w:rPr>
          <w:rFonts w:ascii="Arial" w:hAnsi="Arial" w:cs="Arial"/>
          <w:bCs/>
          <w:color w:val="000000"/>
          <w:sz w:val="24"/>
          <w:szCs w:val="24"/>
        </w:rPr>
        <w:t xml:space="preserve"> </w:t>
      </w:r>
      <w:proofErr w:type="spellStart"/>
      <w:r w:rsidRPr="008671E1">
        <w:rPr>
          <w:rFonts w:ascii="Arial" w:hAnsi="Arial" w:cs="Arial"/>
          <w:bCs/>
          <w:color w:val="000000"/>
          <w:sz w:val="24"/>
          <w:szCs w:val="24"/>
        </w:rPr>
        <w:t>lutkarske</w:t>
      </w:r>
      <w:proofErr w:type="spellEnd"/>
      <w:r w:rsidRPr="008671E1">
        <w:rPr>
          <w:rFonts w:ascii="Arial" w:hAnsi="Arial" w:cs="Arial"/>
          <w:bCs/>
          <w:color w:val="000000"/>
          <w:sz w:val="24"/>
          <w:szCs w:val="24"/>
        </w:rPr>
        <w:t xml:space="preserve"> </w:t>
      </w:r>
      <w:proofErr w:type="spellStart"/>
      <w:r w:rsidRPr="008671E1">
        <w:rPr>
          <w:rFonts w:ascii="Arial" w:hAnsi="Arial" w:cs="Arial"/>
          <w:bCs/>
          <w:color w:val="000000"/>
          <w:sz w:val="24"/>
          <w:szCs w:val="24"/>
        </w:rPr>
        <w:t>predstave</w:t>
      </w:r>
      <w:proofErr w:type="spellEnd"/>
      <w:r w:rsidRPr="008671E1">
        <w:rPr>
          <w:rFonts w:ascii="Arial" w:hAnsi="Arial" w:cs="Arial"/>
          <w:bCs/>
          <w:color w:val="000000"/>
          <w:sz w:val="24"/>
          <w:szCs w:val="24"/>
        </w:rPr>
        <w:t xml:space="preserve"> – </w:t>
      </w:r>
      <w:proofErr w:type="spellStart"/>
      <w:r w:rsidRPr="008671E1">
        <w:rPr>
          <w:rFonts w:ascii="Arial" w:hAnsi="Arial" w:cs="Arial"/>
          <w:bCs/>
          <w:color w:val="000000"/>
          <w:sz w:val="24"/>
          <w:szCs w:val="24"/>
        </w:rPr>
        <w:t>mjuzikla</w:t>
      </w:r>
      <w:proofErr w:type="spellEnd"/>
      <w:r w:rsidRPr="008671E1">
        <w:rPr>
          <w:rFonts w:ascii="Arial" w:hAnsi="Arial" w:cs="Arial"/>
          <w:bCs/>
          <w:color w:val="000000"/>
          <w:sz w:val="24"/>
          <w:szCs w:val="24"/>
        </w:rPr>
        <w:t xml:space="preserve"> „Mudra </w:t>
      </w:r>
      <w:proofErr w:type="spellStart"/>
      <w:r w:rsidRPr="008671E1">
        <w:rPr>
          <w:rFonts w:ascii="Arial" w:hAnsi="Arial" w:cs="Arial"/>
          <w:bCs/>
          <w:color w:val="000000"/>
          <w:sz w:val="24"/>
          <w:szCs w:val="24"/>
        </w:rPr>
        <w:t>glava</w:t>
      </w:r>
      <w:proofErr w:type="spellEnd"/>
      <w:r w:rsidRPr="008671E1">
        <w:rPr>
          <w:rFonts w:ascii="Arial" w:hAnsi="Arial" w:cs="Arial"/>
          <w:bCs/>
          <w:color w:val="000000"/>
          <w:sz w:val="24"/>
          <w:szCs w:val="24"/>
        </w:rPr>
        <w:t xml:space="preserve"> </w:t>
      </w:r>
      <w:proofErr w:type="spellStart"/>
      <w:r w:rsidRPr="008671E1">
        <w:rPr>
          <w:rFonts w:ascii="Arial" w:hAnsi="Arial" w:cs="Arial"/>
          <w:bCs/>
          <w:color w:val="000000"/>
          <w:sz w:val="24"/>
          <w:szCs w:val="24"/>
        </w:rPr>
        <w:t>maloga</w:t>
      </w:r>
      <w:proofErr w:type="spellEnd"/>
      <w:r w:rsidRPr="008671E1">
        <w:rPr>
          <w:rFonts w:ascii="Arial" w:hAnsi="Arial" w:cs="Arial"/>
          <w:bCs/>
          <w:color w:val="000000"/>
          <w:sz w:val="24"/>
          <w:szCs w:val="24"/>
        </w:rPr>
        <w:t xml:space="preserve"> </w:t>
      </w:r>
      <w:proofErr w:type="spellStart"/>
      <w:proofErr w:type="gramStart"/>
      <w:r w:rsidRPr="008671E1">
        <w:rPr>
          <w:rFonts w:ascii="Arial" w:hAnsi="Arial" w:cs="Arial"/>
          <w:bCs/>
          <w:color w:val="000000"/>
          <w:sz w:val="24"/>
          <w:szCs w:val="24"/>
        </w:rPr>
        <w:t>mrava</w:t>
      </w:r>
      <w:proofErr w:type="spellEnd"/>
      <w:r w:rsidRPr="008671E1">
        <w:rPr>
          <w:rFonts w:ascii="Arial" w:hAnsi="Arial" w:cs="Arial"/>
          <w:bCs/>
          <w:color w:val="000000"/>
          <w:sz w:val="24"/>
          <w:szCs w:val="24"/>
        </w:rPr>
        <w:t>“ za</w:t>
      </w:r>
      <w:proofErr w:type="gramEnd"/>
      <w:r w:rsidRPr="008671E1">
        <w:rPr>
          <w:rFonts w:ascii="Arial" w:hAnsi="Arial" w:cs="Arial"/>
          <w:bCs/>
          <w:color w:val="000000"/>
          <w:sz w:val="24"/>
          <w:szCs w:val="24"/>
        </w:rPr>
        <w:t xml:space="preserve"> djecu </w:t>
      </w:r>
      <w:proofErr w:type="spellStart"/>
      <w:r w:rsidRPr="008671E1">
        <w:rPr>
          <w:rFonts w:ascii="Arial" w:hAnsi="Arial" w:cs="Arial"/>
          <w:bCs/>
          <w:color w:val="000000"/>
          <w:sz w:val="24"/>
          <w:szCs w:val="24"/>
        </w:rPr>
        <w:t>Dječjeg</w:t>
      </w:r>
      <w:proofErr w:type="spellEnd"/>
      <w:r w:rsidRPr="008671E1">
        <w:rPr>
          <w:rFonts w:ascii="Arial" w:hAnsi="Arial" w:cs="Arial"/>
          <w:bCs/>
          <w:color w:val="000000"/>
          <w:sz w:val="24"/>
          <w:szCs w:val="24"/>
        </w:rPr>
        <w:t xml:space="preserve"> </w:t>
      </w:r>
      <w:proofErr w:type="spellStart"/>
      <w:r w:rsidRPr="008671E1">
        <w:rPr>
          <w:rFonts w:ascii="Arial" w:hAnsi="Arial" w:cs="Arial"/>
          <w:bCs/>
          <w:color w:val="000000"/>
          <w:sz w:val="24"/>
          <w:szCs w:val="24"/>
        </w:rPr>
        <w:t>vrtića</w:t>
      </w:r>
      <w:proofErr w:type="spellEnd"/>
      <w:r w:rsidRPr="008671E1">
        <w:rPr>
          <w:rFonts w:ascii="Arial" w:hAnsi="Arial" w:cs="Arial"/>
          <w:bCs/>
          <w:color w:val="000000"/>
          <w:sz w:val="24"/>
          <w:szCs w:val="24"/>
        </w:rPr>
        <w:t xml:space="preserve"> </w:t>
      </w:r>
      <w:proofErr w:type="spellStart"/>
      <w:r w:rsidRPr="008671E1">
        <w:rPr>
          <w:rFonts w:ascii="Arial" w:hAnsi="Arial" w:cs="Arial"/>
          <w:bCs/>
          <w:color w:val="000000"/>
          <w:sz w:val="24"/>
          <w:szCs w:val="24"/>
        </w:rPr>
        <w:t>Kalimero</w:t>
      </w:r>
      <w:proofErr w:type="spellEnd"/>
      <w:r w:rsidRPr="008671E1">
        <w:rPr>
          <w:rFonts w:ascii="Arial" w:hAnsi="Arial" w:cs="Arial"/>
          <w:bCs/>
          <w:color w:val="000000"/>
          <w:sz w:val="24"/>
          <w:szCs w:val="24"/>
        </w:rPr>
        <w:t xml:space="preserve"> – </w:t>
      </w:r>
      <w:proofErr w:type="spellStart"/>
      <w:r w:rsidRPr="008671E1">
        <w:rPr>
          <w:rFonts w:ascii="Arial" w:hAnsi="Arial" w:cs="Arial"/>
          <w:bCs/>
          <w:color w:val="000000"/>
          <w:sz w:val="24"/>
          <w:szCs w:val="24"/>
        </w:rPr>
        <w:t>Scuola</w:t>
      </w:r>
      <w:proofErr w:type="spellEnd"/>
      <w:r w:rsidRPr="008671E1">
        <w:rPr>
          <w:rFonts w:ascii="Arial" w:hAnsi="Arial" w:cs="Arial"/>
          <w:bCs/>
          <w:color w:val="000000"/>
          <w:sz w:val="24"/>
          <w:szCs w:val="24"/>
        </w:rPr>
        <w:t xml:space="preserve"> </w:t>
      </w:r>
      <w:proofErr w:type="spellStart"/>
      <w:r w:rsidRPr="008671E1">
        <w:rPr>
          <w:rFonts w:ascii="Arial" w:hAnsi="Arial" w:cs="Arial"/>
          <w:bCs/>
          <w:color w:val="000000"/>
          <w:sz w:val="24"/>
          <w:szCs w:val="24"/>
        </w:rPr>
        <w:t>dell'infanzia</w:t>
      </w:r>
      <w:proofErr w:type="spellEnd"/>
      <w:r w:rsidRPr="008671E1">
        <w:rPr>
          <w:rFonts w:ascii="Arial" w:hAnsi="Arial" w:cs="Arial"/>
          <w:bCs/>
          <w:color w:val="000000"/>
          <w:sz w:val="24"/>
          <w:szCs w:val="24"/>
        </w:rPr>
        <w:t xml:space="preserve"> Calimero u </w:t>
      </w:r>
      <w:proofErr w:type="spellStart"/>
      <w:r w:rsidRPr="008671E1">
        <w:rPr>
          <w:rFonts w:ascii="Arial" w:hAnsi="Arial" w:cs="Arial"/>
          <w:bCs/>
          <w:color w:val="000000"/>
          <w:sz w:val="24"/>
          <w:szCs w:val="24"/>
        </w:rPr>
        <w:t>sklopu</w:t>
      </w:r>
      <w:proofErr w:type="spellEnd"/>
      <w:r w:rsidRPr="008671E1">
        <w:rPr>
          <w:rFonts w:ascii="Arial" w:hAnsi="Arial" w:cs="Arial"/>
          <w:bCs/>
          <w:color w:val="000000"/>
          <w:sz w:val="24"/>
          <w:szCs w:val="24"/>
        </w:rPr>
        <w:t xml:space="preserve"> </w:t>
      </w:r>
      <w:proofErr w:type="spellStart"/>
      <w:r w:rsidRPr="008671E1">
        <w:rPr>
          <w:rFonts w:ascii="Arial" w:hAnsi="Arial" w:cs="Arial"/>
          <w:bCs/>
          <w:color w:val="000000"/>
          <w:sz w:val="24"/>
          <w:szCs w:val="24"/>
        </w:rPr>
        <w:t>obilježavanja</w:t>
      </w:r>
      <w:proofErr w:type="spellEnd"/>
      <w:r w:rsidRPr="008671E1">
        <w:rPr>
          <w:rFonts w:ascii="Arial" w:hAnsi="Arial" w:cs="Arial"/>
          <w:bCs/>
          <w:color w:val="000000"/>
          <w:sz w:val="24"/>
          <w:szCs w:val="24"/>
        </w:rPr>
        <w:t xml:space="preserve"> </w:t>
      </w:r>
      <w:proofErr w:type="spellStart"/>
      <w:r w:rsidRPr="008671E1">
        <w:rPr>
          <w:rFonts w:ascii="Arial" w:hAnsi="Arial" w:cs="Arial"/>
          <w:bCs/>
          <w:color w:val="000000"/>
          <w:sz w:val="24"/>
          <w:szCs w:val="24"/>
        </w:rPr>
        <w:t>Dječjeg</w:t>
      </w:r>
      <w:proofErr w:type="spellEnd"/>
      <w:r w:rsidRPr="008671E1">
        <w:rPr>
          <w:rFonts w:ascii="Arial" w:hAnsi="Arial" w:cs="Arial"/>
          <w:bCs/>
          <w:color w:val="000000"/>
          <w:sz w:val="24"/>
          <w:szCs w:val="24"/>
        </w:rPr>
        <w:t xml:space="preserve"> </w:t>
      </w:r>
      <w:proofErr w:type="spellStart"/>
      <w:r w:rsidRPr="008671E1">
        <w:rPr>
          <w:rFonts w:ascii="Arial" w:hAnsi="Arial" w:cs="Arial"/>
          <w:bCs/>
          <w:color w:val="000000"/>
          <w:sz w:val="24"/>
          <w:szCs w:val="24"/>
        </w:rPr>
        <w:t>tjedna</w:t>
      </w:r>
      <w:proofErr w:type="spellEnd"/>
      <w:r w:rsidRPr="008671E1">
        <w:rPr>
          <w:rFonts w:ascii="Arial" w:hAnsi="Arial" w:cs="Arial"/>
          <w:bCs/>
          <w:color w:val="000000"/>
          <w:sz w:val="24"/>
          <w:szCs w:val="24"/>
        </w:rPr>
        <w:t xml:space="preserve">, u </w:t>
      </w:r>
      <w:proofErr w:type="spellStart"/>
      <w:r w:rsidRPr="008671E1">
        <w:rPr>
          <w:rFonts w:ascii="Arial" w:hAnsi="Arial" w:cs="Arial"/>
          <w:bCs/>
          <w:color w:val="000000"/>
          <w:sz w:val="24"/>
          <w:szCs w:val="24"/>
        </w:rPr>
        <w:t>skladu</w:t>
      </w:r>
      <w:proofErr w:type="spellEnd"/>
      <w:r w:rsidRPr="008671E1">
        <w:rPr>
          <w:rFonts w:ascii="Arial" w:hAnsi="Arial" w:cs="Arial"/>
          <w:bCs/>
          <w:color w:val="000000"/>
          <w:sz w:val="24"/>
          <w:szCs w:val="24"/>
        </w:rPr>
        <w:t xml:space="preserve"> </w:t>
      </w:r>
      <w:proofErr w:type="spellStart"/>
      <w:r w:rsidRPr="008671E1">
        <w:rPr>
          <w:rFonts w:ascii="Arial" w:hAnsi="Arial" w:cs="Arial"/>
          <w:bCs/>
          <w:color w:val="000000"/>
          <w:sz w:val="24"/>
          <w:szCs w:val="24"/>
        </w:rPr>
        <w:t>sa</w:t>
      </w:r>
      <w:proofErr w:type="spellEnd"/>
      <w:r w:rsidRPr="008671E1">
        <w:rPr>
          <w:rFonts w:ascii="Arial" w:hAnsi="Arial" w:cs="Arial"/>
          <w:bCs/>
          <w:color w:val="000000"/>
          <w:sz w:val="24"/>
          <w:szCs w:val="24"/>
        </w:rPr>
        <w:t xml:space="preserve"> </w:t>
      </w:r>
      <w:proofErr w:type="spellStart"/>
      <w:r w:rsidRPr="008671E1">
        <w:rPr>
          <w:rFonts w:ascii="Arial" w:hAnsi="Arial" w:cs="Arial"/>
          <w:bCs/>
          <w:color w:val="000000"/>
          <w:sz w:val="24"/>
          <w:szCs w:val="24"/>
        </w:rPr>
        <w:t>Odlukom</w:t>
      </w:r>
      <w:proofErr w:type="spellEnd"/>
      <w:r w:rsidRPr="008671E1">
        <w:rPr>
          <w:rFonts w:ascii="Arial" w:hAnsi="Arial" w:cs="Arial"/>
          <w:bCs/>
          <w:color w:val="000000"/>
          <w:sz w:val="24"/>
          <w:szCs w:val="24"/>
        </w:rPr>
        <w:t xml:space="preserve"> o </w:t>
      </w:r>
      <w:proofErr w:type="spellStart"/>
      <w:r w:rsidRPr="008671E1">
        <w:rPr>
          <w:rFonts w:ascii="Arial" w:hAnsi="Arial" w:cs="Arial"/>
          <w:bCs/>
          <w:color w:val="000000"/>
          <w:sz w:val="24"/>
          <w:szCs w:val="24"/>
        </w:rPr>
        <w:t>izravnom</w:t>
      </w:r>
      <w:proofErr w:type="spellEnd"/>
      <w:r w:rsidRPr="008671E1">
        <w:rPr>
          <w:rFonts w:ascii="Arial" w:hAnsi="Arial" w:cs="Arial"/>
          <w:bCs/>
          <w:color w:val="000000"/>
          <w:sz w:val="24"/>
          <w:szCs w:val="24"/>
        </w:rPr>
        <w:t xml:space="preserve"> </w:t>
      </w:r>
      <w:proofErr w:type="spellStart"/>
      <w:r w:rsidRPr="008671E1">
        <w:rPr>
          <w:rFonts w:ascii="Arial" w:hAnsi="Arial" w:cs="Arial"/>
          <w:bCs/>
          <w:color w:val="000000"/>
          <w:sz w:val="24"/>
          <w:szCs w:val="24"/>
        </w:rPr>
        <w:t>ugovaranju</w:t>
      </w:r>
      <w:proofErr w:type="spellEnd"/>
      <w:r w:rsidRPr="008671E1">
        <w:rPr>
          <w:rFonts w:ascii="Arial" w:hAnsi="Arial" w:cs="Arial"/>
          <w:bCs/>
          <w:color w:val="000000"/>
          <w:sz w:val="24"/>
          <w:szCs w:val="24"/>
        </w:rPr>
        <w:t xml:space="preserve"> </w:t>
      </w:r>
      <w:proofErr w:type="spellStart"/>
      <w:r w:rsidRPr="008671E1">
        <w:rPr>
          <w:rFonts w:ascii="Arial" w:hAnsi="Arial" w:cs="Arial"/>
          <w:bCs/>
          <w:color w:val="000000"/>
          <w:sz w:val="24"/>
          <w:szCs w:val="24"/>
        </w:rPr>
        <w:t>nabave</w:t>
      </w:r>
      <w:proofErr w:type="spellEnd"/>
      <w:r w:rsidRPr="008671E1">
        <w:rPr>
          <w:rFonts w:ascii="Arial" w:hAnsi="Arial" w:cs="Arial"/>
          <w:bCs/>
          <w:color w:val="000000"/>
          <w:sz w:val="24"/>
          <w:szCs w:val="24"/>
        </w:rPr>
        <w:t xml:space="preserve"> usluge </w:t>
      </w:r>
      <w:proofErr w:type="spellStart"/>
      <w:r w:rsidRPr="008671E1">
        <w:rPr>
          <w:rFonts w:ascii="Arial" w:hAnsi="Arial" w:cs="Arial"/>
          <w:bCs/>
          <w:color w:val="000000"/>
          <w:sz w:val="24"/>
          <w:szCs w:val="24"/>
        </w:rPr>
        <w:t>izvedbe</w:t>
      </w:r>
      <w:proofErr w:type="spellEnd"/>
      <w:r w:rsidRPr="008671E1">
        <w:rPr>
          <w:rFonts w:ascii="Arial" w:hAnsi="Arial" w:cs="Arial"/>
          <w:bCs/>
          <w:color w:val="000000"/>
          <w:sz w:val="24"/>
          <w:szCs w:val="24"/>
        </w:rPr>
        <w:t xml:space="preserve"> </w:t>
      </w:r>
      <w:proofErr w:type="spellStart"/>
      <w:r w:rsidRPr="008671E1">
        <w:rPr>
          <w:rFonts w:ascii="Arial" w:hAnsi="Arial" w:cs="Arial"/>
          <w:bCs/>
          <w:color w:val="000000"/>
          <w:sz w:val="24"/>
          <w:szCs w:val="24"/>
        </w:rPr>
        <w:t>lutkarske</w:t>
      </w:r>
      <w:proofErr w:type="spellEnd"/>
      <w:r w:rsidRPr="008671E1">
        <w:rPr>
          <w:rFonts w:ascii="Arial" w:hAnsi="Arial" w:cs="Arial"/>
          <w:bCs/>
          <w:color w:val="000000"/>
          <w:sz w:val="24"/>
          <w:szCs w:val="24"/>
        </w:rPr>
        <w:t xml:space="preserve"> </w:t>
      </w:r>
      <w:proofErr w:type="spellStart"/>
      <w:r w:rsidRPr="008671E1">
        <w:rPr>
          <w:rFonts w:ascii="Arial" w:hAnsi="Arial" w:cs="Arial"/>
          <w:bCs/>
          <w:color w:val="000000"/>
          <w:sz w:val="24"/>
          <w:szCs w:val="24"/>
        </w:rPr>
        <w:t>predstave</w:t>
      </w:r>
      <w:proofErr w:type="spellEnd"/>
      <w:r w:rsidRPr="008671E1">
        <w:rPr>
          <w:rFonts w:ascii="Arial" w:hAnsi="Arial" w:cs="Arial"/>
          <w:bCs/>
          <w:color w:val="000000"/>
          <w:sz w:val="24"/>
          <w:szCs w:val="24"/>
        </w:rPr>
        <w:t xml:space="preserve"> KLASA: 601-01/21-10/04, URBROJ: 2105/04-02/01-21-2 </w:t>
      </w:r>
      <w:proofErr w:type="spellStart"/>
      <w:r w:rsidRPr="008671E1">
        <w:rPr>
          <w:rFonts w:ascii="Arial" w:hAnsi="Arial" w:cs="Arial"/>
          <w:bCs/>
          <w:color w:val="000000"/>
          <w:sz w:val="24"/>
          <w:szCs w:val="24"/>
        </w:rPr>
        <w:t>od</w:t>
      </w:r>
      <w:proofErr w:type="spellEnd"/>
      <w:r w:rsidRPr="008671E1">
        <w:rPr>
          <w:rFonts w:ascii="Arial" w:hAnsi="Arial" w:cs="Arial"/>
          <w:bCs/>
          <w:color w:val="000000"/>
          <w:sz w:val="24"/>
          <w:szCs w:val="24"/>
        </w:rPr>
        <w:t xml:space="preserve"> 07.10.2021. </w:t>
      </w:r>
      <w:proofErr w:type="spellStart"/>
      <w:r w:rsidRPr="008671E1">
        <w:rPr>
          <w:rFonts w:ascii="Arial" w:hAnsi="Arial" w:cs="Arial"/>
          <w:bCs/>
          <w:color w:val="000000"/>
          <w:sz w:val="24"/>
          <w:szCs w:val="24"/>
        </w:rPr>
        <w:t>godine</w:t>
      </w:r>
      <w:proofErr w:type="spellEnd"/>
      <w:r w:rsidRPr="008671E1">
        <w:rPr>
          <w:rFonts w:ascii="Arial" w:hAnsi="Arial" w:cs="Arial"/>
          <w:bCs/>
          <w:color w:val="000000"/>
          <w:sz w:val="24"/>
          <w:szCs w:val="24"/>
        </w:rPr>
        <w:t>.</w:t>
      </w:r>
    </w:p>
    <w:p w14:paraId="1132765F" w14:textId="77777777" w:rsidR="002B23D6" w:rsidRPr="008671E1" w:rsidRDefault="002B23D6" w:rsidP="002B23D6">
      <w:pPr>
        <w:shd w:val="clear" w:color="auto" w:fill="FFFFFF"/>
        <w:spacing w:before="120" w:after="120" w:line="300" w:lineRule="atLeast"/>
        <w:jc w:val="both"/>
        <w:rPr>
          <w:rFonts w:ascii="Arial" w:hAnsi="Arial" w:cs="Arial"/>
          <w:bCs/>
          <w:color w:val="000000"/>
          <w:sz w:val="24"/>
          <w:szCs w:val="24"/>
        </w:rPr>
      </w:pPr>
      <w:r w:rsidRPr="008671E1">
        <w:rPr>
          <w:rFonts w:ascii="Arial" w:hAnsi="Arial" w:cs="Arial"/>
          <w:bCs/>
          <w:color w:val="000000"/>
          <w:sz w:val="24"/>
          <w:szCs w:val="24"/>
        </w:rPr>
        <w:tab/>
      </w:r>
      <w:proofErr w:type="spellStart"/>
      <w:r w:rsidRPr="008671E1">
        <w:rPr>
          <w:rFonts w:ascii="Arial" w:hAnsi="Arial" w:cs="Arial"/>
          <w:bCs/>
          <w:color w:val="000000"/>
          <w:sz w:val="24"/>
          <w:szCs w:val="24"/>
        </w:rPr>
        <w:t>Iznos</w:t>
      </w:r>
      <w:proofErr w:type="spellEnd"/>
      <w:r w:rsidRPr="008671E1">
        <w:rPr>
          <w:rFonts w:ascii="Arial" w:hAnsi="Arial" w:cs="Arial"/>
          <w:bCs/>
          <w:color w:val="000000"/>
          <w:sz w:val="24"/>
          <w:szCs w:val="24"/>
        </w:rPr>
        <w:t xml:space="preserve">: 2.000,00 </w:t>
      </w:r>
      <w:proofErr w:type="spellStart"/>
      <w:r w:rsidRPr="008671E1">
        <w:rPr>
          <w:rFonts w:ascii="Arial" w:hAnsi="Arial" w:cs="Arial"/>
          <w:bCs/>
          <w:color w:val="000000"/>
          <w:sz w:val="24"/>
          <w:szCs w:val="24"/>
        </w:rPr>
        <w:t>kuna</w:t>
      </w:r>
      <w:proofErr w:type="spellEnd"/>
    </w:p>
    <w:p w14:paraId="57F3CDB0" w14:textId="77777777" w:rsidR="002B23D6" w:rsidRPr="00DB0BC0" w:rsidRDefault="002B23D6" w:rsidP="002B23D6">
      <w:pPr>
        <w:shd w:val="clear" w:color="auto" w:fill="FFFFFF"/>
        <w:spacing w:before="120" w:after="120" w:line="300" w:lineRule="atLeast"/>
        <w:jc w:val="both"/>
        <w:rPr>
          <w:rFonts w:ascii="Arial" w:hAnsi="Arial" w:cs="Arial"/>
          <w:bCs/>
          <w:color w:val="000000"/>
          <w:sz w:val="24"/>
          <w:szCs w:val="24"/>
        </w:rPr>
      </w:pPr>
      <w:r>
        <w:rPr>
          <w:rFonts w:ascii="Arial" w:hAnsi="Arial" w:cs="Arial"/>
          <w:bCs/>
          <w:color w:val="000000"/>
          <w:sz w:val="24"/>
          <w:szCs w:val="24"/>
        </w:rPr>
        <w:t>3</w:t>
      </w:r>
      <w:r w:rsidRPr="00DB0BC0">
        <w:rPr>
          <w:rFonts w:ascii="Arial" w:hAnsi="Arial" w:cs="Arial"/>
          <w:bCs/>
          <w:color w:val="000000"/>
          <w:sz w:val="24"/>
          <w:szCs w:val="24"/>
        </w:rPr>
        <w:t xml:space="preserve">. </w:t>
      </w:r>
      <w:proofErr w:type="spellStart"/>
      <w:r w:rsidRPr="00DB0BC0">
        <w:rPr>
          <w:rFonts w:ascii="Arial" w:hAnsi="Arial" w:cs="Arial"/>
          <w:bCs/>
          <w:color w:val="000000"/>
          <w:sz w:val="24"/>
          <w:szCs w:val="24"/>
        </w:rPr>
        <w:t>Dodjela</w:t>
      </w:r>
      <w:proofErr w:type="spellEnd"/>
      <w:r w:rsidRPr="00DB0BC0">
        <w:rPr>
          <w:rFonts w:ascii="Arial" w:hAnsi="Arial" w:cs="Arial"/>
          <w:bCs/>
          <w:color w:val="000000"/>
          <w:sz w:val="24"/>
          <w:szCs w:val="24"/>
        </w:rPr>
        <w:t xml:space="preserve"> </w:t>
      </w:r>
      <w:proofErr w:type="spellStart"/>
      <w:r w:rsidRPr="00DB0BC0">
        <w:rPr>
          <w:rFonts w:ascii="Arial" w:hAnsi="Arial" w:cs="Arial"/>
          <w:bCs/>
          <w:color w:val="000000"/>
          <w:sz w:val="24"/>
          <w:szCs w:val="24"/>
        </w:rPr>
        <w:t>financijskih</w:t>
      </w:r>
      <w:proofErr w:type="spellEnd"/>
      <w:r w:rsidRPr="00DB0BC0">
        <w:rPr>
          <w:rFonts w:ascii="Arial" w:hAnsi="Arial" w:cs="Arial"/>
          <w:bCs/>
          <w:color w:val="000000"/>
          <w:sz w:val="24"/>
          <w:szCs w:val="24"/>
        </w:rPr>
        <w:t xml:space="preserve"> </w:t>
      </w:r>
      <w:proofErr w:type="spellStart"/>
      <w:r w:rsidRPr="00DB0BC0">
        <w:rPr>
          <w:rFonts w:ascii="Arial" w:hAnsi="Arial" w:cs="Arial"/>
          <w:bCs/>
          <w:color w:val="000000"/>
          <w:sz w:val="24"/>
          <w:szCs w:val="24"/>
        </w:rPr>
        <w:t>sredstava</w:t>
      </w:r>
      <w:proofErr w:type="spellEnd"/>
      <w:r w:rsidRPr="00DB0BC0">
        <w:rPr>
          <w:rFonts w:ascii="Arial" w:hAnsi="Arial" w:cs="Arial"/>
          <w:bCs/>
          <w:color w:val="000000"/>
          <w:sz w:val="24"/>
          <w:szCs w:val="24"/>
        </w:rPr>
        <w:t xml:space="preserve"> </w:t>
      </w:r>
      <w:proofErr w:type="spellStart"/>
      <w:r>
        <w:rPr>
          <w:rFonts w:ascii="Arial" w:hAnsi="Arial" w:cs="Arial"/>
          <w:bCs/>
          <w:color w:val="000000"/>
          <w:sz w:val="24"/>
          <w:szCs w:val="24"/>
        </w:rPr>
        <w:t>Domu</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Karmeličanki</w:t>
      </w:r>
      <w:proofErr w:type="spellEnd"/>
      <w:r>
        <w:rPr>
          <w:rFonts w:ascii="Arial" w:hAnsi="Arial" w:cs="Arial"/>
          <w:bCs/>
          <w:color w:val="000000"/>
          <w:sz w:val="24"/>
          <w:szCs w:val="24"/>
        </w:rPr>
        <w:t xml:space="preserve"> – </w:t>
      </w:r>
      <w:proofErr w:type="spellStart"/>
      <w:r>
        <w:rPr>
          <w:rFonts w:ascii="Arial" w:hAnsi="Arial" w:cs="Arial"/>
          <w:bCs/>
          <w:color w:val="000000"/>
          <w:sz w:val="24"/>
          <w:szCs w:val="24"/>
        </w:rPr>
        <w:t>Kući</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sv</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Josipa</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iz</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Hrvatskog</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Leskovca</w:t>
      </w:r>
      <w:proofErr w:type="spellEnd"/>
      <w:r>
        <w:rPr>
          <w:rFonts w:ascii="Arial" w:hAnsi="Arial" w:cs="Arial"/>
          <w:bCs/>
          <w:color w:val="000000"/>
          <w:sz w:val="24"/>
          <w:szCs w:val="24"/>
        </w:rPr>
        <w:t xml:space="preserve"> za </w:t>
      </w:r>
      <w:proofErr w:type="spellStart"/>
      <w:r>
        <w:rPr>
          <w:rFonts w:ascii="Arial" w:hAnsi="Arial" w:cs="Arial"/>
          <w:bCs/>
          <w:color w:val="000000"/>
          <w:sz w:val="24"/>
          <w:szCs w:val="24"/>
        </w:rPr>
        <w:t>kupnju</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tepiha</w:t>
      </w:r>
      <w:proofErr w:type="spellEnd"/>
      <w:r>
        <w:rPr>
          <w:rFonts w:ascii="Arial" w:hAnsi="Arial" w:cs="Arial"/>
          <w:bCs/>
          <w:color w:val="000000"/>
          <w:sz w:val="24"/>
          <w:szCs w:val="24"/>
        </w:rPr>
        <w:t xml:space="preserve"> za </w:t>
      </w:r>
      <w:proofErr w:type="spellStart"/>
      <w:r>
        <w:rPr>
          <w:rFonts w:ascii="Arial" w:hAnsi="Arial" w:cs="Arial"/>
          <w:bCs/>
          <w:color w:val="000000"/>
          <w:sz w:val="24"/>
          <w:szCs w:val="24"/>
        </w:rPr>
        <w:t>dnevni</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boravak</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doma</w:t>
      </w:r>
      <w:proofErr w:type="spellEnd"/>
      <w:r>
        <w:rPr>
          <w:rFonts w:ascii="Arial" w:hAnsi="Arial" w:cs="Arial"/>
          <w:bCs/>
          <w:color w:val="000000"/>
          <w:sz w:val="24"/>
          <w:szCs w:val="24"/>
        </w:rPr>
        <w:t xml:space="preserve"> za </w:t>
      </w:r>
      <w:proofErr w:type="spellStart"/>
      <w:r>
        <w:rPr>
          <w:rFonts w:ascii="Arial" w:hAnsi="Arial" w:cs="Arial"/>
          <w:bCs/>
          <w:color w:val="000000"/>
          <w:sz w:val="24"/>
          <w:szCs w:val="24"/>
        </w:rPr>
        <w:t>nezbrinutu</w:t>
      </w:r>
      <w:proofErr w:type="spellEnd"/>
      <w:r>
        <w:rPr>
          <w:rFonts w:ascii="Arial" w:hAnsi="Arial" w:cs="Arial"/>
          <w:bCs/>
          <w:color w:val="000000"/>
          <w:sz w:val="24"/>
          <w:szCs w:val="24"/>
        </w:rPr>
        <w:t xml:space="preserve"> djecu, a </w:t>
      </w:r>
      <w:proofErr w:type="spellStart"/>
      <w:r>
        <w:rPr>
          <w:rFonts w:ascii="Arial" w:hAnsi="Arial" w:cs="Arial"/>
          <w:bCs/>
          <w:color w:val="000000"/>
          <w:sz w:val="24"/>
          <w:szCs w:val="24"/>
        </w:rPr>
        <w:t>povodom</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Božićnih</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blagdana</w:t>
      </w:r>
      <w:proofErr w:type="spellEnd"/>
      <w:r>
        <w:rPr>
          <w:rFonts w:ascii="Arial" w:hAnsi="Arial" w:cs="Arial"/>
          <w:bCs/>
          <w:color w:val="000000"/>
          <w:sz w:val="24"/>
          <w:szCs w:val="24"/>
        </w:rPr>
        <w:t xml:space="preserve"> i </w:t>
      </w:r>
      <w:proofErr w:type="spellStart"/>
      <w:r>
        <w:rPr>
          <w:rFonts w:ascii="Arial" w:hAnsi="Arial" w:cs="Arial"/>
          <w:bCs/>
          <w:color w:val="000000"/>
          <w:sz w:val="24"/>
          <w:szCs w:val="24"/>
        </w:rPr>
        <w:t>posjete</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Domu</w:t>
      </w:r>
      <w:proofErr w:type="spellEnd"/>
      <w:r>
        <w:rPr>
          <w:rFonts w:ascii="Arial" w:hAnsi="Arial" w:cs="Arial"/>
          <w:bCs/>
          <w:color w:val="000000"/>
          <w:sz w:val="24"/>
          <w:szCs w:val="24"/>
        </w:rPr>
        <w:t xml:space="preserve">, </w:t>
      </w:r>
      <w:r w:rsidRPr="00DB0BC0">
        <w:rPr>
          <w:rFonts w:ascii="Arial" w:hAnsi="Arial" w:cs="Arial"/>
          <w:bCs/>
          <w:color w:val="000000"/>
          <w:sz w:val="24"/>
          <w:szCs w:val="24"/>
        </w:rPr>
        <w:t xml:space="preserve">u </w:t>
      </w:r>
      <w:proofErr w:type="spellStart"/>
      <w:r w:rsidRPr="00DB0BC0">
        <w:rPr>
          <w:rFonts w:ascii="Arial" w:hAnsi="Arial" w:cs="Arial"/>
          <w:bCs/>
          <w:color w:val="000000"/>
          <w:sz w:val="24"/>
          <w:szCs w:val="24"/>
        </w:rPr>
        <w:t>skladu</w:t>
      </w:r>
      <w:proofErr w:type="spellEnd"/>
      <w:r w:rsidRPr="00DB0BC0">
        <w:rPr>
          <w:rFonts w:ascii="Arial" w:hAnsi="Arial" w:cs="Arial"/>
          <w:bCs/>
          <w:color w:val="000000"/>
          <w:sz w:val="24"/>
          <w:szCs w:val="24"/>
        </w:rPr>
        <w:t xml:space="preserve"> </w:t>
      </w:r>
      <w:proofErr w:type="spellStart"/>
      <w:r w:rsidRPr="00DB0BC0">
        <w:rPr>
          <w:rFonts w:ascii="Arial" w:hAnsi="Arial" w:cs="Arial"/>
          <w:bCs/>
          <w:color w:val="000000"/>
          <w:sz w:val="24"/>
          <w:szCs w:val="24"/>
        </w:rPr>
        <w:t>sa</w:t>
      </w:r>
      <w:proofErr w:type="spellEnd"/>
      <w:r w:rsidRPr="00DB0BC0">
        <w:rPr>
          <w:rFonts w:ascii="Arial" w:hAnsi="Arial" w:cs="Arial"/>
          <w:bCs/>
          <w:color w:val="000000"/>
          <w:sz w:val="24"/>
          <w:szCs w:val="24"/>
        </w:rPr>
        <w:t xml:space="preserve"> </w:t>
      </w:r>
      <w:proofErr w:type="spellStart"/>
      <w:r w:rsidRPr="00DB0BC0">
        <w:rPr>
          <w:rFonts w:ascii="Arial" w:hAnsi="Arial" w:cs="Arial"/>
          <w:bCs/>
          <w:color w:val="000000"/>
          <w:sz w:val="24"/>
          <w:szCs w:val="24"/>
        </w:rPr>
        <w:t>Odlukom</w:t>
      </w:r>
      <w:proofErr w:type="spellEnd"/>
      <w:r w:rsidRPr="00DB0BC0">
        <w:rPr>
          <w:rFonts w:ascii="Arial" w:hAnsi="Arial" w:cs="Arial"/>
          <w:bCs/>
          <w:color w:val="000000"/>
          <w:sz w:val="24"/>
          <w:szCs w:val="24"/>
        </w:rPr>
        <w:t xml:space="preserve"> o </w:t>
      </w:r>
      <w:proofErr w:type="spellStart"/>
      <w:r w:rsidRPr="00DB0BC0">
        <w:rPr>
          <w:rFonts w:ascii="Arial" w:hAnsi="Arial" w:cs="Arial"/>
          <w:bCs/>
          <w:color w:val="000000"/>
          <w:sz w:val="24"/>
          <w:szCs w:val="24"/>
        </w:rPr>
        <w:t>donaciji</w:t>
      </w:r>
      <w:proofErr w:type="spellEnd"/>
      <w:r w:rsidRPr="00DB0BC0">
        <w:rPr>
          <w:rFonts w:ascii="Arial" w:hAnsi="Arial" w:cs="Arial"/>
          <w:bCs/>
          <w:color w:val="000000"/>
          <w:sz w:val="24"/>
          <w:szCs w:val="24"/>
        </w:rPr>
        <w:t xml:space="preserve"> KLASA: </w:t>
      </w:r>
      <w:r>
        <w:rPr>
          <w:rFonts w:ascii="Arial" w:hAnsi="Arial" w:cs="Arial"/>
          <w:bCs/>
          <w:color w:val="000000"/>
          <w:sz w:val="24"/>
          <w:szCs w:val="24"/>
        </w:rPr>
        <w:t>550-01/21-01/12</w:t>
      </w:r>
      <w:r w:rsidRPr="00DB0BC0">
        <w:rPr>
          <w:rFonts w:ascii="Arial" w:hAnsi="Arial" w:cs="Arial"/>
          <w:bCs/>
          <w:color w:val="000000"/>
          <w:sz w:val="24"/>
          <w:szCs w:val="24"/>
        </w:rPr>
        <w:t>, URBROJ: 2105/04-02/01-21-</w:t>
      </w:r>
      <w:r>
        <w:rPr>
          <w:rFonts w:ascii="Arial" w:hAnsi="Arial" w:cs="Arial"/>
          <w:bCs/>
          <w:color w:val="000000"/>
          <w:sz w:val="24"/>
          <w:szCs w:val="24"/>
        </w:rPr>
        <w:t>17</w:t>
      </w:r>
      <w:r w:rsidRPr="00DB0BC0">
        <w:rPr>
          <w:rFonts w:ascii="Arial" w:hAnsi="Arial" w:cs="Arial"/>
          <w:bCs/>
          <w:color w:val="000000"/>
          <w:sz w:val="24"/>
          <w:szCs w:val="24"/>
        </w:rPr>
        <w:t xml:space="preserve"> </w:t>
      </w:r>
      <w:proofErr w:type="spellStart"/>
      <w:r w:rsidRPr="00DB0BC0">
        <w:rPr>
          <w:rFonts w:ascii="Arial" w:hAnsi="Arial" w:cs="Arial"/>
          <w:bCs/>
          <w:color w:val="000000"/>
          <w:sz w:val="24"/>
          <w:szCs w:val="24"/>
        </w:rPr>
        <w:t>od</w:t>
      </w:r>
      <w:proofErr w:type="spellEnd"/>
      <w:r w:rsidRPr="00DB0BC0">
        <w:rPr>
          <w:rFonts w:ascii="Arial" w:hAnsi="Arial" w:cs="Arial"/>
          <w:bCs/>
          <w:color w:val="000000"/>
          <w:sz w:val="24"/>
          <w:szCs w:val="24"/>
        </w:rPr>
        <w:t xml:space="preserve"> 2</w:t>
      </w:r>
      <w:r>
        <w:rPr>
          <w:rFonts w:ascii="Arial" w:hAnsi="Arial" w:cs="Arial"/>
          <w:bCs/>
          <w:color w:val="000000"/>
          <w:sz w:val="24"/>
          <w:szCs w:val="24"/>
        </w:rPr>
        <w:t>2</w:t>
      </w:r>
      <w:r w:rsidRPr="00DB0BC0">
        <w:rPr>
          <w:rFonts w:ascii="Arial" w:hAnsi="Arial" w:cs="Arial"/>
          <w:bCs/>
          <w:color w:val="000000"/>
          <w:sz w:val="24"/>
          <w:szCs w:val="24"/>
        </w:rPr>
        <w:t>.</w:t>
      </w:r>
      <w:r>
        <w:rPr>
          <w:rFonts w:ascii="Arial" w:hAnsi="Arial" w:cs="Arial"/>
          <w:bCs/>
          <w:color w:val="000000"/>
          <w:sz w:val="24"/>
          <w:szCs w:val="24"/>
        </w:rPr>
        <w:t>12</w:t>
      </w:r>
      <w:r w:rsidRPr="00DB0BC0">
        <w:rPr>
          <w:rFonts w:ascii="Arial" w:hAnsi="Arial" w:cs="Arial"/>
          <w:bCs/>
          <w:color w:val="000000"/>
          <w:sz w:val="24"/>
          <w:szCs w:val="24"/>
        </w:rPr>
        <w:t xml:space="preserve">.2021. </w:t>
      </w:r>
      <w:proofErr w:type="spellStart"/>
      <w:r w:rsidRPr="00DB0BC0">
        <w:rPr>
          <w:rFonts w:ascii="Arial" w:hAnsi="Arial" w:cs="Arial"/>
          <w:bCs/>
          <w:color w:val="000000"/>
          <w:sz w:val="24"/>
          <w:szCs w:val="24"/>
        </w:rPr>
        <w:t>godine</w:t>
      </w:r>
      <w:proofErr w:type="spellEnd"/>
      <w:r w:rsidRPr="00DB0BC0">
        <w:rPr>
          <w:rFonts w:ascii="Arial" w:hAnsi="Arial" w:cs="Arial"/>
          <w:bCs/>
          <w:color w:val="000000"/>
          <w:sz w:val="24"/>
          <w:szCs w:val="24"/>
        </w:rPr>
        <w:t>.</w:t>
      </w:r>
    </w:p>
    <w:p w14:paraId="3F26B51A" w14:textId="77777777" w:rsidR="002B23D6" w:rsidRPr="00CC6E76" w:rsidRDefault="002B23D6" w:rsidP="002B23D6">
      <w:pPr>
        <w:shd w:val="clear" w:color="auto" w:fill="FFFFFF"/>
        <w:spacing w:before="120" w:after="120" w:line="300" w:lineRule="atLeast"/>
        <w:jc w:val="both"/>
        <w:rPr>
          <w:rFonts w:ascii="Arial" w:hAnsi="Arial" w:cs="Arial"/>
          <w:bCs/>
          <w:color w:val="000000"/>
          <w:sz w:val="24"/>
          <w:szCs w:val="24"/>
        </w:rPr>
      </w:pPr>
      <w:r w:rsidRPr="00DB0BC0">
        <w:rPr>
          <w:rFonts w:ascii="Arial" w:hAnsi="Arial" w:cs="Arial"/>
          <w:bCs/>
          <w:color w:val="000000"/>
          <w:sz w:val="24"/>
          <w:szCs w:val="24"/>
        </w:rPr>
        <w:tab/>
      </w:r>
      <w:proofErr w:type="spellStart"/>
      <w:r w:rsidRPr="00DB0BC0">
        <w:rPr>
          <w:rFonts w:ascii="Arial" w:hAnsi="Arial" w:cs="Arial"/>
          <w:bCs/>
          <w:color w:val="000000"/>
          <w:sz w:val="24"/>
          <w:szCs w:val="24"/>
        </w:rPr>
        <w:t>Iznos</w:t>
      </w:r>
      <w:proofErr w:type="spellEnd"/>
      <w:r w:rsidRPr="00DB0BC0">
        <w:rPr>
          <w:rFonts w:ascii="Arial" w:hAnsi="Arial" w:cs="Arial"/>
          <w:bCs/>
          <w:color w:val="000000"/>
          <w:sz w:val="24"/>
          <w:szCs w:val="24"/>
        </w:rPr>
        <w:t xml:space="preserve">: </w:t>
      </w:r>
      <w:r>
        <w:rPr>
          <w:rFonts w:ascii="Arial" w:hAnsi="Arial" w:cs="Arial"/>
          <w:bCs/>
          <w:color w:val="000000"/>
          <w:sz w:val="24"/>
          <w:szCs w:val="24"/>
        </w:rPr>
        <w:t>2</w:t>
      </w:r>
      <w:r w:rsidRPr="00DB0BC0">
        <w:rPr>
          <w:rFonts w:ascii="Arial" w:hAnsi="Arial" w:cs="Arial"/>
          <w:bCs/>
          <w:color w:val="000000"/>
          <w:sz w:val="24"/>
          <w:szCs w:val="24"/>
        </w:rPr>
        <w:t xml:space="preserve">.000,00 </w:t>
      </w:r>
      <w:proofErr w:type="spellStart"/>
      <w:r w:rsidRPr="00DB0BC0">
        <w:rPr>
          <w:rFonts w:ascii="Arial" w:hAnsi="Arial" w:cs="Arial"/>
          <w:bCs/>
          <w:color w:val="000000"/>
          <w:sz w:val="24"/>
          <w:szCs w:val="24"/>
        </w:rPr>
        <w:t>kuna</w:t>
      </w:r>
      <w:proofErr w:type="spellEnd"/>
    </w:p>
    <w:p w14:paraId="1BCEE0D1" w14:textId="6DEDBBA2" w:rsidR="002B23D6" w:rsidRPr="001C0DBD" w:rsidRDefault="002B23D6" w:rsidP="001C0DBD">
      <w:pPr>
        <w:shd w:val="clear" w:color="auto" w:fill="FFFFFF"/>
        <w:spacing w:before="120" w:after="120" w:line="300" w:lineRule="atLeast"/>
        <w:ind w:left="2832" w:firstLine="708"/>
        <w:jc w:val="center"/>
        <w:rPr>
          <w:rFonts w:ascii="Arial" w:hAnsi="Arial" w:cs="Arial"/>
          <w:bCs/>
          <w:color w:val="000000"/>
          <w:sz w:val="24"/>
          <w:szCs w:val="24"/>
        </w:rPr>
      </w:pPr>
      <w:proofErr w:type="spellStart"/>
      <w:r w:rsidRPr="00CC6E76">
        <w:rPr>
          <w:rFonts w:ascii="Arial" w:hAnsi="Arial" w:cs="Arial"/>
          <w:bCs/>
          <w:color w:val="000000"/>
          <w:sz w:val="24"/>
          <w:szCs w:val="24"/>
        </w:rPr>
        <w:t>Sveukupno</w:t>
      </w:r>
      <w:proofErr w:type="spellEnd"/>
      <w:r w:rsidRPr="00CC6E76">
        <w:rPr>
          <w:rFonts w:ascii="Arial" w:hAnsi="Arial" w:cs="Arial"/>
          <w:bCs/>
          <w:color w:val="000000"/>
          <w:sz w:val="24"/>
          <w:szCs w:val="24"/>
        </w:rPr>
        <w:t xml:space="preserve">: 5.000,00 </w:t>
      </w:r>
      <w:proofErr w:type="spellStart"/>
      <w:r w:rsidRPr="00CC6E76">
        <w:rPr>
          <w:rFonts w:ascii="Arial" w:hAnsi="Arial" w:cs="Arial"/>
          <w:bCs/>
          <w:color w:val="000000"/>
          <w:sz w:val="24"/>
          <w:szCs w:val="24"/>
        </w:rPr>
        <w:t>kuna</w:t>
      </w:r>
      <w:proofErr w:type="spellEnd"/>
      <w:r w:rsidRPr="00CC6E76">
        <w:rPr>
          <w:rFonts w:ascii="Arial" w:hAnsi="Arial" w:cs="Arial"/>
          <w:bCs/>
          <w:color w:val="000000"/>
          <w:sz w:val="24"/>
          <w:szCs w:val="24"/>
        </w:rPr>
        <w:t>.</w:t>
      </w:r>
    </w:p>
    <w:p w14:paraId="35609E2D" w14:textId="56A0E8E8" w:rsidR="002B23D6" w:rsidRDefault="002B23D6" w:rsidP="00F31658">
      <w:pPr>
        <w:rPr>
          <w:rFonts w:ascii="Arial" w:hAnsi="Arial" w:cs="Arial"/>
          <w:sz w:val="24"/>
          <w:szCs w:val="24"/>
          <w:lang w:val="hr-HR"/>
        </w:rPr>
      </w:pPr>
    </w:p>
    <w:p w14:paraId="7613EDD6" w14:textId="7598179C" w:rsidR="002B23D6" w:rsidRDefault="002B23D6" w:rsidP="00F31658">
      <w:pPr>
        <w:rPr>
          <w:rFonts w:ascii="Arial" w:hAnsi="Arial" w:cs="Arial"/>
          <w:sz w:val="24"/>
          <w:szCs w:val="24"/>
          <w:lang w:val="hr-HR"/>
        </w:rPr>
      </w:pPr>
    </w:p>
    <w:p w14:paraId="66CEB906" w14:textId="239D170A" w:rsidR="002B23D6" w:rsidRPr="002B23D6" w:rsidRDefault="002B23D6" w:rsidP="0072747D">
      <w:pPr>
        <w:pStyle w:val="ListParagraph"/>
        <w:numPr>
          <w:ilvl w:val="0"/>
          <w:numId w:val="18"/>
        </w:numPr>
        <w:jc w:val="center"/>
        <w:rPr>
          <w:rFonts w:ascii="Arial" w:hAnsi="Arial" w:cs="Arial"/>
          <w:sz w:val="24"/>
          <w:szCs w:val="24"/>
          <w:lang w:val="hr-HR"/>
        </w:rPr>
      </w:pPr>
    </w:p>
    <w:p w14:paraId="5737D264" w14:textId="77777777" w:rsidR="001C0DBD" w:rsidRDefault="001C0DBD" w:rsidP="002B23D6">
      <w:pPr>
        <w:pStyle w:val="NoSpacing"/>
        <w:ind w:firstLine="708"/>
        <w:jc w:val="both"/>
        <w:rPr>
          <w:rFonts w:ascii="Arial" w:hAnsi="Arial" w:cs="Arial"/>
          <w:sz w:val="24"/>
          <w:szCs w:val="24"/>
          <w:lang w:val="hr-HR"/>
        </w:rPr>
      </w:pPr>
    </w:p>
    <w:p w14:paraId="770549F1" w14:textId="77777777" w:rsidR="001C0DBD" w:rsidRDefault="001C0DBD" w:rsidP="002B23D6">
      <w:pPr>
        <w:pStyle w:val="NoSpacing"/>
        <w:ind w:firstLine="708"/>
        <w:jc w:val="both"/>
        <w:rPr>
          <w:rFonts w:ascii="Arial" w:hAnsi="Arial" w:cs="Arial"/>
          <w:sz w:val="24"/>
          <w:szCs w:val="24"/>
          <w:lang w:val="hr-HR"/>
        </w:rPr>
      </w:pPr>
    </w:p>
    <w:p w14:paraId="3721EB10" w14:textId="138F2EDB" w:rsidR="002B23D6" w:rsidRPr="002B23D6" w:rsidRDefault="002B23D6" w:rsidP="002B23D6">
      <w:pPr>
        <w:pStyle w:val="NoSpacing"/>
        <w:ind w:firstLine="708"/>
        <w:jc w:val="both"/>
        <w:rPr>
          <w:rFonts w:ascii="Arial" w:hAnsi="Arial" w:cs="Arial"/>
          <w:sz w:val="24"/>
          <w:szCs w:val="24"/>
          <w:lang w:val="hr-HR"/>
        </w:rPr>
      </w:pPr>
      <w:r w:rsidRPr="002B23D6">
        <w:rPr>
          <w:rFonts w:ascii="Arial" w:hAnsi="Arial" w:cs="Arial"/>
          <w:sz w:val="24"/>
          <w:szCs w:val="24"/>
          <w:lang w:val="hr-HR"/>
        </w:rPr>
        <w:t xml:space="preserve">Na temelju članka 35. Zakona o lokalnoj i područnoj (regionalnoj) samoupravi (NN  br.33/01, 60/01, 129/05, 109/07, 125/08, 36/09, 36/09, 150/11, 144/12, 19/13, 137/15, 123/17, 98/19, 144/20), i članka 38.Statuta Općine Brtonigla-Verteneglio (Službene novine Općine Brtonigla-Verteneglio br.03/18, 03/21, 07/21-pročišćeni tekst) Općinsko vijeće Općine Brtonigla-Verteneglio na svojoj 09. sjednici održanoj dana </w:t>
      </w:r>
      <w:bookmarkStart w:id="29" w:name="_Hlk104879348"/>
      <w:r w:rsidRPr="002B23D6">
        <w:rPr>
          <w:rFonts w:ascii="Arial" w:hAnsi="Arial" w:cs="Arial"/>
          <w:sz w:val="24"/>
          <w:szCs w:val="24"/>
          <w:lang w:val="hr-HR"/>
        </w:rPr>
        <w:t xml:space="preserve">27. svibnja </w:t>
      </w:r>
      <w:bookmarkEnd w:id="29"/>
      <w:r w:rsidRPr="002B23D6">
        <w:rPr>
          <w:rFonts w:ascii="Arial" w:hAnsi="Arial" w:cs="Arial"/>
          <w:sz w:val="24"/>
          <w:szCs w:val="24"/>
          <w:lang w:val="hr-HR"/>
        </w:rPr>
        <w:t>2022. godine, donosi sljedeći</w:t>
      </w:r>
    </w:p>
    <w:p w14:paraId="2B43A732" w14:textId="20F2A035" w:rsidR="002B23D6" w:rsidRDefault="002B23D6" w:rsidP="002B23D6">
      <w:pPr>
        <w:pStyle w:val="NoSpacing"/>
        <w:ind w:firstLine="708"/>
        <w:jc w:val="both"/>
        <w:rPr>
          <w:rFonts w:ascii="Arial" w:hAnsi="Arial" w:cs="Arial"/>
          <w:sz w:val="24"/>
          <w:szCs w:val="24"/>
          <w:lang w:val="hr-HR"/>
        </w:rPr>
      </w:pPr>
    </w:p>
    <w:p w14:paraId="16F8DC43" w14:textId="77777777" w:rsidR="001C0DBD" w:rsidRPr="002B23D6" w:rsidRDefault="001C0DBD" w:rsidP="002B23D6">
      <w:pPr>
        <w:pStyle w:val="NoSpacing"/>
        <w:ind w:firstLine="708"/>
        <w:jc w:val="both"/>
        <w:rPr>
          <w:rFonts w:ascii="Arial" w:hAnsi="Arial" w:cs="Arial"/>
          <w:sz w:val="24"/>
          <w:szCs w:val="24"/>
          <w:lang w:val="hr-HR"/>
        </w:rPr>
      </w:pPr>
    </w:p>
    <w:p w14:paraId="5D71EF98" w14:textId="77777777" w:rsidR="002B23D6" w:rsidRPr="002B23D6" w:rsidRDefault="002B23D6" w:rsidP="002B23D6">
      <w:pPr>
        <w:pStyle w:val="NoSpacing"/>
        <w:ind w:firstLine="708"/>
        <w:jc w:val="both"/>
        <w:rPr>
          <w:rFonts w:ascii="Arial" w:hAnsi="Arial" w:cs="Arial"/>
          <w:sz w:val="24"/>
          <w:szCs w:val="24"/>
          <w:lang w:val="hr-HR"/>
        </w:rPr>
      </w:pPr>
    </w:p>
    <w:p w14:paraId="77019087" w14:textId="77777777" w:rsidR="002B23D6" w:rsidRPr="002B23D6" w:rsidRDefault="002B23D6" w:rsidP="002B23D6">
      <w:pPr>
        <w:pStyle w:val="NoSpacing"/>
        <w:jc w:val="center"/>
        <w:rPr>
          <w:rFonts w:ascii="Arial" w:hAnsi="Arial" w:cs="Arial"/>
          <w:b/>
          <w:sz w:val="24"/>
          <w:szCs w:val="24"/>
          <w:lang w:val="it-IT"/>
        </w:rPr>
      </w:pPr>
      <w:r w:rsidRPr="002B23D6">
        <w:rPr>
          <w:rFonts w:ascii="Arial" w:hAnsi="Arial" w:cs="Arial"/>
          <w:b/>
          <w:sz w:val="24"/>
          <w:szCs w:val="24"/>
          <w:lang w:val="it-IT"/>
        </w:rPr>
        <w:t>ZAKLJUČAK</w:t>
      </w:r>
    </w:p>
    <w:p w14:paraId="121283FB" w14:textId="16BC523C" w:rsidR="002B23D6" w:rsidRDefault="002B23D6" w:rsidP="002B23D6">
      <w:pPr>
        <w:pStyle w:val="NoSpacing"/>
        <w:jc w:val="center"/>
        <w:rPr>
          <w:rFonts w:ascii="Arial" w:hAnsi="Arial" w:cs="Arial"/>
          <w:b/>
          <w:sz w:val="24"/>
          <w:szCs w:val="24"/>
          <w:lang w:val="it-IT"/>
        </w:rPr>
      </w:pPr>
      <w:r w:rsidRPr="002B23D6">
        <w:rPr>
          <w:rFonts w:ascii="Arial" w:hAnsi="Arial" w:cs="Arial"/>
          <w:b/>
          <w:sz w:val="24"/>
          <w:szCs w:val="24"/>
          <w:lang w:val="it-IT"/>
        </w:rPr>
        <w:t xml:space="preserve">o </w:t>
      </w:r>
      <w:proofErr w:type="spellStart"/>
      <w:r w:rsidRPr="002B23D6">
        <w:rPr>
          <w:rFonts w:ascii="Arial" w:hAnsi="Arial" w:cs="Arial"/>
          <w:b/>
          <w:sz w:val="24"/>
          <w:szCs w:val="24"/>
          <w:lang w:val="it-IT"/>
        </w:rPr>
        <w:t>prihvaćanju</w:t>
      </w:r>
      <w:proofErr w:type="spellEnd"/>
      <w:r w:rsidRPr="002B23D6">
        <w:rPr>
          <w:rFonts w:ascii="Arial" w:hAnsi="Arial" w:cs="Arial"/>
          <w:b/>
          <w:sz w:val="24"/>
          <w:szCs w:val="24"/>
          <w:lang w:val="it-IT"/>
        </w:rPr>
        <w:t xml:space="preserve"> </w:t>
      </w:r>
      <w:proofErr w:type="spellStart"/>
      <w:r w:rsidRPr="002B23D6">
        <w:rPr>
          <w:rFonts w:ascii="Arial" w:hAnsi="Arial" w:cs="Arial"/>
          <w:b/>
          <w:sz w:val="24"/>
          <w:szCs w:val="24"/>
          <w:lang w:val="it-IT"/>
        </w:rPr>
        <w:t>Kalendara</w:t>
      </w:r>
      <w:proofErr w:type="spellEnd"/>
      <w:r w:rsidRPr="002B23D6">
        <w:rPr>
          <w:rFonts w:ascii="Arial" w:hAnsi="Arial" w:cs="Arial"/>
          <w:b/>
          <w:sz w:val="24"/>
          <w:szCs w:val="24"/>
          <w:lang w:val="it-IT"/>
        </w:rPr>
        <w:t xml:space="preserve"> </w:t>
      </w:r>
      <w:proofErr w:type="spellStart"/>
      <w:r w:rsidRPr="002B23D6">
        <w:rPr>
          <w:rFonts w:ascii="Arial" w:hAnsi="Arial" w:cs="Arial"/>
          <w:b/>
          <w:sz w:val="24"/>
          <w:szCs w:val="24"/>
          <w:lang w:val="it-IT"/>
        </w:rPr>
        <w:t>manifestacija</w:t>
      </w:r>
      <w:proofErr w:type="spellEnd"/>
      <w:r w:rsidRPr="002B23D6">
        <w:rPr>
          <w:rFonts w:ascii="Arial" w:hAnsi="Arial" w:cs="Arial"/>
          <w:b/>
          <w:sz w:val="24"/>
          <w:szCs w:val="24"/>
          <w:lang w:val="it-IT"/>
        </w:rPr>
        <w:t xml:space="preserve"> za 2022. </w:t>
      </w:r>
      <w:proofErr w:type="spellStart"/>
      <w:r w:rsidR="001C0DBD" w:rsidRPr="002B23D6">
        <w:rPr>
          <w:rFonts w:ascii="Arial" w:hAnsi="Arial" w:cs="Arial"/>
          <w:b/>
          <w:sz w:val="24"/>
          <w:szCs w:val="24"/>
          <w:lang w:val="it-IT"/>
        </w:rPr>
        <w:t>G</w:t>
      </w:r>
      <w:r w:rsidRPr="002B23D6">
        <w:rPr>
          <w:rFonts w:ascii="Arial" w:hAnsi="Arial" w:cs="Arial"/>
          <w:b/>
          <w:sz w:val="24"/>
          <w:szCs w:val="24"/>
          <w:lang w:val="it-IT"/>
        </w:rPr>
        <w:t>odinu</w:t>
      </w:r>
      <w:proofErr w:type="spellEnd"/>
    </w:p>
    <w:p w14:paraId="3947F45E" w14:textId="77777777" w:rsidR="001C0DBD" w:rsidRPr="002B23D6" w:rsidRDefault="001C0DBD" w:rsidP="002B23D6">
      <w:pPr>
        <w:pStyle w:val="NoSpacing"/>
        <w:jc w:val="center"/>
        <w:rPr>
          <w:rFonts w:ascii="Arial" w:hAnsi="Arial" w:cs="Arial"/>
          <w:b/>
          <w:sz w:val="24"/>
          <w:szCs w:val="24"/>
          <w:lang w:val="it-IT"/>
        </w:rPr>
      </w:pPr>
    </w:p>
    <w:p w14:paraId="6B5DEE40" w14:textId="77777777" w:rsidR="002B23D6" w:rsidRPr="002B23D6" w:rsidRDefault="002B23D6" w:rsidP="002B23D6">
      <w:pPr>
        <w:pStyle w:val="NoSpacing"/>
        <w:rPr>
          <w:rFonts w:ascii="Arial" w:hAnsi="Arial" w:cs="Arial"/>
          <w:sz w:val="24"/>
          <w:szCs w:val="24"/>
          <w:lang w:val="it-IT"/>
        </w:rPr>
      </w:pPr>
    </w:p>
    <w:p w14:paraId="0D8A04B0" w14:textId="77777777" w:rsidR="002B23D6" w:rsidRPr="002B23D6" w:rsidRDefault="002B23D6" w:rsidP="002B23D6">
      <w:pPr>
        <w:pStyle w:val="NoSpacing"/>
        <w:jc w:val="center"/>
        <w:rPr>
          <w:rFonts w:ascii="Arial" w:hAnsi="Arial" w:cs="Arial"/>
          <w:b/>
          <w:sz w:val="24"/>
          <w:szCs w:val="24"/>
          <w:lang w:val="it-IT"/>
        </w:rPr>
      </w:pPr>
    </w:p>
    <w:p w14:paraId="02E29C19" w14:textId="77777777" w:rsidR="002B23D6" w:rsidRPr="002B23D6" w:rsidRDefault="002B23D6" w:rsidP="002B23D6">
      <w:pPr>
        <w:pStyle w:val="NoSpacing"/>
        <w:jc w:val="center"/>
        <w:rPr>
          <w:rFonts w:ascii="Arial" w:hAnsi="Arial" w:cs="Arial"/>
          <w:b/>
          <w:sz w:val="24"/>
          <w:szCs w:val="24"/>
          <w:lang w:val="it-IT"/>
        </w:rPr>
      </w:pPr>
      <w:r w:rsidRPr="002B23D6">
        <w:rPr>
          <w:rFonts w:ascii="Arial" w:hAnsi="Arial" w:cs="Arial"/>
          <w:b/>
          <w:sz w:val="24"/>
          <w:szCs w:val="24"/>
          <w:lang w:val="it-IT"/>
        </w:rPr>
        <w:t>I.</w:t>
      </w:r>
    </w:p>
    <w:p w14:paraId="4A8B1B7C" w14:textId="77777777" w:rsidR="002B23D6" w:rsidRPr="002B23D6" w:rsidRDefault="002B23D6" w:rsidP="002B23D6">
      <w:pPr>
        <w:pStyle w:val="NoSpacing"/>
        <w:jc w:val="center"/>
        <w:rPr>
          <w:rFonts w:ascii="Arial" w:hAnsi="Arial" w:cs="Arial"/>
          <w:b/>
          <w:sz w:val="24"/>
          <w:szCs w:val="24"/>
          <w:lang w:val="it-IT"/>
        </w:rPr>
      </w:pPr>
    </w:p>
    <w:p w14:paraId="55AA4AED" w14:textId="77777777" w:rsidR="002B23D6" w:rsidRPr="002B23D6" w:rsidRDefault="002B23D6" w:rsidP="002B23D6">
      <w:pPr>
        <w:pStyle w:val="NoSpacing"/>
        <w:ind w:firstLine="708"/>
        <w:jc w:val="both"/>
        <w:rPr>
          <w:rFonts w:ascii="Arial" w:hAnsi="Arial" w:cs="Arial"/>
          <w:sz w:val="24"/>
          <w:szCs w:val="24"/>
          <w:lang w:val="it-IT"/>
        </w:rPr>
      </w:pPr>
      <w:proofErr w:type="spellStart"/>
      <w:r w:rsidRPr="002B23D6">
        <w:rPr>
          <w:rFonts w:ascii="Arial" w:hAnsi="Arial" w:cs="Arial"/>
          <w:sz w:val="24"/>
          <w:szCs w:val="24"/>
          <w:lang w:val="it-IT"/>
        </w:rPr>
        <w:t>Općinsko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 - Verteneglio </w:t>
      </w:r>
      <w:proofErr w:type="spellStart"/>
      <w:r w:rsidRPr="002B23D6">
        <w:rPr>
          <w:rFonts w:ascii="Arial" w:hAnsi="Arial" w:cs="Arial"/>
          <w:sz w:val="24"/>
          <w:szCs w:val="24"/>
          <w:lang w:val="it-IT"/>
        </w:rPr>
        <w:t>prihvaća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Kalendar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manifestacija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 - Verteneglio za 2022. </w:t>
      </w:r>
      <w:proofErr w:type="spellStart"/>
      <w:r w:rsidRPr="002B23D6">
        <w:rPr>
          <w:rFonts w:ascii="Arial" w:hAnsi="Arial" w:cs="Arial"/>
          <w:sz w:val="24"/>
          <w:szCs w:val="24"/>
          <w:lang w:val="it-IT"/>
        </w:rPr>
        <w:t>godinu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predložen</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strane Turističke </w:t>
      </w:r>
      <w:proofErr w:type="spellStart"/>
      <w:r w:rsidRPr="002B23D6">
        <w:rPr>
          <w:rFonts w:ascii="Arial" w:hAnsi="Arial" w:cs="Arial"/>
          <w:sz w:val="24"/>
          <w:szCs w:val="24"/>
          <w:lang w:val="it-IT"/>
        </w:rPr>
        <w:t>zajednice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w:t>
      </w:r>
    </w:p>
    <w:p w14:paraId="01093FA4" w14:textId="77777777" w:rsidR="002B23D6" w:rsidRPr="002B23D6" w:rsidRDefault="002B23D6" w:rsidP="002B23D6">
      <w:pPr>
        <w:pStyle w:val="NoSpacing"/>
        <w:ind w:firstLine="708"/>
        <w:jc w:val="both"/>
        <w:rPr>
          <w:rFonts w:ascii="Arial" w:hAnsi="Arial" w:cs="Arial"/>
          <w:sz w:val="24"/>
          <w:szCs w:val="24"/>
          <w:lang w:val="it-IT"/>
        </w:rPr>
      </w:pPr>
      <w:proofErr w:type="spellStart"/>
      <w:r w:rsidRPr="002B23D6">
        <w:rPr>
          <w:rFonts w:ascii="Arial" w:hAnsi="Arial" w:cs="Arial"/>
          <w:sz w:val="24"/>
          <w:szCs w:val="24"/>
          <w:lang w:val="it-IT"/>
        </w:rPr>
        <w:t>Kalendar</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manifestacija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iz</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prethodnog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stavka</w:t>
      </w:r>
      <w:proofErr w:type="spellEnd"/>
      <w:r w:rsidRPr="002B23D6">
        <w:rPr>
          <w:rFonts w:ascii="Arial" w:hAnsi="Arial" w:cs="Arial"/>
          <w:sz w:val="24"/>
          <w:szCs w:val="24"/>
          <w:lang w:val="it-IT"/>
        </w:rPr>
        <w:t xml:space="preserve"> ove </w:t>
      </w:r>
      <w:proofErr w:type="spellStart"/>
      <w:r w:rsidRPr="002B23D6">
        <w:rPr>
          <w:rFonts w:ascii="Arial" w:hAnsi="Arial" w:cs="Arial"/>
          <w:sz w:val="24"/>
          <w:szCs w:val="24"/>
          <w:lang w:val="it-IT"/>
        </w:rPr>
        <w:t>točke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čini</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sastavni</w:t>
      </w:r>
      <w:proofErr w:type="spellEnd"/>
      <w:r w:rsidRPr="002B23D6">
        <w:rPr>
          <w:rFonts w:ascii="Arial" w:hAnsi="Arial" w:cs="Arial"/>
          <w:sz w:val="24"/>
          <w:szCs w:val="24"/>
          <w:lang w:val="it-IT"/>
        </w:rPr>
        <w:t xml:space="preserve"> dio </w:t>
      </w:r>
      <w:proofErr w:type="spellStart"/>
      <w:r w:rsidRPr="002B23D6">
        <w:rPr>
          <w:rFonts w:ascii="Arial" w:hAnsi="Arial" w:cs="Arial"/>
          <w:sz w:val="24"/>
          <w:szCs w:val="24"/>
          <w:lang w:val="it-IT"/>
        </w:rPr>
        <w:t>ovog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Zaključka</w:t>
      </w:r>
      <w:proofErr w:type="spellEnd"/>
      <w:r w:rsidRPr="002B23D6">
        <w:rPr>
          <w:rFonts w:ascii="Arial" w:hAnsi="Arial" w:cs="Arial"/>
          <w:sz w:val="24"/>
          <w:szCs w:val="24"/>
          <w:lang w:val="it-IT"/>
        </w:rPr>
        <w:t>.</w:t>
      </w:r>
    </w:p>
    <w:p w14:paraId="5ADB2C60" w14:textId="51AB7ABF" w:rsidR="002B23D6" w:rsidRDefault="002B23D6" w:rsidP="002B23D6">
      <w:pPr>
        <w:pStyle w:val="NoSpacing"/>
        <w:rPr>
          <w:rFonts w:ascii="Arial" w:hAnsi="Arial" w:cs="Arial"/>
          <w:b/>
          <w:sz w:val="24"/>
          <w:szCs w:val="24"/>
          <w:lang w:val="it-IT"/>
        </w:rPr>
      </w:pPr>
    </w:p>
    <w:p w14:paraId="3A90DF02" w14:textId="77777777" w:rsidR="001C0DBD" w:rsidRPr="002B23D6" w:rsidRDefault="001C0DBD" w:rsidP="002B23D6">
      <w:pPr>
        <w:pStyle w:val="NoSpacing"/>
        <w:rPr>
          <w:rFonts w:ascii="Arial" w:hAnsi="Arial" w:cs="Arial"/>
          <w:b/>
          <w:sz w:val="24"/>
          <w:szCs w:val="24"/>
          <w:lang w:val="it-IT"/>
        </w:rPr>
      </w:pPr>
    </w:p>
    <w:p w14:paraId="254248C0" w14:textId="77777777" w:rsidR="002B23D6" w:rsidRPr="002B23D6" w:rsidRDefault="002B23D6" w:rsidP="002B23D6">
      <w:pPr>
        <w:pStyle w:val="NoSpacing"/>
        <w:jc w:val="center"/>
        <w:rPr>
          <w:rFonts w:ascii="Arial" w:hAnsi="Arial" w:cs="Arial"/>
          <w:b/>
          <w:sz w:val="24"/>
          <w:szCs w:val="24"/>
          <w:lang w:val="it-IT"/>
        </w:rPr>
      </w:pPr>
      <w:r w:rsidRPr="002B23D6">
        <w:rPr>
          <w:rFonts w:ascii="Arial" w:hAnsi="Arial" w:cs="Arial"/>
          <w:b/>
          <w:sz w:val="24"/>
          <w:szCs w:val="24"/>
          <w:lang w:val="it-IT"/>
        </w:rPr>
        <w:t>II.</w:t>
      </w:r>
    </w:p>
    <w:p w14:paraId="7AEDC5F0" w14:textId="77777777" w:rsidR="002B23D6" w:rsidRPr="002B23D6" w:rsidRDefault="002B23D6" w:rsidP="002B23D6">
      <w:pPr>
        <w:pStyle w:val="NoSpacing"/>
        <w:jc w:val="center"/>
        <w:rPr>
          <w:rFonts w:ascii="Arial" w:hAnsi="Arial" w:cs="Arial"/>
          <w:b/>
          <w:sz w:val="24"/>
          <w:szCs w:val="24"/>
          <w:lang w:val="it-IT"/>
        </w:rPr>
      </w:pPr>
    </w:p>
    <w:p w14:paraId="0ECF8060" w14:textId="77777777" w:rsidR="002B23D6" w:rsidRPr="002B23D6" w:rsidRDefault="002B23D6" w:rsidP="002B23D6">
      <w:pPr>
        <w:pStyle w:val="NoSpacing"/>
        <w:jc w:val="both"/>
        <w:rPr>
          <w:rFonts w:ascii="Arial" w:hAnsi="Arial" w:cs="Arial"/>
          <w:sz w:val="24"/>
          <w:szCs w:val="24"/>
          <w:lang w:val="it-IT"/>
        </w:rPr>
      </w:pPr>
      <w:r w:rsidRPr="002B23D6">
        <w:rPr>
          <w:rFonts w:ascii="Arial" w:hAnsi="Arial" w:cs="Arial"/>
          <w:b/>
          <w:sz w:val="24"/>
          <w:szCs w:val="24"/>
          <w:lang w:val="it-IT"/>
        </w:rPr>
        <w:tab/>
      </w:r>
      <w:proofErr w:type="spellStart"/>
      <w:r w:rsidRPr="002B23D6">
        <w:rPr>
          <w:rFonts w:ascii="Arial" w:hAnsi="Arial" w:cs="Arial"/>
          <w:sz w:val="24"/>
          <w:szCs w:val="24"/>
          <w:lang w:val="it-IT"/>
        </w:rPr>
        <w:t>Ovaj</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Zaključak</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stupa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snagu</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osmog</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proofErr w:type="gramStart"/>
      <w:r w:rsidRPr="002B23D6">
        <w:rPr>
          <w:rFonts w:ascii="Arial" w:hAnsi="Arial" w:cs="Arial"/>
          <w:sz w:val="24"/>
          <w:szCs w:val="24"/>
          <w:lang w:val="it-IT"/>
        </w:rPr>
        <w:t>od</w:t>
      </w:r>
      <w:proofErr w:type="gramEnd"/>
      <w:r w:rsidRPr="002B23D6">
        <w:rPr>
          <w:rFonts w:ascii="Arial" w:hAnsi="Arial" w:cs="Arial"/>
          <w:sz w:val="24"/>
          <w:szCs w:val="24"/>
          <w:lang w:val="it-IT"/>
        </w:rPr>
        <w:t xml:space="preserve"> </w:t>
      </w:r>
      <w:proofErr w:type="spellStart"/>
      <w:r w:rsidRPr="002B23D6">
        <w:rPr>
          <w:rFonts w:ascii="Arial" w:hAnsi="Arial" w:cs="Arial"/>
          <w:sz w:val="24"/>
          <w:szCs w:val="24"/>
          <w:lang w:val="it-IT"/>
        </w:rPr>
        <w:t>dana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objave</w:t>
      </w:r>
      <w:proofErr w:type="spellEnd"/>
      <w:r w:rsidRPr="002B23D6">
        <w:rPr>
          <w:rFonts w:ascii="Arial" w:hAnsi="Arial" w:cs="Arial"/>
          <w:sz w:val="24"/>
          <w:szCs w:val="24"/>
          <w:lang w:val="it-IT"/>
        </w:rPr>
        <w:t xml:space="preserve"> u </w:t>
      </w:r>
      <w:proofErr w:type="spellStart"/>
      <w:r w:rsidRPr="002B23D6">
        <w:rPr>
          <w:rFonts w:ascii="Arial" w:hAnsi="Arial" w:cs="Arial"/>
          <w:sz w:val="24"/>
          <w:szCs w:val="24"/>
          <w:lang w:val="it-IT"/>
        </w:rPr>
        <w:t>Službenim</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novinama</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w:t>
      </w:r>
    </w:p>
    <w:p w14:paraId="497CA3D6" w14:textId="77777777" w:rsidR="002B23D6" w:rsidRPr="002B23D6" w:rsidRDefault="002B23D6" w:rsidP="002B23D6">
      <w:pPr>
        <w:pStyle w:val="NoSpacing"/>
        <w:rPr>
          <w:rFonts w:ascii="Arial" w:hAnsi="Arial" w:cs="Arial"/>
          <w:sz w:val="24"/>
          <w:szCs w:val="24"/>
          <w:lang w:val="it-IT"/>
        </w:rPr>
      </w:pPr>
    </w:p>
    <w:p w14:paraId="4DA63517"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KLASA:</w:t>
      </w:r>
      <w:r w:rsidRPr="002B23D6">
        <w:rPr>
          <w:lang w:val="it-IT"/>
        </w:rPr>
        <w:t xml:space="preserve"> </w:t>
      </w:r>
      <w:r w:rsidRPr="002B23D6">
        <w:rPr>
          <w:rFonts w:ascii="Arial" w:hAnsi="Arial" w:cs="Arial"/>
          <w:sz w:val="24"/>
          <w:szCs w:val="24"/>
          <w:lang w:val="it-IT"/>
        </w:rPr>
        <w:t>610-01/22-10/03</w:t>
      </w:r>
    </w:p>
    <w:p w14:paraId="7C4F7FDB"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URBROJ: 2163-13-01-22-4</w:t>
      </w:r>
    </w:p>
    <w:p w14:paraId="10E8DFDC" w14:textId="77777777" w:rsidR="002B23D6" w:rsidRPr="002B23D6" w:rsidRDefault="002B23D6" w:rsidP="002B23D6">
      <w:pPr>
        <w:pStyle w:val="NoSpacing"/>
        <w:rPr>
          <w:rFonts w:ascii="Arial" w:hAnsi="Arial" w:cs="Arial"/>
          <w:sz w:val="24"/>
          <w:szCs w:val="24"/>
          <w:lang w:val="it-IT"/>
        </w:rPr>
      </w:pPr>
      <w:r w:rsidRPr="002B23D6">
        <w:rPr>
          <w:rFonts w:ascii="Arial" w:hAnsi="Arial" w:cs="Arial"/>
          <w:sz w:val="24"/>
          <w:szCs w:val="24"/>
          <w:lang w:val="it-IT"/>
        </w:rPr>
        <w:t xml:space="preserve">Brtonigla-Verteneglio, 27. </w:t>
      </w:r>
      <w:proofErr w:type="spellStart"/>
      <w:r w:rsidRPr="002B23D6">
        <w:rPr>
          <w:rFonts w:ascii="Arial" w:hAnsi="Arial" w:cs="Arial"/>
          <w:sz w:val="24"/>
          <w:szCs w:val="24"/>
          <w:lang w:val="it-IT"/>
        </w:rPr>
        <w:t>svibnja</w:t>
      </w:r>
      <w:proofErr w:type="spellEnd"/>
      <w:r w:rsidRPr="002B23D6">
        <w:rPr>
          <w:rFonts w:ascii="Arial" w:hAnsi="Arial" w:cs="Arial"/>
          <w:sz w:val="24"/>
          <w:szCs w:val="24"/>
          <w:lang w:val="it-IT"/>
        </w:rPr>
        <w:t xml:space="preserve"> 2022. godine</w:t>
      </w:r>
    </w:p>
    <w:p w14:paraId="50E0B298" w14:textId="77777777" w:rsidR="002B23D6" w:rsidRPr="002B23D6" w:rsidRDefault="002B23D6" w:rsidP="002B23D6">
      <w:pPr>
        <w:pStyle w:val="NoSpacing"/>
        <w:rPr>
          <w:rFonts w:ascii="Arial" w:hAnsi="Arial" w:cs="Arial"/>
          <w:sz w:val="24"/>
          <w:szCs w:val="24"/>
          <w:lang w:val="it-IT"/>
        </w:rPr>
      </w:pPr>
    </w:p>
    <w:p w14:paraId="5730497C" w14:textId="62C81F99" w:rsidR="002B23D6" w:rsidRDefault="002B23D6" w:rsidP="002B23D6">
      <w:pPr>
        <w:pStyle w:val="NoSpacing"/>
        <w:rPr>
          <w:rFonts w:ascii="Arial" w:hAnsi="Arial" w:cs="Arial"/>
          <w:sz w:val="24"/>
          <w:szCs w:val="24"/>
          <w:lang w:val="it-IT"/>
        </w:rPr>
      </w:pPr>
    </w:p>
    <w:p w14:paraId="3271228D" w14:textId="77777777" w:rsidR="001C0DBD" w:rsidRPr="002B23D6" w:rsidRDefault="001C0DBD" w:rsidP="002B23D6">
      <w:pPr>
        <w:pStyle w:val="NoSpacing"/>
        <w:rPr>
          <w:rFonts w:ascii="Arial" w:hAnsi="Arial" w:cs="Arial"/>
          <w:sz w:val="24"/>
          <w:szCs w:val="24"/>
          <w:lang w:val="it-IT"/>
        </w:rPr>
      </w:pPr>
    </w:p>
    <w:p w14:paraId="727FF2D6" w14:textId="39473944" w:rsidR="002B23D6" w:rsidRDefault="002B23D6" w:rsidP="002B23D6">
      <w:pPr>
        <w:pStyle w:val="NoSpacing"/>
        <w:jc w:val="center"/>
        <w:rPr>
          <w:rFonts w:ascii="Arial" w:hAnsi="Arial" w:cs="Arial"/>
          <w:sz w:val="24"/>
          <w:szCs w:val="24"/>
          <w:lang w:val="it-IT"/>
        </w:rPr>
      </w:pPr>
      <w:proofErr w:type="spellStart"/>
      <w:r w:rsidRPr="002B23D6">
        <w:rPr>
          <w:rFonts w:ascii="Arial" w:hAnsi="Arial" w:cs="Arial"/>
          <w:sz w:val="24"/>
          <w:szCs w:val="24"/>
          <w:lang w:val="it-IT"/>
        </w:rPr>
        <w:t>Općinsko</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vijeće</w:t>
      </w:r>
      <w:proofErr w:type="spellEnd"/>
      <w:r w:rsidRPr="002B23D6">
        <w:rPr>
          <w:rFonts w:ascii="Arial" w:hAnsi="Arial" w:cs="Arial"/>
          <w:sz w:val="24"/>
          <w:szCs w:val="24"/>
          <w:lang w:val="it-IT"/>
        </w:rPr>
        <w:t xml:space="preserve"> </w:t>
      </w:r>
      <w:proofErr w:type="spellStart"/>
      <w:r w:rsidRPr="002B23D6">
        <w:rPr>
          <w:rFonts w:ascii="Arial" w:hAnsi="Arial" w:cs="Arial"/>
          <w:sz w:val="24"/>
          <w:szCs w:val="24"/>
          <w:lang w:val="it-IT"/>
        </w:rPr>
        <w:t>Općine</w:t>
      </w:r>
      <w:proofErr w:type="spellEnd"/>
      <w:r w:rsidRPr="002B23D6">
        <w:rPr>
          <w:rFonts w:ascii="Arial" w:hAnsi="Arial" w:cs="Arial"/>
          <w:sz w:val="24"/>
          <w:szCs w:val="24"/>
          <w:lang w:val="it-IT"/>
        </w:rPr>
        <w:t xml:space="preserve"> Brtonigla-Verteneglio</w:t>
      </w:r>
    </w:p>
    <w:p w14:paraId="7C6CA876" w14:textId="77777777" w:rsidR="001C0DBD" w:rsidRPr="002B23D6" w:rsidRDefault="001C0DBD" w:rsidP="002B23D6">
      <w:pPr>
        <w:pStyle w:val="NoSpacing"/>
        <w:jc w:val="center"/>
        <w:rPr>
          <w:rFonts w:ascii="Arial" w:hAnsi="Arial" w:cs="Arial"/>
          <w:sz w:val="24"/>
          <w:szCs w:val="24"/>
          <w:lang w:val="it-IT"/>
        </w:rPr>
      </w:pPr>
    </w:p>
    <w:p w14:paraId="3193DEF3" w14:textId="6F87B0FF" w:rsidR="002B23D6" w:rsidRDefault="002B23D6" w:rsidP="002B23D6">
      <w:pPr>
        <w:pStyle w:val="NoSpacing"/>
        <w:jc w:val="center"/>
        <w:rPr>
          <w:rFonts w:ascii="Arial" w:hAnsi="Arial" w:cs="Arial"/>
          <w:sz w:val="24"/>
          <w:szCs w:val="24"/>
          <w:lang w:val="it-IT"/>
        </w:rPr>
      </w:pPr>
      <w:proofErr w:type="spellStart"/>
      <w:r w:rsidRPr="002B23D6">
        <w:rPr>
          <w:rFonts w:ascii="Arial" w:hAnsi="Arial" w:cs="Arial"/>
          <w:sz w:val="24"/>
          <w:szCs w:val="24"/>
          <w:lang w:val="it-IT"/>
        </w:rPr>
        <w:t>Predsjednik</w:t>
      </w:r>
      <w:proofErr w:type="spellEnd"/>
    </w:p>
    <w:p w14:paraId="439E29D6" w14:textId="77777777" w:rsidR="001C0DBD" w:rsidRPr="002B23D6" w:rsidRDefault="001C0DBD" w:rsidP="002B23D6">
      <w:pPr>
        <w:pStyle w:val="NoSpacing"/>
        <w:jc w:val="center"/>
        <w:rPr>
          <w:rFonts w:ascii="Arial" w:hAnsi="Arial" w:cs="Arial"/>
          <w:sz w:val="24"/>
          <w:szCs w:val="24"/>
          <w:lang w:val="it-IT"/>
        </w:rPr>
      </w:pPr>
    </w:p>
    <w:p w14:paraId="10DCD6A3" w14:textId="17216595" w:rsidR="002B23D6" w:rsidRPr="00427258" w:rsidRDefault="002B23D6" w:rsidP="002B23D6">
      <w:pPr>
        <w:pStyle w:val="NoSpacing"/>
        <w:jc w:val="center"/>
        <w:rPr>
          <w:rFonts w:ascii="Arial" w:hAnsi="Arial" w:cs="Arial"/>
          <w:sz w:val="24"/>
          <w:szCs w:val="24"/>
          <w:lang w:val="it-IT"/>
        </w:rPr>
      </w:pPr>
      <w:proofErr w:type="spellStart"/>
      <w:r w:rsidRPr="00427258">
        <w:rPr>
          <w:rFonts w:ascii="Arial" w:hAnsi="Arial" w:cs="Arial"/>
          <w:sz w:val="24"/>
          <w:szCs w:val="24"/>
          <w:lang w:val="it-IT"/>
        </w:rPr>
        <w:t>Željko</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Ružić</w:t>
      </w:r>
      <w:proofErr w:type="spellEnd"/>
      <w:r w:rsidR="001C0DBD" w:rsidRPr="00427258">
        <w:rPr>
          <w:rFonts w:ascii="Arial" w:hAnsi="Arial" w:cs="Arial"/>
          <w:sz w:val="24"/>
          <w:szCs w:val="24"/>
          <w:lang w:val="it-IT"/>
        </w:rPr>
        <w:t xml:space="preserve"> v.r.</w:t>
      </w:r>
    </w:p>
    <w:p w14:paraId="0322F433" w14:textId="77777777" w:rsidR="002B23D6" w:rsidRPr="00427258" w:rsidRDefault="002B23D6" w:rsidP="002B23D6">
      <w:pPr>
        <w:pStyle w:val="NoSpacing"/>
        <w:rPr>
          <w:rFonts w:ascii="Arial" w:hAnsi="Arial" w:cs="Arial"/>
          <w:b/>
          <w:sz w:val="24"/>
          <w:szCs w:val="24"/>
          <w:lang w:val="it-IT"/>
        </w:rPr>
      </w:pPr>
    </w:p>
    <w:p w14:paraId="6EFEF8DB" w14:textId="25B7D2AE" w:rsidR="002B23D6" w:rsidRPr="00427258" w:rsidRDefault="002B23D6" w:rsidP="002B23D6">
      <w:pPr>
        <w:pStyle w:val="NoSpacing"/>
        <w:rPr>
          <w:rFonts w:ascii="Arial" w:hAnsi="Arial" w:cs="Arial"/>
          <w:b/>
          <w:sz w:val="24"/>
          <w:szCs w:val="24"/>
          <w:lang w:val="it-IT"/>
        </w:rPr>
      </w:pPr>
    </w:p>
    <w:p w14:paraId="181A322F" w14:textId="4003E7CD" w:rsidR="001C0DBD" w:rsidRPr="00427258" w:rsidRDefault="001C0DBD" w:rsidP="002B23D6">
      <w:pPr>
        <w:pStyle w:val="NoSpacing"/>
        <w:rPr>
          <w:rFonts w:ascii="Arial" w:hAnsi="Arial" w:cs="Arial"/>
          <w:b/>
          <w:sz w:val="24"/>
          <w:szCs w:val="24"/>
          <w:lang w:val="it-IT"/>
        </w:rPr>
      </w:pPr>
    </w:p>
    <w:p w14:paraId="70E07C2F" w14:textId="6F0919AC" w:rsidR="001C0DBD" w:rsidRPr="00427258" w:rsidRDefault="001C0DBD" w:rsidP="002B23D6">
      <w:pPr>
        <w:pStyle w:val="NoSpacing"/>
        <w:rPr>
          <w:rFonts w:ascii="Arial" w:hAnsi="Arial" w:cs="Arial"/>
          <w:b/>
          <w:sz w:val="24"/>
          <w:szCs w:val="24"/>
          <w:lang w:val="it-IT"/>
        </w:rPr>
      </w:pPr>
    </w:p>
    <w:p w14:paraId="4B2ACC67" w14:textId="43F05B11" w:rsidR="001C0DBD" w:rsidRPr="00427258" w:rsidRDefault="001C0DBD" w:rsidP="002B23D6">
      <w:pPr>
        <w:pStyle w:val="NoSpacing"/>
        <w:rPr>
          <w:rFonts w:ascii="Arial" w:hAnsi="Arial" w:cs="Arial"/>
          <w:b/>
          <w:sz w:val="24"/>
          <w:szCs w:val="24"/>
          <w:lang w:val="it-IT"/>
        </w:rPr>
      </w:pPr>
    </w:p>
    <w:p w14:paraId="76E2783C" w14:textId="692B8690" w:rsidR="001C0DBD" w:rsidRPr="00427258" w:rsidRDefault="001C0DBD" w:rsidP="002B23D6">
      <w:pPr>
        <w:pStyle w:val="NoSpacing"/>
        <w:rPr>
          <w:rFonts w:ascii="Arial" w:hAnsi="Arial" w:cs="Arial"/>
          <w:b/>
          <w:sz w:val="24"/>
          <w:szCs w:val="24"/>
          <w:lang w:val="it-IT"/>
        </w:rPr>
      </w:pPr>
    </w:p>
    <w:p w14:paraId="45D62A63" w14:textId="4424FD45" w:rsidR="001C0DBD" w:rsidRPr="00427258" w:rsidRDefault="001C0DBD" w:rsidP="002B23D6">
      <w:pPr>
        <w:pStyle w:val="NoSpacing"/>
        <w:rPr>
          <w:rFonts w:ascii="Arial" w:hAnsi="Arial" w:cs="Arial"/>
          <w:b/>
          <w:sz w:val="24"/>
          <w:szCs w:val="24"/>
          <w:lang w:val="it-IT"/>
        </w:rPr>
      </w:pPr>
    </w:p>
    <w:p w14:paraId="5A1509B8" w14:textId="7422C6E2" w:rsidR="001C0DBD" w:rsidRPr="00427258" w:rsidRDefault="001C0DBD" w:rsidP="002B23D6">
      <w:pPr>
        <w:pStyle w:val="NoSpacing"/>
        <w:rPr>
          <w:rFonts w:ascii="Arial" w:hAnsi="Arial" w:cs="Arial"/>
          <w:b/>
          <w:sz w:val="24"/>
          <w:szCs w:val="24"/>
          <w:lang w:val="it-IT"/>
        </w:rPr>
      </w:pPr>
    </w:p>
    <w:p w14:paraId="7534D3A5" w14:textId="06A8516A" w:rsidR="001C0DBD" w:rsidRPr="00427258" w:rsidRDefault="001C0DBD" w:rsidP="002B23D6">
      <w:pPr>
        <w:pStyle w:val="NoSpacing"/>
        <w:rPr>
          <w:rFonts w:ascii="Arial" w:hAnsi="Arial" w:cs="Arial"/>
          <w:b/>
          <w:sz w:val="24"/>
          <w:szCs w:val="24"/>
          <w:lang w:val="it-IT"/>
        </w:rPr>
      </w:pPr>
    </w:p>
    <w:p w14:paraId="0247F55A" w14:textId="77777777" w:rsidR="001C0DBD" w:rsidRPr="00427258" w:rsidRDefault="001C0DBD" w:rsidP="002B23D6">
      <w:pPr>
        <w:pStyle w:val="NoSpacing"/>
        <w:rPr>
          <w:rFonts w:ascii="Arial" w:hAnsi="Arial" w:cs="Arial"/>
          <w:b/>
          <w:sz w:val="24"/>
          <w:szCs w:val="24"/>
          <w:lang w:val="it-IT"/>
        </w:rPr>
      </w:pPr>
    </w:p>
    <w:p w14:paraId="711A80A0" w14:textId="77777777" w:rsidR="002B23D6" w:rsidRPr="00427258" w:rsidRDefault="002B23D6" w:rsidP="002B23D6">
      <w:pPr>
        <w:jc w:val="center"/>
        <w:rPr>
          <w:rFonts w:ascii="Arial" w:hAnsi="Arial" w:cs="Arial"/>
          <w:b/>
          <w:bCs/>
          <w:sz w:val="24"/>
          <w:szCs w:val="24"/>
          <w:lang w:val="it-IT"/>
        </w:rPr>
      </w:pPr>
      <w:r w:rsidRPr="00427258">
        <w:rPr>
          <w:rFonts w:ascii="Arial" w:hAnsi="Arial" w:cs="Arial"/>
          <w:b/>
          <w:bCs/>
          <w:sz w:val="24"/>
          <w:szCs w:val="24"/>
          <w:lang w:val="it-IT"/>
        </w:rPr>
        <w:lastRenderedPageBreak/>
        <w:t>KALENDAR MANIFESTACIJA 2022</w:t>
      </w:r>
    </w:p>
    <w:p w14:paraId="20C5681F" w14:textId="77777777" w:rsidR="002B23D6" w:rsidRPr="00427258" w:rsidRDefault="002B23D6" w:rsidP="002B23D6">
      <w:pPr>
        <w:rPr>
          <w:rFonts w:ascii="Arial" w:hAnsi="Arial" w:cs="Arial"/>
          <w:b/>
          <w:bCs/>
          <w:lang w:val="it-IT"/>
        </w:rPr>
      </w:pPr>
    </w:p>
    <w:p w14:paraId="5038399D" w14:textId="77777777" w:rsidR="002B23D6" w:rsidRPr="00427258" w:rsidRDefault="002B23D6" w:rsidP="002B23D6">
      <w:pPr>
        <w:rPr>
          <w:rFonts w:ascii="Arial" w:hAnsi="Arial" w:cs="Arial"/>
          <w:b/>
          <w:bCs/>
          <w:lang w:val="it-IT"/>
        </w:rPr>
      </w:pPr>
    </w:p>
    <w:tbl>
      <w:tblPr>
        <w:tblStyle w:val="TableGrid"/>
        <w:tblW w:w="9776" w:type="dxa"/>
        <w:tblLook w:val="04A0" w:firstRow="1" w:lastRow="0" w:firstColumn="1" w:lastColumn="0" w:noHBand="0" w:noVBand="1"/>
      </w:tblPr>
      <w:tblGrid>
        <w:gridCol w:w="2264"/>
        <w:gridCol w:w="3542"/>
        <w:gridCol w:w="3970"/>
      </w:tblGrid>
      <w:tr w:rsidR="002B23D6" w:rsidRPr="001C0DBD" w14:paraId="7B71D4EA" w14:textId="77777777" w:rsidTr="004A5FBD">
        <w:tc>
          <w:tcPr>
            <w:tcW w:w="2264" w:type="dxa"/>
          </w:tcPr>
          <w:p w14:paraId="18071966" w14:textId="77777777" w:rsidR="002B23D6" w:rsidRPr="001C0DBD" w:rsidRDefault="002B23D6" w:rsidP="004A5FBD">
            <w:pPr>
              <w:jc w:val="center"/>
              <w:rPr>
                <w:rFonts w:ascii="Arial" w:hAnsi="Arial" w:cs="Arial"/>
                <w:b/>
                <w:bCs/>
                <w:sz w:val="24"/>
                <w:szCs w:val="24"/>
              </w:rPr>
            </w:pPr>
            <w:r w:rsidRPr="001C0DBD">
              <w:rPr>
                <w:rFonts w:ascii="Arial" w:hAnsi="Arial" w:cs="Arial"/>
                <w:b/>
                <w:bCs/>
                <w:sz w:val="24"/>
                <w:szCs w:val="24"/>
              </w:rPr>
              <w:t>Datum</w:t>
            </w:r>
          </w:p>
        </w:tc>
        <w:tc>
          <w:tcPr>
            <w:tcW w:w="3542" w:type="dxa"/>
          </w:tcPr>
          <w:p w14:paraId="63661DF7" w14:textId="77777777" w:rsidR="002B23D6" w:rsidRPr="001C0DBD" w:rsidRDefault="002B23D6" w:rsidP="004A5FBD">
            <w:pPr>
              <w:jc w:val="center"/>
              <w:rPr>
                <w:rFonts w:ascii="Arial" w:hAnsi="Arial" w:cs="Arial"/>
                <w:b/>
                <w:bCs/>
                <w:sz w:val="24"/>
                <w:szCs w:val="24"/>
              </w:rPr>
            </w:pPr>
            <w:proofErr w:type="spellStart"/>
            <w:r w:rsidRPr="001C0DBD">
              <w:rPr>
                <w:rFonts w:ascii="Arial" w:hAnsi="Arial" w:cs="Arial"/>
                <w:b/>
                <w:bCs/>
                <w:sz w:val="24"/>
                <w:szCs w:val="24"/>
              </w:rPr>
              <w:t>Naziv</w:t>
            </w:r>
            <w:proofErr w:type="spellEnd"/>
          </w:p>
        </w:tc>
        <w:tc>
          <w:tcPr>
            <w:tcW w:w="3970" w:type="dxa"/>
          </w:tcPr>
          <w:p w14:paraId="5F988A9C" w14:textId="77777777" w:rsidR="002B23D6" w:rsidRPr="001C0DBD" w:rsidRDefault="002B23D6" w:rsidP="004A5FBD">
            <w:pPr>
              <w:jc w:val="center"/>
              <w:rPr>
                <w:rFonts w:ascii="Arial" w:hAnsi="Arial" w:cs="Arial"/>
                <w:b/>
                <w:bCs/>
                <w:sz w:val="24"/>
                <w:szCs w:val="24"/>
              </w:rPr>
            </w:pPr>
            <w:proofErr w:type="spellStart"/>
            <w:r w:rsidRPr="001C0DBD">
              <w:rPr>
                <w:rFonts w:ascii="Arial" w:hAnsi="Arial" w:cs="Arial"/>
                <w:b/>
                <w:bCs/>
                <w:sz w:val="24"/>
                <w:szCs w:val="24"/>
              </w:rPr>
              <w:t>Opis</w:t>
            </w:r>
            <w:proofErr w:type="spellEnd"/>
          </w:p>
          <w:p w14:paraId="7A0A6280" w14:textId="77777777" w:rsidR="002B23D6" w:rsidRPr="001C0DBD" w:rsidRDefault="002B23D6" w:rsidP="004A5FBD">
            <w:pPr>
              <w:jc w:val="center"/>
              <w:rPr>
                <w:rFonts w:ascii="Arial" w:hAnsi="Arial" w:cs="Arial"/>
                <w:b/>
                <w:bCs/>
                <w:sz w:val="24"/>
                <w:szCs w:val="24"/>
              </w:rPr>
            </w:pPr>
          </w:p>
        </w:tc>
      </w:tr>
      <w:tr w:rsidR="002B23D6" w:rsidRPr="00427258" w14:paraId="2DC1C118" w14:textId="77777777" w:rsidTr="004A5FBD">
        <w:tc>
          <w:tcPr>
            <w:tcW w:w="2264" w:type="dxa"/>
          </w:tcPr>
          <w:p w14:paraId="5901FE22" w14:textId="77777777" w:rsidR="002B23D6" w:rsidRPr="001C0DBD" w:rsidRDefault="002B23D6" w:rsidP="004A5FBD">
            <w:pPr>
              <w:jc w:val="center"/>
              <w:rPr>
                <w:rFonts w:ascii="Arial" w:hAnsi="Arial" w:cs="Arial"/>
                <w:b/>
                <w:bCs/>
              </w:rPr>
            </w:pPr>
            <w:r w:rsidRPr="001C0DBD">
              <w:rPr>
                <w:rFonts w:ascii="Arial" w:hAnsi="Arial" w:cs="Arial"/>
                <w:b/>
                <w:bCs/>
              </w:rPr>
              <w:t>18.04.2022</w:t>
            </w:r>
          </w:p>
        </w:tc>
        <w:tc>
          <w:tcPr>
            <w:tcW w:w="3542" w:type="dxa"/>
          </w:tcPr>
          <w:p w14:paraId="3C7F3232" w14:textId="77777777" w:rsidR="002B23D6" w:rsidRPr="001C0DBD" w:rsidRDefault="002B23D6" w:rsidP="004A5FBD">
            <w:pPr>
              <w:jc w:val="center"/>
              <w:rPr>
                <w:rFonts w:ascii="Arial" w:hAnsi="Arial" w:cs="Arial"/>
                <w:b/>
                <w:bCs/>
              </w:rPr>
            </w:pPr>
            <w:r w:rsidRPr="001C0DBD">
              <w:rPr>
                <w:rFonts w:ascii="Arial" w:hAnsi="Arial" w:cs="Arial"/>
                <w:b/>
                <w:bCs/>
              </w:rPr>
              <w:t xml:space="preserve">USKRŠNJI PIKNIK u </w:t>
            </w:r>
            <w:proofErr w:type="spellStart"/>
            <w:r w:rsidRPr="001C0DBD">
              <w:rPr>
                <w:rFonts w:ascii="Arial" w:hAnsi="Arial" w:cs="Arial"/>
                <w:b/>
                <w:bCs/>
              </w:rPr>
              <w:t>prirodnom</w:t>
            </w:r>
            <w:proofErr w:type="spellEnd"/>
            <w:r w:rsidRPr="001C0DBD">
              <w:rPr>
                <w:rFonts w:ascii="Arial" w:hAnsi="Arial" w:cs="Arial"/>
                <w:b/>
                <w:bCs/>
              </w:rPr>
              <w:t xml:space="preserve"> </w:t>
            </w:r>
            <w:proofErr w:type="spellStart"/>
            <w:r w:rsidRPr="001C0DBD">
              <w:rPr>
                <w:rFonts w:ascii="Arial" w:hAnsi="Arial" w:cs="Arial"/>
                <w:b/>
                <w:bCs/>
              </w:rPr>
              <w:t>parku</w:t>
            </w:r>
            <w:proofErr w:type="spellEnd"/>
            <w:r w:rsidRPr="001C0DBD">
              <w:rPr>
                <w:rFonts w:ascii="Arial" w:hAnsi="Arial" w:cs="Arial"/>
                <w:b/>
                <w:bCs/>
              </w:rPr>
              <w:t xml:space="preserve"> </w:t>
            </w:r>
            <w:proofErr w:type="spellStart"/>
            <w:r w:rsidRPr="001C0DBD">
              <w:rPr>
                <w:rFonts w:ascii="Arial" w:hAnsi="Arial" w:cs="Arial"/>
                <w:b/>
                <w:bCs/>
              </w:rPr>
              <w:t>Škarline</w:t>
            </w:r>
            <w:proofErr w:type="spellEnd"/>
          </w:p>
        </w:tc>
        <w:tc>
          <w:tcPr>
            <w:tcW w:w="3970" w:type="dxa"/>
          </w:tcPr>
          <w:p w14:paraId="76B58BD1" w14:textId="77777777" w:rsidR="002B23D6" w:rsidRPr="001C0DBD" w:rsidRDefault="002B23D6" w:rsidP="004A5FBD">
            <w:pPr>
              <w:jc w:val="center"/>
              <w:rPr>
                <w:rFonts w:ascii="Arial" w:hAnsi="Arial" w:cs="Arial"/>
                <w:lang w:val="it-IT"/>
              </w:rPr>
            </w:pPr>
            <w:proofErr w:type="spellStart"/>
            <w:r w:rsidRPr="001C0DBD">
              <w:rPr>
                <w:rFonts w:ascii="Arial" w:hAnsi="Arial" w:cs="Arial"/>
                <w:lang w:val="it-IT"/>
              </w:rPr>
              <w:t>Rekreativno</w:t>
            </w:r>
            <w:proofErr w:type="spellEnd"/>
            <w:r w:rsidRPr="001C0DBD">
              <w:rPr>
                <w:rFonts w:ascii="Arial" w:hAnsi="Arial" w:cs="Arial"/>
                <w:lang w:val="it-IT"/>
              </w:rPr>
              <w:t xml:space="preserve"> – </w:t>
            </w:r>
            <w:proofErr w:type="spellStart"/>
            <w:r w:rsidRPr="001C0DBD">
              <w:rPr>
                <w:rFonts w:ascii="Arial" w:hAnsi="Arial" w:cs="Arial"/>
                <w:lang w:val="it-IT"/>
              </w:rPr>
              <w:t>gastronomska</w:t>
            </w:r>
            <w:proofErr w:type="spellEnd"/>
            <w:r w:rsidRPr="001C0DBD">
              <w:rPr>
                <w:rFonts w:ascii="Arial" w:hAnsi="Arial" w:cs="Arial"/>
                <w:lang w:val="it-IT"/>
              </w:rPr>
              <w:t xml:space="preserve"> </w:t>
            </w:r>
            <w:proofErr w:type="spellStart"/>
            <w:r w:rsidRPr="001C0DBD">
              <w:rPr>
                <w:rFonts w:ascii="Arial" w:hAnsi="Arial" w:cs="Arial"/>
                <w:lang w:val="it-IT"/>
              </w:rPr>
              <w:t>manifestacija</w:t>
            </w:r>
            <w:proofErr w:type="spellEnd"/>
            <w:r w:rsidRPr="001C0DBD">
              <w:rPr>
                <w:rFonts w:ascii="Arial" w:hAnsi="Arial" w:cs="Arial"/>
                <w:lang w:val="it-IT"/>
              </w:rPr>
              <w:t xml:space="preserve"> u </w:t>
            </w:r>
            <w:proofErr w:type="spellStart"/>
            <w:r w:rsidRPr="001C0DBD">
              <w:rPr>
                <w:rFonts w:ascii="Arial" w:hAnsi="Arial" w:cs="Arial"/>
                <w:lang w:val="it-IT"/>
              </w:rPr>
              <w:t>prirodnom</w:t>
            </w:r>
            <w:proofErr w:type="spellEnd"/>
            <w:r w:rsidRPr="001C0DBD">
              <w:rPr>
                <w:rFonts w:ascii="Arial" w:hAnsi="Arial" w:cs="Arial"/>
                <w:lang w:val="it-IT"/>
              </w:rPr>
              <w:t xml:space="preserve"> </w:t>
            </w:r>
            <w:proofErr w:type="spellStart"/>
            <w:r w:rsidRPr="001C0DBD">
              <w:rPr>
                <w:rFonts w:ascii="Arial" w:hAnsi="Arial" w:cs="Arial"/>
                <w:lang w:val="it-IT"/>
              </w:rPr>
              <w:t>Parku</w:t>
            </w:r>
            <w:proofErr w:type="spellEnd"/>
            <w:r w:rsidRPr="001C0DBD">
              <w:rPr>
                <w:rFonts w:ascii="Arial" w:hAnsi="Arial" w:cs="Arial"/>
                <w:lang w:val="it-IT"/>
              </w:rPr>
              <w:t xml:space="preserve"> </w:t>
            </w:r>
            <w:proofErr w:type="spellStart"/>
            <w:r w:rsidRPr="001C0DBD">
              <w:rPr>
                <w:rFonts w:ascii="Arial" w:hAnsi="Arial" w:cs="Arial"/>
                <w:lang w:val="it-IT"/>
              </w:rPr>
              <w:t>Škarline</w:t>
            </w:r>
            <w:proofErr w:type="spellEnd"/>
          </w:p>
        </w:tc>
      </w:tr>
      <w:tr w:rsidR="002B23D6" w:rsidRPr="001C0DBD" w14:paraId="3C2C98E1" w14:textId="77777777" w:rsidTr="004A5FBD">
        <w:tc>
          <w:tcPr>
            <w:tcW w:w="2264" w:type="dxa"/>
          </w:tcPr>
          <w:p w14:paraId="7D198C68" w14:textId="77777777" w:rsidR="002B23D6" w:rsidRPr="001C0DBD" w:rsidRDefault="002B23D6" w:rsidP="004A5FBD">
            <w:pPr>
              <w:jc w:val="center"/>
              <w:rPr>
                <w:rFonts w:ascii="Arial" w:hAnsi="Arial" w:cs="Arial"/>
                <w:b/>
                <w:bCs/>
              </w:rPr>
            </w:pPr>
            <w:r w:rsidRPr="001C0DBD">
              <w:rPr>
                <w:rFonts w:ascii="Arial" w:hAnsi="Arial" w:cs="Arial"/>
                <w:b/>
                <w:bCs/>
              </w:rPr>
              <w:t>21.05.2022.</w:t>
            </w:r>
          </w:p>
        </w:tc>
        <w:tc>
          <w:tcPr>
            <w:tcW w:w="3542" w:type="dxa"/>
          </w:tcPr>
          <w:p w14:paraId="582C780D" w14:textId="77777777" w:rsidR="002B23D6" w:rsidRPr="001C0DBD" w:rsidRDefault="002B23D6" w:rsidP="004A5FBD">
            <w:pPr>
              <w:jc w:val="center"/>
              <w:rPr>
                <w:rFonts w:ascii="Arial" w:hAnsi="Arial" w:cs="Arial"/>
                <w:b/>
                <w:bCs/>
              </w:rPr>
            </w:pPr>
            <w:r w:rsidRPr="001C0DBD">
              <w:rPr>
                <w:rFonts w:ascii="Arial" w:hAnsi="Arial" w:cs="Arial"/>
                <w:b/>
                <w:bCs/>
              </w:rPr>
              <w:t>Istria Wine &amp;Walk</w:t>
            </w:r>
          </w:p>
        </w:tc>
        <w:tc>
          <w:tcPr>
            <w:tcW w:w="3970" w:type="dxa"/>
          </w:tcPr>
          <w:p w14:paraId="3D0677BE" w14:textId="77777777" w:rsidR="002B23D6" w:rsidRPr="001C0DBD" w:rsidRDefault="002B23D6" w:rsidP="004A5FBD">
            <w:pPr>
              <w:jc w:val="center"/>
              <w:rPr>
                <w:rFonts w:ascii="Arial" w:hAnsi="Arial" w:cs="Arial"/>
                <w:b/>
                <w:bCs/>
              </w:rPr>
            </w:pPr>
            <w:proofErr w:type="spellStart"/>
            <w:r w:rsidRPr="001C0DBD">
              <w:rPr>
                <w:rFonts w:ascii="Arial" w:hAnsi="Arial" w:cs="Arial"/>
              </w:rPr>
              <w:t>Rekreativno</w:t>
            </w:r>
            <w:proofErr w:type="spellEnd"/>
            <w:r w:rsidRPr="001C0DBD">
              <w:rPr>
                <w:rFonts w:ascii="Arial" w:hAnsi="Arial" w:cs="Arial"/>
              </w:rPr>
              <w:t xml:space="preserve"> – </w:t>
            </w:r>
            <w:proofErr w:type="spellStart"/>
            <w:r w:rsidRPr="001C0DBD">
              <w:rPr>
                <w:rFonts w:ascii="Arial" w:hAnsi="Arial" w:cs="Arial"/>
              </w:rPr>
              <w:t>gastronomska</w:t>
            </w:r>
            <w:proofErr w:type="spellEnd"/>
            <w:r w:rsidRPr="001C0DBD">
              <w:rPr>
                <w:rFonts w:ascii="Arial" w:hAnsi="Arial" w:cs="Arial"/>
              </w:rPr>
              <w:t xml:space="preserve"> </w:t>
            </w:r>
            <w:proofErr w:type="spellStart"/>
            <w:r w:rsidRPr="001C0DBD">
              <w:rPr>
                <w:rFonts w:ascii="Arial" w:hAnsi="Arial" w:cs="Arial"/>
              </w:rPr>
              <w:t>manifestacija</w:t>
            </w:r>
            <w:proofErr w:type="spellEnd"/>
            <w:r w:rsidRPr="001C0DBD">
              <w:rPr>
                <w:rFonts w:ascii="Arial" w:hAnsi="Arial" w:cs="Arial"/>
              </w:rPr>
              <w:t xml:space="preserve">, 13 km </w:t>
            </w:r>
            <w:proofErr w:type="spellStart"/>
            <w:r w:rsidRPr="001C0DBD">
              <w:rPr>
                <w:rFonts w:ascii="Arial" w:hAnsi="Arial" w:cs="Arial"/>
              </w:rPr>
              <w:t>duga</w:t>
            </w:r>
            <w:proofErr w:type="spellEnd"/>
            <w:r w:rsidRPr="001C0DBD">
              <w:rPr>
                <w:rFonts w:ascii="Arial" w:hAnsi="Arial" w:cs="Arial"/>
              </w:rPr>
              <w:t xml:space="preserve"> </w:t>
            </w:r>
            <w:proofErr w:type="spellStart"/>
            <w:r w:rsidRPr="001C0DBD">
              <w:rPr>
                <w:rFonts w:ascii="Arial" w:hAnsi="Arial" w:cs="Arial"/>
              </w:rPr>
              <w:t>šetnja</w:t>
            </w:r>
            <w:proofErr w:type="spellEnd"/>
            <w:r w:rsidRPr="001C0DBD">
              <w:rPr>
                <w:rFonts w:ascii="Arial" w:hAnsi="Arial" w:cs="Arial"/>
              </w:rPr>
              <w:t xml:space="preserve"> </w:t>
            </w:r>
            <w:proofErr w:type="spellStart"/>
            <w:r w:rsidRPr="001C0DBD">
              <w:rPr>
                <w:rFonts w:ascii="Arial" w:hAnsi="Arial" w:cs="Arial"/>
              </w:rPr>
              <w:t>kroz</w:t>
            </w:r>
            <w:proofErr w:type="spellEnd"/>
            <w:r w:rsidRPr="001C0DBD">
              <w:rPr>
                <w:rFonts w:ascii="Arial" w:hAnsi="Arial" w:cs="Arial"/>
              </w:rPr>
              <w:t xml:space="preserve"> </w:t>
            </w:r>
            <w:proofErr w:type="spellStart"/>
            <w:r w:rsidRPr="001C0DBD">
              <w:rPr>
                <w:rFonts w:ascii="Arial" w:hAnsi="Arial" w:cs="Arial"/>
              </w:rPr>
              <w:t>vinograde</w:t>
            </w:r>
            <w:proofErr w:type="spellEnd"/>
            <w:r w:rsidRPr="001C0DBD">
              <w:rPr>
                <w:rFonts w:ascii="Arial" w:hAnsi="Arial" w:cs="Arial"/>
              </w:rPr>
              <w:t xml:space="preserve"> i </w:t>
            </w:r>
            <w:proofErr w:type="spellStart"/>
            <w:r w:rsidRPr="001C0DBD">
              <w:rPr>
                <w:rFonts w:ascii="Arial" w:hAnsi="Arial" w:cs="Arial"/>
              </w:rPr>
              <w:t>maslinike</w:t>
            </w:r>
            <w:proofErr w:type="spellEnd"/>
            <w:r w:rsidRPr="001C0DBD">
              <w:rPr>
                <w:rFonts w:ascii="Arial" w:hAnsi="Arial" w:cs="Arial"/>
              </w:rPr>
              <w:t xml:space="preserve"> SZ </w:t>
            </w:r>
            <w:proofErr w:type="spellStart"/>
            <w:r w:rsidRPr="001C0DBD">
              <w:rPr>
                <w:rFonts w:ascii="Arial" w:hAnsi="Arial" w:cs="Arial"/>
              </w:rPr>
              <w:t>Istre</w:t>
            </w:r>
            <w:proofErr w:type="spellEnd"/>
            <w:r w:rsidRPr="001C0DBD">
              <w:rPr>
                <w:rFonts w:ascii="Arial" w:hAnsi="Arial" w:cs="Arial"/>
              </w:rPr>
              <w:t xml:space="preserve"> </w:t>
            </w:r>
            <w:proofErr w:type="spellStart"/>
            <w:r w:rsidRPr="001C0DBD">
              <w:rPr>
                <w:rFonts w:ascii="Arial" w:hAnsi="Arial" w:cs="Arial"/>
              </w:rPr>
              <w:t>kroz</w:t>
            </w:r>
            <w:proofErr w:type="spellEnd"/>
            <w:r w:rsidRPr="001C0DBD">
              <w:rPr>
                <w:rFonts w:ascii="Arial" w:hAnsi="Arial" w:cs="Arial"/>
              </w:rPr>
              <w:t xml:space="preserve"> </w:t>
            </w:r>
            <w:proofErr w:type="spellStart"/>
            <w:r w:rsidRPr="001C0DBD">
              <w:rPr>
                <w:rFonts w:ascii="Arial" w:hAnsi="Arial" w:cs="Arial"/>
              </w:rPr>
              <w:t>koju</w:t>
            </w:r>
            <w:proofErr w:type="spellEnd"/>
            <w:r w:rsidRPr="001C0DBD">
              <w:rPr>
                <w:rFonts w:ascii="Arial" w:hAnsi="Arial" w:cs="Arial"/>
              </w:rPr>
              <w:t xml:space="preserve"> se </w:t>
            </w:r>
            <w:proofErr w:type="spellStart"/>
            <w:r w:rsidRPr="001C0DBD">
              <w:rPr>
                <w:rFonts w:ascii="Arial" w:hAnsi="Arial" w:cs="Arial"/>
              </w:rPr>
              <w:t>na</w:t>
            </w:r>
            <w:proofErr w:type="spellEnd"/>
            <w:r w:rsidRPr="001C0DBD">
              <w:rPr>
                <w:rFonts w:ascii="Arial" w:hAnsi="Arial" w:cs="Arial"/>
              </w:rPr>
              <w:t xml:space="preserve"> 8 </w:t>
            </w:r>
            <w:proofErr w:type="spellStart"/>
            <w:r w:rsidRPr="001C0DBD">
              <w:rPr>
                <w:rFonts w:ascii="Arial" w:hAnsi="Arial" w:cs="Arial"/>
              </w:rPr>
              <w:t>punkteva</w:t>
            </w:r>
            <w:proofErr w:type="spellEnd"/>
            <w:r w:rsidRPr="001C0DBD">
              <w:rPr>
                <w:rFonts w:ascii="Arial" w:hAnsi="Arial" w:cs="Arial"/>
              </w:rPr>
              <w:t xml:space="preserve"> de </w:t>
            </w:r>
            <w:proofErr w:type="spellStart"/>
            <w:r w:rsidRPr="001C0DBD">
              <w:rPr>
                <w:rFonts w:ascii="Arial" w:hAnsi="Arial" w:cs="Arial"/>
              </w:rPr>
              <w:t>degustiraju</w:t>
            </w:r>
            <w:proofErr w:type="spellEnd"/>
            <w:r w:rsidRPr="001C0DBD">
              <w:rPr>
                <w:rFonts w:ascii="Arial" w:hAnsi="Arial" w:cs="Arial"/>
              </w:rPr>
              <w:t xml:space="preserve"> vina i </w:t>
            </w:r>
            <w:proofErr w:type="spellStart"/>
            <w:r w:rsidRPr="001C0DBD">
              <w:rPr>
                <w:rFonts w:ascii="Arial" w:hAnsi="Arial" w:cs="Arial"/>
              </w:rPr>
              <w:t>hrana</w:t>
            </w:r>
            <w:proofErr w:type="spellEnd"/>
            <w:r w:rsidRPr="001C0DBD">
              <w:rPr>
                <w:rFonts w:ascii="Arial" w:hAnsi="Arial" w:cs="Arial"/>
              </w:rPr>
              <w:t xml:space="preserve"> </w:t>
            </w:r>
            <w:proofErr w:type="spellStart"/>
            <w:r w:rsidRPr="001C0DBD">
              <w:rPr>
                <w:rFonts w:ascii="Arial" w:hAnsi="Arial" w:cs="Arial"/>
              </w:rPr>
              <w:t>lokalnih</w:t>
            </w:r>
            <w:proofErr w:type="spellEnd"/>
            <w:r w:rsidRPr="001C0DBD">
              <w:rPr>
                <w:rFonts w:ascii="Arial" w:hAnsi="Arial" w:cs="Arial"/>
              </w:rPr>
              <w:t xml:space="preserve"> </w:t>
            </w:r>
            <w:proofErr w:type="spellStart"/>
            <w:r w:rsidRPr="001C0DBD">
              <w:rPr>
                <w:rFonts w:ascii="Arial" w:hAnsi="Arial" w:cs="Arial"/>
              </w:rPr>
              <w:t>proizvođača</w:t>
            </w:r>
            <w:proofErr w:type="spellEnd"/>
            <w:r w:rsidRPr="001C0DBD">
              <w:rPr>
                <w:rFonts w:ascii="Arial" w:hAnsi="Arial" w:cs="Arial"/>
              </w:rPr>
              <w:t xml:space="preserve">. </w:t>
            </w:r>
            <w:proofErr w:type="spellStart"/>
            <w:r w:rsidRPr="001C0DBD">
              <w:rPr>
                <w:rFonts w:ascii="Arial" w:hAnsi="Arial" w:cs="Arial"/>
              </w:rPr>
              <w:t>Manifestacija</w:t>
            </w:r>
            <w:proofErr w:type="spellEnd"/>
            <w:r w:rsidRPr="001C0DBD">
              <w:rPr>
                <w:rFonts w:ascii="Arial" w:hAnsi="Arial" w:cs="Arial"/>
              </w:rPr>
              <w:t xml:space="preserve"> je </w:t>
            </w:r>
            <w:proofErr w:type="spellStart"/>
            <w:r w:rsidRPr="001C0DBD">
              <w:rPr>
                <w:rFonts w:ascii="Arial" w:hAnsi="Arial" w:cs="Arial"/>
              </w:rPr>
              <w:t>komercijalnog</w:t>
            </w:r>
            <w:proofErr w:type="spellEnd"/>
            <w:r w:rsidRPr="001C0DBD">
              <w:rPr>
                <w:rFonts w:ascii="Arial" w:hAnsi="Arial" w:cs="Arial"/>
              </w:rPr>
              <w:t xml:space="preserve"> </w:t>
            </w:r>
            <w:proofErr w:type="spellStart"/>
            <w:r w:rsidRPr="001C0DBD">
              <w:rPr>
                <w:rFonts w:ascii="Arial" w:hAnsi="Arial" w:cs="Arial"/>
              </w:rPr>
              <w:t>karaktera</w:t>
            </w:r>
            <w:proofErr w:type="spellEnd"/>
            <w:r w:rsidRPr="001C0DBD">
              <w:rPr>
                <w:rFonts w:ascii="Arial" w:hAnsi="Arial" w:cs="Arial"/>
              </w:rPr>
              <w:t xml:space="preserve"> s 600 </w:t>
            </w:r>
            <w:proofErr w:type="spellStart"/>
            <w:r w:rsidRPr="001C0DBD">
              <w:rPr>
                <w:rFonts w:ascii="Arial" w:hAnsi="Arial" w:cs="Arial"/>
              </w:rPr>
              <w:t>sudionika</w:t>
            </w:r>
            <w:proofErr w:type="spellEnd"/>
            <w:r w:rsidRPr="001C0DBD">
              <w:rPr>
                <w:rFonts w:ascii="Arial" w:hAnsi="Arial" w:cs="Arial"/>
              </w:rPr>
              <w:t>.</w:t>
            </w:r>
          </w:p>
        </w:tc>
      </w:tr>
      <w:tr w:rsidR="002B23D6" w:rsidRPr="001C0DBD" w14:paraId="5E43B670" w14:textId="77777777" w:rsidTr="004A5FBD">
        <w:tc>
          <w:tcPr>
            <w:tcW w:w="2264" w:type="dxa"/>
          </w:tcPr>
          <w:p w14:paraId="15F1B5F3" w14:textId="77777777" w:rsidR="002B23D6" w:rsidRPr="001C0DBD" w:rsidRDefault="002B23D6" w:rsidP="004A5FBD">
            <w:pPr>
              <w:jc w:val="center"/>
              <w:rPr>
                <w:rFonts w:ascii="Arial" w:hAnsi="Arial" w:cs="Arial"/>
                <w:b/>
                <w:bCs/>
              </w:rPr>
            </w:pPr>
            <w:r w:rsidRPr="001C0DBD">
              <w:rPr>
                <w:rFonts w:ascii="Arial" w:hAnsi="Arial" w:cs="Arial"/>
                <w:b/>
                <w:bCs/>
              </w:rPr>
              <w:t>17.-19.06.2022.</w:t>
            </w:r>
          </w:p>
        </w:tc>
        <w:tc>
          <w:tcPr>
            <w:tcW w:w="3542" w:type="dxa"/>
          </w:tcPr>
          <w:p w14:paraId="74DDE651" w14:textId="77777777" w:rsidR="002B23D6" w:rsidRPr="001C0DBD" w:rsidRDefault="002B23D6" w:rsidP="004A5FBD">
            <w:pPr>
              <w:jc w:val="center"/>
              <w:rPr>
                <w:rFonts w:ascii="Arial" w:hAnsi="Arial" w:cs="Arial"/>
                <w:b/>
                <w:bCs/>
              </w:rPr>
            </w:pPr>
            <w:r w:rsidRPr="001C0DBD">
              <w:rPr>
                <w:rFonts w:ascii="Arial" w:hAnsi="Arial" w:cs="Arial"/>
                <w:b/>
                <w:bCs/>
              </w:rPr>
              <w:t xml:space="preserve">„Back to the </w:t>
            </w:r>
            <w:proofErr w:type="gramStart"/>
            <w:r w:rsidRPr="001C0DBD">
              <w:rPr>
                <w:rFonts w:ascii="Arial" w:hAnsi="Arial" w:cs="Arial"/>
                <w:b/>
                <w:bCs/>
              </w:rPr>
              <w:t>origins“ with</w:t>
            </w:r>
            <w:proofErr w:type="gramEnd"/>
            <w:r w:rsidRPr="001C0DBD">
              <w:rPr>
                <w:rFonts w:ascii="Arial" w:hAnsi="Arial" w:cs="Arial"/>
                <w:b/>
                <w:bCs/>
              </w:rPr>
              <w:t xml:space="preserve"> Ana </w:t>
            </w:r>
            <w:proofErr w:type="spellStart"/>
            <w:r w:rsidRPr="001C0DBD">
              <w:rPr>
                <w:rFonts w:ascii="Arial" w:hAnsi="Arial" w:cs="Arial"/>
                <w:b/>
                <w:bCs/>
              </w:rPr>
              <w:t>Roš</w:t>
            </w:r>
            <w:proofErr w:type="spellEnd"/>
            <w:r w:rsidRPr="001C0DBD">
              <w:rPr>
                <w:rFonts w:ascii="Arial" w:hAnsi="Arial" w:cs="Arial"/>
                <w:b/>
                <w:bCs/>
              </w:rPr>
              <w:t xml:space="preserve"> and Teo </w:t>
            </w:r>
            <w:proofErr w:type="spellStart"/>
            <w:r w:rsidRPr="001C0DBD">
              <w:rPr>
                <w:rFonts w:ascii="Arial" w:hAnsi="Arial" w:cs="Arial"/>
                <w:b/>
                <w:bCs/>
              </w:rPr>
              <w:t>Fernetich</w:t>
            </w:r>
            <w:proofErr w:type="spellEnd"/>
          </w:p>
        </w:tc>
        <w:tc>
          <w:tcPr>
            <w:tcW w:w="3970" w:type="dxa"/>
          </w:tcPr>
          <w:p w14:paraId="7FD9B6B8" w14:textId="77777777" w:rsidR="002B23D6" w:rsidRPr="001C0DBD" w:rsidRDefault="002B23D6" w:rsidP="004A5FBD">
            <w:pPr>
              <w:jc w:val="center"/>
              <w:rPr>
                <w:rFonts w:ascii="Arial" w:hAnsi="Arial" w:cs="Arial"/>
              </w:rPr>
            </w:pPr>
            <w:proofErr w:type="spellStart"/>
            <w:r w:rsidRPr="001C0DBD">
              <w:rPr>
                <w:rFonts w:ascii="Arial" w:hAnsi="Arial" w:cs="Arial"/>
              </w:rPr>
              <w:t>Studijsko</w:t>
            </w:r>
            <w:proofErr w:type="spellEnd"/>
            <w:r w:rsidRPr="001C0DBD">
              <w:rPr>
                <w:rFonts w:ascii="Arial" w:hAnsi="Arial" w:cs="Arial"/>
              </w:rPr>
              <w:t xml:space="preserve"> </w:t>
            </w:r>
            <w:proofErr w:type="spellStart"/>
            <w:r w:rsidRPr="001C0DBD">
              <w:rPr>
                <w:rFonts w:ascii="Arial" w:hAnsi="Arial" w:cs="Arial"/>
              </w:rPr>
              <w:t>putovanje</w:t>
            </w:r>
            <w:proofErr w:type="spellEnd"/>
            <w:r w:rsidRPr="001C0DBD">
              <w:rPr>
                <w:rFonts w:ascii="Arial" w:hAnsi="Arial" w:cs="Arial"/>
              </w:rPr>
              <w:t xml:space="preserve"> </w:t>
            </w:r>
            <w:proofErr w:type="spellStart"/>
            <w:r w:rsidRPr="001C0DBD">
              <w:rPr>
                <w:rFonts w:ascii="Arial" w:hAnsi="Arial" w:cs="Arial"/>
              </w:rPr>
              <w:t>inozemnih</w:t>
            </w:r>
            <w:proofErr w:type="spellEnd"/>
            <w:r w:rsidRPr="001C0DBD">
              <w:rPr>
                <w:rFonts w:ascii="Arial" w:hAnsi="Arial" w:cs="Arial"/>
              </w:rPr>
              <w:t xml:space="preserve"> </w:t>
            </w:r>
            <w:proofErr w:type="spellStart"/>
            <w:r w:rsidRPr="001C0DBD">
              <w:rPr>
                <w:rFonts w:ascii="Arial" w:hAnsi="Arial" w:cs="Arial"/>
              </w:rPr>
              <w:t>novinara</w:t>
            </w:r>
            <w:proofErr w:type="spellEnd"/>
            <w:r w:rsidRPr="001C0DBD">
              <w:rPr>
                <w:rFonts w:ascii="Arial" w:hAnsi="Arial" w:cs="Arial"/>
              </w:rPr>
              <w:t xml:space="preserve"> i food/lifestyle </w:t>
            </w:r>
            <w:proofErr w:type="spellStart"/>
            <w:r w:rsidRPr="001C0DBD">
              <w:rPr>
                <w:rFonts w:ascii="Arial" w:hAnsi="Arial" w:cs="Arial"/>
              </w:rPr>
              <w:t>bloogera</w:t>
            </w:r>
            <w:proofErr w:type="spellEnd"/>
            <w:r w:rsidRPr="001C0DBD">
              <w:rPr>
                <w:rFonts w:ascii="Arial" w:hAnsi="Arial" w:cs="Arial"/>
              </w:rPr>
              <w:t xml:space="preserve"> </w:t>
            </w:r>
            <w:proofErr w:type="spellStart"/>
            <w:r w:rsidRPr="001C0DBD">
              <w:rPr>
                <w:rFonts w:ascii="Arial" w:hAnsi="Arial" w:cs="Arial"/>
              </w:rPr>
              <w:t>te</w:t>
            </w:r>
            <w:proofErr w:type="spellEnd"/>
            <w:r w:rsidRPr="001C0DBD">
              <w:rPr>
                <w:rFonts w:ascii="Arial" w:hAnsi="Arial" w:cs="Arial"/>
              </w:rPr>
              <w:t xml:space="preserve"> </w:t>
            </w:r>
            <w:proofErr w:type="spellStart"/>
            <w:r w:rsidRPr="001C0DBD">
              <w:rPr>
                <w:rFonts w:ascii="Arial" w:hAnsi="Arial" w:cs="Arial"/>
              </w:rPr>
              <w:t>večera</w:t>
            </w:r>
            <w:proofErr w:type="spellEnd"/>
            <w:r w:rsidRPr="001C0DBD">
              <w:rPr>
                <w:rFonts w:ascii="Arial" w:hAnsi="Arial" w:cs="Arial"/>
              </w:rPr>
              <w:t xml:space="preserve"> u </w:t>
            </w:r>
            <w:proofErr w:type="spellStart"/>
            <w:r w:rsidRPr="001C0DBD">
              <w:rPr>
                <w:rFonts w:ascii="Arial" w:hAnsi="Arial" w:cs="Arial"/>
              </w:rPr>
              <w:t>masliniku</w:t>
            </w:r>
            <w:proofErr w:type="spellEnd"/>
          </w:p>
        </w:tc>
      </w:tr>
      <w:tr w:rsidR="002B23D6" w:rsidRPr="00427258" w14:paraId="79DC9043" w14:textId="77777777" w:rsidTr="004A5FBD">
        <w:tc>
          <w:tcPr>
            <w:tcW w:w="2264" w:type="dxa"/>
          </w:tcPr>
          <w:p w14:paraId="66BAE1CB" w14:textId="77777777" w:rsidR="002B23D6" w:rsidRPr="001C0DBD" w:rsidRDefault="002B23D6" w:rsidP="004A5FBD">
            <w:pPr>
              <w:jc w:val="center"/>
              <w:rPr>
                <w:rFonts w:ascii="Arial" w:hAnsi="Arial" w:cs="Arial"/>
                <w:b/>
                <w:bCs/>
              </w:rPr>
            </w:pPr>
            <w:r w:rsidRPr="001C0DBD">
              <w:rPr>
                <w:rFonts w:ascii="Arial" w:hAnsi="Arial" w:cs="Arial"/>
                <w:b/>
                <w:bCs/>
              </w:rPr>
              <w:t>22.06.2022.</w:t>
            </w:r>
          </w:p>
        </w:tc>
        <w:tc>
          <w:tcPr>
            <w:tcW w:w="3542" w:type="dxa"/>
          </w:tcPr>
          <w:p w14:paraId="2A75134C" w14:textId="77777777" w:rsidR="002B23D6" w:rsidRPr="001C0DBD" w:rsidRDefault="002B23D6" w:rsidP="004A5FBD">
            <w:pPr>
              <w:jc w:val="center"/>
              <w:rPr>
                <w:rFonts w:ascii="Arial" w:hAnsi="Arial" w:cs="Arial"/>
                <w:b/>
                <w:bCs/>
              </w:rPr>
            </w:pPr>
            <w:r w:rsidRPr="001C0DBD">
              <w:rPr>
                <w:rFonts w:ascii="Arial" w:hAnsi="Arial" w:cs="Arial"/>
                <w:b/>
                <w:bCs/>
              </w:rPr>
              <w:t xml:space="preserve">Open Air cinema - </w:t>
            </w:r>
            <w:proofErr w:type="spellStart"/>
            <w:r w:rsidRPr="001C0DBD">
              <w:rPr>
                <w:rFonts w:ascii="Arial" w:hAnsi="Arial" w:cs="Arial"/>
                <w:b/>
                <w:bCs/>
              </w:rPr>
              <w:t>Karigador</w:t>
            </w:r>
            <w:proofErr w:type="spellEnd"/>
          </w:p>
        </w:tc>
        <w:tc>
          <w:tcPr>
            <w:tcW w:w="3970" w:type="dxa"/>
          </w:tcPr>
          <w:p w14:paraId="68720952" w14:textId="77777777" w:rsidR="002B23D6" w:rsidRPr="001C0DBD" w:rsidRDefault="002B23D6" w:rsidP="004A5FBD">
            <w:pPr>
              <w:jc w:val="center"/>
              <w:rPr>
                <w:rFonts w:ascii="Arial" w:hAnsi="Arial" w:cs="Arial"/>
                <w:lang w:val="it-IT"/>
              </w:rPr>
            </w:pPr>
            <w:r w:rsidRPr="001C0DBD">
              <w:rPr>
                <w:rFonts w:ascii="Arial" w:hAnsi="Arial" w:cs="Arial"/>
                <w:lang w:val="it-IT"/>
              </w:rPr>
              <w:t xml:space="preserve">Kino </w:t>
            </w:r>
            <w:proofErr w:type="spellStart"/>
            <w:r w:rsidRPr="001C0DBD">
              <w:rPr>
                <w:rFonts w:ascii="Arial" w:hAnsi="Arial" w:cs="Arial"/>
                <w:lang w:val="it-IT"/>
              </w:rPr>
              <w:t>na</w:t>
            </w:r>
            <w:proofErr w:type="spellEnd"/>
            <w:r w:rsidRPr="001C0DBD">
              <w:rPr>
                <w:rFonts w:ascii="Arial" w:hAnsi="Arial" w:cs="Arial"/>
                <w:lang w:val="it-IT"/>
              </w:rPr>
              <w:t xml:space="preserve"> </w:t>
            </w:r>
            <w:proofErr w:type="spellStart"/>
            <w:r w:rsidRPr="001C0DBD">
              <w:rPr>
                <w:rFonts w:ascii="Arial" w:hAnsi="Arial" w:cs="Arial"/>
                <w:lang w:val="it-IT"/>
              </w:rPr>
              <w:t>otvorenom</w:t>
            </w:r>
            <w:proofErr w:type="spellEnd"/>
            <w:r w:rsidRPr="001C0DBD">
              <w:rPr>
                <w:rFonts w:ascii="Arial" w:hAnsi="Arial" w:cs="Arial"/>
                <w:lang w:val="it-IT"/>
              </w:rPr>
              <w:t xml:space="preserve"> – mol </w:t>
            </w:r>
            <w:proofErr w:type="spellStart"/>
            <w:r w:rsidRPr="001C0DBD">
              <w:rPr>
                <w:rFonts w:ascii="Arial" w:hAnsi="Arial" w:cs="Arial"/>
                <w:lang w:val="it-IT"/>
              </w:rPr>
              <w:t>Karigador</w:t>
            </w:r>
            <w:proofErr w:type="spellEnd"/>
          </w:p>
        </w:tc>
      </w:tr>
      <w:tr w:rsidR="002B23D6" w:rsidRPr="00427258" w14:paraId="68A1F53A" w14:textId="77777777" w:rsidTr="004A5FBD">
        <w:tc>
          <w:tcPr>
            <w:tcW w:w="2264" w:type="dxa"/>
          </w:tcPr>
          <w:p w14:paraId="1D9755C0" w14:textId="77777777" w:rsidR="002B23D6" w:rsidRPr="001C0DBD" w:rsidRDefault="002B23D6" w:rsidP="004A5FBD">
            <w:pPr>
              <w:jc w:val="center"/>
              <w:rPr>
                <w:rFonts w:ascii="Arial" w:hAnsi="Arial" w:cs="Arial"/>
                <w:b/>
                <w:bCs/>
              </w:rPr>
            </w:pPr>
            <w:r w:rsidRPr="001C0DBD">
              <w:rPr>
                <w:rFonts w:ascii="Arial" w:hAnsi="Arial" w:cs="Arial"/>
                <w:b/>
                <w:bCs/>
              </w:rPr>
              <w:t>24.-25.06.2022.</w:t>
            </w:r>
          </w:p>
        </w:tc>
        <w:tc>
          <w:tcPr>
            <w:tcW w:w="3542" w:type="dxa"/>
          </w:tcPr>
          <w:p w14:paraId="51C16085" w14:textId="77777777" w:rsidR="002B23D6" w:rsidRPr="001C0DBD" w:rsidRDefault="002B23D6" w:rsidP="004A5FBD">
            <w:pPr>
              <w:jc w:val="center"/>
              <w:rPr>
                <w:rFonts w:ascii="Arial" w:hAnsi="Arial" w:cs="Arial"/>
                <w:b/>
                <w:bCs/>
              </w:rPr>
            </w:pPr>
          </w:p>
        </w:tc>
        <w:tc>
          <w:tcPr>
            <w:tcW w:w="3970" w:type="dxa"/>
          </w:tcPr>
          <w:p w14:paraId="02A0A9E2" w14:textId="77777777" w:rsidR="002B23D6" w:rsidRPr="001C0DBD" w:rsidRDefault="002B23D6" w:rsidP="004A5FBD">
            <w:pPr>
              <w:jc w:val="center"/>
              <w:rPr>
                <w:rFonts w:ascii="Arial" w:hAnsi="Arial" w:cs="Arial"/>
                <w:lang w:val="it-IT"/>
              </w:rPr>
            </w:pPr>
            <w:proofErr w:type="spellStart"/>
            <w:r w:rsidRPr="001C0DBD">
              <w:rPr>
                <w:rFonts w:ascii="Arial" w:hAnsi="Arial" w:cs="Arial"/>
                <w:lang w:val="it-IT"/>
              </w:rPr>
              <w:t>Predstava</w:t>
            </w:r>
            <w:proofErr w:type="spellEnd"/>
            <w:r w:rsidRPr="001C0DBD">
              <w:rPr>
                <w:rFonts w:ascii="Arial" w:hAnsi="Arial" w:cs="Arial"/>
                <w:lang w:val="it-IT"/>
              </w:rPr>
              <w:t xml:space="preserve"> HNK Ivan </w:t>
            </w:r>
            <w:proofErr w:type="spellStart"/>
            <w:r w:rsidRPr="001C0DBD">
              <w:rPr>
                <w:rFonts w:ascii="Arial" w:hAnsi="Arial" w:cs="Arial"/>
                <w:lang w:val="it-IT"/>
              </w:rPr>
              <w:t>pl.Zajc</w:t>
            </w:r>
            <w:proofErr w:type="spellEnd"/>
            <w:r w:rsidRPr="001C0DBD">
              <w:rPr>
                <w:rFonts w:ascii="Arial" w:hAnsi="Arial" w:cs="Arial"/>
                <w:lang w:val="it-IT"/>
              </w:rPr>
              <w:t xml:space="preserve"> &amp; Dramma Italiano, Nova Vas</w:t>
            </w:r>
          </w:p>
        </w:tc>
      </w:tr>
      <w:tr w:rsidR="002B23D6" w:rsidRPr="00427258" w14:paraId="346EF29A" w14:textId="77777777" w:rsidTr="004A5FBD">
        <w:tc>
          <w:tcPr>
            <w:tcW w:w="2264" w:type="dxa"/>
          </w:tcPr>
          <w:p w14:paraId="28499FC5" w14:textId="77777777" w:rsidR="002B23D6" w:rsidRPr="001C0DBD" w:rsidRDefault="002B23D6" w:rsidP="004A5FBD">
            <w:pPr>
              <w:jc w:val="center"/>
              <w:rPr>
                <w:rFonts w:ascii="Arial" w:hAnsi="Arial" w:cs="Arial"/>
                <w:b/>
                <w:bCs/>
              </w:rPr>
            </w:pPr>
            <w:r w:rsidRPr="001C0DBD">
              <w:rPr>
                <w:rFonts w:ascii="Arial" w:hAnsi="Arial" w:cs="Arial"/>
                <w:b/>
                <w:bCs/>
              </w:rPr>
              <w:t>25.06.- 03.07.</w:t>
            </w:r>
          </w:p>
        </w:tc>
        <w:tc>
          <w:tcPr>
            <w:tcW w:w="3542" w:type="dxa"/>
          </w:tcPr>
          <w:p w14:paraId="2B83100D" w14:textId="77777777" w:rsidR="002B23D6" w:rsidRPr="001C0DBD" w:rsidRDefault="002B23D6" w:rsidP="004A5FBD">
            <w:pPr>
              <w:jc w:val="center"/>
              <w:rPr>
                <w:rFonts w:ascii="Arial" w:hAnsi="Arial" w:cs="Arial"/>
                <w:b/>
                <w:bCs/>
                <w:lang w:val="it-IT"/>
              </w:rPr>
            </w:pPr>
          </w:p>
          <w:p w14:paraId="5E0B8123" w14:textId="77777777" w:rsidR="002B23D6" w:rsidRPr="001C0DBD" w:rsidRDefault="002B23D6" w:rsidP="004A5FBD">
            <w:pPr>
              <w:jc w:val="center"/>
              <w:rPr>
                <w:rFonts w:ascii="Arial" w:hAnsi="Arial" w:cs="Arial"/>
                <w:b/>
                <w:bCs/>
                <w:lang w:val="it-IT"/>
              </w:rPr>
            </w:pPr>
          </w:p>
          <w:p w14:paraId="7A660150" w14:textId="77777777" w:rsidR="002B23D6" w:rsidRPr="001C0DBD" w:rsidRDefault="002B23D6" w:rsidP="004A5FBD">
            <w:pPr>
              <w:jc w:val="center"/>
              <w:rPr>
                <w:rFonts w:ascii="Arial" w:hAnsi="Arial" w:cs="Arial"/>
                <w:b/>
                <w:bCs/>
                <w:lang w:val="it-IT"/>
              </w:rPr>
            </w:pPr>
          </w:p>
          <w:p w14:paraId="364D65F4" w14:textId="77777777" w:rsidR="002B23D6" w:rsidRPr="001C0DBD" w:rsidRDefault="002B23D6" w:rsidP="004A5FBD">
            <w:pPr>
              <w:jc w:val="center"/>
              <w:rPr>
                <w:rFonts w:ascii="Arial" w:hAnsi="Arial" w:cs="Arial"/>
                <w:b/>
                <w:bCs/>
                <w:lang w:val="it-IT"/>
              </w:rPr>
            </w:pPr>
          </w:p>
          <w:p w14:paraId="524D2046" w14:textId="77777777" w:rsidR="002B23D6" w:rsidRPr="001C0DBD" w:rsidRDefault="002B23D6" w:rsidP="004A5FBD">
            <w:pPr>
              <w:jc w:val="center"/>
              <w:rPr>
                <w:rFonts w:ascii="Arial" w:hAnsi="Arial" w:cs="Arial"/>
                <w:b/>
                <w:bCs/>
                <w:lang w:val="it-IT"/>
              </w:rPr>
            </w:pPr>
          </w:p>
          <w:p w14:paraId="73DC0713" w14:textId="77777777" w:rsidR="002B23D6" w:rsidRPr="001C0DBD" w:rsidRDefault="002B23D6" w:rsidP="004A5FBD">
            <w:pPr>
              <w:jc w:val="center"/>
              <w:rPr>
                <w:rFonts w:ascii="Arial" w:hAnsi="Arial" w:cs="Arial"/>
                <w:b/>
                <w:bCs/>
                <w:lang w:val="it-IT"/>
              </w:rPr>
            </w:pPr>
          </w:p>
          <w:p w14:paraId="5B086873" w14:textId="77777777" w:rsidR="002B23D6" w:rsidRPr="001C0DBD" w:rsidRDefault="002B23D6" w:rsidP="004A5FBD">
            <w:pPr>
              <w:jc w:val="center"/>
              <w:rPr>
                <w:rFonts w:ascii="Arial" w:hAnsi="Arial" w:cs="Arial"/>
                <w:b/>
                <w:bCs/>
                <w:lang w:val="it-IT"/>
              </w:rPr>
            </w:pPr>
            <w:proofErr w:type="spellStart"/>
            <w:r w:rsidRPr="001C0DBD">
              <w:rPr>
                <w:rFonts w:ascii="Arial" w:hAnsi="Arial" w:cs="Arial"/>
                <w:b/>
                <w:bCs/>
                <w:lang w:val="it-IT"/>
              </w:rPr>
              <w:t>KipAR</w:t>
            </w:r>
            <w:proofErr w:type="spellEnd"/>
            <w:r w:rsidRPr="001C0DBD">
              <w:rPr>
                <w:rFonts w:ascii="Arial" w:hAnsi="Arial" w:cs="Arial"/>
                <w:b/>
                <w:bCs/>
                <w:lang w:val="it-IT"/>
              </w:rPr>
              <w:t xml:space="preserve"> – </w:t>
            </w:r>
            <w:proofErr w:type="spellStart"/>
            <w:r w:rsidRPr="001C0DBD">
              <w:rPr>
                <w:rFonts w:ascii="Arial" w:hAnsi="Arial" w:cs="Arial"/>
                <w:b/>
                <w:bCs/>
                <w:lang w:val="it-IT"/>
              </w:rPr>
              <w:t>Kiparska</w:t>
            </w:r>
            <w:proofErr w:type="spellEnd"/>
            <w:r w:rsidRPr="001C0DBD">
              <w:rPr>
                <w:rFonts w:ascii="Arial" w:hAnsi="Arial" w:cs="Arial"/>
                <w:b/>
                <w:bCs/>
                <w:lang w:val="it-IT"/>
              </w:rPr>
              <w:t xml:space="preserve"> </w:t>
            </w:r>
            <w:proofErr w:type="spellStart"/>
            <w:r w:rsidRPr="001C0DBD">
              <w:rPr>
                <w:rFonts w:ascii="Arial" w:hAnsi="Arial" w:cs="Arial"/>
                <w:b/>
                <w:bCs/>
                <w:lang w:val="it-IT"/>
              </w:rPr>
              <w:t>škola</w:t>
            </w:r>
            <w:proofErr w:type="spellEnd"/>
            <w:r w:rsidRPr="001C0DBD">
              <w:rPr>
                <w:rFonts w:ascii="Arial" w:hAnsi="Arial" w:cs="Arial"/>
                <w:b/>
                <w:bCs/>
                <w:lang w:val="it-IT"/>
              </w:rPr>
              <w:t xml:space="preserve"> Aleksandra </w:t>
            </w:r>
            <w:proofErr w:type="spellStart"/>
            <w:r w:rsidRPr="001C0DBD">
              <w:rPr>
                <w:rFonts w:ascii="Arial" w:hAnsi="Arial" w:cs="Arial"/>
                <w:b/>
                <w:bCs/>
                <w:lang w:val="it-IT"/>
              </w:rPr>
              <w:t>Rukavine</w:t>
            </w:r>
            <w:proofErr w:type="spellEnd"/>
          </w:p>
        </w:tc>
        <w:tc>
          <w:tcPr>
            <w:tcW w:w="3970" w:type="dxa"/>
          </w:tcPr>
          <w:p w14:paraId="6C9BEA0D" w14:textId="77777777" w:rsidR="002B23D6" w:rsidRPr="001C0DBD" w:rsidRDefault="002B23D6" w:rsidP="004A5FBD">
            <w:pPr>
              <w:jc w:val="center"/>
              <w:rPr>
                <w:rFonts w:ascii="Arial" w:hAnsi="Arial" w:cs="Arial"/>
                <w:b/>
                <w:bCs/>
                <w:lang w:val="it-IT"/>
              </w:rPr>
            </w:pPr>
            <w:proofErr w:type="spellStart"/>
            <w:r w:rsidRPr="001C0DBD">
              <w:rPr>
                <w:rFonts w:ascii="Arial" w:hAnsi="Arial" w:cs="Arial"/>
                <w:color w:val="050505"/>
                <w:shd w:val="clear" w:color="auto" w:fill="FFFFFF"/>
                <w:lang w:val="it-IT"/>
              </w:rPr>
              <w:t>Međunarodna</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color w:val="050505"/>
                <w:shd w:val="clear" w:color="auto" w:fill="FFFFFF"/>
                <w:lang w:val="it-IT"/>
              </w:rPr>
              <w:t>devetodnevna</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color w:val="050505"/>
                <w:shd w:val="clear" w:color="auto" w:fill="FFFFFF"/>
                <w:lang w:val="it-IT"/>
              </w:rPr>
              <w:t>škola</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color w:val="050505"/>
                <w:shd w:val="clear" w:color="auto" w:fill="FFFFFF"/>
                <w:lang w:val="it-IT"/>
              </w:rPr>
              <w:t>namijenjena</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color w:val="050505"/>
                <w:shd w:val="clear" w:color="auto" w:fill="FFFFFF"/>
                <w:lang w:val="it-IT"/>
              </w:rPr>
              <w:t>studenticama</w:t>
            </w:r>
            <w:proofErr w:type="spellEnd"/>
            <w:r w:rsidRPr="001C0DBD">
              <w:rPr>
                <w:rFonts w:ascii="Arial" w:hAnsi="Arial" w:cs="Arial"/>
                <w:color w:val="050505"/>
                <w:shd w:val="clear" w:color="auto" w:fill="FFFFFF"/>
                <w:lang w:val="it-IT"/>
              </w:rPr>
              <w:t xml:space="preserve"> i </w:t>
            </w:r>
            <w:proofErr w:type="spellStart"/>
            <w:r w:rsidRPr="001C0DBD">
              <w:rPr>
                <w:rFonts w:ascii="Arial" w:hAnsi="Arial" w:cs="Arial"/>
                <w:color w:val="050505"/>
                <w:shd w:val="clear" w:color="auto" w:fill="FFFFFF"/>
                <w:lang w:val="it-IT"/>
              </w:rPr>
              <w:t>studentima</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color w:val="050505"/>
                <w:shd w:val="clear" w:color="auto" w:fill="FFFFFF"/>
                <w:lang w:val="it-IT"/>
              </w:rPr>
              <w:t>kiparstva</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color w:val="050505"/>
                <w:shd w:val="clear" w:color="auto" w:fill="FFFFFF"/>
                <w:lang w:val="it-IT"/>
              </w:rPr>
              <w:t>koja</w:t>
            </w:r>
            <w:proofErr w:type="spellEnd"/>
            <w:r w:rsidRPr="001C0DBD">
              <w:rPr>
                <w:rFonts w:ascii="Arial" w:hAnsi="Arial" w:cs="Arial"/>
                <w:color w:val="050505"/>
                <w:shd w:val="clear" w:color="auto" w:fill="FFFFFF"/>
                <w:lang w:val="it-IT"/>
              </w:rPr>
              <w:t xml:space="preserve"> za </w:t>
            </w:r>
            <w:proofErr w:type="spellStart"/>
            <w:r w:rsidRPr="001C0DBD">
              <w:rPr>
                <w:rFonts w:ascii="Arial" w:hAnsi="Arial" w:cs="Arial"/>
                <w:color w:val="050505"/>
                <w:shd w:val="clear" w:color="auto" w:fill="FFFFFF"/>
                <w:lang w:val="it-IT"/>
              </w:rPr>
              <w:t>ciljeve</w:t>
            </w:r>
            <w:proofErr w:type="spellEnd"/>
            <w:r w:rsidRPr="001C0DBD">
              <w:rPr>
                <w:rFonts w:ascii="Arial" w:hAnsi="Arial" w:cs="Arial"/>
                <w:color w:val="050505"/>
                <w:shd w:val="clear" w:color="auto" w:fill="FFFFFF"/>
                <w:lang w:val="it-IT"/>
              </w:rPr>
              <w:t xml:space="preserve"> ima </w:t>
            </w:r>
            <w:proofErr w:type="spellStart"/>
            <w:r w:rsidRPr="001C0DBD">
              <w:rPr>
                <w:rFonts w:ascii="Arial" w:hAnsi="Arial" w:cs="Arial"/>
                <w:color w:val="050505"/>
                <w:shd w:val="clear" w:color="auto" w:fill="FFFFFF"/>
                <w:lang w:val="it-IT"/>
              </w:rPr>
              <w:t>poticanje</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color w:val="050505"/>
                <w:shd w:val="clear" w:color="auto" w:fill="FFFFFF"/>
                <w:lang w:val="it-IT"/>
              </w:rPr>
              <w:t>osmišljavanja</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color w:val="050505"/>
                <w:shd w:val="clear" w:color="auto" w:fill="FFFFFF"/>
                <w:lang w:val="it-IT"/>
              </w:rPr>
              <w:t>izrade</w:t>
            </w:r>
            <w:proofErr w:type="spellEnd"/>
            <w:r w:rsidRPr="001C0DBD">
              <w:rPr>
                <w:rFonts w:ascii="Arial" w:hAnsi="Arial" w:cs="Arial"/>
                <w:color w:val="050505"/>
                <w:shd w:val="clear" w:color="auto" w:fill="FFFFFF"/>
                <w:lang w:val="it-IT"/>
              </w:rPr>
              <w:t xml:space="preserve"> i </w:t>
            </w:r>
            <w:proofErr w:type="spellStart"/>
            <w:r w:rsidRPr="001C0DBD">
              <w:rPr>
                <w:rFonts w:ascii="Arial" w:hAnsi="Arial" w:cs="Arial"/>
                <w:color w:val="050505"/>
                <w:shd w:val="clear" w:color="auto" w:fill="FFFFFF"/>
                <w:lang w:val="it-IT"/>
              </w:rPr>
              <w:t>predstavljanja</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color w:val="050505"/>
                <w:shd w:val="clear" w:color="auto" w:fill="FFFFFF"/>
                <w:lang w:val="it-IT"/>
              </w:rPr>
              <w:t>originalnih</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color w:val="050505"/>
                <w:shd w:val="clear" w:color="auto" w:fill="FFFFFF"/>
                <w:lang w:val="it-IT"/>
              </w:rPr>
              <w:t>autorskih</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color w:val="050505"/>
                <w:shd w:val="clear" w:color="auto" w:fill="FFFFFF"/>
                <w:lang w:val="it-IT"/>
              </w:rPr>
              <w:t>skulptura</w:t>
            </w:r>
            <w:proofErr w:type="spellEnd"/>
            <w:r w:rsidRPr="001C0DBD">
              <w:rPr>
                <w:rFonts w:ascii="Arial" w:hAnsi="Arial" w:cs="Arial"/>
                <w:color w:val="050505"/>
                <w:shd w:val="clear" w:color="auto" w:fill="FFFFFF"/>
                <w:lang w:val="it-IT"/>
              </w:rPr>
              <w:t xml:space="preserve"> u </w:t>
            </w:r>
            <w:proofErr w:type="spellStart"/>
            <w:r w:rsidRPr="001C0DBD">
              <w:rPr>
                <w:rFonts w:ascii="Arial" w:hAnsi="Arial" w:cs="Arial"/>
                <w:color w:val="050505"/>
                <w:shd w:val="clear" w:color="auto" w:fill="FFFFFF"/>
                <w:lang w:val="it-IT"/>
              </w:rPr>
              <w:t>kamenu</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color w:val="050505"/>
                <w:shd w:val="clear" w:color="auto" w:fill="FFFFFF"/>
                <w:lang w:val="it-IT"/>
              </w:rPr>
              <w:t>Nastala</w:t>
            </w:r>
            <w:proofErr w:type="spellEnd"/>
            <w:r w:rsidRPr="001C0DBD">
              <w:rPr>
                <w:rFonts w:ascii="Arial" w:hAnsi="Arial" w:cs="Arial"/>
                <w:color w:val="050505"/>
                <w:shd w:val="clear" w:color="auto" w:fill="FFFFFF"/>
                <w:lang w:val="it-IT"/>
              </w:rPr>
              <w:t xml:space="preserve"> je </w:t>
            </w:r>
            <w:proofErr w:type="spellStart"/>
            <w:r w:rsidRPr="001C0DBD">
              <w:rPr>
                <w:rFonts w:ascii="Arial" w:hAnsi="Arial" w:cs="Arial"/>
                <w:color w:val="050505"/>
                <w:shd w:val="clear" w:color="auto" w:fill="FFFFFF"/>
                <w:lang w:val="it-IT"/>
              </w:rPr>
              <w:t>kao</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color w:val="050505"/>
                <w:shd w:val="clear" w:color="auto" w:fill="FFFFFF"/>
                <w:lang w:val="it-IT"/>
              </w:rPr>
              <w:t>potreba</w:t>
            </w:r>
            <w:proofErr w:type="spellEnd"/>
            <w:r w:rsidRPr="001C0DBD">
              <w:rPr>
                <w:rFonts w:ascii="Arial" w:hAnsi="Arial" w:cs="Arial"/>
                <w:color w:val="050505"/>
                <w:shd w:val="clear" w:color="auto" w:fill="FFFFFF"/>
                <w:lang w:val="it-IT"/>
              </w:rPr>
              <w:t xml:space="preserve"> za </w:t>
            </w:r>
            <w:proofErr w:type="spellStart"/>
            <w:r w:rsidRPr="001C0DBD">
              <w:rPr>
                <w:rFonts w:ascii="Arial" w:hAnsi="Arial" w:cs="Arial"/>
                <w:color w:val="050505"/>
                <w:shd w:val="clear" w:color="auto" w:fill="FFFFFF"/>
                <w:lang w:val="it-IT"/>
              </w:rPr>
              <w:t>valorizacijom</w:t>
            </w:r>
            <w:proofErr w:type="spellEnd"/>
            <w:r w:rsidRPr="001C0DBD">
              <w:rPr>
                <w:rFonts w:ascii="Arial" w:hAnsi="Arial" w:cs="Arial"/>
                <w:color w:val="050505"/>
                <w:shd w:val="clear" w:color="auto" w:fill="FFFFFF"/>
                <w:lang w:val="it-IT"/>
              </w:rPr>
              <w:t xml:space="preserve"> rada i </w:t>
            </w:r>
            <w:proofErr w:type="spellStart"/>
            <w:r w:rsidRPr="001C0DBD">
              <w:rPr>
                <w:rFonts w:ascii="Arial" w:hAnsi="Arial" w:cs="Arial"/>
                <w:color w:val="050505"/>
                <w:shd w:val="clear" w:color="auto" w:fill="FFFFFF"/>
                <w:lang w:val="it-IT"/>
              </w:rPr>
              <w:t>memorijalne</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color w:val="050505"/>
                <w:shd w:val="clear" w:color="auto" w:fill="FFFFFF"/>
                <w:lang w:val="it-IT"/>
              </w:rPr>
              <w:t>galerije</w:t>
            </w:r>
            <w:proofErr w:type="spellEnd"/>
            <w:r w:rsidRPr="001C0DBD">
              <w:rPr>
                <w:rFonts w:ascii="Arial" w:hAnsi="Arial" w:cs="Arial"/>
                <w:color w:val="050505"/>
                <w:shd w:val="clear" w:color="auto" w:fill="FFFFFF"/>
                <w:lang w:val="it-IT"/>
              </w:rPr>
              <w:t xml:space="preserve"> Aleksandra </w:t>
            </w:r>
            <w:proofErr w:type="spellStart"/>
            <w:r w:rsidRPr="001C0DBD">
              <w:rPr>
                <w:rFonts w:ascii="Arial" w:hAnsi="Arial" w:cs="Arial"/>
                <w:color w:val="050505"/>
                <w:shd w:val="clear" w:color="auto" w:fill="FFFFFF"/>
                <w:lang w:val="it-IT"/>
              </w:rPr>
              <w:t>Rukavine</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color w:val="050505"/>
                <w:shd w:val="clear" w:color="auto" w:fill="FFFFFF"/>
                <w:lang w:val="it-IT"/>
              </w:rPr>
              <w:t>potrebom</w:t>
            </w:r>
            <w:proofErr w:type="spellEnd"/>
            <w:r w:rsidRPr="001C0DBD">
              <w:rPr>
                <w:rFonts w:ascii="Arial" w:hAnsi="Arial" w:cs="Arial"/>
                <w:color w:val="050505"/>
                <w:shd w:val="clear" w:color="auto" w:fill="FFFFFF"/>
                <w:lang w:val="it-IT"/>
              </w:rPr>
              <w:t xml:space="preserve"> za </w:t>
            </w:r>
            <w:proofErr w:type="spellStart"/>
            <w:r w:rsidRPr="001C0DBD">
              <w:rPr>
                <w:rFonts w:ascii="Arial" w:hAnsi="Arial" w:cs="Arial"/>
                <w:color w:val="050505"/>
                <w:shd w:val="clear" w:color="auto" w:fill="FFFFFF"/>
                <w:lang w:val="it-IT"/>
              </w:rPr>
              <w:t>poticanje</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color w:val="050505"/>
                <w:shd w:val="clear" w:color="auto" w:fill="FFFFFF"/>
                <w:lang w:val="it-IT"/>
              </w:rPr>
              <w:t>kulturnog</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color w:val="050505"/>
                <w:shd w:val="clear" w:color="auto" w:fill="FFFFFF"/>
                <w:lang w:val="it-IT"/>
              </w:rPr>
              <w:t>dijaloga</w:t>
            </w:r>
            <w:proofErr w:type="spellEnd"/>
            <w:r w:rsidRPr="001C0DBD">
              <w:rPr>
                <w:rFonts w:ascii="Arial" w:hAnsi="Arial" w:cs="Arial"/>
                <w:color w:val="050505"/>
                <w:shd w:val="clear" w:color="auto" w:fill="FFFFFF"/>
                <w:lang w:val="it-IT"/>
              </w:rPr>
              <w:t xml:space="preserve"> i </w:t>
            </w:r>
            <w:proofErr w:type="spellStart"/>
            <w:r w:rsidRPr="001C0DBD">
              <w:rPr>
                <w:rFonts w:ascii="Arial" w:hAnsi="Arial" w:cs="Arial"/>
                <w:color w:val="050505"/>
                <w:shd w:val="clear" w:color="auto" w:fill="FFFFFF"/>
                <w:lang w:val="it-IT"/>
              </w:rPr>
              <w:t>stvaranju</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color w:val="050505"/>
                <w:shd w:val="clear" w:color="auto" w:fill="FFFFFF"/>
                <w:lang w:val="it-IT"/>
              </w:rPr>
              <w:t>novih</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color w:val="050505"/>
                <w:shd w:val="clear" w:color="auto" w:fill="FFFFFF"/>
                <w:lang w:val="it-IT"/>
              </w:rPr>
              <w:t>lokalnih</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color w:val="050505"/>
                <w:shd w:val="clear" w:color="auto" w:fill="FFFFFF"/>
                <w:lang w:val="it-IT"/>
              </w:rPr>
              <w:t>vrijednosti</w:t>
            </w:r>
            <w:proofErr w:type="spellEnd"/>
            <w:r w:rsidRPr="001C0DBD">
              <w:rPr>
                <w:rFonts w:ascii="Arial" w:hAnsi="Arial" w:cs="Arial"/>
                <w:color w:val="050505"/>
                <w:shd w:val="clear" w:color="auto" w:fill="FFFFFF"/>
                <w:lang w:val="it-IT"/>
              </w:rPr>
              <w:t xml:space="preserve">. </w:t>
            </w:r>
            <w:proofErr w:type="spellStart"/>
            <w:r w:rsidRPr="001C0DBD">
              <w:rPr>
                <w:rFonts w:ascii="Arial" w:hAnsi="Arial" w:cs="Arial"/>
                <w:lang w:val="it-IT"/>
              </w:rPr>
              <w:t>Ovogodišnja</w:t>
            </w:r>
            <w:proofErr w:type="spellEnd"/>
            <w:r w:rsidRPr="001C0DBD">
              <w:rPr>
                <w:rFonts w:ascii="Arial" w:hAnsi="Arial" w:cs="Arial"/>
                <w:lang w:val="it-IT"/>
              </w:rPr>
              <w:t xml:space="preserve"> tema </w:t>
            </w:r>
            <w:proofErr w:type="spellStart"/>
            <w:r w:rsidRPr="001C0DBD">
              <w:rPr>
                <w:rFonts w:ascii="Arial" w:hAnsi="Arial" w:cs="Arial"/>
                <w:lang w:val="it-IT"/>
              </w:rPr>
              <w:t>škole</w:t>
            </w:r>
            <w:proofErr w:type="spellEnd"/>
            <w:r w:rsidRPr="001C0DBD">
              <w:rPr>
                <w:rFonts w:ascii="Arial" w:hAnsi="Arial" w:cs="Arial"/>
                <w:lang w:val="it-IT"/>
              </w:rPr>
              <w:t xml:space="preserve"> Vita Nuova </w:t>
            </w:r>
            <w:proofErr w:type="spellStart"/>
            <w:r w:rsidRPr="001C0DBD">
              <w:rPr>
                <w:rFonts w:ascii="Arial" w:hAnsi="Arial" w:cs="Arial"/>
                <w:lang w:val="it-IT"/>
              </w:rPr>
              <w:t>održava</w:t>
            </w:r>
            <w:proofErr w:type="spellEnd"/>
            <w:r w:rsidRPr="001C0DBD">
              <w:rPr>
                <w:rFonts w:ascii="Arial" w:hAnsi="Arial" w:cs="Arial"/>
                <w:lang w:val="it-IT"/>
              </w:rPr>
              <w:t xml:space="preserve"> se </w:t>
            </w:r>
            <w:proofErr w:type="spellStart"/>
            <w:r w:rsidRPr="001C0DBD">
              <w:rPr>
                <w:rFonts w:ascii="Arial" w:hAnsi="Arial" w:cs="Arial"/>
                <w:lang w:val="it-IT"/>
              </w:rPr>
              <w:t>pod</w:t>
            </w:r>
            <w:proofErr w:type="spellEnd"/>
            <w:r w:rsidRPr="001C0DBD">
              <w:rPr>
                <w:rFonts w:ascii="Arial" w:hAnsi="Arial" w:cs="Arial"/>
                <w:lang w:val="it-IT"/>
              </w:rPr>
              <w:t xml:space="preserve"> </w:t>
            </w:r>
            <w:proofErr w:type="spellStart"/>
            <w:r w:rsidRPr="001C0DBD">
              <w:rPr>
                <w:rFonts w:ascii="Arial" w:hAnsi="Arial" w:cs="Arial"/>
                <w:lang w:val="it-IT"/>
              </w:rPr>
              <w:t>mentorstvom</w:t>
            </w:r>
            <w:proofErr w:type="spellEnd"/>
            <w:r w:rsidRPr="001C0DBD">
              <w:rPr>
                <w:rFonts w:ascii="Arial" w:hAnsi="Arial" w:cs="Arial"/>
                <w:lang w:val="it-IT"/>
              </w:rPr>
              <w:t xml:space="preserve"> </w:t>
            </w:r>
            <w:proofErr w:type="spellStart"/>
            <w:r w:rsidRPr="001C0DBD">
              <w:rPr>
                <w:rFonts w:ascii="Arial" w:hAnsi="Arial" w:cs="Arial"/>
                <w:lang w:val="it-IT"/>
              </w:rPr>
              <w:t>akademskog</w:t>
            </w:r>
            <w:proofErr w:type="spellEnd"/>
            <w:r w:rsidRPr="001C0DBD">
              <w:rPr>
                <w:rFonts w:ascii="Arial" w:hAnsi="Arial" w:cs="Arial"/>
                <w:lang w:val="it-IT"/>
              </w:rPr>
              <w:t xml:space="preserve"> </w:t>
            </w:r>
            <w:proofErr w:type="spellStart"/>
            <w:r w:rsidRPr="001C0DBD">
              <w:rPr>
                <w:rFonts w:ascii="Arial" w:hAnsi="Arial" w:cs="Arial"/>
                <w:lang w:val="it-IT"/>
              </w:rPr>
              <w:t>profesora</w:t>
            </w:r>
            <w:proofErr w:type="spellEnd"/>
            <w:r w:rsidRPr="001C0DBD">
              <w:rPr>
                <w:rFonts w:ascii="Arial" w:hAnsi="Arial" w:cs="Arial"/>
                <w:lang w:val="it-IT"/>
              </w:rPr>
              <w:t xml:space="preserve"> Silvestra </w:t>
            </w:r>
            <w:proofErr w:type="spellStart"/>
            <w:r w:rsidRPr="001C0DBD">
              <w:rPr>
                <w:rFonts w:ascii="Arial" w:hAnsi="Arial" w:cs="Arial"/>
                <w:lang w:val="it-IT"/>
              </w:rPr>
              <w:t>Ninića</w:t>
            </w:r>
            <w:proofErr w:type="spellEnd"/>
            <w:r w:rsidRPr="001C0DBD">
              <w:rPr>
                <w:rFonts w:ascii="Arial" w:hAnsi="Arial" w:cs="Arial"/>
                <w:lang w:val="it-IT"/>
              </w:rPr>
              <w:t xml:space="preserve"> te </w:t>
            </w:r>
            <w:proofErr w:type="spellStart"/>
            <w:r w:rsidRPr="001C0DBD">
              <w:rPr>
                <w:rFonts w:ascii="Arial" w:hAnsi="Arial" w:cs="Arial"/>
                <w:lang w:val="it-IT"/>
              </w:rPr>
              <w:t>skulpture</w:t>
            </w:r>
            <w:proofErr w:type="spellEnd"/>
            <w:r w:rsidRPr="001C0DBD">
              <w:rPr>
                <w:rFonts w:ascii="Arial" w:hAnsi="Arial" w:cs="Arial"/>
                <w:lang w:val="it-IT"/>
              </w:rPr>
              <w:t xml:space="preserve"> </w:t>
            </w:r>
            <w:proofErr w:type="spellStart"/>
            <w:r w:rsidRPr="001C0DBD">
              <w:rPr>
                <w:rFonts w:ascii="Arial" w:hAnsi="Arial" w:cs="Arial"/>
                <w:lang w:val="it-IT"/>
              </w:rPr>
              <w:t>ostaju</w:t>
            </w:r>
            <w:proofErr w:type="spellEnd"/>
            <w:r w:rsidRPr="001C0DBD">
              <w:rPr>
                <w:rFonts w:ascii="Arial" w:hAnsi="Arial" w:cs="Arial"/>
                <w:lang w:val="it-IT"/>
              </w:rPr>
              <w:t xml:space="preserve"> u </w:t>
            </w:r>
            <w:proofErr w:type="spellStart"/>
            <w:r w:rsidRPr="001C0DBD">
              <w:rPr>
                <w:rFonts w:ascii="Arial" w:hAnsi="Arial" w:cs="Arial"/>
                <w:lang w:val="it-IT"/>
              </w:rPr>
              <w:t>trajnom</w:t>
            </w:r>
            <w:proofErr w:type="spellEnd"/>
            <w:r w:rsidRPr="001C0DBD">
              <w:rPr>
                <w:rFonts w:ascii="Arial" w:hAnsi="Arial" w:cs="Arial"/>
                <w:lang w:val="it-IT"/>
              </w:rPr>
              <w:t xml:space="preserve"> </w:t>
            </w:r>
            <w:proofErr w:type="spellStart"/>
            <w:r w:rsidRPr="001C0DBD">
              <w:rPr>
                <w:rFonts w:ascii="Arial" w:hAnsi="Arial" w:cs="Arial"/>
                <w:lang w:val="it-IT"/>
              </w:rPr>
              <w:t>vlasništvu</w:t>
            </w:r>
            <w:proofErr w:type="spellEnd"/>
            <w:r w:rsidRPr="001C0DBD">
              <w:rPr>
                <w:rFonts w:ascii="Arial" w:hAnsi="Arial" w:cs="Arial"/>
                <w:lang w:val="it-IT"/>
              </w:rPr>
              <w:t xml:space="preserve"> TZ u </w:t>
            </w:r>
            <w:proofErr w:type="spellStart"/>
            <w:r w:rsidRPr="001C0DBD">
              <w:rPr>
                <w:rFonts w:ascii="Arial" w:hAnsi="Arial" w:cs="Arial"/>
                <w:lang w:val="it-IT"/>
              </w:rPr>
              <w:t>cilju</w:t>
            </w:r>
            <w:proofErr w:type="spellEnd"/>
            <w:r w:rsidRPr="001C0DBD">
              <w:rPr>
                <w:rFonts w:ascii="Arial" w:hAnsi="Arial" w:cs="Arial"/>
                <w:lang w:val="it-IT"/>
              </w:rPr>
              <w:t xml:space="preserve"> </w:t>
            </w:r>
            <w:proofErr w:type="spellStart"/>
            <w:r w:rsidRPr="001C0DBD">
              <w:rPr>
                <w:rFonts w:ascii="Arial" w:hAnsi="Arial" w:cs="Arial"/>
                <w:lang w:val="it-IT"/>
              </w:rPr>
              <w:t>oplemenjivanja</w:t>
            </w:r>
            <w:proofErr w:type="spellEnd"/>
            <w:r w:rsidRPr="001C0DBD">
              <w:rPr>
                <w:rFonts w:ascii="Arial" w:hAnsi="Arial" w:cs="Arial"/>
                <w:lang w:val="it-IT"/>
              </w:rPr>
              <w:t xml:space="preserve"> </w:t>
            </w:r>
            <w:proofErr w:type="spellStart"/>
            <w:r w:rsidRPr="001C0DBD">
              <w:rPr>
                <w:rFonts w:ascii="Arial" w:hAnsi="Arial" w:cs="Arial"/>
                <w:lang w:val="it-IT"/>
              </w:rPr>
              <w:t>prostora</w:t>
            </w:r>
            <w:proofErr w:type="spellEnd"/>
            <w:r w:rsidRPr="001C0DBD">
              <w:rPr>
                <w:rFonts w:ascii="Arial" w:hAnsi="Arial" w:cs="Arial"/>
                <w:lang w:val="it-IT"/>
              </w:rPr>
              <w:t>.</w:t>
            </w:r>
          </w:p>
        </w:tc>
      </w:tr>
      <w:tr w:rsidR="002B23D6" w:rsidRPr="00427258" w14:paraId="121B8AD3" w14:textId="77777777" w:rsidTr="004A5FBD">
        <w:tc>
          <w:tcPr>
            <w:tcW w:w="2264" w:type="dxa"/>
          </w:tcPr>
          <w:p w14:paraId="1F5DDDC8" w14:textId="77777777" w:rsidR="002B23D6" w:rsidRPr="001C0DBD" w:rsidRDefault="002B23D6" w:rsidP="004A5FBD">
            <w:pPr>
              <w:jc w:val="center"/>
              <w:rPr>
                <w:rFonts w:ascii="Arial" w:hAnsi="Arial" w:cs="Arial"/>
                <w:b/>
                <w:bCs/>
              </w:rPr>
            </w:pPr>
            <w:r w:rsidRPr="001C0DBD">
              <w:rPr>
                <w:rFonts w:ascii="Arial" w:hAnsi="Arial" w:cs="Arial"/>
                <w:b/>
                <w:bCs/>
              </w:rPr>
              <w:t>08.06.- 06.09.2022.</w:t>
            </w:r>
          </w:p>
        </w:tc>
        <w:tc>
          <w:tcPr>
            <w:tcW w:w="3542" w:type="dxa"/>
          </w:tcPr>
          <w:p w14:paraId="6F120158" w14:textId="77777777" w:rsidR="002B23D6" w:rsidRPr="001C0DBD" w:rsidRDefault="002B23D6" w:rsidP="004A5FBD">
            <w:pPr>
              <w:jc w:val="center"/>
              <w:rPr>
                <w:rFonts w:ascii="Arial" w:hAnsi="Arial" w:cs="Arial"/>
                <w:b/>
                <w:bCs/>
                <w:lang w:val="it-IT"/>
              </w:rPr>
            </w:pPr>
            <w:r w:rsidRPr="001C0DBD">
              <w:rPr>
                <w:rFonts w:ascii="Arial" w:hAnsi="Arial" w:cs="Arial"/>
                <w:b/>
                <w:bCs/>
                <w:lang w:val="it-IT"/>
              </w:rPr>
              <w:t xml:space="preserve">Brtonigla </w:t>
            </w:r>
            <w:proofErr w:type="spellStart"/>
            <w:r w:rsidRPr="001C0DBD">
              <w:rPr>
                <w:rFonts w:ascii="Arial" w:hAnsi="Arial" w:cs="Arial"/>
                <w:b/>
                <w:bCs/>
                <w:lang w:val="it-IT"/>
              </w:rPr>
              <w:t>pod</w:t>
            </w:r>
            <w:proofErr w:type="spellEnd"/>
            <w:r w:rsidRPr="001C0DBD">
              <w:rPr>
                <w:rFonts w:ascii="Arial" w:hAnsi="Arial" w:cs="Arial"/>
                <w:b/>
                <w:bCs/>
                <w:lang w:val="it-IT"/>
              </w:rPr>
              <w:t xml:space="preserve"> </w:t>
            </w:r>
            <w:proofErr w:type="spellStart"/>
            <w:r w:rsidRPr="001C0DBD">
              <w:rPr>
                <w:rFonts w:ascii="Arial" w:hAnsi="Arial" w:cs="Arial"/>
                <w:b/>
                <w:bCs/>
                <w:lang w:val="it-IT"/>
              </w:rPr>
              <w:t>zvijezdama</w:t>
            </w:r>
            <w:proofErr w:type="spellEnd"/>
            <w:r w:rsidRPr="001C0DBD">
              <w:rPr>
                <w:rFonts w:ascii="Arial" w:hAnsi="Arial" w:cs="Arial"/>
                <w:b/>
                <w:bCs/>
                <w:lang w:val="it-IT"/>
              </w:rPr>
              <w:t xml:space="preserve">, </w:t>
            </w:r>
            <w:proofErr w:type="spellStart"/>
            <w:r w:rsidRPr="001C0DBD">
              <w:rPr>
                <w:rFonts w:ascii="Arial" w:hAnsi="Arial" w:cs="Arial"/>
                <w:b/>
                <w:bCs/>
                <w:lang w:val="it-IT"/>
              </w:rPr>
              <w:t>Trg</w:t>
            </w:r>
            <w:proofErr w:type="spellEnd"/>
            <w:r w:rsidRPr="001C0DBD">
              <w:rPr>
                <w:rFonts w:ascii="Arial" w:hAnsi="Arial" w:cs="Arial"/>
                <w:b/>
                <w:bCs/>
                <w:lang w:val="it-IT"/>
              </w:rPr>
              <w:t xml:space="preserve"> Mazzini, Brtonigla</w:t>
            </w:r>
          </w:p>
        </w:tc>
        <w:tc>
          <w:tcPr>
            <w:tcW w:w="3970" w:type="dxa"/>
          </w:tcPr>
          <w:p w14:paraId="20CA75F2" w14:textId="77777777" w:rsidR="002B23D6" w:rsidRPr="001C0DBD" w:rsidRDefault="002B23D6" w:rsidP="004A5FBD">
            <w:pPr>
              <w:jc w:val="center"/>
              <w:rPr>
                <w:rFonts w:ascii="Arial" w:hAnsi="Arial" w:cs="Arial"/>
                <w:b/>
                <w:bCs/>
                <w:lang w:val="it-IT"/>
              </w:rPr>
            </w:pPr>
            <w:proofErr w:type="spellStart"/>
            <w:r w:rsidRPr="001C0DBD">
              <w:rPr>
                <w:rFonts w:ascii="Arial" w:hAnsi="Arial" w:cs="Arial"/>
                <w:color w:val="000000" w:themeColor="text1"/>
                <w:lang w:val="it-IT"/>
              </w:rPr>
              <w:t>Ciklus</w:t>
            </w:r>
            <w:proofErr w:type="spellEnd"/>
            <w:r w:rsidRPr="001C0DBD">
              <w:rPr>
                <w:rFonts w:ascii="Arial" w:hAnsi="Arial" w:cs="Arial"/>
                <w:color w:val="000000" w:themeColor="text1"/>
                <w:lang w:val="it-IT"/>
              </w:rPr>
              <w:t xml:space="preserve"> 10 </w:t>
            </w:r>
            <w:proofErr w:type="spellStart"/>
            <w:r w:rsidRPr="001C0DBD">
              <w:rPr>
                <w:rFonts w:ascii="Arial" w:hAnsi="Arial" w:cs="Arial"/>
                <w:color w:val="000000" w:themeColor="text1"/>
                <w:lang w:val="it-IT"/>
              </w:rPr>
              <w:t>ljetnih</w:t>
            </w:r>
            <w:proofErr w:type="spellEnd"/>
            <w:r w:rsidRPr="001C0DBD">
              <w:rPr>
                <w:rFonts w:ascii="Arial" w:hAnsi="Arial" w:cs="Arial"/>
                <w:color w:val="000000" w:themeColor="text1"/>
                <w:lang w:val="it-IT"/>
              </w:rPr>
              <w:t xml:space="preserve"> </w:t>
            </w:r>
            <w:proofErr w:type="spellStart"/>
            <w:r w:rsidRPr="001C0DBD">
              <w:rPr>
                <w:rFonts w:ascii="Arial" w:hAnsi="Arial" w:cs="Arial"/>
                <w:color w:val="000000" w:themeColor="text1"/>
                <w:lang w:val="it-IT"/>
              </w:rPr>
              <w:t>koncerata</w:t>
            </w:r>
            <w:proofErr w:type="spellEnd"/>
            <w:r w:rsidRPr="001C0DBD">
              <w:rPr>
                <w:rFonts w:ascii="Arial" w:hAnsi="Arial" w:cs="Arial"/>
                <w:color w:val="000000" w:themeColor="text1"/>
                <w:lang w:val="it-IT"/>
              </w:rPr>
              <w:t xml:space="preserve"> </w:t>
            </w:r>
            <w:proofErr w:type="spellStart"/>
            <w:r w:rsidRPr="001C0DBD">
              <w:rPr>
                <w:rFonts w:ascii="Arial" w:hAnsi="Arial" w:cs="Arial"/>
                <w:color w:val="000000" w:themeColor="text1"/>
                <w:lang w:val="it-IT"/>
              </w:rPr>
              <w:t>četvrtkom</w:t>
            </w:r>
            <w:proofErr w:type="spellEnd"/>
            <w:r w:rsidRPr="001C0DBD">
              <w:rPr>
                <w:rFonts w:ascii="Arial" w:hAnsi="Arial" w:cs="Arial"/>
                <w:color w:val="000000" w:themeColor="text1"/>
                <w:lang w:val="it-IT"/>
              </w:rPr>
              <w:t xml:space="preserve"> </w:t>
            </w:r>
            <w:proofErr w:type="spellStart"/>
            <w:r w:rsidRPr="001C0DBD">
              <w:rPr>
                <w:rFonts w:ascii="Arial" w:hAnsi="Arial" w:cs="Arial"/>
                <w:color w:val="000000" w:themeColor="text1"/>
                <w:lang w:val="it-IT"/>
              </w:rPr>
              <w:t>na</w:t>
            </w:r>
            <w:proofErr w:type="spellEnd"/>
            <w:r w:rsidRPr="001C0DBD">
              <w:rPr>
                <w:rFonts w:ascii="Arial" w:hAnsi="Arial" w:cs="Arial"/>
                <w:color w:val="000000" w:themeColor="text1"/>
                <w:lang w:val="it-IT"/>
              </w:rPr>
              <w:t xml:space="preserve"> </w:t>
            </w:r>
            <w:proofErr w:type="spellStart"/>
            <w:r w:rsidRPr="001C0DBD">
              <w:rPr>
                <w:rFonts w:ascii="Arial" w:hAnsi="Arial" w:cs="Arial"/>
                <w:color w:val="000000" w:themeColor="text1"/>
                <w:lang w:val="it-IT"/>
              </w:rPr>
              <w:t>spomeniku</w:t>
            </w:r>
            <w:proofErr w:type="spellEnd"/>
            <w:r w:rsidRPr="001C0DBD">
              <w:rPr>
                <w:rFonts w:ascii="Arial" w:hAnsi="Arial" w:cs="Arial"/>
                <w:color w:val="000000" w:themeColor="text1"/>
                <w:lang w:val="it-IT"/>
              </w:rPr>
              <w:t xml:space="preserve"> </w:t>
            </w:r>
            <w:proofErr w:type="spellStart"/>
            <w:r w:rsidRPr="001C0DBD">
              <w:rPr>
                <w:rFonts w:ascii="Arial" w:hAnsi="Arial" w:cs="Arial"/>
                <w:color w:val="000000" w:themeColor="text1"/>
                <w:lang w:val="it-IT"/>
              </w:rPr>
              <w:t>na</w:t>
            </w:r>
            <w:proofErr w:type="spellEnd"/>
            <w:r w:rsidRPr="001C0DBD">
              <w:rPr>
                <w:rFonts w:ascii="Arial" w:hAnsi="Arial" w:cs="Arial"/>
                <w:color w:val="000000" w:themeColor="text1"/>
                <w:lang w:val="it-IT"/>
              </w:rPr>
              <w:t xml:space="preserve"> </w:t>
            </w:r>
            <w:proofErr w:type="spellStart"/>
            <w:r w:rsidRPr="001C0DBD">
              <w:rPr>
                <w:rFonts w:ascii="Arial" w:hAnsi="Arial" w:cs="Arial"/>
                <w:color w:val="000000" w:themeColor="text1"/>
                <w:lang w:val="it-IT"/>
              </w:rPr>
              <w:t>Trgu</w:t>
            </w:r>
            <w:proofErr w:type="spellEnd"/>
            <w:r w:rsidRPr="001C0DBD">
              <w:rPr>
                <w:rFonts w:ascii="Arial" w:hAnsi="Arial" w:cs="Arial"/>
                <w:color w:val="000000" w:themeColor="text1"/>
                <w:lang w:val="it-IT"/>
              </w:rPr>
              <w:t xml:space="preserve"> Mazzini u </w:t>
            </w:r>
            <w:proofErr w:type="spellStart"/>
            <w:r w:rsidRPr="001C0DBD">
              <w:rPr>
                <w:rFonts w:ascii="Arial" w:hAnsi="Arial" w:cs="Arial"/>
                <w:color w:val="000000" w:themeColor="text1"/>
                <w:lang w:val="it-IT"/>
              </w:rPr>
              <w:t>centru</w:t>
            </w:r>
            <w:proofErr w:type="spellEnd"/>
            <w:r w:rsidRPr="001C0DBD">
              <w:rPr>
                <w:rFonts w:ascii="Arial" w:hAnsi="Arial" w:cs="Arial"/>
                <w:color w:val="000000" w:themeColor="text1"/>
                <w:lang w:val="it-IT"/>
              </w:rPr>
              <w:t xml:space="preserve"> </w:t>
            </w:r>
            <w:proofErr w:type="spellStart"/>
            <w:r w:rsidRPr="001C0DBD">
              <w:rPr>
                <w:rFonts w:ascii="Arial" w:hAnsi="Arial" w:cs="Arial"/>
                <w:color w:val="000000" w:themeColor="text1"/>
                <w:lang w:val="it-IT"/>
              </w:rPr>
              <w:t>Brtonigle</w:t>
            </w:r>
            <w:proofErr w:type="spellEnd"/>
            <w:r w:rsidRPr="001C0DBD">
              <w:rPr>
                <w:rFonts w:ascii="Arial" w:hAnsi="Arial" w:cs="Arial"/>
                <w:color w:val="000000" w:themeColor="text1"/>
                <w:lang w:val="it-IT"/>
              </w:rPr>
              <w:t>.</w:t>
            </w:r>
          </w:p>
        </w:tc>
      </w:tr>
      <w:tr w:rsidR="002B23D6" w:rsidRPr="00427258" w14:paraId="7340C91C" w14:textId="77777777" w:rsidTr="004A5FBD">
        <w:tblPrEx>
          <w:tblLook w:val="0000" w:firstRow="0" w:lastRow="0" w:firstColumn="0" w:lastColumn="0" w:noHBand="0" w:noVBand="0"/>
        </w:tblPrEx>
        <w:trPr>
          <w:trHeight w:val="119"/>
        </w:trPr>
        <w:tc>
          <w:tcPr>
            <w:tcW w:w="2264" w:type="dxa"/>
          </w:tcPr>
          <w:p w14:paraId="45A98630" w14:textId="77777777" w:rsidR="002B23D6" w:rsidRPr="001C0DBD" w:rsidRDefault="002B23D6" w:rsidP="004A5FBD">
            <w:pPr>
              <w:jc w:val="center"/>
              <w:rPr>
                <w:rFonts w:ascii="Arial" w:hAnsi="Arial" w:cs="Arial"/>
                <w:b/>
                <w:bCs/>
              </w:rPr>
            </w:pPr>
            <w:r w:rsidRPr="001C0DBD">
              <w:rPr>
                <w:rFonts w:ascii="Arial" w:hAnsi="Arial" w:cs="Arial"/>
                <w:b/>
                <w:bCs/>
              </w:rPr>
              <w:t>08.07.2022.</w:t>
            </w:r>
          </w:p>
        </w:tc>
        <w:tc>
          <w:tcPr>
            <w:tcW w:w="3542" w:type="dxa"/>
          </w:tcPr>
          <w:p w14:paraId="138DA87F" w14:textId="77777777" w:rsidR="002B23D6" w:rsidRPr="001C0DBD" w:rsidRDefault="002B23D6" w:rsidP="004A5FBD">
            <w:pPr>
              <w:jc w:val="center"/>
              <w:rPr>
                <w:rFonts w:ascii="Arial" w:hAnsi="Arial" w:cs="Arial"/>
                <w:b/>
                <w:bCs/>
                <w:lang w:val="it-IT"/>
              </w:rPr>
            </w:pPr>
            <w:r w:rsidRPr="001C0DBD">
              <w:rPr>
                <w:rFonts w:ascii="Arial" w:hAnsi="Arial" w:cs="Arial"/>
                <w:b/>
                <w:bCs/>
                <w:lang w:val="it-IT"/>
              </w:rPr>
              <w:t xml:space="preserve">U </w:t>
            </w:r>
            <w:proofErr w:type="spellStart"/>
            <w:r w:rsidRPr="001C0DBD">
              <w:rPr>
                <w:rFonts w:ascii="Arial" w:hAnsi="Arial" w:cs="Arial"/>
                <w:b/>
                <w:bCs/>
                <w:lang w:val="it-IT"/>
              </w:rPr>
              <w:t>bojama</w:t>
            </w:r>
            <w:proofErr w:type="spellEnd"/>
            <w:r w:rsidRPr="001C0DBD">
              <w:rPr>
                <w:rFonts w:ascii="Arial" w:hAnsi="Arial" w:cs="Arial"/>
                <w:b/>
                <w:bCs/>
                <w:lang w:val="it-IT"/>
              </w:rPr>
              <w:t xml:space="preserve"> </w:t>
            </w:r>
            <w:proofErr w:type="spellStart"/>
            <w:r w:rsidRPr="001C0DBD">
              <w:rPr>
                <w:rFonts w:ascii="Arial" w:hAnsi="Arial" w:cs="Arial"/>
                <w:b/>
                <w:bCs/>
                <w:lang w:val="it-IT"/>
              </w:rPr>
              <w:t>tradicije</w:t>
            </w:r>
            <w:proofErr w:type="spellEnd"/>
            <w:r w:rsidRPr="001C0DBD">
              <w:rPr>
                <w:rFonts w:ascii="Arial" w:hAnsi="Arial" w:cs="Arial"/>
                <w:b/>
                <w:bCs/>
                <w:lang w:val="it-IT"/>
              </w:rPr>
              <w:t xml:space="preserve">, </w:t>
            </w:r>
            <w:proofErr w:type="spellStart"/>
            <w:r w:rsidRPr="001C0DBD">
              <w:rPr>
                <w:rFonts w:ascii="Arial" w:hAnsi="Arial" w:cs="Arial"/>
                <w:b/>
                <w:bCs/>
                <w:lang w:val="it-IT"/>
              </w:rPr>
              <w:t>žetvena</w:t>
            </w:r>
            <w:proofErr w:type="spellEnd"/>
            <w:r w:rsidRPr="001C0DBD">
              <w:rPr>
                <w:rFonts w:ascii="Arial" w:hAnsi="Arial" w:cs="Arial"/>
                <w:b/>
                <w:bCs/>
                <w:lang w:val="it-IT"/>
              </w:rPr>
              <w:t xml:space="preserve"> </w:t>
            </w:r>
            <w:proofErr w:type="spellStart"/>
            <w:r w:rsidRPr="001C0DBD">
              <w:rPr>
                <w:rFonts w:ascii="Arial" w:hAnsi="Arial" w:cs="Arial"/>
                <w:b/>
                <w:bCs/>
                <w:lang w:val="it-IT"/>
              </w:rPr>
              <w:t>svečanost</w:t>
            </w:r>
            <w:proofErr w:type="spellEnd"/>
          </w:p>
        </w:tc>
        <w:tc>
          <w:tcPr>
            <w:tcW w:w="3970" w:type="dxa"/>
          </w:tcPr>
          <w:p w14:paraId="3C85C76F" w14:textId="77777777" w:rsidR="002B23D6" w:rsidRPr="001C0DBD" w:rsidRDefault="002B23D6" w:rsidP="004A5FBD">
            <w:pPr>
              <w:jc w:val="center"/>
              <w:rPr>
                <w:rFonts w:ascii="Arial" w:hAnsi="Arial" w:cs="Arial"/>
                <w:b/>
                <w:bCs/>
                <w:lang w:val="it-IT"/>
              </w:rPr>
            </w:pPr>
            <w:proofErr w:type="spellStart"/>
            <w:r w:rsidRPr="001C0DBD">
              <w:rPr>
                <w:rFonts w:ascii="Arial" w:hAnsi="Arial" w:cs="Arial"/>
                <w:color w:val="000000" w:themeColor="text1"/>
                <w:lang w:val="it-IT"/>
              </w:rPr>
              <w:t>Manifestacija</w:t>
            </w:r>
            <w:proofErr w:type="spellEnd"/>
            <w:r w:rsidRPr="001C0DBD">
              <w:rPr>
                <w:rFonts w:ascii="Arial" w:hAnsi="Arial" w:cs="Arial"/>
                <w:color w:val="000000" w:themeColor="text1"/>
                <w:lang w:val="it-IT"/>
              </w:rPr>
              <w:t xml:space="preserve"> </w:t>
            </w:r>
            <w:proofErr w:type="spellStart"/>
            <w:r w:rsidRPr="001C0DBD">
              <w:rPr>
                <w:rFonts w:ascii="Arial" w:hAnsi="Arial" w:cs="Arial"/>
                <w:color w:val="000000" w:themeColor="text1"/>
                <w:lang w:val="it-IT"/>
              </w:rPr>
              <w:t>posvećena</w:t>
            </w:r>
            <w:proofErr w:type="spellEnd"/>
            <w:r w:rsidRPr="001C0DBD">
              <w:rPr>
                <w:rFonts w:ascii="Arial" w:hAnsi="Arial" w:cs="Arial"/>
                <w:color w:val="000000" w:themeColor="text1"/>
                <w:lang w:val="it-IT"/>
              </w:rPr>
              <w:t xml:space="preserve"> </w:t>
            </w:r>
            <w:proofErr w:type="spellStart"/>
            <w:r w:rsidRPr="001C0DBD">
              <w:rPr>
                <w:rFonts w:ascii="Arial" w:hAnsi="Arial" w:cs="Arial"/>
                <w:color w:val="000000" w:themeColor="text1"/>
                <w:lang w:val="it-IT"/>
              </w:rPr>
              <w:t>tradiciji</w:t>
            </w:r>
            <w:proofErr w:type="spellEnd"/>
            <w:r w:rsidRPr="001C0DBD">
              <w:rPr>
                <w:rFonts w:ascii="Arial" w:hAnsi="Arial" w:cs="Arial"/>
                <w:color w:val="000000" w:themeColor="text1"/>
                <w:lang w:val="it-IT"/>
              </w:rPr>
              <w:t xml:space="preserve"> i </w:t>
            </w:r>
            <w:proofErr w:type="spellStart"/>
            <w:r w:rsidRPr="001C0DBD">
              <w:rPr>
                <w:rFonts w:ascii="Arial" w:hAnsi="Arial" w:cs="Arial"/>
                <w:color w:val="000000" w:themeColor="text1"/>
                <w:lang w:val="it-IT"/>
              </w:rPr>
              <w:t>običajima</w:t>
            </w:r>
            <w:proofErr w:type="spellEnd"/>
            <w:r w:rsidRPr="001C0DBD">
              <w:rPr>
                <w:rFonts w:ascii="Arial" w:hAnsi="Arial" w:cs="Arial"/>
                <w:color w:val="000000" w:themeColor="text1"/>
                <w:lang w:val="it-IT"/>
              </w:rPr>
              <w:t xml:space="preserve"> </w:t>
            </w:r>
            <w:proofErr w:type="spellStart"/>
            <w:r w:rsidRPr="001C0DBD">
              <w:rPr>
                <w:rFonts w:ascii="Arial" w:hAnsi="Arial" w:cs="Arial"/>
                <w:color w:val="000000" w:themeColor="text1"/>
                <w:lang w:val="it-IT"/>
              </w:rPr>
              <w:t>uz</w:t>
            </w:r>
            <w:proofErr w:type="spellEnd"/>
            <w:r w:rsidRPr="001C0DBD">
              <w:rPr>
                <w:rFonts w:ascii="Arial" w:hAnsi="Arial" w:cs="Arial"/>
                <w:color w:val="000000" w:themeColor="text1"/>
                <w:lang w:val="it-IT"/>
              </w:rPr>
              <w:t xml:space="preserve"> </w:t>
            </w:r>
            <w:proofErr w:type="spellStart"/>
            <w:r w:rsidRPr="001C0DBD">
              <w:rPr>
                <w:rFonts w:ascii="Arial" w:hAnsi="Arial" w:cs="Arial"/>
                <w:color w:val="000000" w:themeColor="text1"/>
                <w:lang w:val="it-IT"/>
              </w:rPr>
              <w:t>prikaz</w:t>
            </w:r>
            <w:proofErr w:type="spellEnd"/>
            <w:r w:rsidRPr="001C0DBD">
              <w:rPr>
                <w:rFonts w:ascii="Arial" w:hAnsi="Arial" w:cs="Arial"/>
                <w:color w:val="000000" w:themeColor="text1"/>
                <w:lang w:val="it-IT"/>
              </w:rPr>
              <w:t xml:space="preserve"> </w:t>
            </w:r>
            <w:proofErr w:type="spellStart"/>
            <w:r w:rsidRPr="001C0DBD">
              <w:rPr>
                <w:rFonts w:ascii="Arial" w:hAnsi="Arial" w:cs="Arial"/>
                <w:color w:val="000000" w:themeColor="text1"/>
                <w:lang w:val="it-IT"/>
              </w:rPr>
              <w:t>starih</w:t>
            </w:r>
            <w:proofErr w:type="spellEnd"/>
            <w:r w:rsidRPr="001C0DBD">
              <w:rPr>
                <w:rFonts w:ascii="Arial" w:hAnsi="Arial" w:cs="Arial"/>
                <w:color w:val="000000" w:themeColor="text1"/>
                <w:lang w:val="it-IT"/>
              </w:rPr>
              <w:t xml:space="preserve"> zanata, </w:t>
            </w:r>
            <w:proofErr w:type="spellStart"/>
            <w:r w:rsidRPr="001C0DBD">
              <w:rPr>
                <w:rFonts w:ascii="Arial" w:hAnsi="Arial" w:cs="Arial"/>
                <w:color w:val="000000" w:themeColor="text1"/>
                <w:lang w:val="it-IT"/>
              </w:rPr>
              <w:t>vršenja</w:t>
            </w:r>
            <w:proofErr w:type="spellEnd"/>
            <w:r w:rsidRPr="001C0DBD">
              <w:rPr>
                <w:rFonts w:ascii="Arial" w:hAnsi="Arial" w:cs="Arial"/>
                <w:color w:val="000000" w:themeColor="text1"/>
                <w:lang w:val="it-IT"/>
              </w:rPr>
              <w:t xml:space="preserve"> </w:t>
            </w:r>
            <w:proofErr w:type="spellStart"/>
            <w:r w:rsidRPr="001C0DBD">
              <w:rPr>
                <w:rFonts w:ascii="Arial" w:hAnsi="Arial" w:cs="Arial"/>
                <w:color w:val="000000" w:themeColor="text1"/>
                <w:lang w:val="it-IT"/>
              </w:rPr>
              <w:t>žita</w:t>
            </w:r>
            <w:proofErr w:type="spellEnd"/>
            <w:r w:rsidRPr="001C0DBD">
              <w:rPr>
                <w:rFonts w:ascii="Arial" w:hAnsi="Arial" w:cs="Arial"/>
                <w:color w:val="000000" w:themeColor="text1"/>
                <w:lang w:val="it-IT"/>
              </w:rPr>
              <w:t xml:space="preserve"> te </w:t>
            </w:r>
            <w:proofErr w:type="spellStart"/>
            <w:r w:rsidRPr="001C0DBD">
              <w:rPr>
                <w:rFonts w:ascii="Arial" w:hAnsi="Arial" w:cs="Arial"/>
                <w:color w:val="000000" w:themeColor="text1"/>
                <w:lang w:val="it-IT"/>
              </w:rPr>
              <w:t>animaciju</w:t>
            </w:r>
            <w:proofErr w:type="spellEnd"/>
            <w:r w:rsidRPr="001C0DBD">
              <w:rPr>
                <w:rFonts w:ascii="Arial" w:hAnsi="Arial" w:cs="Arial"/>
                <w:color w:val="000000" w:themeColor="text1"/>
                <w:lang w:val="it-IT"/>
              </w:rPr>
              <w:t xml:space="preserve"> u </w:t>
            </w:r>
            <w:proofErr w:type="spellStart"/>
            <w:r w:rsidRPr="001C0DBD">
              <w:rPr>
                <w:rFonts w:ascii="Arial" w:hAnsi="Arial" w:cs="Arial"/>
                <w:color w:val="000000" w:themeColor="text1"/>
                <w:lang w:val="it-IT"/>
              </w:rPr>
              <w:t>samom</w:t>
            </w:r>
            <w:proofErr w:type="spellEnd"/>
            <w:r w:rsidRPr="001C0DBD">
              <w:rPr>
                <w:rFonts w:ascii="Arial" w:hAnsi="Arial" w:cs="Arial"/>
                <w:color w:val="000000" w:themeColor="text1"/>
                <w:lang w:val="it-IT"/>
              </w:rPr>
              <w:t xml:space="preserve"> </w:t>
            </w:r>
            <w:proofErr w:type="spellStart"/>
            <w:r w:rsidRPr="001C0DBD">
              <w:rPr>
                <w:rFonts w:ascii="Arial" w:hAnsi="Arial" w:cs="Arial"/>
                <w:color w:val="000000" w:themeColor="text1"/>
                <w:lang w:val="it-IT"/>
              </w:rPr>
              <w:t>centru</w:t>
            </w:r>
            <w:proofErr w:type="spellEnd"/>
            <w:r w:rsidRPr="001C0DBD">
              <w:rPr>
                <w:rFonts w:ascii="Arial" w:hAnsi="Arial" w:cs="Arial"/>
                <w:color w:val="000000" w:themeColor="text1"/>
                <w:lang w:val="it-IT"/>
              </w:rPr>
              <w:t xml:space="preserve"> </w:t>
            </w:r>
            <w:proofErr w:type="spellStart"/>
            <w:r w:rsidRPr="001C0DBD">
              <w:rPr>
                <w:rFonts w:ascii="Arial" w:hAnsi="Arial" w:cs="Arial"/>
                <w:color w:val="000000" w:themeColor="text1"/>
                <w:lang w:val="it-IT"/>
              </w:rPr>
              <w:t>Brtonigle</w:t>
            </w:r>
            <w:proofErr w:type="spellEnd"/>
          </w:p>
        </w:tc>
      </w:tr>
      <w:tr w:rsidR="002B23D6" w:rsidRPr="00427258" w14:paraId="5EEEAD94" w14:textId="77777777" w:rsidTr="004A5FBD">
        <w:tblPrEx>
          <w:tblLook w:val="0000" w:firstRow="0" w:lastRow="0" w:firstColumn="0" w:lastColumn="0" w:noHBand="0" w:noVBand="0"/>
        </w:tblPrEx>
        <w:trPr>
          <w:trHeight w:val="135"/>
        </w:trPr>
        <w:tc>
          <w:tcPr>
            <w:tcW w:w="2264" w:type="dxa"/>
          </w:tcPr>
          <w:p w14:paraId="17702492" w14:textId="77777777" w:rsidR="002B23D6" w:rsidRPr="001C0DBD" w:rsidRDefault="002B23D6" w:rsidP="004A5FBD">
            <w:pPr>
              <w:jc w:val="center"/>
              <w:rPr>
                <w:rFonts w:ascii="Arial" w:hAnsi="Arial" w:cs="Arial"/>
                <w:b/>
                <w:bCs/>
              </w:rPr>
            </w:pPr>
            <w:r w:rsidRPr="001C0DBD">
              <w:rPr>
                <w:rFonts w:ascii="Arial" w:hAnsi="Arial" w:cs="Arial"/>
                <w:b/>
                <w:bCs/>
              </w:rPr>
              <w:t>14.07.- 04.08.2022.</w:t>
            </w:r>
          </w:p>
        </w:tc>
        <w:tc>
          <w:tcPr>
            <w:tcW w:w="3542" w:type="dxa"/>
          </w:tcPr>
          <w:p w14:paraId="4437B002" w14:textId="77777777" w:rsidR="002B23D6" w:rsidRPr="001C0DBD" w:rsidRDefault="002B23D6" w:rsidP="004A5FBD">
            <w:pPr>
              <w:jc w:val="center"/>
              <w:rPr>
                <w:rFonts w:ascii="Arial" w:hAnsi="Arial" w:cs="Arial"/>
                <w:b/>
                <w:bCs/>
                <w:lang w:val="it-IT"/>
              </w:rPr>
            </w:pPr>
            <w:proofErr w:type="spellStart"/>
            <w:r w:rsidRPr="001C0DBD">
              <w:rPr>
                <w:rFonts w:ascii="Arial" w:hAnsi="Arial" w:cs="Arial"/>
                <w:b/>
                <w:bCs/>
                <w:lang w:val="it-IT"/>
              </w:rPr>
              <w:t>Muzika</w:t>
            </w:r>
            <w:proofErr w:type="spellEnd"/>
            <w:r w:rsidRPr="001C0DBD">
              <w:rPr>
                <w:rFonts w:ascii="Arial" w:hAnsi="Arial" w:cs="Arial"/>
                <w:b/>
                <w:bCs/>
                <w:lang w:val="it-IT"/>
              </w:rPr>
              <w:t xml:space="preserve"> </w:t>
            </w:r>
            <w:proofErr w:type="spellStart"/>
            <w:r w:rsidRPr="001C0DBD">
              <w:rPr>
                <w:rFonts w:ascii="Arial" w:hAnsi="Arial" w:cs="Arial"/>
                <w:b/>
                <w:bCs/>
                <w:lang w:val="it-IT"/>
              </w:rPr>
              <w:t>na</w:t>
            </w:r>
            <w:proofErr w:type="spellEnd"/>
            <w:r w:rsidRPr="001C0DBD">
              <w:rPr>
                <w:rFonts w:ascii="Arial" w:hAnsi="Arial" w:cs="Arial"/>
                <w:b/>
                <w:bCs/>
                <w:lang w:val="it-IT"/>
              </w:rPr>
              <w:t xml:space="preserve"> </w:t>
            </w:r>
            <w:proofErr w:type="spellStart"/>
            <w:r w:rsidRPr="001C0DBD">
              <w:rPr>
                <w:rFonts w:ascii="Arial" w:hAnsi="Arial" w:cs="Arial"/>
                <w:b/>
                <w:bCs/>
                <w:lang w:val="it-IT"/>
              </w:rPr>
              <w:t>svakom</w:t>
            </w:r>
            <w:proofErr w:type="spellEnd"/>
            <w:r w:rsidRPr="001C0DBD">
              <w:rPr>
                <w:rFonts w:ascii="Arial" w:hAnsi="Arial" w:cs="Arial"/>
                <w:b/>
                <w:bCs/>
                <w:lang w:val="it-IT"/>
              </w:rPr>
              <w:t xml:space="preserve"> </w:t>
            </w:r>
            <w:proofErr w:type="spellStart"/>
            <w:r w:rsidRPr="001C0DBD">
              <w:rPr>
                <w:rFonts w:ascii="Arial" w:hAnsi="Arial" w:cs="Arial"/>
                <w:b/>
                <w:bCs/>
                <w:lang w:val="it-IT"/>
              </w:rPr>
              <w:t>kutku</w:t>
            </w:r>
            <w:proofErr w:type="spellEnd"/>
            <w:r w:rsidRPr="001C0DBD">
              <w:rPr>
                <w:rFonts w:ascii="Arial" w:hAnsi="Arial" w:cs="Arial"/>
                <w:b/>
                <w:bCs/>
                <w:lang w:val="it-IT"/>
              </w:rPr>
              <w:t xml:space="preserve">, ulice i </w:t>
            </w:r>
            <w:proofErr w:type="spellStart"/>
            <w:r w:rsidRPr="001C0DBD">
              <w:rPr>
                <w:rFonts w:ascii="Arial" w:hAnsi="Arial" w:cs="Arial"/>
                <w:b/>
                <w:bCs/>
                <w:lang w:val="it-IT"/>
              </w:rPr>
              <w:t>trgovi</w:t>
            </w:r>
            <w:proofErr w:type="spellEnd"/>
            <w:r w:rsidRPr="001C0DBD">
              <w:rPr>
                <w:rFonts w:ascii="Arial" w:hAnsi="Arial" w:cs="Arial"/>
                <w:b/>
                <w:bCs/>
                <w:lang w:val="it-IT"/>
              </w:rPr>
              <w:t xml:space="preserve"> </w:t>
            </w:r>
            <w:proofErr w:type="spellStart"/>
            <w:r w:rsidRPr="001C0DBD">
              <w:rPr>
                <w:rFonts w:ascii="Arial" w:hAnsi="Arial" w:cs="Arial"/>
                <w:b/>
                <w:bCs/>
                <w:lang w:val="it-IT"/>
              </w:rPr>
              <w:t>Brtonigle</w:t>
            </w:r>
            <w:proofErr w:type="spellEnd"/>
          </w:p>
        </w:tc>
        <w:tc>
          <w:tcPr>
            <w:tcW w:w="3970" w:type="dxa"/>
          </w:tcPr>
          <w:p w14:paraId="276814B2" w14:textId="77777777" w:rsidR="002B23D6" w:rsidRPr="001C0DBD" w:rsidRDefault="002B23D6" w:rsidP="004A5FBD">
            <w:pPr>
              <w:jc w:val="center"/>
              <w:rPr>
                <w:rFonts w:ascii="Arial" w:hAnsi="Arial" w:cs="Arial"/>
                <w:lang w:val="it-IT"/>
              </w:rPr>
            </w:pPr>
            <w:proofErr w:type="spellStart"/>
            <w:r w:rsidRPr="001C0DBD">
              <w:rPr>
                <w:rFonts w:ascii="Arial" w:hAnsi="Arial" w:cs="Arial"/>
                <w:lang w:val="it-IT"/>
              </w:rPr>
              <w:t>Glazbena</w:t>
            </w:r>
            <w:proofErr w:type="spellEnd"/>
            <w:r w:rsidRPr="001C0DBD">
              <w:rPr>
                <w:rFonts w:ascii="Arial" w:hAnsi="Arial" w:cs="Arial"/>
                <w:lang w:val="it-IT"/>
              </w:rPr>
              <w:t xml:space="preserve"> </w:t>
            </w:r>
            <w:proofErr w:type="spellStart"/>
            <w:r w:rsidRPr="001C0DBD">
              <w:rPr>
                <w:rFonts w:ascii="Arial" w:hAnsi="Arial" w:cs="Arial"/>
                <w:lang w:val="it-IT"/>
              </w:rPr>
              <w:t>animacija</w:t>
            </w:r>
            <w:proofErr w:type="spellEnd"/>
            <w:r w:rsidRPr="001C0DBD">
              <w:rPr>
                <w:rFonts w:ascii="Arial" w:hAnsi="Arial" w:cs="Arial"/>
                <w:lang w:val="it-IT"/>
              </w:rPr>
              <w:t xml:space="preserve"> </w:t>
            </w:r>
            <w:proofErr w:type="spellStart"/>
            <w:proofErr w:type="gramStart"/>
            <w:r w:rsidRPr="001C0DBD">
              <w:rPr>
                <w:rFonts w:ascii="Arial" w:hAnsi="Arial" w:cs="Arial"/>
                <w:lang w:val="it-IT"/>
              </w:rPr>
              <w:t>utorkom</w:t>
            </w:r>
            <w:proofErr w:type="spellEnd"/>
            <w:r w:rsidRPr="001C0DBD">
              <w:rPr>
                <w:rFonts w:ascii="Arial" w:hAnsi="Arial" w:cs="Arial"/>
                <w:lang w:val="it-IT"/>
              </w:rPr>
              <w:t xml:space="preserve">  </w:t>
            </w:r>
            <w:proofErr w:type="spellStart"/>
            <w:r w:rsidRPr="001C0DBD">
              <w:rPr>
                <w:rFonts w:ascii="Arial" w:hAnsi="Arial" w:cs="Arial"/>
                <w:lang w:val="it-IT"/>
              </w:rPr>
              <w:t>na</w:t>
            </w:r>
            <w:proofErr w:type="spellEnd"/>
            <w:proofErr w:type="gramEnd"/>
            <w:r w:rsidRPr="001C0DBD">
              <w:rPr>
                <w:rFonts w:ascii="Arial" w:hAnsi="Arial" w:cs="Arial"/>
                <w:lang w:val="it-IT"/>
              </w:rPr>
              <w:t xml:space="preserve"> </w:t>
            </w:r>
            <w:proofErr w:type="spellStart"/>
            <w:r w:rsidRPr="001C0DBD">
              <w:rPr>
                <w:rFonts w:ascii="Arial" w:hAnsi="Arial" w:cs="Arial"/>
                <w:lang w:val="it-IT"/>
              </w:rPr>
              <w:t>ulicama</w:t>
            </w:r>
            <w:proofErr w:type="spellEnd"/>
            <w:r w:rsidRPr="001C0DBD">
              <w:rPr>
                <w:rFonts w:ascii="Arial" w:hAnsi="Arial" w:cs="Arial"/>
                <w:lang w:val="it-IT"/>
              </w:rPr>
              <w:t xml:space="preserve"> i </w:t>
            </w:r>
            <w:proofErr w:type="spellStart"/>
            <w:r w:rsidRPr="001C0DBD">
              <w:rPr>
                <w:rFonts w:ascii="Arial" w:hAnsi="Arial" w:cs="Arial"/>
                <w:lang w:val="it-IT"/>
              </w:rPr>
              <w:t>trgovima</w:t>
            </w:r>
            <w:proofErr w:type="spellEnd"/>
            <w:r w:rsidRPr="001C0DBD">
              <w:rPr>
                <w:rFonts w:ascii="Arial" w:hAnsi="Arial" w:cs="Arial"/>
                <w:lang w:val="it-IT"/>
              </w:rPr>
              <w:t xml:space="preserve"> </w:t>
            </w:r>
            <w:proofErr w:type="spellStart"/>
            <w:r w:rsidRPr="001C0DBD">
              <w:rPr>
                <w:rFonts w:ascii="Arial" w:hAnsi="Arial" w:cs="Arial"/>
                <w:lang w:val="it-IT"/>
              </w:rPr>
              <w:t>Brtonigle</w:t>
            </w:r>
            <w:proofErr w:type="spellEnd"/>
            <w:r w:rsidRPr="001C0DBD">
              <w:rPr>
                <w:rFonts w:ascii="Arial" w:hAnsi="Arial" w:cs="Arial"/>
                <w:lang w:val="it-IT"/>
              </w:rPr>
              <w:t xml:space="preserve">. </w:t>
            </w:r>
          </w:p>
        </w:tc>
      </w:tr>
      <w:tr w:rsidR="002B23D6" w:rsidRPr="00427258" w14:paraId="5EDCCCBB" w14:textId="77777777" w:rsidTr="004A5FBD">
        <w:tblPrEx>
          <w:tblLook w:val="0000" w:firstRow="0" w:lastRow="0" w:firstColumn="0" w:lastColumn="0" w:noHBand="0" w:noVBand="0"/>
        </w:tblPrEx>
        <w:trPr>
          <w:trHeight w:val="150"/>
        </w:trPr>
        <w:tc>
          <w:tcPr>
            <w:tcW w:w="2264" w:type="dxa"/>
          </w:tcPr>
          <w:p w14:paraId="0585FA75" w14:textId="77777777" w:rsidR="002B23D6" w:rsidRPr="001C0DBD" w:rsidRDefault="002B23D6" w:rsidP="004A5FBD">
            <w:pPr>
              <w:jc w:val="center"/>
              <w:rPr>
                <w:rFonts w:ascii="Arial" w:hAnsi="Arial" w:cs="Arial"/>
                <w:b/>
                <w:bCs/>
              </w:rPr>
            </w:pPr>
            <w:r w:rsidRPr="001C0DBD">
              <w:rPr>
                <w:rFonts w:ascii="Arial" w:hAnsi="Arial" w:cs="Arial"/>
                <w:b/>
                <w:bCs/>
              </w:rPr>
              <w:t>29.-30.07.2022.</w:t>
            </w:r>
          </w:p>
        </w:tc>
        <w:tc>
          <w:tcPr>
            <w:tcW w:w="3542" w:type="dxa"/>
          </w:tcPr>
          <w:p w14:paraId="7FE61F5C" w14:textId="77777777" w:rsidR="002B23D6" w:rsidRPr="001C0DBD" w:rsidRDefault="002B23D6" w:rsidP="004A5FBD">
            <w:pPr>
              <w:jc w:val="center"/>
              <w:rPr>
                <w:rFonts w:ascii="Arial" w:hAnsi="Arial" w:cs="Arial"/>
                <w:b/>
                <w:bCs/>
              </w:rPr>
            </w:pPr>
            <w:proofErr w:type="spellStart"/>
            <w:r w:rsidRPr="001C0DBD">
              <w:rPr>
                <w:rFonts w:ascii="Arial" w:hAnsi="Arial" w:cs="Arial"/>
                <w:b/>
                <w:bCs/>
              </w:rPr>
              <w:t>Sapori</w:t>
            </w:r>
            <w:proofErr w:type="spellEnd"/>
            <w:r w:rsidRPr="001C0DBD">
              <w:rPr>
                <w:rFonts w:ascii="Arial" w:hAnsi="Arial" w:cs="Arial"/>
                <w:b/>
                <w:bCs/>
              </w:rPr>
              <w:t xml:space="preserve"> di Mare, </w:t>
            </w:r>
            <w:proofErr w:type="spellStart"/>
            <w:r w:rsidRPr="001C0DBD">
              <w:rPr>
                <w:rFonts w:ascii="Arial" w:hAnsi="Arial" w:cs="Arial"/>
                <w:b/>
                <w:bCs/>
              </w:rPr>
              <w:t>Karigador</w:t>
            </w:r>
            <w:proofErr w:type="spellEnd"/>
          </w:p>
        </w:tc>
        <w:tc>
          <w:tcPr>
            <w:tcW w:w="3970" w:type="dxa"/>
          </w:tcPr>
          <w:p w14:paraId="3A4E09DA" w14:textId="77777777" w:rsidR="002B23D6" w:rsidRPr="001C0DBD" w:rsidRDefault="002B23D6" w:rsidP="004A5FBD">
            <w:pPr>
              <w:jc w:val="center"/>
              <w:rPr>
                <w:rFonts w:ascii="Arial" w:hAnsi="Arial" w:cs="Arial"/>
                <w:lang w:val="it-IT"/>
              </w:rPr>
            </w:pPr>
            <w:proofErr w:type="spellStart"/>
            <w:r w:rsidRPr="001C0DBD">
              <w:rPr>
                <w:rFonts w:ascii="Arial" w:hAnsi="Arial" w:cs="Arial"/>
                <w:lang w:val="it-IT"/>
              </w:rPr>
              <w:t>Ribarska</w:t>
            </w:r>
            <w:proofErr w:type="spellEnd"/>
            <w:r w:rsidRPr="001C0DBD">
              <w:rPr>
                <w:rFonts w:ascii="Arial" w:hAnsi="Arial" w:cs="Arial"/>
                <w:lang w:val="it-IT"/>
              </w:rPr>
              <w:t xml:space="preserve"> </w:t>
            </w:r>
            <w:proofErr w:type="spellStart"/>
            <w:r w:rsidRPr="001C0DBD">
              <w:rPr>
                <w:rFonts w:ascii="Arial" w:hAnsi="Arial" w:cs="Arial"/>
                <w:lang w:val="it-IT"/>
              </w:rPr>
              <w:t>Fešta</w:t>
            </w:r>
            <w:proofErr w:type="spellEnd"/>
            <w:r w:rsidRPr="001C0DBD">
              <w:rPr>
                <w:rFonts w:ascii="Arial" w:hAnsi="Arial" w:cs="Arial"/>
                <w:lang w:val="it-IT"/>
              </w:rPr>
              <w:t xml:space="preserve"> </w:t>
            </w:r>
            <w:proofErr w:type="spellStart"/>
            <w:r w:rsidRPr="001C0DBD">
              <w:rPr>
                <w:rFonts w:ascii="Arial" w:hAnsi="Arial" w:cs="Arial"/>
                <w:lang w:val="it-IT"/>
              </w:rPr>
              <w:t>na</w:t>
            </w:r>
            <w:proofErr w:type="spellEnd"/>
            <w:r w:rsidRPr="001C0DBD">
              <w:rPr>
                <w:rFonts w:ascii="Arial" w:hAnsi="Arial" w:cs="Arial"/>
                <w:lang w:val="it-IT"/>
              </w:rPr>
              <w:t xml:space="preserve"> </w:t>
            </w:r>
            <w:proofErr w:type="spellStart"/>
            <w:r w:rsidRPr="001C0DBD">
              <w:rPr>
                <w:rFonts w:ascii="Arial" w:hAnsi="Arial" w:cs="Arial"/>
                <w:lang w:val="it-IT"/>
              </w:rPr>
              <w:t>molu</w:t>
            </w:r>
            <w:proofErr w:type="spellEnd"/>
            <w:r w:rsidRPr="001C0DBD">
              <w:rPr>
                <w:rFonts w:ascii="Arial" w:hAnsi="Arial" w:cs="Arial"/>
                <w:lang w:val="it-IT"/>
              </w:rPr>
              <w:t xml:space="preserve"> u </w:t>
            </w:r>
            <w:proofErr w:type="spellStart"/>
            <w:r w:rsidRPr="001C0DBD">
              <w:rPr>
                <w:rFonts w:ascii="Arial" w:hAnsi="Arial" w:cs="Arial"/>
                <w:lang w:val="it-IT"/>
              </w:rPr>
              <w:t>Karigadoru</w:t>
            </w:r>
            <w:proofErr w:type="spellEnd"/>
          </w:p>
        </w:tc>
      </w:tr>
      <w:tr w:rsidR="002B23D6" w:rsidRPr="00427258" w14:paraId="741D2854" w14:textId="77777777" w:rsidTr="004A5FBD">
        <w:tblPrEx>
          <w:tblLook w:val="0000" w:firstRow="0" w:lastRow="0" w:firstColumn="0" w:lastColumn="0" w:noHBand="0" w:noVBand="0"/>
        </w:tblPrEx>
        <w:trPr>
          <w:trHeight w:val="135"/>
        </w:trPr>
        <w:tc>
          <w:tcPr>
            <w:tcW w:w="2264" w:type="dxa"/>
          </w:tcPr>
          <w:p w14:paraId="57A70849" w14:textId="77777777" w:rsidR="002B23D6" w:rsidRPr="001C0DBD" w:rsidRDefault="002B23D6" w:rsidP="004A5FBD">
            <w:pPr>
              <w:jc w:val="center"/>
              <w:rPr>
                <w:rFonts w:ascii="Arial" w:hAnsi="Arial" w:cs="Arial"/>
                <w:b/>
                <w:bCs/>
              </w:rPr>
            </w:pPr>
            <w:r w:rsidRPr="001C0DBD">
              <w:rPr>
                <w:rFonts w:ascii="Arial" w:hAnsi="Arial" w:cs="Arial"/>
                <w:b/>
                <w:bCs/>
              </w:rPr>
              <w:t>10.08.2022.</w:t>
            </w:r>
          </w:p>
        </w:tc>
        <w:tc>
          <w:tcPr>
            <w:tcW w:w="3542" w:type="dxa"/>
          </w:tcPr>
          <w:p w14:paraId="3DF5B701" w14:textId="77777777" w:rsidR="002B23D6" w:rsidRPr="001C0DBD" w:rsidRDefault="002B23D6" w:rsidP="004A5FBD">
            <w:pPr>
              <w:jc w:val="center"/>
              <w:rPr>
                <w:rFonts w:ascii="Arial" w:hAnsi="Arial" w:cs="Arial"/>
                <w:b/>
                <w:bCs/>
              </w:rPr>
            </w:pPr>
            <w:proofErr w:type="spellStart"/>
            <w:r w:rsidRPr="001C0DBD">
              <w:rPr>
                <w:rFonts w:ascii="Arial" w:hAnsi="Arial" w:cs="Arial"/>
                <w:b/>
                <w:bCs/>
              </w:rPr>
              <w:t>To</w:t>
            </w:r>
            <w:proofErr w:type="spellEnd"/>
            <w:r w:rsidRPr="001C0DBD">
              <w:rPr>
                <w:rFonts w:ascii="Arial" w:hAnsi="Arial" w:cs="Arial"/>
                <w:b/>
                <w:bCs/>
              </w:rPr>
              <w:t xml:space="preserve"> old to die</w:t>
            </w:r>
          </w:p>
        </w:tc>
        <w:tc>
          <w:tcPr>
            <w:tcW w:w="3970" w:type="dxa"/>
          </w:tcPr>
          <w:p w14:paraId="167A7D14" w14:textId="77777777" w:rsidR="002B23D6" w:rsidRPr="001C0DBD" w:rsidRDefault="002B23D6" w:rsidP="004A5FBD">
            <w:pPr>
              <w:jc w:val="center"/>
              <w:rPr>
                <w:rFonts w:ascii="Arial" w:hAnsi="Arial" w:cs="Arial"/>
                <w:lang w:val="it-IT"/>
              </w:rPr>
            </w:pPr>
            <w:proofErr w:type="spellStart"/>
            <w:r w:rsidRPr="001C0DBD">
              <w:rPr>
                <w:rFonts w:ascii="Arial" w:hAnsi="Arial" w:cs="Arial"/>
                <w:lang w:val="it-IT"/>
              </w:rPr>
              <w:t>Umjetničko</w:t>
            </w:r>
            <w:proofErr w:type="spellEnd"/>
            <w:r w:rsidRPr="001C0DBD">
              <w:rPr>
                <w:rFonts w:ascii="Arial" w:hAnsi="Arial" w:cs="Arial"/>
                <w:lang w:val="it-IT"/>
              </w:rPr>
              <w:t xml:space="preserve"> </w:t>
            </w:r>
            <w:proofErr w:type="spellStart"/>
            <w:r w:rsidRPr="001C0DBD">
              <w:rPr>
                <w:rFonts w:ascii="Arial" w:hAnsi="Arial" w:cs="Arial"/>
                <w:lang w:val="it-IT"/>
              </w:rPr>
              <w:t>gastronomska</w:t>
            </w:r>
            <w:proofErr w:type="spellEnd"/>
            <w:r w:rsidRPr="001C0DBD">
              <w:rPr>
                <w:rFonts w:ascii="Arial" w:hAnsi="Arial" w:cs="Arial"/>
                <w:lang w:val="it-IT"/>
              </w:rPr>
              <w:t xml:space="preserve"> </w:t>
            </w:r>
            <w:proofErr w:type="spellStart"/>
            <w:r w:rsidRPr="001C0DBD">
              <w:rPr>
                <w:rFonts w:ascii="Arial" w:hAnsi="Arial" w:cs="Arial"/>
                <w:lang w:val="it-IT"/>
              </w:rPr>
              <w:t>manifestacija</w:t>
            </w:r>
            <w:proofErr w:type="spellEnd"/>
            <w:r w:rsidRPr="001C0DBD">
              <w:rPr>
                <w:rFonts w:ascii="Arial" w:hAnsi="Arial" w:cs="Arial"/>
                <w:lang w:val="it-IT"/>
              </w:rPr>
              <w:t xml:space="preserve"> u </w:t>
            </w:r>
            <w:proofErr w:type="spellStart"/>
            <w:r w:rsidRPr="001C0DBD">
              <w:rPr>
                <w:rFonts w:ascii="Arial" w:hAnsi="Arial" w:cs="Arial"/>
                <w:lang w:val="it-IT"/>
              </w:rPr>
              <w:t>Galeriji</w:t>
            </w:r>
            <w:proofErr w:type="spellEnd"/>
            <w:r w:rsidRPr="001C0DBD">
              <w:rPr>
                <w:rFonts w:ascii="Arial" w:hAnsi="Arial" w:cs="Arial"/>
                <w:lang w:val="it-IT"/>
              </w:rPr>
              <w:t xml:space="preserve"> Aleksandar </w:t>
            </w:r>
            <w:proofErr w:type="spellStart"/>
            <w:r w:rsidRPr="001C0DBD">
              <w:rPr>
                <w:rFonts w:ascii="Arial" w:hAnsi="Arial" w:cs="Arial"/>
                <w:lang w:val="it-IT"/>
              </w:rPr>
              <w:t>Rukavina</w:t>
            </w:r>
            <w:proofErr w:type="spellEnd"/>
            <w:r w:rsidRPr="001C0DBD">
              <w:rPr>
                <w:rFonts w:ascii="Arial" w:hAnsi="Arial" w:cs="Arial"/>
                <w:lang w:val="it-IT"/>
              </w:rPr>
              <w:t xml:space="preserve"> </w:t>
            </w:r>
          </w:p>
        </w:tc>
      </w:tr>
      <w:tr w:rsidR="002B23D6" w:rsidRPr="00427258" w14:paraId="7F1B9096" w14:textId="77777777" w:rsidTr="004A5FBD">
        <w:tblPrEx>
          <w:tblLook w:val="0000" w:firstRow="0" w:lastRow="0" w:firstColumn="0" w:lastColumn="0" w:noHBand="0" w:noVBand="0"/>
        </w:tblPrEx>
        <w:trPr>
          <w:trHeight w:val="119"/>
        </w:trPr>
        <w:tc>
          <w:tcPr>
            <w:tcW w:w="2264" w:type="dxa"/>
          </w:tcPr>
          <w:p w14:paraId="1DA103F9" w14:textId="77777777" w:rsidR="002B23D6" w:rsidRPr="001C0DBD" w:rsidRDefault="002B23D6" w:rsidP="004A5FBD">
            <w:pPr>
              <w:jc w:val="center"/>
              <w:rPr>
                <w:rFonts w:ascii="Arial" w:hAnsi="Arial" w:cs="Arial"/>
                <w:b/>
                <w:bCs/>
              </w:rPr>
            </w:pPr>
            <w:r w:rsidRPr="001C0DBD">
              <w:rPr>
                <w:rFonts w:ascii="Arial" w:hAnsi="Arial" w:cs="Arial"/>
                <w:b/>
                <w:bCs/>
              </w:rPr>
              <w:t>14.-16.08.2022.</w:t>
            </w:r>
          </w:p>
        </w:tc>
        <w:tc>
          <w:tcPr>
            <w:tcW w:w="3542" w:type="dxa"/>
          </w:tcPr>
          <w:p w14:paraId="452218D6" w14:textId="77777777" w:rsidR="002B23D6" w:rsidRPr="001C0DBD" w:rsidRDefault="002B23D6" w:rsidP="004A5FBD">
            <w:pPr>
              <w:jc w:val="center"/>
              <w:rPr>
                <w:rFonts w:ascii="Arial" w:hAnsi="Arial" w:cs="Arial"/>
                <w:b/>
                <w:bCs/>
              </w:rPr>
            </w:pPr>
            <w:proofErr w:type="spellStart"/>
            <w:r w:rsidRPr="001C0DBD">
              <w:rPr>
                <w:rFonts w:ascii="Arial" w:hAnsi="Arial" w:cs="Arial"/>
                <w:b/>
                <w:bCs/>
              </w:rPr>
              <w:t>Fešta</w:t>
            </w:r>
            <w:proofErr w:type="spellEnd"/>
            <w:r w:rsidRPr="001C0DBD">
              <w:rPr>
                <w:rFonts w:ascii="Arial" w:hAnsi="Arial" w:cs="Arial"/>
                <w:b/>
                <w:bCs/>
              </w:rPr>
              <w:t xml:space="preserve"> </w:t>
            </w:r>
            <w:proofErr w:type="spellStart"/>
            <w:r w:rsidRPr="001C0DBD">
              <w:rPr>
                <w:rFonts w:ascii="Arial" w:hAnsi="Arial" w:cs="Arial"/>
                <w:b/>
                <w:bCs/>
              </w:rPr>
              <w:t>Sv</w:t>
            </w:r>
            <w:proofErr w:type="spellEnd"/>
            <w:r w:rsidRPr="001C0DBD">
              <w:rPr>
                <w:rFonts w:ascii="Arial" w:hAnsi="Arial" w:cs="Arial"/>
                <w:b/>
                <w:bCs/>
              </w:rPr>
              <w:t>. Roka</w:t>
            </w:r>
          </w:p>
        </w:tc>
        <w:tc>
          <w:tcPr>
            <w:tcW w:w="3970" w:type="dxa"/>
          </w:tcPr>
          <w:p w14:paraId="481F981E" w14:textId="77777777" w:rsidR="002B23D6" w:rsidRPr="001C0DBD" w:rsidRDefault="002B23D6" w:rsidP="004A5FBD">
            <w:pPr>
              <w:jc w:val="center"/>
              <w:rPr>
                <w:rFonts w:ascii="Arial" w:hAnsi="Arial" w:cs="Arial"/>
                <w:lang w:val="it-IT"/>
              </w:rPr>
            </w:pPr>
            <w:proofErr w:type="spellStart"/>
            <w:r w:rsidRPr="001C0DBD">
              <w:rPr>
                <w:rFonts w:ascii="Arial" w:hAnsi="Arial" w:cs="Arial"/>
                <w:lang w:val="it-IT"/>
              </w:rPr>
              <w:t>Pučka</w:t>
            </w:r>
            <w:proofErr w:type="spellEnd"/>
            <w:r w:rsidRPr="001C0DBD">
              <w:rPr>
                <w:rFonts w:ascii="Arial" w:hAnsi="Arial" w:cs="Arial"/>
                <w:lang w:val="it-IT"/>
              </w:rPr>
              <w:t xml:space="preserve"> </w:t>
            </w:r>
            <w:proofErr w:type="spellStart"/>
            <w:r w:rsidRPr="001C0DBD">
              <w:rPr>
                <w:rFonts w:ascii="Arial" w:hAnsi="Arial" w:cs="Arial"/>
                <w:lang w:val="it-IT"/>
              </w:rPr>
              <w:t>fešta</w:t>
            </w:r>
            <w:proofErr w:type="spellEnd"/>
            <w:r w:rsidRPr="001C0DBD">
              <w:rPr>
                <w:rFonts w:ascii="Arial" w:hAnsi="Arial" w:cs="Arial"/>
                <w:lang w:val="it-IT"/>
              </w:rPr>
              <w:t xml:space="preserve"> </w:t>
            </w:r>
            <w:proofErr w:type="spellStart"/>
            <w:r w:rsidRPr="001C0DBD">
              <w:rPr>
                <w:rFonts w:ascii="Arial" w:hAnsi="Arial" w:cs="Arial"/>
                <w:lang w:val="it-IT"/>
              </w:rPr>
              <w:t>povodom</w:t>
            </w:r>
            <w:proofErr w:type="spellEnd"/>
            <w:r w:rsidRPr="001C0DBD">
              <w:rPr>
                <w:rFonts w:ascii="Arial" w:hAnsi="Arial" w:cs="Arial"/>
                <w:lang w:val="it-IT"/>
              </w:rPr>
              <w:t xml:space="preserve"> </w:t>
            </w:r>
            <w:proofErr w:type="spellStart"/>
            <w:r w:rsidRPr="001C0DBD">
              <w:rPr>
                <w:rFonts w:ascii="Arial" w:hAnsi="Arial" w:cs="Arial"/>
                <w:lang w:val="it-IT"/>
              </w:rPr>
              <w:t>proslave</w:t>
            </w:r>
            <w:proofErr w:type="spellEnd"/>
            <w:r w:rsidRPr="001C0DBD">
              <w:rPr>
                <w:rFonts w:ascii="Arial" w:hAnsi="Arial" w:cs="Arial"/>
                <w:lang w:val="it-IT"/>
              </w:rPr>
              <w:t xml:space="preserve"> </w:t>
            </w:r>
            <w:proofErr w:type="spellStart"/>
            <w:r w:rsidRPr="001C0DBD">
              <w:rPr>
                <w:rFonts w:ascii="Arial" w:hAnsi="Arial" w:cs="Arial"/>
                <w:lang w:val="it-IT"/>
              </w:rPr>
              <w:t>SV.Roka</w:t>
            </w:r>
            <w:proofErr w:type="spellEnd"/>
          </w:p>
        </w:tc>
      </w:tr>
      <w:tr w:rsidR="002B23D6" w:rsidRPr="001C0DBD" w14:paraId="72CE91CE" w14:textId="77777777" w:rsidTr="004A5FBD">
        <w:tblPrEx>
          <w:tblLook w:val="0000" w:firstRow="0" w:lastRow="0" w:firstColumn="0" w:lastColumn="0" w:noHBand="0" w:noVBand="0"/>
        </w:tblPrEx>
        <w:trPr>
          <w:trHeight w:val="3240"/>
        </w:trPr>
        <w:tc>
          <w:tcPr>
            <w:tcW w:w="2264" w:type="dxa"/>
          </w:tcPr>
          <w:p w14:paraId="5F86B497" w14:textId="77777777" w:rsidR="002B23D6" w:rsidRPr="001C0DBD" w:rsidRDefault="002B23D6" w:rsidP="004A5FBD">
            <w:pPr>
              <w:jc w:val="center"/>
              <w:rPr>
                <w:rFonts w:ascii="Arial" w:hAnsi="Arial" w:cs="Arial"/>
                <w:b/>
                <w:bCs/>
                <w:lang w:val="it-IT"/>
              </w:rPr>
            </w:pPr>
          </w:p>
          <w:p w14:paraId="4DCAE67D" w14:textId="77777777" w:rsidR="002B23D6" w:rsidRPr="001C0DBD" w:rsidRDefault="002B23D6" w:rsidP="004A5FBD">
            <w:pPr>
              <w:jc w:val="center"/>
              <w:rPr>
                <w:rFonts w:ascii="Arial" w:hAnsi="Arial" w:cs="Arial"/>
                <w:b/>
                <w:bCs/>
                <w:lang w:val="it-IT"/>
              </w:rPr>
            </w:pPr>
          </w:p>
          <w:p w14:paraId="7BF916E2" w14:textId="77777777" w:rsidR="002B23D6" w:rsidRPr="001C0DBD" w:rsidRDefault="002B23D6" w:rsidP="004A5FBD">
            <w:pPr>
              <w:jc w:val="center"/>
              <w:rPr>
                <w:rFonts w:ascii="Arial" w:hAnsi="Arial" w:cs="Arial"/>
                <w:b/>
                <w:bCs/>
                <w:lang w:val="it-IT"/>
              </w:rPr>
            </w:pPr>
          </w:p>
          <w:p w14:paraId="1DEFD543" w14:textId="77777777" w:rsidR="002B23D6" w:rsidRPr="001C0DBD" w:rsidRDefault="002B23D6" w:rsidP="004A5FBD">
            <w:pPr>
              <w:jc w:val="center"/>
              <w:rPr>
                <w:rFonts w:ascii="Arial" w:hAnsi="Arial" w:cs="Arial"/>
                <w:b/>
                <w:bCs/>
                <w:lang w:val="it-IT"/>
              </w:rPr>
            </w:pPr>
          </w:p>
          <w:p w14:paraId="14D53A3E" w14:textId="77777777" w:rsidR="002B23D6" w:rsidRPr="001C0DBD" w:rsidRDefault="002B23D6" w:rsidP="004A5FBD">
            <w:pPr>
              <w:jc w:val="center"/>
              <w:rPr>
                <w:rFonts w:ascii="Arial" w:hAnsi="Arial" w:cs="Arial"/>
                <w:b/>
                <w:bCs/>
                <w:lang w:val="it-IT"/>
              </w:rPr>
            </w:pPr>
          </w:p>
          <w:p w14:paraId="53281A43" w14:textId="77777777" w:rsidR="002B23D6" w:rsidRPr="001C0DBD" w:rsidRDefault="002B23D6" w:rsidP="004A5FBD">
            <w:pPr>
              <w:jc w:val="center"/>
              <w:rPr>
                <w:rFonts w:ascii="Arial" w:hAnsi="Arial" w:cs="Arial"/>
                <w:b/>
                <w:bCs/>
              </w:rPr>
            </w:pPr>
            <w:r w:rsidRPr="001C0DBD">
              <w:rPr>
                <w:rFonts w:ascii="Arial" w:hAnsi="Arial" w:cs="Arial"/>
                <w:b/>
                <w:bCs/>
              </w:rPr>
              <w:t>7. – 23.10. 2022.</w:t>
            </w:r>
          </w:p>
        </w:tc>
        <w:tc>
          <w:tcPr>
            <w:tcW w:w="3542" w:type="dxa"/>
          </w:tcPr>
          <w:p w14:paraId="44846FF4" w14:textId="77777777" w:rsidR="002B23D6" w:rsidRPr="001C0DBD" w:rsidRDefault="002B23D6" w:rsidP="004A5FBD">
            <w:pPr>
              <w:jc w:val="center"/>
              <w:rPr>
                <w:rFonts w:ascii="Arial" w:hAnsi="Arial" w:cs="Arial"/>
                <w:b/>
                <w:bCs/>
              </w:rPr>
            </w:pPr>
          </w:p>
          <w:p w14:paraId="27C7C7E5" w14:textId="77777777" w:rsidR="002B23D6" w:rsidRPr="001C0DBD" w:rsidRDefault="002B23D6" w:rsidP="004A5FBD">
            <w:pPr>
              <w:jc w:val="center"/>
              <w:rPr>
                <w:rFonts w:ascii="Arial" w:hAnsi="Arial" w:cs="Arial"/>
                <w:b/>
                <w:bCs/>
              </w:rPr>
            </w:pPr>
          </w:p>
          <w:p w14:paraId="364C7761" w14:textId="77777777" w:rsidR="002B23D6" w:rsidRPr="001C0DBD" w:rsidRDefault="002B23D6" w:rsidP="004A5FBD">
            <w:pPr>
              <w:jc w:val="center"/>
              <w:rPr>
                <w:rFonts w:ascii="Arial" w:hAnsi="Arial" w:cs="Arial"/>
                <w:b/>
                <w:bCs/>
              </w:rPr>
            </w:pPr>
          </w:p>
          <w:p w14:paraId="2E8CA040" w14:textId="77777777" w:rsidR="002B23D6" w:rsidRPr="001C0DBD" w:rsidRDefault="002B23D6" w:rsidP="004A5FBD">
            <w:pPr>
              <w:jc w:val="center"/>
              <w:rPr>
                <w:rFonts w:ascii="Arial" w:hAnsi="Arial" w:cs="Arial"/>
                <w:b/>
                <w:bCs/>
              </w:rPr>
            </w:pPr>
          </w:p>
          <w:p w14:paraId="63EC932F" w14:textId="77777777" w:rsidR="002B23D6" w:rsidRPr="001C0DBD" w:rsidRDefault="002B23D6" w:rsidP="004A5FBD">
            <w:pPr>
              <w:jc w:val="center"/>
              <w:rPr>
                <w:rFonts w:ascii="Arial" w:hAnsi="Arial" w:cs="Arial"/>
                <w:b/>
                <w:bCs/>
              </w:rPr>
            </w:pPr>
          </w:p>
          <w:p w14:paraId="05D76D69" w14:textId="77777777" w:rsidR="002B23D6" w:rsidRPr="001C0DBD" w:rsidRDefault="002B23D6" w:rsidP="004A5FBD">
            <w:pPr>
              <w:jc w:val="center"/>
              <w:rPr>
                <w:rFonts w:ascii="Arial" w:hAnsi="Arial" w:cs="Arial"/>
                <w:b/>
                <w:bCs/>
              </w:rPr>
            </w:pPr>
            <w:proofErr w:type="spellStart"/>
            <w:r w:rsidRPr="001C0DBD">
              <w:rPr>
                <w:rFonts w:ascii="Arial" w:hAnsi="Arial" w:cs="Arial"/>
                <w:b/>
                <w:bCs/>
              </w:rPr>
              <w:t>L'artigana</w:t>
            </w:r>
            <w:proofErr w:type="spellEnd"/>
            <w:r w:rsidRPr="001C0DBD">
              <w:rPr>
                <w:rFonts w:ascii="Arial" w:hAnsi="Arial" w:cs="Arial"/>
                <w:b/>
                <w:bCs/>
              </w:rPr>
              <w:t xml:space="preserve"> festival, Brtonigla</w:t>
            </w:r>
          </w:p>
        </w:tc>
        <w:tc>
          <w:tcPr>
            <w:tcW w:w="3970" w:type="dxa"/>
          </w:tcPr>
          <w:p w14:paraId="348D07DF" w14:textId="77777777" w:rsidR="002B23D6" w:rsidRPr="001C0DBD" w:rsidRDefault="002B23D6" w:rsidP="004A5FBD">
            <w:pPr>
              <w:jc w:val="center"/>
              <w:rPr>
                <w:rFonts w:ascii="Arial" w:hAnsi="Arial" w:cs="Arial"/>
              </w:rPr>
            </w:pPr>
            <w:proofErr w:type="spellStart"/>
            <w:r w:rsidRPr="001C0DBD">
              <w:rPr>
                <w:rFonts w:ascii="Arial" w:hAnsi="Arial" w:cs="Arial"/>
              </w:rPr>
              <w:t>Tokom</w:t>
            </w:r>
            <w:proofErr w:type="spellEnd"/>
            <w:r w:rsidRPr="001C0DBD">
              <w:rPr>
                <w:rFonts w:ascii="Arial" w:hAnsi="Arial" w:cs="Arial"/>
              </w:rPr>
              <w:t xml:space="preserve"> tri </w:t>
            </w:r>
            <w:proofErr w:type="spellStart"/>
            <w:r w:rsidRPr="001C0DBD">
              <w:rPr>
                <w:rFonts w:ascii="Arial" w:hAnsi="Arial" w:cs="Arial"/>
              </w:rPr>
              <w:t>vikenda</w:t>
            </w:r>
            <w:proofErr w:type="spellEnd"/>
            <w:r w:rsidRPr="001C0DBD">
              <w:rPr>
                <w:rFonts w:ascii="Arial" w:hAnsi="Arial" w:cs="Arial"/>
              </w:rPr>
              <w:t xml:space="preserve"> u </w:t>
            </w:r>
            <w:proofErr w:type="spellStart"/>
            <w:r w:rsidRPr="001C0DBD">
              <w:rPr>
                <w:rFonts w:ascii="Arial" w:hAnsi="Arial" w:cs="Arial"/>
              </w:rPr>
              <w:t>listopadu</w:t>
            </w:r>
            <w:proofErr w:type="spellEnd"/>
            <w:r w:rsidRPr="001C0DBD">
              <w:rPr>
                <w:rFonts w:ascii="Arial" w:hAnsi="Arial" w:cs="Arial"/>
              </w:rPr>
              <w:t xml:space="preserve"> u </w:t>
            </w:r>
            <w:proofErr w:type="spellStart"/>
            <w:r w:rsidRPr="001C0DBD">
              <w:rPr>
                <w:rFonts w:ascii="Arial" w:hAnsi="Arial" w:cs="Arial"/>
              </w:rPr>
              <w:t>prostorijama</w:t>
            </w:r>
            <w:proofErr w:type="spellEnd"/>
            <w:r w:rsidRPr="001C0DBD">
              <w:rPr>
                <w:rFonts w:ascii="Arial" w:hAnsi="Arial" w:cs="Arial"/>
              </w:rPr>
              <w:t xml:space="preserve"> Centra </w:t>
            </w:r>
            <w:proofErr w:type="spellStart"/>
            <w:r w:rsidRPr="001C0DBD">
              <w:rPr>
                <w:rFonts w:ascii="Arial" w:hAnsi="Arial" w:cs="Arial"/>
              </w:rPr>
              <w:t>istarskih</w:t>
            </w:r>
            <w:proofErr w:type="spellEnd"/>
            <w:r w:rsidRPr="001C0DBD">
              <w:rPr>
                <w:rFonts w:ascii="Arial" w:hAnsi="Arial" w:cs="Arial"/>
              </w:rPr>
              <w:t xml:space="preserve"> </w:t>
            </w:r>
            <w:proofErr w:type="spellStart"/>
            <w:r w:rsidRPr="001C0DBD">
              <w:rPr>
                <w:rFonts w:ascii="Arial" w:hAnsi="Arial" w:cs="Arial"/>
              </w:rPr>
              <w:t>okusa</w:t>
            </w:r>
            <w:proofErr w:type="spellEnd"/>
            <w:r w:rsidRPr="001C0DBD">
              <w:rPr>
                <w:rFonts w:ascii="Arial" w:hAnsi="Arial" w:cs="Arial"/>
              </w:rPr>
              <w:t xml:space="preserve"> i </w:t>
            </w:r>
            <w:proofErr w:type="spellStart"/>
            <w:r w:rsidRPr="001C0DBD">
              <w:rPr>
                <w:rFonts w:ascii="Arial" w:hAnsi="Arial" w:cs="Arial"/>
              </w:rPr>
              <w:t>vinska</w:t>
            </w:r>
            <w:proofErr w:type="spellEnd"/>
            <w:r w:rsidRPr="001C0DBD">
              <w:rPr>
                <w:rFonts w:ascii="Arial" w:hAnsi="Arial" w:cs="Arial"/>
              </w:rPr>
              <w:t xml:space="preserve"> </w:t>
            </w:r>
            <w:proofErr w:type="spellStart"/>
            <w:r w:rsidRPr="001C0DBD">
              <w:rPr>
                <w:rFonts w:ascii="Arial" w:hAnsi="Arial" w:cs="Arial"/>
              </w:rPr>
              <w:t>tradicije</w:t>
            </w:r>
            <w:proofErr w:type="spellEnd"/>
            <w:r w:rsidRPr="001C0DBD">
              <w:rPr>
                <w:rFonts w:ascii="Arial" w:hAnsi="Arial" w:cs="Arial"/>
              </w:rPr>
              <w:t xml:space="preserve"> i </w:t>
            </w:r>
            <w:proofErr w:type="spellStart"/>
            <w:r w:rsidRPr="001C0DBD">
              <w:rPr>
                <w:rFonts w:ascii="Arial" w:hAnsi="Arial" w:cs="Arial"/>
              </w:rPr>
              <w:t>na</w:t>
            </w:r>
            <w:proofErr w:type="spellEnd"/>
            <w:r w:rsidRPr="001C0DBD">
              <w:rPr>
                <w:rFonts w:ascii="Arial" w:hAnsi="Arial" w:cs="Arial"/>
              </w:rPr>
              <w:t xml:space="preserve"> </w:t>
            </w:r>
            <w:proofErr w:type="spellStart"/>
            <w:r w:rsidRPr="001C0DBD">
              <w:rPr>
                <w:rFonts w:ascii="Arial" w:hAnsi="Arial" w:cs="Arial"/>
              </w:rPr>
              <w:t>ulicama</w:t>
            </w:r>
            <w:proofErr w:type="spellEnd"/>
            <w:r w:rsidRPr="001C0DBD">
              <w:rPr>
                <w:rFonts w:ascii="Arial" w:hAnsi="Arial" w:cs="Arial"/>
              </w:rPr>
              <w:t xml:space="preserve"> </w:t>
            </w:r>
            <w:proofErr w:type="spellStart"/>
            <w:r w:rsidRPr="001C0DBD">
              <w:rPr>
                <w:rFonts w:ascii="Arial" w:hAnsi="Arial" w:cs="Arial"/>
              </w:rPr>
              <w:t>Brtonigle</w:t>
            </w:r>
            <w:proofErr w:type="spellEnd"/>
            <w:r w:rsidRPr="001C0DBD">
              <w:rPr>
                <w:rFonts w:ascii="Arial" w:hAnsi="Arial" w:cs="Arial"/>
              </w:rPr>
              <w:t xml:space="preserve"> </w:t>
            </w:r>
            <w:proofErr w:type="spellStart"/>
            <w:r w:rsidRPr="001C0DBD">
              <w:rPr>
                <w:rFonts w:ascii="Arial" w:hAnsi="Arial" w:cs="Arial"/>
              </w:rPr>
              <w:t>održati</w:t>
            </w:r>
            <w:proofErr w:type="spellEnd"/>
            <w:r w:rsidRPr="001C0DBD">
              <w:rPr>
                <w:rFonts w:ascii="Arial" w:hAnsi="Arial" w:cs="Arial"/>
              </w:rPr>
              <w:t xml:space="preserve"> </w:t>
            </w:r>
            <w:proofErr w:type="spellStart"/>
            <w:r w:rsidRPr="001C0DBD">
              <w:rPr>
                <w:rFonts w:ascii="Arial" w:hAnsi="Arial" w:cs="Arial"/>
              </w:rPr>
              <w:t>će</w:t>
            </w:r>
            <w:proofErr w:type="spellEnd"/>
            <w:r w:rsidRPr="001C0DBD">
              <w:rPr>
                <w:rFonts w:ascii="Arial" w:hAnsi="Arial" w:cs="Arial"/>
              </w:rPr>
              <w:t xml:space="preserve"> se </w:t>
            </w:r>
            <w:proofErr w:type="spellStart"/>
            <w:r w:rsidRPr="001C0DBD">
              <w:rPr>
                <w:rFonts w:ascii="Arial" w:hAnsi="Arial" w:cs="Arial"/>
              </w:rPr>
              <w:t>etno</w:t>
            </w:r>
            <w:proofErr w:type="spellEnd"/>
            <w:r w:rsidRPr="001C0DBD">
              <w:rPr>
                <w:rFonts w:ascii="Arial" w:hAnsi="Arial" w:cs="Arial"/>
              </w:rPr>
              <w:t xml:space="preserve"> festival s </w:t>
            </w:r>
            <w:proofErr w:type="spellStart"/>
            <w:r w:rsidRPr="001C0DBD">
              <w:rPr>
                <w:rFonts w:ascii="Arial" w:hAnsi="Arial" w:cs="Arial"/>
              </w:rPr>
              <w:t>ciljem</w:t>
            </w:r>
            <w:proofErr w:type="spellEnd"/>
            <w:r w:rsidRPr="001C0DBD">
              <w:rPr>
                <w:rFonts w:ascii="Arial" w:hAnsi="Arial" w:cs="Arial"/>
              </w:rPr>
              <w:t xml:space="preserve"> </w:t>
            </w:r>
            <w:proofErr w:type="spellStart"/>
            <w:r w:rsidRPr="001C0DBD">
              <w:rPr>
                <w:rFonts w:ascii="Arial" w:hAnsi="Arial" w:cs="Arial"/>
              </w:rPr>
              <w:t>valorizacije</w:t>
            </w:r>
            <w:proofErr w:type="spellEnd"/>
            <w:r w:rsidRPr="001C0DBD">
              <w:rPr>
                <w:rFonts w:ascii="Arial" w:hAnsi="Arial" w:cs="Arial"/>
              </w:rPr>
              <w:t xml:space="preserve"> </w:t>
            </w:r>
            <w:proofErr w:type="spellStart"/>
            <w:r w:rsidRPr="001C0DBD">
              <w:rPr>
                <w:rFonts w:ascii="Arial" w:hAnsi="Arial" w:cs="Arial"/>
              </w:rPr>
              <w:t>destinacije</w:t>
            </w:r>
            <w:proofErr w:type="spellEnd"/>
            <w:r w:rsidRPr="001C0DBD">
              <w:rPr>
                <w:rFonts w:ascii="Arial" w:hAnsi="Arial" w:cs="Arial"/>
              </w:rPr>
              <w:t xml:space="preserve"> </w:t>
            </w:r>
            <w:proofErr w:type="spellStart"/>
            <w:r w:rsidRPr="001C0DBD">
              <w:rPr>
                <w:rFonts w:ascii="Arial" w:hAnsi="Arial" w:cs="Arial"/>
              </w:rPr>
              <w:t>te</w:t>
            </w:r>
            <w:proofErr w:type="spellEnd"/>
            <w:r w:rsidRPr="001C0DBD">
              <w:rPr>
                <w:rFonts w:ascii="Arial" w:hAnsi="Arial" w:cs="Arial"/>
              </w:rPr>
              <w:t xml:space="preserve"> </w:t>
            </w:r>
            <w:proofErr w:type="spellStart"/>
            <w:r w:rsidRPr="001C0DBD">
              <w:rPr>
                <w:rFonts w:ascii="Arial" w:hAnsi="Arial" w:cs="Arial"/>
              </w:rPr>
              <w:t>urbanih</w:t>
            </w:r>
            <w:proofErr w:type="spellEnd"/>
            <w:r w:rsidRPr="001C0DBD">
              <w:rPr>
                <w:rFonts w:ascii="Arial" w:hAnsi="Arial" w:cs="Arial"/>
              </w:rPr>
              <w:t xml:space="preserve"> </w:t>
            </w:r>
            <w:proofErr w:type="spellStart"/>
            <w:r w:rsidRPr="001C0DBD">
              <w:rPr>
                <w:rFonts w:ascii="Arial" w:hAnsi="Arial" w:cs="Arial"/>
              </w:rPr>
              <w:t>uličnih</w:t>
            </w:r>
            <w:proofErr w:type="spellEnd"/>
            <w:r w:rsidRPr="001C0DBD">
              <w:rPr>
                <w:rFonts w:ascii="Arial" w:hAnsi="Arial" w:cs="Arial"/>
              </w:rPr>
              <w:t xml:space="preserve"> </w:t>
            </w:r>
            <w:proofErr w:type="spellStart"/>
            <w:r w:rsidRPr="001C0DBD">
              <w:rPr>
                <w:rFonts w:ascii="Arial" w:hAnsi="Arial" w:cs="Arial"/>
              </w:rPr>
              <w:t>umjetnika</w:t>
            </w:r>
            <w:proofErr w:type="spellEnd"/>
            <w:r w:rsidRPr="001C0DBD">
              <w:rPr>
                <w:rFonts w:ascii="Arial" w:hAnsi="Arial" w:cs="Arial"/>
              </w:rPr>
              <w:t xml:space="preserve">. </w:t>
            </w:r>
            <w:proofErr w:type="spellStart"/>
            <w:r w:rsidRPr="001C0DBD">
              <w:rPr>
                <w:rFonts w:ascii="Arial" w:hAnsi="Arial" w:cs="Arial"/>
              </w:rPr>
              <w:t>Tokom</w:t>
            </w:r>
            <w:proofErr w:type="spellEnd"/>
            <w:r w:rsidRPr="001C0DBD">
              <w:rPr>
                <w:rFonts w:ascii="Arial" w:hAnsi="Arial" w:cs="Arial"/>
              </w:rPr>
              <w:t xml:space="preserve"> </w:t>
            </w:r>
            <w:proofErr w:type="spellStart"/>
            <w:r w:rsidRPr="001C0DBD">
              <w:rPr>
                <w:rFonts w:ascii="Arial" w:hAnsi="Arial" w:cs="Arial"/>
              </w:rPr>
              <w:t>festivala</w:t>
            </w:r>
            <w:proofErr w:type="spellEnd"/>
            <w:r w:rsidRPr="001C0DBD">
              <w:rPr>
                <w:rFonts w:ascii="Arial" w:hAnsi="Arial" w:cs="Arial"/>
              </w:rPr>
              <w:t xml:space="preserve"> </w:t>
            </w:r>
            <w:proofErr w:type="spellStart"/>
            <w:r w:rsidRPr="001C0DBD">
              <w:rPr>
                <w:rFonts w:ascii="Arial" w:hAnsi="Arial" w:cs="Arial"/>
              </w:rPr>
              <w:t>održavati</w:t>
            </w:r>
            <w:proofErr w:type="spellEnd"/>
            <w:r w:rsidRPr="001C0DBD">
              <w:rPr>
                <w:rFonts w:ascii="Arial" w:hAnsi="Arial" w:cs="Arial"/>
              </w:rPr>
              <w:t xml:space="preserve"> </w:t>
            </w:r>
            <w:proofErr w:type="spellStart"/>
            <w:r w:rsidRPr="001C0DBD">
              <w:rPr>
                <w:rFonts w:ascii="Arial" w:hAnsi="Arial" w:cs="Arial"/>
              </w:rPr>
              <w:t>će</w:t>
            </w:r>
            <w:proofErr w:type="spellEnd"/>
            <w:r w:rsidRPr="001C0DBD">
              <w:rPr>
                <w:rFonts w:ascii="Arial" w:hAnsi="Arial" w:cs="Arial"/>
              </w:rPr>
              <w:t xml:space="preserve"> se </w:t>
            </w:r>
            <w:proofErr w:type="spellStart"/>
            <w:r w:rsidRPr="001C0DBD">
              <w:rPr>
                <w:rFonts w:ascii="Arial" w:hAnsi="Arial" w:cs="Arial"/>
              </w:rPr>
              <w:t>razne</w:t>
            </w:r>
            <w:proofErr w:type="spellEnd"/>
            <w:r w:rsidRPr="001C0DBD">
              <w:rPr>
                <w:rFonts w:ascii="Arial" w:hAnsi="Arial" w:cs="Arial"/>
              </w:rPr>
              <w:t xml:space="preserve"> </w:t>
            </w:r>
            <w:proofErr w:type="spellStart"/>
            <w:r w:rsidRPr="001C0DBD">
              <w:rPr>
                <w:rFonts w:ascii="Arial" w:hAnsi="Arial" w:cs="Arial"/>
              </w:rPr>
              <w:t>radionice</w:t>
            </w:r>
            <w:proofErr w:type="spellEnd"/>
            <w:r w:rsidRPr="001C0DBD">
              <w:rPr>
                <w:rFonts w:ascii="Arial" w:hAnsi="Arial" w:cs="Arial"/>
              </w:rPr>
              <w:t xml:space="preserve"> </w:t>
            </w:r>
            <w:proofErr w:type="spellStart"/>
            <w:r w:rsidRPr="001C0DBD">
              <w:rPr>
                <w:rFonts w:ascii="Arial" w:hAnsi="Arial" w:cs="Arial"/>
              </w:rPr>
              <w:t>pravljenja</w:t>
            </w:r>
            <w:proofErr w:type="spellEnd"/>
            <w:r w:rsidRPr="001C0DBD">
              <w:rPr>
                <w:rFonts w:ascii="Arial" w:hAnsi="Arial" w:cs="Arial"/>
              </w:rPr>
              <w:t xml:space="preserve"> </w:t>
            </w:r>
            <w:proofErr w:type="spellStart"/>
            <w:r w:rsidRPr="001C0DBD">
              <w:rPr>
                <w:rFonts w:ascii="Arial" w:hAnsi="Arial" w:cs="Arial"/>
              </w:rPr>
              <w:t>zimnice</w:t>
            </w:r>
            <w:proofErr w:type="spellEnd"/>
            <w:r w:rsidRPr="001C0DBD">
              <w:rPr>
                <w:rFonts w:ascii="Arial" w:hAnsi="Arial" w:cs="Arial"/>
              </w:rPr>
              <w:t xml:space="preserve">, </w:t>
            </w:r>
            <w:proofErr w:type="spellStart"/>
            <w:r w:rsidRPr="001C0DBD">
              <w:rPr>
                <w:rFonts w:ascii="Arial" w:hAnsi="Arial" w:cs="Arial"/>
              </w:rPr>
              <w:t>kruha</w:t>
            </w:r>
            <w:proofErr w:type="spellEnd"/>
            <w:r w:rsidRPr="001C0DBD">
              <w:rPr>
                <w:rFonts w:ascii="Arial" w:hAnsi="Arial" w:cs="Arial"/>
              </w:rPr>
              <w:t xml:space="preserve">, </w:t>
            </w:r>
            <w:proofErr w:type="spellStart"/>
            <w:r w:rsidRPr="001C0DBD">
              <w:rPr>
                <w:rFonts w:ascii="Arial" w:hAnsi="Arial" w:cs="Arial"/>
              </w:rPr>
              <w:t>slastica</w:t>
            </w:r>
            <w:proofErr w:type="spellEnd"/>
            <w:r w:rsidRPr="001C0DBD">
              <w:rPr>
                <w:rFonts w:ascii="Arial" w:hAnsi="Arial" w:cs="Arial"/>
              </w:rPr>
              <w:t xml:space="preserve">, </w:t>
            </w:r>
            <w:proofErr w:type="spellStart"/>
            <w:r w:rsidRPr="001C0DBD">
              <w:rPr>
                <w:rFonts w:ascii="Arial" w:hAnsi="Arial" w:cs="Arial"/>
              </w:rPr>
              <w:t>prikupljanja</w:t>
            </w:r>
            <w:proofErr w:type="spellEnd"/>
            <w:r w:rsidRPr="001C0DBD">
              <w:rPr>
                <w:rFonts w:ascii="Arial" w:hAnsi="Arial" w:cs="Arial"/>
              </w:rPr>
              <w:t xml:space="preserve"> </w:t>
            </w:r>
            <w:proofErr w:type="spellStart"/>
            <w:r w:rsidRPr="001C0DBD">
              <w:rPr>
                <w:rFonts w:ascii="Arial" w:hAnsi="Arial" w:cs="Arial"/>
              </w:rPr>
              <w:t>bilja</w:t>
            </w:r>
            <w:proofErr w:type="spellEnd"/>
            <w:r w:rsidRPr="001C0DBD">
              <w:rPr>
                <w:rFonts w:ascii="Arial" w:hAnsi="Arial" w:cs="Arial"/>
              </w:rPr>
              <w:t xml:space="preserve"> </w:t>
            </w:r>
            <w:proofErr w:type="spellStart"/>
            <w:r w:rsidRPr="001C0DBD">
              <w:rPr>
                <w:rFonts w:ascii="Arial" w:hAnsi="Arial" w:cs="Arial"/>
              </w:rPr>
              <w:t>te</w:t>
            </w:r>
            <w:proofErr w:type="spellEnd"/>
            <w:r w:rsidRPr="001C0DBD">
              <w:rPr>
                <w:rFonts w:ascii="Arial" w:hAnsi="Arial" w:cs="Arial"/>
              </w:rPr>
              <w:t xml:space="preserve"> </w:t>
            </w:r>
            <w:proofErr w:type="spellStart"/>
            <w:r w:rsidRPr="001C0DBD">
              <w:rPr>
                <w:rFonts w:ascii="Arial" w:hAnsi="Arial" w:cs="Arial"/>
              </w:rPr>
              <w:t>njihova</w:t>
            </w:r>
            <w:proofErr w:type="spellEnd"/>
            <w:r w:rsidRPr="001C0DBD">
              <w:rPr>
                <w:rFonts w:ascii="Arial" w:hAnsi="Arial" w:cs="Arial"/>
              </w:rPr>
              <w:t xml:space="preserve"> </w:t>
            </w:r>
            <w:proofErr w:type="spellStart"/>
            <w:r w:rsidRPr="001C0DBD">
              <w:rPr>
                <w:rFonts w:ascii="Arial" w:hAnsi="Arial" w:cs="Arial"/>
              </w:rPr>
              <w:t>uporaba</w:t>
            </w:r>
            <w:proofErr w:type="spellEnd"/>
            <w:r w:rsidRPr="001C0DBD">
              <w:rPr>
                <w:rFonts w:ascii="Arial" w:hAnsi="Arial" w:cs="Arial"/>
              </w:rPr>
              <w:t xml:space="preserve"> </w:t>
            </w:r>
            <w:proofErr w:type="gramStart"/>
            <w:r w:rsidRPr="001C0DBD">
              <w:rPr>
                <w:rFonts w:ascii="Arial" w:hAnsi="Arial" w:cs="Arial"/>
              </w:rPr>
              <w:t xml:space="preserve">i  </w:t>
            </w:r>
            <w:proofErr w:type="spellStart"/>
            <w:r w:rsidRPr="001C0DBD">
              <w:rPr>
                <w:rFonts w:ascii="Arial" w:hAnsi="Arial" w:cs="Arial"/>
              </w:rPr>
              <w:t>stvaranje</w:t>
            </w:r>
            <w:proofErr w:type="spellEnd"/>
            <w:proofErr w:type="gramEnd"/>
            <w:r w:rsidRPr="001C0DBD">
              <w:rPr>
                <w:rFonts w:ascii="Arial" w:hAnsi="Arial" w:cs="Arial"/>
              </w:rPr>
              <w:t xml:space="preserve"> </w:t>
            </w:r>
            <w:proofErr w:type="spellStart"/>
            <w:r w:rsidRPr="001C0DBD">
              <w:rPr>
                <w:rFonts w:ascii="Arial" w:hAnsi="Arial" w:cs="Arial"/>
              </w:rPr>
              <w:t>umjetničkih</w:t>
            </w:r>
            <w:proofErr w:type="spellEnd"/>
            <w:r w:rsidRPr="001C0DBD">
              <w:rPr>
                <w:rFonts w:ascii="Arial" w:hAnsi="Arial" w:cs="Arial"/>
              </w:rPr>
              <w:t xml:space="preserve"> </w:t>
            </w:r>
            <w:proofErr w:type="spellStart"/>
            <w:r w:rsidRPr="001C0DBD">
              <w:rPr>
                <w:rFonts w:ascii="Arial" w:hAnsi="Arial" w:cs="Arial"/>
              </w:rPr>
              <w:t>instalacija</w:t>
            </w:r>
            <w:proofErr w:type="spellEnd"/>
            <w:r w:rsidRPr="001C0DBD">
              <w:rPr>
                <w:rFonts w:ascii="Arial" w:hAnsi="Arial" w:cs="Arial"/>
              </w:rPr>
              <w:t xml:space="preserve"> </w:t>
            </w:r>
            <w:proofErr w:type="spellStart"/>
            <w:r w:rsidRPr="001C0DBD">
              <w:rPr>
                <w:rFonts w:ascii="Arial" w:hAnsi="Arial" w:cs="Arial"/>
              </w:rPr>
              <w:t>koje</w:t>
            </w:r>
            <w:proofErr w:type="spellEnd"/>
            <w:r w:rsidRPr="001C0DBD">
              <w:rPr>
                <w:rFonts w:ascii="Arial" w:hAnsi="Arial" w:cs="Arial"/>
              </w:rPr>
              <w:t xml:space="preserve"> </w:t>
            </w:r>
            <w:proofErr w:type="spellStart"/>
            <w:r w:rsidRPr="001C0DBD">
              <w:rPr>
                <w:rFonts w:ascii="Arial" w:hAnsi="Arial" w:cs="Arial"/>
              </w:rPr>
              <w:t>ostaju</w:t>
            </w:r>
            <w:proofErr w:type="spellEnd"/>
            <w:r w:rsidRPr="001C0DBD">
              <w:rPr>
                <w:rFonts w:ascii="Arial" w:hAnsi="Arial" w:cs="Arial"/>
              </w:rPr>
              <w:t xml:space="preserve"> u </w:t>
            </w:r>
            <w:proofErr w:type="spellStart"/>
            <w:r w:rsidRPr="001C0DBD">
              <w:rPr>
                <w:rFonts w:ascii="Arial" w:hAnsi="Arial" w:cs="Arial"/>
              </w:rPr>
              <w:t>trajnom</w:t>
            </w:r>
            <w:proofErr w:type="spellEnd"/>
            <w:r w:rsidRPr="001C0DBD">
              <w:rPr>
                <w:rFonts w:ascii="Arial" w:hAnsi="Arial" w:cs="Arial"/>
              </w:rPr>
              <w:t xml:space="preserve"> </w:t>
            </w:r>
            <w:proofErr w:type="spellStart"/>
            <w:r w:rsidRPr="001C0DBD">
              <w:rPr>
                <w:rFonts w:ascii="Arial" w:hAnsi="Arial" w:cs="Arial"/>
              </w:rPr>
              <w:t>nasljedstvu</w:t>
            </w:r>
            <w:proofErr w:type="spellEnd"/>
            <w:r w:rsidRPr="001C0DBD">
              <w:rPr>
                <w:rFonts w:ascii="Arial" w:hAnsi="Arial" w:cs="Arial"/>
              </w:rPr>
              <w:t xml:space="preserve"> </w:t>
            </w:r>
            <w:proofErr w:type="spellStart"/>
            <w:r w:rsidRPr="001C0DBD">
              <w:rPr>
                <w:rFonts w:ascii="Arial" w:hAnsi="Arial" w:cs="Arial"/>
              </w:rPr>
              <w:t>Općini</w:t>
            </w:r>
            <w:proofErr w:type="spellEnd"/>
            <w:r w:rsidRPr="001C0DBD">
              <w:rPr>
                <w:rFonts w:ascii="Arial" w:hAnsi="Arial" w:cs="Arial"/>
              </w:rPr>
              <w:t xml:space="preserve"> s </w:t>
            </w:r>
            <w:proofErr w:type="spellStart"/>
            <w:r w:rsidRPr="001C0DBD">
              <w:rPr>
                <w:rFonts w:ascii="Arial" w:hAnsi="Arial" w:cs="Arial"/>
              </w:rPr>
              <w:t>ciljem</w:t>
            </w:r>
            <w:proofErr w:type="spellEnd"/>
            <w:r w:rsidRPr="001C0DBD">
              <w:rPr>
                <w:rFonts w:ascii="Arial" w:hAnsi="Arial" w:cs="Arial"/>
              </w:rPr>
              <w:t xml:space="preserve"> </w:t>
            </w:r>
            <w:proofErr w:type="spellStart"/>
            <w:r w:rsidRPr="001C0DBD">
              <w:rPr>
                <w:rFonts w:ascii="Arial" w:hAnsi="Arial" w:cs="Arial"/>
              </w:rPr>
              <w:t>uređenja</w:t>
            </w:r>
            <w:proofErr w:type="spellEnd"/>
            <w:r w:rsidRPr="001C0DBD">
              <w:rPr>
                <w:rFonts w:ascii="Arial" w:hAnsi="Arial" w:cs="Arial"/>
              </w:rPr>
              <w:t xml:space="preserve"> i </w:t>
            </w:r>
            <w:proofErr w:type="spellStart"/>
            <w:r w:rsidRPr="001C0DBD">
              <w:rPr>
                <w:rFonts w:ascii="Arial" w:hAnsi="Arial" w:cs="Arial"/>
              </w:rPr>
              <w:t>oplemenjivanja</w:t>
            </w:r>
            <w:proofErr w:type="spellEnd"/>
            <w:r w:rsidRPr="001C0DBD">
              <w:rPr>
                <w:rFonts w:ascii="Arial" w:hAnsi="Arial" w:cs="Arial"/>
              </w:rPr>
              <w:t xml:space="preserve"> </w:t>
            </w:r>
            <w:proofErr w:type="spellStart"/>
            <w:r w:rsidRPr="001C0DBD">
              <w:rPr>
                <w:rFonts w:ascii="Arial" w:hAnsi="Arial" w:cs="Arial"/>
              </w:rPr>
              <w:t>prostora</w:t>
            </w:r>
            <w:proofErr w:type="spellEnd"/>
            <w:r w:rsidRPr="001C0DBD">
              <w:rPr>
                <w:rFonts w:ascii="Arial" w:hAnsi="Arial" w:cs="Arial"/>
              </w:rPr>
              <w:t xml:space="preserve">. </w:t>
            </w:r>
          </w:p>
          <w:p w14:paraId="2173CEBB" w14:textId="77777777" w:rsidR="002B23D6" w:rsidRPr="001C0DBD" w:rsidRDefault="002B23D6" w:rsidP="004A5FBD">
            <w:pPr>
              <w:jc w:val="center"/>
              <w:rPr>
                <w:rFonts w:ascii="Arial" w:hAnsi="Arial" w:cs="Arial"/>
              </w:rPr>
            </w:pPr>
          </w:p>
        </w:tc>
      </w:tr>
      <w:tr w:rsidR="002B23D6" w:rsidRPr="001C0DBD" w14:paraId="4E3F6A5A" w14:textId="77777777" w:rsidTr="004A5FBD">
        <w:tblPrEx>
          <w:tblLook w:val="0000" w:firstRow="0" w:lastRow="0" w:firstColumn="0" w:lastColumn="0" w:noHBand="0" w:noVBand="0"/>
        </w:tblPrEx>
        <w:trPr>
          <w:trHeight w:val="505"/>
        </w:trPr>
        <w:tc>
          <w:tcPr>
            <w:tcW w:w="2264" w:type="dxa"/>
          </w:tcPr>
          <w:p w14:paraId="79BC7CAD" w14:textId="77777777" w:rsidR="002B23D6" w:rsidRPr="001C0DBD" w:rsidRDefault="002B23D6" w:rsidP="004A5FBD">
            <w:pPr>
              <w:jc w:val="center"/>
              <w:rPr>
                <w:rFonts w:ascii="Arial" w:hAnsi="Arial" w:cs="Arial"/>
                <w:b/>
                <w:bCs/>
              </w:rPr>
            </w:pPr>
          </w:p>
          <w:p w14:paraId="4F07E7F7" w14:textId="77777777" w:rsidR="002B23D6" w:rsidRPr="001C0DBD" w:rsidRDefault="002B23D6" w:rsidP="004A5FBD">
            <w:pPr>
              <w:jc w:val="center"/>
              <w:rPr>
                <w:rFonts w:ascii="Arial" w:hAnsi="Arial" w:cs="Arial"/>
                <w:b/>
                <w:bCs/>
              </w:rPr>
            </w:pPr>
          </w:p>
          <w:p w14:paraId="7D5AD6F4" w14:textId="77777777" w:rsidR="002B23D6" w:rsidRPr="001C0DBD" w:rsidRDefault="002B23D6" w:rsidP="004A5FBD">
            <w:pPr>
              <w:jc w:val="center"/>
              <w:rPr>
                <w:rFonts w:ascii="Arial" w:hAnsi="Arial" w:cs="Arial"/>
                <w:b/>
                <w:bCs/>
              </w:rPr>
            </w:pPr>
            <w:r w:rsidRPr="001C0DBD">
              <w:rPr>
                <w:rFonts w:ascii="Arial" w:hAnsi="Arial" w:cs="Arial"/>
                <w:b/>
                <w:bCs/>
              </w:rPr>
              <w:t>13.10.-4.12.2022.</w:t>
            </w:r>
          </w:p>
        </w:tc>
        <w:tc>
          <w:tcPr>
            <w:tcW w:w="3542" w:type="dxa"/>
          </w:tcPr>
          <w:p w14:paraId="20F541E2" w14:textId="77777777" w:rsidR="002B23D6" w:rsidRPr="001C0DBD" w:rsidRDefault="002B23D6" w:rsidP="004A5FBD">
            <w:pPr>
              <w:jc w:val="center"/>
              <w:rPr>
                <w:rFonts w:ascii="Arial" w:hAnsi="Arial" w:cs="Arial"/>
                <w:b/>
                <w:bCs/>
              </w:rPr>
            </w:pPr>
          </w:p>
          <w:p w14:paraId="7BED3CA9" w14:textId="77777777" w:rsidR="002B23D6" w:rsidRPr="001C0DBD" w:rsidRDefault="002B23D6" w:rsidP="004A5FBD">
            <w:pPr>
              <w:jc w:val="center"/>
              <w:rPr>
                <w:rFonts w:ascii="Arial" w:hAnsi="Arial" w:cs="Arial"/>
                <w:b/>
                <w:bCs/>
              </w:rPr>
            </w:pPr>
          </w:p>
          <w:p w14:paraId="573D1D20" w14:textId="77777777" w:rsidR="002B23D6" w:rsidRPr="001C0DBD" w:rsidRDefault="002B23D6" w:rsidP="004A5FBD">
            <w:pPr>
              <w:jc w:val="center"/>
              <w:rPr>
                <w:rFonts w:ascii="Arial" w:hAnsi="Arial" w:cs="Arial"/>
                <w:b/>
                <w:bCs/>
              </w:rPr>
            </w:pPr>
            <w:r w:rsidRPr="001C0DBD">
              <w:rPr>
                <w:rFonts w:ascii="Arial" w:hAnsi="Arial" w:cs="Arial"/>
                <w:b/>
                <w:bCs/>
              </w:rPr>
              <w:t xml:space="preserve">More </w:t>
            </w:r>
            <w:proofErr w:type="spellStart"/>
            <w:r w:rsidRPr="001C0DBD">
              <w:rPr>
                <w:rFonts w:ascii="Arial" w:hAnsi="Arial" w:cs="Arial"/>
                <w:b/>
                <w:bCs/>
              </w:rPr>
              <w:t>na</w:t>
            </w:r>
            <w:proofErr w:type="spellEnd"/>
            <w:r w:rsidRPr="001C0DBD">
              <w:rPr>
                <w:rFonts w:ascii="Arial" w:hAnsi="Arial" w:cs="Arial"/>
                <w:b/>
                <w:bCs/>
              </w:rPr>
              <w:t xml:space="preserve"> </w:t>
            </w:r>
            <w:proofErr w:type="spellStart"/>
            <w:r w:rsidRPr="001C0DBD">
              <w:rPr>
                <w:rFonts w:ascii="Arial" w:hAnsi="Arial" w:cs="Arial"/>
                <w:b/>
                <w:bCs/>
              </w:rPr>
              <w:t>stolu</w:t>
            </w:r>
            <w:proofErr w:type="spellEnd"/>
          </w:p>
        </w:tc>
        <w:tc>
          <w:tcPr>
            <w:tcW w:w="3970" w:type="dxa"/>
          </w:tcPr>
          <w:p w14:paraId="5E9326AC" w14:textId="77777777" w:rsidR="002B23D6" w:rsidRPr="001C0DBD" w:rsidRDefault="002B23D6" w:rsidP="004A5FBD">
            <w:pPr>
              <w:jc w:val="center"/>
              <w:rPr>
                <w:rFonts w:ascii="Arial" w:hAnsi="Arial" w:cs="Arial"/>
              </w:rPr>
            </w:pPr>
            <w:proofErr w:type="spellStart"/>
            <w:r w:rsidRPr="001C0DBD">
              <w:rPr>
                <w:rFonts w:ascii="Arial" w:hAnsi="Arial" w:cs="Arial"/>
              </w:rPr>
              <w:t>Grastronomska</w:t>
            </w:r>
            <w:proofErr w:type="spellEnd"/>
            <w:r w:rsidRPr="001C0DBD">
              <w:rPr>
                <w:rFonts w:ascii="Arial" w:hAnsi="Arial" w:cs="Arial"/>
              </w:rPr>
              <w:t xml:space="preserve"> </w:t>
            </w:r>
            <w:proofErr w:type="spellStart"/>
            <w:r w:rsidRPr="001C0DBD">
              <w:rPr>
                <w:rFonts w:ascii="Arial" w:hAnsi="Arial" w:cs="Arial"/>
              </w:rPr>
              <w:t>manifestacija</w:t>
            </w:r>
            <w:proofErr w:type="spellEnd"/>
            <w:r w:rsidRPr="001C0DBD">
              <w:rPr>
                <w:rFonts w:ascii="Arial" w:hAnsi="Arial" w:cs="Arial"/>
              </w:rPr>
              <w:t xml:space="preserve"> u </w:t>
            </w:r>
            <w:proofErr w:type="spellStart"/>
            <w:r w:rsidRPr="001C0DBD">
              <w:rPr>
                <w:rFonts w:ascii="Arial" w:hAnsi="Arial" w:cs="Arial"/>
              </w:rPr>
              <w:t>konobama</w:t>
            </w:r>
            <w:proofErr w:type="spellEnd"/>
            <w:r w:rsidRPr="001C0DBD">
              <w:rPr>
                <w:rFonts w:ascii="Arial" w:hAnsi="Arial" w:cs="Arial"/>
              </w:rPr>
              <w:t xml:space="preserve"> i </w:t>
            </w:r>
            <w:proofErr w:type="spellStart"/>
            <w:r w:rsidRPr="001C0DBD">
              <w:rPr>
                <w:rFonts w:ascii="Arial" w:hAnsi="Arial" w:cs="Arial"/>
              </w:rPr>
              <w:t>restoranima</w:t>
            </w:r>
            <w:proofErr w:type="spellEnd"/>
            <w:r w:rsidRPr="001C0DBD">
              <w:rPr>
                <w:rFonts w:ascii="Arial" w:hAnsi="Arial" w:cs="Arial"/>
              </w:rPr>
              <w:t xml:space="preserve"> s </w:t>
            </w:r>
            <w:proofErr w:type="spellStart"/>
            <w:r w:rsidRPr="001C0DBD">
              <w:rPr>
                <w:rFonts w:ascii="Arial" w:hAnsi="Arial" w:cs="Arial"/>
              </w:rPr>
              <w:t>područja</w:t>
            </w:r>
            <w:proofErr w:type="spellEnd"/>
            <w:r w:rsidRPr="001C0DBD">
              <w:rPr>
                <w:rFonts w:ascii="Arial" w:hAnsi="Arial" w:cs="Arial"/>
              </w:rPr>
              <w:t xml:space="preserve"> </w:t>
            </w:r>
            <w:proofErr w:type="spellStart"/>
            <w:r w:rsidRPr="001C0DBD">
              <w:rPr>
                <w:rFonts w:ascii="Arial" w:hAnsi="Arial" w:cs="Arial"/>
              </w:rPr>
              <w:t>Brtonigle</w:t>
            </w:r>
            <w:proofErr w:type="spellEnd"/>
            <w:r w:rsidRPr="001C0DBD">
              <w:rPr>
                <w:rFonts w:ascii="Arial" w:hAnsi="Arial" w:cs="Arial"/>
              </w:rPr>
              <w:t xml:space="preserve"> u </w:t>
            </w:r>
            <w:proofErr w:type="spellStart"/>
            <w:r w:rsidRPr="001C0DBD">
              <w:rPr>
                <w:rFonts w:ascii="Arial" w:hAnsi="Arial" w:cs="Arial"/>
              </w:rPr>
              <w:t>sklopu</w:t>
            </w:r>
            <w:proofErr w:type="spellEnd"/>
            <w:r w:rsidRPr="001C0DBD">
              <w:rPr>
                <w:rFonts w:ascii="Arial" w:hAnsi="Arial" w:cs="Arial"/>
              </w:rPr>
              <w:t xml:space="preserve"> </w:t>
            </w:r>
            <w:proofErr w:type="spellStart"/>
            <w:r w:rsidRPr="001C0DBD">
              <w:rPr>
                <w:rFonts w:ascii="Arial" w:hAnsi="Arial" w:cs="Arial"/>
              </w:rPr>
              <w:t>projekta</w:t>
            </w:r>
            <w:proofErr w:type="spellEnd"/>
            <w:r w:rsidRPr="001C0DBD">
              <w:rPr>
                <w:rFonts w:ascii="Arial" w:hAnsi="Arial" w:cs="Arial"/>
              </w:rPr>
              <w:t xml:space="preserve"> „Good </w:t>
            </w:r>
            <w:proofErr w:type="gramStart"/>
            <w:r w:rsidRPr="001C0DBD">
              <w:rPr>
                <w:rFonts w:ascii="Arial" w:hAnsi="Arial" w:cs="Arial"/>
              </w:rPr>
              <w:t>Seafood“ s</w:t>
            </w:r>
            <w:proofErr w:type="gramEnd"/>
            <w:r w:rsidRPr="001C0DBD">
              <w:rPr>
                <w:rFonts w:ascii="Arial" w:hAnsi="Arial" w:cs="Arial"/>
              </w:rPr>
              <w:t xml:space="preserve"> </w:t>
            </w:r>
            <w:proofErr w:type="spellStart"/>
            <w:r w:rsidRPr="001C0DBD">
              <w:rPr>
                <w:rFonts w:ascii="Arial" w:hAnsi="Arial" w:cs="Arial"/>
              </w:rPr>
              <w:t>ciljem</w:t>
            </w:r>
            <w:proofErr w:type="spellEnd"/>
            <w:r w:rsidRPr="001C0DBD">
              <w:rPr>
                <w:rFonts w:ascii="Arial" w:hAnsi="Arial" w:cs="Arial"/>
              </w:rPr>
              <w:t xml:space="preserve"> </w:t>
            </w:r>
            <w:proofErr w:type="spellStart"/>
            <w:r w:rsidRPr="001C0DBD">
              <w:rPr>
                <w:rFonts w:ascii="Arial" w:hAnsi="Arial" w:cs="Arial"/>
              </w:rPr>
              <w:t>promoviranja</w:t>
            </w:r>
            <w:proofErr w:type="spellEnd"/>
            <w:r w:rsidRPr="001C0DBD">
              <w:rPr>
                <w:rFonts w:ascii="Arial" w:hAnsi="Arial" w:cs="Arial"/>
              </w:rPr>
              <w:t xml:space="preserve"> </w:t>
            </w:r>
            <w:proofErr w:type="spellStart"/>
            <w:r w:rsidRPr="001C0DBD">
              <w:rPr>
                <w:rFonts w:ascii="Arial" w:hAnsi="Arial" w:cs="Arial"/>
              </w:rPr>
              <w:t>tradicionalnih</w:t>
            </w:r>
            <w:proofErr w:type="spellEnd"/>
            <w:r w:rsidRPr="001C0DBD">
              <w:rPr>
                <w:rFonts w:ascii="Arial" w:hAnsi="Arial" w:cs="Arial"/>
              </w:rPr>
              <w:t xml:space="preserve"> </w:t>
            </w:r>
            <w:proofErr w:type="spellStart"/>
            <w:r w:rsidRPr="001C0DBD">
              <w:rPr>
                <w:rFonts w:ascii="Arial" w:hAnsi="Arial" w:cs="Arial"/>
              </w:rPr>
              <w:t>jela</w:t>
            </w:r>
            <w:proofErr w:type="spellEnd"/>
            <w:r w:rsidRPr="001C0DBD">
              <w:rPr>
                <w:rFonts w:ascii="Arial" w:hAnsi="Arial" w:cs="Arial"/>
              </w:rPr>
              <w:t xml:space="preserve"> </w:t>
            </w:r>
            <w:proofErr w:type="spellStart"/>
            <w:r w:rsidRPr="001C0DBD">
              <w:rPr>
                <w:rFonts w:ascii="Arial" w:hAnsi="Arial" w:cs="Arial"/>
              </w:rPr>
              <w:t>na</w:t>
            </w:r>
            <w:proofErr w:type="spellEnd"/>
            <w:r w:rsidRPr="001C0DBD">
              <w:rPr>
                <w:rFonts w:ascii="Arial" w:hAnsi="Arial" w:cs="Arial"/>
              </w:rPr>
              <w:t xml:space="preserve"> </w:t>
            </w:r>
            <w:proofErr w:type="spellStart"/>
            <w:r w:rsidRPr="001C0DBD">
              <w:rPr>
                <w:rFonts w:ascii="Arial" w:hAnsi="Arial" w:cs="Arial"/>
              </w:rPr>
              <w:t>bazi</w:t>
            </w:r>
            <w:proofErr w:type="spellEnd"/>
            <w:r w:rsidRPr="001C0DBD">
              <w:rPr>
                <w:rFonts w:ascii="Arial" w:hAnsi="Arial" w:cs="Arial"/>
              </w:rPr>
              <w:t xml:space="preserve"> </w:t>
            </w:r>
            <w:proofErr w:type="spellStart"/>
            <w:r w:rsidRPr="001C0DBD">
              <w:rPr>
                <w:rFonts w:ascii="Arial" w:hAnsi="Arial" w:cs="Arial"/>
              </w:rPr>
              <w:t>ribe</w:t>
            </w:r>
            <w:proofErr w:type="spellEnd"/>
            <w:r w:rsidRPr="001C0DBD">
              <w:rPr>
                <w:rFonts w:ascii="Arial" w:hAnsi="Arial" w:cs="Arial"/>
              </w:rPr>
              <w:t xml:space="preserve"> </w:t>
            </w:r>
            <w:proofErr w:type="spellStart"/>
            <w:r w:rsidRPr="001C0DBD">
              <w:rPr>
                <w:rFonts w:ascii="Arial" w:hAnsi="Arial" w:cs="Arial"/>
              </w:rPr>
              <w:t>financirano</w:t>
            </w:r>
            <w:proofErr w:type="spellEnd"/>
            <w:r w:rsidRPr="001C0DBD">
              <w:rPr>
                <w:rFonts w:ascii="Arial" w:hAnsi="Arial" w:cs="Arial"/>
              </w:rPr>
              <w:t xml:space="preserve"> od u </w:t>
            </w:r>
            <w:proofErr w:type="spellStart"/>
            <w:r w:rsidRPr="001C0DBD">
              <w:rPr>
                <w:rFonts w:ascii="Arial" w:hAnsi="Arial" w:cs="Arial"/>
              </w:rPr>
              <w:t>sklopu</w:t>
            </w:r>
            <w:proofErr w:type="spellEnd"/>
            <w:r w:rsidRPr="001C0DBD">
              <w:rPr>
                <w:rFonts w:ascii="Arial" w:hAnsi="Arial" w:cs="Arial"/>
              </w:rPr>
              <w:t xml:space="preserve"> </w:t>
            </w:r>
            <w:proofErr w:type="spellStart"/>
            <w:r w:rsidRPr="001C0DBD">
              <w:rPr>
                <w:rFonts w:ascii="Arial" w:hAnsi="Arial" w:cs="Arial"/>
              </w:rPr>
              <w:t>projekta</w:t>
            </w:r>
            <w:proofErr w:type="spellEnd"/>
            <w:r w:rsidRPr="001C0DBD">
              <w:rPr>
                <w:rFonts w:ascii="Arial" w:hAnsi="Arial" w:cs="Arial"/>
              </w:rPr>
              <w:t xml:space="preserve"> III. 3 </w:t>
            </w:r>
            <w:proofErr w:type="spellStart"/>
            <w:r w:rsidRPr="001C0DBD">
              <w:rPr>
                <w:rFonts w:ascii="Arial" w:hAnsi="Arial" w:cs="Arial"/>
              </w:rPr>
              <w:t>provedba</w:t>
            </w:r>
            <w:proofErr w:type="spellEnd"/>
            <w:r w:rsidRPr="001C0DBD">
              <w:rPr>
                <w:rFonts w:ascii="Arial" w:hAnsi="Arial" w:cs="Arial"/>
              </w:rPr>
              <w:t xml:space="preserve"> </w:t>
            </w:r>
            <w:proofErr w:type="spellStart"/>
            <w:r w:rsidRPr="001C0DBD">
              <w:rPr>
                <w:rFonts w:ascii="Arial" w:hAnsi="Arial" w:cs="Arial"/>
              </w:rPr>
              <w:t>strategija</w:t>
            </w:r>
            <w:proofErr w:type="spellEnd"/>
            <w:r w:rsidRPr="001C0DBD">
              <w:rPr>
                <w:rFonts w:ascii="Arial" w:hAnsi="Arial" w:cs="Arial"/>
              </w:rPr>
              <w:t xml:space="preserve"> </w:t>
            </w:r>
            <w:proofErr w:type="spellStart"/>
            <w:r w:rsidRPr="001C0DBD">
              <w:rPr>
                <w:rFonts w:ascii="Arial" w:hAnsi="Arial" w:cs="Arial"/>
              </w:rPr>
              <w:t>lokalnog</w:t>
            </w:r>
            <w:proofErr w:type="spellEnd"/>
            <w:r w:rsidRPr="001C0DBD">
              <w:rPr>
                <w:rFonts w:ascii="Arial" w:hAnsi="Arial" w:cs="Arial"/>
              </w:rPr>
              <w:t xml:space="preserve"> </w:t>
            </w:r>
            <w:proofErr w:type="spellStart"/>
            <w:proofErr w:type="gramStart"/>
            <w:r w:rsidRPr="001C0DBD">
              <w:rPr>
                <w:rFonts w:ascii="Arial" w:hAnsi="Arial" w:cs="Arial"/>
              </w:rPr>
              <w:t>razvoja</w:t>
            </w:r>
            <w:proofErr w:type="spellEnd"/>
            <w:r w:rsidRPr="001C0DBD">
              <w:rPr>
                <w:rFonts w:ascii="Arial" w:hAnsi="Arial" w:cs="Arial"/>
              </w:rPr>
              <w:t xml:space="preserve">  -</w:t>
            </w:r>
            <w:proofErr w:type="gramEnd"/>
            <w:r w:rsidRPr="001C0DBD">
              <w:rPr>
                <w:rFonts w:ascii="Arial" w:hAnsi="Arial" w:cs="Arial"/>
              </w:rPr>
              <w:t xml:space="preserve"> </w:t>
            </w:r>
            <w:proofErr w:type="spellStart"/>
            <w:r w:rsidRPr="001C0DBD">
              <w:rPr>
                <w:rFonts w:ascii="Arial" w:hAnsi="Arial" w:cs="Arial"/>
              </w:rPr>
              <w:t>operacije</w:t>
            </w:r>
            <w:proofErr w:type="spellEnd"/>
            <w:r w:rsidRPr="001C0DBD">
              <w:rPr>
                <w:rFonts w:ascii="Arial" w:hAnsi="Arial" w:cs="Arial"/>
              </w:rPr>
              <w:t xml:space="preserve"> </w:t>
            </w:r>
            <w:proofErr w:type="spellStart"/>
            <w:r w:rsidRPr="001C0DBD">
              <w:rPr>
                <w:rFonts w:ascii="Arial" w:hAnsi="Arial" w:cs="Arial"/>
              </w:rPr>
              <w:t>koje</w:t>
            </w:r>
            <w:proofErr w:type="spellEnd"/>
            <w:r w:rsidRPr="001C0DBD">
              <w:rPr>
                <w:rFonts w:ascii="Arial" w:hAnsi="Arial" w:cs="Arial"/>
              </w:rPr>
              <w:t xml:space="preserve"> </w:t>
            </w:r>
            <w:proofErr w:type="spellStart"/>
            <w:r w:rsidRPr="001C0DBD">
              <w:rPr>
                <w:rFonts w:ascii="Arial" w:hAnsi="Arial" w:cs="Arial"/>
              </w:rPr>
              <w:t>podupiru</w:t>
            </w:r>
            <w:proofErr w:type="spellEnd"/>
            <w:r w:rsidRPr="001C0DBD">
              <w:rPr>
                <w:rFonts w:ascii="Arial" w:hAnsi="Arial" w:cs="Arial"/>
              </w:rPr>
              <w:t xml:space="preserve"> Flag-</w:t>
            </w:r>
            <w:proofErr w:type="spellStart"/>
            <w:r w:rsidRPr="001C0DBD">
              <w:rPr>
                <w:rFonts w:ascii="Arial" w:hAnsi="Arial" w:cs="Arial"/>
              </w:rPr>
              <w:t>ovi</w:t>
            </w:r>
            <w:proofErr w:type="spellEnd"/>
            <w:r w:rsidRPr="001C0DBD">
              <w:rPr>
                <w:rFonts w:ascii="Arial" w:hAnsi="Arial" w:cs="Arial"/>
              </w:rPr>
              <w:t>.</w:t>
            </w:r>
          </w:p>
        </w:tc>
      </w:tr>
      <w:tr w:rsidR="002B23D6" w:rsidRPr="001C0DBD" w14:paraId="64142EE7" w14:textId="77777777" w:rsidTr="004A5FBD">
        <w:tblPrEx>
          <w:tblLook w:val="0000" w:firstRow="0" w:lastRow="0" w:firstColumn="0" w:lastColumn="0" w:noHBand="0" w:noVBand="0"/>
        </w:tblPrEx>
        <w:trPr>
          <w:trHeight w:val="270"/>
        </w:trPr>
        <w:tc>
          <w:tcPr>
            <w:tcW w:w="2264" w:type="dxa"/>
          </w:tcPr>
          <w:p w14:paraId="71DFDEAD" w14:textId="77777777" w:rsidR="002B23D6" w:rsidRPr="001C0DBD" w:rsidRDefault="002B23D6" w:rsidP="004A5FBD">
            <w:pPr>
              <w:jc w:val="center"/>
              <w:rPr>
                <w:rFonts w:ascii="Arial" w:hAnsi="Arial" w:cs="Arial"/>
                <w:b/>
                <w:bCs/>
              </w:rPr>
            </w:pPr>
            <w:r w:rsidRPr="001C0DBD">
              <w:rPr>
                <w:rFonts w:ascii="Arial" w:hAnsi="Arial" w:cs="Arial"/>
                <w:b/>
                <w:bCs/>
              </w:rPr>
              <w:t>29.-30.10.2022.</w:t>
            </w:r>
          </w:p>
        </w:tc>
        <w:tc>
          <w:tcPr>
            <w:tcW w:w="3542" w:type="dxa"/>
          </w:tcPr>
          <w:p w14:paraId="346E86D6" w14:textId="77777777" w:rsidR="002B23D6" w:rsidRPr="001C0DBD" w:rsidRDefault="002B23D6" w:rsidP="004A5FBD">
            <w:pPr>
              <w:jc w:val="center"/>
              <w:rPr>
                <w:rFonts w:ascii="Arial" w:hAnsi="Arial" w:cs="Arial"/>
                <w:b/>
                <w:bCs/>
              </w:rPr>
            </w:pPr>
            <w:r w:rsidRPr="001C0DBD">
              <w:rPr>
                <w:rFonts w:ascii="Arial" w:hAnsi="Arial" w:cs="Arial"/>
                <w:b/>
                <w:bCs/>
              </w:rPr>
              <w:t xml:space="preserve">Dani </w:t>
            </w:r>
            <w:proofErr w:type="spellStart"/>
            <w:r w:rsidRPr="001C0DBD">
              <w:rPr>
                <w:rFonts w:ascii="Arial" w:hAnsi="Arial" w:cs="Arial"/>
                <w:b/>
                <w:bCs/>
              </w:rPr>
              <w:t>gljiva</w:t>
            </w:r>
            <w:proofErr w:type="spellEnd"/>
            <w:r w:rsidRPr="001C0DBD">
              <w:rPr>
                <w:rFonts w:ascii="Arial" w:hAnsi="Arial" w:cs="Arial"/>
                <w:b/>
                <w:bCs/>
              </w:rPr>
              <w:t>, Brtonigla</w:t>
            </w:r>
          </w:p>
        </w:tc>
        <w:tc>
          <w:tcPr>
            <w:tcW w:w="3970" w:type="dxa"/>
          </w:tcPr>
          <w:p w14:paraId="0F37A07A" w14:textId="77777777" w:rsidR="002B23D6" w:rsidRPr="001C0DBD" w:rsidRDefault="002B23D6" w:rsidP="004A5FBD">
            <w:pPr>
              <w:jc w:val="center"/>
              <w:rPr>
                <w:rFonts w:ascii="Arial" w:hAnsi="Arial" w:cs="Arial"/>
              </w:rPr>
            </w:pPr>
            <w:proofErr w:type="spellStart"/>
            <w:r w:rsidRPr="001C0DBD">
              <w:rPr>
                <w:rFonts w:ascii="Arial" w:hAnsi="Arial" w:cs="Arial"/>
              </w:rPr>
              <w:t>Gastronomska</w:t>
            </w:r>
            <w:proofErr w:type="spellEnd"/>
            <w:r w:rsidRPr="001C0DBD">
              <w:rPr>
                <w:rFonts w:ascii="Arial" w:hAnsi="Arial" w:cs="Arial"/>
              </w:rPr>
              <w:t xml:space="preserve"> </w:t>
            </w:r>
            <w:proofErr w:type="spellStart"/>
            <w:r w:rsidRPr="001C0DBD">
              <w:rPr>
                <w:rFonts w:ascii="Arial" w:hAnsi="Arial" w:cs="Arial"/>
              </w:rPr>
              <w:t>manifestacija</w:t>
            </w:r>
            <w:proofErr w:type="spellEnd"/>
            <w:r w:rsidRPr="001C0DBD">
              <w:rPr>
                <w:rFonts w:ascii="Arial" w:hAnsi="Arial" w:cs="Arial"/>
              </w:rPr>
              <w:t xml:space="preserve"> </w:t>
            </w:r>
            <w:proofErr w:type="spellStart"/>
            <w:r w:rsidRPr="001C0DBD">
              <w:rPr>
                <w:rFonts w:ascii="Arial" w:hAnsi="Arial" w:cs="Arial"/>
              </w:rPr>
              <w:t>posvećena</w:t>
            </w:r>
            <w:proofErr w:type="spellEnd"/>
            <w:r w:rsidRPr="001C0DBD">
              <w:rPr>
                <w:rFonts w:ascii="Arial" w:hAnsi="Arial" w:cs="Arial"/>
              </w:rPr>
              <w:t xml:space="preserve"> </w:t>
            </w:r>
            <w:proofErr w:type="spellStart"/>
            <w:r w:rsidRPr="001C0DBD">
              <w:rPr>
                <w:rFonts w:ascii="Arial" w:hAnsi="Arial" w:cs="Arial"/>
              </w:rPr>
              <w:t>gljivama</w:t>
            </w:r>
            <w:proofErr w:type="spellEnd"/>
          </w:p>
        </w:tc>
      </w:tr>
      <w:tr w:rsidR="002B23D6" w:rsidRPr="001C0DBD" w14:paraId="05A49B58" w14:textId="77777777" w:rsidTr="004A5FBD">
        <w:tblPrEx>
          <w:tblLook w:val="0000" w:firstRow="0" w:lastRow="0" w:firstColumn="0" w:lastColumn="0" w:noHBand="0" w:noVBand="0"/>
        </w:tblPrEx>
        <w:trPr>
          <w:trHeight w:val="165"/>
        </w:trPr>
        <w:tc>
          <w:tcPr>
            <w:tcW w:w="2264" w:type="dxa"/>
          </w:tcPr>
          <w:p w14:paraId="755831CD" w14:textId="77777777" w:rsidR="002B23D6" w:rsidRPr="001C0DBD" w:rsidRDefault="002B23D6" w:rsidP="004A5FBD">
            <w:pPr>
              <w:jc w:val="center"/>
              <w:rPr>
                <w:rFonts w:ascii="Arial" w:hAnsi="Arial" w:cs="Arial"/>
                <w:b/>
                <w:bCs/>
              </w:rPr>
            </w:pPr>
            <w:r w:rsidRPr="001C0DBD">
              <w:rPr>
                <w:rFonts w:ascii="Arial" w:hAnsi="Arial" w:cs="Arial"/>
                <w:b/>
                <w:bCs/>
              </w:rPr>
              <w:t>18.-20.11.2022.</w:t>
            </w:r>
          </w:p>
        </w:tc>
        <w:tc>
          <w:tcPr>
            <w:tcW w:w="3542" w:type="dxa"/>
          </w:tcPr>
          <w:p w14:paraId="537B762A" w14:textId="77777777" w:rsidR="002B23D6" w:rsidRPr="001C0DBD" w:rsidRDefault="002B23D6" w:rsidP="004A5FBD">
            <w:pPr>
              <w:jc w:val="center"/>
              <w:rPr>
                <w:rFonts w:ascii="Arial" w:hAnsi="Arial" w:cs="Arial"/>
                <w:b/>
                <w:bCs/>
              </w:rPr>
            </w:pPr>
            <w:r w:rsidRPr="001C0DBD">
              <w:rPr>
                <w:rFonts w:ascii="Arial" w:hAnsi="Arial" w:cs="Arial"/>
                <w:b/>
                <w:bCs/>
              </w:rPr>
              <w:t xml:space="preserve">Choco &amp; Wine Fest  </w:t>
            </w:r>
          </w:p>
        </w:tc>
        <w:tc>
          <w:tcPr>
            <w:tcW w:w="3970" w:type="dxa"/>
          </w:tcPr>
          <w:p w14:paraId="42710A4A" w14:textId="77777777" w:rsidR="002B23D6" w:rsidRPr="001C0DBD" w:rsidRDefault="002B23D6" w:rsidP="004A5FBD">
            <w:pPr>
              <w:jc w:val="center"/>
              <w:rPr>
                <w:rFonts w:ascii="Arial" w:hAnsi="Arial" w:cs="Arial"/>
              </w:rPr>
            </w:pPr>
            <w:r w:rsidRPr="001C0DBD">
              <w:rPr>
                <w:rFonts w:ascii="Arial" w:hAnsi="Arial" w:cs="Arial"/>
              </w:rPr>
              <w:t xml:space="preserve">Festival </w:t>
            </w:r>
            <w:proofErr w:type="spellStart"/>
            <w:r w:rsidRPr="001C0DBD">
              <w:rPr>
                <w:rFonts w:ascii="Arial" w:hAnsi="Arial" w:cs="Arial"/>
              </w:rPr>
              <w:t>čokolade</w:t>
            </w:r>
            <w:proofErr w:type="spellEnd"/>
            <w:r w:rsidRPr="001C0DBD">
              <w:rPr>
                <w:rFonts w:ascii="Arial" w:hAnsi="Arial" w:cs="Arial"/>
              </w:rPr>
              <w:t xml:space="preserve"> i vina</w:t>
            </w:r>
          </w:p>
        </w:tc>
      </w:tr>
    </w:tbl>
    <w:p w14:paraId="5E7A1BA3" w14:textId="1BE6119B" w:rsidR="002B23D6" w:rsidRDefault="002B23D6" w:rsidP="00F31658">
      <w:pPr>
        <w:rPr>
          <w:rFonts w:ascii="Arial" w:hAnsi="Arial" w:cs="Arial"/>
          <w:sz w:val="24"/>
          <w:szCs w:val="24"/>
        </w:rPr>
      </w:pPr>
    </w:p>
    <w:p w14:paraId="643E1F5A" w14:textId="77777777" w:rsidR="001C0DBD" w:rsidRPr="001C0DBD" w:rsidRDefault="001C0DBD" w:rsidP="00F31658">
      <w:pPr>
        <w:rPr>
          <w:rFonts w:ascii="Arial" w:hAnsi="Arial" w:cs="Arial"/>
          <w:sz w:val="24"/>
          <w:szCs w:val="24"/>
          <w:lang w:val="hr-HR"/>
        </w:rPr>
      </w:pPr>
    </w:p>
    <w:p w14:paraId="480523BB" w14:textId="77777777" w:rsidR="002B23D6" w:rsidRPr="001C0DBD" w:rsidRDefault="002B23D6" w:rsidP="0072747D">
      <w:pPr>
        <w:pStyle w:val="ListParagraph"/>
        <w:numPr>
          <w:ilvl w:val="0"/>
          <w:numId w:val="18"/>
        </w:numPr>
        <w:jc w:val="center"/>
        <w:rPr>
          <w:rFonts w:ascii="Arial" w:hAnsi="Arial" w:cs="Arial"/>
          <w:sz w:val="24"/>
          <w:szCs w:val="24"/>
          <w:lang w:val="hr-HR"/>
        </w:rPr>
      </w:pPr>
    </w:p>
    <w:p w14:paraId="29CFDE80" w14:textId="08669B89" w:rsidR="002B23D6" w:rsidRDefault="002B23D6" w:rsidP="002B23D6">
      <w:pPr>
        <w:autoSpaceDE w:val="0"/>
        <w:autoSpaceDN w:val="0"/>
        <w:adjustRightInd w:val="0"/>
        <w:ind w:firstLine="708"/>
        <w:jc w:val="right"/>
        <w:rPr>
          <w:rFonts w:ascii="Arial" w:hAnsi="Arial" w:cs="Arial"/>
          <w:sz w:val="24"/>
          <w:szCs w:val="24"/>
          <w:lang w:val="hr-HR"/>
        </w:rPr>
      </w:pPr>
    </w:p>
    <w:p w14:paraId="63698FDD" w14:textId="77777777" w:rsidR="007C752C" w:rsidRDefault="007C752C" w:rsidP="002B23D6">
      <w:pPr>
        <w:autoSpaceDE w:val="0"/>
        <w:autoSpaceDN w:val="0"/>
        <w:adjustRightInd w:val="0"/>
        <w:ind w:firstLine="708"/>
        <w:jc w:val="right"/>
        <w:rPr>
          <w:rFonts w:ascii="Arial" w:hAnsi="Arial" w:cs="Arial"/>
          <w:sz w:val="24"/>
          <w:szCs w:val="24"/>
          <w:lang w:val="hr-HR"/>
        </w:rPr>
      </w:pPr>
    </w:p>
    <w:p w14:paraId="2697AABF" w14:textId="77777777" w:rsidR="002B23D6" w:rsidRPr="008821D0" w:rsidRDefault="002B23D6" w:rsidP="002B23D6">
      <w:pPr>
        <w:autoSpaceDE w:val="0"/>
        <w:autoSpaceDN w:val="0"/>
        <w:adjustRightInd w:val="0"/>
        <w:ind w:firstLine="708"/>
        <w:jc w:val="both"/>
        <w:rPr>
          <w:rFonts w:ascii="Arial" w:hAnsi="Arial" w:cs="Arial"/>
          <w:sz w:val="24"/>
          <w:szCs w:val="24"/>
          <w:lang w:val="hr-HR"/>
        </w:rPr>
      </w:pPr>
      <w:r w:rsidRPr="008821D0">
        <w:rPr>
          <w:rFonts w:ascii="Arial" w:hAnsi="Arial" w:cs="Arial"/>
          <w:sz w:val="24"/>
          <w:szCs w:val="24"/>
          <w:lang w:val="hr-HR"/>
        </w:rPr>
        <w:t>Na temelju članka 35. Zakona o lokalnoj i područnoj (regionalnoj) samoupravi</w:t>
      </w:r>
      <w:r>
        <w:rPr>
          <w:rFonts w:ascii="Arial" w:hAnsi="Arial" w:cs="Arial"/>
          <w:sz w:val="24"/>
          <w:szCs w:val="24"/>
          <w:lang w:val="hr-HR"/>
        </w:rPr>
        <w:t xml:space="preserve"> </w:t>
      </w:r>
      <w:r w:rsidRPr="007239BD">
        <w:rPr>
          <w:rFonts w:ascii="Arial" w:hAnsi="Arial" w:cs="Arial"/>
          <w:sz w:val="24"/>
          <w:szCs w:val="24"/>
          <w:lang w:val="hr-HR"/>
        </w:rPr>
        <w:t>(NN  br.33/01, 60/01, 129/05, 109/07, 125/08, 36/09, 36/09, 150/11, 144/12, 19/13, 137/15, 123/17, 98/19, 144/20</w:t>
      </w:r>
      <w:r w:rsidRPr="00086621">
        <w:rPr>
          <w:rFonts w:ascii="Arial" w:hAnsi="Arial" w:cs="Arial"/>
          <w:sz w:val="24"/>
          <w:szCs w:val="24"/>
          <w:lang w:val="hr-HR"/>
        </w:rPr>
        <w:t>),</w:t>
      </w:r>
      <w:r>
        <w:rPr>
          <w:rFonts w:ascii="Arial" w:hAnsi="Arial" w:cs="Arial"/>
          <w:sz w:val="24"/>
          <w:szCs w:val="24"/>
          <w:lang w:val="hr-HR"/>
        </w:rPr>
        <w:t xml:space="preserve"> i</w:t>
      </w:r>
      <w:r w:rsidRPr="00086621">
        <w:rPr>
          <w:rFonts w:ascii="Arial" w:hAnsi="Arial" w:cs="Arial"/>
          <w:sz w:val="24"/>
          <w:szCs w:val="24"/>
          <w:lang w:val="hr-HR"/>
        </w:rPr>
        <w:t xml:space="preserve"> čl</w:t>
      </w:r>
      <w:r>
        <w:rPr>
          <w:rFonts w:ascii="Arial" w:hAnsi="Arial" w:cs="Arial"/>
          <w:sz w:val="24"/>
          <w:szCs w:val="24"/>
          <w:lang w:val="hr-HR"/>
        </w:rPr>
        <w:t>anka</w:t>
      </w:r>
      <w:r w:rsidRPr="00086621">
        <w:rPr>
          <w:rFonts w:ascii="Arial" w:hAnsi="Arial" w:cs="Arial"/>
          <w:sz w:val="24"/>
          <w:szCs w:val="24"/>
          <w:lang w:val="hr-HR"/>
        </w:rPr>
        <w:t xml:space="preserve"> 38.Statuta Općine Brtonigla-Verteneglio (Službene novine Općine Brtonigla-Verteneglio br.03/18,</w:t>
      </w:r>
      <w:r>
        <w:rPr>
          <w:rFonts w:ascii="Arial" w:hAnsi="Arial" w:cs="Arial"/>
          <w:sz w:val="24"/>
          <w:szCs w:val="24"/>
          <w:lang w:val="hr-HR"/>
        </w:rPr>
        <w:t xml:space="preserve"> 03/21, 07/21-pročišćeni tekst</w:t>
      </w:r>
      <w:r w:rsidRPr="008821D0">
        <w:rPr>
          <w:rFonts w:ascii="Arial" w:hAnsi="Arial" w:cs="Arial"/>
          <w:sz w:val="24"/>
          <w:szCs w:val="24"/>
          <w:lang w:val="hr-HR"/>
        </w:rPr>
        <w:t xml:space="preserve">) Općinsko vijeće Općine Brtonigla-Verteneglio na svojoj </w:t>
      </w:r>
      <w:r>
        <w:rPr>
          <w:rFonts w:ascii="Arial" w:hAnsi="Arial" w:cs="Arial"/>
          <w:sz w:val="24"/>
          <w:szCs w:val="24"/>
          <w:lang w:val="hr-HR"/>
        </w:rPr>
        <w:t>09.</w:t>
      </w:r>
      <w:r w:rsidRPr="008821D0">
        <w:rPr>
          <w:rFonts w:ascii="Arial" w:hAnsi="Arial" w:cs="Arial"/>
          <w:sz w:val="24"/>
          <w:szCs w:val="24"/>
          <w:lang w:val="hr-HR"/>
        </w:rPr>
        <w:t xml:space="preserve">sjednici održanoj dana </w:t>
      </w:r>
      <w:r>
        <w:rPr>
          <w:rFonts w:ascii="Arial" w:hAnsi="Arial" w:cs="Arial"/>
          <w:sz w:val="24"/>
          <w:szCs w:val="24"/>
          <w:lang w:val="hr-HR"/>
        </w:rPr>
        <w:t xml:space="preserve"> 27.svibnja </w:t>
      </w:r>
      <w:r w:rsidRPr="008821D0">
        <w:rPr>
          <w:rFonts w:ascii="Arial" w:hAnsi="Arial" w:cs="Arial"/>
          <w:sz w:val="24"/>
          <w:szCs w:val="24"/>
          <w:lang w:val="hr-HR"/>
        </w:rPr>
        <w:t xml:space="preserve"> 202</w:t>
      </w:r>
      <w:r>
        <w:rPr>
          <w:rFonts w:ascii="Arial" w:hAnsi="Arial" w:cs="Arial"/>
          <w:sz w:val="24"/>
          <w:szCs w:val="24"/>
          <w:lang w:val="hr-HR"/>
        </w:rPr>
        <w:t>2</w:t>
      </w:r>
      <w:r w:rsidRPr="008821D0">
        <w:rPr>
          <w:rFonts w:ascii="Arial" w:hAnsi="Arial" w:cs="Arial"/>
          <w:sz w:val="24"/>
          <w:szCs w:val="24"/>
          <w:lang w:val="hr-HR"/>
        </w:rPr>
        <w:t>. godine, donosi sljedeći</w:t>
      </w:r>
    </w:p>
    <w:p w14:paraId="3757CF6E" w14:textId="77777777" w:rsidR="002B23D6" w:rsidRPr="008821D0" w:rsidRDefault="002B23D6" w:rsidP="002B23D6">
      <w:pPr>
        <w:autoSpaceDE w:val="0"/>
        <w:autoSpaceDN w:val="0"/>
        <w:adjustRightInd w:val="0"/>
        <w:ind w:firstLine="708"/>
        <w:jc w:val="both"/>
        <w:rPr>
          <w:rFonts w:ascii="Arial" w:hAnsi="Arial" w:cs="Arial"/>
          <w:sz w:val="24"/>
          <w:szCs w:val="24"/>
          <w:lang w:val="hr-HR"/>
        </w:rPr>
      </w:pPr>
    </w:p>
    <w:p w14:paraId="3EBD9191" w14:textId="77777777" w:rsidR="002B23D6" w:rsidRPr="008821D0" w:rsidRDefault="002B23D6" w:rsidP="002B23D6">
      <w:pPr>
        <w:jc w:val="center"/>
        <w:rPr>
          <w:rFonts w:ascii="Arial" w:hAnsi="Arial" w:cs="Arial"/>
          <w:b/>
          <w:sz w:val="24"/>
          <w:szCs w:val="24"/>
          <w:lang w:val="hr-HR"/>
        </w:rPr>
      </w:pPr>
      <w:r w:rsidRPr="008821D0">
        <w:rPr>
          <w:rFonts w:ascii="Arial" w:hAnsi="Arial" w:cs="Arial"/>
          <w:b/>
          <w:sz w:val="24"/>
          <w:szCs w:val="24"/>
          <w:lang w:val="hr-HR"/>
        </w:rPr>
        <w:t>ZAKLJUČAK</w:t>
      </w:r>
    </w:p>
    <w:p w14:paraId="09864304" w14:textId="77777777" w:rsidR="002B23D6" w:rsidRPr="008821D0" w:rsidRDefault="002B23D6" w:rsidP="002B23D6">
      <w:pPr>
        <w:jc w:val="center"/>
        <w:rPr>
          <w:rFonts w:ascii="Arial" w:hAnsi="Arial" w:cs="Arial"/>
          <w:b/>
          <w:sz w:val="24"/>
          <w:szCs w:val="24"/>
          <w:lang w:val="hr-HR"/>
        </w:rPr>
      </w:pPr>
      <w:r w:rsidRPr="008821D0">
        <w:rPr>
          <w:rFonts w:ascii="Arial" w:hAnsi="Arial" w:cs="Arial"/>
          <w:b/>
          <w:sz w:val="24"/>
          <w:szCs w:val="24"/>
          <w:lang w:val="hr-HR"/>
        </w:rPr>
        <w:t>o prihvaćanju Informacije o stanju sigurnosti</w:t>
      </w:r>
    </w:p>
    <w:p w14:paraId="7EC5B409" w14:textId="77777777" w:rsidR="002B23D6" w:rsidRPr="008821D0" w:rsidRDefault="002B23D6" w:rsidP="002B23D6">
      <w:pPr>
        <w:jc w:val="center"/>
        <w:rPr>
          <w:rFonts w:ascii="Arial" w:hAnsi="Arial" w:cs="Arial"/>
          <w:b/>
          <w:sz w:val="24"/>
          <w:szCs w:val="24"/>
          <w:lang w:val="hr-HR"/>
        </w:rPr>
      </w:pPr>
      <w:r w:rsidRPr="008821D0">
        <w:rPr>
          <w:rFonts w:ascii="Arial" w:hAnsi="Arial" w:cs="Arial"/>
          <w:b/>
          <w:sz w:val="24"/>
          <w:szCs w:val="24"/>
          <w:lang w:val="hr-HR"/>
        </w:rPr>
        <w:t xml:space="preserve">na području Općine Brtonigla-Verteneglio </w:t>
      </w:r>
    </w:p>
    <w:p w14:paraId="0198B755" w14:textId="77777777" w:rsidR="002B23D6" w:rsidRDefault="002B23D6" w:rsidP="002B23D6">
      <w:pPr>
        <w:jc w:val="center"/>
        <w:rPr>
          <w:rFonts w:ascii="Arial" w:hAnsi="Arial" w:cs="Arial"/>
          <w:b/>
          <w:color w:val="000000"/>
          <w:sz w:val="24"/>
          <w:szCs w:val="24"/>
          <w:lang w:val="hr-HR"/>
        </w:rPr>
      </w:pPr>
      <w:r w:rsidRPr="008821D0">
        <w:rPr>
          <w:rFonts w:ascii="Arial" w:hAnsi="Arial" w:cs="Arial"/>
          <w:b/>
          <w:sz w:val="24"/>
          <w:szCs w:val="24"/>
          <w:lang w:val="hr-HR"/>
        </w:rPr>
        <w:t>za</w:t>
      </w:r>
      <w:r>
        <w:rPr>
          <w:rFonts w:ascii="Arial" w:hAnsi="Arial" w:cs="Arial"/>
          <w:b/>
          <w:sz w:val="24"/>
          <w:szCs w:val="24"/>
          <w:lang w:val="hr-HR"/>
        </w:rPr>
        <w:t xml:space="preserve"> studeni i prosinac</w:t>
      </w:r>
      <w:r w:rsidRPr="008821D0">
        <w:rPr>
          <w:rFonts w:ascii="Arial" w:hAnsi="Arial" w:cs="Arial"/>
          <w:b/>
          <w:color w:val="000000"/>
          <w:sz w:val="24"/>
          <w:szCs w:val="24"/>
          <w:lang w:val="hr-HR"/>
        </w:rPr>
        <w:t xml:space="preserve"> 202</w:t>
      </w:r>
      <w:r>
        <w:rPr>
          <w:rFonts w:ascii="Arial" w:hAnsi="Arial" w:cs="Arial"/>
          <w:b/>
          <w:color w:val="000000"/>
          <w:sz w:val="24"/>
          <w:szCs w:val="24"/>
          <w:lang w:val="hr-HR"/>
        </w:rPr>
        <w:t>1</w:t>
      </w:r>
      <w:r w:rsidRPr="008821D0">
        <w:rPr>
          <w:rFonts w:ascii="Arial" w:hAnsi="Arial" w:cs="Arial"/>
          <w:b/>
          <w:color w:val="000000"/>
          <w:sz w:val="24"/>
          <w:szCs w:val="24"/>
          <w:lang w:val="hr-HR"/>
        </w:rPr>
        <w:t>. godine</w:t>
      </w:r>
      <w:r>
        <w:rPr>
          <w:rFonts w:ascii="Arial" w:hAnsi="Arial" w:cs="Arial"/>
          <w:b/>
          <w:color w:val="000000"/>
          <w:sz w:val="24"/>
          <w:szCs w:val="24"/>
          <w:lang w:val="hr-HR"/>
        </w:rPr>
        <w:t xml:space="preserve">, te </w:t>
      </w:r>
    </w:p>
    <w:p w14:paraId="5ABDE74F" w14:textId="77777777" w:rsidR="002B23D6" w:rsidRPr="008821D0" w:rsidRDefault="002B23D6" w:rsidP="002B23D6">
      <w:pPr>
        <w:jc w:val="center"/>
        <w:rPr>
          <w:rFonts w:ascii="Arial" w:hAnsi="Arial" w:cs="Arial"/>
          <w:color w:val="FF0000"/>
          <w:sz w:val="24"/>
          <w:szCs w:val="24"/>
          <w:lang w:val="hr-HR"/>
        </w:rPr>
      </w:pPr>
      <w:r>
        <w:rPr>
          <w:rFonts w:ascii="Arial" w:hAnsi="Arial" w:cs="Arial"/>
          <w:b/>
          <w:color w:val="000000"/>
          <w:sz w:val="24"/>
          <w:szCs w:val="24"/>
          <w:lang w:val="hr-HR"/>
        </w:rPr>
        <w:t xml:space="preserve"> siječanj, veljaču i ožujak 2022. godine</w:t>
      </w:r>
    </w:p>
    <w:p w14:paraId="0B61CDA5" w14:textId="77777777" w:rsidR="002B23D6" w:rsidRPr="008821D0" w:rsidRDefault="002B23D6" w:rsidP="002B23D6">
      <w:pPr>
        <w:jc w:val="center"/>
        <w:rPr>
          <w:rFonts w:ascii="Arial" w:hAnsi="Arial" w:cs="Arial"/>
          <w:b/>
          <w:sz w:val="24"/>
          <w:szCs w:val="24"/>
          <w:lang w:val="hr-HR"/>
        </w:rPr>
      </w:pPr>
    </w:p>
    <w:p w14:paraId="421AEC56" w14:textId="77777777" w:rsidR="002B23D6" w:rsidRPr="008821D0" w:rsidRDefault="002B23D6" w:rsidP="002B23D6">
      <w:pPr>
        <w:jc w:val="center"/>
        <w:rPr>
          <w:rFonts w:ascii="Arial" w:hAnsi="Arial" w:cs="Arial"/>
          <w:b/>
          <w:sz w:val="24"/>
          <w:szCs w:val="24"/>
          <w:lang w:val="hr-HR"/>
        </w:rPr>
      </w:pPr>
      <w:r w:rsidRPr="008821D0">
        <w:rPr>
          <w:rFonts w:ascii="Arial" w:hAnsi="Arial" w:cs="Arial"/>
          <w:b/>
          <w:sz w:val="24"/>
          <w:szCs w:val="24"/>
          <w:lang w:val="hr-HR"/>
        </w:rPr>
        <w:t>I.</w:t>
      </w:r>
    </w:p>
    <w:p w14:paraId="1DE97E54" w14:textId="77777777" w:rsidR="002B23D6" w:rsidRPr="001B1ADE" w:rsidRDefault="002B23D6" w:rsidP="002B23D6">
      <w:pPr>
        <w:ind w:right="198" w:firstLine="708"/>
        <w:jc w:val="both"/>
        <w:rPr>
          <w:rFonts w:ascii="Arial" w:hAnsi="Arial" w:cs="Arial"/>
          <w:color w:val="000000"/>
          <w:sz w:val="24"/>
          <w:szCs w:val="24"/>
          <w:lang w:val="hr-HR"/>
        </w:rPr>
      </w:pPr>
      <w:r w:rsidRPr="008821D0">
        <w:rPr>
          <w:rFonts w:ascii="Arial" w:hAnsi="Arial" w:cs="Arial"/>
          <w:sz w:val="24"/>
          <w:szCs w:val="24"/>
          <w:lang w:val="hr-HR"/>
        </w:rPr>
        <w:t xml:space="preserve">Općinsko vijeće Općine Brtonigla-Verteneglio prihvaća informaciju o stanju sigurnosti za mjesec </w:t>
      </w:r>
      <w:r>
        <w:rPr>
          <w:rFonts w:ascii="Arial" w:hAnsi="Arial" w:cs="Arial"/>
          <w:sz w:val="24"/>
          <w:szCs w:val="24"/>
          <w:lang w:val="hr-HR"/>
        </w:rPr>
        <w:t>studeni</w:t>
      </w:r>
      <w:r w:rsidRPr="008821D0">
        <w:rPr>
          <w:rFonts w:ascii="Arial" w:hAnsi="Arial" w:cs="Arial"/>
          <w:sz w:val="24"/>
          <w:szCs w:val="24"/>
          <w:lang w:val="hr-HR"/>
        </w:rPr>
        <w:t xml:space="preserve"> </w:t>
      </w:r>
      <w:r>
        <w:rPr>
          <w:rFonts w:ascii="Arial" w:hAnsi="Arial" w:cs="Arial"/>
          <w:sz w:val="24"/>
          <w:szCs w:val="24"/>
          <w:lang w:val="hr-HR"/>
        </w:rPr>
        <w:t>2021</w:t>
      </w:r>
      <w:r w:rsidRPr="008821D0">
        <w:rPr>
          <w:rFonts w:ascii="Arial" w:hAnsi="Arial" w:cs="Arial"/>
          <w:sz w:val="24"/>
          <w:szCs w:val="24"/>
          <w:lang w:val="hr-HR"/>
        </w:rPr>
        <w:t>. godine,</w:t>
      </w:r>
      <w:r>
        <w:rPr>
          <w:rFonts w:ascii="Arial" w:hAnsi="Arial" w:cs="Arial"/>
          <w:sz w:val="24"/>
          <w:szCs w:val="24"/>
          <w:lang w:val="hr-HR"/>
        </w:rPr>
        <w:t xml:space="preserve"> </w:t>
      </w:r>
      <w:r w:rsidRPr="008821D0">
        <w:rPr>
          <w:rFonts w:ascii="Arial" w:hAnsi="Arial" w:cs="Arial"/>
          <w:sz w:val="24"/>
          <w:szCs w:val="24"/>
          <w:lang w:val="hr-HR"/>
        </w:rPr>
        <w:t>broj: 511-08-23-9/</w:t>
      </w:r>
      <w:r>
        <w:rPr>
          <w:rFonts w:ascii="Arial" w:hAnsi="Arial" w:cs="Arial"/>
          <w:sz w:val="24"/>
          <w:szCs w:val="24"/>
          <w:lang w:val="hr-HR"/>
        </w:rPr>
        <w:t>11</w:t>
      </w:r>
      <w:r w:rsidRPr="008821D0">
        <w:rPr>
          <w:rFonts w:ascii="Arial" w:hAnsi="Arial" w:cs="Arial"/>
          <w:sz w:val="24"/>
          <w:szCs w:val="24"/>
          <w:lang w:val="hr-HR"/>
        </w:rPr>
        <w:t>/2</w:t>
      </w:r>
      <w:r>
        <w:rPr>
          <w:rFonts w:ascii="Arial" w:hAnsi="Arial" w:cs="Arial"/>
          <w:sz w:val="24"/>
          <w:szCs w:val="24"/>
          <w:lang w:val="hr-HR"/>
        </w:rPr>
        <w:t>1</w:t>
      </w:r>
      <w:r w:rsidRPr="008821D0">
        <w:rPr>
          <w:rFonts w:ascii="Arial" w:hAnsi="Arial" w:cs="Arial"/>
          <w:sz w:val="24"/>
          <w:szCs w:val="24"/>
          <w:lang w:val="hr-HR"/>
        </w:rPr>
        <w:t xml:space="preserve"> od 0</w:t>
      </w:r>
      <w:r>
        <w:rPr>
          <w:rFonts w:ascii="Arial" w:hAnsi="Arial" w:cs="Arial"/>
          <w:sz w:val="24"/>
          <w:szCs w:val="24"/>
          <w:lang w:val="hr-HR"/>
        </w:rPr>
        <w:t>7</w:t>
      </w:r>
      <w:r w:rsidRPr="008821D0">
        <w:rPr>
          <w:rFonts w:ascii="Arial" w:hAnsi="Arial" w:cs="Arial"/>
          <w:sz w:val="24"/>
          <w:szCs w:val="24"/>
          <w:lang w:val="hr-HR"/>
        </w:rPr>
        <w:t>.</w:t>
      </w:r>
      <w:r>
        <w:rPr>
          <w:rFonts w:ascii="Arial" w:hAnsi="Arial" w:cs="Arial"/>
          <w:sz w:val="24"/>
          <w:szCs w:val="24"/>
          <w:lang w:val="hr-HR"/>
        </w:rPr>
        <w:t>prosinca</w:t>
      </w:r>
      <w:r w:rsidRPr="008821D0">
        <w:rPr>
          <w:rFonts w:ascii="Arial" w:hAnsi="Arial" w:cs="Arial"/>
          <w:sz w:val="24"/>
          <w:szCs w:val="24"/>
          <w:lang w:val="hr-HR"/>
        </w:rPr>
        <w:t xml:space="preserve">  </w:t>
      </w:r>
      <w:r>
        <w:rPr>
          <w:rFonts w:ascii="Arial" w:hAnsi="Arial" w:cs="Arial"/>
          <w:sz w:val="24"/>
          <w:szCs w:val="24"/>
          <w:lang w:val="hr-HR"/>
        </w:rPr>
        <w:t>2021</w:t>
      </w:r>
      <w:r w:rsidRPr="008821D0">
        <w:rPr>
          <w:rFonts w:ascii="Arial" w:hAnsi="Arial" w:cs="Arial"/>
          <w:sz w:val="24"/>
          <w:szCs w:val="24"/>
          <w:lang w:val="hr-HR"/>
        </w:rPr>
        <w:t>.godin</w:t>
      </w:r>
      <w:r>
        <w:rPr>
          <w:rFonts w:ascii="Arial" w:hAnsi="Arial" w:cs="Arial"/>
          <w:sz w:val="24"/>
          <w:szCs w:val="24"/>
          <w:lang w:val="hr-HR"/>
        </w:rPr>
        <w:t>e</w:t>
      </w:r>
      <w:r w:rsidRPr="008821D0">
        <w:rPr>
          <w:rFonts w:ascii="Arial" w:hAnsi="Arial" w:cs="Arial"/>
          <w:sz w:val="24"/>
          <w:szCs w:val="24"/>
          <w:lang w:val="hr-HR"/>
        </w:rPr>
        <w:t xml:space="preserve">, za mjesec </w:t>
      </w:r>
      <w:r>
        <w:rPr>
          <w:rFonts w:ascii="Arial" w:hAnsi="Arial" w:cs="Arial"/>
          <w:sz w:val="24"/>
          <w:szCs w:val="24"/>
          <w:lang w:val="hr-HR"/>
        </w:rPr>
        <w:t>prosinac</w:t>
      </w:r>
      <w:r w:rsidRPr="008821D0">
        <w:rPr>
          <w:rFonts w:ascii="Arial" w:hAnsi="Arial" w:cs="Arial"/>
          <w:sz w:val="24"/>
          <w:szCs w:val="24"/>
          <w:lang w:val="hr-HR"/>
        </w:rPr>
        <w:t xml:space="preserve"> </w:t>
      </w:r>
      <w:r>
        <w:rPr>
          <w:rFonts w:ascii="Arial" w:hAnsi="Arial" w:cs="Arial"/>
          <w:sz w:val="24"/>
          <w:szCs w:val="24"/>
          <w:lang w:val="hr-HR"/>
        </w:rPr>
        <w:t>2021</w:t>
      </w:r>
      <w:r w:rsidRPr="008821D0">
        <w:rPr>
          <w:rFonts w:ascii="Arial" w:hAnsi="Arial" w:cs="Arial"/>
          <w:sz w:val="24"/>
          <w:szCs w:val="24"/>
          <w:lang w:val="hr-HR"/>
        </w:rPr>
        <w:t>. godine, broj: 511-08-23-9/</w:t>
      </w:r>
      <w:r>
        <w:rPr>
          <w:rFonts w:ascii="Arial" w:hAnsi="Arial" w:cs="Arial"/>
          <w:sz w:val="24"/>
          <w:szCs w:val="24"/>
          <w:lang w:val="hr-HR"/>
        </w:rPr>
        <w:t>12</w:t>
      </w:r>
      <w:r w:rsidRPr="008821D0">
        <w:rPr>
          <w:rFonts w:ascii="Arial" w:hAnsi="Arial" w:cs="Arial"/>
          <w:sz w:val="24"/>
          <w:szCs w:val="24"/>
          <w:lang w:val="hr-HR"/>
        </w:rPr>
        <w:t>/2</w:t>
      </w:r>
      <w:r>
        <w:rPr>
          <w:rFonts w:ascii="Arial" w:hAnsi="Arial" w:cs="Arial"/>
          <w:sz w:val="24"/>
          <w:szCs w:val="24"/>
          <w:lang w:val="hr-HR"/>
        </w:rPr>
        <w:t>1</w:t>
      </w:r>
      <w:r w:rsidRPr="008821D0">
        <w:rPr>
          <w:rFonts w:ascii="Arial" w:hAnsi="Arial" w:cs="Arial"/>
          <w:sz w:val="24"/>
          <w:szCs w:val="24"/>
          <w:lang w:val="hr-HR"/>
        </w:rPr>
        <w:t xml:space="preserve"> od </w:t>
      </w:r>
      <w:r>
        <w:rPr>
          <w:rFonts w:ascii="Arial" w:hAnsi="Arial" w:cs="Arial"/>
          <w:sz w:val="24"/>
          <w:szCs w:val="24"/>
          <w:lang w:val="hr-HR"/>
        </w:rPr>
        <w:t>07</w:t>
      </w:r>
      <w:r w:rsidRPr="008821D0">
        <w:rPr>
          <w:rFonts w:ascii="Arial" w:hAnsi="Arial" w:cs="Arial"/>
          <w:sz w:val="24"/>
          <w:szCs w:val="24"/>
          <w:lang w:val="hr-HR"/>
        </w:rPr>
        <w:t>.</w:t>
      </w:r>
      <w:r>
        <w:rPr>
          <w:rFonts w:ascii="Arial" w:hAnsi="Arial" w:cs="Arial"/>
          <w:sz w:val="24"/>
          <w:szCs w:val="24"/>
          <w:lang w:val="hr-HR"/>
        </w:rPr>
        <w:t>sijčnja</w:t>
      </w:r>
      <w:r w:rsidRPr="008821D0">
        <w:rPr>
          <w:rFonts w:ascii="Arial" w:hAnsi="Arial" w:cs="Arial"/>
          <w:sz w:val="24"/>
          <w:szCs w:val="24"/>
          <w:lang w:val="hr-HR"/>
        </w:rPr>
        <w:t xml:space="preserve">  </w:t>
      </w:r>
      <w:r>
        <w:rPr>
          <w:rFonts w:ascii="Arial" w:hAnsi="Arial" w:cs="Arial"/>
          <w:sz w:val="24"/>
          <w:szCs w:val="24"/>
          <w:lang w:val="hr-HR"/>
        </w:rPr>
        <w:t>2022</w:t>
      </w:r>
      <w:r w:rsidRPr="008821D0">
        <w:rPr>
          <w:rFonts w:ascii="Arial" w:hAnsi="Arial" w:cs="Arial"/>
          <w:sz w:val="24"/>
          <w:szCs w:val="24"/>
          <w:lang w:val="hr-HR"/>
        </w:rPr>
        <w:t>.godine</w:t>
      </w:r>
      <w:r>
        <w:rPr>
          <w:rFonts w:ascii="Arial" w:hAnsi="Arial" w:cs="Arial"/>
          <w:sz w:val="24"/>
          <w:szCs w:val="24"/>
          <w:lang w:val="hr-HR"/>
        </w:rPr>
        <w:t xml:space="preserve">, </w:t>
      </w:r>
      <w:r w:rsidRPr="008821D0">
        <w:rPr>
          <w:rFonts w:ascii="Arial" w:hAnsi="Arial" w:cs="Arial"/>
          <w:sz w:val="24"/>
          <w:szCs w:val="24"/>
          <w:lang w:val="hr-HR"/>
        </w:rPr>
        <w:t xml:space="preserve">za mjesec </w:t>
      </w:r>
      <w:r>
        <w:rPr>
          <w:rFonts w:ascii="Arial" w:hAnsi="Arial" w:cs="Arial"/>
          <w:sz w:val="24"/>
          <w:szCs w:val="24"/>
          <w:lang w:val="hr-HR"/>
        </w:rPr>
        <w:t>siječanj</w:t>
      </w:r>
      <w:r w:rsidRPr="008821D0">
        <w:rPr>
          <w:rFonts w:ascii="Arial" w:hAnsi="Arial" w:cs="Arial"/>
          <w:sz w:val="24"/>
          <w:szCs w:val="24"/>
          <w:lang w:val="hr-HR"/>
        </w:rPr>
        <w:t xml:space="preserve"> </w:t>
      </w:r>
      <w:r>
        <w:rPr>
          <w:rFonts w:ascii="Arial" w:hAnsi="Arial" w:cs="Arial"/>
          <w:sz w:val="24"/>
          <w:szCs w:val="24"/>
          <w:lang w:val="hr-HR"/>
        </w:rPr>
        <w:t>2022</w:t>
      </w:r>
      <w:r w:rsidRPr="008821D0">
        <w:rPr>
          <w:rFonts w:ascii="Arial" w:hAnsi="Arial" w:cs="Arial"/>
          <w:sz w:val="24"/>
          <w:szCs w:val="24"/>
          <w:lang w:val="hr-HR"/>
        </w:rPr>
        <w:t>. godine,  broj: 511-08-23-9/</w:t>
      </w:r>
      <w:r>
        <w:rPr>
          <w:rFonts w:ascii="Arial" w:hAnsi="Arial" w:cs="Arial"/>
          <w:sz w:val="24"/>
          <w:szCs w:val="24"/>
          <w:lang w:val="hr-HR"/>
        </w:rPr>
        <w:t>01</w:t>
      </w:r>
      <w:r w:rsidRPr="008821D0">
        <w:rPr>
          <w:rFonts w:ascii="Arial" w:hAnsi="Arial" w:cs="Arial"/>
          <w:sz w:val="24"/>
          <w:szCs w:val="24"/>
          <w:lang w:val="hr-HR"/>
        </w:rPr>
        <w:t>/2</w:t>
      </w:r>
      <w:r>
        <w:rPr>
          <w:rFonts w:ascii="Arial" w:hAnsi="Arial" w:cs="Arial"/>
          <w:sz w:val="24"/>
          <w:szCs w:val="24"/>
          <w:lang w:val="hr-HR"/>
        </w:rPr>
        <w:t>2</w:t>
      </w:r>
      <w:r w:rsidRPr="008821D0">
        <w:rPr>
          <w:rFonts w:ascii="Arial" w:hAnsi="Arial" w:cs="Arial"/>
          <w:sz w:val="24"/>
          <w:szCs w:val="24"/>
          <w:lang w:val="hr-HR"/>
        </w:rPr>
        <w:t xml:space="preserve"> od 0</w:t>
      </w:r>
      <w:r>
        <w:rPr>
          <w:rFonts w:ascii="Arial" w:hAnsi="Arial" w:cs="Arial"/>
          <w:sz w:val="24"/>
          <w:szCs w:val="24"/>
          <w:lang w:val="hr-HR"/>
        </w:rPr>
        <w:t>7</w:t>
      </w:r>
      <w:r w:rsidRPr="008821D0">
        <w:rPr>
          <w:rFonts w:ascii="Arial" w:hAnsi="Arial" w:cs="Arial"/>
          <w:sz w:val="24"/>
          <w:szCs w:val="24"/>
          <w:lang w:val="hr-HR"/>
        </w:rPr>
        <w:t>.</w:t>
      </w:r>
      <w:r>
        <w:rPr>
          <w:rFonts w:ascii="Arial" w:hAnsi="Arial" w:cs="Arial"/>
          <w:sz w:val="24"/>
          <w:szCs w:val="24"/>
          <w:lang w:val="hr-HR"/>
        </w:rPr>
        <w:t>veljače</w:t>
      </w:r>
      <w:r w:rsidRPr="008821D0">
        <w:rPr>
          <w:rFonts w:ascii="Arial" w:hAnsi="Arial" w:cs="Arial"/>
          <w:sz w:val="24"/>
          <w:szCs w:val="24"/>
          <w:lang w:val="hr-HR"/>
        </w:rPr>
        <w:t xml:space="preserve">  202</w:t>
      </w:r>
      <w:r>
        <w:rPr>
          <w:rFonts w:ascii="Arial" w:hAnsi="Arial" w:cs="Arial"/>
          <w:sz w:val="24"/>
          <w:szCs w:val="24"/>
          <w:lang w:val="hr-HR"/>
        </w:rPr>
        <w:t>2</w:t>
      </w:r>
      <w:r w:rsidRPr="008821D0">
        <w:rPr>
          <w:rFonts w:ascii="Arial" w:hAnsi="Arial" w:cs="Arial"/>
          <w:sz w:val="24"/>
          <w:szCs w:val="24"/>
          <w:lang w:val="hr-HR"/>
        </w:rPr>
        <w:t>.godine</w:t>
      </w:r>
      <w:r>
        <w:rPr>
          <w:rFonts w:ascii="Arial" w:hAnsi="Arial" w:cs="Arial"/>
          <w:sz w:val="24"/>
          <w:szCs w:val="24"/>
          <w:lang w:val="hr-HR"/>
        </w:rPr>
        <w:t xml:space="preserve">, za </w:t>
      </w:r>
      <w:r w:rsidRPr="008821D0">
        <w:rPr>
          <w:rFonts w:ascii="Arial" w:hAnsi="Arial" w:cs="Arial"/>
          <w:sz w:val="24"/>
          <w:szCs w:val="24"/>
          <w:lang w:val="hr-HR"/>
        </w:rPr>
        <w:t xml:space="preserve">mjesec </w:t>
      </w:r>
      <w:r>
        <w:rPr>
          <w:rFonts w:ascii="Arial" w:hAnsi="Arial" w:cs="Arial"/>
          <w:sz w:val="24"/>
          <w:szCs w:val="24"/>
          <w:lang w:val="hr-HR"/>
        </w:rPr>
        <w:t>veljaču</w:t>
      </w:r>
      <w:r w:rsidRPr="008821D0">
        <w:rPr>
          <w:rFonts w:ascii="Arial" w:hAnsi="Arial" w:cs="Arial"/>
          <w:sz w:val="24"/>
          <w:szCs w:val="24"/>
          <w:lang w:val="hr-HR"/>
        </w:rPr>
        <w:t xml:space="preserve"> </w:t>
      </w:r>
      <w:r>
        <w:rPr>
          <w:rFonts w:ascii="Arial" w:hAnsi="Arial" w:cs="Arial"/>
          <w:sz w:val="24"/>
          <w:szCs w:val="24"/>
          <w:lang w:val="hr-HR"/>
        </w:rPr>
        <w:t>2022</w:t>
      </w:r>
      <w:r w:rsidRPr="008821D0">
        <w:rPr>
          <w:rFonts w:ascii="Arial" w:hAnsi="Arial" w:cs="Arial"/>
          <w:sz w:val="24"/>
          <w:szCs w:val="24"/>
          <w:lang w:val="hr-HR"/>
        </w:rPr>
        <w:t>. godine,  broj: 511-08-23-9/</w:t>
      </w:r>
      <w:r>
        <w:rPr>
          <w:rFonts w:ascii="Arial" w:hAnsi="Arial" w:cs="Arial"/>
          <w:sz w:val="24"/>
          <w:szCs w:val="24"/>
          <w:lang w:val="hr-HR"/>
        </w:rPr>
        <w:t>02</w:t>
      </w:r>
      <w:r w:rsidRPr="008821D0">
        <w:rPr>
          <w:rFonts w:ascii="Arial" w:hAnsi="Arial" w:cs="Arial"/>
          <w:sz w:val="24"/>
          <w:szCs w:val="24"/>
          <w:lang w:val="hr-HR"/>
        </w:rPr>
        <w:t>/</w:t>
      </w:r>
      <w:r w:rsidRPr="001B1ADE">
        <w:rPr>
          <w:rFonts w:ascii="Arial" w:hAnsi="Arial" w:cs="Arial"/>
          <w:color w:val="000000"/>
          <w:sz w:val="24"/>
          <w:szCs w:val="24"/>
          <w:lang w:val="hr-HR"/>
        </w:rPr>
        <w:t xml:space="preserve">22 od 08.ožujka  2022.godine </w:t>
      </w:r>
      <w:r>
        <w:rPr>
          <w:rFonts w:ascii="Arial" w:hAnsi="Arial" w:cs="Arial"/>
          <w:color w:val="000000"/>
          <w:sz w:val="24"/>
          <w:szCs w:val="24"/>
          <w:lang w:val="hr-HR"/>
        </w:rPr>
        <w:t xml:space="preserve">, </w:t>
      </w:r>
      <w:r>
        <w:rPr>
          <w:rFonts w:ascii="Arial" w:hAnsi="Arial" w:cs="Arial"/>
          <w:sz w:val="24"/>
          <w:szCs w:val="24"/>
          <w:lang w:val="hr-HR"/>
        </w:rPr>
        <w:t xml:space="preserve">za </w:t>
      </w:r>
      <w:r w:rsidRPr="008821D0">
        <w:rPr>
          <w:rFonts w:ascii="Arial" w:hAnsi="Arial" w:cs="Arial"/>
          <w:sz w:val="24"/>
          <w:szCs w:val="24"/>
          <w:lang w:val="hr-HR"/>
        </w:rPr>
        <w:t xml:space="preserve">mjesec </w:t>
      </w:r>
      <w:r>
        <w:rPr>
          <w:rFonts w:ascii="Arial" w:hAnsi="Arial" w:cs="Arial"/>
          <w:sz w:val="24"/>
          <w:szCs w:val="24"/>
          <w:lang w:val="hr-HR"/>
        </w:rPr>
        <w:t>ožujak</w:t>
      </w:r>
      <w:r w:rsidRPr="008821D0">
        <w:rPr>
          <w:rFonts w:ascii="Arial" w:hAnsi="Arial" w:cs="Arial"/>
          <w:sz w:val="24"/>
          <w:szCs w:val="24"/>
          <w:lang w:val="hr-HR"/>
        </w:rPr>
        <w:t xml:space="preserve"> </w:t>
      </w:r>
      <w:r>
        <w:rPr>
          <w:rFonts w:ascii="Arial" w:hAnsi="Arial" w:cs="Arial"/>
          <w:sz w:val="24"/>
          <w:szCs w:val="24"/>
          <w:lang w:val="hr-HR"/>
        </w:rPr>
        <w:t>2022</w:t>
      </w:r>
      <w:r w:rsidRPr="008821D0">
        <w:rPr>
          <w:rFonts w:ascii="Arial" w:hAnsi="Arial" w:cs="Arial"/>
          <w:sz w:val="24"/>
          <w:szCs w:val="24"/>
          <w:lang w:val="hr-HR"/>
        </w:rPr>
        <w:t>. godine,  broj: 511-08-23-9/</w:t>
      </w:r>
      <w:r>
        <w:rPr>
          <w:rFonts w:ascii="Arial" w:hAnsi="Arial" w:cs="Arial"/>
          <w:sz w:val="24"/>
          <w:szCs w:val="24"/>
          <w:lang w:val="hr-HR"/>
        </w:rPr>
        <w:t>03</w:t>
      </w:r>
      <w:r w:rsidRPr="008821D0">
        <w:rPr>
          <w:rFonts w:ascii="Arial" w:hAnsi="Arial" w:cs="Arial"/>
          <w:sz w:val="24"/>
          <w:szCs w:val="24"/>
          <w:lang w:val="hr-HR"/>
        </w:rPr>
        <w:t>/</w:t>
      </w:r>
      <w:r w:rsidRPr="001B1ADE">
        <w:rPr>
          <w:rFonts w:ascii="Arial" w:hAnsi="Arial" w:cs="Arial"/>
          <w:color w:val="000000"/>
          <w:sz w:val="24"/>
          <w:szCs w:val="24"/>
          <w:lang w:val="hr-HR"/>
        </w:rPr>
        <w:t>22 od 0</w:t>
      </w:r>
      <w:r>
        <w:rPr>
          <w:rFonts w:ascii="Arial" w:hAnsi="Arial" w:cs="Arial"/>
          <w:color w:val="000000"/>
          <w:sz w:val="24"/>
          <w:szCs w:val="24"/>
          <w:lang w:val="hr-HR"/>
        </w:rPr>
        <w:t>4</w:t>
      </w:r>
      <w:r w:rsidRPr="001B1ADE">
        <w:rPr>
          <w:rFonts w:ascii="Arial" w:hAnsi="Arial" w:cs="Arial"/>
          <w:color w:val="000000"/>
          <w:sz w:val="24"/>
          <w:szCs w:val="24"/>
          <w:lang w:val="hr-HR"/>
        </w:rPr>
        <w:t>.</w:t>
      </w:r>
      <w:r>
        <w:rPr>
          <w:rFonts w:ascii="Arial" w:hAnsi="Arial" w:cs="Arial"/>
          <w:color w:val="000000"/>
          <w:sz w:val="24"/>
          <w:szCs w:val="24"/>
          <w:lang w:val="hr-HR"/>
        </w:rPr>
        <w:t>travnja</w:t>
      </w:r>
      <w:r w:rsidRPr="001B1ADE">
        <w:rPr>
          <w:rFonts w:ascii="Arial" w:hAnsi="Arial" w:cs="Arial"/>
          <w:color w:val="000000"/>
          <w:sz w:val="24"/>
          <w:szCs w:val="24"/>
          <w:lang w:val="hr-HR"/>
        </w:rPr>
        <w:t xml:space="preserve">  2022.godine .</w:t>
      </w:r>
    </w:p>
    <w:p w14:paraId="0181EF35" w14:textId="77777777" w:rsidR="002B23D6" w:rsidRPr="008821D0" w:rsidRDefault="002B23D6" w:rsidP="002B23D6">
      <w:pPr>
        <w:ind w:right="198"/>
        <w:jc w:val="both"/>
        <w:rPr>
          <w:rFonts w:ascii="Arial" w:hAnsi="Arial" w:cs="Arial"/>
          <w:color w:val="000000"/>
          <w:sz w:val="24"/>
          <w:szCs w:val="24"/>
          <w:lang w:val="hr-HR"/>
        </w:rPr>
      </w:pPr>
    </w:p>
    <w:p w14:paraId="70C27FAB" w14:textId="77777777" w:rsidR="002B23D6" w:rsidRPr="008821D0" w:rsidRDefault="002B23D6" w:rsidP="002B23D6">
      <w:pPr>
        <w:pStyle w:val="BodyText"/>
        <w:jc w:val="center"/>
        <w:rPr>
          <w:rFonts w:ascii="Arial" w:hAnsi="Arial" w:cs="Arial"/>
          <w:b/>
          <w:szCs w:val="24"/>
        </w:rPr>
      </w:pPr>
      <w:r w:rsidRPr="008821D0">
        <w:rPr>
          <w:rFonts w:ascii="Arial" w:hAnsi="Arial" w:cs="Arial"/>
          <w:b/>
          <w:szCs w:val="24"/>
        </w:rPr>
        <w:t>II.</w:t>
      </w:r>
    </w:p>
    <w:p w14:paraId="70A8C4E5" w14:textId="77777777" w:rsidR="002B23D6" w:rsidRPr="008821D0" w:rsidRDefault="002B23D6" w:rsidP="002B23D6">
      <w:pPr>
        <w:pStyle w:val="BodyText"/>
        <w:jc w:val="left"/>
        <w:rPr>
          <w:rFonts w:ascii="Arial" w:hAnsi="Arial" w:cs="Arial"/>
          <w:szCs w:val="24"/>
        </w:rPr>
      </w:pPr>
      <w:r w:rsidRPr="008821D0">
        <w:rPr>
          <w:rFonts w:ascii="Arial" w:hAnsi="Arial" w:cs="Arial"/>
          <w:szCs w:val="24"/>
        </w:rPr>
        <w:tab/>
        <w:t>Ovaj Zaključak stupa na snagu danom donošenja, a isti će se objaviti  u Službenim novinama Općine Brtonigla-Verteneglio.</w:t>
      </w:r>
    </w:p>
    <w:p w14:paraId="159681A6" w14:textId="77777777" w:rsidR="002B23D6" w:rsidRPr="008821D0" w:rsidRDefault="002B23D6" w:rsidP="002B23D6">
      <w:pPr>
        <w:pStyle w:val="BodyText"/>
        <w:jc w:val="left"/>
        <w:rPr>
          <w:rFonts w:ascii="Arial" w:hAnsi="Arial" w:cs="Arial"/>
          <w:szCs w:val="24"/>
        </w:rPr>
      </w:pPr>
    </w:p>
    <w:p w14:paraId="49F88BE7" w14:textId="77777777" w:rsidR="002B23D6" w:rsidRPr="008821D0" w:rsidRDefault="002B23D6" w:rsidP="002B23D6">
      <w:pPr>
        <w:pStyle w:val="BodyText"/>
        <w:jc w:val="left"/>
        <w:rPr>
          <w:rFonts w:ascii="Arial" w:hAnsi="Arial" w:cs="Arial"/>
          <w:szCs w:val="24"/>
        </w:rPr>
      </w:pPr>
    </w:p>
    <w:p w14:paraId="5F1C0B83" w14:textId="77777777" w:rsidR="002B23D6" w:rsidRPr="008821D0" w:rsidRDefault="002B23D6" w:rsidP="002B23D6">
      <w:pPr>
        <w:pStyle w:val="BodyText"/>
        <w:jc w:val="left"/>
        <w:rPr>
          <w:rFonts w:ascii="Arial" w:hAnsi="Arial" w:cs="Arial"/>
          <w:szCs w:val="24"/>
        </w:rPr>
      </w:pPr>
      <w:r w:rsidRPr="008821D0">
        <w:rPr>
          <w:rFonts w:ascii="Arial" w:hAnsi="Arial" w:cs="Arial"/>
          <w:szCs w:val="24"/>
        </w:rPr>
        <w:t>KLASA:215-01/2</w:t>
      </w:r>
      <w:r>
        <w:rPr>
          <w:rFonts w:ascii="Arial" w:hAnsi="Arial" w:cs="Arial"/>
          <w:szCs w:val="24"/>
        </w:rPr>
        <w:t>1</w:t>
      </w:r>
      <w:r w:rsidRPr="008821D0">
        <w:rPr>
          <w:rFonts w:ascii="Arial" w:hAnsi="Arial" w:cs="Arial"/>
          <w:szCs w:val="24"/>
        </w:rPr>
        <w:t>-01/01</w:t>
      </w:r>
    </w:p>
    <w:p w14:paraId="51F27E53" w14:textId="77777777" w:rsidR="002B23D6" w:rsidRDefault="002B23D6" w:rsidP="002B23D6">
      <w:pPr>
        <w:pStyle w:val="BodyText"/>
        <w:jc w:val="left"/>
        <w:rPr>
          <w:rFonts w:ascii="Arial" w:hAnsi="Arial" w:cs="Arial"/>
          <w:szCs w:val="24"/>
        </w:rPr>
      </w:pPr>
      <w:r w:rsidRPr="008821D0">
        <w:rPr>
          <w:rFonts w:ascii="Arial" w:hAnsi="Arial" w:cs="Arial"/>
          <w:szCs w:val="24"/>
        </w:rPr>
        <w:t>URBROJ: 2</w:t>
      </w:r>
      <w:r>
        <w:rPr>
          <w:rFonts w:ascii="Arial" w:hAnsi="Arial" w:cs="Arial"/>
          <w:szCs w:val="24"/>
        </w:rPr>
        <w:t>163-13-04/01-22-4</w:t>
      </w:r>
    </w:p>
    <w:p w14:paraId="1BB9DA4C" w14:textId="3E45BACE" w:rsidR="002B23D6" w:rsidRPr="008821D0" w:rsidRDefault="002B23D6" w:rsidP="002B23D6">
      <w:pPr>
        <w:pStyle w:val="BodyText"/>
        <w:jc w:val="left"/>
        <w:rPr>
          <w:rFonts w:ascii="Arial" w:hAnsi="Arial" w:cs="Arial"/>
          <w:szCs w:val="24"/>
        </w:rPr>
      </w:pPr>
      <w:r w:rsidRPr="008821D0">
        <w:rPr>
          <w:rFonts w:ascii="Arial" w:hAnsi="Arial" w:cs="Arial"/>
          <w:szCs w:val="24"/>
        </w:rPr>
        <w:t>Brtonigla-Verteneglio,</w:t>
      </w:r>
      <w:r>
        <w:rPr>
          <w:rFonts w:ascii="Arial" w:hAnsi="Arial" w:cs="Arial"/>
          <w:szCs w:val="24"/>
        </w:rPr>
        <w:t xml:space="preserve"> </w:t>
      </w:r>
      <w:r w:rsidRPr="008821D0">
        <w:rPr>
          <w:rFonts w:ascii="Arial" w:hAnsi="Arial" w:cs="Arial"/>
          <w:szCs w:val="24"/>
        </w:rPr>
        <w:t xml:space="preserve"> </w:t>
      </w:r>
      <w:r>
        <w:rPr>
          <w:rFonts w:ascii="Arial" w:hAnsi="Arial" w:cs="Arial"/>
          <w:szCs w:val="24"/>
        </w:rPr>
        <w:t xml:space="preserve">27.svibnja </w:t>
      </w:r>
      <w:r w:rsidRPr="008821D0">
        <w:rPr>
          <w:rFonts w:ascii="Arial" w:hAnsi="Arial" w:cs="Arial"/>
          <w:szCs w:val="24"/>
        </w:rPr>
        <w:t>202</w:t>
      </w:r>
      <w:r>
        <w:rPr>
          <w:rFonts w:ascii="Arial" w:hAnsi="Arial" w:cs="Arial"/>
          <w:szCs w:val="24"/>
        </w:rPr>
        <w:t>2</w:t>
      </w:r>
      <w:r w:rsidRPr="008821D0">
        <w:rPr>
          <w:rFonts w:ascii="Arial" w:hAnsi="Arial" w:cs="Arial"/>
          <w:szCs w:val="24"/>
        </w:rPr>
        <w:t>. godine</w:t>
      </w:r>
    </w:p>
    <w:p w14:paraId="43F843B1" w14:textId="77777777" w:rsidR="002B23D6" w:rsidRPr="008821D0" w:rsidRDefault="002B23D6" w:rsidP="002B23D6">
      <w:pPr>
        <w:pStyle w:val="BodyText"/>
        <w:jc w:val="left"/>
        <w:rPr>
          <w:rFonts w:ascii="Arial" w:hAnsi="Arial" w:cs="Arial"/>
          <w:szCs w:val="24"/>
        </w:rPr>
      </w:pPr>
    </w:p>
    <w:p w14:paraId="73576504" w14:textId="77777777" w:rsidR="002B23D6" w:rsidRPr="008821D0" w:rsidRDefault="002B23D6" w:rsidP="002B23D6">
      <w:pPr>
        <w:pStyle w:val="BodyText"/>
        <w:jc w:val="left"/>
        <w:rPr>
          <w:rFonts w:ascii="Arial" w:hAnsi="Arial" w:cs="Arial"/>
          <w:szCs w:val="24"/>
        </w:rPr>
      </w:pPr>
    </w:p>
    <w:p w14:paraId="7ACB4A6D" w14:textId="77777777" w:rsidR="002B23D6" w:rsidRPr="008821D0" w:rsidRDefault="002B23D6" w:rsidP="002B23D6">
      <w:pPr>
        <w:jc w:val="center"/>
        <w:rPr>
          <w:rFonts w:ascii="Arial" w:hAnsi="Arial" w:cs="Arial"/>
          <w:sz w:val="24"/>
          <w:szCs w:val="24"/>
          <w:lang w:val="hr-HR"/>
        </w:rPr>
      </w:pPr>
      <w:r w:rsidRPr="008821D0">
        <w:rPr>
          <w:rFonts w:ascii="Arial" w:hAnsi="Arial" w:cs="Arial"/>
          <w:sz w:val="24"/>
          <w:szCs w:val="24"/>
          <w:lang w:val="hr-HR"/>
        </w:rPr>
        <w:t>Općinsko vijeće Općine Brtonigla-Verteneglio</w:t>
      </w:r>
    </w:p>
    <w:p w14:paraId="63F34117" w14:textId="77777777" w:rsidR="002B23D6" w:rsidRDefault="002B23D6" w:rsidP="002B23D6">
      <w:pPr>
        <w:jc w:val="center"/>
        <w:rPr>
          <w:rFonts w:ascii="Arial" w:hAnsi="Arial" w:cs="Arial"/>
          <w:sz w:val="24"/>
          <w:szCs w:val="24"/>
          <w:lang w:val="hr-HR"/>
        </w:rPr>
      </w:pPr>
      <w:r w:rsidRPr="008821D0">
        <w:rPr>
          <w:rFonts w:ascii="Arial" w:hAnsi="Arial" w:cs="Arial"/>
          <w:sz w:val="24"/>
          <w:szCs w:val="24"/>
          <w:lang w:val="hr-HR"/>
        </w:rPr>
        <w:t>Predsjednik</w:t>
      </w:r>
    </w:p>
    <w:p w14:paraId="0614F530" w14:textId="5605BF4C" w:rsidR="002B23D6" w:rsidRPr="008821D0" w:rsidRDefault="002B23D6" w:rsidP="002B23D6">
      <w:pPr>
        <w:jc w:val="center"/>
        <w:rPr>
          <w:rFonts w:ascii="Arial" w:hAnsi="Arial" w:cs="Arial"/>
          <w:sz w:val="24"/>
          <w:szCs w:val="24"/>
          <w:lang w:val="hr-HR"/>
        </w:rPr>
      </w:pPr>
      <w:r>
        <w:rPr>
          <w:rFonts w:ascii="Arial" w:hAnsi="Arial" w:cs="Arial"/>
          <w:sz w:val="24"/>
          <w:szCs w:val="24"/>
          <w:lang w:val="hr-HR"/>
        </w:rPr>
        <w:t>Željko Ružić</w:t>
      </w:r>
      <w:r w:rsidR="001C0DBD">
        <w:rPr>
          <w:rFonts w:ascii="Arial" w:hAnsi="Arial" w:cs="Arial"/>
          <w:sz w:val="24"/>
          <w:szCs w:val="24"/>
          <w:lang w:val="hr-HR"/>
        </w:rPr>
        <w:t xml:space="preserve"> v.r.</w:t>
      </w:r>
    </w:p>
    <w:p w14:paraId="5F43E36D" w14:textId="7AD26098" w:rsidR="002B23D6" w:rsidRDefault="002B23D6" w:rsidP="00F31658">
      <w:pPr>
        <w:rPr>
          <w:rFonts w:ascii="Arial" w:hAnsi="Arial" w:cs="Arial"/>
          <w:sz w:val="24"/>
          <w:szCs w:val="24"/>
          <w:lang w:val="hr-HR"/>
        </w:rPr>
      </w:pPr>
    </w:p>
    <w:p w14:paraId="5E139E47" w14:textId="31ABDFA9" w:rsidR="002B23D6" w:rsidRDefault="002B23D6" w:rsidP="00F31658">
      <w:pPr>
        <w:rPr>
          <w:rFonts w:ascii="Arial" w:hAnsi="Arial" w:cs="Arial"/>
          <w:sz w:val="24"/>
          <w:szCs w:val="24"/>
          <w:lang w:val="hr-HR"/>
        </w:rPr>
      </w:pPr>
    </w:p>
    <w:p w14:paraId="29B03661" w14:textId="77777777" w:rsidR="002B23D6" w:rsidRPr="002B23D6" w:rsidRDefault="002B23D6" w:rsidP="0072747D">
      <w:pPr>
        <w:pStyle w:val="ListParagraph"/>
        <w:numPr>
          <w:ilvl w:val="0"/>
          <w:numId w:val="18"/>
        </w:numPr>
        <w:jc w:val="center"/>
        <w:rPr>
          <w:rFonts w:ascii="Arial" w:hAnsi="Arial" w:cs="Arial"/>
          <w:sz w:val="24"/>
          <w:szCs w:val="24"/>
          <w:lang w:val="hr-HR"/>
        </w:rPr>
      </w:pPr>
    </w:p>
    <w:p w14:paraId="68C172FB" w14:textId="77777777" w:rsidR="0072747D" w:rsidRDefault="0072747D" w:rsidP="002B23D6">
      <w:pPr>
        <w:ind w:firstLine="708"/>
        <w:jc w:val="both"/>
        <w:rPr>
          <w:rFonts w:ascii="Arial" w:hAnsi="Arial" w:cs="Arial"/>
          <w:sz w:val="24"/>
          <w:szCs w:val="24"/>
          <w:lang w:val="hr-HR"/>
        </w:rPr>
      </w:pPr>
    </w:p>
    <w:p w14:paraId="661C5A47" w14:textId="031571F5" w:rsidR="002B23D6" w:rsidRPr="001C0DBD" w:rsidRDefault="002B23D6" w:rsidP="002B23D6">
      <w:pPr>
        <w:ind w:firstLine="708"/>
        <w:jc w:val="both"/>
        <w:rPr>
          <w:rFonts w:ascii="Arial" w:hAnsi="Arial" w:cs="Arial"/>
          <w:sz w:val="24"/>
          <w:szCs w:val="24"/>
          <w:lang w:val="it-IT"/>
        </w:rPr>
      </w:pPr>
      <w:r w:rsidRPr="001C0DBD">
        <w:rPr>
          <w:rFonts w:ascii="Arial" w:hAnsi="Arial" w:cs="Arial"/>
          <w:sz w:val="24"/>
          <w:szCs w:val="24"/>
          <w:lang w:val="hr-HR"/>
        </w:rPr>
        <w:t xml:space="preserve">Na temelju članka 35. Zakona o lokalnoj i područnoj (regionalnoj) samoupravi (Narodne novine, broj 33/01, 60/01, 129/05,109/07, 125/08, 36/09, 153/09, 150/11, 144/12,  19/13, 137/15,123/17, 98/19 i 144/20), članka 38. </w:t>
      </w:r>
      <w:proofErr w:type="spellStart"/>
      <w:r w:rsidRPr="001C0DBD">
        <w:rPr>
          <w:rFonts w:ascii="Arial" w:hAnsi="Arial" w:cs="Arial"/>
          <w:sz w:val="24"/>
          <w:szCs w:val="24"/>
          <w:lang w:val="it-IT"/>
        </w:rPr>
        <w:t>Statuta</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Općine</w:t>
      </w:r>
      <w:proofErr w:type="spellEnd"/>
      <w:r w:rsidRPr="001C0DBD">
        <w:rPr>
          <w:rFonts w:ascii="Arial" w:hAnsi="Arial" w:cs="Arial"/>
          <w:sz w:val="24"/>
          <w:szCs w:val="24"/>
          <w:lang w:val="it-IT"/>
        </w:rPr>
        <w:t xml:space="preserve"> Brtonigla- </w:t>
      </w:r>
      <w:proofErr w:type="gramStart"/>
      <w:r w:rsidRPr="001C0DBD">
        <w:rPr>
          <w:rFonts w:ascii="Arial" w:hAnsi="Arial" w:cs="Arial"/>
          <w:sz w:val="24"/>
          <w:szCs w:val="24"/>
          <w:lang w:val="it-IT"/>
        </w:rPr>
        <w:t>Verteneglio  (</w:t>
      </w:r>
      <w:proofErr w:type="spellStart"/>
      <w:proofErr w:type="gramEnd"/>
      <w:r w:rsidRPr="001C0DBD">
        <w:rPr>
          <w:rFonts w:ascii="Arial" w:hAnsi="Arial" w:cs="Arial"/>
          <w:sz w:val="24"/>
          <w:szCs w:val="24"/>
          <w:lang w:val="it-IT"/>
        </w:rPr>
        <w:t>Službene</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novine</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Općine</w:t>
      </w:r>
      <w:proofErr w:type="spellEnd"/>
      <w:r w:rsidRPr="001C0DBD">
        <w:rPr>
          <w:rFonts w:ascii="Arial" w:hAnsi="Arial" w:cs="Arial"/>
          <w:sz w:val="24"/>
          <w:szCs w:val="24"/>
          <w:lang w:val="it-IT"/>
        </w:rPr>
        <w:t xml:space="preserve"> Brtonigla - Verteneglio </w:t>
      </w:r>
      <w:proofErr w:type="spellStart"/>
      <w:r w:rsidRPr="001C0DBD">
        <w:rPr>
          <w:rFonts w:ascii="Arial" w:hAnsi="Arial" w:cs="Arial"/>
          <w:sz w:val="24"/>
          <w:szCs w:val="24"/>
          <w:lang w:val="it-IT"/>
        </w:rPr>
        <w:t>br</w:t>
      </w:r>
      <w:proofErr w:type="spellEnd"/>
      <w:r w:rsidRPr="001C0DBD">
        <w:rPr>
          <w:rFonts w:ascii="Arial" w:hAnsi="Arial" w:cs="Arial"/>
          <w:sz w:val="24"/>
          <w:szCs w:val="24"/>
          <w:lang w:val="it-IT"/>
        </w:rPr>
        <w:t xml:space="preserve">. 03/18, 03/21 i 07/21 – </w:t>
      </w:r>
      <w:proofErr w:type="spellStart"/>
      <w:r w:rsidRPr="001C0DBD">
        <w:rPr>
          <w:rFonts w:ascii="Arial" w:hAnsi="Arial" w:cs="Arial"/>
          <w:sz w:val="24"/>
          <w:szCs w:val="24"/>
          <w:lang w:val="it-IT"/>
        </w:rPr>
        <w:t>pročišćeni</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tekst</w:t>
      </w:r>
      <w:proofErr w:type="spellEnd"/>
      <w:proofErr w:type="gramStart"/>
      <w:r w:rsidRPr="001C0DBD">
        <w:rPr>
          <w:rFonts w:ascii="Arial" w:hAnsi="Arial" w:cs="Arial"/>
          <w:sz w:val="24"/>
          <w:szCs w:val="24"/>
          <w:lang w:val="it-IT"/>
        </w:rPr>
        <w:t>),  te</w:t>
      </w:r>
      <w:proofErr w:type="gramEnd"/>
      <w:r w:rsidRPr="001C0DBD">
        <w:rPr>
          <w:rFonts w:ascii="Arial" w:hAnsi="Arial" w:cs="Arial"/>
          <w:sz w:val="24"/>
          <w:szCs w:val="24"/>
          <w:lang w:val="it-IT"/>
        </w:rPr>
        <w:t xml:space="preserve"> </w:t>
      </w:r>
      <w:proofErr w:type="spellStart"/>
      <w:r w:rsidRPr="001C0DBD">
        <w:rPr>
          <w:rFonts w:ascii="Arial" w:hAnsi="Arial" w:cs="Arial"/>
          <w:sz w:val="24"/>
          <w:szCs w:val="24"/>
          <w:lang w:val="it-IT"/>
        </w:rPr>
        <w:t>čl</w:t>
      </w:r>
      <w:proofErr w:type="spellEnd"/>
      <w:r w:rsidRPr="001C0DBD">
        <w:rPr>
          <w:rFonts w:ascii="Arial" w:hAnsi="Arial" w:cs="Arial"/>
          <w:sz w:val="24"/>
          <w:szCs w:val="24"/>
          <w:lang w:val="it-IT"/>
        </w:rPr>
        <w:t xml:space="preserve">. 43. </w:t>
      </w:r>
      <w:proofErr w:type="spellStart"/>
      <w:r w:rsidRPr="001C0DBD">
        <w:rPr>
          <w:rFonts w:ascii="Arial" w:hAnsi="Arial" w:cs="Arial"/>
          <w:sz w:val="24"/>
          <w:szCs w:val="24"/>
          <w:lang w:val="it-IT"/>
        </w:rPr>
        <w:t>Poslovnika</w:t>
      </w:r>
      <w:proofErr w:type="spellEnd"/>
      <w:r w:rsidRPr="001C0DBD">
        <w:rPr>
          <w:rFonts w:ascii="Arial" w:hAnsi="Arial" w:cs="Arial"/>
          <w:sz w:val="24"/>
          <w:szCs w:val="24"/>
          <w:lang w:val="it-IT"/>
        </w:rPr>
        <w:t xml:space="preserve"> o </w:t>
      </w:r>
      <w:proofErr w:type="spellStart"/>
      <w:r w:rsidRPr="001C0DBD">
        <w:rPr>
          <w:rFonts w:ascii="Arial" w:hAnsi="Arial" w:cs="Arial"/>
          <w:sz w:val="24"/>
          <w:szCs w:val="24"/>
          <w:lang w:val="it-IT"/>
        </w:rPr>
        <w:t>radu</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Općinskog</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vijeća</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Općine</w:t>
      </w:r>
      <w:proofErr w:type="spellEnd"/>
      <w:r w:rsidRPr="001C0DBD">
        <w:rPr>
          <w:rFonts w:ascii="Arial" w:hAnsi="Arial" w:cs="Arial"/>
          <w:sz w:val="24"/>
          <w:szCs w:val="24"/>
          <w:lang w:val="it-IT"/>
        </w:rPr>
        <w:t xml:space="preserve"> Brtonigla - Verteneglio (</w:t>
      </w:r>
      <w:proofErr w:type="spellStart"/>
      <w:r w:rsidRPr="001C0DBD">
        <w:rPr>
          <w:rFonts w:ascii="Arial" w:hAnsi="Arial" w:cs="Arial"/>
          <w:sz w:val="24"/>
          <w:szCs w:val="24"/>
          <w:lang w:val="it-IT"/>
        </w:rPr>
        <w:t>Službene</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novine</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Općine</w:t>
      </w:r>
      <w:proofErr w:type="spellEnd"/>
      <w:r w:rsidRPr="001C0DBD">
        <w:rPr>
          <w:rFonts w:ascii="Arial" w:hAnsi="Arial" w:cs="Arial"/>
          <w:sz w:val="24"/>
          <w:szCs w:val="24"/>
          <w:lang w:val="it-IT"/>
        </w:rPr>
        <w:t xml:space="preserve"> Brtonigla – Verteneglio, </w:t>
      </w:r>
      <w:proofErr w:type="spellStart"/>
      <w:r w:rsidRPr="001C0DBD">
        <w:rPr>
          <w:rFonts w:ascii="Arial" w:hAnsi="Arial" w:cs="Arial"/>
          <w:sz w:val="24"/>
          <w:szCs w:val="24"/>
          <w:lang w:val="it-IT"/>
        </w:rPr>
        <w:t>broj</w:t>
      </w:r>
      <w:proofErr w:type="spellEnd"/>
      <w:r w:rsidRPr="001C0DBD">
        <w:rPr>
          <w:rFonts w:ascii="Arial" w:hAnsi="Arial" w:cs="Arial"/>
          <w:sz w:val="24"/>
          <w:szCs w:val="24"/>
          <w:lang w:val="it-IT"/>
        </w:rPr>
        <w:t xml:space="preserve"> 3/18, 03/21 i 07/21 – </w:t>
      </w:r>
      <w:proofErr w:type="spellStart"/>
      <w:r w:rsidRPr="001C0DBD">
        <w:rPr>
          <w:rFonts w:ascii="Arial" w:hAnsi="Arial" w:cs="Arial"/>
          <w:sz w:val="24"/>
          <w:szCs w:val="24"/>
          <w:lang w:val="it-IT"/>
        </w:rPr>
        <w:t>pročišćeni</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tekst</w:t>
      </w:r>
      <w:proofErr w:type="spellEnd"/>
      <w:r w:rsidRPr="001C0DBD">
        <w:rPr>
          <w:rFonts w:ascii="Arial" w:hAnsi="Arial" w:cs="Arial"/>
          <w:sz w:val="24"/>
          <w:szCs w:val="24"/>
          <w:lang w:val="it-IT"/>
        </w:rPr>
        <w:t xml:space="preserve">), a </w:t>
      </w:r>
      <w:proofErr w:type="spellStart"/>
      <w:r w:rsidRPr="001C0DBD">
        <w:rPr>
          <w:rFonts w:ascii="Arial" w:hAnsi="Arial" w:cs="Arial"/>
          <w:sz w:val="24"/>
          <w:szCs w:val="24"/>
          <w:lang w:val="it-IT"/>
        </w:rPr>
        <w:t>Općinsko</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vijeće</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Općine</w:t>
      </w:r>
      <w:proofErr w:type="spellEnd"/>
      <w:r w:rsidRPr="001C0DBD">
        <w:rPr>
          <w:rFonts w:ascii="Arial" w:hAnsi="Arial" w:cs="Arial"/>
          <w:sz w:val="24"/>
          <w:szCs w:val="24"/>
          <w:lang w:val="it-IT"/>
        </w:rPr>
        <w:t xml:space="preserve"> Brtonigla - Verteneglio </w:t>
      </w:r>
      <w:proofErr w:type="spellStart"/>
      <w:r w:rsidRPr="001C0DBD">
        <w:rPr>
          <w:rFonts w:ascii="Arial" w:hAnsi="Arial" w:cs="Arial"/>
          <w:sz w:val="24"/>
          <w:szCs w:val="24"/>
          <w:lang w:val="it-IT"/>
        </w:rPr>
        <w:t>na</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svojoj</w:t>
      </w:r>
      <w:proofErr w:type="spellEnd"/>
      <w:r w:rsidRPr="001C0DBD">
        <w:rPr>
          <w:rFonts w:ascii="Arial" w:hAnsi="Arial" w:cs="Arial"/>
          <w:sz w:val="24"/>
          <w:szCs w:val="24"/>
          <w:lang w:val="it-IT"/>
        </w:rPr>
        <w:t xml:space="preserve"> 9. </w:t>
      </w:r>
      <w:proofErr w:type="spellStart"/>
      <w:r w:rsidRPr="001C0DBD">
        <w:rPr>
          <w:rFonts w:ascii="Arial" w:hAnsi="Arial" w:cs="Arial"/>
          <w:sz w:val="24"/>
          <w:szCs w:val="24"/>
          <w:lang w:val="it-IT"/>
        </w:rPr>
        <w:t>sjednici</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održanoj</w:t>
      </w:r>
      <w:proofErr w:type="spellEnd"/>
      <w:r w:rsidRPr="001C0DBD">
        <w:rPr>
          <w:rFonts w:ascii="Arial" w:hAnsi="Arial" w:cs="Arial"/>
          <w:sz w:val="24"/>
          <w:szCs w:val="24"/>
          <w:lang w:val="it-IT"/>
        </w:rPr>
        <w:t xml:space="preserve"> </w:t>
      </w:r>
      <w:proofErr w:type="spellStart"/>
      <w:proofErr w:type="gramStart"/>
      <w:r w:rsidRPr="001C0DBD">
        <w:rPr>
          <w:rFonts w:ascii="Arial" w:hAnsi="Arial" w:cs="Arial"/>
          <w:sz w:val="24"/>
          <w:szCs w:val="24"/>
          <w:lang w:val="it-IT"/>
        </w:rPr>
        <w:t>dana</w:t>
      </w:r>
      <w:proofErr w:type="spellEnd"/>
      <w:r w:rsidRPr="001C0DBD">
        <w:rPr>
          <w:rFonts w:ascii="Arial" w:hAnsi="Arial" w:cs="Arial"/>
          <w:sz w:val="24"/>
          <w:szCs w:val="24"/>
          <w:lang w:val="it-IT"/>
        </w:rPr>
        <w:t xml:space="preserve">  27</w:t>
      </w:r>
      <w:proofErr w:type="gramEnd"/>
      <w:r w:rsidRPr="001C0DBD">
        <w:rPr>
          <w:rFonts w:ascii="Arial" w:hAnsi="Arial" w:cs="Arial"/>
          <w:sz w:val="24"/>
          <w:szCs w:val="24"/>
          <w:lang w:val="it-IT"/>
        </w:rPr>
        <w:t xml:space="preserve">. </w:t>
      </w:r>
      <w:proofErr w:type="spellStart"/>
      <w:r w:rsidRPr="001C0DBD">
        <w:rPr>
          <w:rFonts w:ascii="Arial" w:hAnsi="Arial" w:cs="Arial"/>
          <w:sz w:val="24"/>
          <w:szCs w:val="24"/>
          <w:lang w:val="it-IT"/>
        </w:rPr>
        <w:t>svibnja</w:t>
      </w:r>
      <w:proofErr w:type="spellEnd"/>
      <w:r w:rsidRPr="001C0DBD">
        <w:rPr>
          <w:rFonts w:ascii="Arial" w:hAnsi="Arial" w:cs="Arial"/>
          <w:sz w:val="24"/>
          <w:szCs w:val="24"/>
          <w:lang w:val="it-IT"/>
        </w:rPr>
        <w:t xml:space="preserve"> 2022. godine, </w:t>
      </w:r>
      <w:proofErr w:type="spellStart"/>
      <w:r w:rsidRPr="001C0DBD">
        <w:rPr>
          <w:rFonts w:ascii="Arial" w:hAnsi="Arial" w:cs="Arial"/>
          <w:sz w:val="24"/>
          <w:szCs w:val="24"/>
          <w:lang w:val="it-IT"/>
        </w:rPr>
        <w:t>donosi</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sljedeću</w:t>
      </w:r>
      <w:proofErr w:type="spellEnd"/>
    </w:p>
    <w:p w14:paraId="68C034BA" w14:textId="77777777" w:rsidR="002B23D6" w:rsidRPr="001C0DBD" w:rsidRDefault="002B23D6" w:rsidP="002B23D6">
      <w:pPr>
        <w:rPr>
          <w:rFonts w:ascii="Arial" w:hAnsi="Arial" w:cs="Arial"/>
          <w:color w:val="000000"/>
          <w:sz w:val="24"/>
          <w:szCs w:val="24"/>
          <w:lang w:val="it-IT"/>
        </w:rPr>
      </w:pPr>
      <w:r w:rsidRPr="001C0DBD">
        <w:rPr>
          <w:rFonts w:ascii="Arial" w:hAnsi="Arial" w:cs="Arial"/>
          <w:color w:val="000000"/>
          <w:sz w:val="24"/>
          <w:szCs w:val="24"/>
          <w:lang w:val="it-IT"/>
        </w:rPr>
        <w:t xml:space="preserve">    </w:t>
      </w:r>
    </w:p>
    <w:p w14:paraId="30B3A2BB" w14:textId="13D43555" w:rsidR="002B23D6" w:rsidRDefault="002B23D6" w:rsidP="002B23D6">
      <w:pPr>
        <w:jc w:val="both"/>
        <w:rPr>
          <w:rFonts w:ascii="Arial" w:hAnsi="Arial" w:cs="Arial"/>
          <w:sz w:val="24"/>
          <w:szCs w:val="24"/>
          <w:lang w:val="it-IT"/>
        </w:rPr>
      </w:pPr>
    </w:p>
    <w:p w14:paraId="4F0EBA7F" w14:textId="77777777" w:rsidR="0072747D" w:rsidRPr="001C0DBD" w:rsidRDefault="0072747D" w:rsidP="002B23D6">
      <w:pPr>
        <w:jc w:val="both"/>
        <w:rPr>
          <w:rFonts w:ascii="Arial" w:hAnsi="Arial" w:cs="Arial"/>
          <w:sz w:val="24"/>
          <w:szCs w:val="24"/>
          <w:lang w:val="it-IT"/>
        </w:rPr>
      </w:pPr>
    </w:p>
    <w:p w14:paraId="7676ADA2" w14:textId="77777777" w:rsidR="002B23D6" w:rsidRPr="001C0DBD" w:rsidRDefault="002B23D6" w:rsidP="002B23D6">
      <w:pPr>
        <w:jc w:val="center"/>
        <w:rPr>
          <w:rFonts w:ascii="Arial" w:hAnsi="Arial" w:cs="Arial"/>
          <w:b/>
          <w:sz w:val="24"/>
          <w:szCs w:val="24"/>
          <w:lang w:val="it-IT"/>
        </w:rPr>
      </w:pPr>
      <w:r w:rsidRPr="001C0DBD">
        <w:rPr>
          <w:rFonts w:ascii="Arial" w:hAnsi="Arial" w:cs="Arial"/>
          <w:b/>
          <w:sz w:val="24"/>
          <w:szCs w:val="24"/>
          <w:lang w:val="it-IT"/>
        </w:rPr>
        <w:t>ODLUKU</w:t>
      </w:r>
    </w:p>
    <w:p w14:paraId="41F0078D" w14:textId="28A19FC4" w:rsidR="002B23D6" w:rsidRDefault="002B23D6" w:rsidP="002B23D6">
      <w:pPr>
        <w:jc w:val="center"/>
        <w:rPr>
          <w:rFonts w:ascii="Arial" w:hAnsi="Arial" w:cs="Arial"/>
          <w:b/>
          <w:sz w:val="24"/>
          <w:szCs w:val="24"/>
          <w:lang w:val="it-IT"/>
        </w:rPr>
      </w:pPr>
    </w:p>
    <w:p w14:paraId="5B7ADF45" w14:textId="77777777" w:rsidR="0072747D" w:rsidRPr="001C0DBD" w:rsidRDefault="0072747D" w:rsidP="002B23D6">
      <w:pPr>
        <w:jc w:val="center"/>
        <w:rPr>
          <w:rFonts w:ascii="Arial" w:hAnsi="Arial" w:cs="Arial"/>
          <w:b/>
          <w:sz w:val="24"/>
          <w:szCs w:val="24"/>
          <w:lang w:val="it-IT"/>
        </w:rPr>
      </w:pPr>
    </w:p>
    <w:p w14:paraId="305E950C" w14:textId="77777777" w:rsidR="002B23D6" w:rsidRPr="001C0DBD" w:rsidRDefault="002B23D6" w:rsidP="002B23D6">
      <w:pPr>
        <w:jc w:val="center"/>
        <w:rPr>
          <w:rFonts w:ascii="Arial" w:hAnsi="Arial" w:cs="Arial"/>
          <w:b/>
          <w:sz w:val="24"/>
          <w:szCs w:val="24"/>
          <w:lang w:val="it-IT"/>
        </w:rPr>
      </w:pPr>
      <w:r w:rsidRPr="001C0DBD">
        <w:rPr>
          <w:rFonts w:ascii="Arial" w:hAnsi="Arial" w:cs="Arial"/>
          <w:b/>
          <w:sz w:val="24"/>
          <w:szCs w:val="24"/>
          <w:lang w:val="it-IT"/>
        </w:rPr>
        <w:t>I.</w:t>
      </w:r>
    </w:p>
    <w:p w14:paraId="3788CB9F" w14:textId="77777777" w:rsidR="002B23D6" w:rsidRPr="001C0DBD" w:rsidRDefault="002B23D6" w:rsidP="002B23D6">
      <w:pPr>
        <w:ind w:firstLine="708"/>
        <w:jc w:val="both"/>
        <w:rPr>
          <w:rFonts w:ascii="Arial" w:hAnsi="Arial" w:cs="Arial"/>
          <w:color w:val="000000"/>
          <w:sz w:val="24"/>
          <w:szCs w:val="24"/>
          <w:lang w:val="it-IT"/>
        </w:rPr>
      </w:pPr>
      <w:proofErr w:type="spellStart"/>
      <w:r w:rsidRPr="001C0DBD">
        <w:rPr>
          <w:rFonts w:ascii="Arial" w:hAnsi="Arial" w:cs="Arial"/>
          <w:sz w:val="24"/>
          <w:szCs w:val="24"/>
          <w:lang w:val="it-IT"/>
        </w:rPr>
        <w:t>Općinsko</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vijeće</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Općine</w:t>
      </w:r>
      <w:proofErr w:type="spellEnd"/>
      <w:r w:rsidRPr="001C0DBD">
        <w:rPr>
          <w:rFonts w:ascii="Arial" w:hAnsi="Arial" w:cs="Arial"/>
          <w:sz w:val="24"/>
          <w:szCs w:val="24"/>
          <w:lang w:val="it-IT"/>
        </w:rPr>
        <w:t xml:space="preserve"> Brtonigla - Verteneglio </w:t>
      </w:r>
      <w:proofErr w:type="spellStart"/>
      <w:r w:rsidRPr="001C0DBD">
        <w:rPr>
          <w:rFonts w:ascii="Arial" w:hAnsi="Arial" w:cs="Arial"/>
          <w:sz w:val="24"/>
          <w:szCs w:val="24"/>
          <w:lang w:val="it-IT"/>
        </w:rPr>
        <w:t>prihvaća</w:t>
      </w:r>
      <w:proofErr w:type="spellEnd"/>
      <w:r w:rsidRPr="001C0DBD">
        <w:rPr>
          <w:rFonts w:ascii="Arial" w:hAnsi="Arial" w:cs="Arial"/>
          <w:color w:val="000000"/>
          <w:sz w:val="24"/>
          <w:szCs w:val="24"/>
          <w:lang w:val="it-IT"/>
        </w:rPr>
        <w:t xml:space="preserve"> </w:t>
      </w:r>
      <w:proofErr w:type="spellStart"/>
      <w:r w:rsidRPr="001C0DBD">
        <w:rPr>
          <w:rFonts w:ascii="Arial" w:hAnsi="Arial" w:cs="Arial"/>
          <w:color w:val="000000"/>
          <w:sz w:val="24"/>
          <w:szCs w:val="24"/>
          <w:lang w:val="it-IT"/>
        </w:rPr>
        <w:t>Nadopunu</w:t>
      </w:r>
      <w:proofErr w:type="spellEnd"/>
      <w:r w:rsidRPr="001C0DBD">
        <w:rPr>
          <w:rFonts w:ascii="Arial" w:hAnsi="Arial" w:cs="Arial"/>
          <w:color w:val="000000"/>
          <w:sz w:val="24"/>
          <w:szCs w:val="24"/>
          <w:lang w:val="it-IT"/>
        </w:rPr>
        <w:t xml:space="preserve"> </w:t>
      </w:r>
      <w:proofErr w:type="spellStart"/>
      <w:r w:rsidRPr="001C0DBD">
        <w:rPr>
          <w:rFonts w:ascii="Arial" w:hAnsi="Arial" w:cs="Arial"/>
          <w:color w:val="000000"/>
          <w:sz w:val="24"/>
          <w:szCs w:val="24"/>
          <w:lang w:val="it-IT"/>
        </w:rPr>
        <w:t>Financijskog</w:t>
      </w:r>
      <w:proofErr w:type="spellEnd"/>
      <w:r w:rsidRPr="001C0DBD">
        <w:rPr>
          <w:rFonts w:ascii="Arial" w:hAnsi="Arial" w:cs="Arial"/>
          <w:color w:val="000000"/>
          <w:sz w:val="24"/>
          <w:szCs w:val="24"/>
          <w:lang w:val="it-IT"/>
        </w:rPr>
        <w:t xml:space="preserve"> plana i plana </w:t>
      </w:r>
      <w:proofErr w:type="spellStart"/>
      <w:r w:rsidRPr="001C0DBD">
        <w:rPr>
          <w:rFonts w:ascii="Arial" w:hAnsi="Arial" w:cs="Arial"/>
          <w:color w:val="000000"/>
          <w:sz w:val="24"/>
          <w:szCs w:val="24"/>
          <w:lang w:val="it-IT"/>
        </w:rPr>
        <w:t>razvojnih</w:t>
      </w:r>
      <w:proofErr w:type="spellEnd"/>
      <w:r w:rsidRPr="001C0DBD">
        <w:rPr>
          <w:rFonts w:ascii="Arial" w:hAnsi="Arial" w:cs="Arial"/>
          <w:color w:val="000000"/>
          <w:sz w:val="24"/>
          <w:szCs w:val="24"/>
          <w:lang w:val="it-IT"/>
        </w:rPr>
        <w:t xml:space="preserve"> </w:t>
      </w:r>
      <w:proofErr w:type="spellStart"/>
      <w:r w:rsidRPr="001C0DBD">
        <w:rPr>
          <w:rFonts w:ascii="Arial" w:hAnsi="Arial" w:cs="Arial"/>
          <w:color w:val="000000"/>
          <w:sz w:val="24"/>
          <w:szCs w:val="24"/>
          <w:lang w:val="it-IT"/>
        </w:rPr>
        <w:t>programa</w:t>
      </w:r>
      <w:proofErr w:type="spellEnd"/>
      <w:r w:rsidRPr="001C0DBD">
        <w:rPr>
          <w:rFonts w:ascii="Arial" w:hAnsi="Arial" w:cs="Arial"/>
          <w:color w:val="000000"/>
          <w:sz w:val="24"/>
          <w:szCs w:val="24"/>
          <w:lang w:val="it-IT"/>
        </w:rPr>
        <w:t xml:space="preserve"> </w:t>
      </w:r>
      <w:proofErr w:type="spellStart"/>
      <w:r w:rsidRPr="001C0DBD">
        <w:rPr>
          <w:rFonts w:ascii="Arial" w:hAnsi="Arial" w:cs="Arial"/>
          <w:color w:val="000000"/>
          <w:sz w:val="24"/>
          <w:szCs w:val="24"/>
          <w:lang w:val="it-IT"/>
        </w:rPr>
        <w:t>Razvojne</w:t>
      </w:r>
      <w:proofErr w:type="spellEnd"/>
      <w:r w:rsidRPr="001C0DBD">
        <w:rPr>
          <w:rFonts w:ascii="Arial" w:hAnsi="Arial" w:cs="Arial"/>
          <w:color w:val="000000"/>
          <w:sz w:val="24"/>
          <w:szCs w:val="24"/>
          <w:lang w:val="it-IT"/>
        </w:rPr>
        <w:t xml:space="preserve"> </w:t>
      </w:r>
      <w:proofErr w:type="spellStart"/>
      <w:r w:rsidRPr="001C0DBD">
        <w:rPr>
          <w:rFonts w:ascii="Arial" w:hAnsi="Arial" w:cs="Arial"/>
          <w:color w:val="000000"/>
          <w:sz w:val="24"/>
          <w:szCs w:val="24"/>
          <w:lang w:val="it-IT"/>
        </w:rPr>
        <w:t>agencije</w:t>
      </w:r>
      <w:proofErr w:type="spellEnd"/>
      <w:r w:rsidRPr="001C0DBD">
        <w:rPr>
          <w:rFonts w:ascii="Arial" w:hAnsi="Arial" w:cs="Arial"/>
          <w:color w:val="000000"/>
          <w:sz w:val="24"/>
          <w:szCs w:val="24"/>
          <w:lang w:val="it-IT"/>
        </w:rPr>
        <w:t xml:space="preserve"> Brtonigla d.o.o. </w:t>
      </w:r>
      <w:r w:rsidRPr="001C0DBD">
        <w:rPr>
          <w:rFonts w:ascii="Arial" w:hAnsi="Arial" w:cs="Arial"/>
          <w:sz w:val="24"/>
          <w:szCs w:val="24"/>
          <w:lang w:val="it-IT"/>
        </w:rPr>
        <w:t xml:space="preserve">(OIB: 78396874639), sa </w:t>
      </w:r>
      <w:proofErr w:type="spellStart"/>
      <w:r w:rsidRPr="001C0DBD">
        <w:rPr>
          <w:rFonts w:ascii="Arial" w:hAnsi="Arial" w:cs="Arial"/>
          <w:sz w:val="24"/>
          <w:szCs w:val="24"/>
          <w:lang w:val="it-IT"/>
        </w:rPr>
        <w:t>sjedištem</w:t>
      </w:r>
      <w:proofErr w:type="spellEnd"/>
      <w:r w:rsidRPr="001C0DBD">
        <w:rPr>
          <w:rFonts w:ascii="Arial" w:hAnsi="Arial" w:cs="Arial"/>
          <w:sz w:val="24"/>
          <w:szCs w:val="24"/>
          <w:lang w:val="it-IT"/>
        </w:rPr>
        <w:t xml:space="preserve"> u </w:t>
      </w:r>
      <w:proofErr w:type="spellStart"/>
      <w:r w:rsidRPr="001C0DBD">
        <w:rPr>
          <w:rFonts w:ascii="Arial" w:hAnsi="Arial" w:cs="Arial"/>
          <w:sz w:val="24"/>
          <w:szCs w:val="24"/>
          <w:lang w:val="it-IT"/>
        </w:rPr>
        <w:t>Brtonigli</w:t>
      </w:r>
      <w:proofErr w:type="spellEnd"/>
      <w:r w:rsidRPr="001C0DBD">
        <w:rPr>
          <w:rFonts w:ascii="Arial" w:hAnsi="Arial" w:cs="Arial"/>
          <w:sz w:val="24"/>
          <w:szCs w:val="24"/>
          <w:lang w:val="it-IT"/>
        </w:rPr>
        <w:t xml:space="preserve"> - Verteneglio, </w:t>
      </w:r>
      <w:proofErr w:type="spellStart"/>
      <w:r w:rsidRPr="001C0DBD">
        <w:rPr>
          <w:rFonts w:ascii="Arial" w:hAnsi="Arial" w:cs="Arial"/>
          <w:sz w:val="24"/>
          <w:szCs w:val="24"/>
          <w:lang w:val="it-IT"/>
        </w:rPr>
        <w:t>Mlinska</w:t>
      </w:r>
      <w:proofErr w:type="spellEnd"/>
      <w:r w:rsidRPr="001C0DBD">
        <w:rPr>
          <w:rFonts w:ascii="Arial" w:hAnsi="Arial" w:cs="Arial"/>
          <w:sz w:val="24"/>
          <w:szCs w:val="24"/>
          <w:lang w:val="it-IT"/>
        </w:rPr>
        <w:t xml:space="preserve"> 2, </w:t>
      </w:r>
      <w:proofErr w:type="gramStart"/>
      <w:r w:rsidRPr="001C0DBD">
        <w:rPr>
          <w:rFonts w:ascii="Arial" w:hAnsi="Arial" w:cs="Arial"/>
          <w:color w:val="000000"/>
          <w:sz w:val="24"/>
          <w:szCs w:val="24"/>
          <w:lang w:val="it-IT"/>
        </w:rPr>
        <w:t>za  2022</w:t>
      </w:r>
      <w:proofErr w:type="gramEnd"/>
      <w:r w:rsidRPr="001C0DBD">
        <w:rPr>
          <w:rFonts w:ascii="Arial" w:hAnsi="Arial" w:cs="Arial"/>
          <w:color w:val="000000"/>
          <w:sz w:val="24"/>
          <w:szCs w:val="24"/>
          <w:lang w:val="it-IT"/>
        </w:rPr>
        <w:t xml:space="preserve">. </w:t>
      </w:r>
      <w:proofErr w:type="spellStart"/>
      <w:r w:rsidRPr="001C0DBD">
        <w:rPr>
          <w:rFonts w:ascii="Arial" w:hAnsi="Arial" w:cs="Arial"/>
          <w:color w:val="000000"/>
          <w:sz w:val="24"/>
          <w:szCs w:val="24"/>
          <w:lang w:val="it-IT"/>
        </w:rPr>
        <w:t>godinu</w:t>
      </w:r>
      <w:proofErr w:type="spellEnd"/>
      <w:r w:rsidRPr="001C0DBD">
        <w:rPr>
          <w:rFonts w:ascii="Arial" w:hAnsi="Arial" w:cs="Arial"/>
          <w:color w:val="000000"/>
          <w:sz w:val="24"/>
          <w:szCs w:val="24"/>
          <w:lang w:val="it-IT"/>
        </w:rPr>
        <w:t>.</w:t>
      </w:r>
    </w:p>
    <w:p w14:paraId="15F85992" w14:textId="77777777" w:rsidR="002B23D6" w:rsidRPr="001C0DBD" w:rsidRDefault="002B23D6" w:rsidP="002B23D6">
      <w:pPr>
        <w:tabs>
          <w:tab w:val="left" w:pos="1248"/>
          <w:tab w:val="left" w:pos="3810"/>
        </w:tabs>
        <w:jc w:val="both"/>
        <w:rPr>
          <w:rFonts w:ascii="Arial" w:hAnsi="Arial" w:cs="Arial"/>
          <w:sz w:val="24"/>
          <w:szCs w:val="24"/>
          <w:lang w:val="it-IT"/>
        </w:rPr>
      </w:pPr>
      <w:r w:rsidRPr="001C0DBD">
        <w:rPr>
          <w:rFonts w:ascii="Arial" w:hAnsi="Arial" w:cs="Arial"/>
          <w:color w:val="000000"/>
          <w:sz w:val="24"/>
          <w:szCs w:val="24"/>
          <w:lang w:val="it-IT"/>
        </w:rPr>
        <w:t xml:space="preserve"> </w:t>
      </w:r>
    </w:p>
    <w:p w14:paraId="73910277" w14:textId="77777777" w:rsidR="002B23D6" w:rsidRPr="001C0DBD" w:rsidRDefault="002B23D6" w:rsidP="002B23D6">
      <w:pPr>
        <w:jc w:val="center"/>
        <w:rPr>
          <w:rFonts w:ascii="Arial" w:hAnsi="Arial" w:cs="Arial"/>
          <w:b/>
          <w:sz w:val="24"/>
          <w:szCs w:val="24"/>
          <w:lang w:val="it-IT"/>
        </w:rPr>
      </w:pPr>
      <w:r w:rsidRPr="001C0DBD">
        <w:rPr>
          <w:rFonts w:ascii="Arial" w:hAnsi="Arial" w:cs="Arial"/>
          <w:b/>
          <w:sz w:val="24"/>
          <w:szCs w:val="24"/>
          <w:lang w:val="it-IT"/>
        </w:rPr>
        <w:t>II.</w:t>
      </w:r>
    </w:p>
    <w:p w14:paraId="1D187390" w14:textId="77777777" w:rsidR="002B23D6" w:rsidRPr="001C0DBD" w:rsidRDefault="002B23D6" w:rsidP="002B23D6">
      <w:pPr>
        <w:ind w:firstLine="708"/>
        <w:jc w:val="both"/>
        <w:rPr>
          <w:rFonts w:ascii="Arial" w:hAnsi="Arial" w:cs="Arial"/>
          <w:color w:val="000000"/>
          <w:sz w:val="24"/>
          <w:szCs w:val="24"/>
          <w:lang w:val="it-IT"/>
        </w:rPr>
      </w:pPr>
      <w:proofErr w:type="spellStart"/>
      <w:r w:rsidRPr="001C0DBD">
        <w:rPr>
          <w:rFonts w:ascii="Arial" w:hAnsi="Arial" w:cs="Arial"/>
          <w:color w:val="000000"/>
          <w:sz w:val="24"/>
          <w:szCs w:val="24"/>
          <w:lang w:val="it-IT"/>
        </w:rPr>
        <w:t>Nadopuna</w:t>
      </w:r>
      <w:proofErr w:type="spellEnd"/>
      <w:r w:rsidRPr="001C0DBD">
        <w:rPr>
          <w:rFonts w:ascii="Arial" w:hAnsi="Arial" w:cs="Arial"/>
          <w:color w:val="000000"/>
          <w:sz w:val="24"/>
          <w:szCs w:val="24"/>
          <w:lang w:val="it-IT"/>
        </w:rPr>
        <w:t xml:space="preserve"> </w:t>
      </w:r>
      <w:proofErr w:type="spellStart"/>
      <w:r w:rsidRPr="001C0DBD">
        <w:rPr>
          <w:rFonts w:ascii="Arial" w:hAnsi="Arial" w:cs="Arial"/>
          <w:color w:val="000000"/>
          <w:sz w:val="24"/>
          <w:szCs w:val="24"/>
          <w:lang w:val="it-IT"/>
        </w:rPr>
        <w:t>Financijskog</w:t>
      </w:r>
      <w:proofErr w:type="spellEnd"/>
      <w:r w:rsidRPr="001C0DBD">
        <w:rPr>
          <w:rFonts w:ascii="Arial" w:hAnsi="Arial" w:cs="Arial"/>
          <w:color w:val="000000"/>
          <w:sz w:val="24"/>
          <w:szCs w:val="24"/>
          <w:lang w:val="it-IT"/>
        </w:rPr>
        <w:t xml:space="preserve"> plana i plana </w:t>
      </w:r>
      <w:proofErr w:type="spellStart"/>
      <w:r w:rsidRPr="001C0DBD">
        <w:rPr>
          <w:rFonts w:ascii="Arial" w:hAnsi="Arial" w:cs="Arial"/>
          <w:color w:val="000000"/>
          <w:sz w:val="24"/>
          <w:szCs w:val="24"/>
          <w:lang w:val="it-IT"/>
        </w:rPr>
        <w:t>razvojnih</w:t>
      </w:r>
      <w:proofErr w:type="spellEnd"/>
      <w:r w:rsidRPr="001C0DBD">
        <w:rPr>
          <w:rFonts w:ascii="Arial" w:hAnsi="Arial" w:cs="Arial"/>
          <w:color w:val="000000"/>
          <w:sz w:val="24"/>
          <w:szCs w:val="24"/>
          <w:lang w:val="it-IT"/>
        </w:rPr>
        <w:t xml:space="preserve"> </w:t>
      </w:r>
      <w:proofErr w:type="spellStart"/>
      <w:r w:rsidRPr="001C0DBD">
        <w:rPr>
          <w:rFonts w:ascii="Arial" w:hAnsi="Arial" w:cs="Arial"/>
          <w:color w:val="000000"/>
          <w:sz w:val="24"/>
          <w:szCs w:val="24"/>
          <w:lang w:val="it-IT"/>
        </w:rPr>
        <w:t>programa</w:t>
      </w:r>
      <w:proofErr w:type="spellEnd"/>
      <w:r w:rsidRPr="001C0DBD">
        <w:rPr>
          <w:rFonts w:ascii="Arial" w:hAnsi="Arial" w:cs="Arial"/>
          <w:color w:val="000000"/>
          <w:sz w:val="24"/>
          <w:szCs w:val="24"/>
          <w:lang w:val="it-IT"/>
        </w:rPr>
        <w:t xml:space="preserve"> </w:t>
      </w:r>
      <w:proofErr w:type="spellStart"/>
      <w:r w:rsidRPr="001C0DBD">
        <w:rPr>
          <w:rFonts w:ascii="Arial" w:hAnsi="Arial" w:cs="Arial"/>
          <w:color w:val="000000"/>
          <w:sz w:val="24"/>
          <w:szCs w:val="24"/>
          <w:lang w:val="it-IT"/>
        </w:rPr>
        <w:t>Razvojne</w:t>
      </w:r>
      <w:proofErr w:type="spellEnd"/>
      <w:r w:rsidRPr="001C0DBD">
        <w:rPr>
          <w:rFonts w:ascii="Arial" w:hAnsi="Arial" w:cs="Arial"/>
          <w:color w:val="000000"/>
          <w:sz w:val="24"/>
          <w:szCs w:val="24"/>
          <w:lang w:val="it-IT"/>
        </w:rPr>
        <w:t xml:space="preserve"> </w:t>
      </w:r>
      <w:proofErr w:type="spellStart"/>
      <w:r w:rsidRPr="001C0DBD">
        <w:rPr>
          <w:rFonts w:ascii="Arial" w:hAnsi="Arial" w:cs="Arial"/>
          <w:color w:val="000000"/>
          <w:sz w:val="24"/>
          <w:szCs w:val="24"/>
          <w:lang w:val="it-IT"/>
        </w:rPr>
        <w:t>agencije</w:t>
      </w:r>
      <w:proofErr w:type="spellEnd"/>
      <w:r w:rsidRPr="001C0DBD">
        <w:rPr>
          <w:rFonts w:ascii="Arial" w:hAnsi="Arial" w:cs="Arial"/>
          <w:color w:val="000000"/>
          <w:sz w:val="24"/>
          <w:szCs w:val="24"/>
          <w:lang w:val="it-IT"/>
        </w:rPr>
        <w:t xml:space="preserve"> Brtonigla d.o.o. (OIB: 78396874639), sa </w:t>
      </w:r>
      <w:proofErr w:type="spellStart"/>
      <w:r w:rsidRPr="001C0DBD">
        <w:rPr>
          <w:rFonts w:ascii="Arial" w:hAnsi="Arial" w:cs="Arial"/>
          <w:color w:val="000000"/>
          <w:sz w:val="24"/>
          <w:szCs w:val="24"/>
          <w:lang w:val="it-IT"/>
        </w:rPr>
        <w:t>sjedištem</w:t>
      </w:r>
      <w:proofErr w:type="spellEnd"/>
      <w:r w:rsidRPr="001C0DBD">
        <w:rPr>
          <w:rFonts w:ascii="Arial" w:hAnsi="Arial" w:cs="Arial"/>
          <w:color w:val="000000"/>
          <w:sz w:val="24"/>
          <w:szCs w:val="24"/>
          <w:lang w:val="it-IT"/>
        </w:rPr>
        <w:t xml:space="preserve"> u </w:t>
      </w:r>
      <w:proofErr w:type="spellStart"/>
      <w:r w:rsidRPr="001C0DBD">
        <w:rPr>
          <w:rFonts w:ascii="Arial" w:hAnsi="Arial" w:cs="Arial"/>
          <w:color w:val="000000"/>
          <w:sz w:val="24"/>
          <w:szCs w:val="24"/>
          <w:lang w:val="it-IT"/>
        </w:rPr>
        <w:t>Brtonigli</w:t>
      </w:r>
      <w:proofErr w:type="spellEnd"/>
      <w:r w:rsidRPr="001C0DBD">
        <w:rPr>
          <w:rFonts w:ascii="Arial" w:hAnsi="Arial" w:cs="Arial"/>
          <w:color w:val="000000"/>
          <w:sz w:val="24"/>
          <w:szCs w:val="24"/>
          <w:lang w:val="it-IT"/>
        </w:rPr>
        <w:t xml:space="preserve"> - Verteneglio, </w:t>
      </w:r>
      <w:proofErr w:type="spellStart"/>
      <w:r w:rsidRPr="001C0DBD">
        <w:rPr>
          <w:rFonts w:ascii="Arial" w:hAnsi="Arial" w:cs="Arial"/>
          <w:color w:val="000000"/>
          <w:sz w:val="24"/>
          <w:szCs w:val="24"/>
          <w:lang w:val="it-IT"/>
        </w:rPr>
        <w:t>Mlinska</w:t>
      </w:r>
      <w:proofErr w:type="spellEnd"/>
      <w:r w:rsidRPr="001C0DBD">
        <w:rPr>
          <w:rFonts w:ascii="Arial" w:hAnsi="Arial" w:cs="Arial"/>
          <w:color w:val="000000"/>
          <w:sz w:val="24"/>
          <w:szCs w:val="24"/>
          <w:lang w:val="it-IT"/>
        </w:rPr>
        <w:t xml:space="preserve"> 2, </w:t>
      </w:r>
      <w:proofErr w:type="gramStart"/>
      <w:r w:rsidRPr="001C0DBD">
        <w:rPr>
          <w:rFonts w:ascii="Arial" w:hAnsi="Arial" w:cs="Arial"/>
          <w:color w:val="000000"/>
          <w:sz w:val="24"/>
          <w:szCs w:val="24"/>
          <w:lang w:val="it-IT"/>
        </w:rPr>
        <w:t>za  2022</w:t>
      </w:r>
      <w:proofErr w:type="gramEnd"/>
      <w:r w:rsidRPr="001C0DBD">
        <w:rPr>
          <w:rFonts w:ascii="Arial" w:hAnsi="Arial" w:cs="Arial"/>
          <w:color w:val="000000"/>
          <w:sz w:val="24"/>
          <w:szCs w:val="24"/>
          <w:lang w:val="it-IT"/>
        </w:rPr>
        <w:t xml:space="preserve">. </w:t>
      </w:r>
      <w:proofErr w:type="spellStart"/>
      <w:r w:rsidRPr="001C0DBD">
        <w:rPr>
          <w:rFonts w:ascii="Arial" w:hAnsi="Arial" w:cs="Arial"/>
          <w:color w:val="000000"/>
          <w:sz w:val="24"/>
          <w:szCs w:val="24"/>
          <w:lang w:val="it-IT"/>
        </w:rPr>
        <w:t>godinu</w:t>
      </w:r>
      <w:proofErr w:type="spellEnd"/>
      <w:r w:rsidRPr="001C0DBD">
        <w:rPr>
          <w:rFonts w:ascii="Arial" w:hAnsi="Arial" w:cs="Arial"/>
          <w:color w:val="000000"/>
          <w:sz w:val="24"/>
          <w:szCs w:val="24"/>
          <w:lang w:val="it-IT"/>
        </w:rPr>
        <w:t xml:space="preserve">, iz </w:t>
      </w:r>
      <w:proofErr w:type="spellStart"/>
      <w:r w:rsidRPr="001C0DBD">
        <w:rPr>
          <w:rFonts w:ascii="Arial" w:hAnsi="Arial" w:cs="Arial"/>
          <w:color w:val="000000"/>
          <w:sz w:val="24"/>
          <w:szCs w:val="24"/>
          <w:lang w:val="it-IT"/>
        </w:rPr>
        <w:t>točke</w:t>
      </w:r>
      <w:proofErr w:type="spellEnd"/>
      <w:r w:rsidRPr="001C0DBD">
        <w:rPr>
          <w:rFonts w:ascii="Arial" w:hAnsi="Arial" w:cs="Arial"/>
          <w:color w:val="000000"/>
          <w:sz w:val="24"/>
          <w:szCs w:val="24"/>
          <w:lang w:val="it-IT"/>
        </w:rPr>
        <w:t xml:space="preserve"> I., </w:t>
      </w:r>
      <w:proofErr w:type="spellStart"/>
      <w:r w:rsidRPr="001C0DBD">
        <w:rPr>
          <w:rFonts w:ascii="Arial" w:hAnsi="Arial" w:cs="Arial"/>
          <w:color w:val="000000"/>
          <w:sz w:val="24"/>
          <w:szCs w:val="24"/>
          <w:lang w:val="it-IT"/>
        </w:rPr>
        <w:t>sastavni</w:t>
      </w:r>
      <w:proofErr w:type="spellEnd"/>
      <w:r w:rsidRPr="001C0DBD">
        <w:rPr>
          <w:rFonts w:ascii="Arial" w:hAnsi="Arial" w:cs="Arial"/>
          <w:color w:val="000000"/>
          <w:sz w:val="24"/>
          <w:szCs w:val="24"/>
          <w:lang w:val="it-IT"/>
        </w:rPr>
        <w:t xml:space="preserve"> su dio ove </w:t>
      </w:r>
      <w:proofErr w:type="spellStart"/>
      <w:r w:rsidRPr="001C0DBD">
        <w:rPr>
          <w:rFonts w:ascii="Arial" w:hAnsi="Arial" w:cs="Arial"/>
          <w:color w:val="000000"/>
          <w:sz w:val="24"/>
          <w:szCs w:val="24"/>
          <w:lang w:val="it-IT"/>
        </w:rPr>
        <w:t>Odluke</w:t>
      </w:r>
      <w:proofErr w:type="spellEnd"/>
      <w:r w:rsidRPr="001C0DBD">
        <w:rPr>
          <w:rFonts w:ascii="Arial" w:hAnsi="Arial" w:cs="Arial"/>
          <w:color w:val="000000"/>
          <w:sz w:val="24"/>
          <w:szCs w:val="24"/>
          <w:lang w:val="it-IT"/>
        </w:rPr>
        <w:t>.</w:t>
      </w:r>
    </w:p>
    <w:p w14:paraId="4E16172E" w14:textId="77777777" w:rsidR="002B23D6" w:rsidRPr="001C0DBD" w:rsidRDefault="002B23D6" w:rsidP="002B23D6">
      <w:pPr>
        <w:jc w:val="center"/>
        <w:rPr>
          <w:rFonts w:ascii="Arial" w:hAnsi="Arial" w:cs="Arial"/>
          <w:b/>
          <w:sz w:val="24"/>
          <w:szCs w:val="24"/>
          <w:lang w:val="it-IT"/>
        </w:rPr>
      </w:pPr>
    </w:p>
    <w:p w14:paraId="40841E92" w14:textId="77777777" w:rsidR="002B23D6" w:rsidRPr="001C0DBD" w:rsidRDefault="002B23D6" w:rsidP="002B23D6">
      <w:pPr>
        <w:jc w:val="center"/>
        <w:rPr>
          <w:rFonts w:ascii="Arial" w:hAnsi="Arial" w:cs="Arial"/>
          <w:b/>
          <w:sz w:val="24"/>
          <w:szCs w:val="24"/>
          <w:lang w:val="it-IT"/>
        </w:rPr>
      </w:pPr>
      <w:r w:rsidRPr="001C0DBD">
        <w:rPr>
          <w:rFonts w:ascii="Arial" w:hAnsi="Arial" w:cs="Arial"/>
          <w:b/>
          <w:sz w:val="24"/>
          <w:szCs w:val="24"/>
          <w:lang w:val="it-IT"/>
        </w:rPr>
        <w:t>III.</w:t>
      </w:r>
    </w:p>
    <w:p w14:paraId="27959F3B" w14:textId="77777777" w:rsidR="002B23D6" w:rsidRPr="001C0DBD" w:rsidRDefault="002B23D6" w:rsidP="002B23D6">
      <w:pPr>
        <w:ind w:firstLine="708"/>
        <w:jc w:val="both"/>
        <w:rPr>
          <w:rFonts w:ascii="Arial" w:hAnsi="Arial" w:cs="Arial"/>
          <w:sz w:val="24"/>
          <w:szCs w:val="24"/>
          <w:lang w:val="it-IT"/>
        </w:rPr>
      </w:pPr>
      <w:proofErr w:type="spellStart"/>
      <w:r w:rsidRPr="001C0DBD">
        <w:rPr>
          <w:rFonts w:ascii="Arial" w:hAnsi="Arial" w:cs="Arial"/>
          <w:sz w:val="24"/>
          <w:szCs w:val="24"/>
          <w:lang w:val="it-IT"/>
        </w:rPr>
        <w:t>Ova</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Odluka</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stupa</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na</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snagu</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osmog</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dana</w:t>
      </w:r>
      <w:proofErr w:type="spellEnd"/>
      <w:r w:rsidRPr="001C0DBD">
        <w:rPr>
          <w:rFonts w:ascii="Arial" w:hAnsi="Arial" w:cs="Arial"/>
          <w:sz w:val="24"/>
          <w:szCs w:val="24"/>
          <w:lang w:val="it-IT"/>
        </w:rPr>
        <w:t xml:space="preserve"> </w:t>
      </w:r>
      <w:proofErr w:type="gramStart"/>
      <w:r w:rsidRPr="001C0DBD">
        <w:rPr>
          <w:rFonts w:ascii="Arial" w:hAnsi="Arial" w:cs="Arial"/>
          <w:sz w:val="24"/>
          <w:szCs w:val="24"/>
          <w:lang w:val="it-IT"/>
        </w:rPr>
        <w:t>od</w:t>
      </w:r>
      <w:proofErr w:type="gramEnd"/>
      <w:r w:rsidRPr="001C0DBD">
        <w:rPr>
          <w:rFonts w:ascii="Arial" w:hAnsi="Arial" w:cs="Arial"/>
          <w:sz w:val="24"/>
          <w:szCs w:val="24"/>
          <w:lang w:val="it-IT"/>
        </w:rPr>
        <w:t xml:space="preserve"> </w:t>
      </w:r>
      <w:proofErr w:type="spellStart"/>
      <w:r w:rsidRPr="001C0DBD">
        <w:rPr>
          <w:rFonts w:ascii="Arial" w:hAnsi="Arial" w:cs="Arial"/>
          <w:sz w:val="24"/>
          <w:szCs w:val="24"/>
          <w:lang w:val="it-IT"/>
        </w:rPr>
        <w:t>dana</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objave</w:t>
      </w:r>
      <w:proofErr w:type="spellEnd"/>
      <w:r w:rsidRPr="001C0DBD">
        <w:rPr>
          <w:rFonts w:ascii="Arial" w:hAnsi="Arial" w:cs="Arial"/>
          <w:sz w:val="24"/>
          <w:szCs w:val="24"/>
          <w:lang w:val="it-IT"/>
        </w:rPr>
        <w:t xml:space="preserve"> u </w:t>
      </w:r>
      <w:proofErr w:type="spellStart"/>
      <w:r w:rsidRPr="001C0DBD">
        <w:rPr>
          <w:rFonts w:ascii="Arial" w:hAnsi="Arial" w:cs="Arial"/>
          <w:sz w:val="24"/>
          <w:szCs w:val="24"/>
          <w:lang w:val="it-IT"/>
        </w:rPr>
        <w:t>Službenim</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novinama</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Općine</w:t>
      </w:r>
      <w:proofErr w:type="spellEnd"/>
      <w:r w:rsidRPr="001C0DBD">
        <w:rPr>
          <w:rFonts w:ascii="Arial" w:hAnsi="Arial" w:cs="Arial"/>
          <w:sz w:val="24"/>
          <w:szCs w:val="24"/>
          <w:lang w:val="it-IT"/>
        </w:rPr>
        <w:t xml:space="preserve"> Brtonigla - Verteneglio.</w:t>
      </w:r>
    </w:p>
    <w:p w14:paraId="320A6C42" w14:textId="77777777" w:rsidR="002B23D6" w:rsidRPr="001C0DBD" w:rsidRDefault="002B23D6" w:rsidP="002B23D6">
      <w:pPr>
        <w:rPr>
          <w:rFonts w:ascii="Arial" w:hAnsi="Arial" w:cs="Arial"/>
          <w:sz w:val="24"/>
          <w:szCs w:val="24"/>
          <w:lang w:val="it-IT"/>
        </w:rPr>
      </w:pPr>
    </w:p>
    <w:p w14:paraId="54E7E0F0" w14:textId="77777777" w:rsidR="002B23D6" w:rsidRPr="001C0DBD" w:rsidRDefault="002B23D6" w:rsidP="002B23D6">
      <w:pPr>
        <w:rPr>
          <w:rFonts w:ascii="Arial" w:hAnsi="Arial" w:cs="Arial"/>
          <w:sz w:val="24"/>
          <w:szCs w:val="24"/>
          <w:lang w:val="it-IT"/>
        </w:rPr>
      </w:pPr>
    </w:p>
    <w:p w14:paraId="5EAD4388" w14:textId="77777777" w:rsidR="002B23D6" w:rsidRPr="001C0DBD" w:rsidRDefault="002B23D6" w:rsidP="002B23D6">
      <w:pPr>
        <w:rPr>
          <w:rFonts w:ascii="Arial" w:hAnsi="Arial" w:cs="Arial"/>
          <w:sz w:val="24"/>
          <w:szCs w:val="24"/>
          <w:lang w:val="it-IT"/>
        </w:rPr>
      </w:pPr>
      <w:bookmarkStart w:id="30" w:name="_Hlk93496202"/>
      <w:r w:rsidRPr="001C0DBD">
        <w:rPr>
          <w:rFonts w:ascii="Arial" w:hAnsi="Arial" w:cs="Arial"/>
          <w:sz w:val="24"/>
          <w:szCs w:val="24"/>
          <w:lang w:val="it-IT"/>
        </w:rPr>
        <w:t xml:space="preserve">KLASA: </w:t>
      </w:r>
      <w:bookmarkStart w:id="31" w:name="_Hlk104553838"/>
      <w:r w:rsidRPr="001C0DBD">
        <w:rPr>
          <w:rFonts w:ascii="Arial" w:hAnsi="Arial" w:cs="Arial"/>
          <w:sz w:val="24"/>
          <w:szCs w:val="24"/>
          <w:lang w:val="it-IT"/>
        </w:rPr>
        <w:t>402-01/22-10/05</w:t>
      </w:r>
      <w:bookmarkEnd w:id="31"/>
    </w:p>
    <w:p w14:paraId="3804AB46" w14:textId="77777777" w:rsidR="002B23D6" w:rsidRPr="001C0DBD" w:rsidRDefault="002B23D6" w:rsidP="002B23D6">
      <w:pPr>
        <w:rPr>
          <w:rFonts w:ascii="Arial" w:hAnsi="Arial" w:cs="Arial"/>
          <w:sz w:val="24"/>
          <w:szCs w:val="24"/>
          <w:lang w:val="it-IT"/>
        </w:rPr>
      </w:pPr>
      <w:r w:rsidRPr="001C0DBD">
        <w:rPr>
          <w:rFonts w:ascii="Arial" w:hAnsi="Arial" w:cs="Arial"/>
          <w:sz w:val="24"/>
          <w:szCs w:val="24"/>
          <w:lang w:val="it-IT"/>
        </w:rPr>
        <w:t>URBROJ: 2163-13-01-22-4</w:t>
      </w:r>
    </w:p>
    <w:bookmarkEnd w:id="30"/>
    <w:p w14:paraId="262B615E" w14:textId="77777777" w:rsidR="002B23D6" w:rsidRPr="001C0DBD" w:rsidRDefault="002B23D6" w:rsidP="002B23D6">
      <w:pPr>
        <w:rPr>
          <w:rFonts w:ascii="Arial" w:hAnsi="Arial" w:cs="Arial"/>
          <w:sz w:val="24"/>
          <w:szCs w:val="24"/>
          <w:lang w:val="it-IT"/>
        </w:rPr>
      </w:pPr>
      <w:r w:rsidRPr="001C0DBD">
        <w:rPr>
          <w:rFonts w:ascii="Arial" w:hAnsi="Arial" w:cs="Arial"/>
          <w:sz w:val="24"/>
          <w:szCs w:val="24"/>
          <w:lang w:val="it-IT"/>
        </w:rPr>
        <w:t xml:space="preserve">Brtonigla - Verteneglio, </w:t>
      </w:r>
      <w:bookmarkStart w:id="32" w:name="_Hlk104886403"/>
      <w:r w:rsidRPr="001C0DBD">
        <w:rPr>
          <w:rFonts w:ascii="Arial" w:hAnsi="Arial" w:cs="Arial"/>
          <w:sz w:val="24"/>
          <w:szCs w:val="24"/>
          <w:lang w:val="it-IT"/>
        </w:rPr>
        <w:t xml:space="preserve">27. </w:t>
      </w:r>
      <w:proofErr w:type="spellStart"/>
      <w:r w:rsidRPr="001C0DBD">
        <w:rPr>
          <w:rFonts w:ascii="Arial" w:hAnsi="Arial" w:cs="Arial"/>
          <w:sz w:val="24"/>
          <w:szCs w:val="24"/>
          <w:lang w:val="it-IT"/>
        </w:rPr>
        <w:t>svibnja</w:t>
      </w:r>
      <w:proofErr w:type="spellEnd"/>
      <w:r w:rsidRPr="001C0DBD">
        <w:rPr>
          <w:rFonts w:ascii="Arial" w:hAnsi="Arial" w:cs="Arial"/>
          <w:sz w:val="24"/>
          <w:szCs w:val="24"/>
          <w:lang w:val="it-IT"/>
        </w:rPr>
        <w:t xml:space="preserve"> 2022. godine</w:t>
      </w:r>
      <w:bookmarkEnd w:id="32"/>
    </w:p>
    <w:p w14:paraId="69430AD1" w14:textId="77777777" w:rsidR="002B23D6" w:rsidRPr="001C0DBD" w:rsidRDefault="002B23D6" w:rsidP="002B23D6">
      <w:pPr>
        <w:rPr>
          <w:rFonts w:ascii="Arial" w:hAnsi="Arial" w:cs="Arial"/>
          <w:sz w:val="24"/>
          <w:szCs w:val="24"/>
          <w:lang w:val="it-IT"/>
        </w:rPr>
      </w:pPr>
    </w:p>
    <w:p w14:paraId="4C02F28E" w14:textId="77777777" w:rsidR="002B23D6" w:rsidRPr="001C0DBD" w:rsidRDefault="002B23D6" w:rsidP="002B23D6">
      <w:pPr>
        <w:jc w:val="right"/>
        <w:rPr>
          <w:rFonts w:ascii="Arial" w:hAnsi="Arial" w:cs="Arial"/>
          <w:sz w:val="24"/>
          <w:szCs w:val="24"/>
          <w:lang w:val="it-IT"/>
        </w:rPr>
      </w:pPr>
      <w:r w:rsidRPr="001C0DBD">
        <w:rPr>
          <w:rFonts w:ascii="Arial" w:hAnsi="Arial" w:cs="Arial"/>
          <w:sz w:val="24"/>
          <w:szCs w:val="24"/>
          <w:lang w:val="it-IT"/>
        </w:rPr>
        <w:tab/>
      </w:r>
      <w:r w:rsidRPr="001C0DBD">
        <w:rPr>
          <w:rFonts w:ascii="Arial" w:hAnsi="Arial" w:cs="Arial"/>
          <w:sz w:val="24"/>
          <w:szCs w:val="24"/>
          <w:lang w:val="it-IT"/>
        </w:rPr>
        <w:tab/>
      </w:r>
      <w:r w:rsidRPr="001C0DBD">
        <w:rPr>
          <w:rFonts w:ascii="Arial" w:hAnsi="Arial" w:cs="Arial"/>
          <w:sz w:val="24"/>
          <w:szCs w:val="24"/>
          <w:lang w:val="it-IT"/>
        </w:rPr>
        <w:tab/>
        <w:t xml:space="preserve">                                   </w:t>
      </w:r>
    </w:p>
    <w:p w14:paraId="28200A61" w14:textId="77777777" w:rsidR="002B23D6" w:rsidRPr="001C0DBD" w:rsidRDefault="002B23D6" w:rsidP="002B23D6">
      <w:pPr>
        <w:jc w:val="right"/>
        <w:rPr>
          <w:rFonts w:ascii="Arial" w:hAnsi="Arial" w:cs="Arial"/>
          <w:sz w:val="24"/>
          <w:szCs w:val="24"/>
          <w:lang w:val="it-IT"/>
        </w:rPr>
      </w:pPr>
    </w:p>
    <w:p w14:paraId="703AE814" w14:textId="77777777" w:rsidR="002B23D6" w:rsidRPr="001C0DBD" w:rsidRDefault="002B23D6" w:rsidP="002B23D6">
      <w:pPr>
        <w:jc w:val="center"/>
        <w:rPr>
          <w:rFonts w:ascii="Arial" w:hAnsi="Arial" w:cs="Arial"/>
          <w:sz w:val="24"/>
          <w:szCs w:val="24"/>
          <w:lang w:val="it-IT"/>
        </w:rPr>
      </w:pPr>
      <w:r w:rsidRPr="001C0DBD">
        <w:rPr>
          <w:rFonts w:ascii="Arial" w:hAnsi="Arial" w:cs="Arial"/>
          <w:sz w:val="24"/>
          <w:szCs w:val="24"/>
          <w:lang w:val="it-IT"/>
        </w:rPr>
        <w:t>OPĆINSKO VIJEĆE OPĆINE BRTONIGLA - VERTENEGLIO</w:t>
      </w:r>
    </w:p>
    <w:p w14:paraId="1EE633FD" w14:textId="77777777" w:rsidR="002B23D6" w:rsidRPr="001C0DBD" w:rsidRDefault="002B23D6" w:rsidP="002B23D6">
      <w:pPr>
        <w:jc w:val="center"/>
        <w:rPr>
          <w:rFonts w:ascii="Arial" w:hAnsi="Arial" w:cs="Arial"/>
          <w:sz w:val="24"/>
          <w:szCs w:val="24"/>
          <w:lang w:val="it-IT"/>
        </w:rPr>
      </w:pPr>
      <w:proofErr w:type="spellStart"/>
      <w:r w:rsidRPr="001C0DBD">
        <w:rPr>
          <w:rFonts w:ascii="Arial" w:hAnsi="Arial" w:cs="Arial"/>
          <w:sz w:val="24"/>
          <w:szCs w:val="24"/>
          <w:lang w:val="it-IT"/>
        </w:rPr>
        <w:t>Predsjednik</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Općinskog</w:t>
      </w:r>
      <w:proofErr w:type="spellEnd"/>
      <w:r w:rsidRPr="001C0DBD">
        <w:rPr>
          <w:rFonts w:ascii="Arial" w:hAnsi="Arial" w:cs="Arial"/>
          <w:sz w:val="24"/>
          <w:szCs w:val="24"/>
          <w:lang w:val="it-IT"/>
        </w:rPr>
        <w:t xml:space="preserve"> </w:t>
      </w:r>
      <w:proofErr w:type="spellStart"/>
      <w:r w:rsidRPr="001C0DBD">
        <w:rPr>
          <w:rFonts w:ascii="Arial" w:hAnsi="Arial" w:cs="Arial"/>
          <w:sz w:val="24"/>
          <w:szCs w:val="24"/>
          <w:lang w:val="it-IT"/>
        </w:rPr>
        <w:t>vijeća</w:t>
      </w:r>
      <w:proofErr w:type="spellEnd"/>
    </w:p>
    <w:p w14:paraId="006539F8" w14:textId="4A461C41" w:rsidR="002B23D6" w:rsidRPr="00427258" w:rsidRDefault="002B23D6" w:rsidP="002B23D6">
      <w:pPr>
        <w:jc w:val="center"/>
        <w:rPr>
          <w:rFonts w:ascii="Arial" w:hAnsi="Arial" w:cs="Arial"/>
          <w:sz w:val="24"/>
          <w:szCs w:val="24"/>
          <w:lang w:val="it-IT"/>
        </w:rPr>
      </w:pPr>
      <w:proofErr w:type="spellStart"/>
      <w:r w:rsidRPr="00427258">
        <w:rPr>
          <w:rFonts w:ascii="Arial" w:hAnsi="Arial" w:cs="Arial"/>
          <w:sz w:val="24"/>
          <w:szCs w:val="24"/>
          <w:lang w:val="it-IT"/>
        </w:rPr>
        <w:t>Željko</w:t>
      </w:r>
      <w:proofErr w:type="spellEnd"/>
      <w:r w:rsidRPr="00427258">
        <w:rPr>
          <w:rFonts w:ascii="Arial" w:hAnsi="Arial" w:cs="Arial"/>
          <w:sz w:val="24"/>
          <w:szCs w:val="24"/>
          <w:lang w:val="it-IT"/>
        </w:rPr>
        <w:t xml:space="preserve"> </w:t>
      </w:r>
      <w:proofErr w:type="spellStart"/>
      <w:r w:rsidRPr="00427258">
        <w:rPr>
          <w:rFonts w:ascii="Arial" w:hAnsi="Arial" w:cs="Arial"/>
          <w:sz w:val="24"/>
          <w:szCs w:val="24"/>
          <w:lang w:val="it-IT"/>
        </w:rPr>
        <w:t>Ružić</w:t>
      </w:r>
      <w:proofErr w:type="spellEnd"/>
      <w:r w:rsidR="001C0DBD" w:rsidRPr="00427258">
        <w:rPr>
          <w:rFonts w:ascii="Arial" w:hAnsi="Arial" w:cs="Arial"/>
          <w:sz w:val="24"/>
          <w:szCs w:val="24"/>
          <w:lang w:val="it-IT"/>
        </w:rPr>
        <w:t xml:space="preserve"> v.r.</w:t>
      </w:r>
    </w:p>
    <w:p w14:paraId="466D9664" w14:textId="77777777" w:rsidR="002B23D6" w:rsidRPr="00427258" w:rsidRDefault="002B23D6" w:rsidP="002B23D6">
      <w:pPr>
        <w:jc w:val="center"/>
        <w:rPr>
          <w:rFonts w:ascii="Arial" w:hAnsi="Arial" w:cs="Arial"/>
          <w:sz w:val="24"/>
          <w:szCs w:val="24"/>
          <w:lang w:val="it-IT"/>
        </w:rPr>
      </w:pPr>
    </w:p>
    <w:p w14:paraId="769424BB" w14:textId="57F8A9F3" w:rsidR="002B23D6" w:rsidRPr="001C0DBD" w:rsidRDefault="002B23D6" w:rsidP="00F31658">
      <w:pPr>
        <w:rPr>
          <w:rFonts w:ascii="Arial" w:hAnsi="Arial" w:cs="Arial"/>
          <w:sz w:val="24"/>
          <w:szCs w:val="24"/>
          <w:lang w:val="hr-HR"/>
        </w:rPr>
      </w:pPr>
    </w:p>
    <w:p w14:paraId="799CB58D" w14:textId="0BEDE01B" w:rsidR="002B23D6" w:rsidRPr="001C0DBD" w:rsidRDefault="002B23D6" w:rsidP="00F31658">
      <w:pPr>
        <w:rPr>
          <w:rFonts w:ascii="Arial" w:hAnsi="Arial" w:cs="Arial"/>
          <w:sz w:val="24"/>
          <w:szCs w:val="24"/>
          <w:lang w:val="hr-HR"/>
        </w:rPr>
      </w:pPr>
    </w:p>
    <w:p w14:paraId="3FBB2547" w14:textId="0991FAD9" w:rsidR="002B23D6" w:rsidRPr="001C0DBD" w:rsidRDefault="002B23D6" w:rsidP="00F31658">
      <w:pPr>
        <w:rPr>
          <w:rFonts w:ascii="Arial" w:hAnsi="Arial" w:cs="Arial"/>
          <w:sz w:val="24"/>
          <w:szCs w:val="24"/>
          <w:lang w:val="hr-HR"/>
        </w:rPr>
      </w:pPr>
    </w:p>
    <w:p w14:paraId="24924A12" w14:textId="77777777" w:rsidR="002B23D6" w:rsidRPr="00427258" w:rsidRDefault="002B23D6" w:rsidP="002B23D6">
      <w:pPr>
        <w:rPr>
          <w:rFonts w:ascii="Arial" w:hAnsi="Arial" w:cs="Arial"/>
          <w:b/>
          <w:bCs/>
          <w:sz w:val="24"/>
          <w:szCs w:val="24"/>
          <w:lang w:val="it-IT"/>
        </w:rPr>
      </w:pPr>
    </w:p>
    <w:p w14:paraId="1B304A6A" w14:textId="77777777" w:rsidR="002B23D6" w:rsidRPr="00427258" w:rsidRDefault="002B23D6" w:rsidP="002B23D6">
      <w:pPr>
        <w:rPr>
          <w:rFonts w:ascii="Arial" w:hAnsi="Arial" w:cs="Arial"/>
          <w:b/>
          <w:bCs/>
          <w:sz w:val="24"/>
          <w:szCs w:val="24"/>
          <w:lang w:val="it-IT"/>
        </w:rPr>
      </w:pPr>
    </w:p>
    <w:p w14:paraId="26A38EFD" w14:textId="77777777" w:rsidR="002B23D6" w:rsidRPr="00427258" w:rsidRDefault="002B23D6" w:rsidP="002B23D6">
      <w:pPr>
        <w:rPr>
          <w:rFonts w:ascii="Arial" w:hAnsi="Arial" w:cs="Arial"/>
          <w:b/>
          <w:bCs/>
          <w:sz w:val="24"/>
          <w:szCs w:val="24"/>
          <w:lang w:val="it-IT"/>
        </w:rPr>
      </w:pPr>
    </w:p>
    <w:p w14:paraId="29F6471E" w14:textId="77777777" w:rsidR="006A5561" w:rsidRPr="00427258" w:rsidRDefault="006A5561" w:rsidP="006A5561">
      <w:pPr>
        <w:rPr>
          <w:rFonts w:ascii="Arial" w:hAnsi="Arial" w:cs="Arial"/>
          <w:b/>
          <w:bCs/>
          <w:sz w:val="24"/>
          <w:szCs w:val="24"/>
          <w:lang w:val="it-IT"/>
        </w:rPr>
      </w:pPr>
    </w:p>
    <w:p w14:paraId="681318A5" w14:textId="77777777" w:rsidR="006A5561" w:rsidRPr="00427258" w:rsidRDefault="006A5561" w:rsidP="006A5561">
      <w:pPr>
        <w:rPr>
          <w:rFonts w:ascii="Arial" w:hAnsi="Arial" w:cs="Arial"/>
          <w:b/>
          <w:bCs/>
          <w:sz w:val="24"/>
          <w:szCs w:val="24"/>
          <w:lang w:val="it-IT"/>
        </w:rPr>
      </w:pPr>
    </w:p>
    <w:p w14:paraId="3FA56E79" w14:textId="77777777" w:rsidR="006A5561" w:rsidRPr="00427258" w:rsidRDefault="006A5561" w:rsidP="006A5561">
      <w:pPr>
        <w:rPr>
          <w:rFonts w:ascii="Arial" w:hAnsi="Arial" w:cs="Arial"/>
          <w:b/>
          <w:bCs/>
          <w:sz w:val="24"/>
          <w:szCs w:val="24"/>
          <w:lang w:val="it-IT"/>
        </w:rPr>
      </w:pPr>
    </w:p>
    <w:p w14:paraId="488BED73" w14:textId="77777777" w:rsidR="006A5561" w:rsidRPr="00427258" w:rsidRDefault="006A5561" w:rsidP="006A5561">
      <w:pPr>
        <w:rPr>
          <w:rFonts w:ascii="Arial" w:hAnsi="Arial" w:cs="Arial"/>
          <w:b/>
          <w:bCs/>
          <w:sz w:val="24"/>
          <w:szCs w:val="24"/>
          <w:lang w:val="it-IT"/>
        </w:rPr>
      </w:pPr>
    </w:p>
    <w:p w14:paraId="3B213848" w14:textId="77777777" w:rsidR="006A5561" w:rsidRPr="00427258" w:rsidRDefault="006A5561" w:rsidP="006A5561">
      <w:pPr>
        <w:rPr>
          <w:rFonts w:ascii="Arial" w:hAnsi="Arial" w:cs="Arial"/>
          <w:b/>
          <w:bCs/>
          <w:sz w:val="24"/>
          <w:szCs w:val="24"/>
          <w:lang w:val="it-IT"/>
        </w:rPr>
      </w:pPr>
    </w:p>
    <w:p w14:paraId="0D7BC99B" w14:textId="77777777" w:rsidR="006A5561" w:rsidRPr="00427258" w:rsidRDefault="006A5561" w:rsidP="006A5561">
      <w:pPr>
        <w:rPr>
          <w:rFonts w:ascii="Arial" w:hAnsi="Arial" w:cs="Arial"/>
          <w:b/>
          <w:bCs/>
          <w:sz w:val="24"/>
          <w:szCs w:val="24"/>
          <w:lang w:val="it-IT"/>
        </w:rPr>
      </w:pPr>
    </w:p>
    <w:p w14:paraId="60F1E572" w14:textId="77777777" w:rsidR="006A5561" w:rsidRPr="00427258" w:rsidRDefault="006A5561" w:rsidP="006A5561">
      <w:pPr>
        <w:rPr>
          <w:rFonts w:ascii="Arial" w:hAnsi="Arial" w:cs="Arial"/>
          <w:b/>
          <w:bCs/>
          <w:sz w:val="24"/>
          <w:szCs w:val="24"/>
          <w:lang w:val="it-IT"/>
        </w:rPr>
      </w:pPr>
    </w:p>
    <w:p w14:paraId="6103E765" w14:textId="77777777" w:rsidR="0072747D" w:rsidRPr="00427258" w:rsidRDefault="0072747D" w:rsidP="006A5561">
      <w:pPr>
        <w:jc w:val="center"/>
        <w:rPr>
          <w:rFonts w:ascii="Arial" w:hAnsi="Arial" w:cs="Arial"/>
          <w:b/>
          <w:sz w:val="28"/>
          <w:szCs w:val="28"/>
          <w:lang w:val="it-IT"/>
        </w:rPr>
      </w:pPr>
    </w:p>
    <w:p w14:paraId="04784738" w14:textId="77777777" w:rsidR="0072747D" w:rsidRPr="00427258" w:rsidRDefault="0072747D" w:rsidP="006A5561">
      <w:pPr>
        <w:jc w:val="center"/>
        <w:rPr>
          <w:rFonts w:ascii="Arial" w:hAnsi="Arial" w:cs="Arial"/>
          <w:b/>
          <w:sz w:val="28"/>
          <w:szCs w:val="28"/>
          <w:lang w:val="it-IT"/>
        </w:rPr>
      </w:pPr>
    </w:p>
    <w:p w14:paraId="5A626C3D" w14:textId="77777777" w:rsidR="0072747D" w:rsidRPr="00427258" w:rsidRDefault="0072747D" w:rsidP="006A5561">
      <w:pPr>
        <w:jc w:val="center"/>
        <w:rPr>
          <w:rFonts w:ascii="Arial" w:hAnsi="Arial" w:cs="Arial"/>
          <w:b/>
          <w:sz w:val="28"/>
          <w:szCs w:val="28"/>
          <w:lang w:val="it-IT"/>
        </w:rPr>
      </w:pPr>
    </w:p>
    <w:p w14:paraId="69F7ACB9" w14:textId="77777777" w:rsidR="0072747D" w:rsidRPr="00427258" w:rsidRDefault="0072747D" w:rsidP="006A5561">
      <w:pPr>
        <w:jc w:val="center"/>
        <w:rPr>
          <w:rFonts w:ascii="Arial" w:hAnsi="Arial" w:cs="Arial"/>
          <w:b/>
          <w:sz w:val="28"/>
          <w:szCs w:val="28"/>
          <w:lang w:val="it-IT"/>
        </w:rPr>
      </w:pPr>
    </w:p>
    <w:p w14:paraId="62FB6F68" w14:textId="77777777" w:rsidR="0072747D" w:rsidRPr="00427258" w:rsidRDefault="0072747D" w:rsidP="006A5561">
      <w:pPr>
        <w:jc w:val="center"/>
        <w:rPr>
          <w:rFonts w:ascii="Arial" w:hAnsi="Arial" w:cs="Arial"/>
          <w:b/>
          <w:sz w:val="28"/>
          <w:szCs w:val="28"/>
          <w:lang w:val="it-IT"/>
        </w:rPr>
      </w:pPr>
    </w:p>
    <w:p w14:paraId="56A65B8D" w14:textId="77777777" w:rsidR="0072747D" w:rsidRPr="00427258" w:rsidRDefault="0072747D" w:rsidP="006A5561">
      <w:pPr>
        <w:jc w:val="center"/>
        <w:rPr>
          <w:rFonts w:ascii="Arial" w:hAnsi="Arial" w:cs="Arial"/>
          <w:b/>
          <w:sz w:val="28"/>
          <w:szCs w:val="28"/>
          <w:lang w:val="it-IT"/>
        </w:rPr>
      </w:pPr>
    </w:p>
    <w:p w14:paraId="3AFC31B6" w14:textId="62EDC4DE" w:rsidR="006A5561" w:rsidRPr="00427258" w:rsidRDefault="006A5561" w:rsidP="006A5561">
      <w:pPr>
        <w:jc w:val="center"/>
        <w:rPr>
          <w:rFonts w:ascii="Arial" w:hAnsi="Arial" w:cs="Arial"/>
          <w:b/>
          <w:sz w:val="28"/>
          <w:szCs w:val="28"/>
          <w:lang w:val="it-IT"/>
        </w:rPr>
      </w:pPr>
      <w:r w:rsidRPr="00427258">
        <w:rPr>
          <w:rFonts w:ascii="Arial" w:hAnsi="Arial" w:cs="Arial"/>
          <w:b/>
          <w:sz w:val="28"/>
          <w:szCs w:val="28"/>
          <w:lang w:val="it-IT"/>
        </w:rPr>
        <w:t>FINANCIJSKI PLAN I PLAN RAZVOJNIH PROGRAMA RAZVOJNE AGENCIJE BRTONIGLA d.o.o. ZA 2022. GODINU – NADOPUNA</w:t>
      </w:r>
    </w:p>
    <w:p w14:paraId="780BF126" w14:textId="77777777" w:rsidR="006A5561" w:rsidRPr="00427258" w:rsidRDefault="006A5561" w:rsidP="006A5561">
      <w:pPr>
        <w:jc w:val="center"/>
        <w:rPr>
          <w:rFonts w:ascii="Arial" w:hAnsi="Arial" w:cs="Arial"/>
          <w:b/>
          <w:bCs/>
          <w:sz w:val="28"/>
          <w:szCs w:val="28"/>
          <w:lang w:val="it-IT"/>
        </w:rPr>
      </w:pPr>
    </w:p>
    <w:p w14:paraId="7D2F3D6E" w14:textId="77777777" w:rsidR="006A5561" w:rsidRPr="00427258" w:rsidRDefault="006A5561" w:rsidP="006A5561">
      <w:pPr>
        <w:jc w:val="center"/>
        <w:rPr>
          <w:rFonts w:ascii="Arial" w:hAnsi="Arial" w:cs="Arial"/>
          <w:b/>
          <w:bCs/>
          <w:sz w:val="24"/>
          <w:szCs w:val="24"/>
          <w:lang w:val="it-IT"/>
        </w:rPr>
      </w:pPr>
    </w:p>
    <w:p w14:paraId="1854A444" w14:textId="77777777" w:rsidR="006A5561" w:rsidRPr="00427258" w:rsidRDefault="006A5561" w:rsidP="006A5561">
      <w:pPr>
        <w:jc w:val="center"/>
        <w:rPr>
          <w:rFonts w:ascii="Arial" w:hAnsi="Arial" w:cs="Arial"/>
          <w:b/>
          <w:bCs/>
          <w:sz w:val="24"/>
          <w:szCs w:val="24"/>
          <w:lang w:val="it-IT"/>
        </w:rPr>
      </w:pPr>
    </w:p>
    <w:p w14:paraId="3EC3AD95" w14:textId="77777777" w:rsidR="006A5561" w:rsidRPr="00427258" w:rsidRDefault="006A5561" w:rsidP="0072747D">
      <w:pPr>
        <w:rPr>
          <w:rFonts w:ascii="Arial" w:hAnsi="Arial" w:cs="Arial"/>
          <w:b/>
          <w:bCs/>
          <w:sz w:val="24"/>
          <w:szCs w:val="24"/>
          <w:lang w:val="it-IT"/>
        </w:rPr>
      </w:pPr>
    </w:p>
    <w:p w14:paraId="18299680" w14:textId="77777777" w:rsidR="006A5561" w:rsidRPr="00427258" w:rsidRDefault="006A5561" w:rsidP="006A5561">
      <w:pPr>
        <w:jc w:val="both"/>
        <w:rPr>
          <w:rFonts w:ascii="Arial" w:hAnsi="Arial" w:cs="Arial"/>
          <w:b/>
          <w:sz w:val="24"/>
          <w:szCs w:val="24"/>
          <w:lang w:val="it-IT"/>
        </w:rPr>
      </w:pPr>
    </w:p>
    <w:p w14:paraId="0E7F5963" w14:textId="4713276F" w:rsidR="006A5561" w:rsidRPr="00427258" w:rsidRDefault="006A5561" w:rsidP="006A5561">
      <w:pPr>
        <w:jc w:val="both"/>
        <w:rPr>
          <w:rFonts w:ascii="Arial" w:hAnsi="Arial" w:cs="Arial"/>
          <w:b/>
          <w:sz w:val="24"/>
          <w:szCs w:val="24"/>
          <w:lang w:val="it-IT"/>
        </w:rPr>
      </w:pPr>
    </w:p>
    <w:p w14:paraId="44DCA6CA" w14:textId="5FF76893" w:rsidR="0072747D" w:rsidRPr="00427258" w:rsidRDefault="0072747D" w:rsidP="006A5561">
      <w:pPr>
        <w:jc w:val="both"/>
        <w:rPr>
          <w:rFonts w:ascii="Arial" w:hAnsi="Arial" w:cs="Arial"/>
          <w:b/>
          <w:sz w:val="24"/>
          <w:szCs w:val="24"/>
          <w:lang w:val="it-IT"/>
        </w:rPr>
      </w:pPr>
    </w:p>
    <w:p w14:paraId="3173BD66" w14:textId="4035BE68" w:rsidR="0072747D" w:rsidRPr="00427258" w:rsidRDefault="0072747D" w:rsidP="006A5561">
      <w:pPr>
        <w:jc w:val="both"/>
        <w:rPr>
          <w:rFonts w:ascii="Arial" w:hAnsi="Arial" w:cs="Arial"/>
          <w:b/>
          <w:sz w:val="24"/>
          <w:szCs w:val="24"/>
          <w:lang w:val="it-IT"/>
        </w:rPr>
      </w:pPr>
    </w:p>
    <w:p w14:paraId="68D67924" w14:textId="06F2405C" w:rsidR="0072747D" w:rsidRPr="00427258" w:rsidRDefault="0072747D" w:rsidP="006A5561">
      <w:pPr>
        <w:jc w:val="both"/>
        <w:rPr>
          <w:rFonts w:ascii="Arial" w:hAnsi="Arial" w:cs="Arial"/>
          <w:b/>
          <w:sz w:val="24"/>
          <w:szCs w:val="24"/>
          <w:lang w:val="it-IT"/>
        </w:rPr>
      </w:pPr>
    </w:p>
    <w:p w14:paraId="169BBA94" w14:textId="6F51793C" w:rsidR="0072747D" w:rsidRPr="00427258" w:rsidRDefault="0072747D" w:rsidP="006A5561">
      <w:pPr>
        <w:jc w:val="both"/>
        <w:rPr>
          <w:rFonts w:ascii="Arial" w:hAnsi="Arial" w:cs="Arial"/>
          <w:b/>
          <w:sz w:val="24"/>
          <w:szCs w:val="24"/>
          <w:lang w:val="it-IT"/>
        </w:rPr>
      </w:pPr>
    </w:p>
    <w:p w14:paraId="23A4D8DA" w14:textId="77777777" w:rsidR="0072747D" w:rsidRPr="00427258" w:rsidRDefault="0072747D" w:rsidP="006A5561">
      <w:pPr>
        <w:jc w:val="both"/>
        <w:rPr>
          <w:rFonts w:ascii="Arial" w:hAnsi="Arial" w:cs="Arial"/>
          <w:b/>
          <w:sz w:val="24"/>
          <w:szCs w:val="24"/>
          <w:lang w:val="it-IT"/>
        </w:rPr>
      </w:pPr>
    </w:p>
    <w:p w14:paraId="4694D6DF" w14:textId="77777777" w:rsidR="006A5561" w:rsidRPr="0072747D" w:rsidRDefault="006A5561" w:rsidP="006A5561">
      <w:pPr>
        <w:tabs>
          <w:tab w:val="left" w:pos="3631"/>
        </w:tabs>
        <w:rPr>
          <w:rFonts w:ascii="Arial" w:hAnsi="Arial" w:cs="Arial"/>
          <w:b/>
          <w:sz w:val="24"/>
          <w:szCs w:val="24"/>
        </w:rPr>
      </w:pPr>
      <w:r w:rsidRPr="0072747D">
        <w:rPr>
          <w:rFonts w:ascii="Arial" w:hAnsi="Arial" w:cs="Arial"/>
          <w:b/>
          <w:sz w:val="24"/>
          <w:szCs w:val="24"/>
        </w:rPr>
        <w:t>SADRŽAJ</w:t>
      </w:r>
    </w:p>
    <w:p w14:paraId="570413C9" w14:textId="77777777" w:rsidR="006A5561" w:rsidRPr="0072747D" w:rsidRDefault="006A5561" w:rsidP="006A5561">
      <w:pPr>
        <w:tabs>
          <w:tab w:val="left" w:pos="3631"/>
        </w:tabs>
        <w:rPr>
          <w:rFonts w:ascii="Arial" w:hAnsi="Arial" w:cs="Arial"/>
          <w:b/>
          <w:sz w:val="24"/>
          <w:szCs w:val="24"/>
        </w:rPr>
      </w:pPr>
    </w:p>
    <w:p w14:paraId="5277D9A4" w14:textId="77777777" w:rsidR="006A5561" w:rsidRPr="0072747D" w:rsidRDefault="006A5561" w:rsidP="0072747D">
      <w:pPr>
        <w:numPr>
          <w:ilvl w:val="0"/>
          <w:numId w:val="34"/>
        </w:numPr>
        <w:ind w:left="993" w:hanging="633"/>
        <w:rPr>
          <w:rFonts w:ascii="Arial" w:hAnsi="Arial" w:cs="Arial"/>
          <w:b/>
          <w:sz w:val="24"/>
          <w:szCs w:val="24"/>
        </w:rPr>
      </w:pPr>
      <w:r w:rsidRPr="0072747D">
        <w:rPr>
          <w:rFonts w:ascii="Arial" w:hAnsi="Arial" w:cs="Arial"/>
          <w:b/>
          <w:sz w:val="24"/>
          <w:szCs w:val="24"/>
        </w:rPr>
        <w:t>UVOD</w:t>
      </w:r>
    </w:p>
    <w:p w14:paraId="5AE53754" w14:textId="77777777" w:rsidR="006A5561" w:rsidRPr="0072747D" w:rsidRDefault="006A5561" w:rsidP="0072747D">
      <w:pPr>
        <w:numPr>
          <w:ilvl w:val="0"/>
          <w:numId w:val="34"/>
        </w:numPr>
        <w:ind w:left="993" w:hanging="633"/>
        <w:rPr>
          <w:rFonts w:ascii="Arial" w:hAnsi="Arial" w:cs="Arial"/>
          <w:b/>
          <w:sz w:val="24"/>
          <w:szCs w:val="24"/>
        </w:rPr>
      </w:pPr>
      <w:r w:rsidRPr="0072747D">
        <w:rPr>
          <w:rFonts w:ascii="Arial" w:hAnsi="Arial" w:cs="Arial"/>
          <w:b/>
          <w:bCs/>
          <w:sz w:val="24"/>
          <w:szCs w:val="24"/>
        </w:rPr>
        <w:t>FINANCIJSKI PLAN RAZVOJNE AGENCIJE BRTONIGLA D.O.O. ZA 2020.</w:t>
      </w:r>
    </w:p>
    <w:p w14:paraId="268867AF" w14:textId="77777777" w:rsidR="006A5561" w:rsidRPr="0072747D" w:rsidRDefault="006A5561" w:rsidP="0072747D">
      <w:pPr>
        <w:numPr>
          <w:ilvl w:val="0"/>
          <w:numId w:val="35"/>
        </w:numPr>
        <w:rPr>
          <w:rFonts w:ascii="Arial" w:hAnsi="Arial" w:cs="Arial"/>
          <w:bCs/>
          <w:i/>
          <w:sz w:val="24"/>
          <w:szCs w:val="24"/>
        </w:rPr>
      </w:pPr>
      <w:proofErr w:type="spellStart"/>
      <w:r w:rsidRPr="0072747D">
        <w:rPr>
          <w:rFonts w:ascii="Arial" w:hAnsi="Arial" w:cs="Arial"/>
          <w:bCs/>
          <w:i/>
          <w:sz w:val="24"/>
          <w:szCs w:val="24"/>
        </w:rPr>
        <w:t>nadopuna</w:t>
      </w:r>
      <w:proofErr w:type="spellEnd"/>
      <w:r w:rsidRPr="0072747D">
        <w:rPr>
          <w:rFonts w:ascii="Arial" w:hAnsi="Arial" w:cs="Arial"/>
          <w:bCs/>
          <w:i/>
          <w:sz w:val="24"/>
          <w:szCs w:val="24"/>
        </w:rPr>
        <w:t xml:space="preserve"> (</w:t>
      </w:r>
      <w:proofErr w:type="spellStart"/>
      <w:r w:rsidRPr="0072747D">
        <w:rPr>
          <w:rFonts w:ascii="Arial" w:hAnsi="Arial" w:cs="Arial"/>
          <w:bCs/>
          <w:i/>
          <w:sz w:val="24"/>
          <w:szCs w:val="24"/>
        </w:rPr>
        <w:t>travanj</w:t>
      </w:r>
      <w:proofErr w:type="spellEnd"/>
      <w:r w:rsidRPr="0072747D">
        <w:rPr>
          <w:rFonts w:ascii="Arial" w:hAnsi="Arial" w:cs="Arial"/>
          <w:bCs/>
          <w:i/>
          <w:sz w:val="24"/>
          <w:szCs w:val="24"/>
        </w:rPr>
        <w:t xml:space="preserve"> 2022.)</w:t>
      </w:r>
    </w:p>
    <w:p w14:paraId="59FE7A11" w14:textId="77777777" w:rsidR="006A5561" w:rsidRPr="0072747D" w:rsidRDefault="006A5561" w:rsidP="0072747D">
      <w:pPr>
        <w:numPr>
          <w:ilvl w:val="0"/>
          <w:numId w:val="34"/>
        </w:numPr>
        <w:ind w:left="993" w:hanging="633"/>
        <w:rPr>
          <w:rFonts w:ascii="Arial" w:hAnsi="Arial" w:cs="Arial"/>
          <w:b/>
          <w:bCs/>
          <w:sz w:val="24"/>
          <w:szCs w:val="24"/>
        </w:rPr>
      </w:pPr>
      <w:r w:rsidRPr="0072747D">
        <w:rPr>
          <w:rFonts w:ascii="Arial" w:hAnsi="Arial" w:cs="Arial"/>
          <w:b/>
          <w:bCs/>
          <w:sz w:val="24"/>
          <w:szCs w:val="24"/>
        </w:rPr>
        <w:t>PLAN RADA RAZVOJNE AGENCIJE BRTONIGLA D.O.O. ZA 2020.</w:t>
      </w:r>
    </w:p>
    <w:p w14:paraId="129DC1AF" w14:textId="77777777" w:rsidR="006A5561" w:rsidRPr="0072747D" w:rsidRDefault="006A5561" w:rsidP="0072747D">
      <w:pPr>
        <w:numPr>
          <w:ilvl w:val="0"/>
          <w:numId w:val="35"/>
        </w:numPr>
        <w:rPr>
          <w:rFonts w:ascii="Arial" w:hAnsi="Arial" w:cs="Arial"/>
          <w:bCs/>
          <w:i/>
          <w:sz w:val="24"/>
          <w:szCs w:val="24"/>
        </w:rPr>
      </w:pPr>
      <w:proofErr w:type="spellStart"/>
      <w:r w:rsidRPr="0072747D">
        <w:rPr>
          <w:rFonts w:ascii="Arial" w:hAnsi="Arial" w:cs="Arial"/>
          <w:bCs/>
          <w:i/>
          <w:sz w:val="24"/>
          <w:szCs w:val="24"/>
        </w:rPr>
        <w:t>nadopuna</w:t>
      </w:r>
      <w:proofErr w:type="spellEnd"/>
      <w:r w:rsidRPr="0072747D">
        <w:rPr>
          <w:rFonts w:ascii="Arial" w:hAnsi="Arial" w:cs="Arial"/>
          <w:bCs/>
          <w:i/>
          <w:sz w:val="24"/>
          <w:szCs w:val="24"/>
        </w:rPr>
        <w:t xml:space="preserve"> (</w:t>
      </w:r>
      <w:proofErr w:type="spellStart"/>
      <w:r w:rsidRPr="0072747D">
        <w:rPr>
          <w:rFonts w:ascii="Arial" w:hAnsi="Arial" w:cs="Arial"/>
          <w:bCs/>
          <w:i/>
          <w:sz w:val="24"/>
          <w:szCs w:val="24"/>
        </w:rPr>
        <w:t>travanj</w:t>
      </w:r>
      <w:proofErr w:type="spellEnd"/>
      <w:r w:rsidRPr="0072747D">
        <w:rPr>
          <w:rFonts w:ascii="Arial" w:hAnsi="Arial" w:cs="Arial"/>
          <w:bCs/>
          <w:i/>
          <w:sz w:val="24"/>
          <w:szCs w:val="24"/>
        </w:rPr>
        <w:t xml:space="preserve"> 2022.)</w:t>
      </w:r>
    </w:p>
    <w:p w14:paraId="491C1271" w14:textId="77777777" w:rsidR="006A5561" w:rsidRPr="0072747D" w:rsidRDefault="006A5561" w:rsidP="006A5561">
      <w:pPr>
        <w:rPr>
          <w:rFonts w:ascii="Arial" w:hAnsi="Arial" w:cs="Arial"/>
          <w:bCs/>
          <w:i/>
          <w:sz w:val="24"/>
          <w:szCs w:val="24"/>
        </w:rPr>
      </w:pPr>
    </w:p>
    <w:p w14:paraId="54FC57E9" w14:textId="77777777" w:rsidR="006A5561" w:rsidRPr="0072747D" w:rsidRDefault="006A5561" w:rsidP="006A5561">
      <w:pPr>
        <w:jc w:val="center"/>
        <w:rPr>
          <w:rFonts w:ascii="Arial" w:hAnsi="Arial" w:cs="Arial"/>
          <w:b/>
          <w:bCs/>
          <w:sz w:val="24"/>
          <w:szCs w:val="24"/>
        </w:rPr>
      </w:pPr>
    </w:p>
    <w:p w14:paraId="6FC55DD5" w14:textId="77777777" w:rsidR="006A5561" w:rsidRPr="0072747D" w:rsidRDefault="006A5561" w:rsidP="006A5561">
      <w:pPr>
        <w:jc w:val="center"/>
        <w:rPr>
          <w:rFonts w:ascii="Arial" w:hAnsi="Arial" w:cs="Arial"/>
          <w:b/>
          <w:sz w:val="24"/>
          <w:szCs w:val="24"/>
        </w:rPr>
      </w:pPr>
    </w:p>
    <w:p w14:paraId="01ADAC91" w14:textId="77777777" w:rsidR="006A5561" w:rsidRPr="0072747D" w:rsidRDefault="006A5561" w:rsidP="006A5561">
      <w:pPr>
        <w:tabs>
          <w:tab w:val="left" w:pos="3631"/>
        </w:tabs>
        <w:rPr>
          <w:rFonts w:ascii="Arial" w:hAnsi="Arial" w:cs="Arial"/>
          <w:b/>
          <w:sz w:val="24"/>
          <w:szCs w:val="24"/>
        </w:rPr>
      </w:pPr>
    </w:p>
    <w:p w14:paraId="7EC1F7A3" w14:textId="77777777" w:rsidR="006A5561" w:rsidRPr="0072747D" w:rsidRDefault="006A5561" w:rsidP="006A5561">
      <w:pPr>
        <w:tabs>
          <w:tab w:val="left" w:pos="3631"/>
        </w:tabs>
        <w:rPr>
          <w:rFonts w:ascii="Arial" w:hAnsi="Arial" w:cs="Arial"/>
          <w:sz w:val="24"/>
          <w:szCs w:val="24"/>
        </w:rPr>
      </w:pPr>
      <w:r w:rsidRPr="0072747D">
        <w:rPr>
          <w:rFonts w:ascii="Arial" w:hAnsi="Arial" w:cs="Arial"/>
          <w:sz w:val="24"/>
          <w:szCs w:val="24"/>
        </w:rPr>
        <w:br w:type="page"/>
      </w:r>
    </w:p>
    <w:p w14:paraId="72461490" w14:textId="77777777" w:rsidR="006A5561" w:rsidRPr="0072747D" w:rsidRDefault="006A5561" w:rsidP="006A5561">
      <w:pPr>
        <w:tabs>
          <w:tab w:val="left" w:pos="3631"/>
        </w:tabs>
        <w:rPr>
          <w:rFonts w:ascii="Arial" w:hAnsi="Arial" w:cs="Arial"/>
          <w:b/>
          <w:sz w:val="24"/>
          <w:szCs w:val="24"/>
        </w:rPr>
      </w:pPr>
      <w:r w:rsidRPr="0072747D">
        <w:rPr>
          <w:rFonts w:ascii="Arial" w:hAnsi="Arial" w:cs="Arial"/>
          <w:b/>
          <w:sz w:val="24"/>
          <w:szCs w:val="24"/>
        </w:rPr>
        <w:lastRenderedPageBreak/>
        <w:t>UVOD</w:t>
      </w:r>
    </w:p>
    <w:p w14:paraId="058FBBE5" w14:textId="77777777" w:rsidR="006A5561" w:rsidRPr="0072747D" w:rsidRDefault="006A5561" w:rsidP="006A5561">
      <w:pPr>
        <w:jc w:val="both"/>
        <w:rPr>
          <w:rFonts w:ascii="Arial" w:hAnsi="Arial" w:cs="Arial"/>
          <w:sz w:val="24"/>
          <w:szCs w:val="24"/>
        </w:rPr>
      </w:pPr>
    </w:p>
    <w:p w14:paraId="76280319" w14:textId="77777777" w:rsidR="006A5561" w:rsidRPr="0072747D" w:rsidRDefault="006A5561" w:rsidP="006A5561">
      <w:pPr>
        <w:jc w:val="both"/>
        <w:rPr>
          <w:rFonts w:ascii="Arial" w:hAnsi="Arial" w:cs="Arial"/>
          <w:sz w:val="24"/>
          <w:szCs w:val="24"/>
        </w:rPr>
      </w:pPr>
      <w:r w:rsidRPr="0072747D">
        <w:rPr>
          <w:rFonts w:ascii="Arial" w:hAnsi="Arial" w:cs="Arial"/>
          <w:sz w:val="24"/>
          <w:szCs w:val="24"/>
        </w:rPr>
        <w:t xml:space="preserve">RAB – </w:t>
      </w:r>
      <w:proofErr w:type="spellStart"/>
      <w:r w:rsidRPr="0072747D">
        <w:rPr>
          <w:rFonts w:ascii="Arial" w:hAnsi="Arial" w:cs="Arial"/>
          <w:sz w:val="24"/>
          <w:szCs w:val="24"/>
        </w:rPr>
        <w:t>Razvojna</w:t>
      </w:r>
      <w:proofErr w:type="spellEnd"/>
      <w:r w:rsidRPr="0072747D">
        <w:rPr>
          <w:rFonts w:ascii="Arial" w:hAnsi="Arial" w:cs="Arial"/>
          <w:sz w:val="24"/>
          <w:szCs w:val="24"/>
        </w:rPr>
        <w:t xml:space="preserve"> </w:t>
      </w:r>
      <w:proofErr w:type="spellStart"/>
      <w:r w:rsidRPr="0072747D">
        <w:rPr>
          <w:rFonts w:ascii="Arial" w:hAnsi="Arial" w:cs="Arial"/>
          <w:sz w:val="24"/>
          <w:szCs w:val="24"/>
        </w:rPr>
        <w:t>Agencija</w:t>
      </w:r>
      <w:proofErr w:type="spellEnd"/>
      <w:r w:rsidRPr="0072747D">
        <w:rPr>
          <w:rFonts w:ascii="Arial" w:hAnsi="Arial" w:cs="Arial"/>
          <w:sz w:val="24"/>
          <w:szCs w:val="24"/>
        </w:rPr>
        <w:t xml:space="preserve"> Brtonigla, </w:t>
      </w:r>
      <w:proofErr w:type="spellStart"/>
      <w:r w:rsidRPr="0072747D">
        <w:rPr>
          <w:rFonts w:ascii="Arial" w:hAnsi="Arial" w:cs="Arial"/>
          <w:sz w:val="24"/>
          <w:szCs w:val="24"/>
        </w:rPr>
        <w:t>društvo</w:t>
      </w:r>
      <w:proofErr w:type="spellEnd"/>
      <w:r w:rsidRPr="0072747D">
        <w:rPr>
          <w:rFonts w:ascii="Arial" w:hAnsi="Arial" w:cs="Arial"/>
          <w:sz w:val="24"/>
          <w:szCs w:val="24"/>
        </w:rPr>
        <w:t xml:space="preserve"> za </w:t>
      </w:r>
      <w:proofErr w:type="spellStart"/>
      <w:r w:rsidRPr="0072747D">
        <w:rPr>
          <w:rFonts w:ascii="Arial" w:hAnsi="Arial" w:cs="Arial"/>
          <w:sz w:val="24"/>
          <w:szCs w:val="24"/>
        </w:rPr>
        <w:t>poljoprivredu</w:t>
      </w:r>
      <w:proofErr w:type="spellEnd"/>
      <w:r w:rsidRPr="0072747D">
        <w:rPr>
          <w:rFonts w:ascii="Arial" w:hAnsi="Arial" w:cs="Arial"/>
          <w:sz w:val="24"/>
          <w:szCs w:val="24"/>
        </w:rPr>
        <w:t xml:space="preserve">, </w:t>
      </w:r>
      <w:proofErr w:type="spellStart"/>
      <w:r w:rsidRPr="0072747D">
        <w:rPr>
          <w:rFonts w:ascii="Arial" w:hAnsi="Arial" w:cs="Arial"/>
          <w:sz w:val="24"/>
          <w:szCs w:val="24"/>
        </w:rPr>
        <w:t>turizam</w:t>
      </w:r>
      <w:proofErr w:type="spellEnd"/>
      <w:r w:rsidRPr="0072747D">
        <w:rPr>
          <w:rFonts w:ascii="Arial" w:hAnsi="Arial" w:cs="Arial"/>
          <w:sz w:val="24"/>
          <w:szCs w:val="24"/>
        </w:rPr>
        <w:t xml:space="preserve">, </w:t>
      </w:r>
      <w:proofErr w:type="spellStart"/>
      <w:r w:rsidRPr="0072747D">
        <w:rPr>
          <w:rFonts w:ascii="Arial" w:hAnsi="Arial" w:cs="Arial"/>
          <w:sz w:val="24"/>
          <w:szCs w:val="24"/>
        </w:rPr>
        <w:t>savjetovanje</w:t>
      </w:r>
      <w:proofErr w:type="spellEnd"/>
      <w:r w:rsidRPr="0072747D">
        <w:rPr>
          <w:rFonts w:ascii="Arial" w:hAnsi="Arial" w:cs="Arial"/>
          <w:sz w:val="24"/>
          <w:szCs w:val="24"/>
        </w:rPr>
        <w:t xml:space="preserve"> i usluge, d.o.o., </w:t>
      </w:r>
      <w:proofErr w:type="spellStart"/>
      <w:r w:rsidRPr="0072747D">
        <w:rPr>
          <w:rFonts w:ascii="Arial" w:hAnsi="Arial" w:cs="Arial"/>
          <w:sz w:val="24"/>
          <w:szCs w:val="24"/>
        </w:rPr>
        <w:t>sa</w:t>
      </w:r>
      <w:proofErr w:type="spellEnd"/>
      <w:r w:rsidRPr="0072747D">
        <w:rPr>
          <w:rFonts w:ascii="Arial" w:hAnsi="Arial" w:cs="Arial"/>
          <w:sz w:val="24"/>
          <w:szCs w:val="24"/>
        </w:rPr>
        <w:t xml:space="preserve"> </w:t>
      </w:r>
      <w:proofErr w:type="spellStart"/>
      <w:r w:rsidRPr="0072747D">
        <w:rPr>
          <w:rFonts w:ascii="Arial" w:hAnsi="Arial" w:cs="Arial"/>
          <w:sz w:val="24"/>
          <w:szCs w:val="24"/>
        </w:rPr>
        <w:t>sjedištem</w:t>
      </w:r>
      <w:proofErr w:type="spellEnd"/>
      <w:r w:rsidRPr="0072747D">
        <w:rPr>
          <w:rFonts w:ascii="Arial" w:hAnsi="Arial" w:cs="Arial"/>
          <w:sz w:val="24"/>
          <w:szCs w:val="24"/>
        </w:rPr>
        <w:t xml:space="preserve"> u </w:t>
      </w:r>
      <w:proofErr w:type="spellStart"/>
      <w:r w:rsidRPr="0072747D">
        <w:rPr>
          <w:rFonts w:ascii="Arial" w:hAnsi="Arial" w:cs="Arial"/>
          <w:sz w:val="24"/>
          <w:szCs w:val="24"/>
        </w:rPr>
        <w:t>Brtonigli</w:t>
      </w:r>
      <w:proofErr w:type="spellEnd"/>
      <w:r w:rsidRPr="0072747D">
        <w:rPr>
          <w:rFonts w:ascii="Arial" w:hAnsi="Arial" w:cs="Arial"/>
          <w:sz w:val="24"/>
          <w:szCs w:val="24"/>
        </w:rPr>
        <w:t xml:space="preserve">, </w:t>
      </w:r>
      <w:proofErr w:type="spellStart"/>
      <w:r w:rsidRPr="0072747D">
        <w:rPr>
          <w:rFonts w:ascii="Arial" w:hAnsi="Arial" w:cs="Arial"/>
          <w:sz w:val="24"/>
          <w:szCs w:val="24"/>
        </w:rPr>
        <w:t>Mlinska</w:t>
      </w:r>
      <w:proofErr w:type="spellEnd"/>
      <w:r w:rsidRPr="0072747D">
        <w:rPr>
          <w:rFonts w:ascii="Arial" w:hAnsi="Arial" w:cs="Arial"/>
          <w:sz w:val="24"/>
          <w:szCs w:val="24"/>
        </w:rPr>
        <w:t xml:space="preserve"> 2, u </w:t>
      </w:r>
      <w:proofErr w:type="spellStart"/>
      <w:r w:rsidRPr="0072747D">
        <w:rPr>
          <w:rFonts w:ascii="Arial" w:hAnsi="Arial" w:cs="Arial"/>
          <w:sz w:val="24"/>
          <w:szCs w:val="24"/>
        </w:rPr>
        <w:t>registarski</w:t>
      </w:r>
      <w:proofErr w:type="spellEnd"/>
      <w:r w:rsidRPr="0072747D">
        <w:rPr>
          <w:rFonts w:ascii="Arial" w:hAnsi="Arial" w:cs="Arial"/>
          <w:sz w:val="24"/>
          <w:szCs w:val="24"/>
        </w:rPr>
        <w:t xml:space="preserve"> </w:t>
      </w:r>
      <w:proofErr w:type="spellStart"/>
      <w:r w:rsidRPr="0072747D">
        <w:rPr>
          <w:rFonts w:ascii="Arial" w:hAnsi="Arial" w:cs="Arial"/>
          <w:sz w:val="24"/>
          <w:szCs w:val="24"/>
        </w:rPr>
        <w:t>uložak</w:t>
      </w:r>
      <w:proofErr w:type="spellEnd"/>
      <w:r w:rsidRPr="0072747D">
        <w:rPr>
          <w:rFonts w:ascii="Arial" w:hAnsi="Arial" w:cs="Arial"/>
          <w:sz w:val="24"/>
          <w:szCs w:val="24"/>
        </w:rPr>
        <w:t xml:space="preserve"> s </w:t>
      </w:r>
      <w:proofErr w:type="spellStart"/>
      <w:r w:rsidRPr="0072747D">
        <w:rPr>
          <w:rFonts w:ascii="Arial" w:hAnsi="Arial" w:cs="Arial"/>
          <w:sz w:val="24"/>
          <w:szCs w:val="24"/>
        </w:rPr>
        <w:t>matičnim</w:t>
      </w:r>
      <w:proofErr w:type="spellEnd"/>
      <w:r w:rsidRPr="0072747D">
        <w:rPr>
          <w:rFonts w:ascii="Arial" w:hAnsi="Arial" w:cs="Arial"/>
          <w:sz w:val="24"/>
          <w:szCs w:val="24"/>
        </w:rPr>
        <w:t xml:space="preserve"> </w:t>
      </w:r>
      <w:proofErr w:type="spellStart"/>
      <w:r w:rsidRPr="0072747D">
        <w:rPr>
          <w:rFonts w:ascii="Arial" w:hAnsi="Arial" w:cs="Arial"/>
          <w:sz w:val="24"/>
          <w:szCs w:val="24"/>
        </w:rPr>
        <w:t>brojem</w:t>
      </w:r>
      <w:proofErr w:type="spellEnd"/>
      <w:r w:rsidRPr="0072747D">
        <w:rPr>
          <w:rFonts w:ascii="Arial" w:hAnsi="Arial" w:cs="Arial"/>
          <w:sz w:val="24"/>
          <w:szCs w:val="24"/>
        </w:rPr>
        <w:t xml:space="preserve"> </w:t>
      </w:r>
      <w:proofErr w:type="spellStart"/>
      <w:r w:rsidRPr="0072747D">
        <w:rPr>
          <w:rFonts w:ascii="Arial" w:hAnsi="Arial" w:cs="Arial"/>
          <w:sz w:val="24"/>
          <w:szCs w:val="24"/>
        </w:rPr>
        <w:t>subjekta</w:t>
      </w:r>
      <w:proofErr w:type="spellEnd"/>
      <w:r w:rsidRPr="0072747D">
        <w:rPr>
          <w:rFonts w:ascii="Arial" w:hAnsi="Arial" w:cs="Arial"/>
          <w:sz w:val="24"/>
          <w:szCs w:val="24"/>
        </w:rPr>
        <w:t xml:space="preserve"> </w:t>
      </w:r>
      <w:proofErr w:type="spellStart"/>
      <w:r w:rsidRPr="0072747D">
        <w:rPr>
          <w:rFonts w:ascii="Arial" w:hAnsi="Arial" w:cs="Arial"/>
          <w:sz w:val="24"/>
          <w:szCs w:val="24"/>
        </w:rPr>
        <w:t>upisa</w:t>
      </w:r>
      <w:proofErr w:type="spellEnd"/>
      <w:r w:rsidRPr="0072747D">
        <w:rPr>
          <w:rFonts w:ascii="Arial" w:hAnsi="Arial" w:cs="Arial"/>
          <w:sz w:val="24"/>
          <w:szCs w:val="24"/>
        </w:rPr>
        <w:t xml:space="preserve"> (MBS) 040281440, </w:t>
      </w:r>
      <w:proofErr w:type="spellStart"/>
      <w:r w:rsidRPr="0072747D">
        <w:rPr>
          <w:rFonts w:ascii="Arial" w:hAnsi="Arial" w:cs="Arial"/>
          <w:sz w:val="24"/>
          <w:szCs w:val="24"/>
        </w:rPr>
        <w:t>prema</w:t>
      </w:r>
      <w:proofErr w:type="spellEnd"/>
      <w:r w:rsidRPr="0072747D">
        <w:rPr>
          <w:rFonts w:ascii="Arial" w:hAnsi="Arial" w:cs="Arial"/>
          <w:sz w:val="24"/>
          <w:szCs w:val="24"/>
        </w:rPr>
        <w:t xml:space="preserve"> </w:t>
      </w:r>
      <w:proofErr w:type="spellStart"/>
      <w:r w:rsidRPr="0072747D">
        <w:rPr>
          <w:rFonts w:ascii="Arial" w:hAnsi="Arial" w:cs="Arial"/>
          <w:sz w:val="24"/>
          <w:szCs w:val="24"/>
        </w:rPr>
        <w:t>Podacima</w:t>
      </w:r>
      <w:proofErr w:type="spellEnd"/>
      <w:r w:rsidRPr="0072747D">
        <w:rPr>
          <w:rFonts w:ascii="Arial" w:hAnsi="Arial" w:cs="Arial"/>
          <w:sz w:val="24"/>
          <w:szCs w:val="24"/>
        </w:rPr>
        <w:t xml:space="preserve"> za </w:t>
      </w:r>
      <w:proofErr w:type="spellStart"/>
      <w:r w:rsidRPr="0072747D">
        <w:rPr>
          <w:rFonts w:ascii="Arial" w:hAnsi="Arial" w:cs="Arial"/>
          <w:sz w:val="24"/>
          <w:szCs w:val="24"/>
        </w:rPr>
        <w:t>upis</w:t>
      </w:r>
      <w:proofErr w:type="spellEnd"/>
      <w:r w:rsidRPr="0072747D">
        <w:rPr>
          <w:rFonts w:ascii="Arial" w:hAnsi="Arial" w:cs="Arial"/>
          <w:sz w:val="24"/>
          <w:szCs w:val="24"/>
        </w:rPr>
        <w:t xml:space="preserve"> u </w:t>
      </w:r>
      <w:proofErr w:type="spellStart"/>
      <w:r w:rsidRPr="0072747D">
        <w:rPr>
          <w:rFonts w:ascii="Arial" w:hAnsi="Arial" w:cs="Arial"/>
          <w:sz w:val="24"/>
          <w:szCs w:val="24"/>
        </w:rPr>
        <w:t>glavnu</w:t>
      </w:r>
      <w:proofErr w:type="spellEnd"/>
      <w:r w:rsidRPr="0072747D">
        <w:rPr>
          <w:rFonts w:ascii="Arial" w:hAnsi="Arial" w:cs="Arial"/>
          <w:sz w:val="24"/>
          <w:szCs w:val="24"/>
        </w:rPr>
        <w:t xml:space="preserve"> </w:t>
      </w:r>
      <w:proofErr w:type="spellStart"/>
      <w:r w:rsidRPr="0072747D">
        <w:rPr>
          <w:rFonts w:ascii="Arial" w:hAnsi="Arial" w:cs="Arial"/>
          <w:sz w:val="24"/>
          <w:szCs w:val="24"/>
        </w:rPr>
        <w:t>knjigu</w:t>
      </w:r>
      <w:proofErr w:type="spellEnd"/>
      <w:r w:rsidRPr="0072747D">
        <w:rPr>
          <w:rFonts w:ascii="Arial" w:hAnsi="Arial" w:cs="Arial"/>
          <w:sz w:val="24"/>
          <w:szCs w:val="24"/>
        </w:rPr>
        <w:t xml:space="preserve"> </w:t>
      </w:r>
      <w:proofErr w:type="spellStart"/>
      <w:r w:rsidRPr="0072747D">
        <w:rPr>
          <w:rFonts w:ascii="Arial" w:hAnsi="Arial" w:cs="Arial"/>
          <w:sz w:val="24"/>
          <w:szCs w:val="24"/>
        </w:rPr>
        <w:t>sudskog</w:t>
      </w:r>
      <w:proofErr w:type="spellEnd"/>
      <w:r w:rsidRPr="0072747D">
        <w:rPr>
          <w:rFonts w:ascii="Arial" w:hAnsi="Arial" w:cs="Arial"/>
          <w:sz w:val="24"/>
          <w:szCs w:val="24"/>
        </w:rPr>
        <w:t xml:space="preserve"> </w:t>
      </w:r>
      <w:proofErr w:type="spellStart"/>
      <w:r w:rsidRPr="0072747D">
        <w:rPr>
          <w:rFonts w:ascii="Arial" w:hAnsi="Arial" w:cs="Arial"/>
          <w:sz w:val="24"/>
          <w:szCs w:val="24"/>
        </w:rPr>
        <w:t>registra</w:t>
      </w:r>
      <w:proofErr w:type="spellEnd"/>
      <w:r w:rsidRPr="0072747D">
        <w:rPr>
          <w:rFonts w:ascii="Arial" w:hAnsi="Arial" w:cs="Arial"/>
          <w:sz w:val="24"/>
          <w:szCs w:val="24"/>
        </w:rPr>
        <w:t xml:space="preserve"> </w:t>
      </w:r>
      <w:proofErr w:type="spellStart"/>
      <w:r w:rsidRPr="0072747D">
        <w:rPr>
          <w:rFonts w:ascii="Arial" w:hAnsi="Arial" w:cs="Arial"/>
          <w:sz w:val="24"/>
          <w:szCs w:val="24"/>
        </w:rPr>
        <w:t>registrirana</w:t>
      </w:r>
      <w:proofErr w:type="spellEnd"/>
      <w:r w:rsidRPr="0072747D">
        <w:rPr>
          <w:rFonts w:ascii="Arial" w:hAnsi="Arial" w:cs="Arial"/>
          <w:sz w:val="24"/>
          <w:szCs w:val="24"/>
        </w:rPr>
        <w:t xml:space="preserve"> je </w:t>
      </w:r>
      <w:proofErr w:type="spellStart"/>
      <w:r w:rsidRPr="0072747D">
        <w:rPr>
          <w:rFonts w:ascii="Arial" w:hAnsi="Arial" w:cs="Arial"/>
          <w:sz w:val="24"/>
          <w:szCs w:val="24"/>
        </w:rPr>
        <w:t>kod</w:t>
      </w:r>
      <w:proofErr w:type="spellEnd"/>
      <w:r w:rsidRPr="0072747D">
        <w:rPr>
          <w:rFonts w:ascii="Arial" w:hAnsi="Arial" w:cs="Arial"/>
          <w:sz w:val="24"/>
          <w:szCs w:val="24"/>
        </w:rPr>
        <w:t xml:space="preserve"> </w:t>
      </w:r>
      <w:proofErr w:type="spellStart"/>
      <w:r w:rsidRPr="0072747D">
        <w:rPr>
          <w:rFonts w:ascii="Arial" w:hAnsi="Arial" w:cs="Arial"/>
          <w:sz w:val="24"/>
          <w:szCs w:val="24"/>
        </w:rPr>
        <w:t>Trgovačkog</w:t>
      </w:r>
      <w:proofErr w:type="spellEnd"/>
      <w:r w:rsidRPr="0072747D">
        <w:rPr>
          <w:rFonts w:ascii="Arial" w:hAnsi="Arial" w:cs="Arial"/>
          <w:sz w:val="24"/>
          <w:szCs w:val="24"/>
        </w:rPr>
        <w:t xml:space="preserve"> </w:t>
      </w:r>
      <w:proofErr w:type="spellStart"/>
      <w:r w:rsidRPr="0072747D">
        <w:rPr>
          <w:rFonts w:ascii="Arial" w:hAnsi="Arial" w:cs="Arial"/>
          <w:sz w:val="24"/>
          <w:szCs w:val="24"/>
        </w:rPr>
        <w:t>suda</w:t>
      </w:r>
      <w:proofErr w:type="spellEnd"/>
      <w:r w:rsidRPr="0072747D">
        <w:rPr>
          <w:rFonts w:ascii="Arial" w:hAnsi="Arial" w:cs="Arial"/>
          <w:sz w:val="24"/>
          <w:szCs w:val="24"/>
        </w:rPr>
        <w:t xml:space="preserve"> u </w:t>
      </w:r>
      <w:proofErr w:type="spellStart"/>
      <w:r w:rsidRPr="0072747D">
        <w:rPr>
          <w:rFonts w:ascii="Arial" w:hAnsi="Arial" w:cs="Arial"/>
          <w:sz w:val="24"/>
          <w:szCs w:val="24"/>
        </w:rPr>
        <w:t>Rijeci</w:t>
      </w:r>
      <w:proofErr w:type="spellEnd"/>
      <w:r w:rsidRPr="0072747D">
        <w:rPr>
          <w:rFonts w:ascii="Arial" w:hAnsi="Arial" w:cs="Arial"/>
          <w:sz w:val="24"/>
          <w:szCs w:val="24"/>
        </w:rPr>
        <w:t xml:space="preserve"> dana 9. </w:t>
      </w:r>
      <w:proofErr w:type="spellStart"/>
      <w:r w:rsidRPr="0072747D">
        <w:rPr>
          <w:rFonts w:ascii="Arial" w:hAnsi="Arial" w:cs="Arial"/>
          <w:sz w:val="24"/>
          <w:szCs w:val="24"/>
        </w:rPr>
        <w:t>veljače</w:t>
      </w:r>
      <w:proofErr w:type="spellEnd"/>
      <w:r w:rsidRPr="0072747D">
        <w:rPr>
          <w:rFonts w:ascii="Arial" w:hAnsi="Arial" w:cs="Arial"/>
          <w:sz w:val="24"/>
          <w:szCs w:val="24"/>
        </w:rPr>
        <w:t xml:space="preserve"> 2012. </w:t>
      </w:r>
      <w:proofErr w:type="spellStart"/>
      <w:r w:rsidRPr="0072747D">
        <w:rPr>
          <w:rFonts w:ascii="Arial" w:hAnsi="Arial" w:cs="Arial"/>
          <w:sz w:val="24"/>
          <w:szCs w:val="24"/>
        </w:rPr>
        <w:t>godine</w:t>
      </w:r>
      <w:proofErr w:type="spellEnd"/>
      <w:r w:rsidRPr="0072747D">
        <w:rPr>
          <w:rFonts w:ascii="Arial" w:hAnsi="Arial" w:cs="Arial"/>
          <w:sz w:val="24"/>
          <w:szCs w:val="24"/>
        </w:rPr>
        <w:t xml:space="preserve">. </w:t>
      </w:r>
    </w:p>
    <w:p w14:paraId="780BDE26" w14:textId="77777777" w:rsidR="006A5561" w:rsidRPr="0072747D" w:rsidRDefault="006A5561" w:rsidP="006A5561">
      <w:pPr>
        <w:jc w:val="both"/>
        <w:rPr>
          <w:rFonts w:ascii="Arial" w:hAnsi="Arial" w:cs="Arial"/>
          <w:sz w:val="24"/>
          <w:szCs w:val="24"/>
        </w:rPr>
      </w:pPr>
      <w:proofErr w:type="spellStart"/>
      <w:r w:rsidRPr="0072747D">
        <w:rPr>
          <w:rFonts w:ascii="Arial" w:hAnsi="Arial" w:cs="Arial"/>
          <w:sz w:val="24"/>
          <w:szCs w:val="24"/>
        </w:rPr>
        <w:t>Njena</w:t>
      </w:r>
      <w:proofErr w:type="spellEnd"/>
      <w:r w:rsidRPr="0072747D">
        <w:rPr>
          <w:rFonts w:ascii="Arial" w:hAnsi="Arial" w:cs="Arial"/>
          <w:sz w:val="24"/>
          <w:szCs w:val="24"/>
        </w:rPr>
        <w:t xml:space="preserve"> je </w:t>
      </w:r>
      <w:proofErr w:type="spellStart"/>
      <w:r w:rsidRPr="0072747D">
        <w:rPr>
          <w:rFonts w:ascii="Arial" w:hAnsi="Arial" w:cs="Arial"/>
          <w:sz w:val="24"/>
          <w:szCs w:val="24"/>
        </w:rPr>
        <w:t>primarna</w:t>
      </w:r>
      <w:proofErr w:type="spellEnd"/>
      <w:r w:rsidRPr="0072747D">
        <w:rPr>
          <w:rFonts w:ascii="Arial" w:hAnsi="Arial" w:cs="Arial"/>
          <w:sz w:val="24"/>
          <w:szCs w:val="24"/>
        </w:rPr>
        <w:t xml:space="preserve"> </w:t>
      </w:r>
      <w:proofErr w:type="spellStart"/>
      <w:r w:rsidRPr="0072747D">
        <w:rPr>
          <w:rFonts w:ascii="Arial" w:hAnsi="Arial" w:cs="Arial"/>
          <w:sz w:val="24"/>
          <w:szCs w:val="24"/>
        </w:rPr>
        <w:t>uloga</w:t>
      </w:r>
      <w:proofErr w:type="spellEnd"/>
      <w:r w:rsidRPr="0072747D">
        <w:rPr>
          <w:rFonts w:ascii="Arial" w:hAnsi="Arial" w:cs="Arial"/>
          <w:sz w:val="24"/>
          <w:szCs w:val="24"/>
        </w:rPr>
        <w:t xml:space="preserve"> </w:t>
      </w:r>
      <w:proofErr w:type="spellStart"/>
      <w:r w:rsidRPr="0072747D">
        <w:rPr>
          <w:rFonts w:ascii="Arial" w:hAnsi="Arial" w:cs="Arial"/>
          <w:sz w:val="24"/>
          <w:szCs w:val="24"/>
        </w:rPr>
        <w:t>poticanje</w:t>
      </w:r>
      <w:proofErr w:type="spellEnd"/>
      <w:r w:rsidRPr="0072747D">
        <w:rPr>
          <w:rFonts w:ascii="Arial" w:hAnsi="Arial" w:cs="Arial"/>
          <w:sz w:val="24"/>
          <w:szCs w:val="24"/>
        </w:rPr>
        <w:t xml:space="preserve"> </w:t>
      </w:r>
      <w:proofErr w:type="spellStart"/>
      <w:r w:rsidRPr="0072747D">
        <w:rPr>
          <w:rFonts w:ascii="Arial" w:hAnsi="Arial" w:cs="Arial"/>
          <w:sz w:val="24"/>
          <w:szCs w:val="24"/>
        </w:rPr>
        <w:t>razvoja</w:t>
      </w:r>
      <w:proofErr w:type="spellEnd"/>
      <w:r w:rsidRPr="0072747D">
        <w:rPr>
          <w:rFonts w:ascii="Arial" w:hAnsi="Arial" w:cs="Arial"/>
          <w:sz w:val="24"/>
          <w:szCs w:val="24"/>
        </w:rPr>
        <w:t xml:space="preserve"> </w:t>
      </w:r>
      <w:proofErr w:type="spellStart"/>
      <w:r w:rsidRPr="0072747D">
        <w:rPr>
          <w:rFonts w:ascii="Arial" w:hAnsi="Arial" w:cs="Arial"/>
          <w:sz w:val="24"/>
          <w:szCs w:val="24"/>
        </w:rPr>
        <w:t>malog</w:t>
      </w:r>
      <w:proofErr w:type="spellEnd"/>
      <w:r w:rsidRPr="0072747D">
        <w:rPr>
          <w:rFonts w:ascii="Arial" w:hAnsi="Arial" w:cs="Arial"/>
          <w:sz w:val="24"/>
          <w:szCs w:val="24"/>
        </w:rPr>
        <w:t xml:space="preserve"> i </w:t>
      </w:r>
      <w:proofErr w:type="spellStart"/>
      <w:r w:rsidRPr="0072747D">
        <w:rPr>
          <w:rFonts w:ascii="Arial" w:hAnsi="Arial" w:cs="Arial"/>
          <w:sz w:val="24"/>
          <w:szCs w:val="24"/>
        </w:rPr>
        <w:t>srednjeg</w:t>
      </w:r>
      <w:proofErr w:type="spellEnd"/>
      <w:r w:rsidRPr="0072747D">
        <w:rPr>
          <w:rFonts w:ascii="Arial" w:hAnsi="Arial" w:cs="Arial"/>
          <w:sz w:val="24"/>
          <w:szCs w:val="24"/>
        </w:rPr>
        <w:t xml:space="preserve"> </w:t>
      </w:r>
      <w:proofErr w:type="spellStart"/>
      <w:r w:rsidRPr="0072747D">
        <w:rPr>
          <w:rFonts w:ascii="Arial" w:hAnsi="Arial" w:cs="Arial"/>
          <w:sz w:val="24"/>
          <w:szCs w:val="24"/>
        </w:rPr>
        <w:t>poduzetništva</w:t>
      </w:r>
      <w:proofErr w:type="spellEnd"/>
      <w:r w:rsidRPr="0072747D">
        <w:rPr>
          <w:rFonts w:ascii="Arial" w:hAnsi="Arial" w:cs="Arial"/>
          <w:sz w:val="24"/>
          <w:szCs w:val="24"/>
        </w:rPr>
        <w:t xml:space="preserve"> u </w:t>
      </w:r>
      <w:proofErr w:type="spellStart"/>
      <w:r w:rsidRPr="0072747D">
        <w:rPr>
          <w:rFonts w:ascii="Arial" w:hAnsi="Arial" w:cs="Arial"/>
          <w:sz w:val="24"/>
          <w:szCs w:val="24"/>
        </w:rPr>
        <w:t>Općini</w:t>
      </w:r>
      <w:proofErr w:type="spellEnd"/>
      <w:r w:rsidRPr="0072747D">
        <w:rPr>
          <w:rFonts w:ascii="Arial" w:hAnsi="Arial" w:cs="Arial"/>
          <w:sz w:val="24"/>
          <w:szCs w:val="24"/>
        </w:rPr>
        <w:t xml:space="preserve"> Brtonigla Verteneglio i to </w:t>
      </w:r>
      <w:proofErr w:type="spellStart"/>
      <w:r w:rsidRPr="0072747D">
        <w:rPr>
          <w:rFonts w:ascii="Arial" w:hAnsi="Arial" w:cs="Arial"/>
          <w:sz w:val="24"/>
          <w:szCs w:val="24"/>
        </w:rPr>
        <w:t>kroz</w:t>
      </w:r>
      <w:proofErr w:type="spellEnd"/>
      <w:r w:rsidRPr="0072747D">
        <w:rPr>
          <w:rFonts w:ascii="Arial" w:hAnsi="Arial" w:cs="Arial"/>
          <w:sz w:val="24"/>
          <w:szCs w:val="24"/>
        </w:rPr>
        <w:t xml:space="preserve"> </w:t>
      </w:r>
      <w:proofErr w:type="spellStart"/>
      <w:r w:rsidRPr="0072747D">
        <w:rPr>
          <w:rFonts w:ascii="Arial" w:hAnsi="Arial" w:cs="Arial"/>
          <w:sz w:val="24"/>
          <w:szCs w:val="24"/>
        </w:rPr>
        <w:t>pružanje</w:t>
      </w:r>
      <w:proofErr w:type="spellEnd"/>
      <w:r w:rsidRPr="0072747D">
        <w:rPr>
          <w:rFonts w:ascii="Arial" w:hAnsi="Arial" w:cs="Arial"/>
          <w:sz w:val="24"/>
          <w:szCs w:val="24"/>
        </w:rPr>
        <w:t xml:space="preserve"> </w:t>
      </w:r>
      <w:proofErr w:type="spellStart"/>
      <w:r w:rsidRPr="0072747D">
        <w:rPr>
          <w:rFonts w:ascii="Arial" w:hAnsi="Arial" w:cs="Arial"/>
          <w:sz w:val="24"/>
          <w:szCs w:val="24"/>
        </w:rPr>
        <w:t>financijske</w:t>
      </w:r>
      <w:proofErr w:type="spellEnd"/>
      <w:r w:rsidRPr="0072747D">
        <w:rPr>
          <w:rFonts w:ascii="Arial" w:hAnsi="Arial" w:cs="Arial"/>
          <w:sz w:val="24"/>
          <w:szCs w:val="24"/>
        </w:rPr>
        <w:t xml:space="preserve"> </w:t>
      </w:r>
      <w:proofErr w:type="spellStart"/>
      <w:r w:rsidRPr="0072747D">
        <w:rPr>
          <w:rFonts w:ascii="Arial" w:hAnsi="Arial" w:cs="Arial"/>
          <w:sz w:val="24"/>
          <w:szCs w:val="24"/>
        </w:rPr>
        <w:t>podrške</w:t>
      </w:r>
      <w:proofErr w:type="spellEnd"/>
      <w:r w:rsidRPr="0072747D">
        <w:rPr>
          <w:rFonts w:ascii="Arial" w:hAnsi="Arial" w:cs="Arial"/>
          <w:sz w:val="24"/>
          <w:szCs w:val="24"/>
        </w:rPr>
        <w:t xml:space="preserve">, </w:t>
      </w:r>
      <w:proofErr w:type="spellStart"/>
      <w:r w:rsidRPr="0072747D">
        <w:rPr>
          <w:rFonts w:ascii="Arial" w:hAnsi="Arial" w:cs="Arial"/>
          <w:sz w:val="24"/>
          <w:szCs w:val="24"/>
        </w:rPr>
        <w:t>provođenje</w:t>
      </w:r>
      <w:proofErr w:type="spellEnd"/>
      <w:r w:rsidRPr="0072747D">
        <w:rPr>
          <w:rFonts w:ascii="Arial" w:hAnsi="Arial" w:cs="Arial"/>
          <w:sz w:val="24"/>
          <w:szCs w:val="24"/>
        </w:rPr>
        <w:t xml:space="preserve"> </w:t>
      </w:r>
      <w:proofErr w:type="spellStart"/>
      <w:r w:rsidRPr="0072747D">
        <w:rPr>
          <w:rFonts w:ascii="Arial" w:hAnsi="Arial" w:cs="Arial"/>
          <w:sz w:val="24"/>
          <w:szCs w:val="24"/>
        </w:rPr>
        <w:t>edukacija</w:t>
      </w:r>
      <w:proofErr w:type="spellEnd"/>
      <w:r w:rsidRPr="0072747D">
        <w:rPr>
          <w:rFonts w:ascii="Arial" w:hAnsi="Arial" w:cs="Arial"/>
          <w:sz w:val="24"/>
          <w:szCs w:val="24"/>
        </w:rPr>
        <w:t xml:space="preserve">, </w:t>
      </w:r>
      <w:proofErr w:type="spellStart"/>
      <w:r w:rsidRPr="0072747D">
        <w:rPr>
          <w:rFonts w:ascii="Arial" w:hAnsi="Arial" w:cs="Arial"/>
          <w:sz w:val="24"/>
          <w:szCs w:val="24"/>
        </w:rPr>
        <w:t>razvijanje</w:t>
      </w:r>
      <w:proofErr w:type="spellEnd"/>
      <w:r w:rsidRPr="0072747D">
        <w:rPr>
          <w:rFonts w:ascii="Arial" w:hAnsi="Arial" w:cs="Arial"/>
          <w:sz w:val="24"/>
          <w:szCs w:val="24"/>
        </w:rPr>
        <w:t xml:space="preserve"> </w:t>
      </w:r>
      <w:proofErr w:type="spellStart"/>
      <w:r w:rsidRPr="0072747D">
        <w:rPr>
          <w:rFonts w:ascii="Arial" w:hAnsi="Arial" w:cs="Arial"/>
          <w:sz w:val="24"/>
          <w:szCs w:val="24"/>
        </w:rPr>
        <w:t>poduzetničke</w:t>
      </w:r>
      <w:proofErr w:type="spellEnd"/>
      <w:r w:rsidRPr="0072747D">
        <w:rPr>
          <w:rFonts w:ascii="Arial" w:hAnsi="Arial" w:cs="Arial"/>
          <w:sz w:val="24"/>
          <w:szCs w:val="24"/>
        </w:rPr>
        <w:t xml:space="preserve"> </w:t>
      </w:r>
      <w:proofErr w:type="spellStart"/>
      <w:r w:rsidRPr="0072747D">
        <w:rPr>
          <w:rFonts w:ascii="Arial" w:hAnsi="Arial" w:cs="Arial"/>
          <w:sz w:val="24"/>
          <w:szCs w:val="24"/>
        </w:rPr>
        <w:t>infrastrukture</w:t>
      </w:r>
      <w:proofErr w:type="spellEnd"/>
      <w:r w:rsidRPr="0072747D">
        <w:rPr>
          <w:rFonts w:ascii="Arial" w:hAnsi="Arial" w:cs="Arial"/>
          <w:sz w:val="24"/>
          <w:szCs w:val="24"/>
        </w:rPr>
        <w:t xml:space="preserve">, </w:t>
      </w:r>
      <w:proofErr w:type="spellStart"/>
      <w:r w:rsidRPr="0072747D">
        <w:rPr>
          <w:rFonts w:ascii="Arial" w:hAnsi="Arial" w:cs="Arial"/>
          <w:sz w:val="24"/>
          <w:szCs w:val="24"/>
        </w:rPr>
        <w:t>informiranje</w:t>
      </w:r>
      <w:proofErr w:type="spellEnd"/>
      <w:r w:rsidRPr="0072747D">
        <w:rPr>
          <w:rFonts w:ascii="Arial" w:hAnsi="Arial" w:cs="Arial"/>
          <w:sz w:val="24"/>
          <w:szCs w:val="24"/>
        </w:rPr>
        <w:t xml:space="preserve"> i </w:t>
      </w:r>
      <w:proofErr w:type="spellStart"/>
      <w:r w:rsidRPr="0072747D">
        <w:rPr>
          <w:rFonts w:ascii="Arial" w:hAnsi="Arial" w:cs="Arial"/>
          <w:sz w:val="24"/>
          <w:szCs w:val="24"/>
        </w:rPr>
        <w:t>savjetovanje</w:t>
      </w:r>
      <w:proofErr w:type="spellEnd"/>
      <w:r w:rsidRPr="0072747D">
        <w:rPr>
          <w:rFonts w:ascii="Arial" w:hAnsi="Arial" w:cs="Arial"/>
          <w:sz w:val="24"/>
          <w:szCs w:val="24"/>
        </w:rPr>
        <w:t xml:space="preserve"> </w:t>
      </w:r>
      <w:proofErr w:type="spellStart"/>
      <w:r w:rsidRPr="0072747D">
        <w:rPr>
          <w:rFonts w:ascii="Arial" w:hAnsi="Arial" w:cs="Arial"/>
          <w:sz w:val="24"/>
          <w:szCs w:val="24"/>
        </w:rPr>
        <w:t>poduzetnika</w:t>
      </w:r>
      <w:proofErr w:type="spellEnd"/>
      <w:r w:rsidRPr="0072747D">
        <w:rPr>
          <w:rFonts w:ascii="Arial" w:hAnsi="Arial" w:cs="Arial"/>
          <w:sz w:val="24"/>
          <w:szCs w:val="24"/>
        </w:rPr>
        <w:t xml:space="preserve">, </w:t>
      </w:r>
      <w:proofErr w:type="spellStart"/>
      <w:r w:rsidRPr="0072747D">
        <w:rPr>
          <w:rFonts w:ascii="Arial" w:hAnsi="Arial" w:cs="Arial"/>
          <w:sz w:val="24"/>
          <w:szCs w:val="24"/>
        </w:rPr>
        <w:t>pružanje</w:t>
      </w:r>
      <w:proofErr w:type="spellEnd"/>
      <w:r w:rsidRPr="0072747D">
        <w:rPr>
          <w:rFonts w:ascii="Arial" w:hAnsi="Arial" w:cs="Arial"/>
          <w:sz w:val="24"/>
          <w:szCs w:val="24"/>
        </w:rPr>
        <w:t xml:space="preserve"> </w:t>
      </w:r>
      <w:proofErr w:type="spellStart"/>
      <w:r w:rsidRPr="0072747D">
        <w:rPr>
          <w:rFonts w:ascii="Arial" w:hAnsi="Arial" w:cs="Arial"/>
          <w:sz w:val="24"/>
          <w:szCs w:val="24"/>
        </w:rPr>
        <w:t>usluga</w:t>
      </w:r>
      <w:proofErr w:type="spellEnd"/>
      <w:r w:rsidRPr="0072747D">
        <w:rPr>
          <w:rFonts w:ascii="Arial" w:hAnsi="Arial" w:cs="Arial"/>
          <w:sz w:val="24"/>
          <w:szCs w:val="24"/>
        </w:rPr>
        <w:t xml:space="preserve"> </w:t>
      </w:r>
      <w:proofErr w:type="spellStart"/>
      <w:r w:rsidRPr="0072747D">
        <w:rPr>
          <w:rFonts w:ascii="Arial" w:hAnsi="Arial" w:cs="Arial"/>
          <w:sz w:val="24"/>
          <w:szCs w:val="24"/>
        </w:rPr>
        <w:t>potencijalnim</w:t>
      </w:r>
      <w:proofErr w:type="spellEnd"/>
      <w:r w:rsidRPr="0072747D">
        <w:rPr>
          <w:rFonts w:ascii="Arial" w:hAnsi="Arial" w:cs="Arial"/>
          <w:sz w:val="24"/>
          <w:szCs w:val="24"/>
        </w:rPr>
        <w:t xml:space="preserve"> </w:t>
      </w:r>
      <w:proofErr w:type="spellStart"/>
      <w:r w:rsidRPr="0072747D">
        <w:rPr>
          <w:rFonts w:ascii="Arial" w:hAnsi="Arial" w:cs="Arial"/>
          <w:sz w:val="24"/>
          <w:szCs w:val="24"/>
        </w:rPr>
        <w:t>stranim</w:t>
      </w:r>
      <w:proofErr w:type="spellEnd"/>
      <w:r w:rsidRPr="0072747D">
        <w:rPr>
          <w:rFonts w:ascii="Arial" w:hAnsi="Arial" w:cs="Arial"/>
          <w:sz w:val="24"/>
          <w:szCs w:val="24"/>
        </w:rPr>
        <w:t xml:space="preserve"> </w:t>
      </w:r>
      <w:proofErr w:type="spellStart"/>
      <w:r w:rsidRPr="0072747D">
        <w:rPr>
          <w:rFonts w:ascii="Arial" w:hAnsi="Arial" w:cs="Arial"/>
          <w:sz w:val="24"/>
          <w:szCs w:val="24"/>
        </w:rPr>
        <w:t>investitorima</w:t>
      </w:r>
      <w:proofErr w:type="spellEnd"/>
      <w:r w:rsidRPr="0072747D">
        <w:rPr>
          <w:rFonts w:ascii="Arial" w:hAnsi="Arial" w:cs="Arial"/>
          <w:sz w:val="24"/>
          <w:szCs w:val="24"/>
        </w:rPr>
        <w:t xml:space="preserve"> </w:t>
      </w:r>
      <w:proofErr w:type="spellStart"/>
      <w:r w:rsidRPr="0072747D">
        <w:rPr>
          <w:rFonts w:ascii="Arial" w:hAnsi="Arial" w:cs="Arial"/>
          <w:sz w:val="24"/>
          <w:szCs w:val="24"/>
        </w:rPr>
        <w:t>te</w:t>
      </w:r>
      <w:proofErr w:type="spellEnd"/>
      <w:r w:rsidRPr="0072747D">
        <w:rPr>
          <w:rFonts w:ascii="Arial" w:hAnsi="Arial" w:cs="Arial"/>
          <w:sz w:val="24"/>
          <w:szCs w:val="24"/>
        </w:rPr>
        <w:t xml:space="preserve"> </w:t>
      </w:r>
      <w:proofErr w:type="spellStart"/>
      <w:r w:rsidRPr="0072747D">
        <w:rPr>
          <w:rFonts w:ascii="Arial" w:hAnsi="Arial" w:cs="Arial"/>
          <w:sz w:val="24"/>
          <w:szCs w:val="24"/>
        </w:rPr>
        <w:t>provedbu</w:t>
      </w:r>
      <w:proofErr w:type="spellEnd"/>
      <w:r w:rsidRPr="0072747D">
        <w:rPr>
          <w:rFonts w:ascii="Arial" w:hAnsi="Arial" w:cs="Arial"/>
          <w:sz w:val="24"/>
          <w:szCs w:val="24"/>
        </w:rPr>
        <w:t xml:space="preserve"> </w:t>
      </w:r>
      <w:proofErr w:type="spellStart"/>
      <w:r w:rsidRPr="0072747D">
        <w:rPr>
          <w:rFonts w:ascii="Arial" w:hAnsi="Arial" w:cs="Arial"/>
          <w:sz w:val="24"/>
          <w:szCs w:val="24"/>
        </w:rPr>
        <w:t>različitih</w:t>
      </w:r>
      <w:proofErr w:type="spellEnd"/>
      <w:r w:rsidRPr="0072747D">
        <w:rPr>
          <w:rFonts w:ascii="Arial" w:hAnsi="Arial" w:cs="Arial"/>
          <w:sz w:val="24"/>
          <w:szCs w:val="24"/>
        </w:rPr>
        <w:t xml:space="preserve"> </w:t>
      </w:r>
      <w:proofErr w:type="spellStart"/>
      <w:r w:rsidRPr="0072747D">
        <w:rPr>
          <w:rFonts w:ascii="Arial" w:hAnsi="Arial" w:cs="Arial"/>
          <w:sz w:val="24"/>
          <w:szCs w:val="24"/>
        </w:rPr>
        <w:t>međuregionalnih</w:t>
      </w:r>
      <w:proofErr w:type="spellEnd"/>
      <w:r w:rsidRPr="0072747D">
        <w:rPr>
          <w:rFonts w:ascii="Arial" w:hAnsi="Arial" w:cs="Arial"/>
          <w:sz w:val="24"/>
          <w:szCs w:val="24"/>
        </w:rPr>
        <w:t xml:space="preserve"> i </w:t>
      </w:r>
      <w:proofErr w:type="spellStart"/>
      <w:r w:rsidRPr="0072747D">
        <w:rPr>
          <w:rFonts w:ascii="Arial" w:hAnsi="Arial" w:cs="Arial"/>
          <w:sz w:val="24"/>
          <w:szCs w:val="24"/>
        </w:rPr>
        <w:t>međunarodnih</w:t>
      </w:r>
      <w:proofErr w:type="spellEnd"/>
      <w:r w:rsidRPr="0072747D">
        <w:rPr>
          <w:rFonts w:ascii="Arial" w:hAnsi="Arial" w:cs="Arial"/>
          <w:sz w:val="24"/>
          <w:szCs w:val="24"/>
        </w:rPr>
        <w:t xml:space="preserve"> </w:t>
      </w:r>
      <w:proofErr w:type="spellStart"/>
      <w:r w:rsidRPr="0072747D">
        <w:rPr>
          <w:rFonts w:ascii="Arial" w:hAnsi="Arial" w:cs="Arial"/>
          <w:sz w:val="24"/>
          <w:szCs w:val="24"/>
        </w:rPr>
        <w:t>projekata</w:t>
      </w:r>
      <w:proofErr w:type="spellEnd"/>
      <w:r w:rsidRPr="0072747D">
        <w:rPr>
          <w:rFonts w:ascii="Arial" w:hAnsi="Arial" w:cs="Arial"/>
          <w:sz w:val="24"/>
          <w:szCs w:val="24"/>
        </w:rPr>
        <w:t xml:space="preserve"> </w:t>
      </w:r>
      <w:proofErr w:type="spellStart"/>
      <w:r w:rsidRPr="0072747D">
        <w:rPr>
          <w:rFonts w:ascii="Arial" w:hAnsi="Arial" w:cs="Arial"/>
          <w:sz w:val="24"/>
          <w:szCs w:val="24"/>
        </w:rPr>
        <w:t>usmjerenih</w:t>
      </w:r>
      <w:proofErr w:type="spellEnd"/>
      <w:r w:rsidRPr="0072747D">
        <w:rPr>
          <w:rFonts w:ascii="Arial" w:hAnsi="Arial" w:cs="Arial"/>
          <w:sz w:val="24"/>
          <w:szCs w:val="24"/>
        </w:rPr>
        <w:t xml:space="preserve"> </w:t>
      </w:r>
      <w:proofErr w:type="spellStart"/>
      <w:r w:rsidRPr="0072747D">
        <w:rPr>
          <w:rFonts w:ascii="Arial" w:hAnsi="Arial" w:cs="Arial"/>
          <w:sz w:val="24"/>
          <w:szCs w:val="24"/>
        </w:rPr>
        <w:t>na</w:t>
      </w:r>
      <w:proofErr w:type="spellEnd"/>
      <w:r w:rsidRPr="0072747D">
        <w:rPr>
          <w:rFonts w:ascii="Arial" w:hAnsi="Arial" w:cs="Arial"/>
          <w:sz w:val="24"/>
          <w:szCs w:val="24"/>
        </w:rPr>
        <w:t xml:space="preserve"> </w:t>
      </w:r>
      <w:proofErr w:type="spellStart"/>
      <w:r w:rsidRPr="0072747D">
        <w:rPr>
          <w:rFonts w:ascii="Arial" w:hAnsi="Arial" w:cs="Arial"/>
          <w:sz w:val="24"/>
          <w:szCs w:val="24"/>
        </w:rPr>
        <w:t>stvaranje</w:t>
      </w:r>
      <w:proofErr w:type="spellEnd"/>
      <w:r w:rsidRPr="0072747D">
        <w:rPr>
          <w:rFonts w:ascii="Arial" w:hAnsi="Arial" w:cs="Arial"/>
          <w:sz w:val="24"/>
          <w:szCs w:val="24"/>
        </w:rPr>
        <w:t xml:space="preserve"> </w:t>
      </w:r>
      <w:proofErr w:type="spellStart"/>
      <w:r w:rsidRPr="0072747D">
        <w:rPr>
          <w:rFonts w:ascii="Arial" w:hAnsi="Arial" w:cs="Arial"/>
          <w:sz w:val="24"/>
          <w:szCs w:val="24"/>
        </w:rPr>
        <w:t>aktivnostima</w:t>
      </w:r>
      <w:proofErr w:type="spellEnd"/>
      <w:r w:rsidRPr="0072747D">
        <w:rPr>
          <w:rFonts w:ascii="Arial" w:hAnsi="Arial" w:cs="Arial"/>
          <w:sz w:val="24"/>
          <w:szCs w:val="24"/>
        </w:rPr>
        <w:t xml:space="preserve"> </w:t>
      </w:r>
      <w:proofErr w:type="spellStart"/>
      <w:r w:rsidRPr="0072747D">
        <w:rPr>
          <w:rFonts w:ascii="Arial" w:hAnsi="Arial" w:cs="Arial"/>
          <w:sz w:val="24"/>
          <w:szCs w:val="24"/>
        </w:rPr>
        <w:t>od</w:t>
      </w:r>
      <w:proofErr w:type="spellEnd"/>
      <w:r w:rsidRPr="0072747D">
        <w:rPr>
          <w:rFonts w:ascii="Arial" w:hAnsi="Arial" w:cs="Arial"/>
          <w:sz w:val="24"/>
          <w:szCs w:val="24"/>
        </w:rPr>
        <w:t xml:space="preserve"> </w:t>
      </w:r>
      <w:proofErr w:type="spellStart"/>
      <w:r w:rsidRPr="0072747D">
        <w:rPr>
          <w:rFonts w:ascii="Arial" w:hAnsi="Arial" w:cs="Arial"/>
          <w:sz w:val="24"/>
          <w:szCs w:val="24"/>
        </w:rPr>
        <w:t>interesa</w:t>
      </w:r>
      <w:proofErr w:type="spellEnd"/>
      <w:r w:rsidRPr="0072747D">
        <w:rPr>
          <w:rFonts w:ascii="Arial" w:hAnsi="Arial" w:cs="Arial"/>
          <w:sz w:val="24"/>
          <w:szCs w:val="24"/>
        </w:rPr>
        <w:t xml:space="preserve"> za </w:t>
      </w:r>
      <w:proofErr w:type="spellStart"/>
      <w:r w:rsidRPr="0072747D">
        <w:rPr>
          <w:rFonts w:ascii="Arial" w:hAnsi="Arial" w:cs="Arial"/>
          <w:sz w:val="24"/>
          <w:szCs w:val="24"/>
        </w:rPr>
        <w:t>opće</w:t>
      </w:r>
      <w:proofErr w:type="spellEnd"/>
      <w:r w:rsidRPr="0072747D">
        <w:rPr>
          <w:rFonts w:ascii="Arial" w:hAnsi="Arial" w:cs="Arial"/>
          <w:sz w:val="24"/>
          <w:szCs w:val="24"/>
        </w:rPr>
        <w:t xml:space="preserve"> dobro. </w:t>
      </w:r>
      <w:proofErr w:type="spellStart"/>
      <w:r w:rsidRPr="0072747D">
        <w:rPr>
          <w:rFonts w:ascii="Arial" w:hAnsi="Arial" w:cs="Arial"/>
          <w:sz w:val="24"/>
          <w:szCs w:val="24"/>
        </w:rPr>
        <w:t>Zadaća</w:t>
      </w:r>
      <w:proofErr w:type="spellEnd"/>
      <w:r w:rsidRPr="0072747D">
        <w:rPr>
          <w:rFonts w:ascii="Arial" w:hAnsi="Arial" w:cs="Arial"/>
          <w:sz w:val="24"/>
          <w:szCs w:val="24"/>
        </w:rPr>
        <w:t xml:space="preserve"> </w:t>
      </w:r>
      <w:proofErr w:type="spellStart"/>
      <w:r w:rsidRPr="0072747D">
        <w:rPr>
          <w:rFonts w:ascii="Arial" w:hAnsi="Arial" w:cs="Arial"/>
          <w:sz w:val="24"/>
          <w:szCs w:val="24"/>
        </w:rPr>
        <w:t>agencije</w:t>
      </w:r>
      <w:proofErr w:type="spellEnd"/>
      <w:r w:rsidRPr="0072747D">
        <w:rPr>
          <w:rFonts w:ascii="Arial" w:hAnsi="Arial" w:cs="Arial"/>
          <w:sz w:val="24"/>
          <w:szCs w:val="24"/>
        </w:rPr>
        <w:t xml:space="preserve"> jest </w:t>
      </w:r>
      <w:proofErr w:type="spellStart"/>
      <w:r w:rsidRPr="0072747D">
        <w:rPr>
          <w:rFonts w:ascii="Arial" w:hAnsi="Arial" w:cs="Arial"/>
          <w:sz w:val="24"/>
          <w:szCs w:val="24"/>
        </w:rPr>
        <w:t>postati</w:t>
      </w:r>
      <w:proofErr w:type="spellEnd"/>
      <w:r w:rsidRPr="0072747D">
        <w:rPr>
          <w:rFonts w:ascii="Arial" w:hAnsi="Arial" w:cs="Arial"/>
          <w:sz w:val="24"/>
          <w:szCs w:val="24"/>
        </w:rPr>
        <w:t xml:space="preserve"> </w:t>
      </w:r>
      <w:proofErr w:type="spellStart"/>
      <w:r w:rsidRPr="0072747D">
        <w:rPr>
          <w:rFonts w:ascii="Arial" w:hAnsi="Arial" w:cs="Arial"/>
          <w:sz w:val="24"/>
          <w:szCs w:val="24"/>
        </w:rPr>
        <w:t>nezaobilazan</w:t>
      </w:r>
      <w:proofErr w:type="spellEnd"/>
      <w:r w:rsidRPr="0072747D">
        <w:rPr>
          <w:rFonts w:ascii="Arial" w:hAnsi="Arial" w:cs="Arial"/>
          <w:sz w:val="24"/>
          <w:szCs w:val="24"/>
        </w:rPr>
        <w:t xml:space="preserve"> </w:t>
      </w:r>
      <w:proofErr w:type="spellStart"/>
      <w:r w:rsidRPr="0072747D">
        <w:rPr>
          <w:rFonts w:ascii="Arial" w:hAnsi="Arial" w:cs="Arial"/>
          <w:sz w:val="24"/>
          <w:szCs w:val="24"/>
        </w:rPr>
        <w:t>čimbenik</w:t>
      </w:r>
      <w:proofErr w:type="spellEnd"/>
      <w:r w:rsidRPr="0072747D">
        <w:rPr>
          <w:rFonts w:ascii="Arial" w:hAnsi="Arial" w:cs="Arial"/>
          <w:sz w:val="24"/>
          <w:szCs w:val="24"/>
        </w:rPr>
        <w:t xml:space="preserve"> </w:t>
      </w:r>
      <w:proofErr w:type="spellStart"/>
      <w:r w:rsidRPr="0072747D">
        <w:rPr>
          <w:rFonts w:ascii="Arial" w:hAnsi="Arial" w:cs="Arial"/>
          <w:sz w:val="24"/>
          <w:szCs w:val="24"/>
        </w:rPr>
        <w:t>razvoja</w:t>
      </w:r>
      <w:proofErr w:type="spellEnd"/>
      <w:r w:rsidRPr="0072747D">
        <w:rPr>
          <w:rFonts w:ascii="Arial" w:hAnsi="Arial" w:cs="Arial"/>
          <w:sz w:val="24"/>
          <w:szCs w:val="24"/>
        </w:rPr>
        <w:t xml:space="preserve"> </w:t>
      </w:r>
      <w:proofErr w:type="spellStart"/>
      <w:r w:rsidRPr="0072747D">
        <w:rPr>
          <w:rFonts w:ascii="Arial" w:hAnsi="Arial" w:cs="Arial"/>
          <w:sz w:val="24"/>
          <w:szCs w:val="24"/>
        </w:rPr>
        <w:t>gospodarstva</w:t>
      </w:r>
      <w:proofErr w:type="spellEnd"/>
      <w:r w:rsidRPr="0072747D">
        <w:rPr>
          <w:rFonts w:ascii="Arial" w:hAnsi="Arial" w:cs="Arial"/>
          <w:sz w:val="24"/>
          <w:szCs w:val="24"/>
        </w:rPr>
        <w:t xml:space="preserve"> </w:t>
      </w:r>
      <w:proofErr w:type="spellStart"/>
      <w:r w:rsidRPr="0072747D">
        <w:rPr>
          <w:rFonts w:ascii="Arial" w:hAnsi="Arial" w:cs="Arial"/>
          <w:sz w:val="24"/>
          <w:szCs w:val="24"/>
        </w:rPr>
        <w:t>ovoga</w:t>
      </w:r>
      <w:proofErr w:type="spellEnd"/>
      <w:r w:rsidRPr="0072747D">
        <w:rPr>
          <w:rFonts w:ascii="Arial" w:hAnsi="Arial" w:cs="Arial"/>
          <w:sz w:val="24"/>
          <w:szCs w:val="24"/>
        </w:rPr>
        <w:t xml:space="preserve"> </w:t>
      </w:r>
      <w:proofErr w:type="spellStart"/>
      <w:r w:rsidRPr="0072747D">
        <w:rPr>
          <w:rFonts w:ascii="Arial" w:hAnsi="Arial" w:cs="Arial"/>
          <w:sz w:val="24"/>
          <w:szCs w:val="24"/>
        </w:rPr>
        <w:t>kraja</w:t>
      </w:r>
      <w:proofErr w:type="spellEnd"/>
      <w:r w:rsidRPr="0072747D">
        <w:rPr>
          <w:rFonts w:ascii="Arial" w:hAnsi="Arial" w:cs="Arial"/>
          <w:sz w:val="24"/>
          <w:szCs w:val="24"/>
        </w:rPr>
        <w:t xml:space="preserve">, s </w:t>
      </w:r>
      <w:proofErr w:type="spellStart"/>
      <w:r w:rsidRPr="0072747D">
        <w:rPr>
          <w:rFonts w:ascii="Arial" w:hAnsi="Arial" w:cs="Arial"/>
          <w:sz w:val="24"/>
          <w:szCs w:val="24"/>
        </w:rPr>
        <w:t>naglaskom</w:t>
      </w:r>
      <w:proofErr w:type="spellEnd"/>
      <w:r w:rsidRPr="0072747D">
        <w:rPr>
          <w:rFonts w:ascii="Arial" w:hAnsi="Arial" w:cs="Arial"/>
          <w:sz w:val="24"/>
          <w:szCs w:val="24"/>
        </w:rPr>
        <w:t xml:space="preserve"> </w:t>
      </w:r>
      <w:proofErr w:type="spellStart"/>
      <w:r w:rsidRPr="0072747D">
        <w:rPr>
          <w:rFonts w:ascii="Arial" w:hAnsi="Arial" w:cs="Arial"/>
          <w:sz w:val="24"/>
          <w:szCs w:val="24"/>
        </w:rPr>
        <w:t>na</w:t>
      </w:r>
      <w:proofErr w:type="spellEnd"/>
      <w:r w:rsidRPr="0072747D">
        <w:rPr>
          <w:rFonts w:ascii="Arial" w:hAnsi="Arial" w:cs="Arial"/>
          <w:sz w:val="24"/>
          <w:szCs w:val="24"/>
        </w:rPr>
        <w:t xml:space="preserve"> </w:t>
      </w:r>
      <w:proofErr w:type="spellStart"/>
      <w:r w:rsidRPr="0072747D">
        <w:rPr>
          <w:rFonts w:ascii="Arial" w:hAnsi="Arial" w:cs="Arial"/>
          <w:sz w:val="24"/>
          <w:szCs w:val="24"/>
        </w:rPr>
        <w:t>poljoprivredu</w:t>
      </w:r>
      <w:proofErr w:type="spellEnd"/>
      <w:r w:rsidRPr="0072747D">
        <w:rPr>
          <w:rFonts w:ascii="Arial" w:hAnsi="Arial" w:cs="Arial"/>
          <w:sz w:val="24"/>
          <w:szCs w:val="24"/>
        </w:rPr>
        <w:t xml:space="preserve"> i </w:t>
      </w:r>
      <w:proofErr w:type="spellStart"/>
      <w:r w:rsidRPr="0072747D">
        <w:rPr>
          <w:rFonts w:ascii="Arial" w:hAnsi="Arial" w:cs="Arial"/>
          <w:sz w:val="24"/>
          <w:szCs w:val="24"/>
        </w:rPr>
        <w:t>turizam</w:t>
      </w:r>
      <w:proofErr w:type="spellEnd"/>
      <w:r w:rsidRPr="0072747D">
        <w:rPr>
          <w:rFonts w:ascii="Arial" w:hAnsi="Arial" w:cs="Arial"/>
          <w:sz w:val="24"/>
          <w:szCs w:val="24"/>
        </w:rPr>
        <w:t xml:space="preserve"> </w:t>
      </w:r>
      <w:proofErr w:type="spellStart"/>
      <w:r w:rsidRPr="0072747D">
        <w:rPr>
          <w:rFonts w:ascii="Arial" w:hAnsi="Arial" w:cs="Arial"/>
          <w:sz w:val="24"/>
          <w:szCs w:val="24"/>
        </w:rPr>
        <w:t>kao</w:t>
      </w:r>
      <w:proofErr w:type="spellEnd"/>
      <w:r w:rsidRPr="0072747D">
        <w:rPr>
          <w:rFonts w:ascii="Arial" w:hAnsi="Arial" w:cs="Arial"/>
          <w:sz w:val="24"/>
          <w:szCs w:val="24"/>
        </w:rPr>
        <w:t xml:space="preserve"> </w:t>
      </w:r>
      <w:proofErr w:type="spellStart"/>
      <w:r w:rsidRPr="0072747D">
        <w:rPr>
          <w:rFonts w:ascii="Arial" w:hAnsi="Arial" w:cs="Arial"/>
          <w:sz w:val="24"/>
          <w:szCs w:val="24"/>
        </w:rPr>
        <w:t>strateški</w:t>
      </w:r>
      <w:proofErr w:type="spellEnd"/>
      <w:r w:rsidRPr="0072747D">
        <w:rPr>
          <w:rFonts w:ascii="Arial" w:hAnsi="Arial" w:cs="Arial"/>
          <w:sz w:val="24"/>
          <w:szCs w:val="24"/>
        </w:rPr>
        <w:t xml:space="preserve"> </w:t>
      </w:r>
      <w:proofErr w:type="spellStart"/>
      <w:r w:rsidRPr="0072747D">
        <w:rPr>
          <w:rFonts w:ascii="Arial" w:hAnsi="Arial" w:cs="Arial"/>
          <w:sz w:val="24"/>
          <w:szCs w:val="24"/>
        </w:rPr>
        <w:t>važnim</w:t>
      </w:r>
      <w:proofErr w:type="spellEnd"/>
      <w:r w:rsidRPr="0072747D">
        <w:rPr>
          <w:rFonts w:ascii="Arial" w:hAnsi="Arial" w:cs="Arial"/>
          <w:sz w:val="24"/>
          <w:szCs w:val="24"/>
        </w:rPr>
        <w:t xml:space="preserve"> </w:t>
      </w:r>
      <w:proofErr w:type="spellStart"/>
      <w:r w:rsidRPr="0072747D">
        <w:rPr>
          <w:rFonts w:ascii="Arial" w:hAnsi="Arial" w:cs="Arial"/>
          <w:sz w:val="24"/>
          <w:szCs w:val="24"/>
        </w:rPr>
        <w:t>djelatnostima</w:t>
      </w:r>
      <w:proofErr w:type="spellEnd"/>
      <w:r w:rsidRPr="0072747D">
        <w:rPr>
          <w:rFonts w:ascii="Arial" w:hAnsi="Arial" w:cs="Arial"/>
          <w:sz w:val="24"/>
          <w:szCs w:val="24"/>
        </w:rPr>
        <w:t xml:space="preserve">. </w:t>
      </w:r>
      <w:proofErr w:type="spellStart"/>
      <w:r w:rsidRPr="0072747D">
        <w:rPr>
          <w:rFonts w:ascii="Arial" w:hAnsi="Arial" w:cs="Arial"/>
          <w:sz w:val="24"/>
          <w:szCs w:val="24"/>
        </w:rPr>
        <w:t>Navedenu</w:t>
      </w:r>
      <w:proofErr w:type="spellEnd"/>
      <w:r w:rsidRPr="0072747D">
        <w:rPr>
          <w:rFonts w:ascii="Arial" w:hAnsi="Arial" w:cs="Arial"/>
          <w:sz w:val="24"/>
          <w:szCs w:val="24"/>
        </w:rPr>
        <w:t xml:space="preserve"> </w:t>
      </w:r>
      <w:proofErr w:type="spellStart"/>
      <w:r w:rsidRPr="0072747D">
        <w:rPr>
          <w:rFonts w:ascii="Arial" w:hAnsi="Arial" w:cs="Arial"/>
          <w:sz w:val="24"/>
          <w:szCs w:val="24"/>
        </w:rPr>
        <w:t>će</w:t>
      </w:r>
      <w:proofErr w:type="spellEnd"/>
      <w:r w:rsidRPr="0072747D">
        <w:rPr>
          <w:rFonts w:ascii="Arial" w:hAnsi="Arial" w:cs="Arial"/>
          <w:sz w:val="24"/>
          <w:szCs w:val="24"/>
        </w:rPr>
        <w:t xml:space="preserve"> </w:t>
      </w:r>
      <w:proofErr w:type="spellStart"/>
      <w:r w:rsidRPr="0072747D">
        <w:rPr>
          <w:rFonts w:ascii="Arial" w:hAnsi="Arial" w:cs="Arial"/>
          <w:sz w:val="24"/>
          <w:szCs w:val="24"/>
        </w:rPr>
        <w:t>zadaću</w:t>
      </w:r>
      <w:proofErr w:type="spellEnd"/>
      <w:r w:rsidRPr="0072747D">
        <w:rPr>
          <w:rFonts w:ascii="Arial" w:hAnsi="Arial" w:cs="Arial"/>
          <w:sz w:val="24"/>
          <w:szCs w:val="24"/>
        </w:rPr>
        <w:t xml:space="preserve"> </w:t>
      </w:r>
      <w:proofErr w:type="spellStart"/>
      <w:r w:rsidRPr="0072747D">
        <w:rPr>
          <w:rFonts w:ascii="Arial" w:hAnsi="Arial" w:cs="Arial"/>
          <w:sz w:val="24"/>
          <w:szCs w:val="24"/>
        </w:rPr>
        <w:t>provoditi</w:t>
      </w:r>
      <w:proofErr w:type="spellEnd"/>
      <w:r w:rsidRPr="0072747D">
        <w:rPr>
          <w:rFonts w:ascii="Arial" w:hAnsi="Arial" w:cs="Arial"/>
          <w:sz w:val="24"/>
          <w:szCs w:val="24"/>
        </w:rPr>
        <w:t xml:space="preserve"> </w:t>
      </w:r>
      <w:proofErr w:type="spellStart"/>
      <w:r w:rsidRPr="0072747D">
        <w:rPr>
          <w:rFonts w:ascii="Arial" w:hAnsi="Arial" w:cs="Arial"/>
          <w:sz w:val="24"/>
          <w:szCs w:val="24"/>
        </w:rPr>
        <w:t>kroz</w:t>
      </w:r>
      <w:proofErr w:type="spellEnd"/>
      <w:r w:rsidRPr="0072747D">
        <w:rPr>
          <w:rFonts w:ascii="Arial" w:hAnsi="Arial" w:cs="Arial"/>
          <w:sz w:val="24"/>
          <w:szCs w:val="24"/>
        </w:rPr>
        <w:t xml:space="preserve"> </w:t>
      </w:r>
      <w:proofErr w:type="spellStart"/>
      <w:r w:rsidRPr="0072747D">
        <w:rPr>
          <w:rFonts w:ascii="Arial" w:hAnsi="Arial" w:cs="Arial"/>
          <w:sz w:val="24"/>
          <w:szCs w:val="24"/>
        </w:rPr>
        <w:t>pružanje</w:t>
      </w:r>
      <w:proofErr w:type="spellEnd"/>
      <w:r w:rsidRPr="0072747D">
        <w:rPr>
          <w:rFonts w:ascii="Arial" w:hAnsi="Arial" w:cs="Arial"/>
          <w:sz w:val="24"/>
          <w:szCs w:val="24"/>
        </w:rPr>
        <w:t xml:space="preserve"> </w:t>
      </w:r>
      <w:proofErr w:type="spellStart"/>
      <w:r w:rsidRPr="0072747D">
        <w:rPr>
          <w:rFonts w:ascii="Arial" w:hAnsi="Arial" w:cs="Arial"/>
          <w:sz w:val="24"/>
          <w:szCs w:val="24"/>
        </w:rPr>
        <w:t>financijske</w:t>
      </w:r>
      <w:proofErr w:type="spellEnd"/>
      <w:r w:rsidRPr="0072747D">
        <w:rPr>
          <w:rFonts w:ascii="Arial" w:hAnsi="Arial" w:cs="Arial"/>
          <w:sz w:val="24"/>
          <w:szCs w:val="24"/>
        </w:rPr>
        <w:t xml:space="preserve"> </w:t>
      </w:r>
      <w:proofErr w:type="spellStart"/>
      <w:r w:rsidRPr="0072747D">
        <w:rPr>
          <w:rFonts w:ascii="Arial" w:hAnsi="Arial" w:cs="Arial"/>
          <w:sz w:val="24"/>
          <w:szCs w:val="24"/>
        </w:rPr>
        <w:t>podrške</w:t>
      </w:r>
      <w:proofErr w:type="spellEnd"/>
      <w:r w:rsidRPr="0072747D">
        <w:rPr>
          <w:rFonts w:ascii="Arial" w:hAnsi="Arial" w:cs="Arial"/>
          <w:sz w:val="24"/>
          <w:szCs w:val="24"/>
        </w:rPr>
        <w:t xml:space="preserve">, </w:t>
      </w:r>
      <w:proofErr w:type="spellStart"/>
      <w:r w:rsidRPr="0072747D">
        <w:rPr>
          <w:rFonts w:ascii="Arial" w:hAnsi="Arial" w:cs="Arial"/>
          <w:sz w:val="24"/>
          <w:szCs w:val="24"/>
        </w:rPr>
        <w:t>provođenje</w:t>
      </w:r>
      <w:proofErr w:type="spellEnd"/>
      <w:r w:rsidRPr="0072747D">
        <w:rPr>
          <w:rFonts w:ascii="Arial" w:hAnsi="Arial" w:cs="Arial"/>
          <w:sz w:val="24"/>
          <w:szCs w:val="24"/>
        </w:rPr>
        <w:t xml:space="preserve"> </w:t>
      </w:r>
      <w:proofErr w:type="spellStart"/>
      <w:r w:rsidRPr="0072747D">
        <w:rPr>
          <w:rFonts w:ascii="Arial" w:hAnsi="Arial" w:cs="Arial"/>
          <w:sz w:val="24"/>
          <w:szCs w:val="24"/>
        </w:rPr>
        <w:t>edukacije</w:t>
      </w:r>
      <w:proofErr w:type="spellEnd"/>
      <w:r w:rsidRPr="0072747D">
        <w:rPr>
          <w:rFonts w:ascii="Arial" w:hAnsi="Arial" w:cs="Arial"/>
          <w:sz w:val="24"/>
          <w:szCs w:val="24"/>
        </w:rPr>
        <w:t xml:space="preserve">, </w:t>
      </w:r>
      <w:proofErr w:type="spellStart"/>
      <w:r w:rsidRPr="0072747D">
        <w:rPr>
          <w:rFonts w:ascii="Arial" w:hAnsi="Arial" w:cs="Arial"/>
          <w:sz w:val="24"/>
          <w:szCs w:val="24"/>
        </w:rPr>
        <w:t>razvijanje</w:t>
      </w:r>
      <w:proofErr w:type="spellEnd"/>
      <w:r w:rsidRPr="0072747D">
        <w:rPr>
          <w:rFonts w:ascii="Arial" w:hAnsi="Arial" w:cs="Arial"/>
          <w:sz w:val="24"/>
          <w:szCs w:val="24"/>
        </w:rPr>
        <w:t xml:space="preserve"> </w:t>
      </w:r>
      <w:proofErr w:type="spellStart"/>
      <w:r w:rsidRPr="0072747D">
        <w:rPr>
          <w:rFonts w:ascii="Arial" w:hAnsi="Arial" w:cs="Arial"/>
          <w:sz w:val="24"/>
          <w:szCs w:val="24"/>
        </w:rPr>
        <w:t>povoljne</w:t>
      </w:r>
      <w:proofErr w:type="spellEnd"/>
      <w:r w:rsidRPr="0072747D">
        <w:rPr>
          <w:rFonts w:ascii="Arial" w:hAnsi="Arial" w:cs="Arial"/>
          <w:sz w:val="24"/>
          <w:szCs w:val="24"/>
        </w:rPr>
        <w:t xml:space="preserve"> </w:t>
      </w:r>
      <w:proofErr w:type="spellStart"/>
      <w:r w:rsidRPr="0072747D">
        <w:rPr>
          <w:rFonts w:ascii="Arial" w:hAnsi="Arial" w:cs="Arial"/>
          <w:sz w:val="24"/>
          <w:szCs w:val="24"/>
        </w:rPr>
        <w:t>poduzetničke</w:t>
      </w:r>
      <w:proofErr w:type="spellEnd"/>
      <w:r w:rsidRPr="0072747D">
        <w:rPr>
          <w:rFonts w:ascii="Arial" w:hAnsi="Arial" w:cs="Arial"/>
          <w:sz w:val="24"/>
          <w:szCs w:val="24"/>
        </w:rPr>
        <w:t xml:space="preserve"> </w:t>
      </w:r>
      <w:proofErr w:type="spellStart"/>
      <w:r w:rsidRPr="0072747D">
        <w:rPr>
          <w:rFonts w:ascii="Arial" w:hAnsi="Arial" w:cs="Arial"/>
          <w:sz w:val="24"/>
          <w:szCs w:val="24"/>
        </w:rPr>
        <w:t>infrastrukture</w:t>
      </w:r>
      <w:proofErr w:type="spellEnd"/>
      <w:r w:rsidRPr="0072747D">
        <w:rPr>
          <w:rFonts w:ascii="Arial" w:hAnsi="Arial" w:cs="Arial"/>
          <w:sz w:val="24"/>
          <w:szCs w:val="24"/>
        </w:rPr>
        <w:t xml:space="preserve">, </w:t>
      </w:r>
      <w:proofErr w:type="spellStart"/>
      <w:r w:rsidRPr="0072747D">
        <w:rPr>
          <w:rFonts w:ascii="Arial" w:hAnsi="Arial" w:cs="Arial"/>
          <w:sz w:val="24"/>
          <w:szCs w:val="24"/>
        </w:rPr>
        <w:t>informiranje</w:t>
      </w:r>
      <w:proofErr w:type="spellEnd"/>
      <w:r w:rsidRPr="0072747D">
        <w:rPr>
          <w:rFonts w:ascii="Arial" w:hAnsi="Arial" w:cs="Arial"/>
          <w:sz w:val="24"/>
          <w:szCs w:val="24"/>
        </w:rPr>
        <w:t xml:space="preserve"> i </w:t>
      </w:r>
      <w:proofErr w:type="spellStart"/>
      <w:r w:rsidRPr="0072747D">
        <w:rPr>
          <w:rFonts w:ascii="Arial" w:hAnsi="Arial" w:cs="Arial"/>
          <w:sz w:val="24"/>
          <w:szCs w:val="24"/>
        </w:rPr>
        <w:t>savjetovanje</w:t>
      </w:r>
      <w:proofErr w:type="spellEnd"/>
      <w:r w:rsidRPr="0072747D">
        <w:rPr>
          <w:rFonts w:ascii="Arial" w:hAnsi="Arial" w:cs="Arial"/>
          <w:sz w:val="24"/>
          <w:szCs w:val="24"/>
        </w:rPr>
        <w:t xml:space="preserve"> </w:t>
      </w:r>
      <w:proofErr w:type="spellStart"/>
      <w:r w:rsidRPr="0072747D">
        <w:rPr>
          <w:rFonts w:ascii="Arial" w:hAnsi="Arial" w:cs="Arial"/>
          <w:sz w:val="24"/>
          <w:szCs w:val="24"/>
        </w:rPr>
        <w:t>ciljane</w:t>
      </w:r>
      <w:proofErr w:type="spellEnd"/>
      <w:r w:rsidRPr="0072747D">
        <w:rPr>
          <w:rFonts w:ascii="Arial" w:hAnsi="Arial" w:cs="Arial"/>
          <w:sz w:val="24"/>
          <w:szCs w:val="24"/>
        </w:rPr>
        <w:t xml:space="preserve"> </w:t>
      </w:r>
      <w:proofErr w:type="spellStart"/>
      <w:r w:rsidRPr="0072747D">
        <w:rPr>
          <w:rFonts w:ascii="Arial" w:hAnsi="Arial" w:cs="Arial"/>
          <w:sz w:val="24"/>
          <w:szCs w:val="24"/>
        </w:rPr>
        <w:t>skupine</w:t>
      </w:r>
      <w:proofErr w:type="spellEnd"/>
      <w:r w:rsidRPr="0072747D">
        <w:rPr>
          <w:rFonts w:ascii="Arial" w:hAnsi="Arial" w:cs="Arial"/>
          <w:sz w:val="24"/>
          <w:szCs w:val="24"/>
        </w:rPr>
        <w:t xml:space="preserve"> </w:t>
      </w:r>
      <w:proofErr w:type="spellStart"/>
      <w:r w:rsidRPr="0072747D">
        <w:rPr>
          <w:rFonts w:ascii="Arial" w:hAnsi="Arial" w:cs="Arial"/>
          <w:sz w:val="24"/>
          <w:szCs w:val="24"/>
        </w:rPr>
        <w:t>korisnika</w:t>
      </w:r>
      <w:proofErr w:type="spellEnd"/>
      <w:r w:rsidRPr="0072747D">
        <w:rPr>
          <w:rFonts w:ascii="Arial" w:hAnsi="Arial" w:cs="Arial"/>
          <w:sz w:val="24"/>
          <w:szCs w:val="24"/>
        </w:rPr>
        <w:t xml:space="preserve"> </w:t>
      </w:r>
      <w:proofErr w:type="spellStart"/>
      <w:r w:rsidRPr="0072747D">
        <w:rPr>
          <w:rFonts w:ascii="Arial" w:hAnsi="Arial" w:cs="Arial"/>
          <w:sz w:val="24"/>
          <w:szCs w:val="24"/>
        </w:rPr>
        <w:t>te</w:t>
      </w:r>
      <w:proofErr w:type="spellEnd"/>
      <w:r w:rsidRPr="0072747D">
        <w:rPr>
          <w:rFonts w:ascii="Arial" w:hAnsi="Arial" w:cs="Arial"/>
          <w:sz w:val="24"/>
          <w:szCs w:val="24"/>
        </w:rPr>
        <w:t xml:space="preserve"> </w:t>
      </w:r>
      <w:proofErr w:type="spellStart"/>
      <w:r w:rsidRPr="0072747D">
        <w:rPr>
          <w:rFonts w:ascii="Arial" w:hAnsi="Arial" w:cs="Arial"/>
          <w:sz w:val="24"/>
          <w:szCs w:val="24"/>
        </w:rPr>
        <w:t>promoviranje</w:t>
      </w:r>
      <w:proofErr w:type="spellEnd"/>
      <w:r w:rsidRPr="0072747D">
        <w:rPr>
          <w:rFonts w:ascii="Arial" w:hAnsi="Arial" w:cs="Arial"/>
          <w:sz w:val="24"/>
          <w:szCs w:val="24"/>
        </w:rPr>
        <w:t xml:space="preserve"> </w:t>
      </w:r>
      <w:proofErr w:type="spellStart"/>
      <w:r w:rsidRPr="0072747D">
        <w:rPr>
          <w:rFonts w:ascii="Arial" w:hAnsi="Arial" w:cs="Arial"/>
          <w:sz w:val="24"/>
          <w:szCs w:val="24"/>
        </w:rPr>
        <w:t>područja</w:t>
      </w:r>
      <w:proofErr w:type="spellEnd"/>
      <w:r w:rsidRPr="0072747D">
        <w:rPr>
          <w:rFonts w:ascii="Arial" w:hAnsi="Arial" w:cs="Arial"/>
          <w:sz w:val="24"/>
          <w:szCs w:val="24"/>
        </w:rPr>
        <w:t xml:space="preserve"> </w:t>
      </w:r>
      <w:proofErr w:type="spellStart"/>
      <w:r w:rsidRPr="0072747D">
        <w:rPr>
          <w:rFonts w:ascii="Arial" w:hAnsi="Arial" w:cs="Arial"/>
          <w:sz w:val="24"/>
          <w:szCs w:val="24"/>
        </w:rPr>
        <w:t>Brtonigle</w:t>
      </w:r>
      <w:proofErr w:type="spellEnd"/>
      <w:r w:rsidRPr="0072747D">
        <w:rPr>
          <w:rFonts w:ascii="Arial" w:hAnsi="Arial" w:cs="Arial"/>
          <w:sz w:val="24"/>
          <w:szCs w:val="24"/>
        </w:rPr>
        <w:t xml:space="preserve"> </w:t>
      </w:r>
      <w:proofErr w:type="spellStart"/>
      <w:r w:rsidRPr="0072747D">
        <w:rPr>
          <w:rFonts w:ascii="Arial" w:hAnsi="Arial" w:cs="Arial"/>
          <w:sz w:val="24"/>
          <w:szCs w:val="24"/>
        </w:rPr>
        <w:t>kao</w:t>
      </w:r>
      <w:proofErr w:type="spellEnd"/>
      <w:r w:rsidRPr="0072747D">
        <w:rPr>
          <w:rFonts w:ascii="Arial" w:hAnsi="Arial" w:cs="Arial"/>
          <w:sz w:val="24"/>
          <w:szCs w:val="24"/>
        </w:rPr>
        <w:t xml:space="preserve"> </w:t>
      </w:r>
      <w:proofErr w:type="spellStart"/>
      <w:r w:rsidRPr="0072747D">
        <w:rPr>
          <w:rFonts w:ascii="Arial" w:hAnsi="Arial" w:cs="Arial"/>
          <w:sz w:val="24"/>
          <w:szCs w:val="24"/>
        </w:rPr>
        <w:t>jakog</w:t>
      </w:r>
      <w:proofErr w:type="spellEnd"/>
      <w:r w:rsidRPr="0072747D">
        <w:rPr>
          <w:rFonts w:ascii="Arial" w:hAnsi="Arial" w:cs="Arial"/>
          <w:sz w:val="24"/>
          <w:szCs w:val="24"/>
        </w:rPr>
        <w:t xml:space="preserve"> </w:t>
      </w:r>
      <w:proofErr w:type="spellStart"/>
      <w:r w:rsidRPr="0072747D">
        <w:rPr>
          <w:rFonts w:ascii="Arial" w:hAnsi="Arial" w:cs="Arial"/>
          <w:sz w:val="24"/>
          <w:szCs w:val="24"/>
        </w:rPr>
        <w:t>eno-gastronomskog</w:t>
      </w:r>
      <w:proofErr w:type="spellEnd"/>
      <w:r w:rsidRPr="0072747D">
        <w:rPr>
          <w:rFonts w:ascii="Arial" w:hAnsi="Arial" w:cs="Arial"/>
          <w:sz w:val="24"/>
          <w:szCs w:val="24"/>
        </w:rPr>
        <w:t xml:space="preserve"> </w:t>
      </w:r>
      <w:proofErr w:type="spellStart"/>
      <w:r w:rsidRPr="0072747D">
        <w:rPr>
          <w:rFonts w:ascii="Arial" w:hAnsi="Arial" w:cs="Arial"/>
          <w:sz w:val="24"/>
          <w:szCs w:val="24"/>
        </w:rPr>
        <w:t>brenda</w:t>
      </w:r>
      <w:proofErr w:type="spellEnd"/>
      <w:r w:rsidRPr="0072747D">
        <w:rPr>
          <w:rFonts w:ascii="Arial" w:hAnsi="Arial" w:cs="Arial"/>
          <w:sz w:val="24"/>
          <w:szCs w:val="24"/>
        </w:rPr>
        <w:t xml:space="preserve">. </w:t>
      </w:r>
    </w:p>
    <w:p w14:paraId="7A56529C" w14:textId="77777777" w:rsidR="006A5561" w:rsidRPr="0072747D" w:rsidRDefault="006A5561" w:rsidP="006A5561">
      <w:pPr>
        <w:jc w:val="both"/>
        <w:rPr>
          <w:rFonts w:ascii="Arial" w:hAnsi="Arial" w:cs="Arial"/>
          <w:sz w:val="24"/>
          <w:szCs w:val="24"/>
        </w:rPr>
      </w:pPr>
    </w:p>
    <w:p w14:paraId="5CAC1FC9" w14:textId="77777777" w:rsidR="006A5561" w:rsidRPr="0072747D" w:rsidRDefault="006A5561" w:rsidP="006A5561">
      <w:pPr>
        <w:jc w:val="both"/>
        <w:rPr>
          <w:rFonts w:ascii="Arial" w:hAnsi="Arial" w:cs="Arial"/>
          <w:sz w:val="24"/>
          <w:szCs w:val="24"/>
        </w:rPr>
      </w:pPr>
      <w:proofErr w:type="spellStart"/>
      <w:r w:rsidRPr="0072747D">
        <w:rPr>
          <w:rFonts w:ascii="Arial" w:hAnsi="Arial" w:cs="Arial"/>
          <w:sz w:val="24"/>
          <w:szCs w:val="24"/>
        </w:rPr>
        <w:t>Osnivač</w:t>
      </w:r>
      <w:proofErr w:type="spellEnd"/>
      <w:r w:rsidRPr="0072747D">
        <w:rPr>
          <w:rFonts w:ascii="Arial" w:hAnsi="Arial" w:cs="Arial"/>
          <w:sz w:val="24"/>
          <w:szCs w:val="24"/>
        </w:rPr>
        <w:t xml:space="preserve"> </w:t>
      </w:r>
      <w:proofErr w:type="spellStart"/>
      <w:r w:rsidRPr="0072747D">
        <w:rPr>
          <w:rFonts w:ascii="Arial" w:hAnsi="Arial" w:cs="Arial"/>
          <w:sz w:val="24"/>
          <w:szCs w:val="24"/>
        </w:rPr>
        <w:t>Razvojne</w:t>
      </w:r>
      <w:proofErr w:type="spellEnd"/>
      <w:r w:rsidRPr="0072747D">
        <w:rPr>
          <w:rFonts w:ascii="Arial" w:hAnsi="Arial" w:cs="Arial"/>
          <w:sz w:val="24"/>
          <w:szCs w:val="24"/>
        </w:rPr>
        <w:t xml:space="preserve"> </w:t>
      </w:r>
      <w:proofErr w:type="spellStart"/>
      <w:r w:rsidRPr="0072747D">
        <w:rPr>
          <w:rFonts w:ascii="Arial" w:hAnsi="Arial" w:cs="Arial"/>
          <w:sz w:val="24"/>
          <w:szCs w:val="24"/>
        </w:rPr>
        <w:t>Agencije</w:t>
      </w:r>
      <w:proofErr w:type="spellEnd"/>
      <w:r w:rsidRPr="0072747D">
        <w:rPr>
          <w:rFonts w:ascii="Arial" w:hAnsi="Arial" w:cs="Arial"/>
          <w:sz w:val="24"/>
          <w:szCs w:val="24"/>
        </w:rPr>
        <w:t xml:space="preserve"> Brtonigla je </w:t>
      </w:r>
      <w:proofErr w:type="spellStart"/>
      <w:r w:rsidRPr="0072747D">
        <w:rPr>
          <w:rFonts w:ascii="Arial" w:hAnsi="Arial" w:cs="Arial"/>
          <w:sz w:val="24"/>
          <w:szCs w:val="24"/>
        </w:rPr>
        <w:t>Općina</w:t>
      </w:r>
      <w:proofErr w:type="spellEnd"/>
      <w:r w:rsidRPr="0072747D">
        <w:rPr>
          <w:rFonts w:ascii="Arial" w:hAnsi="Arial" w:cs="Arial"/>
          <w:sz w:val="24"/>
          <w:szCs w:val="24"/>
        </w:rPr>
        <w:t xml:space="preserve"> Brtonigla Verteneglio </w:t>
      </w:r>
      <w:proofErr w:type="spellStart"/>
      <w:r w:rsidRPr="0072747D">
        <w:rPr>
          <w:rFonts w:ascii="Arial" w:hAnsi="Arial" w:cs="Arial"/>
          <w:sz w:val="24"/>
          <w:szCs w:val="24"/>
        </w:rPr>
        <w:t>koja</w:t>
      </w:r>
      <w:proofErr w:type="spellEnd"/>
      <w:r w:rsidRPr="0072747D">
        <w:rPr>
          <w:rFonts w:ascii="Arial" w:hAnsi="Arial" w:cs="Arial"/>
          <w:sz w:val="24"/>
          <w:szCs w:val="24"/>
        </w:rPr>
        <w:t xml:space="preserve"> je </w:t>
      </w:r>
      <w:proofErr w:type="spellStart"/>
      <w:r w:rsidRPr="0072747D">
        <w:rPr>
          <w:rFonts w:ascii="Arial" w:hAnsi="Arial" w:cs="Arial"/>
          <w:sz w:val="24"/>
          <w:szCs w:val="24"/>
        </w:rPr>
        <w:t>imatelj</w:t>
      </w:r>
      <w:proofErr w:type="spellEnd"/>
      <w:r w:rsidRPr="0072747D">
        <w:rPr>
          <w:rFonts w:ascii="Arial" w:hAnsi="Arial" w:cs="Arial"/>
          <w:sz w:val="24"/>
          <w:szCs w:val="24"/>
        </w:rPr>
        <w:t xml:space="preserve"> </w:t>
      </w:r>
      <w:proofErr w:type="spellStart"/>
      <w:r w:rsidRPr="0072747D">
        <w:rPr>
          <w:rFonts w:ascii="Arial" w:hAnsi="Arial" w:cs="Arial"/>
          <w:sz w:val="24"/>
          <w:szCs w:val="24"/>
        </w:rPr>
        <w:t>poslovnog</w:t>
      </w:r>
      <w:proofErr w:type="spellEnd"/>
      <w:r w:rsidRPr="0072747D">
        <w:rPr>
          <w:rFonts w:ascii="Arial" w:hAnsi="Arial" w:cs="Arial"/>
          <w:sz w:val="24"/>
          <w:szCs w:val="24"/>
        </w:rPr>
        <w:t xml:space="preserve"> </w:t>
      </w:r>
      <w:proofErr w:type="spellStart"/>
      <w:r w:rsidRPr="0072747D">
        <w:rPr>
          <w:rFonts w:ascii="Arial" w:hAnsi="Arial" w:cs="Arial"/>
          <w:sz w:val="24"/>
          <w:szCs w:val="24"/>
        </w:rPr>
        <w:t>udjela</w:t>
      </w:r>
      <w:proofErr w:type="spellEnd"/>
      <w:r w:rsidRPr="0072747D">
        <w:rPr>
          <w:rFonts w:ascii="Arial" w:hAnsi="Arial" w:cs="Arial"/>
          <w:sz w:val="24"/>
          <w:szCs w:val="24"/>
        </w:rPr>
        <w:t xml:space="preserve"> u </w:t>
      </w:r>
      <w:proofErr w:type="spellStart"/>
      <w:r w:rsidRPr="0072747D">
        <w:rPr>
          <w:rFonts w:ascii="Arial" w:hAnsi="Arial" w:cs="Arial"/>
          <w:sz w:val="24"/>
          <w:szCs w:val="24"/>
        </w:rPr>
        <w:t>omjeru</w:t>
      </w:r>
      <w:proofErr w:type="spellEnd"/>
      <w:r w:rsidRPr="0072747D">
        <w:rPr>
          <w:rFonts w:ascii="Arial" w:hAnsi="Arial" w:cs="Arial"/>
          <w:sz w:val="24"/>
          <w:szCs w:val="24"/>
        </w:rPr>
        <w:t xml:space="preserve"> od 100%.</w:t>
      </w:r>
    </w:p>
    <w:p w14:paraId="524C3843" w14:textId="77777777" w:rsidR="006A5561" w:rsidRPr="0072747D" w:rsidRDefault="006A5561" w:rsidP="006A5561">
      <w:pPr>
        <w:jc w:val="center"/>
        <w:rPr>
          <w:rFonts w:ascii="Arial" w:hAnsi="Arial" w:cs="Arial"/>
          <w:b/>
          <w:bCs/>
          <w:sz w:val="24"/>
          <w:szCs w:val="24"/>
        </w:rPr>
      </w:pPr>
    </w:p>
    <w:p w14:paraId="51173ECD" w14:textId="77777777" w:rsidR="006A5561" w:rsidRPr="0072747D" w:rsidRDefault="006A5561" w:rsidP="006A5561">
      <w:pPr>
        <w:jc w:val="center"/>
        <w:rPr>
          <w:rFonts w:ascii="Arial" w:hAnsi="Arial" w:cs="Arial"/>
          <w:b/>
          <w:bCs/>
          <w:sz w:val="24"/>
          <w:szCs w:val="24"/>
        </w:rPr>
      </w:pPr>
    </w:p>
    <w:p w14:paraId="03D11DDC" w14:textId="77777777" w:rsidR="006A5561" w:rsidRPr="0072747D" w:rsidRDefault="006A5561" w:rsidP="006A5561">
      <w:pPr>
        <w:jc w:val="center"/>
        <w:rPr>
          <w:rFonts w:ascii="Arial" w:hAnsi="Arial" w:cs="Arial"/>
          <w:b/>
          <w:bCs/>
          <w:sz w:val="24"/>
          <w:szCs w:val="24"/>
        </w:rPr>
      </w:pPr>
    </w:p>
    <w:p w14:paraId="0A60B7D2" w14:textId="77777777" w:rsidR="006A5561" w:rsidRPr="0072747D" w:rsidRDefault="006A5561" w:rsidP="006A5561">
      <w:pPr>
        <w:jc w:val="center"/>
        <w:rPr>
          <w:rFonts w:ascii="Arial" w:hAnsi="Arial" w:cs="Arial"/>
          <w:b/>
          <w:bCs/>
          <w:sz w:val="24"/>
          <w:szCs w:val="24"/>
        </w:rPr>
      </w:pPr>
    </w:p>
    <w:p w14:paraId="3B78A09F" w14:textId="77777777" w:rsidR="006A5561" w:rsidRPr="0072747D" w:rsidRDefault="006A5561" w:rsidP="006A5561">
      <w:pPr>
        <w:jc w:val="center"/>
        <w:rPr>
          <w:rFonts w:ascii="Arial" w:hAnsi="Arial" w:cs="Arial"/>
          <w:b/>
          <w:bCs/>
          <w:sz w:val="24"/>
          <w:szCs w:val="24"/>
        </w:rPr>
      </w:pPr>
    </w:p>
    <w:p w14:paraId="1DB6C97B" w14:textId="77777777" w:rsidR="006A5561" w:rsidRPr="0072747D" w:rsidRDefault="006A5561" w:rsidP="006A5561">
      <w:pPr>
        <w:jc w:val="center"/>
        <w:rPr>
          <w:rFonts w:ascii="Arial" w:hAnsi="Arial" w:cs="Arial"/>
          <w:b/>
          <w:bCs/>
          <w:sz w:val="24"/>
          <w:szCs w:val="24"/>
        </w:rPr>
      </w:pPr>
    </w:p>
    <w:p w14:paraId="085C45BC" w14:textId="77777777" w:rsidR="006A5561" w:rsidRPr="0072747D" w:rsidRDefault="006A5561" w:rsidP="006A5561">
      <w:pPr>
        <w:jc w:val="center"/>
        <w:rPr>
          <w:rFonts w:ascii="Arial" w:hAnsi="Arial" w:cs="Arial"/>
          <w:b/>
          <w:bCs/>
          <w:sz w:val="24"/>
          <w:szCs w:val="24"/>
        </w:rPr>
      </w:pPr>
      <w:r w:rsidRPr="0072747D">
        <w:rPr>
          <w:rFonts w:ascii="Arial" w:hAnsi="Arial" w:cs="Arial"/>
          <w:b/>
          <w:bCs/>
          <w:sz w:val="24"/>
          <w:szCs w:val="24"/>
        </w:rPr>
        <w:t>FINANCIJSKI PLAN RAZVOJNE AGENCIJE BRTONIGLA D.O.O. ZA 2020.</w:t>
      </w:r>
    </w:p>
    <w:p w14:paraId="56EBECCD" w14:textId="77777777" w:rsidR="006A5561" w:rsidRPr="0072747D" w:rsidRDefault="006A5561" w:rsidP="0072747D">
      <w:pPr>
        <w:numPr>
          <w:ilvl w:val="0"/>
          <w:numId w:val="30"/>
        </w:numPr>
        <w:jc w:val="center"/>
        <w:rPr>
          <w:rFonts w:ascii="Arial" w:hAnsi="Arial" w:cs="Arial"/>
          <w:bCs/>
          <w:i/>
          <w:sz w:val="24"/>
          <w:szCs w:val="24"/>
        </w:rPr>
      </w:pPr>
      <w:proofErr w:type="spellStart"/>
      <w:r w:rsidRPr="0072747D">
        <w:rPr>
          <w:rFonts w:ascii="Arial" w:hAnsi="Arial" w:cs="Arial"/>
          <w:bCs/>
          <w:i/>
          <w:sz w:val="24"/>
          <w:szCs w:val="24"/>
        </w:rPr>
        <w:t>nadopuna</w:t>
      </w:r>
      <w:proofErr w:type="spellEnd"/>
      <w:r w:rsidRPr="0072747D">
        <w:rPr>
          <w:rFonts w:ascii="Arial" w:hAnsi="Arial" w:cs="Arial"/>
          <w:bCs/>
          <w:i/>
          <w:sz w:val="24"/>
          <w:szCs w:val="24"/>
        </w:rPr>
        <w:t xml:space="preserve"> (</w:t>
      </w:r>
      <w:proofErr w:type="spellStart"/>
      <w:r w:rsidRPr="0072747D">
        <w:rPr>
          <w:rFonts w:ascii="Arial" w:hAnsi="Arial" w:cs="Arial"/>
          <w:bCs/>
          <w:i/>
          <w:sz w:val="24"/>
          <w:szCs w:val="24"/>
        </w:rPr>
        <w:t>travanj</w:t>
      </w:r>
      <w:proofErr w:type="spellEnd"/>
      <w:r w:rsidRPr="0072747D">
        <w:rPr>
          <w:rFonts w:ascii="Arial" w:hAnsi="Arial" w:cs="Arial"/>
          <w:bCs/>
          <w:i/>
          <w:sz w:val="24"/>
          <w:szCs w:val="24"/>
        </w:rPr>
        <w:t xml:space="preserve"> 2022.)</w:t>
      </w:r>
    </w:p>
    <w:p w14:paraId="33E85475" w14:textId="77777777" w:rsidR="006A5561" w:rsidRPr="0072747D" w:rsidRDefault="006A5561" w:rsidP="006A5561">
      <w:pPr>
        <w:ind w:left="720"/>
        <w:rPr>
          <w:rFonts w:ascii="Arial" w:hAnsi="Arial" w:cs="Arial"/>
          <w:bCs/>
          <w:i/>
          <w:sz w:val="24"/>
          <w:szCs w:val="24"/>
        </w:rPr>
      </w:pPr>
    </w:p>
    <w:p w14:paraId="72FCDA20" w14:textId="77777777" w:rsidR="006A5561" w:rsidRPr="0072747D" w:rsidRDefault="006A5561" w:rsidP="006A5561">
      <w:pPr>
        <w:rPr>
          <w:rFonts w:ascii="Arial" w:hAnsi="Arial" w:cs="Arial"/>
          <w:bCs/>
          <w:i/>
          <w:sz w:val="24"/>
          <w:szCs w:val="24"/>
        </w:rPr>
      </w:pPr>
      <w:r w:rsidRPr="0072747D">
        <w:rPr>
          <w:rFonts w:ascii="Arial" w:hAnsi="Arial" w:cs="Arial"/>
          <w:bCs/>
          <w:i/>
          <w:sz w:val="24"/>
          <w:szCs w:val="24"/>
        </w:rPr>
        <w:t>PRIHODI</w:t>
      </w:r>
    </w:p>
    <w:p w14:paraId="694904B8" w14:textId="77777777" w:rsidR="006A5561" w:rsidRPr="0072747D" w:rsidRDefault="006A5561" w:rsidP="006A5561">
      <w:pPr>
        <w:jc w:val="both"/>
        <w:rPr>
          <w:rFonts w:ascii="Arial" w:hAnsi="Arial" w:cs="Arial"/>
          <w:sz w:val="24"/>
          <w:szCs w:val="24"/>
          <w:lang w:eastAsia="ar-SA"/>
        </w:rPr>
      </w:pPr>
      <w:proofErr w:type="spellStart"/>
      <w:r w:rsidRPr="0072747D">
        <w:rPr>
          <w:rFonts w:ascii="Arial" w:hAnsi="Arial" w:cs="Arial"/>
          <w:sz w:val="24"/>
          <w:szCs w:val="24"/>
        </w:rPr>
        <w:t>Razvojna</w:t>
      </w:r>
      <w:proofErr w:type="spellEnd"/>
      <w:r w:rsidRPr="0072747D">
        <w:rPr>
          <w:rFonts w:ascii="Arial" w:hAnsi="Arial" w:cs="Arial"/>
          <w:sz w:val="24"/>
          <w:szCs w:val="24"/>
        </w:rPr>
        <w:t xml:space="preserve"> </w:t>
      </w:r>
      <w:proofErr w:type="spellStart"/>
      <w:r w:rsidRPr="0072747D">
        <w:rPr>
          <w:rFonts w:ascii="Arial" w:hAnsi="Arial" w:cs="Arial"/>
          <w:sz w:val="24"/>
          <w:szCs w:val="24"/>
        </w:rPr>
        <w:t>Agencija</w:t>
      </w:r>
      <w:proofErr w:type="spellEnd"/>
      <w:r w:rsidRPr="0072747D">
        <w:rPr>
          <w:rFonts w:ascii="Arial" w:hAnsi="Arial" w:cs="Arial"/>
          <w:sz w:val="24"/>
          <w:szCs w:val="24"/>
        </w:rPr>
        <w:t xml:space="preserve"> Brtonigla, </w:t>
      </w:r>
      <w:proofErr w:type="spellStart"/>
      <w:r w:rsidRPr="0072747D">
        <w:rPr>
          <w:rFonts w:ascii="Arial" w:hAnsi="Arial" w:cs="Arial"/>
          <w:sz w:val="24"/>
          <w:szCs w:val="24"/>
        </w:rPr>
        <w:t>svojim</w:t>
      </w:r>
      <w:proofErr w:type="spellEnd"/>
      <w:r w:rsidRPr="0072747D">
        <w:rPr>
          <w:rFonts w:ascii="Arial" w:hAnsi="Arial" w:cs="Arial"/>
          <w:sz w:val="24"/>
          <w:szCs w:val="24"/>
        </w:rPr>
        <w:t xml:space="preserve"> </w:t>
      </w:r>
      <w:proofErr w:type="spellStart"/>
      <w:r w:rsidRPr="0072747D">
        <w:rPr>
          <w:rFonts w:ascii="Arial" w:hAnsi="Arial" w:cs="Arial"/>
          <w:sz w:val="24"/>
          <w:szCs w:val="24"/>
        </w:rPr>
        <w:t>poslovanjem</w:t>
      </w:r>
      <w:proofErr w:type="spellEnd"/>
      <w:r w:rsidRPr="0072747D">
        <w:rPr>
          <w:rFonts w:ascii="Arial" w:hAnsi="Arial" w:cs="Arial"/>
          <w:sz w:val="24"/>
          <w:szCs w:val="24"/>
        </w:rPr>
        <w:t xml:space="preserve"> u 2022. god. </w:t>
      </w:r>
      <w:proofErr w:type="spellStart"/>
      <w:r w:rsidRPr="0072747D">
        <w:rPr>
          <w:rFonts w:ascii="Arial" w:hAnsi="Arial" w:cs="Arial"/>
          <w:sz w:val="24"/>
          <w:szCs w:val="24"/>
        </w:rPr>
        <w:t>planira</w:t>
      </w:r>
      <w:proofErr w:type="spellEnd"/>
      <w:r w:rsidRPr="0072747D">
        <w:rPr>
          <w:rFonts w:ascii="Arial" w:hAnsi="Arial" w:cs="Arial"/>
          <w:sz w:val="24"/>
          <w:szCs w:val="24"/>
        </w:rPr>
        <w:t xml:space="preserve"> </w:t>
      </w:r>
      <w:proofErr w:type="spellStart"/>
      <w:r w:rsidRPr="0072747D">
        <w:rPr>
          <w:rFonts w:ascii="Arial" w:hAnsi="Arial" w:cs="Arial"/>
          <w:sz w:val="24"/>
          <w:szCs w:val="24"/>
        </w:rPr>
        <w:t>ostvariti</w:t>
      </w:r>
      <w:proofErr w:type="spellEnd"/>
      <w:r w:rsidRPr="0072747D">
        <w:rPr>
          <w:rFonts w:ascii="Arial" w:hAnsi="Arial" w:cs="Arial"/>
          <w:sz w:val="24"/>
          <w:szCs w:val="24"/>
        </w:rPr>
        <w:t xml:space="preserve"> </w:t>
      </w:r>
      <w:proofErr w:type="spellStart"/>
      <w:r w:rsidRPr="0072747D">
        <w:rPr>
          <w:rFonts w:ascii="Arial" w:hAnsi="Arial" w:cs="Arial"/>
          <w:sz w:val="24"/>
          <w:szCs w:val="24"/>
        </w:rPr>
        <w:t>prihode</w:t>
      </w:r>
      <w:proofErr w:type="spellEnd"/>
      <w:r w:rsidRPr="0072747D">
        <w:rPr>
          <w:rFonts w:ascii="Arial" w:hAnsi="Arial" w:cs="Arial"/>
          <w:sz w:val="24"/>
          <w:szCs w:val="24"/>
        </w:rPr>
        <w:t xml:space="preserve"> u </w:t>
      </w:r>
      <w:proofErr w:type="spellStart"/>
      <w:r w:rsidRPr="0072747D">
        <w:rPr>
          <w:rFonts w:ascii="Arial" w:hAnsi="Arial" w:cs="Arial"/>
          <w:sz w:val="24"/>
          <w:szCs w:val="24"/>
        </w:rPr>
        <w:t>ukupan</w:t>
      </w:r>
      <w:proofErr w:type="spellEnd"/>
      <w:r w:rsidRPr="0072747D">
        <w:rPr>
          <w:rFonts w:ascii="Arial" w:hAnsi="Arial" w:cs="Arial"/>
          <w:sz w:val="24"/>
          <w:szCs w:val="24"/>
        </w:rPr>
        <w:t xml:space="preserve"> </w:t>
      </w:r>
      <w:proofErr w:type="spellStart"/>
      <w:r w:rsidRPr="0072747D">
        <w:rPr>
          <w:rFonts w:ascii="Arial" w:hAnsi="Arial" w:cs="Arial"/>
          <w:sz w:val="24"/>
          <w:szCs w:val="24"/>
        </w:rPr>
        <w:t>iznosu</w:t>
      </w:r>
      <w:proofErr w:type="spellEnd"/>
      <w:r w:rsidRPr="0072747D">
        <w:rPr>
          <w:rFonts w:ascii="Arial" w:hAnsi="Arial" w:cs="Arial"/>
          <w:sz w:val="24"/>
          <w:szCs w:val="24"/>
        </w:rPr>
        <w:t xml:space="preserve"> od 1.047.345,00 </w:t>
      </w:r>
      <w:proofErr w:type="spellStart"/>
      <w:r w:rsidRPr="0072747D">
        <w:rPr>
          <w:rFonts w:ascii="Arial" w:hAnsi="Arial" w:cs="Arial"/>
          <w:sz w:val="24"/>
          <w:szCs w:val="24"/>
        </w:rPr>
        <w:t>kn</w:t>
      </w:r>
      <w:proofErr w:type="spellEnd"/>
      <w:r w:rsidRPr="0072747D">
        <w:rPr>
          <w:rFonts w:ascii="Arial" w:hAnsi="Arial" w:cs="Arial"/>
          <w:sz w:val="24"/>
          <w:szCs w:val="24"/>
        </w:rPr>
        <w:t xml:space="preserve"> i to: </w:t>
      </w:r>
    </w:p>
    <w:p w14:paraId="3146F3DE" w14:textId="77777777" w:rsidR="006A5561" w:rsidRPr="0072747D" w:rsidRDefault="006A5561" w:rsidP="006A5561">
      <w:pPr>
        <w:spacing w:line="360" w:lineRule="auto"/>
        <w:ind w:left="-142" w:firstLine="142"/>
        <w:jc w:val="both"/>
        <w:rPr>
          <w:rFonts w:ascii="Arial" w:hAnsi="Arial" w:cs="Arial"/>
          <w:sz w:val="24"/>
          <w:szCs w:val="24"/>
        </w:rPr>
      </w:pPr>
    </w:p>
    <w:p w14:paraId="0A064A24" w14:textId="77777777" w:rsidR="006A5561" w:rsidRPr="0072747D" w:rsidRDefault="006A5561" w:rsidP="0072747D">
      <w:pPr>
        <w:numPr>
          <w:ilvl w:val="2"/>
          <w:numId w:val="31"/>
        </w:numPr>
        <w:tabs>
          <w:tab w:val="clear" w:pos="1440"/>
          <w:tab w:val="left" w:pos="567"/>
        </w:tabs>
        <w:suppressAutoHyphens/>
        <w:ind w:left="567" w:hanging="141"/>
        <w:jc w:val="both"/>
        <w:rPr>
          <w:rFonts w:ascii="Arial" w:hAnsi="Arial" w:cs="Arial"/>
          <w:sz w:val="24"/>
          <w:szCs w:val="24"/>
        </w:rPr>
      </w:pPr>
      <w:proofErr w:type="spellStart"/>
      <w:r w:rsidRPr="0072747D">
        <w:rPr>
          <w:rFonts w:ascii="Arial" w:hAnsi="Arial" w:cs="Arial"/>
          <w:sz w:val="24"/>
          <w:szCs w:val="24"/>
        </w:rPr>
        <w:t>Prihodi</w:t>
      </w:r>
      <w:proofErr w:type="spellEnd"/>
      <w:r w:rsidRPr="0072747D">
        <w:rPr>
          <w:rFonts w:ascii="Arial" w:hAnsi="Arial" w:cs="Arial"/>
          <w:sz w:val="24"/>
          <w:szCs w:val="24"/>
        </w:rPr>
        <w:t xml:space="preserve"> od </w:t>
      </w:r>
      <w:proofErr w:type="spellStart"/>
      <w:proofErr w:type="gramStart"/>
      <w:r w:rsidRPr="0072747D">
        <w:rPr>
          <w:rFonts w:ascii="Arial" w:hAnsi="Arial" w:cs="Arial"/>
          <w:sz w:val="24"/>
          <w:szCs w:val="24"/>
        </w:rPr>
        <w:t>prodaja</w:t>
      </w:r>
      <w:proofErr w:type="spellEnd"/>
      <w:r w:rsidRPr="0072747D">
        <w:rPr>
          <w:rFonts w:ascii="Arial" w:hAnsi="Arial" w:cs="Arial"/>
          <w:sz w:val="24"/>
          <w:szCs w:val="24"/>
        </w:rPr>
        <w:t xml:space="preserve">  -</w:t>
      </w:r>
      <w:proofErr w:type="gramEnd"/>
      <w:r w:rsidRPr="0072747D">
        <w:rPr>
          <w:rFonts w:ascii="Arial" w:hAnsi="Arial" w:cs="Arial"/>
          <w:sz w:val="24"/>
          <w:szCs w:val="24"/>
        </w:rPr>
        <w:t xml:space="preserve"> </w:t>
      </w:r>
      <w:proofErr w:type="spellStart"/>
      <w:r w:rsidRPr="0072747D">
        <w:rPr>
          <w:rFonts w:ascii="Arial" w:hAnsi="Arial" w:cs="Arial"/>
          <w:sz w:val="24"/>
          <w:szCs w:val="24"/>
        </w:rPr>
        <w:t>kvasaca</w:t>
      </w:r>
      <w:proofErr w:type="spellEnd"/>
      <w:r w:rsidRPr="0072747D">
        <w:rPr>
          <w:rFonts w:ascii="Arial" w:hAnsi="Arial" w:cs="Arial"/>
          <w:sz w:val="24"/>
          <w:szCs w:val="24"/>
        </w:rPr>
        <w:t xml:space="preserve"> </w:t>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t xml:space="preserve">50.000,00 </w:t>
      </w:r>
      <w:proofErr w:type="spellStart"/>
      <w:r w:rsidRPr="0072747D">
        <w:rPr>
          <w:rFonts w:ascii="Arial" w:hAnsi="Arial" w:cs="Arial"/>
          <w:sz w:val="24"/>
          <w:szCs w:val="24"/>
        </w:rPr>
        <w:t>kn</w:t>
      </w:r>
      <w:proofErr w:type="spellEnd"/>
    </w:p>
    <w:p w14:paraId="2E570D4A" w14:textId="77777777" w:rsidR="006A5561" w:rsidRPr="0072747D" w:rsidRDefault="006A5561" w:rsidP="0072747D">
      <w:pPr>
        <w:numPr>
          <w:ilvl w:val="2"/>
          <w:numId w:val="31"/>
        </w:numPr>
        <w:tabs>
          <w:tab w:val="clear" w:pos="1440"/>
        </w:tabs>
        <w:suppressAutoHyphens/>
        <w:ind w:left="567" w:hanging="141"/>
        <w:jc w:val="both"/>
        <w:rPr>
          <w:rFonts w:ascii="Arial" w:hAnsi="Arial" w:cs="Arial"/>
          <w:sz w:val="24"/>
          <w:szCs w:val="24"/>
          <w:lang w:val="it-IT"/>
        </w:rPr>
      </w:pPr>
      <w:proofErr w:type="spellStart"/>
      <w:r w:rsidRPr="0072747D">
        <w:rPr>
          <w:rFonts w:ascii="Arial" w:hAnsi="Arial" w:cs="Arial"/>
          <w:sz w:val="24"/>
          <w:szCs w:val="24"/>
          <w:lang w:val="it-IT"/>
        </w:rPr>
        <w:t>Prihodi</w:t>
      </w:r>
      <w:proofErr w:type="spellEnd"/>
      <w:r w:rsidRPr="0072747D">
        <w:rPr>
          <w:rFonts w:ascii="Arial" w:hAnsi="Arial" w:cs="Arial"/>
          <w:sz w:val="24"/>
          <w:szCs w:val="24"/>
          <w:lang w:val="it-IT"/>
        </w:rPr>
        <w:t xml:space="preserve"> </w:t>
      </w:r>
      <w:proofErr w:type="gramStart"/>
      <w:r w:rsidRPr="0072747D">
        <w:rPr>
          <w:rFonts w:ascii="Arial" w:hAnsi="Arial" w:cs="Arial"/>
          <w:sz w:val="24"/>
          <w:szCs w:val="24"/>
          <w:lang w:val="it-IT"/>
        </w:rPr>
        <w:t>od</w:t>
      </w:r>
      <w:proofErr w:type="gram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prodaje</w:t>
      </w:r>
      <w:proofErr w:type="spellEnd"/>
      <w:r w:rsidRPr="0072747D">
        <w:rPr>
          <w:rFonts w:ascii="Arial" w:hAnsi="Arial" w:cs="Arial"/>
          <w:sz w:val="24"/>
          <w:szCs w:val="24"/>
          <w:lang w:val="it-IT"/>
        </w:rPr>
        <w:t xml:space="preserve"> – </w:t>
      </w:r>
      <w:proofErr w:type="spellStart"/>
      <w:r w:rsidRPr="0072747D">
        <w:rPr>
          <w:rFonts w:ascii="Arial" w:hAnsi="Arial" w:cs="Arial"/>
          <w:sz w:val="24"/>
          <w:szCs w:val="24"/>
          <w:lang w:val="it-IT"/>
        </w:rPr>
        <w:t>autohtoni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proizvodi</w:t>
      </w:r>
      <w:proofErr w:type="spellEnd"/>
      <w:r w:rsidRPr="0072747D">
        <w:rPr>
          <w:rFonts w:ascii="Arial" w:hAnsi="Arial" w:cs="Arial"/>
          <w:sz w:val="24"/>
          <w:szCs w:val="24"/>
          <w:lang w:val="it-IT"/>
        </w:rPr>
        <w:t xml:space="preserve"> / </w:t>
      </w:r>
      <w:proofErr w:type="spellStart"/>
      <w:r w:rsidRPr="0072747D">
        <w:rPr>
          <w:rFonts w:ascii="Arial" w:hAnsi="Arial" w:cs="Arial"/>
          <w:sz w:val="24"/>
          <w:szCs w:val="24"/>
          <w:lang w:val="it-IT"/>
        </w:rPr>
        <w:t>manifestacije</w:t>
      </w:r>
      <w:proofErr w:type="spellEnd"/>
      <w:r w:rsidRPr="0072747D">
        <w:rPr>
          <w:rFonts w:ascii="Arial" w:hAnsi="Arial" w:cs="Arial"/>
          <w:sz w:val="24"/>
          <w:szCs w:val="24"/>
          <w:lang w:val="it-IT"/>
        </w:rPr>
        <w:t xml:space="preserve"> </w:t>
      </w:r>
      <w:r w:rsidRPr="0072747D">
        <w:rPr>
          <w:rFonts w:ascii="Arial" w:hAnsi="Arial" w:cs="Arial"/>
          <w:sz w:val="24"/>
          <w:szCs w:val="24"/>
          <w:lang w:val="it-IT"/>
        </w:rPr>
        <w:tab/>
        <w:t xml:space="preserve">10.000,00 </w:t>
      </w:r>
      <w:proofErr w:type="spellStart"/>
      <w:r w:rsidRPr="0072747D">
        <w:rPr>
          <w:rFonts w:ascii="Arial" w:hAnsi="Arial" w:cs="Arial"/>
          <w:sz w:val="24"/>
          <w:szCs w:val="24"/>
          <w:lang w:val="it-IT"/>
        </w:rPr>
        <w:t>kn</w:t>
      </w:r>
      <w:proofErr w:type="spellEnd"/>
    </w:p>
    <w:p w14:paraId="5CA58AED" w14:textId="7D64A123" w:rsidR="006A5561" w:rsidRPr="0072747D" w:rsidRDefault="006A5561" w:rsidP="0072747D">
      <w:pPr>
        <w:numPr>
          <w:ilvl w:val="2"/>
          <w:numId w:val="31"/>
        </w:numPr>
        <w:tabs>
          <w:tab w:val="clear" w:pos="1440"/>
        </w:tabs>
        <w:suppressAutoHyphens/>
        <w:ind w:left="567" w:hanging="141"/>
        <w:jc w:val="both"/>
        <w:rPr>
          <w:rFonts w:ascii="Arial" w:hAnsi="Arial" w:cs="Arial"/>
          <w:sz w:val="24"/>
          <w:szCs w:val="24"/>
        </w:rPr>
      </w:pPr>
      <w:proofErr w:type="spellStart"/>
      <w:r w:rsidRPr="0072747D">
        <w:rPr>
          <w:rFonts w:ascii="Arial" w:hAnsi="Arial" w:cs="Arial"/>
          <w:sz w:val="24"/>
          <w:szCs w:val="24"/>
        </w:rPr>
        <w:t>Prihodi</w:t>
      </w:r>
      <w:proofErr w:type="spellEnd"/>
      <w:r w:rsidRPr="0072747D">
        <w:rPr>
          <w:rFonts w:ascii="Arial" w:hAnsi="Arial" w:cs="Arial"/>
          <w:sz w:val="24"/>
          <w:szCs w:val="24"/>
        </w:rPr>
        <w:t xml:space="preserve"> od </w:t>
      </w:r>
      <w:proofErr w:type="spellStart"/>
      <w:r w:rsidRPr="0072747D">
        <w:rPr>
          <w:rFonts w:ascii="Arial" w:hAnsi="Arial" w:cs="Arial"/>
          <w:sz w:val="24"/>
          <w:szCs w:val="24"/>
        </w:rPr>
        <w:t>prodaje</w:t>
      </w:r>
      <w:proofErr w:type="spellEnd"/>
      <w:r w:rsidRPr="0072747D">
        <w:rPr>
          <w:rFonts w:ascii="Arial" w:hAnsi="Arial" w:cs="Arial"/>
          <w:sz w:val="24"/>
          <w:szCs w:val="24"/>
        </w:rPr>
        <w:t xml:space="preserve"> </w:t>
      </w:r>
      <w:proofErr w:type="spellStart"/>
      <w:r w:rsidRPr="0072747D">
        <w:rPr>
          <w:rFonts w:ascii="Arial" w:hAnsi="Arial" w:cs="Arial"/>
          <w:sz w:val="24"/>
          <w:szCs w:val="24"/>
        </w:rPr>
        <w:t>bicikala</w:t>
      </w:r>
      <w:proofErr w:type="spellEnd"/>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007C752C">
        <w:rPr>
          <w:rFonts w:ascii="Arial" w:hAnsi="Arial" w:cs="Arial"/>
          <w:sz w:val="24"/>
          <w:szCs w:val="24"/>
        </w:rPr>
        <w:tab/>
      </w:r>
      <w:r w:rsidRPr="0072747D">
        <w:rPr>
          <w:rFonts w:ascii="Arial" w:hAnsi="Arial" w:cs="Arial"/>
          <w:sz w:val="24"/>
          <w:szCs w:val="24"/>
        </w:rPr>
        <w:t xml:space="preserve">50.000,00 </w:t>
      </w:r>
      <w:proofErr w:type="spellStart"/>
      <w:r w:rsidRPr="0072747D">
        <w:rPr>
          <w:rFonts w:ascii="Arial" w:hAnsi="Arial" w:cs="Arial"/>
          <w:sz w:val="24"/>
          <w:szCs w:val="24"/>
        </w:rPr>
        <w:t>kn</w:t>
      </w:r>
      <w:proofErr w:type="spellEnd"/>
    </w:p>
    <w:p w14:paraId="55CF8508" w14:textId="77777777" w:rsidR="006A5561" w:rsidRPr="0072747D" w:rsidRDefault="006A5561" w:rsidP="0072747D">
      <w:pPr>
        <w:numPr>
          <w:ilvl w:val="2"/>
          <w:numId w:val="31"/>
        </w:numPr>
        <w:tabs>
          <w:tab w:val="clear" w:pos="1440"/>
        </w:tabs>
        <w:suppressAutoHyphens/>
        <w:ind w:left="0" w:firstLine="426"/>
        <w:jc w:val="both"/>
        <w:rPr>
          <w:rFonts w:ascii="Arial" w:hAnsi="Arial" w:cs="Arial"/>
          <w:sz w:val="24"/>
          <w:szCs w:val="24"/>
          <w:lang w:val="it-IT"/>
        </w:rPr>
      </w:pPr>
      <w:proofErr w:type="spellStart"/>
      <w:r w:rsidRPr="0072747D">
        <w:rPr>
          <w:rFonts w:ascii="Arial" w:hAnsi="Arial" w:cs="Arial"/>
          <w:sz w:val="24"/>
          <w:szCs w:val="24"/>
          <w:lang w:val="it-IT"/>
        </w:rPr>
        <w:t>Prihodi</w:t>
      </w:r>
      <w:proofErr w:type="spellEnd"/>
      <w:r w:rsidRPr="0072747D">
        <w:rPr>
          <w:rFonts w:ascii="Arial" w:hAnsi="Arial" w:cs="Arial"/>
          <w:sz w:val="24"/>
          <w:szCs w:val="24"/>
          <w:lang w:val="it-IT"/>
        </w:rPr>
        <w:t xml:space="preserve"> </w:t>
      </w:r>
      <w:proofErr w:type="gramStart"/>
      <w:r w:rsidRPr="0072747D">
        <w:rPr>
          <w:rFonts w:ascii="Arial" w:hAnsi="Arial" w:cs="Arial"/>
          <w:sz w:val="24"/>
          <w:szCs w:val="24"/>
          <w:lang w:val="it-IT"/>
        </w:rPr>
        <w:t xml:space="preserve">od  </w:t>
      </w:r>
      <w:proofErr w:type="spellStart"/>
      <w:r w:rsidRPr="0072747D">
        <w:rPr>
          <w:rFonts w:ascii="Arial" w:hAnsi="Arial" w:cs="Arial"/>
          <w:sz w:val="24"/>
          <w:szCs w:val="24"/>
          <w:lang w:val="it-IT"/>
        </w:rPr>
        <w:t>laboratorijske</w:t>
      </w:r>
      <w:proofErr w:type="spellEnd"/>
      <w:proofErr w:type="gramEnd"/>
      <w:r w:rsidRPr="0072747D">
        <w:rPr>
          <w:rFonts w:ascii="Arial" w:hAnsi="Arial" w:cs="Arial"/>
          <w:sz w:val="24"/>
          <w:szCs w:val="24"/>
          <w:lang w:val="it-IT"/>
        </w:rPr>
        <w:t xml:space="preserve"> usluge (</w:t>
      </w:r>
      <w:proofErr w:type="spellStart"/>
      <w:r w:rsidRPr="0072747D">
        <w:rPr>
          <w:rFonts w:ascii="Arial" w:hAnsi="Arial" w:cs="Arial"/>
          <w:sz w:val="24"/>
          <w:szCs w:val="24"/>
          <w:lang w:val="it-IT"/>
        </w:rPr>
        <w:t>analiza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vina</w:t>
      </w:r>
      <w:proofErr w:type="spellEnd"/>
      <w:r w:rsidRPr="0072747D">
        <w:rPr>
          <w:rFonts w:ascii="Arial" w:hAnsi="Arial" w:cs="Arial"/>
          <w:sz w:val="24"/>
          <w:szCs w:val="24"/>
          <w:lang w:val="it-IT"/>
        </w:rPr>
        <w:t xml:space="preserve">) </w:t>
      </w:r>
      <w:r w:rsidRPr="0072747D">
        <w:rPr>
          <w:rFonts w:ascii="Arial" w:hAnsi="Arial" w:cs="Arial"/>
          <w:sz w:val="24"/>
          <w:szCs w:val="24"/>
          <w:lang w:val="it-IT"/>
        </w:rPr>
        <w:tab/>
      </w:r>
      <w:r w:rsidRPr="0072747D">
        <w:rPr>
          <w:rFonts w:ascii="Arial" w:hAnsi="Arial" w:cs="Arial"/>
          <w:sz w:val="24"/>
          <w:szCs w:val="24"/>
          <w:lang w:val="it-IT"/>
        </w:rPr>
        <w:tab/>
        <w:t xml:space="preserve">10.000,00 </w:t>
      </w:r>
      <w:proofErr w:type="spellStart"/>
      <w:r w:rsidRPr="0072747D">
        <w:rPr>
          <w:rFonts w:ascii="Arial" w:hAnsi="Arial" w:cs="Arial"/>
          <w:sz w:val="24"/>
          <w:szCs w:val="24"/>
          <w:lang w:val="it-IT"/>
        </w:rPr>
        <w:t>kn</w:t>
      </w:r>
      <w:proofErr w:type="spellEnd"/>
    </w:p>
    <w:p w14:paraId="152F6311" w14:textId="63C0FADB" w:rsidR="006A5561" w:rsidRPr="0072747D" w:rsidRDefault="006A5561" w:rsidP="0072747D">
      <w:pPr>
        <w:numPr>
          <w:ilvl w:val="2"/>
          <w:numId w:val="31"/>
        </w:numPr>
        <w:tabs>
          <w:tab w:val="clear" w:pos="1440"/>
          <w:tab w:val="left" w:pos="709"/>
        </w:tabs>
        <w:suppressAutoHyphens/>
        <w:ind w:left="426" w:firstLine="0"/>
        <w:jc w:val="both"/>
        <w:rPr>
          <w:rFonts w:ascii="Arial" w:hAnsi="Arial" w:cs="Arial"/>
          <w:sz w:val="24"/>
          <w:szCs w:val="24"/>
        </w:rPr>
      </w:pPr>
      <w:proofErr w:type="spellStart"/>
      <w:r w:rsidRPr="0072747D">
        <w:rPr>
          <w:rFonts w:ascii="Arial" w:hAnsi="Arial" w:cs="Arial"/>
          <w:sz w:val="24"/>
          <w:szCs w:val="24"/>
        </w:rPr>
        <w:t>Dotacija</w:t>
      </w:r>
      <w:proofErr w:type="spellEnd"/>
      <w:r w:rsidRPr="0072747D">
        <w:rPr>
          <w:rFonts w:ascii="Arial" w:hAnsi="Arial" w:cs="Arial"/>
          <w:sz w:val="24"/>
          <w:szCs w:val="24"/>
        </w:rPr>
        <w:t xml:space="preserve"> od </w:t>
      </w:r>
      <w:proofErr w:type="spellStart"/>
      <w:r w:rsidRPr="0072747D">
        <w:rPr>
          <w:rFonts w:ascii="Arial" w:hAnsi="Arial" w:cs="Arial"/>
          <w:sz w:val="24"/>
          <w:szCs w:val="24"/>
        </w:rPr>
        <w:t>Općine</w:t>
      </w:r>
      <w:proofErr w:type="spellEnd"/>
      <w:r w:rsidRPr="0072747D">
        <w:rPr>
          <w:rFonts w:ascii="Arial" w:hAnsi="Arial" w:cs="Arial"/>
          <w:sz w:val="24"/>
          <w:szCs w:val="24"/>
        </w:rPr>
        <w:t xml:space="preserve"> za </w:t>
      </w:r>
      <w:proofErr w:type="spellStart"/>
      <w:r w:rsidRPr="0072747D">
        <w:rPr>
          <w:rFonts w:ascii="Arial" w:hAnsi="Arial" w:cs="Arial"/>
          <w:sz w:val="24"/>
          <w:szCs w:val="24"/>
        </w:rPr>
        <w:t>financiranje</w:t>
      </w:r>
      <w:proofErr w:type="spellEnd"/>
      <w:r w:rsidRPr="0072747D">
        <w:rPr>
          <w:rFonts w:ascii="Arial" w:hAnsi="Arial" w:cs="Arial"/>
          <w:sz w:val="24"/>
          <w:szCs w:val="24"/>
        </w:rPr>
        <w:t xml:space="preserve"> </w:t>
      </w:r>
      <w:proofErr w:type="spellStart"/>
      <w:r w:rsidRPr="0072747D">
        <w:rPr>
          <w:rFonts w:ascii="Arial" w:hAnsi="Arial" w:cs="Arial"/>
          <w:sz w:val="24"/>
          <w:szCs w:val="24"/>
        </w:rPr>
        <w:t>projekte</w:t>
      </w:r>
      <w:proofErr w:type="spellEnd"/>
      <w:r w:rsidRPr="0072747D">
        <w:rPr>
          <w:rFonts w:ascii="Arial" w:hAnsi="Arial" w:cs="Arial"/>
          <w:sz w:val="24"/>
          <w:szCs w:val="24"/>
        </w:rPr>
        <w:t xml:space="preserve"> </w:t>
      </w:r>
      <w:r w:rsidRPr="0072747D">
        <w:rPr>
          <w:rFonts w:ascii="Arial" w:hAnsi="Arial" w:cs="Arial"/>
          <w:sz w:val="24"/>
          <w:szCs w:val="24"/>
        </w:rPr>
        <w:tab/>
        <w:t xml:space="preserve">             </w:t>
      </w:r>
      <w:r w:rsidRPr="0072747D">
        <w:rPr>
          <w:rFonts w:ascii="Arial" w:hAnsi="Arial" w:cs="Arial"/>
          <w:sz w:val="24"/>
          <w:szCs w:val="24"/>
        </w:rPr>
        <w:tab/>
        <w:t xml:space="preserve">550.00,00 </w:t>
      </w:r>
      <w:proofErr w:type="spellStart"/>
      <w:r w:rsidRPr="0072747D">
        <w:rPr>
          <w:rFonts w:ascii="Arial" w:hAnsi="Arial" w:cs="Arial"/>
          <w:sz w:val="24"/>
          <w:szCs w:val="24"/>
        </w:rPr>
        <w:t>kn</w:t>
      </w:r>
      <w:proofErr w:type="spellEnd"/>
    </w:p>
    <w:p w14:paraId="55F850E0" w14:textId="77777777" w:rsidR="006A5561" w:rsidRPr="0072747D" w:rsidRDefault="006A5561" w:rsidP="0072747D">
      <w:pPr>
        <w:numPr>
          <w:ilvl w:val="2"/>
          <w:numId w:val="31"/>
        </w:numPr>
        <w:tabs>
          <w:tab w:val="clear" w:pos="1440"/>
          <w:tab w:val="left" w:pos="709"/>
        </w:tabs>
        <w:suppressAutoHyphens/>
        <w:ind w:left="426" w:firstLine="0"/>
        <w:jc w:val="both"/>
        <w:rPr>
          <w:rFonts w:ascii="Arial" w:hAnsi="Arial" w:cs="Arial"/>
          <w:sz w:val="24"/>
          <w:szCs w:val="24"/>
        </w:rPr>
      </w:pPr>
      <w:proofErr w:type="spellStart"/>
      <w:r w:rsidRPr="0072747D">
        <w:rPr>
          <w:rFonts w:ascii="Arial" w:hAnsi="Arial" w:cs="Arial"/>
          <w:sz w:val="24"/>
          <w:szCs w:val="24"/>
        </w:rPr>
        <w:t>Donacija</w:t>
      </w:r>
      <w:proofErr w:type="spellEnd"/>
      <w:r w:rsidRPr="0072747D">
        <w:rPr>
          <w:rFonts w:ascii="Arial" w:hAnsi="Arial" w:cs="Arial"/>
          <w:sz w:val="24"/>
          <w:szCs w:val="24"/>
        </w:rPr>
        <w:t xml:space="preserve"> TZ Brtonigla</w:t>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t xml:space="preserve">           347.345,00 </w:t>
      </w:r>
      <w:proofErr w:type="spellStart"/>
      <w:r w:rsidRPr="0072747D">
        <w:rPr>
          <w:rFonts w:ascii="Arial" w:hAnsi="Arial" w:cs="Arial"/>
          <w:sz w:val="24"/>
          <w:szCs w:val="24"/>
        </w:rPr>
        <w:t>kn</w:t>
      </w:r>
      <w:proofErr w:type="spellEnd"/>
    </w:p>
    <w:p w14:paraId="32438914" w14:textId="77777777" w:rsidR="006A5561" w:rsidRPr="0072747D" w:rsidRDefault="006A5561" w:rsidP="0072747D">
      <w:pPr>
        <w:numPr>
          <w:ilvl w:val="2"/>
          <w:numId w:val="31"/>
        </w:numPr>
        <w:tabs>
          <w:tab w:val="clear" w:pos="1440"/>
          <w:tab w:val="left" w:pos="709"/>
        </w:tabs>
        <w:suppressAutoHyphens/>
        <w:ind w:left="426" w:firstLine="0"/>
        <w:jc w:val="both"/>
        <w:rPr>
          <w:rFonts w:ascii="Arial" w:hAnsi="Arial" w:cs="Arial"/>
          <w:sz w:val="24"/>
          <w:szCs w:val="24"/>
        </w:rPr>
      </w:pPr>
      <w:proofErr w:type="spellStart"/>
      <w:r w:rsidRPr="0072747D">
        <w:rPr>
          <w:rFonts w:ascii="Arial" w:hAnsi="Arial" w:cs="Arial"/>
          <w:sz w:val="24"/>
          <w:szCs w:val="24"/>
        </w:rPr>
        <w:t>Subvencija</w:t>
      </w:r>
      <w:proofErr w:type="spellEnd"/>
      <w:r w:rsidRPr="0072747D">
        <w:rPr>
          <w:rFonts w:ascii="Arial" w:hAnsi="Arial" w:cs="Arial"/>
          <w:sz w:val="24"/>
          <w:szCs w:val="24"/>
        </w:rPr>
        <w:t xml:space="preserve"> EU </w:t>
      </w:r>
      <w:proofErr w:type="spellStart"/>
      <w:r w:rsidRPr="0072747D">
        <w:rPr>
          <w:rFonts w:ascii="Arial" w:hAnsi="Arial" w:cs="Arial"/>
          <w:sz w:val="24"/>
          <w:szCs w:val="24"/>
        </w:rPr>
        <w:t>fondovi</w:t>
      </w:r>
      <w:proofErr w:type="spellEnd"/>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t xml:space="preserve">30.000,00 </w:t>
      </w:r>
      <w:proofErr w:type="spellStart"/>
      <w:r w:rsidRPr="0072747D">
        <w:rPr>
          <w:rFonts w:ascii="Arial" w:hAnsi="Arial" w:cs="Arial"/>
          <w:sz w:val="24"/>
          <w:szCs w:val="24"/>
        </w:rPr>
        <w:t>kn</w:t>
      </w:r>
      <w:proofErr w:type="spellEnd"/>
    </w:p>
    <w:p w14:paraId="63EE86BA" w14:textId="77777777" w:rsidR="006A5561" w:rsidRPr="0072747D" w:rsidRDefault="006A5561" w:rsidP="006A5561">
      <w:pPr>
        <w:jc w:val="center"/>
        <w:rPr>
          <w:rFonts w:ascii="Arial" w:hAnsi="Arial" w:cs="Arial"/>
          <w:bCs/>
          <w:i/>
          <w:sz w:val="24"/>
          <w:szCs w:val="24"/>
        </w:rPr>
      </w:pPr>
    </w:p>
    <w:p w14:paraId="50B36BD4" w14:textId="77777777" w:rsidR="006A5561" w:rsidRPr="0072747D" w:rsidRDefault="006A5561" w:rsidP="006A5561">
      <w:pPr>
        <w:ind w:left="-709"/>
        <w:rPr>
          <w:rFonts w:ascii="Arial" w:hAnsi="Arial" w:cs="Arial"/>
          <w:bCs/>
          <w:i/>
          <w:sz w:val="24"/>
          <w:szCs w:val="24"/>
        </w:rPr>
      </w:pPr>
    </w:p>
    <w:p w14:paraId="0E3C9131" w14:textId="77777777" w:rsidR="006A5561" w:rsidRPr="0072747D" w:rsidRDefault="006A5561" w:rsidP="006A5561">
      <w:pPr>
        <w:jc w:val="both"/>
        <w:rPr>
          <w:rFonts w:ascii="Arial" w:hAnsi="Arial" w:cs="Arial"/>
          <w:bCs/>
          <w:sz w:val="24"/>
          <w:szCs w:val="24"/>
        </w:rPr>
      </w:pPr>
      <w:proofErr w:type="spellStart"/>
      <w:r w:rsidRPr="0072747D">
        <w:rPr>
          <w:rFonts w:ascii="Arial" w:hAnsi="Arial" w:cs="Arial"/>
          <w:bCs/>
          <w:sz w:val="24"/>
          <w:szCs w:val="24"/>
        </w:rPr>
        <w:t>Nadopuna</w:t>
      </w:r>
      <w:proofErr w:type="spellEnd"/>
      <w:r w:rsidRPr="0072747D">
        <w:rPr>
          <w:rFonts w:ascii="Arial" w:hAnsi="Arial" w:cs="Arial"/>
          <w:bCs/>
          <w:sz w:val="24"/>
          <w:szCs w:val="24"/>
        </w:rPr>
        <w:t xml:space="preserve"> plana 2022. u </w:t>
      </w:r>
      <w:proofErr w:type="spellStart"/>
      <w:r w:rsidRPr="0072747D">
        <w:rPr>
          <w:rFonts w:ascii="Arial" w:hAnsi="Arial" w:cs="Arial"/>
          <w:bCs/>
          <w:sz w:val="24"/>
          <w:szCs w:val="24"/>
        </w:rPr>
        <w:t>prihodovnoj</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strani</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obuhvaća</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planiranje</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prihoda</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sukladno</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ostvarenju</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iz</w:t>
      </w:r>
      <w:proofErr w:type="spellEnd"/>
      <w:r w:rsidRPr="0072747D">
        <w:rPr>
          <w:rFonts w:ascii="Arial" w:hAnsi="Arial" w:cs="Arial"/>
          <w:bCs/>
          <w:sz w:val="24"/>
          <w:szCs w:val="24"/>
        </w:rPr>
        <w:t xml:space="preserve"> 2021. </w:t>
      </w:r>
      <w:proofErr w:type="spellStart"/>
      <w:r w:rsidRPr="0072747D">
        <w:rPr>
          <w:rFonts w:ascii="Arial" w:hAnsi="Arial" w:cs="Arial"/>
          <w:bCs/>
          <w:sz w:val="24"/>
          <w:szCs w:val="24"/>
        </w:rPr>
        <w:t>godine</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te</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novi</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projektima</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čija</w:t>
      </w:r>
      <w:proofErr w:type="spellEnd"/>
      <w:r w:rsidRPr="0072747D">
        <w:rPr>
          <w:rFonts w:ascii="Arial" w:hAnsi="Arial" w:cs="Arial"/>
          <w:bCs/>
          <w:sz w:val="24"/>
          <w:szCs w:val="24"/>
        </w:rPr>
        <w:t xml:space="preserve"> se </w:t>
      </w:r>
      <w:proofErr w:type="spellStart"/>
      <w:r w:rsidRPr="0072747D">
        <w:rPr>
          <w:rFonts w:ascii="Arial" w:hAnsi="Arial" w:cs="Arial"/>
          <w:bCs/>
          <w:sz w:val="24"/>
          <w:szCs w:val="24"/>
        </w:rPr>
        <w:t>realizacija</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planira</w:t>
      </w:r>
      <w:proofErr w:type="spellEnd"/>
      <w:r w:rsidRPr="0072747D">
        <w:rPr>
          <w:rFonts w:ascii="Arial" w:hAnsi="Arial" w:cs="Arial"/>
          <w:bCs/>
          <w:sz w:val="24"/>
          <w:szCs w:val="24"/>
        </w:rPr>
        <w:t xml:space="preserve"> u 2022. </w:t>
      </w:r>
      <w:proofErr w:type="spellStart"/>
      <w:r w:rsidRPr="0072747D">
        <w:rPr>
          <w:rFonts w:ascii="Arial" w:hAnsi="Arial" w:cs="Arial"/>
          <w:bCs/>
          <w:sz w:val="24"/>
          <w:szCs w:val="24"/>
        </w:rPr>
        <w:t>godini</w:t>
      </w:r>
      <w:proofErr w:type="spellEnd"/>
      <w:r w:rsidRPr="0072747D">
        <w:rPr>
          <w:rFonts w:ascii="Arial" w:hAnsi="Arial" w:cs="Arial"/>
          <w:bCs/>
          <w:sz w:val="24"/>
          <w:szCs w:val="24"/>
        </w:rPr>
        <w:t xml:space="preserve">. </w:t>
      </w:r>
    </w:p>
    <w:p w14:paraId="449AAADD" w14:textId="77777777" w:rsidR="006A5561" w:rsidRPr="0072747D" w:rsidRDefault="006A5561" w:rsidP="006A5561">
      <w:pPr>
        <w:jc w:val="both"/>
        <w:rPr>
          <w:rFonts w:ascii="Arial" w:hAnsi="Arial" w:cs="Arial"/>
          <w:bCs/>
          <w:sz w:val="24"/>
          <w:szCs w:val="24"/>
        </w:rPr>
      </w:pPr>
    </w:p>
    <w:p w14:paraId="7C99C49C" w14:textId="77777777" w:rsidR="006A5561" w:rsidRPr="0072747D" w:rsidRDefault="006A5561" w:rsidP="0072747D">
      <w:pPr>
        <w:numPr>
          <w:ilvl w:val="0"/>
          <w:numId w:val="32"/>
        </w:numPr>
        <w:jc w:val="both"/>
        <w:rPr>
          <w:rFonts w:ascii="Arial" w:hAnsi="Arial" w:cs="Arial"/>
          <w:sz w:val="24"/>
          <w:szCs w:val="24"/>
        </w:rPr>
      </w:pPr>
      <w:proofErr w:type="spellStart"/>
      <w:r w:rsidRPr="0072747D">
        <w:rPr>
          <w:rFonts w:ascii="Arial" w:hAnsi="Arial" w:cs="Arial"/>
          <w:sz w:val="24"/>
          <w:szCs w:val="24"/>
        </w:rPr>
        <w:t>Razvojna</w:t>
      </w:r>
      <w:proofErr w:type="spellEnd"/>
      <w:r w:rsidRPr="0072747D">
        <w:rPr>
          <w:rFonts w:ascii="Arial" w:hAnsi="Arial" w:cs="Arial"/>
          <w:sz w:val="24"/>
          <w:szCs w:val="24"/>
        </w:rPr>
        <w:t xml:space="preserve"> </w:t>
      </w:r>
      <w:proofErr w:type="spellStart"/>
      <w:r w:rsidRPr="0072747D">
        <w:rPr>
          <w:rFonts w:ascii="Arial" w:hAnsi="Arial" w:cs="Arial"/>
          <w:sz w:val="24"/>
          <w:szCs w:val="24"/>
        </w:rPr>
        <w:t>agencija</w:t>
      </w:r>
      <w:proofErr w:type="spellEnd"/>
      <w:r w:rsidRPr="0072747D">
        <w:rPr>
          <w:rFonts w:ascii="Arial" w:hAnsi="Arial" w:cs="Arial"/>
          <w:sz w:val="24"/>
          <w:szCs w:val="24"/>
        </w:rPr>
        <w:t xml:space="preserve"> Brtonigla </w:t>
      </w:r>
      <w:proofErr w:type="spellStart"/>
      <w:r w:rsidRPr="0072747D">
        <w:rPr>
          <w:rFonts w:ascii="Arial" w:hAnsi="Arial" w:cs="Arial"/>
          <w:sz w:val="24"/>
          <w:szCs w:val="24"/>
        </w:rPr>
        <w:t>će</w:t>
      </w:r>
      <w:proofErr w:type="spellEnd"/>
      <w:r w:rsidRPr="0072747D">
        <w:rPr>
          <w:rFonts w:ascii="Arial" w:hAnsi="Arial" w:cs="Arial"/>
          <w:sz w:val="24"/>
          <w:szCs w:val="24"/>
        </w:rPr>
        <w:t xml:space="preserve"> u </w:t>
      </w:r>
      <w:proofErr w:type="spellStart"/>
      <w:r w:rsidRPr="0072747D">
        <w:rPr>
          <w:rFonts w:ascii="Arial" w:hAnsi="Arial" w:cs="Arial"/>
          <w:sz w:val="24"/>
          <w:szCs w:val="24"/>
        </w:rPr>
        <w:t>suradnji</w:t>
      </w:r>
      <w:proofErr w:type="spellEnd"/>
      <w:r w:rsidRPr="0072747D">
        <w:rPr>
          <w:rFonts w:ascii="Arial" w:hAnsi="Arial" w:cs="Arial"/>
          <w:sz w:val="24"/>
          <w:szCs w:val="24"/>
        </w:rPr>
        <w:t xml:space="preserve"> s TZ Brtonigla i </w:t>
      </w:r>
      <w:proofErr w:type="spellStart"/>
      <w:r w:rsidRPr="0072747D">
        <w:rPr>
          <w:rFonts w:ascii="Arial" w:hAnsi="Arial" w:cs="Arial"/>
          <w:sz w:val="24"/>
          <w:szCs w:val="24"/>
        </w:rPr>
        <w:t>uz</w:t>
      </w:r>
      <w:proofErr w:type="spellEnd"/>
      <w:r w:rsidRPr="0072747D">
        <w:rPr>
          <w:rFonts w:ascii="Arial" w:hAnsi="Arial" w:cs="Arial"/>
          <w:sz w:val="24"/>
          <w:szCs w:val="24"/>
        </w:rPr>
        <w:t xml:space="preserve"> </w:t>
      </w:r>
      <w:proofErr w:type="spellStart"/>
      <w:r w:rsidRPr="0072747D">
        <w:rPr>
          <w:rFonts w:ascii="Arial" w:hAnsi="Arial" w:cs="Arial"/>
          <w:sz w:val="24"/>
          <w:szCs w:val="24"/>
        </w:rPr>
        <w:t>financijsku</w:t>
      </w:r>
      <w:proofErr w:type="spellEnd"/>
      <w:r w:rsidRPr="0072747D">
        <w:rPr>
          <w:rFonts w:ascii="Arial" w:hAnsi="Arial" w:cs="Arial"/>
          <w:sz w:val="24"/>
          <w:szCs w:val="24"/>
        </w:rPr>
        <w:t xml:space="preserve"> </w:t>
      </w:r>
      <w:proofErr w:type="spellStart"/>
      <w:r w:rsidRPr="0072747D">
        <w:rPr>
          <w:rFonts w:ascii="Arial" w:hAnsi="Arial" w:cs="Arial"/>
          <w:sz w:val="24"/>
          <w:szCs w:val="24"/>
        </w:rPr>
        <w:t>potporu</w:t>
      </w:r>
      <w:proofErr w:type="spellEnd"/>
      <w:r w:rsidRPr="0072747D">
        <w:rPr>
          <w:rFonts w:ascii="Arial" w:hAnsi="Arial" w:cs="Arial"/>
          <w:sz w:val="24"/>
          <w:szCs w:val="24"/>
        </w:rPr>
        <w:t xml:space="preserve"> Fonda za </w:t>
      </w:r>
      <w:proofErr w:type="spellStart"/>
      <w:r w:rsidRPr="0072747D">
        <w:rPr>
          <w:rFonts w:ascii="Arial" w:hAnsi="Arial" w:cs="Arial"/>
          <w:sz w:val="24"/>
          <w:szCs w:val="24"/>
        </w:rPr>
        <w:t>zaštitu</w:t>
      </w:r>
      <w:proofErr w:type="spellEnd"/>
      <w:r w:rsidRPr="0072747D">
        <w:rPr>
          <w:rFonts w:ascii="Arial" w:hAnsi="Arial" w:cs="Arial"/>
          <w:sz w:val="24"/>
          <w:szCs w:val="24"/>
        </w:rPr>
        <w:t xml:space="preserve"> </w:t>
      </w:r>
      <w:proofErr w:type="spellStart"/>
      <w:r w:rsidRPr="0072747D">
        <w:rPr>
          <w:rFonts w:ascii="Arial" w:hAnsi="Arial" w:cs="Arial"/>
          <w:sz w:val="24"/>
          <w:szCs w:val="24"/>
        </w:rPr>
        <w:t>okoliša</w:t>
      </w:r>
      <w:proofErr w:type="spellEnd"/>
      <w:r w:rsidRPr="0072747D">
        <w:rPr>
          <w:rFonts w:ascii="Arial" w:hAnsi="Arial" w:cs="Arial"/>
          <w:sz w:val="24"/>
          <w:szCs w:val="24"/>
        </w:rPr>
        <w:t xml:space="preserve"> i </w:t>
      </w:r>
      <w:proofErr w:type="spellStart"/>
      <w:r w:rsidRPr="0072747D">
        <w:rPr>
          <w:rFonts w:ascii="Arial" w:hAnsi="Arial" w:cs="Arial"/>
          <w:sz w:val="24"/>
          <w:szCs w:val="24"/>
        </w:rPr>
        <w:t>energetsku</w:t>
      </w:r>
      <w:proofErr w:type="spellEnd"/>
      <w:r w:rsidRPr="0072747D">
        <w:rPr>
          <w:rFonts w:ascii="Arial" w:hAnsi="Arial" w:cs="Arial"/>
          <w:sz w:val="24"/>
          <w:szCs w:val="24"/>
        </w:rPr>
        <w:t xml:space="preserve"> </w:t>
      </w:r>
      <w:proofErr w:type="spellStart"/>
      <w:r w:rsidRPr="0072747D">
        <w:rPr>
          <w:rFonts w:ascii="Arial" w:hAnsi="Arial" w:cs="Arial"/>
          <w:sz w:val="24"/>
          <w:szCs w:val="24"/>
        </w:rPr>
        <w:t>učinkovitost</w:t>
      </w:r>
      <w:proofErr w:type="spellEnd"/>
      <w:r w:rsidRPr="0072747D">
        <w:rPr>
          <w:rFonts w:ascii="Arial" w:hAnsi="Arial" w:cs="Arial"/>
          <w:sz w:val="24"/>
          <w:szCs w:val="24"/>
        </w:rPr>
        <w:t xml:space="preserve"> (30.000,00 </w:t>
      </w:r>
      <w:proofErr w:type="spellStart"/>
      <w:r w:rsidRPr="0072747D">
        <w:rPr>
          <w:rFonts w:ascii="Arial" w:hAnsi="Arial" w:cs="Arial"/>
          <w:sz w:val="24"/>
          <w:szCs w:val="24"/>
        </w:rPr>
        <w:t>kn</w:t>
      </w:r>
      <w:proofErr w:type="spellEnd"/>
      <w:r w:rsidRPr="0072747D">
        <w:rPr>
          <w:rFonts w:ascii="Arial" w:hAnsi="Arial" w:cs="Arial"/>
          <w:sz w:val="24"/>
          <w:szCs w:val="24"/>
        </w:rPr>
        <w:t xml:space="preserve">) u </w:t>
      </w:r>
      <w:proofErr w:type="spellStart"/>
      <w:r w:rsidRPr="0072747D">
        <w:rPr>
          <w:rFonts w:ascii="Arial" w:hAnsi="Arial" w:cs="Arial"/>
          <w:sz w:val="24"/>
          <w:szCs w:val="24"/>
        </w:rPr>
        <w:t>sklopu</w:t>
      </w:r>
      <w:proofErr w:type="spellEnd"/>
      <w:r w:rsidRPr="0072747D">
        <w:rPr>
          <w:rFonts w:ascii="Arial" w:hAnsi="Arial" w:cs="Arial"/>
          <w:sz w:val="24"/>
          <w:szCs w:val="24"/>
        </w:rPr>
        <w:t xml:space="preserve"> </w:t>
      </w:r>
      <w:proofErr w:type="spellStart"/>
      <w:r w:rsidRPr="0072747D">
        <w:rPr>
          <w:rFonts w:ascii="Arial" w:hAnsi="Arial" w:cs="Arial"/>
          <w:sz w:val="24"/>
          <w:szCs w:val="24"/>
        </w:rPr>
        <w:t>projekta</w:t>
      </w:r>
      <w:proofErr w:type="spellEnd"/>
      <w:r w:rsidRPr="0072747D">
        <w:rPr>
          <w:rFonts w:ascii="Arial" w:hAnsi="Arial" w:cs="Arial"/>
          <w:sz w:val="24"/>
          <w:szCs w:val="24"/>
        </w:rPr>
        <w:t xml:space="preserve"> „E-</w:t>
      </w:r>
      <w:proofErr w:type="gramStart"/>
      <w:r w:rsidRPr="0072747D">
        <w:rPr>
          <w:rFonts w:ascii="Arial" w:hAnsi="Arial" w:cs="Arial"/>
          <w:sz w:val="24"/>
          <w:szCs w:val="24"/>
        </w:rPr>
        <w:t xml:space="preserve">bike“ </w:t>
      </w:r>
      <w:proofErr w:type="spellStart"/>
      <w:r w:rsidRPr="0072747D">
        <w:rPr>
          <w:rFonts w:ascii="Arial" w:hAnsi="Arial" w:cs="Arial"/>
          <w:sz w:val="24"/>
          <w:szCs w:val="24"/>
        </w:rPr>
        <w:t>iznajmljivati</w:t>
      </w:r>
      <w:proofErr w:type="spellEnd"/>
      <w:proofErr w:type="gramEnd"/>
      <w:r w:rsidRPr="0072747D">
        <w:rPr>
          <w:rFonts w:ascii="Arial" w:hAnsi="Arial" w:cs="Arial"/>
          <w:sz w:val="24"/>
          <w:szCs w:val="24"/>
        </w:rPr>
        <w:t xml:space="preserve"> 6 </w:t>
      </w:r>
      <w:proofErr w:type="spellStart"/>
      <w:r w:rsidRPr="0072747D">
        <w:rPr>
          <w:rFonts w:ascii="Arial" w:hAnsi="Arial" w:cs="Arial"/>
          <w:sz w:val="24"/>
          <w:szCs w:val="24"/>
        </w:rPr>
        <w:t>električnih</w:t>
      </w:r>
      <w:proofErr w:type="spellEnd"/>
      <w:r w:rsidRPr="0072747D">
        <w:rPr>
          <w:rFonts w:ascii="Arial" w:hAnsi="Arial" w:cs="Arial"/>
          <w:sz w:val="24"/>
          <w:szCs w:val="24"/>
        </w:rPr>
        <w:t xml:space="preserve"> </w:t>
      </w:r>
      <w:proofErr w:type="spellStart"/>
      <w:r w:rsidRPr="0072747D">
        <w:rPr>
          <w:rFonts w:ascii="Arial" w:hAnsi="Arial" w:cs="Arial"/>
          <w:sz w:val="24"/>
          <w:szCs w:val="24"/>
        </w:rPr>
        <w:t>bicikala</w:t>
      </w:r>
      <w:proofErr w:type="spellEnd"/>
      <w:r w:rsidRPr="0072747D">
        <w:rPr>
          <w:rFonts w:ascii="Arial" w:hAnsi="Arial" w:cs="Arial"/>
          <w:sz w:val="24"/>
          <w:szCs w:val="24"/>
        </w:rPr>
        <w:t xml:space="preserve"> </w:t>
      </w:r>
      <w:proofErr w:type="spellStart"/>
      <w:r w:rsidRPr="0072747D">
        <w:rPr>
          <w:rFonts w:ascii="Arial" w:hAnsi="Arial" w:cs="Arial"/>
          <w:sz w:val="24"/>
          <w:szCs w:val="24"/>
        </w:rPr>
        <w:t>putem</w:t>
      </w:r>
      <w:proofErr w:type="spellEnd"/>
      <w:r w:rsidRPr="0072747D">
        <w:rPr>
          <w:rFonts w:ascii="Arial" w:hAnsi="Arial" w:cs="Arial"/>
          <w:sz w:val="24"/>
          <w:szCs w:val="24"/>
        </w:rPr>
        <w:t xml:space="preserve"> </w:t>
      </w:r>
      <w:proofErr w:type="spellStart"/>
      <w:r w:rsidRPr="0072747D">
        <w:rPr>
          <w:rFonts w:ascii="Arial" w:hAnsi="Arial" w:cs="Arial"/>
          <w:sz w:val="24"/>
          <w:szCs w:val="24"/>
        </w:rPr>
        <w:t>kojih</w:t>
      </w:r>
      <w:proofErr w:type="spellEnd"/>
      <w:r w:rsidRPr="0072747D">
        <w:rPr>
          <w:rFonts w:ascii="Arial" w:hAnsi="Arial" w:cs="Arial"/>
          <w:sz w:val="24"/>
          <w:szCs w:val="24"/>
        </w:rPr>
        <w:t xml:space="preserve"> </w:t>
      </w:r>
      <w:proofErr w:type="spellStart"/>
      <w:r w:rsidRPr="0072747D">
        <w:rPr>
          <w:rFonts w:ascii="Arial" w:hAnsi="Arial" w:cs="Arial"/>
          <w:sz w:val="24"/>
          <w:szCs w:val="24"/>
        </w:rPr>
        <w:t>će</w:t>
      </w:r>
      <w:proofErr w:type="spellEnd"/>
      <w:r w:rsidRPr="0072747D">
        <w:rPr>
          <w:rFonts w:ascii="Arial" w:hAnsi="Arial" w:cs="Arial"/>
          <w:sz w:val="24"/>
          <w:szCs w:val="24"/>
        </w:rPr>
        <w:t xml:space="preserve"> </w:t>
      </w:r>
      <w:proofErr w:type="spellStart"/>
      <w:r w:rsidRPr="0072747D">
        <w:rPr>
          <w:rFonts w:ascii="Arial" w:hAnsi="Arial" w:cs="Arial"/>
          <w:sz w:val="24"/>
          <w:szCs w:val="24"/>
        </w:rPr>
        <w:t>upotpuniti</w:t>
      </w:r>
      <w:proofErr w:type="spellEnd"/>
      <w:r w:rsidRPr="0072747D">
        <w:rPr>
          <w:rFonts w:ascii="Arial" w:hAnsi="Arial" w:cs="Arial"/>
          <w:sz w:val="24"/>
          <w:szCs w:val="24"/>
        </w:rPr>
        <w:t xml:space="preserve"> </w:t>
      </w:r>
      <w:proofErr w:type="spellStart"/>
      <w:r w:rsidRPr="0072747D">
        <w:rPr>
          <w:rFonts w:ascii="Arial" w:hAnsi="Arial" w:cs="Arial"/>
          <w:sz w:val="24"/>
          <w:szCs w:val="24"/>
        </w:rPr>
        <w:t>turističku</w:t>
      </w:r>
      <w:proofErr w:type="spellEnd"/>
      <w:r w:rsidRPr="0072747D">
        <w:rPr>
          <w:rFonts w:ascii="Arial" w:hAnsi="Arial" w:cs="Arial"/>
          <w:sz w:val="24"/>
          <w:szCs w:val="24"/>
        </w:rPr>
        <w:t xml:space="preserve"> </w:t>
      </w:r>
      <w:proofErr w:type="spellStart"/>
      <w:r w:rsidRPr="0072747D">
        <w:rPr>
          <w:rFonts w:ascii="Arial" w:hAnsi="Arial" w:cs="Arial"/>
          <w:sz w:val="24"/>
          <w:szCs w:val="24"/>
        </w:rPr>
        <w:t>ponudu</w:t>
      </w:r>
      <w:proofErr w:type="spellEnd"/>
      <w:r w:rsidRPr="0072747D">
        <w:rPr>
          <w:rFonts w:ascii="Arial" w:hAnsi="Arial" w:cs="Arial"/>
          <w:sz w:val="24"/>
          <w:szCs w:val="24"/>
        </w:rPr>
        <w:t xml:space="preserve"> </w:t>
      </w:r>
      <w:proofErr w:type="spellStart"/>
      <w:r w:rsidRPr="0072747D">
        <w:rPr>
          <w:rFonts w:ascii="Arial" w:hAnsi="Arial" w:cs="Arial"/>
          <w:sz w:val="24"/>
          <w:szCs w:val="24"/>
        </w:rPr>
        <w:t>Brtonigle</w:t>
      </w:r>
      <w:proofErr w:type="spellEnd"/>
      <w:r w:rsidRPr="0072747D">
        <w:rPr>
          <w:rFonts w:ascii="Arial" w:hAnsi="Arial" w:cs="Arial"/>
          <w:sz w:val="24"/>
          <w:szCs w:val="24"/>
        </w:rPr>
        <w:t xml:space="preserve">. </w:t>
      </w:r>
      <w:proofErr w:type="spellStart"/>
      <w:r w:rsidRPr="0072747D">
        <w:rPr>
          <w:rFonts w:ascii="Arial" w:hAnsi="Arial" w:cs="Arial"/>
          <w:sz w:val="24"/>
          <w:szCs w:val="24"/>
        </w:rPr>
        <w:t>Planirano</w:t>
      </w:r>
      <w:proofErr w:type="spellEnd"/>
      <w:r w:rsidRPr="0072747D">
        <w:rPr>
          <w:rFonts w:ascii="Arial" w:hAnsi="Arial" w:cs="Arial"/>
          <w:sz w:val="24"/>
          <w:szCs w:val="24"/>
        </w:rPr>
        <w:t xml:space="preserve"> je </w:t>
      </w:r>
      <w:proofErr w:type="spellStart"/>
      <w:r w:rsidRPr="0072747D">
        <w:rPr>
          <w:rFonts w:ascii="Arial" w:hAnsi="Arial" w:cs="Arial"/>
          <w:sz w:val="24"/>
          <w:szCs w:val="24"/>
        </w:rPr>
        <w:t>kroz</w:t>
      </w:r>
      <w:proofErr w:type="spellEnd"/>
      <w:r w:rsidRPr="0072747D">
        <w:rPr>
          <w:rFonts w:ascii="Arial" w:hAnsi="Arial" w:cs="Arial"/>
          <w:sz w:val="24"/>
          <w:szCs w:val="24"/>
        </w:rPr>
        <w:t xml:space="preserve"> </w:t>
      </w:r>
      <w:proofErr w:type="spellStart"/>
      <w:r w:rsidRPr="0072747D">
        <w:rPr>
          <w:rFonts w:ascii="Arial" w:hAnsi="Arial" w:cs="Arial"/>
          <w:sz w:val="24"/>
          <w:szCs w:val="24"/>
        </w:rPr>
        <w:t>projekt</w:t>
      </w:r>
      <w:proofErr w:type="spellEnd"/>
      <w:r w:rsidRPr="0072747D">
        <w:rPr>
          <w:rFonts w:ascii="Arial" w:hAnsi="Arial" w:cs="Arial"/>
          <w:sz w:val="24"/>
          <w:szCs w:val="24"/>
        </w:rPr>
        <w:t xml:space="preserve"> u 2022. </w:t>
      </w:r>
      <w:proofErr w:type="spellStart"/>
      <w:r w:rsidRPr="0072747D">
        <w:rPr>
          <w:rFonts w:ascii="Arial" w:hAnsi="Arial" w:cs="Arial"/>
          <w:sz w:val="24"/>
          <w:szCs w:val="24"/>
        </w:rPr>
        <w:t>ostvariti</w:t>
      </w:r>
      <w:proofErr w:type="spellEnd"/>
      <w:r w:rsidRPr="0072747D">
        <w:rPr>
          <w:rFonts w:ascii="Arial" w:hAnsi="Arial" w:cs="Arial"/>
          <w:sz w:val="24"/>
          <w:szCs w:val="24"/>
        </w:rPr>
        <w:t xml:space="preserve"> </w:t>
      </w:r>
      <w:proofErr w:type="spellStart"/>
      <w:r w:rsidRPr="0072747D">
        <w:rPr>
          <w:rFonts w:ascii="Arial" w:hAnsi="Arial" w:cs="Arial"/>
          <w:sz w:val="24"/>
          <w:szCs w:val="24"/>
        </w:rPr>
        <w:t>prihode</w:t>
      </w:r>
      <w:proofErr w:type="spellEnd"/>
      <w:r w:rsidRPr="0072747D">
        <w:rPr>
          <w:rFonts w:ascii="Arial" w:hAnsi="Arial" w:cs="Arial"/>
          <w:sz w:val="24"/>
          <w:szCs w:val="24"/>
        </w:rPr>
        <w:t xml:space="preserve"> u </w:t>
      </w:r>
      <w:proofErr w:type="spellStart"/>
      <w:r w:rsidRPr="0072747D">
        <w:rPr>
          <w:rFonts w:ascii="Arial" w:hAnsi="Arial" w:cs="Arial"/>
          <w:sz w:val="24"/>
          <w:szCs w:val="24"/>
        </w:rPr>
        <w:t>iznosu</w:t>
      </w:r>
      <w:proofErr w:type="spellEnd"/>
      <w:r w:rsidRPr="0072747D">
        <w:rPr>
          <w:rFonts w:ascii="Arial" w:hAnsi="Arial" w:cs="Arial"/>
          <w:sz w:val="24"/>
          <w:szCs w:val="24"/>
        </w:rPr>
        <w:t xml:space="preserve"> od 50.000,00 kn.</w:t>
      </w:r>
    </w:p>
    <w:p w14:paraId="32189D31" w14:textId="77777777" w:rsidR="006A5561" w:rsidRPr="0072747D" w:rsidRDefault="006A5561" w:rsidP="0072747D">
      <w:pPr>
        <w:numPr>
          <w:ilvl w:val="0"/>
          <w:numId w:val="32"/>
        </w:numPr>
        <w:jc w:val="both"/>
        <w:rPr>
          <w:rFonts w:ascii="Arial" w:hAnsi="Arial" w:cs="Arial"/>
          <w:sz w:val="24"/>
          <w:szCs w:val="24"/>
        </w:rPr>
      </w:pPr>
      <w:proofErr w:type="spellStart"/>
      <w:r w:rsidRPr="0072747D">
        <w:rPr>
          <w:rFonts w:ascii="Arial" w:hAnsi="Arial" w:cs="Arial"/>
          <w:sz w:val="24"/>
          <w:szCs w:val="24"/>
        </w:rPr>
        <w:lastRenderedPageBreak/>
        <w:t>Razvojna</w:t>
      </w:r>
      <w:proofErr w:type="spellEnd"/>
      <w:r w:rsidRPr="0072747D">
        <w:rPr>
          <w:rFonts w:ascii="Arial" w:hAnsi="Arial" w:cs="Arial"/>
          <w:sz w:val="24"/>
          <w:szCs w:val="24"/>
        </w:rPr>
        <w:t xml:space="preserve"> </w:t>
      </w:r>
      <w:proofErr w:type="spellStart"/>
      <w:r w:rsidRPr="0072747D">
        <w:rPr>
          <w:rFonts w:ascii="Arial" w:hAnsi="Arial" w:cs="Arial"/>
          <w:sz w:val="24"/>
          <w:szCs w:val="24"/>
        </w:rPr>
        <w:t>agencija</w:t>
      </w:r>
      <w:proofErr w:type="spellEnd"/>
      <w:r w:rsidRPr="0072747D">
        <w:rPr>
          <w:rFonts w:ascii="Arial" w:hAnsi="Arial" w:cs="Arial"/>
          <w:sz w:val="24"/>
          <w:szCs w:val="24"/>
        </w:rPr>
        <w:t xml:space="preserve"> Brtonigla </w:t>
      </w:r>
      <w:proofErr w:type="spellStart"/>
      <w:r w:rsidRPr="0072747D">
        <w:rPr>
          <w:rFonts w:ascii="Arial" w:hAnsi="Arial" w:cs="Arial"/>
          <w:sz w:val="24"/>
          <w:szCs w:val="24"/>
        </w:rPr>
        <w:t>će</w:t>
      </w:r>
      <w:proofErr w:type="spellEnd"/>
      <w:r w:rsidRPr="0072747D">
        <w:rPr>
          <w:rFonts w:ascii="Arial" w:hAnsi="Arial" w:cs="Arial"/>
          <w:sz w:val="24"/>
          <w:szCs w:val="24"/>
        </w:rPr>
        <w:t xml:space="preserve"> u </w:t>
      </w:r>
      <w:proofErr w:type="spellStart"/>
      <w:r w:rsidRPr="0072747D">
        <w:rPr>
          <w:rFonts w:ascii="Arial" w:hAnsi="Arial" w:cs="Arial"/>
          <w:sz w:val="24"/>
          <w:szCs w:val="24"/>
        </w:rPr>
        <w:t>dogovoru</w:t>
      </w:r>
      <w:proofErr w:type="spellEnd"/>
      <w:r w:rsidRPr="0072747D">
        <w:rPr>
          <w:rFonts w:ascii="Arial" w:hAnsi="Arial" w:cs="Arial"/>
          <w:sz w:val="24"/>
          <w:szCs w:val="24"/>
        </w:rPr>
        <w:t xml:space="preserve"> s TZ Brtonigla u 2022. </w:t>
      </w:r>
      <w:proofErr w:type="spellStart"/>
      <w:r w:rsidRPr="0072747D">
        <w:rPr>
          <w:rFonts w:ascii="Arial" w:hAnsi="Arial" w:cs="Arial"/>
          <w:sz w:val="24"/>
          <w:szCs w:val="24"/>
        </w:rPr>
        <w:t>biti</w:t>
      </w:r>
      <w:proofErr w:type="spellEnd"/>
      <w:r w:rsidRPr="0072747D">
        <w:rPr>
          <w:rFonts w:ascii="Arial" w:hAnsi="Arial" w:cs="Arial"/>
          <w:sz w:val="24"/>
          <w:szCs w:val="24"/>
        </w:rPr>
        <w:t xml:space="preserve"> </w:t>
      </w:r>
      <w:proofErr w:type="spellStart"/>
      <w:r w:rsidRPr="0072747D">
        <w:rPr>
          <w:rFonts w:ascii="Arial" w:hAnsi="Arial" w:cs="Arial"/>
          <w:sz w:val="24"/>
          <w:szCs w:val="24"/>
        </w:rPr>
        <w:t>suorganizator</w:t>
      </w:r>
      <w:proofErr w:type="spellEnd"/>
      <w:r w:rsidRPr="0072747D">
        <w:rPr>
          <w:rFonts w:ascii="Arial" w:hAnsi="Arial" w:cs="Arial"/>
          <w:sz w:val="24"/>
          <w:szCs w:val="24"/>
        </w:rPr>
        <w:t xml:space="preserve"> </w:t>
      </w:r>
      <w:proofErr w:type="spellStart"/>
      <w:r w:rsidRPr="0072747D">
        <w:rPr>
          <w:rFonts w:ascii="Arial" w:hAnsi="Arial" w:cs="Arial"/>
          <w:sz w:val="24"/>
          <w:szCs w:val="24"/>
        </w:rPr>
        <w:t>eventa</w:t>
      </w:r>
      <w:proofErr w:type="spellEnd"/>
      <w:r w:rsidRPr="0072747D">
        <w:rPr>
          <w:rFonts w:ascii="Arial" w:hAnsi="Arial" w:cs="Arial"/>
          <w:sz w:val="24"/>
          <w:szCs w:val="24"/>
        </w:rPr>
        <w:t xml:space="preserve"> „Istria </w:t>
      </w:r>
      <w:proofErr w:type="spellStart"/>
      <w:r w:rsidRPr="0072747D">
        <w:rPr>
          <w:rFonts w:ascii="Arial" w:hAnsi="Arial" w:cs="Arial"/>
          <w:sz w:val="24"/>
          <w:szCs w:val="24"/>
        </w:rPr>
        <w:t>Wine&amp;</w:t>
      </w:r>
      <w:proofErr w:type="gramStart"/>
      <w:r w:rsidRPr="0072747D">
        <w:rPr>
          <w:rFonts w:ascii="Arial" w:hAnsi="Arial" w:cs="Arial"/>
          <w:sz w:val="24"/>
          <w:szCs w:val="24"/>
        </w:rPr>
        <w:t>Walk</w:t>
      </w:r>
      <w:proofErr w:type="spellEnd"/>
      <w:r w:rsidRPr="0072747D">
        <w:rPr>
          <w:rFonts w:ascii="Arial" w:hAnsi="Arial" w:cs="Arial"/>
          <w:sz w:val="24"/>
          <w:szCs w:val="24"/>
        </w:rPr>
        <w:t xml:space="preserve">“  </w:t>
      </w:r>
      <w:proofErr w:type="gramEnd"/>
      <w:r w:rsidRPr="0072747D">
        <w:rPr>
          <w:rFonts w:ascii="Arial" w:hAnsi="Arial" w:cs="Arial"/>
          <w:sz w:val="24"/>
          <w:szCs w:val="24"/>
        </w:rPr>
        <w:t>(</w:t>
      </w:r>
      <w:proofErr w:type="spellStart"/>
      <w:r w:rsidRPr="0072747D">
        <w:rPr>
          <w:rFonts w:ascii="Arial" w:hAnsi="Arial" w:cs="Arial"/>
          <w:sz w:val="24"/>
          <w:szCs w:val="24"/>
        </w:rPr>
        <w:t>donacija</w:t>
      </w:r>
      <w:proofErr w:type="spellEnd"/>
      <w:r w:rsidRPr="0072747D">
        <w:rPr>
          <w:rFonts w:ascii="Arial" w:hAnsi="Arial" w:cs="Arial"/>
          <w:sz w:val="24"/>
          <w:szCs w:val="24"/>
        </w:rPr>
        <w:t xml:space="preserve"> za </w:t>
      </w:r>
      <w:proofErr w:type="spellStart"/>
      <w:r w:rsidRPr="0072747D">
        <w:rPr>
          <w:rFonts w:ascii="Arial" w:hAnsi="Arial" w:cs="Arial"/>
          <w:sz w:val="24"/>
          <w:szCs w:val="24"/>
        </w:rPr>
        <w:t>troškove</w:t>
      </w:r>
      <w:proofErr w:type="spellEnd"/>
      <w:r w:rsidRPr="0072747D">
        <w:rPr>
          <w:rFonts w:ascii="Arial" w:hAnsi="Arial" w:cs="Arial"/>
          <w:sz w:val="24"/>
          <w:szCs w:val="24"/>
        </w:rPr>
        <w:t xml:space="preserve"> </w:t>
      </w:r>
      <w:proofErr w:type="spellStart"/>
      <w:r w:rsidRPr="0072747D">
        <w:rPr>
          <w:rFonts w:ascii="Arial" w:hAnsi="Arial" w:cs="Arial"/>
          <w:sz w:val="24"/>
          <w:szCs w:val="24"/>
        </w:rPr>
        <w:t>organiziranja</w:t>
      </w:r>
      <w:proofErr w:type="spellEnd"/>
      <w:r w:rsidRPr="0072747D">
        <w:rPr>
          <w:rFonts w:ascii="Arial" w:hAnsi="Arial" w:cs="Arial"/>
          <w:sz w:val="24"/>
          <w:szCs w:val="24"/>
        </w:rPr>
        <w:t xml:space="preserve"> u </w:t>
      </w:r>
      <w:proofErr w:type="spellStart"/>
      <w:r w:rsidRPr="0072747D">
        <w:rPr>
          <w:rFonts w:ascii="Arial" w:hAnsi="Arial" w:cs="Arial"/>
          <w:sz w:val="24"/>
          <w:szCs w:val="24"/>
        </w:rPr>
        <w:t>iznosu</w:t>
      </w:r>
      <w:proofErr w:type="spellEnd"/>
      <w:r w:rsidRPr="0072747D">
        <w:rPr>
          <w:rFonts w:ascii="Arial" w:hAnsi="Arial" w:cs="Arial"/>
          <w:sz w:val="24"/>
          <w:szCs w:val="24"/>
        </w:rPr>
        <w:t xml:space="preserve"> od 347.345,00 </w:t>
      </w:r>
      <w:proofErr w:type="spellStart"/>
      <w:r w:rsidRPr="0072747D">
        <w:rPr>
          <w:rFonts w:ascii="Arial" w:hAnsi="Arial" w:cs="Arial"/>
          <w:sz w:val="24"/>
          <w:szCs w:val="24"/>
        </w:rPr>
        <w:t>kn</w:t>
      </w:r>
      <w:proofErr w:type="spellEnd"/>
      <w:r w:rsidRPr="0072747D">
        <w:rPr>
          <w:rFonts w:ascii="Arial" w:hAnsi="Arial" w:cs="Arial"/>
          <w:sz w:val="24"/>
          <w:szCs w:val="24"/>
        </w:rPr>
        <w:t>)</w:t>
      </w:r>
    </w:p>
    <w:p w14:paraId="755338D7" w14:textId="77777777" w:rsidR="006A5561" w:rsidRPr="0072747D" w:rsidRDefault="006A5561" w:rsidP="006A5561">
      <w:pPr>
        <w:ind w:left="-709"/>
        <w:rPr>
          <w:rFonts w:ascii="Arial" w:hAnsi="Arial" w:cs="Arial"/>
          <w:bCs/>
          <w:i/>
          <w:sz w:val="24"/>
          <w:szCs w:val="24"/>
        </w:rPr>
      </w:pPr>
    </w:p>
    <w:p w14:paraId="14B87A5B" w14:textId="77777777" w:rsidR="006A5561" w:rsidRPr="0072747D" w:rsidRDefault="006A5561" w:rsidP="006A5561">
      <w:pPr>
        <w:ind w:left="-709"/>
        <w:rPr>
          <w:rFonts w:ascii="Arial" w:hAnsi="Arial" w:cs="Arial"/>
          <w:bCs/>
          <w:i/>
          <w:sz w:val="24"/>
          <w:szCs w:val="24"/>
        </w:rPr>
      </w:pPr>
    </w:p>
    <w:p w14:paraId="043ABE6B" w14:textId="77777777" w:rsidR="006A5561" w:rsidRPr="0072747D" w:rsidRDefault="006A5561" w:rsidP="006A5561">
      <w:pPr>
        <w:ind w:left="-709"/>
        <w:rPr>
          <w:rFonts w:ascii="Arial" w:hAnsi="Arial" w:cs="Arial"/>
          <w:bCs/>
          <w:i/>
          <w:sz w:val="24"/>
          <w:szCs w:val="24"/>
        </w:rPr>
      </w:pPr>
      <w:proofErr w:type="spellStart"/>
      <w:r w:rsidRPr="0072747D">
        <w:rPr>
          <w:rFonts w:ascii="Arial" w:hAnsi="Arial" w:cs="Arial"/>
          <w:bCs/>
          <w:i/>
          <w:sz w:val="24"/>
          <w:szCs w:val="24"/>
        </w:rPr>
        <w:t>Tablični</w:t>
      </w:r>
      <w:proofErr w:type="spellEnd"/>
      <w:r w:rsidRPr="0072747D">
        <w:rPr>
          <w:rFonts w:ascii="Arial" w:hAnsi="Arial" w:cs="Arial"/>
          <w:bCs/>
          <w:i/>
          <w:sz w:val="24"/>
          <w:szCs w:val="24"/>
        </w:rPr>
        <w:t xml:space="preserve"> </w:t>
      </w:r>
      <w:proofErr w:type="spellStart"/>
      <w:r w:rsidRPr="0072747D">
        <w:rPr>
          <w:rFonts w:ascii="Arial" w:hAnsi="Arial" w:cs="Arial"/>
          <w:bCs/>
          <w:i/>
          <w:sz w:val="24"/>
          <w:szCs w:val="24"/>
        </w:rPr>
        <w:t>prikaz</w:t>
      </w:r>
      <w:proofErr w:type="spellEnd"/>
      <w:r w:rsidRPr="0072747D">
        <w:rPr>
          <w:rFonts w:ascii="Arial" w:hAnsi="Arial" w:cs="Arial"/>
          <w:bCs/>
          <w:i/>
          <w:sz w:val="24"/>
          <w:szCs w:val="24"/>
        </w:rPr>
        <w:t xml:space="preserve"> </w:t>
      </w:r>
      <w:proofErr w:type="spellStart"/>
      <w:r w:rsidRPr="0072747D">
        <w:rPr>
          <w:rFonts w:ascii="Arial" w:hAnsi="Arial" w:cs="Arial"/>
          <w:bCs/>
          <w:i/>
          <w:sz w:val="24"/>
          <w:szCs w:val="24"/>
        </w:rPr>
        <w:t>prihoda</w:t>
      </w:r>
      <w:proofErr w:type="spellEnd"/>
    </w:p>
    <w:p w14:paraId="5CA7BBAD" w14:textId="77777777" w:rsidR="006A5561" w:rsidRPr="0072747D" w:rsidRDefault="006A5561" w:rsidP="006A5561">
      <w:pPr>
        <w:jc w:val="center"/>
        <w:rPr>
          <w:rFonts w:ascii="Arial" w:hAnsi="Arial" w:cs="Arial"/>
          <w:bCs/>
          <w:i/>
          <w:sz w:val="24"/>
          <w:szCs w:val="24"/>
        </w:rPr>
      </w:pPr>
    </w:p>
    <w:p w14:paraId="29D7CD84" w14:textId="26A875BF" w:rsidR="006A5561" w:rsidRPr="0072747D" w:rsidRDefault="006A5561" w:rsidP="0072747D">
      <w:pPr>
        <w:ind w:left="-851"/>
        <w:jc w:val="center"/>
        <w:rPr>
          <w:rFonts w:ascii="Arial" w:hAnsi="Arial" w:cs="Arial"/>
          <w:b/>
          <w:bCs/>
          <w:sz w:val="24"/>
          <w:szCs w:val="24"/>
        </w:rPr>
      </w:pPr>
      <w:r w:rsidRPr="0072747D">
        <w:rPr>
          <w:rFonts w:ascii="Arial" w:hAnsi="Arial" w:cs="Arial"/>
          <w:b/>
          <w:bCs/>
          <w:noProof/>
          <w:sz w:val="24"/>
          <w:szCs w:val="24"/>
        </w:rPr>
        <w:drawing>
          <wp:inline distT="0" distB="0" distL="0" distR="0" wp14:anchorId="1A6E24DA" wp14:editId="361D8C9F">
            <wp:extent cx="5976620" cy="1768475"/>
            <wp:effectExtent l="0" t="0" r="5080" b="3175"/>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76620" cy="1768475"/>
                    </a:xfrm>
                    <a:prstGeom prst="rect">
                      <a:avLst/>
                    </a:prstGeom>
                    <a:noFill/>
                  </pic:spPr>
                </pic:pic>
              </a:graphicData>
            </a:graphic>
          </wp:inline>
        </w:drawing>
      </w:r>
    </w:p>
    <w:p w14:paraId="56F4097C" w14:textId="77777777" w:rsidR="006A5561" w:rsidRPr="0072747D" w:rsidRDefault="006A5561" w:rsidP="006A5561">
      <w:pPr>
        <w:jc w:val="both"/>
        <w:rPr>
          <w:rFonts w:ascii="Arial" w:hAnsi="Arial" w:cs="Arial"/>
          <w:bCs/>
          <w:sz w:val="24"/>
          <w:szCs w:val="24"/>
        </w:rPr>
      </w:pPr>
    </w:p>
    <w:p w14:paraId="6B1CAD4A" w14:textId="77777777" w:rsidR="006A5561" w:rsidRPr="0072747D" w:rsidRDefault="006A5561" w:rsidP="006A5561">
      <w:pPr>
        <w:rPr>
          <w:rFonts w:ascii="Arial" w:hAnsi="Arial" w:cs="Arial"/>
          <w:bCs/>
          <w:i/>
          <w:sz w:val="24"/>
          <w:szCs w:val="24"/>
        </w:rPr>
      </w:pPr>
      <w:r w:rsidRPr="0072747D">
        <w:rPr>
          <w:rFonts w:ascii="Arial" w:hAnsi="Arial" w:cs="Arial"/>
          <w:bCs/>
          <w:i/>
          <w:sz w:val="24"/>
          <w:szCs w:val="24"/>
        </w:rPr>
        <w:t>RASHODI</w:t>
      </w:r>
    </w:p>
    <w:p w14:paraId="4630E884" w14:textId="77777777" w:rsidR="006A5561" w:rsidRPr="0072747D" w:rsidRDefault="006A5561" w:rsidP="006A5561">
      <w:pPr>
        <w:jc w:val="both"/>
        <w:rPr>
          <w:rFonts w:ascii="Arial" w:hAnsi="Arial" w:cs="Arial"/>
          <w:sz w:val="24"/>
          <w:szCs w:val="24"/>
        </w:rPr>
      </w:pPr>
      <w:proofErr w:type="spellStart"/>
      <w:r w:rsidRPr="0072747D">
        <w:rPr>
          <w:rFonts w:ascii="Arial" w:hAnsi="Arial" w:cs="Arial"/>
          <w:sz w:val="24"/>
          <w:szCs w:val="24"/>
        </w:rPr>
        <w:t>Rashodi</w:t>
      </w:r>
      <w:proofErr w:type="spellEnd"/>
      <w:r w:rsidRPr="0072747D">
        <w:rPr>
          <w:rFonts w:ascii="Arial" w:hAnsi="Arial" w:cs="Arial"/>
          <w:sz w:val="24"/>
          <w:szCs w:val="24"/>
        </w:rPr>
        <w:t xml:space="preserve"> </w:t>
      </w:r>
      <w:proofErr w:type="spellStart"/>
      <w:r w:rsidRPr="0072747D">
        <w:rPr>
          <w:rFonts w:ascii="Arial" w:hAnsi="Arial" w:cs="Arial"/>
          <w:sz w:val="24"/>
          <w:szCs w:val="24"/>
        </w:rPr>
        <w:t>Razvojne</w:t>
      </w:r>
      <w:proofErr w:type="spellEnd"/>
      <w:r w:rsidRPr="0072747D">
        <w:rPr>
          <w:rFonts w:ascii="Arial" w:hAnsi="Arial" w:cs="Arial"/>
          <w:sz w:val="24"/>
          <w:szCs w:val="24"/>
        </w:rPr>
        <w:t xml:space="preserve"> </w:t>
      </w:r>
      <w:proofErr w:type="spellStart"/>
      <w:r w:rsidRPr="0072747D">
        <w:rPr>
          <w:rFonts w:ascii="Arial" w:hAnsi="Arial" w:cs="Arial"/>
          <w:sz w:val="24"/>
          <w:szCs w:val="24"/>
        </w:rPr>
        <w:t>agencije</w:t>
      </w:r>
      <w:proofErr w:type="spellEnd"/>
      <w:r w:rsidRPr="0072747D">
        <w:rPr>
          <w:rFonts w:ascii="Arial" w:hAnsi="Arial" w:cs="Arial"/>
          <w:sz w:val="24"/>
          <w:szCs w:val="24"/>
        </w:rPr>
        <w:t xml:space="preserve"> Brtonigla za 2022. </w:t>
      </w:r>
      <w:proofErr w:type="spellStart"/>
      <w:r w:rsidRPr="0072747D">
        <w:rPr>
          <w:rFonts w:ascii="Arial" w:hAnsi="Arial" w:cs="Arial"/>
          <w:sz w:val="24"/>
          <w:szCs w:val="24"/>
        </w:rPr>
        <w:t>planirani</w:t>
      </w:r>
      <w:proofErr w:type="spellEnd"/>
      <w:r w:rsidRPr="0072747D">
        <w:rPr>
          <w:rFonts w:ascii="Arial" w:hAnsi="Arial" w:cs="Arial"/>
          <w:sz w:val="24"/>
          <w:szCs w:val="24"/>
        </w:rPr>
        <w:t xml:space="preserve"> </w:t>
      </w:r>
      <w:proofErr w:type="spellStart"/>
      <w:r w:rsidRPr="0072747D">
        <w:rPr>
          <w:rFonts w:ascii="Arial" w:hAnsi="Arial" w:cs="Arial"/>
          <w:sz w:val="24"/>
          <w:szCs w:val="24"/>
        </w:rPr>
        <w:t>su</w:t>
      </w:r>
      <w:proofErr w:type="spellEnd"/>
      <w:r w:rsidRPr="0072747D">
        <w:rPr>
          <w:rFonts w:ascii="Arial" w:hAnsi="Arial" w:cs="Arial"/>
          <w:sz w:val="24"/>
          <w:szCs w:val="24"/>
        </w:rPr>
        <w:t xml:space="preserve"> u </w:t>
      </w:r>
      <w:proofErr w:type="spellStart"/>
      <w:r w:rsidRPr="0072747D">
        <w:rPr>
          <w:rFonts w:ascii="Arial" w:hAnsi="Arial" w:cs="Arial"/>
          <w:sz w:val="24"/>
          <w:szCs w:val="24"/>
        </w:rPr>
        <w:t>istom</w:t>
      </w:r>
      <w:proofErr w:type="spellEnd"/>
      <w:r w:rsidRPr="0072747D">
        <w:rPr>
          <w:rFonts w:ascii="Arial" w:hAnsi="Arial" w:cs="Arial"/>
          <w:sz w:val="24"/>
          <w:szCs w:val="24"/>
        </w:rPr>
        <w:t xml:space="preserve"> </w:t>
      </w:r>
      <w:proofErr w:type="spellStart"/>
      <w:r w:rsidRPr="0072747D">
        <w:rPr>
          <w:rFonts w:ascii="Arial" w:hAnsi="Arial" w:cs="Arial"/>
          <w:sz w:val="24"/>
          <w:szCs w:val="24"/>
        </w:rPr>
        <w:t>iznosu</w:t>
      </w:r>
      <w:proofErr w:type="spellEnd"/>
      <w:r w:rsidRPr="0072747D">
        <w:rPr>
          <w:rFonts w:ascii="Arial" w:hAnsi="Arial" w:cs="Arial"/>
          <w:sz w:val="24"/>
          <w:szCs w:val="24"/>
        </w:rPr>
        <w:t xml:space="preserve"> </w:t>
      </w:r>
      <w:proofErr w:type="spellStart"/>
      <w:r w:rsidRPr="0072747D">
        <w:rPr>
          <w:rFonts w:ascii="Arial" w:hAnsi="Arial" w:cs="Arial"/>
          <w:sz w:val="24"/>
          <w:szCs w:val="24"/>
        </w:rPr>
        <w:t>kao</w:t>
      </w:r>
      <w:proofErr w:type="spellEnd"/>
      <w:r w:rsidRPr="0072747D">
        <w:rPr>
          <w:rFonts w:ascii="Arial" w:hAnsi="Arial" w:cs="Arial"/>
          <w:sz w:val="24"/>
          <w:szCs w:val="24"/>
        </w:rPr>
        <w:t xml:space="preserve"> </w:t>
      </w:r>
      <w:proofErr w:type="spellStart"/>
      <w:r w:rsidRPr="0072747D">
        <w:rPr>
          <w:rFonts w:ascii="Arial" w:hAnsi="Arial" w:cs="Arial"/>
          <w:sz w:val="24"/>
          <w:szCs w:val="24"/>
        </w:rPr>
        <w:t>prihodi</w:t>
      </w:r>
      <w:proofErr w:type="spellEnd"/>
      <w:r w:rsidRPr="0072747D">
        <w:rPr>
          <w:rFonts w:ascii="Arial" w:hAnsi="Arial" w:cs="Arial"/>
          <w:sz w:val="24"/>
          <w:szCs w:val="24"/>
        </w:rPr>
        <w:t xml:space="preserve">, </w:t>
      </w:r>
      <w:proofErr w:type="gramStart"/>
      <w:r w:rsidRPr="0072747D">
        <w:rPr>
          <w:rFonts w:ascii="Arial" w:hAnsi="Arial" w:cs="Arial"/>
          <w:sz w:val="24"/>
          <w:szCs w:val="24"/>
        </w:rPr>
        <w:t>a</w:t>
      </w:r>
      <w:proofErr w:type="gramEnd"/>
      <w:r w:rsidRPr="0072747D">
        <w:rPr>
          <w:rFonts w:ascii="Arial" w:hAnsi="Arial" w:cs="Arial"/>
          <w:sz w:val="24"/>
          <w:szCs w:val="24"/>
        </w:rPr>
        <w:t xml:space="preserve"> </w:t>
      </w:r>
      <w:proofErr w:type="spellStart"/>
      <w:r w:rsidRPr="0072747D">
        <w:rPr>
          <w:rFonts w:ascii="Arial" w:hAnsi="Arial" w:cs="Arial"/>
          <w:sz w:val="24"/>
          <w:szCs w:val="24"/>
        </w:rPr>
        <w:t>iznose</w:t>
      </w:r>
      <w:proofErr w:type="spellEnd"/>
      <w:r w:rsidRPr="0072747D">
        <w:rPr>
          <w:rFonts w:ascii="Arial" w:hAnsi="Arial" w:cs="Arial"/>
          <w:sz w:val="24"/>
          <w:szCs w:val="24"/>
        </w:rPr>
        <w:t xml:space="preserve"> </w:t>
      </w:r>
      <w:proofErr w:type="spellStart"/>
      <w:r w:rsidRPr="0072747D">
        <w:rPr>
          <w:rFonts w:ascii="Arial" w:hAnsi="Arial" w:cs="Arial"/>
          <w:sz w:val="24"/>
          <w:szCs w:val="24"/>
        </w:rPr>
        <w:t>ukupno</w:t>
      </w:r>
      <w:proofErr w:type="spellEnd"/>
      <w:r w:rsidRPr="0072747D">
        <w:rPr>
          <w:rFonts w:ascii="Arial" w:hAnsi="Arial" w:cs="Arial"/>
          <w:sz w:val="24"/>
          <w:szCs w:val="24"/>
        </w:rPr>
        <w:t xml:space="preserve"> 1.047.345,00 kn. </w:t>
      </w:r>
      <w:proofErr w:type="spellStart"/>
      <w:r w:rsidRPr="0072747D">
        <w:rPr>
          <w:rFonts w:ascii="Arial" w:hAnsi="Arial" w:cs="Arial"/>
          <w:sz w:val="24"/>
          <w:szCs w:val="24"/>
        </w:rPr>
        <w:t>Pregled</w:t>
      </w:r>
      <w:proofErr w:type="spellEnd"/>
      <w:r w:rsidRPr="0072747D">
        <w:rPr>
          <w:rFonts w:ascii="Arial" w:hAnsi="Arial" w:cs="Arial"/>
          <w:sz w:val="24"/>
          <w:szCs w:val="24"/>
        </w:rPr>
        <w:t xml:space="preserve"> </w:t>
      </w:r>
      <w:proofErr w:type="spellStart"/>
      <w:r w:rsidRPr="0072747D">
        <w:rPr>
          <w:rFonts w:ascii="Arial" w:hAnsi="Arial" w:cs="Arial"/>
          <w:sz w:val="24"/>
          <w:szCs w:val="24"/>
        </w:rPr>
        <w:t>rashoda</w:t>
      </w:r>
      <w:proofErr w:type="spellEnd"/>
      <w:r w:rsidRPr="0072747D">
        <w:rPr>
          <w:rFonts w:ascii="Arial" w:hAnsi="Arial" w:cs="Arial"/>
          <w:sz w:val="24"/>
          <w:szCs w:val="24"/>
        </w:rPr>
        <w:t xml:space="preserve"> po </w:t>
      </w:r>
      <w:proofErr w:type="spellStart"/>
      <w:r w:rsidRPr="0072747D">
        <w:rPr>
          <w:rFonts w:ascii="Arial" w:hAnsi="Arial" w:cs="Arial"/>
          <w:sz w:val="24"/>
          <w:szCs w:val="24"/>
        </w:rPr>
        <w:t>slijedećim</w:t>
      </w:r>
      <w:proofErr w:type="spellEnd"/>
      <w:r w:rsidRPr="0072747D">
        <w:rPr>
          <w:rFonts w:ascii="Arial" w:hAnsi="Arial" w:cs="Arial"/>
          <w:sz w:val="24"/>
          <w:szCs w:val="24"/>
        </w:rPr>
        <w:t xml:space="preserve"> </w:t>
      </w:r>
      <w:proofErr w:type="spellStart"/>
      <w:r w:rsidRPr="0072747D">
        <w:rPr>
          <w:rFonts w:ascii="Arial" w:hAnsi="Arial" w:cs="Arial"/>
          <w:sz w:val="24"/>
          <w:szCs w:val="24"/>
        </w:rPr>
        <w:t>stavkama</w:t>
      </w:r>
      <w:proofErr w:type="spellEnd"/>
      <w:r w:rsidRPr="0072747D">
        <w:rPr>
          <w:rFonts w:ascii="Arial" w:hAnsi="Arial" w:cs="Arial"/>
          <w:sz w:val="24"/>
          <w:szCs w:val="24"/>
        </w:rPr>
        <w:t>:</w:t>
      </w:r>
    </w:p>
    <w:p w14:paraId="5D54FAE0" w14:textId="77777777" w:rsidR="006A5561" w:rsidRPr="0072747D" w:rsidRDefault="006A5561" w:rsidP="006A5561">
      <w:pPr>
        <w:jc w:val="both"/>
        <w:rPr>
          <w:rFonts w:ascii="Arial" w:hAnsi="Arial" w:cs="Arial"/>
          <w:sz w:val="24"/>
          <w:szCs w:val="24"/>
        </w:rPr>
      </w:pPr>
    </w:p>
    <w:p w14:paraId="202944EF" w14:textId="77777777" w:rsidR="006A5561" w:rsidRPr="0072747D" w:rsidRDefault="006A5561" w:rsidP="006A5561">
      <w:pPr>
        <w:jc w:val="both"/>
        <w:rPr>
          <w:rFonts w:ascii="Arial" w:hAnsi="Arial" w:cs="Arial"/>
          <w:sz w:val="24"/>
          <w:szCs w:val="24"/>
        </w:rPr>
      </w:pPr>
    </w:p>
    <w:p w14:paraId="6A464B54" w14:textId="257E2169" w:rsidR="006A5561" w:rsidRPr="0072747D" w:rsidRDefault="006A5561" w:rsidP="0072747D">
      <w:pPr>
        <w:numPr>
          <w:ilvl w:val="2"/>
          <w:numId w:val="33"/>
        </w:numPr>
        <w:tabs>
          <w:tab w:val="clear" w:pos="1440"/>
          <w:tab w:val="left" w:pos="567"/>
        </w:tabs>
        <w:suppressAutoHyphens/>
        <w:ind w:hanging="1014"/>
        <w:jc w:val="both"/>
        <w:rPr>
          <w:rFonts w:ascii="Arial" w:hAnsi="Arial" w:cs="Arial"/>
          <w:sz w:val="24"/>
          <w:szCs w:val="24"/>
        </w:rPr>
      </w:pPr>
      <w:proofErr w:type="spellStart"/>
      <w:r w:rsidRPr="0072747D">
        <w:rPr>
          <w:rFonts w:ascii="Arial" w:hAnsi="Arial" w:cs="Arial"/>
          <w:sz w:val="24"/>
          <w:szCs w:val="24"/>
        </w:rPr>
        <w:t>Računalni</w:t>
      </w:r>
      <w:proofErr w:type="spellEnd"/>
      <w:r w:rsidRPr="0072747D">
        <w:rPr>
          <w:rFonts w:ascii="Arial" w:hAnsi="Arial" w:cs="Arial"/>
          <w:sz w:val="24"/>
          <w:szCs w:val="24"/>
        </w:rPr>
        <w:t xml:space="preserve"> program </w:t>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t xml:space="preserve"> </w:t>
      </w:r>
      <w:r w:rsidRPr="0072747D">
        <w:rPr>
          <w:rFonts w:ascii="Arial" w:hAnsi="Arial" w:cs="Arial"/>
          <w:sz w:val="24"/>
          <w:szCs w:val="24"/>
        </w:rPr>
        <w:tab/>
      </w:r>
      <w:r w:rsidRPr="0072747D">
        <w:rPr>
          <w:rFonts w:ascii="Arial" w:hAnsi="Arial" w:cs="Arial"/>
          <w:sz w:val="24"/>
          <w:szCs w:val="24"/>
        </w:rPr>
        <w:tab/>
        <w:t xml:space="preserve"> </w:t>
      </w:r>
      <w:r w:rsidR="007C752C">
        <w:rPr>
          <w:rFonts w:ascii="Arial" w:hAnsi="Arial" w:cs="Arial"/>
          <w:sz w:val="24"/>
          <w:szCs w:val="24"/>
        </w:rPr>
        <w:t xml:space="preserve">    </w:t>
      </w:r>
      <w:r w:rsidRPr="0072747D">
        <w:rPr>
          <w:rFonts w:ascii="Arial" w:hAnsi="Arial" w:cs="Arial"/>
          <w:sz w:val="24"/>
          <w:szCs w:val="24"/>
        </w:rPr>
        <w:t xml:space="preserve">5.000,00 </w:t>
      </w:r>
      <w:proofErr w:type="spellStart"/>
      <w:r w:rsidRPr="0072747D">
        <w:rPr>
          <w:rFonts w:ascii="Arial" w:hAnsi="Arial" w:cs="Arial"/>
          <w:sz w:val="24"/>
          <w:szCs w:val="24"/>
        </w:rPr>
        <w:t>kn</w:t>
      </w:r>
      <w:proofErr w:type="spellEnd"/>
    </w:p>
    <w:p w14:paraId="25C4D2CC" w14:textId="2D6CA913" w:rsidR="006A5561" w:rsidRPr="0072747D" w:rsidRDefault="006A5561" w:rsidP="0072747D">
      <w:pPr>
        <w:numPr>
          <w:ilvl w:val="2"/>
          <w:numId w:val="33"/>
        </w:numPr>
        <w:tabs>
          <w:tab w:val="clear" w:pos="1440"/>
          <w:tab w:val="left" w:pos="567"/>
        </w:tabs>
        <w:suppressAutoHyphens/>
        <w:ind w:hanging="1014"/>
        <w:jc w:val="both"/>
        <w:rPr>
          <w:rFonts w:ascii="Arial" w:hAnsi="Arial" w:cs="Arial"/>
          <w:sz w:val="24"/>
          <w:szCs w:val="24"/>
        </w:rPr>
      </w:pPr>
      <w:proofErr w:type="spellStart"/>
      <w:r w:rsidRPr="0072747D">
        <w:rPr>
          <w:rFonts w:ascii="Arial" w:hAnsi="Arial" w:cs="Arial"/>
          <w:sz w:val="24"/>
          <w:szCs w:val="24"/>
        </w:rPr>
        <w:t>Materijalni</w:t>
      </w:r>
      <w:proofErr w:type="spellEnd"/>
      <w:r w:rsidRPr="0072747D">
        <w:rPr>
          <w:rFonts w:ascii="Arial" w:hAnsi="Arial" w:cs="Arial"/>
          <w:sz w:val="24"/>
          <w:szCs w:val="24"/>
        </w:rPr>
        <w:t xml:space="preserve"> </w:t>
      </w:r>
      <w:proofErr w:type="spellStart"/>
      <w:r w:rsidRPr="0072747D">
        <w:rPr>
          <w:rFonts w:ascii="Arial" w:hAnsi="Arial" w:cs="Arial"/>
          <w:sz w:val="24"/>
          <w:szCs w:val="24"/>
        </w:rPr>
        <w:t>troškovi</w:t>
      </w:r>
      <w:proofErr w:type="spellEnd"/>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t xml:space="preserve">            </w:t>
      </w:r>
      <w:r w:rsidR="007C752C">
        <w:rPr>
          <w:rFonts w:ascii="Arial" w:hAnsi="Arial" w:cs="Arial"/>
          <w:sz w:val="24"/>
          <w:szCs w:val="24"/>
        </w:rPr>
        <w:t xml:space="preserve">  </w:t>
      </w:r>
      <w:r w:rsidRPr="0072747D">
        <w:rPr>
          <w:rFonts w:ascii="Arial" w:hAnsi="Arial" w:cs="Arial"/>
          <w:sz w:val="24"/>
          <w:szCs w:val="24"/>
        </w:rPr>
        <w:t xml:space="preserve">14.500,00 </w:t>
      </w:r>
      <w:proofErr w:type="spellStart"/>
      <w:r w:rsidRPr="0072747D">
        <w:rPr>
          <w:rFonts w:ascii="Arial" w:hAnsi="Arial" w:cs="Arial"/>
          <w:sz w:val="24"/>
          <w:szCs w:val="24"/>
        </w:rPr>
        <w:t>kn</w:t>
      </w:r>
      <w:proofErr w:type="spellEnd"/>
    </w:p>
    <w:p w14:paraId="0AD7AA90" w14:textId="77777777" w:rsidR="006A5561" w:rsidRPr="0072747D" w:rsidRDefault="006A5561" w:rsidP="006A5561">
      <w:pPr>
        <w:suppressAutoHyphens/>
        <w:ind w:left="426"/>
        <w:jc w:val="both"/>
        <w:rPr>
          <w:rFonts w:ascii="Arial" w:hAnsi="Arial" w:cs="Arial"/>
          <w:i/>
          <w:sz w:val="24"/>
          <w:szCs w:val="24"/>
        </w:rPr>
      </w:pPr>
      <w:r w:rsidRPr="0072747D">
        <w:rPr>
          <w:rFonts w:ascii="Arial" w:hAnsi="Arial" w:cs="Arial"/>
          <w:i/>
          <w:sz w:val="24"/>
          <w:szCs w:val="24"/>
        </w:rPr>
        <w:t>(</w:t>
      </w:r>
      <w:proofErr w:type="spellStart"/>
      <w:proofErr w:type="gramStart"/>
      <w:r w:rsidRPr="0072747D">
        <w:rPr>
          <w:rFonts w:ascii="Arial" w:hAnsi="Arial" w:cs="Arial"/>
          <w:i/>
          <w:sz w:val="24"/>
          <w:szCs w:val="24"/>
        </w:rPr>
        <w:t>uredski</w:t>
      </w:r>
      <w:proofErr w:type="spellEnd"/>
      <w:proofErr w:type="gramEnd"/>
      <w:r w:rsidRPr="0072747D">
        <w:rPr>
          <w:rFonts w:ascii="Arial" w:hAnsi="Arial" w:cs="Arial"/>
          <w:i/>
          <w:sz w:val="24"/>
          <w:szCs w:val="24"/>
        </w:rPr>
        <w:t xml:space="preserve"> i </w:t>
      </w:r>
      <w:proofErr w:type="spellStart"/>
      <w:r w:rsidRPr="0072747D">
        <w:rPr>
          <w:rFonts w:ascii="Arial" w:hAnsi="Arial" w:cs="Arial"/>
          <w:i/>
          <w:sz w:val="24"/>
          <w:szCs w:val="24"/>
        </w:rPr>
        <w:t>potrošni</w:t>
      </w:r>
      <w:proofErr w:type="spellEnd"/>
      <w:r w:rsidRPr="0072747D">
        <w:rPr>
          <w:rFonts w:ascii="Arial" w:hAnsi="Arial" w:cs="Arial"/>
          <w:i/>
          <w:sz w:val="24"/>
          <w:szCs w:val="24"/>
        </w:rPr>
        <w:t xml:space="preserve"> </w:t>
      </w:r>
      <w:proofErr w:type="spellStart"/>
      <w:r w:rsidRPr="0072747D">
        <w:rPr>
          <w:rFonts w:ascii="Arial" w:hAnsi="Arial" w:cs="Arial"/>
          <w:i/>
          <w:sz w:val="24"/>
          <w:szCs w:val="24"/>
        </w:rPr>
        <w:t>materijal</w:t>
      </w:r>
      <w:proofErr w:type="spellEnd"/>
      <w:r w:rsidRPr="0072747D">
        <w:rPr>
          <w:rFonts w:ascii="Arial" w:hAnsi="Arial" w:cs="Arial"/>
          <w:i/>
          <w:sz w:val="24"/>
          <w:szCs w:val="24"/>
        </w:rPr>
        <w:t xml:space="preserve">, </w:t>
      </w:r>
      <w:proofErr w:type="spellStart"/>
      <w:r w:rsidRPr="0072747D">
        <w:rPr>
          <w:rFonts w:ascii="Arial" w:hAnsi="Arial" w:cs="Arial"/>
          <w:i/>
          <w:sz w:val="24"/>
          <w:szCs w:val="24"/>
        </w:rPr>
        <w:t>poštanski</w:t>
      </w:r>
      <w:proofErr w:type="spellEnd"/>
      <w:r w:rsidRPr="0072747D">
        <w:rPr>
          <w:rFonts w:ascii="Arial" w:hAnsi="Arial" w:cs="Arial"/>
          <w:i/>
          <w:sz w:val="24"/>
          <w:szCs w:val="24"/>
        </w:rPr>
        <w:t xml:space="preserve"> </w:t>
      </w:r>
      <w:proofErr w:type="spellStart"/>
      <w:r w:rsidRPr="0072747D">
        <w:rPr>
          <w:rFonts w:ascii="Arial" w:hAnsi="Arial" w:cs="Arial"/>
          <w:i/>
          <w:sz w:val="24"/>
          <w:szCs w:val="24"/>
        </w:rPr>
        <w:t>troškovi</w:t>
      </w:r>
      <w:proofErr w:type="spellEnd"/>
      <w:r w:rsidRPr="0072747D">
        <w:rPr>
          <w:rFonts w:ascii="Arial" w:hAnsi="Arial" w:cs="Arial"/>
          <w:i/>
          <w:sz w:val="24"/>
          <w:szCs w:val="24"/>
        </w:rPr>
        <w:t xml:space="preserve">, </w:t>
      </w:r>
      <w:proofErr w:type="spellStart"/>
      <w:r w:rsidRPr="0072747D">
        <w:rPr>
          <w:rFonts w:ascii="Arial" w:hAnsi="Arial" w:cs="Arial"/>
          <w:i/>
          <w:sz w:val="24"/>
          <w:szCs w:val="24"/>
        </w:rPr>
        <w:t>sredstva</w:t>
      </w:r>
      <w:proofErr w:type="spellEnd"/>
      <w:r w:rsidRPr="0072747D">
        <w:rPr>
          <w:rFonts w:ascii="Arial" w:hAnsi="Arial" w:cs="Arial"/>
          <w:i/>
          <w:sz w:val="24"/>
          <w:szCs w:val="24"/>
        </w:rPr>
        <w:t xml:space="preserve"> za </w:t>
      </w:r>
      <w:proofErr w:type="spellStart"/>
      <w:r w:rsidRPr="0072747D">
        <w:rPr>
          <w:rFonts w:ascii="Arial" w:hAnsi="Arial" w:cs="Arial"/>
          <w:i/>
          <w:sz w:val="24"/>
          <w:szCs w:val="24"/>
        </w:rPr>
        <w:t>čišćenje</w:t>
      </w:r>
      <w:proofErr w:type="spellEnd"/>
      <w:r w:rsidRPr="0072747D">
        <w:rPr>
          <w:rFonts w:ascii="Arial" w:hAnsi="Arial" w:cs="Arial"/>
          <w:i/>
          <w:sz w:val="24"/>
          <w:szCs w:val="24"/>
        </w:rPr>
        <w:t xml:space="preserve"> </w:t>
      </w:r>
      <w:proofErr w:type="spellStart"/>
      <w:r w:rsidRPr="0072747D">
        <w:rPr>
          <w:rFonts w:ascii="Arial" w:hAnsi="Arial" w:cs="Arial"/>
          <w:i/>
          <w:sz w:val="24"/>
          <w:szCs w:val="24"/>
        </w:rPr>
        <w:t>itd</w:t>
      </w:r>
      <w:proofErr w:type="spellEnd"/>
      <w:r w:rsidRPr="0072747D">
        <w:rPr>
          <w:rFonts w:ascii="Arial" w:hAnsi="Arial" w:cs="Arial"/>
          <w:i/>
          <w:sz w:val="24"/>
          <w:szCs w:val="24"/>
        </w:rPr>
        <w:t>.)</w:t>
      </w:r>
    </w:p>
    <w:p w14:paraId="0EB7109C" w14:textId="642F8369" w:rsidR="006A5561" w:rsidRPr="0072747D" w:rsidRDefault="006A5561" w:rsidP="0072747D">
      <w:pPr>
        <w:numPr>
          <w:ilvl w:val="2"/>
          <w:numId w:val="33"/>
        </w:numPr>
        <w:tabs>
          <w:tab w:val="clear" w:pos="1440"/>
          <w:tab w:val="left" w:pos="567"/>
        </w:tabs>
        <w:suppressAutoHyphens/>
        <w:ind w:hanging="1014"/>
        <w:jc w:val="both"/>
        <w:rPr>
          <w:rFonts w:ascii="Arial" w:hAnsi="Arial" w:cs="Arial"/>
          <w:sz w:val="24"/>
          <w:szCs w:val="24"/>
        </w:rPr>
      </w:pPr>
      <w:proofErr w:type="spellStart"/>
      <w:r w:rsidRPr="0072747D">
        <w:rPr>
          <w:rFonts w:ascii="Arial" w:hAnsi="Arial" w:cs="Arial"/>
          <w:sz w:val="24"/>
          <w:szCs w:val="24"/>
        </w:rPr>
        <w:t>Oprema</w:t>
      </w:r>
      <w:proofErr w:type="spellEnd"/>
      <w:r w:rsidRPr="0072747D">
        <w:rPr>
          <w:rFonts w:ascii="Arial" w:hAnsi="Arial" w:cs="Arial"/>
          <w:sz w:val="24"/>
          <w:szCs w:val="24"/>
        </w:rPr>
        <w:t xml:space="preserve"> </w:t>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t xml:space="preserve">            </w:t>
      </w:r>
      <w:r w:rsidR="007C752C">
        <w:rPr>
          <w:rFonts w:ascii="Arial" w:hAnsi="Arial" w:cs="Arial"/>
          <w:sz w:val="24"/>
          <w:szCs w:val="24"/>
        </w:rPr>
        <w:t xml:space="preserve">  </w:t>
      </w:r>
      <w:r w:rsidRPr="0072747D">
        <w:rPr>
          <w:rFonts w:ascii="Arial" w:hAnsi="Arial" w:cs="Arial"/>
          <w:sz w:val="24"/>
          <w:szCs w:val="24"/>
        </w:rPr>
        <w:t xml:space="preserve">12.000,00 </w:t>
      </w:r>
      <w:proofErr w:type="spellStart"/>
      <w:r w:rsidRPr="0072747D">
        <w:rPr>
          <w:rFonts w:ascii="Arial" w:hAnsi="Arial" w:cs="Arial"/>
          <w:sz w:val="24"/>
          <w:szCs w:val="24"/>
        </w:rPr>
        <w:t>kn</w:t>
      </w:r>
      <w:proofErr w:type="spellEnd"/>
    </w:p>
    <w:p w14:paraId="2004F04A" w14:textId="77777777" w:rsidR="006A5561" w:rsidRPr="0072747D" w:rsidRDefault="006A5561" w:rsidP="006A5561">
      <w:pPr>
        <w:suppressAutoHyphens/>
        <w:ind w:left="426"/>
        <w:jc w:val="both"/>
        <w:rPr>
          <w:rFonts w:ascii="Arial" w:hAnsi="Arial" w:cs="Arial"/>
          <w:i/>
          <w:sz w:val="24"/>
          <w:szCs w:val="24"/>
          <w:lang w:val="it-IT"/>
        </w:rPr>
      </w:pPr>
      <w:r w:rsidRPr="0072747D">
        <w:rPr>
          <w:rFonts w:ascii="Arial" w:hAnsi="Arial" w:cs="Arial"/>
          <w:i/>
          <w:sz w:val="24"/>
          <w:szCs w:val="24"/>
          <w:lang w:val="it-IT"/>
        </w:rPr>
        <w:t>(</w:t>
      </w:r>
      <w:proofErr w:type="spellStart"/>
      <w:r w:rsidRPr="0072747D">
        <w:rPr>
          <w:rFonts w:ascii="Arial" w:hAnsi="Arial" w:cs="Arial"/>
          <w:i/>
          <w:sz w:val="24"/>
          <w:szCs w:val="24"/>
          <w:lang w:val="it-IT"/>
        </w:rPr>
        <w:t>oprema</w:t>
      </w:r>
      <w:proofErr w:type="spellEnd"/>
      <w:r w:rsidRPr="0072747D">
        <w:rPr>
          <w:rFonts w:ascii="Arial" w:hAnsi="Arial" w:cs="Arial"/>
          <w:i/>
          <w:sz w:val="24"/>
          <w:szCs w:val="24"/>
          <w:lang w:val="it-IT"/>
        </w:rPr>
        <w:t xml:space="preserve"> za </w:t>
      </w:r>
      <w:proofErr w:type="spellStart"/>
      <w:r w:rsidRPr="0072747D">
        <w:rPr>
          <w:rFonts w:ascii="Arial" w:hAnsi="Arial" w:cs="Arial"/>
          <w:i/>
          <w:sz w:val="24"/>
          <w:szCs w:val="24"/>
          <w:lang w:val="it-IT"/>
        </w:rPr>
        <w:t>laboratorij</w:t>
      </w:r>
      <w:proofErr w:type="spellEnd"/>
      <w:r w:rsidRPr="0072747D">
        <w:rPr>
          <w:rFonts w:ascii="Arial" w:hAnsi="Arial" w:cs="Arial"/>
          <w:i/>
          <w:sz w:val="24"/>
          <w:szCs w:val="24"/>
          <w:lang w:val="it-IT"/>
        </w:rPr>
        <w:t xml:space="preserve">, </w:t>
      </w:r>
      <w:proofErr w:type="spellStart"/>
      <w:r w:rsidRPr="0072747D">
        <w:rPr>
          <w:rFonts w:ascii="Arial" w:hAnsi="Arial" w:cs="Arial"/>
          <w:i/>
          <w:sz w:val="24"/>
          <w:szCs w:val="24"/>
          <w:lang w:val="it-IT"/>
        </w:rPr>
        <w:t>računalna</w:t>
      </w:r>
      <w:proofErr w:type="spellEnd"/>
      <w:r w:rsidRPr="0072747D">
        <w:rPr>
          <w:rFonts w:ascii="Arial" w:hAnsi="Arial" w:cs="Arial"/>
          <w:i/>
          <w:sz w:val="24"/>
          <w:szCs w:val="24"/>
          <w:lang w:val="it-IT"/>
        </w:rPr>
        <w:t xml:space="preserve"> </w:t>
      </w:r>
      <w:proofErr w:type="spellStart"/>
      <w:r w:rsidRPr="0072747D">
        <w:rPr>
          <w:rFonts w:ascii="Arial" w:hAnsi="Arial" w:cs="Arial"/>
          <w:i/>
          <w:sz w:val="24"/>
          <w:szCs w:val="24"/>
          <w:lang w:val="it-IT"/>
        </w:rPr>
        <w:t>oprema</w:t>
      </w:r>
      <w:proofErr w:type="spellEnd"/>
      <w:r w:rsidRPr="0072747D">
        <w:rPr>
          <w:rFonts w:ascii="Arial" w:hAnsi="Arial" w:cs="Arial"/>
          <w:i/>
          <w:sz w:val="24"/>
          <w:szCs w:val="24"/>
          <w:lang w:val="it-IT"/>
        </w:rPr>
        <w:t>)</w:t>
      </w:r>
    </w:p>
    <w:p w14:paraId="78830286" w14:textId="71F54970" w:rsidR="006A5561" w:rsidRPr="0072747D" w:rsidRDefault="006A5561" w:rsidP="0072747D">
      <w:pPr>
        <w:numPr>
          <w:ilvl w:val="2"/>
          <w:numId w:val="33"/>
        </w:numPr>
        <w:tabs>
          <w:tab w:val="clear" w:pos="1440"/>
          <w:tab w:val="left" w:pos="567"/>
        </w:tabs>
        <w:suppressAutoHyphens/>
        <w:ind w:hanging="1014"/>
        <w:jc w:val="both"/>
        <w:rPr>
          <w:rFonts w:ascii="Arial" w:hAnsi="Arial" w:cs="Arial"/>
          <w:sz w:val="24"/>
          <w:szCs w:val="24"/>
        </w:rPr>
      </w:pPr>
      <w:proofErr w:type="spellStart"/>
      <w:r w:rsidRPr="0072747D">
        <w:rPr>
          <w:rFonts w:ascii="Arial" w:hAnsi="Arial" w:cs="Arial"/>
          <w:sz w:val="24"/>
          <w:szCs w:val="24"/>
        </w:rPr>
        <w:t>Troškovi</w:t>
      </w:r>
      <w:proofErr w:type="spellEnd"/>
      <w:r w:rsidRPr="0072747D">
        <w:rPr>
          <w:rFonts w:ascii="Arial" w:hAnsi="Arial" w:cs="Arial"/>
          <w:sz w:val="24"/>
          <w:szCs w:val="24"/>
        </w:rPr>
        <w:t xml:space="preserve"> osoblja </w:t>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t xml:space="preserve">          </w:t>
      </w:r>
      <w:r w:rsidRPr="0072747D">
        <w:rPr>
          <w:rFonts w:ascii="Arial" w:hAnsi="Arial" w:cs="Arial"/>
          <w:sz w:val="24"/>
          <w:szCs w:val="24"/>
        </w:rPr>
        <w:tab/>
      </w:r>
      <w:r w:rsidRPr="0072747D">
        <w:rPr>
          <w:rFonts w:ascii="Arial" w:hAnsi="Arial" w:cs="Arial"/>
          <w:sz w:val="24"/>
          <w:szCs w:val="24"/>
        </w:rPr>
        <w:tab/>
        <w:t xml:space="preserve">         </w:t>
      </w:r>
      <w:r w:rsidR="007C752C">
        <w:rPr>
          <w:rFonts w:ascii="Arial" w:hAnsi="Arial" w:cs="Arial"/>
          <w:sz w:val="24"/>
          <w:szCs w:val="24"/>
        </w:rPr>
        <w:t xml:space="preserve">  </w:t>
      </w:r>
      <w:r w:rsidRPr="0072747D">
        <w:rPr>
          <w:rFonts w:ascii="Arial" w:hAnsi="Arial" w:cs="Arial"/>
          <w:sz w:val="24"/>
          <w:szCs w:val="24"/>
        </w:rPr>
        <w:t xml:space="preserve"> 267.000,00 </w:t>
      </w:r>
      <w:proofErr w:type="spellStart"/>
      <w:r w:rsidRPr="0072747D">
        <w:rPr>
          <w:rFonts w:ascii="Arial" w:hAnsi="Arial" w:cs="Arial"/>
          <w:sz w:val="24"/>
          <w:szCs w:val="24"/>
        </w:rPr>
        <w:t>kn</w:t>
      </w:r>
      <w:proofErr w:type="spellEnd"/>
    </w:p>
    <w:p w14:paraId="5504BEFF" w14:textId="77777777" w:rsidR="006A5561" w:rsidRPr="0072747D" w:rsidRDefault="006A5561" w:rsidP="006A5561">
      <w:pPr>
        <w:suppressAutoHyphens/>
        <w:ind w:left="426"/>
        <w:jc w:val="both"/>
        <w:rPr>
          <w:rFonts w:ascii="Arial" w:hAnsi="Arial" w:cs="Arial"/>
          <w:i/>
          <w:sz w:val="24"/>
          <w:szCs w:val="24"/>
          <w:lang w:val="it-IT"/>
        </w:rPr>
      </w:pPr>
      <w:r w:rsidRPr="0072747D">
        <w:rPr>
          <w:rFonts w:ascii="Arial" w:hAnsi="Arial" w:cs="Arial"/>
          <w:i/>
          <w:sz w:val="24"/>
          <w:szCs w:val="24"/>
          <w:lang w:val="it-IT"/>
        </w:rPr>
        <w:t>(</w:t>
      </w:r>
      <w:proofErr w:type="spellStart"/>
      <w:r w:rsidRPr="0072747D">
        <w:rPr>
          <w:rFonts w:ascii="Arial" w:hAnsi="Arial" w:cs="Arial"/>
          <w:i/>
          <w:sz w:val="24"/>
          <w:szCs w:val="24"/>
          <w:lang w:val="it-IT"/>
        </w:rPr>
        <w:t>povećanje</w:t>
      </w:r>
      <w:proofErr w:type="spellEnd"/>
      <w:r w:rsidRPr="0072747D">
        <w:rPr>
          <w:rFonts w:ascii="Arial" w:hAnsi="Arial" w:cs="Arial"/>
          <w:i/>
          <w:sz w:val="24"/>
          <w:szCs w:val="24"/>
          <w:lang w:val="it-IT"/>
        </w:rPr>
        <w:t xml:space="preserve"> </w:t>
      </w:r>
      <w:proofErr w:type="spellStart"/>
      <w:r w:rsidRPr="0072747D">
        <w:rPr>
          <w:rFonts w:ascii="Arial" w:hAnsi="Arial" w:cs="Arial"/>
          <w:i/>
          <w:sz w:val="24"/>
          <w:szCs w:val="24"/>
          <w:lang w:val="it-IT"/>
        </w:rPr>
        <w:t>troškova</w:t>
      </w:r>
      <w:proofErr w:type="spellEnd"/>
      <w:r w:rsidRPr="0072747D">
        <w:rPr>
          <w:rFonts w:ascii="Arial" w:hAnsi="Arial" w:cs="Arial"/>
          <w:i/>
          <w:sz w:val="24"/>
          <w:szCs w:val="24"/>
          <w:lang w:val="it-IT"/>
        </w:rPr>
        <w:t xml:space="preserve"> radi </w:t>
      </w:r>
      <w:proofErr w:type="spellStart"/>
      <w:r w:rsidRPr="0072747D">
        <w:rPr>
          <w:rFonts w:ascii="Arial" w:hAnsi="Arial" w:cs="Arial"/>
          <w:i/>
          <w:sz w:val="24"/>
          <w:szCs w:val="24"/>
          <w:lang w:val="it-IT"/>
        </w:rPr>
        <w:t>novog</w:t>
      </w:r>
      <w:proofErr w:type="spellEnd"/>
      <w:r w:rsidRPr="0072747D">
        <w:rPr>
          <w:rFonts w:ascii="Arial" w:hAnsi="Arial" w:cs="Arial"/>
          <w:i/>
          <w:sz w:val="24"/>
          <w:szCs w:val="24"/>
          <w:lang w:val="it-IT"/>
        </w:rPr>
        <w:t xml:space="preserve"> </w:t>
      </w:r>
      <w:proofErr w:type="spellStart"/>
      <w:r w:rsidRPr="0072747D">
        <w:rPr>
          <w:rFonts w:ascii="Arial" w:hAnsi="Arial" w:cs="Arial"/>
          <w:i/>
          <w:sz w:val="24"/>
          <w:szCs w:val="24"/>
          <w:lang w:val="it-IT"/>
        </w:rPr>
        <w:t>zaposlenog</w:t>
      </w:r>
      <w:proofErr w:type="spellEnd"/>
      <w:r w:rsidRPr="0072747D">
        <w:rPr>
          <w:rFonts w:ascii="Arial" w:hAnsi="Arial" w:cs="Arial"/>
          <w:i/>
          <w:sz w:val="24"/>
          <w:szCs w:val="24"/>
          <w:lang w:val="it-IT"/>
        </w:rPr>
        <w:t>)</w:t>
      </w:r>
    </w:p>
    <w:p w14:paraId="32202144" w14:textId="49424829" w:rsidR="006A5561" w:rsidRPr="0072747D" w:rsidRDefault="006A5561" w:rsidP="0072747D">
      <w:pPr>
        <w:numPr>
          <w:ilvl w:val="2"/>
          <w:numId w:val="33"/>
        </w:numPr>
        <w:tabs>
          <w:tab w:val="clear" w:pos="1440"/>
          <w:tab w:val="left" w:pos="567"/>
        </w:tabs>
        <w:suppressAutoHyphens/>
        <w:ind w:hanging="1014"/>
        <w:jc w:val="both"/>
        <w:rPr>
          <w:rFonts w:ascii="Arial" w:hAnsi="Arial" w:cs="Arial"/>
          <w:sz w:val="24"/>
          <w:szCs w:val="24"/>
        </w:rPr>
      </w:pPr>
      <w:proofErr w:type="spellStart"/>
      <w:r w:rsidRPr="0072747D">
        <w:rPr>
          <w:rFonts w:ascii="Arial" w:hAnsi="Arial" w:cs="Arial"/>
          <w:sz w:val="24"/>
          <w:szCs w:val="24"/>
        </w:rPr>
        <w:t>Reprezentacija</w:t>
      </w:r>
      <w:proofErr w:type="spellEnd"/>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t xml:space="preserve">               </w:t>
      </w:r>
      <w:r w:rsidRPr="0072747D">
        <w:rPr>
          <w:rFonts w:ascii="Arial" w:hAnsi="Arial" w:cs="Arial"/>
          <w:sz w:val="24"/>
          <w:szCs w:val="24"/>
        </w:rPr>
        <w:tab/>
        <w:t xml:space="preserve">             </w:t>
      </w:r>
      <w:r w:rsidR="007C752C">
        <w:rPr>
          <w:rFonts w:ascii="Arial" w:hAnsi="Arial" w:cs="Arial"/>
          <w:sz w:val="24"/>
          <w:szCs w:val="24"/>
        </w:rPr>
        <w:t xml:space="preserve">  </w:t>
      </w:r>
      <w:r w:rsidRPr="0072747D">
        <w:rPr>
          <w:rFonts w:ascii="Arial" w:hAnsi="Arial" w:cs="Arial"/>
          <w:sz w:val="24"/>
          <w:szCs w:val="24"/>
        </w:rPr>
        <w:t xml:space="preserve"> 5.000,00 </w:t>
      </w:r>
      <w:proofErr w:type="spellStart"/>
      <w:r w:rsidRPr="0072747D">
        <w:rPr>
          <w:rFonts w:ascii="Arial" w:hAnsi="Arial" w:cs="Arial"/>
          <w:sz w:val="24"/>
          <w:szCs w:val="24"/>
        </w:rPr>
        <w:t>kn</w:t>
      </w:r>
      <w:proofErr w:type="spellEnd"/>
    </w:p>
    <w:p w14:paraId="15A9055F" w14:textId="300A0269" w:rsidR="006A5561" w:rsidRPr="0072747D" w:rsidRDefault="006A5561" w:rsidP="0072747D">
      <w:pPr>
        <w:numPr>
          <w:ilvl w:val="2"/>
          <w:numId w:val="33"/>
        </w:numPr>
        <w:tabs>
          <w:tab w:val="clear" w:pos="1440"/>
          <w:tab w:val="left" w:pos="567"/>
        </w:tabs>
        <w:suppressAutoHyphens/>
        <w:ind w:hanging="1014"/>
        <w:jc w:val="both"/>
        <w:rPr>
          <w:rFonts w:ascii="Arial" w:hAnsi="Arial" w:cs="Arial"/>
          <w:sz w:val="24"/>
          <w:szCs w:val="24"/>
        </w:rPr>
      </w:pPr>
      <w:r w:rsidRPr="0072747D">
        <w:rPr>
          <w:rFonts w:ascii="Arial" w:hAnsi="Arial" w:cs="Arial"/>
          <w:sz w:val="24"/>
          <w:szCs w:val="24"/>
        </w:rPr>
        <w:t xml:space="preserve">Usluge </w:t>
      </w:r>
      <w:proofErr w:type="spellStart"/>
      <w:r w:rsidRPr="0072747D">
        <w:rPr>
          <w:rFonts w:ascii="Arial" w:hAnsi="Arial" w:cs="Arial"/>
          <w:sz w:val="24"/>
          <w:szCs w:val="24"/>
        </w:rPr>
        <w:t>održavanja</w:t>
      </w:r>
      <w:proofErr w:type="spellEnd"/>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t xml:space="preserve"> </w:t>
      </w:r>
      <w:r w:rsidRPr="0072747D">
        <w:rPr>
          <w:rFonts w:ascii="Arial" w:hAnsi="Arial" w:cs="Arial"/>
          <w:sz w:val="24"/>
          <w:szCs w:val="24"/>
        </w:rPr>
        <w:tab/>
        <w:t xml:space="preserve">            </w:t>
      </w:r>
      <w:r w:rsidR="007C752C">
        <w:rPr>
          <w:rFonts w:ascii="Arial" w:hAnsi="Arial" w:cs="Arial"/>
          <w:sz w:val="24"/>
          <w:szCs w:val="24"/>
        </w:rPr>
        <w:t xml:space="preserve">  </w:t>
      </w:r>
      <w:r w:rsidRPr="0072747D">
        <w:rPr>
          <w:rFonts w:ascii="Arial" w:hAnsi="Arial" w:cs="Arial"/>
          <w:sz w:val="24"/>
          <w:szCs w:val="24"/>
        </w:rPr>
        <w:t xml:space="preserve">10.700,00 </w:t>
      </w:r>
      <w:proofErr w:type="spellStart"/>
      <w:r w:rsidRPr="0072747D">
        <w:rPr>
          <w:rFonts w:ascii="Arial" w:hAnsi="Arial" w:cs="Arial"/>
          <w:sz w:val="24"/>
          <w:szCs w:val="24"/>
        </w:rPr>
        <w:t>kn</w:t>
      </w:r>
      <w:proofErr w:type="spellEnd"/>
    </w:p>
    <w:p w14:paraId="103FD4EC" w14:textId="77777777" w:rsidR="006A5561" w:rsidRPr="0072747D" w:rsidRDefault="006A5561" w:rsidP="006A5561">
      <w:pPr>
        <w:suppressAutoHyphens/>
        <w:ind w:left="426"/>
        <w:jc w:val="both"/>
        <w:rPr>
          <w:rFonts w:ascii="Arial" w:hAnsi="Arial" w:cs="Arial"/>
          <w:i/>
          <w:sz w:val="24"/>
          <w:szCs w:val="24"/>
          <w:lang w:val="it-IT"/>
        </w:rPr>
      </w:pPr>
      <w:r w:rsidRPr="0072747D">
        <w:rPr>
          <w:rFonts w:ascii="Arial" w:hAnsi="Arial" w:cs="Arial"/>
          <w:i/>
          <w:sz w:val="24"/>
          <w:szCs w:val="24"/>
          <w:lang w:val="it-IT"/>
        </w:rPr>
        <w:t>(</w:t>
      </w:r>
      <w:proofErr w:type="spellStart"/>
      <w:r w:rsidRPr="0072747D">
        <w:rPr>
          <w:rFonts w:ascii="Arial" w:hAnsi="Arial" w:cs="Arial"/>
          <w:i/>
          <w:sz w:val="24"/>
          <w:szCs w:val="24"/>
          <w:lang w:val="it-IT"/>
        </w:rPr>
        <w:t>održavanje</w:t>
      </w:r>
      <w:proofErr w:type="spellEnd"/>
      <w:r w:rsidRPr="0072747D">
        <w:rPr>
          <w:rFonts w:ascii="Arial" w:hAnsi="Arial" w:cs="Arial"/>
          <w:i/>
          <w:sz w:val="24"/>
          <w:szCs w:val="24"/>
          <w:lang w:val="it-IT"/>
        </w:rPr>
        <w:t xml:space="preserve"> </w:t>
      </w:r>
      <w:proofErr w:type="spellStart"/>
      <w:r w:rsidRPr="0072747D">
        <w:rPr>
          <w:rFonts w:ascii="Arial" w:hAnsi="Arial" w:cs="Arial"/>
          <w:i/>
          <w:sz w:val="24"/>
          <w:szCs w:val="24"/>
          <w:lang w:val="it-IT"/>
        </w:rPr>
        <w:t>računala</w:t>
      </w:r>
      <w:proofErr w:type="spellEnd"/>
      <w:r w:rsidRPr="0072747D">
        <w:rPr>
          <w:rFonts w:ascii="Arial" w:hAnsi="Arial" w:cs="Arial"/>
          <w:i/>
          <w:sz w:val="24"/>
          <w:szCs w:val="24"/>
          <w:lang w:val="it-IT"/>
        </w:rPr>
        <w:t xml:space="preserve">, web </w:t>
      </w:r>
      <w:proofErr w:type="spellStart"/>
      <w:r w:rsidRPr="0072747D">
        <w:rPr>
          <w:rFonts w:ascii="Arial" w:hAnsi="Arial" w:cs="Arial"/>
          <w:i/>
          <w:sz w:val="24"/>
          <w:szCs w:val="24"/>
          <w:lang w:val="it-IT"/>
        </w:rPr>
        <w:t>stranice</w:t>
      </w:r>
      <w:proofErr w:type="spellEnd"/>
      <w:r w:rsidRPr="0072747D">
        <w:rPr>
          <w:rFonts w:ascii="Arial" w:hAnsi="Arial" w:cs="Arial"/>
          <w:i/>
          <w:sz w:val="24"/>
          <w:szCs w:val="24"/>
          <w:lang w:val="it-IT"/>
        </w:rPr>
        <w:t xml:space="preserve">, </w:t>
      </w:r>
      <w:proofErr w:type="spellStart"/>
      <w:r w:rsidRPr="0072747D">
        <w:rPr>
          <w:rFonts w:ascii="Arial" w:hAnsi="Arial" w:cs="Arial"/>
          <w:i/>
          <w:sz w:val="24"/>
          <w:szCs w:val="24"/>
          <w:lang w:val="it-IT"/>
        </w:rPr>
        <w:t>servis</w:t>
      </w:r>
      <w:proofErr w:type="spellEnd"/>
      <w:r w:rsidRPr="0072747D">
        <w:rPr>
          <w:rFonts w:ascii="Arial" w:hAnsi="Arial" w:cs="Arial"/>
          <w:i/>
          <w:sz w:val="24"/>
          <w:szCs w:val="24"/>
          <w:lang w:val="it-IT"/>
        </w:rPr>
        <w:t xml:space="preserve"> </w:t>
      </w:r>
      <w:proofErr w:type="spellStart"/>
      <w:r w:rsidRPr="0072747D">
        <w:rPr>
          <w:rFonts w:ascii="Arial" w:hAnsi="Arial" w:cs="Arial"/>
          <w:i/>
          <w:sz w:val="24"/>
          <w:szCs w:val="24"/>
          <w:lang w:val="it-IT"/>
        </w:rPr>
        <w:t>klime</w:t>
      </w:r>
      <w:proofErr w:type="spellEnd"/>
      <w:r w:rsidRPr="0072747D">
        <w:rPr>
          <w:rFonts w:ascii="Arial" w:hAnsi="Arial" w:cs="Arial"/>
          <w:i/>
          <w:sz w:val="24"/>
          <w:szCs w:val="24"/>
          <w:lang w:val="it-IT"/>
        </w:rPr>
        <w:t xml:space="preserve"> i </w:t>
      </w:r>
      <w:proofErr w:type="spellStart"/>
      <w:r w:rsidRPr="0072747D">
        <w:rPr>
          <w:rFonts w:ascii="Arial" w:hAnsi="Arial" w:cs="Arial"/>
          <w:i/>
          <w:sz w:val="24"/>
          <w:szCs w:val="24"/>
          <w:lang w:val="it-IT"/>
        </w:rPr>
        <w:t>zaštita</w:t>
      </w:r>
      <w:proofErr w:type="spellEnd"/>
      <w:r w:rsidRPr="0072747D">
        <w:rPr>
          <w:rFonts w:ascii="Arial" w:hAnsi="Arial" w:cs="Arial"/>
          <w:i/>
          <w:sz w:val="24"/>
          <w:szCs w:val="24"/>
          <w:lang w:val="it-IT"/>
        </w:rPr>
        <w:t xml:space="preserve"> </w:t>
      </w:r>
      <w:proofErr w:type="spellStart"/>
      <w:r w:rsidRPr="0072747D">
        <w:rPr>
          <w:rFonts w:ascii="Arial" w:hAnsi="Arial" w:cs="Arial"/>
          <w:i/>
          <w:sz w:val="24"/>
          <w:szCs w:val="24"/>
          <w:lang w:val="it-IT"/>
        </w:rPr>
        <w:t>na</w:t>
      </w:r>
      <w:proofErr w:type="spellEnd"/>
      <w:r w:rsidRPr="0072747D">
        <w:rPr>
          <w:rFonts w:ascii="Arial" w:hAnsi="Arial" w:cs="Arial"/>
          <w:i/>
          <w:sz w:val="24"/>
          <w:szCs w:val="24"/>
          <w:lang w:val="it-IT"/>
        </w:rPr>
        <w:t xml:space="preserve"> </w:t>
      </w:r>
      <w:proofErr w:type="spellStart"/>
      <w:r w:rsidRPr="0072747D">
        <w:rPr>
          <w:rFonts w:ascii="Arial" w:hAnsi="Arial" w:cs="Arial"/>
          <w:i/>
          <w:sz w:val="24"/>
          <w:szCs w:val="24"/>
          <w:lang w:val="it-IT"/>
        </w:rPr>
        <w:t>radu</w:t>
      </w:r>
      <w:proofErr w:type="spellEnd"/>
      <w:r w:rsidRPr="0072747D">
        <w:rPr>
          <w:rFonts w:ascii="Arial" w:hAnsi="Arial" w:cs="Arial"/>
          <w:i/>
          <w:sz w:val="24"/>
          <w:szCs w:val="24"/>
          <w:lang w:val="it-IT"/>
        </w:rPr>
        <w:t>)</w:t>
      </w:r>
    </w:p>
    <w:p w14:paraId="7BD8192E" w14:textId="73981253" w:rsidR="006A5561" w:rsidRPr="0072747D" w:rsidRDefault="006A5561" w:rsidP="0072747D">
      <w:pPr>
        <w:numPr>
          <w:ilvl w:val="2"/>
          <w:numId w:val="33"/>
        </w:numPr>
        <w:tabs>
          <w:tab w:val="clear" w:pos="1440"/>
          <w:tab w:val="left" w:pos="567"/>
        </w:tabs>
        <w:suppressAutoHyphens/>
        <w:ind w:hanging="1014"/>
        <w:jc w:val="both"/>
        <w:rPr>
          <w:rFonts w:ascii="Arial" w:hAnsi="Arial" w:cs="Arial"/>
          <w:sz w:val="24"/>
          <w:szCs w:val="24"/>
        </w:rPr>
      </w:pPr>
      <w:proofErr w:type="spellStart"/>
      <w:r w:rsidRPr="0072747D">
        <w:rPr>
          <w:rFonts w:ascii="Arial" w:hAnsi="Arial" w:cs="Arial"/>
          <w:sz w:val="24"/>
          <w:szCs w:val="24"/>
        </w:rPr>
        <w:t>Vanjske</w:t>
      </w:r>
      <w:proofErr w:type="spellEnd"/>
      <w:r w:rsidRPr="0072747D">
        <w:rPr>
          <w:rFonts w:ascii="Arial" w:hAnsi="Arial" w:cs="Arial"/>
          <w:sz w:val="24"/>
          <w:szCs w:val="24"/>
        </w:rPr>
        <w:t xml:space="preserve"> usluge</w:t>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t xml:space="preserve">                     </w:t>
      </w:r>
      <w:r w:rsidR="007C752C">
        <w:rPr>
          <w:rFonts w:ascii="Arial" w:hAnsi="Arial" w:cs="Arial"/>
          <w:sz w:val="24"/>
          <w:szCs w:val="24"/>
        </w:rPr>
        <w:t xml:space="preserve">    </w:t>
      </w:r>
      <w:r w:rsidRPr="0072747D">
        <w:rPr>
          <w:rFonts w:ascii="Arial" w:hAnsi="Arial" w:cs="Arial"/>
          <w:sz w:val="24"/>
          <w:szCs w:val="24"/>
        </w:rPr>
        <w:t xml:space="preserve">20.100,00 </w:t>
      </w:r>
      <w:proofErr w:type="spellStart"/>
      <w:r w:rsidRPr="0072747D">
        <w:rPr>
          <w:rFonts w:ascii="Arial" w:hAnsi="Arial" w:cs="Arial"/>
          <w:sz w:val="24"/>
          <w:szCs w:val="24"/>
        </w:rPr>
        <w:t>kn</w:t>
      </w:r>
      <w:proofErr w:type="spellEnd"/>
    </w:p>
    <w:p w14:paraId="2C4AE370" w14:textId="77777777" w:rsidR="006A5561" w:rsidRPr="0072747D" w:rsidRDefault="006A5561" w:rsidP="006A5561">
      <w:pPr>
        <w:suppressAutoHyphens/>
        <w:ind w:left="426"/>
        <w:jc w:val="both"/>
        <w:rPr>
          <w:rFonts w:ascii="Arial" w:hAnsi="Arial" w:cs="Arial"/>
          <w:i/>
          <w:sz w:val="24"/>
          <w:szCs w:val="24"/>
        </w:rPr>
      </w:pPr>
      <w:r w:rsidRPr="0072747D">
        <w:rPr>
          <w:rFonts w:ascii="Arial" w:hAnsi="Arial" w:cs="Arial"/>
          <w:i/>
          <w:sz w:val="24"/>
          <w:szCs w:val="24"/>
        </w:rPr>
        <w:t>(</w:t>
      </w:r>
      <w:proofErr w:type="spellStart"/>
      <w:proofErr w:type="gramStart"/>
      <w:r w:rsidRPr="0072747D">
        <w:rPr>
          <w:rFonts w:ascii="Arial" w:hAnsi="Arial" w:cs="Arial"/>
          <w:i/>
          <w:sz w:val="24"/>
          <w:szCs w:val="24"/>
        </w:rPr>
        <w:t>knjigovodstvene</w:t>
      </w:r>
      <w:proofErr w:type="spellEnd"/>
      <w:proofErr w:type="gramEnd"/>
      <w:r w:rsidRPr="0072747D">
        <w:rPr>
          <w:rFonts w:ascii="Arial" w:hAnsi="Arial" w:cs="Arial"/>
          <w:i/>
          <w:sz w:val="24"/>
          <w:szCs w:val="24"/>
        </w:rPr>
        <w:t xml:space="preserve"> usluge, </w:t>
      </w:r>
      <w:proofErr w:type="spellStart"/>
      <w:r w:rsidRPr="0072747D">
        <w:rPr>
          <w:rFonts w:ascii="Arial" w:hAnsi="Arial" w:cs="Arial"/>
          <w:i/>
          <w:sz w:val="24"/>
          <w:szCs w:val="24"/>
        </w:rPr>
        <w:t>odvjetničke</w:t>
      </w:r>
      <w:proofErr w:type="spellEnd"/>
      <w:r w:rsidRPr="0072747D">
        <w:rPr>
          <w:rFonts w:ascii="Arial" w:hAnsi="Arial" w:cs="Arial"/>
          <w:i/>
          <w:sz w:val="24"/>
          <w:szCs w:val="24"/>
        </w:rPr>
        <w:t xml:space="preserve"> usluge, </w:t>
      </w:r>
      <w:proofErr w:type="spellStart"/>
      <w:r w:rsidRPr="0072747D">
        <w:rPr>
          <w:rFonts w:ascii="Arial" w:hAnsi="Arial" w:cs="Arial"/>
          <w:i/>
          <w:sz w:val="24"/>
          <w:szCs w:val="24"/>
        </w:rPr>
        <w:t>komunalne</w:t>
      </w:r>
      <w:proofErr w:type="spellEnd"/>
      <w:r w:rsidRPr="0072747D">
        <w:rPr>
          <w:rFonts w:ascii="Arial" w:hAnsi="Arial" w:cs="Arial"/>
          <w:i/>
          <w:sz w:val="24"/>
          <w:szCs w:val="24"/>
        </w:rPr>
        <w:t xml:space="preserve"> usluge) </w:t>
      </w:r>
    </w:p>
    <w:p w14:paraId="5003FE8D" w14:textId="77777777" w:rsidR="006A5561" w:rsidRPr="0072747D" w:rsidRDefault="006A5561" w:rsidP="0072747D">
      <w:pPr>
        <w:numPr>
          <w:ilvl w:val="2"/>
          <w:numId w:val="33"/>
        </w:numPr>
        <w:tabs>
          <w:tab w:val="clear" w:pos="1440"/>
          <w:tab w:val="left" w:pos="567"/>
        </w:tabs>
        <w:suppressAutoHyphens/>
        <w:ind w:hanging="1014"/>
        <w:jc w:val="both"/>
        <w:rPr>
          <w:rFonts w:ascii="Arial" w:hAnsi="Arial" w:cs="Arial"/>
          <w:sz w:val="24"/>
          <w:szCs w:val="24"/>
        </w:rPr>
      </w:pPr>
      <w:proofErr w:type="spellStart"/>
      <w:r w:rsidRPr="0072747D">
        <w:rPr>
          <w:rFonts w:ascii="Arial" w:hAnsi="Arial" w:cs="Arial"/>
          <w:sz w:val="24"/>
          <w:szCs w:val="24"/>
        </w:rPr>
        <w:t>Bankovne</w:t>
      </w:r>
      <w:proofErr w:type="spellEnd"/>
      <w:r w:rsidRPr="0072747D">
        <w:rPr>
          <w:rFonts w:ascii="Arial" w:hAnsi="Arial" w:cs="Arial"/>
          <w:sz w:val="24"/>
          <w:szCs w:val="24"/>
        </w:rPr>
        <w:t xml:space="preserve"> usluge </w:t>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t xml:space="preserve">                           3.700,00 </w:t>
      </w:r>
      <w:proofErr w:type="spellStart"/>
      <w:r w:rsidRPr="0072747D">
        <w:rPr>
          <w:rFonts w:ascii="Arial" w:hAnsi="Arial" w:cs="Arial"/>
          <w:sz w:val="24"/>
          <w:szCs w:val="24"/>
        </w:rPr>
        <w:t>kn</w:t>
      </w:r>
      <w:proofErr w:type="spellEnd"/>
    </w:p>
    <w:p w14:paraId="44495046" w14:textId="77777777" w:rsidR="006A5561" w:rsidRPr="0072747D" w:rsidRDefault="006A5561" w:rsidP="0072747D">
      <w:pPr>
        <w:numPr>
          <w:ilvl w:val="2"/>
          <w:numId w:val="33"/>
        </w:numPr>
        <w:tabs>
          <w:tab w:val="clear" w:pos="1440"/>
          <w:tab w:val="left" w:pos="567"/>
        </w:tabs>
        <w:suppressAutoHyphens/>
        <w:ind w:hanging="1014"/>
        <w:jc w:val="both"/>
        <w:rPr>
          <w:rFonts w:ascii="Arial" w:hAnsi="Arial" w:cs="Arial"/>
          <w:sz w:val="24"/>
          <w:szCs w:val="24"/>
        </w:rPr>
      </w:pPr>
      <w:r w:rsidRPr="0072747D">
        <w:rPr>
          <w:rFonts w:ascii="Arial" w:hAnsi="Arial" w:cs="Arial"/>
          <w:sz w:val="24"/>
          <w:szCs w:val="24"/>
        </w:rPr>
        <w:t xml:space="preserve">Usluge </w:t>
      </w:r>
      <w:proofErr w:type="spellStart"/>
      <w:r w:rsidRPr="0072747D">
        <w:rPr>
          <w:rFonts w:ascii="Arial" w:hAnsi="Arial" w:cs="Arial"/>
          <w:sz w:val="24"/>
          <w:szCs w:val="24"/>
        </w:rPr>
        <w:t>promidžbe</w:t>
      </w:r>
      <w:proofErr w:type="spellEnd"/>
      <w:r w:rsidRPr="0072747D">
        <w:rPr>
          <w:rFonts w:ascii="Arial" w:hAnsi="Arial" w:cs="Arial"/>
          <w:sz w:val="24"/>
          <w:szCs w:val="24"/>
        </w:rPr>
        <w:t xml:space="preserve"> </w:t>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t xml:space="preserve">                           5.000,00 </w:t>
      </w:r>
      <w:proofErr w:type="spellStart"/>
      <w:r w:rsidRPr="0072747D">
        <w:rPr>
          <w:rFonts w:ascii="Arial" w:hAnsi="Arial" w:cs="Arial"/>
          <w:sz w:val="24"/>
          <w:szCs w:val="24"/>
        </w:rPr>
        <w:t>kn</w:t>
      </w:r>
      <w:proofErr w:type="spellEnd"/>
      <w:r w:rsidRPr="0072747D">
        <w:rPr>
          <w:rFonts w:ascii="Arial" w:hAnsi="Arial" w:cs="Arial"/>
          <w:sz w:val="24"/>
          <w:szCs w:val="24"/>
        </w:rPr>
        <w:t xml:space="preserve"> </w:t>
      </w:r>
    </w:p>
    <w:p w14:paraId="4B995A3B" w14:textId="5BD9101A" w:rsidR="006A5561" w:rsidRPr="0072747D" w:rsidRDefault="0072747D" w:rsidP="0072747D">
      <w:pPr>
        <w:numPr>
          <w:ilvl w:val="2"/>
          <w:numId w:val="33"/>
        </w:numPr>
        <w:tabs>
          <w:tab w:val="clear" w:pos="1440"/>
          <w:tab w:val="left" w:pos="567"/>
        </w:tabs>
        <w:suppressAutoHyphens/>
        <w:ind w:left="851" w:hanging="567"/>
        <w:jc w:val="both"/>
        <w:rPr>
          <w:rFonts w:ascii="Arial" w:hAnsi="Arial" w:cs="Arial"/>
          <w:sz w:val="24"/>
          <w:szCs w:val="24"/>
        </w:rPr>
      </w:pPr>
      <w:r>
        <w:rPr>
          <w:rFonts w:ascii="Arial" w:hAnsi="Arial" w:cs="Arial"/>
          <w:sz w:val="24"/>
          <w:szCs w:val="24"/>
        </w:rPr>
        <w:t xml:space="preserve">         </w:t>
      </w:r>
      <w:proofErr w:type="spellStart"/>
      <w:r w:rsidR="006A5561" w:rsidRPr="0072747D">
        <w:rPr>
          <w:rFonts w:ascii="Arial" w:hAnsi="Arial" w:cs="Arial"/>
          <w:sz w:val="24"/>
          <w:szCs w:val="24"/>
        </w:rPr>
        <w:t>Projekti</w:t>
      </w:r>
      <w:proofErr w:type="spellEnd"/>
      <w:r w:rsidR="006A5561" w:rsidRPr="0072747D">
        <w:rPr>
          <w:rFonts w:ascii="Arial" w:hAnsi="Arial" w:cs="Arial"/>
          <w:sz w:val="24"/>
          <w:szCs w:val="24"/>
        </w:rPr>
        <w:tab/>
      </w:r>
      <w:r w:rsidR="006A5561" w:rsidRPr="0072747D">
        <w:rPr>
          <w:rFonts w:ascii="Arial" w:hAnsi="Arial" w:cs="Arial"/>
          <w:sz w:val="24"/>
          <w:szCs w:val="24"/>
        </w:rPr>
        <w:tab/>
      </w:r>
      <w:r w:rsidR="006A5561" w:rsidRPr="0072747D">
        <w:rPr>
          <w:rFonts w:ascii="Arial" w:hAnsi="Arial" w:cs="Arial"/>
          <w:sz w:val="24"/>
          <w:szCs w:val="24"/>
        </w:rPr>
        <w:tab/>
      </w:r>
      <w:r w:rsidR="006A5561" w:rsidRPr="0072747D">
        <w:rPr>
          <w:rFonts w:ascii="Arial" w:hAnsi="Arial" w:cs="Arial"/>
          <w:sz w:val="24"/>
          <w:szCs w:val="24"/>
        </w:rPr>
        <w:tab/>
      </w:r>
      <w:r w:rsidR="006A5561" w:rsidRPr="0072747D">
        <w:rPr>
          <w:rFonts w:ascii="Arial" w:hAnsi="Arial" w:cs="Arial"/>
          <w:sz w:val="24"/>
          <w:szCs w:val="24"/>
        </w:rPr>
        <w:tab/>
        <w:t xml:space="preserve">                                 653.508,00 </w:t>
      </w:r>
      <w:proofErr w:type="spellStart"/>
      <w:r w:rsidR="006A5561" w:rsidRPr="0072747D">
        <w:rPr>
          <w:rFonts w:ascii="Arial" w:hAnsi="Arial" w:cs="Arial"/>
          <w:sz w:val="24"/>
          <w:szCs w:val="24"/>
        </w:rPr>
        <w:t>kn</w:t>
      </w:r>
      <w:proofErr w:type="spellEnd"/>
    </w:p>
    <w:p w14:paraId="55276A3D" w14:textId="1FB95C94" w:rsidR="006A5561" w:rsidRPr="0072747D" w:rsidRDefault="0072747D" w:rsidP="0072747D">
      <w:pPr>
        <w:numPr>
          <w:ilvl w:val="2"/>
          <w:numId w:val="33"/>
        </w:numPr>
        <w:tabs>
          <w:tab w:val="clear" w:pos="1440"/>
          <w:tab w:val="left" w:pos="567"/>
        </w:tabs>
        <w:suppressAutoHyphens/>
        <w:ind w:left="851" w:hanging="567"/>
        <w:jc w:val="both"/>
        <w:rPr>
          <w:rFonts w:ascii="Arial" w:hAnsi="Arial" w:cs="Arial"/>
          <w:sz w:val="24"/>
          <w:szCs w:val="24"/>
        </w:rPr>
      </w:pPr>
      <w:r>
        <w:rPr>
          <w:rFonts w:ascii="Arial" w:hAnsi="Arial" w:cs="Arial"/>
          <w:sz w:val="24"/>
          <w:szCs w:val="24"/>
        </w:rPr>
        <w:t xml:space="preserve">         </w:t>
      </w:r>
      <w:proofErr w:type="spellStart"/>
      <w:r w:rsidR="006A5561" w:rsidRPr="0072747D">
        <w:rPr>
          <w:rFonts w:ascii="Arial" w:hAnsi="Arial" w:cs="Arial"/>
          <w:sz w:val="24"/>
          <w:szCs w:val="24"/>
        </w:rPr>
        <w:t>Rezerva</w:t>
      </w:r>
      <w:proofErr w:type="spellEnd"/>
      <w:r w:rsidR="006A5561" w:rsidRPr="0072747D">
        <w:rPr>
          <w:rFonts w:ascii="Arial" w:hAnsi="Arial" w:cs="Arial"/>
          <w:sz w:val="24"/>
          <w:szCs w:val="24"/>
        </w:rPr>
        <w:t xml:space="preserve"> </w:t>
      </w:r>
      <w:r w:rsidR="006A5561" w:rsidRPr="0072747D">
        <w:rPr>
          <w:rFonts w:ascii="Arial" w:hAnsi="Arial" w:cs="Arial"/>
          <w:sz w:val="24"/>
          <w:szCs w:val="24"/>
        </w:rPr>
        <w:tab/>
      </w:r>
      <w:r w:rsidR="006A5561" w:rsidRPr="0072747D">
        <w:rPr>
          <w:rFonts w:ascii="Arial" w:hAnsi="Arial" w:cs="Arial"/>
          <w:sz w:val="24"/>
          <w:szCs w:val="24"/>
        </w:rPr>
        <w:tab/>
      </w:r>
      <w:r w:rsidR="006A5561" w:rsidRPr="0072747D">
        <w:rPr>
          <w:rFonts w:ascii="Arial" w:hAnsi="Arial" w:cs="Arial"/>
          <w:sz w:val="24"/>
          <w:szCs w:val="24"/>
        </w:rPr>
        <w:tab/>
      </w:r>
      <w:r w:rsidR="006A5561" w:rsidRPr="0072747D">
        <w:rPr>
          <w:rFonts w:ascii="Arial" w:hAnsi="Arial" w:cs="Arial"/>
          <w:sz w:val="24"/>
          <w:szCs w:val="24"/>
        </w:rPr>
        <w:tab/>
      </w:r>
      <w:r w:rsidR="006A5561" w:rsidRPr="0072747D">
        <w:rPr>
          <w:rFonts w:ascii="Arial" w:hAnsi="Arial" w:cs="Arial"/>
          <w:sz w:val="24"/>
          <w:szCs w:val="24"/>
        </w:rPr>
        <w:tab/>
      </w:r>
      <w:r w:rsidR="006A5561" w:rsidRPr="0072747D">
        <w:rPr>
          <w:rFonts w:ascii="Arial" w:hAnsi="Arial" w:cs="Arial"/>
          <w:sz w:val="24"/>
          <w:szCs w:val="24"/>
        </w:rPr>
        <w:tab/>
        <w:t xml:space="preserve">                         50.837,00 </w:t>
      </w:r>
      <w:proofErr w:type="spellStart"/>
      <w:r w:rsidR="006A5561" w:rsidRPr="0072747D">
        <w:rPr>
          <w:rFonts w:ascii="Arial" w:hAnsi="Arial" w:cs="Arial"/>
          <w:sz w:val="24"/>
          <w:szCs w:val="24"/>
        </w:rPr>
        <w:t>kn</w:t>
      </w:r>
      <w:proofErr w:type="spellEnd"/>
    </w:p>
    <w:p w14:paraId="64239A13" w14:textId="77777777" w:rsidR="006A5561" w:rsidRPr="0072747D" w:rsidRDefault="006A5561" w:rsidP="006A5561">
      <w:pPr>
        <w:ind w:left="851"/>
        <w:jc w:val="both"/>
        <w:rPr>
          <w:rFonts w:ascii="Arial" w:hAnsi="Arial" w:cs="Arial"/>
          <w:sz w:val="24"/>
          <w:szCs w:val="24"/>
        </w:rPr>
      </w:pPr>
    </w:p>
    <w:p w14:paraId="44DAA4AB" w14:textId="77777777" w:rsidR="006A5561" w:rsidRPr="0072747D" w:rsidRDefault="006A5561" w:rsidP="006A5561">
      <w:pPr>
        <w:ind w:left="426"/>
        <w:jc w:val="both"/>
        <w:rPr>
          <w:rFonts w:ascii="Arial" w:hAnsi="Arial" w:cs="Arial"/>
          <w:sz w:val="24"/>
          <w:szCs w:val="24"/>
        </w:rPr>
      </w:pPr>
    </w:p>
    <w:p w14:paraId="12EBFED4" w14:textId="77777777" w:rsidR="006A5561" w:rsidRPr="0072747D" w:rsidRDefault="006A5561" w:rsidP="006A5561">
      <w:pPr>
        <w:jc w:val="both"/>
        <w:rPr>
          <w:rFonts w:ascii="Arial" w:hAnsi="Arial" w:cs="Arial"/>
          <w:bCs/>
          <w:sz w:val="24"/>
          <w:szCs w:val="24"/>
        </w:rPr>
      </w:pPr>
      <w:proofErr w:type="spellStart"/>
      <w:r w:rsidRPr="0072747D">
        <w:rPr>
          <w:rFonts w:ascii="Arial" w:hAnsi="Arial" w:cs="Arial"/>
          <w:bCs/>
          <w:sz w:val="24"/>
          <w:szCs w:val="24"/>
        </w:rPr>
        <w:t>Nadopuna</w:t>
      </w:r>
      <w:proofErr w:type="spellEnd"/>
      <w:r w:rsidRPr="0072747D">
        <w:rPr>
          <w:rFonts w:ascii="Arial" w:hAnsi="Arial" w:cs="Arial"/>
          <w:bCs/>
          <w:sz w:val="24"/>
          <w:szCs w:val="24"/>
        </w:rPr>
        <w:t xml:space="preserve"> plana 2022. u </w:t>
      </w:r>
      <w:proofErr w:type="spellStart"/>
      <w:r w:rsidRPr="0072747D">
        <w:rPr>
          <w:rFonts w:ascii="Arial" w:hAnsi="Arial" w:cs="Arial"/>
          <w:bCs/>
          <w:sz w:val="24"/>
          <w:szCs w:val="24"/>
        </w:rPr>
        <w:t>rashodovnoj</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strani</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obuhvaća</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planiranje</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rashoda</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sukladno</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ostvarenju</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iz</w:t>
      </w:r>
      <w:proofErr w:type="spellEnd"/>
      <w:r w:rsidRPr="0072747D">
        <w:rPr>
          <w:rFonts w:ascii="Arial" w:hAnsi="Arial" w:cs="Arial"/>
          <w:bCs/>
          <w:sz w:val="24"/>
          <w:szCs w:val="24"/>
        </w:rPr>
        <w:t xml:space="preserve"> 2021. </w:t>
      </w:r>
      <w:proofErr w:type="spellStart"/>
      <w:r w:rsidRPr="0072747D">
        <w:rPr>
          <w:rFonts w:ascii="Arial" w:hAnsi="Arial" w:cs="Arial"/>
          <w:bCs/>
          <w:sz w:val="24"/>
          <w:szCs w:val="24"/>
        </w:rPr>
        <w:t>godine</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te</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nove</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troškove</w:t>
      </w:r>
      <w:proofErr w:type="spellEnd"/>
      <w:r w:rsidRPr="0072747D">
        <w:rPr>
          <w:rFonts w:ascii="Arial" w:hAnsi="Arial" w:cs="Arial"/>
          <w:bCs/>
          <w:sz w:val="24"/>
          <w:szCs w:val="24"/>
        </w:rPr>
        <w:t xml:space="preserve"> u </w:t>
      </w:r>
      <w:proofErr w:type="spellStart"/>
      <w:r w:rsidRPr="0072747D">
        <w:rPr>
          <w:rFonts w:ascii="Arial" w:hAnsi="Arial" w:cs="Arial"/>
          <w:bCs/>
          <w:sz w:val="24"/>
          <w:szCs w:val="24"/>
        </w:rPr>
        <w:t>sklopu</w:t>
      </w:r>
      <w:proofErr w:type="spellEnd"/>
      <w:r w:rsidRPr="0072747D">
        <w:rPr>
          <w:rFonts w:ascii="Arial" w:hAnsi="Arial" w:cs="Arial"/>
          <w:bCs/>
          <w:sz w:val="24"/>
          <w:szCs w:val="24"/>
        </w:rPr>
        <w:t xml:space="preserve"> </w:t>
      </w:r>
      <w:proofErr w:type="spellStart"/>
      <w:r w:rsidRPr="0072747D">
        <w:rPr>
          <w:rFonts w:ascii="Arial" w:hAnsi="Arial" w:cs="Arial"/>
          <w:bCs/>
          <w:sz w:val="24"/>
          <w:szCs w:val="24"/>
        </w:rPr>
        <w:t>dodatnih</w:t>
      </w:r>
      <w:proofErr w:type="spellEnd"/>
      <w:r w:rsidRPr="0072747D">
        <w:rPr>
          <w:rFonts w:ascii="Arial" w:hAnsi="Arial" w:cs="Arial"/>
          <w:bCs/>
          <w:sz w:val="24"/>
          <w:szCs w:val="24"/>
        </w:rPr>
        <w:t xml:space="preserve"> za 2022.</w:t>
      </w:r>
    </w:p>
    <w:p w14:paraId="029BC22B" w14:textId="77777777" w:rsidR="006A5561" w:rsidRPr="0072747D" w:rsidRDefault="006A5561" w:rsidP="006A5561">
      <w:pPr>
        <w:jc w:val="both"/>
        <w:rPr>
          <w:rFonts w:ascii="Arial" w:hAnsi="Arial" w:cs="Arial"/>
          <w:bCs/>
          <w:sz w:val="24"/>
          <w:szCs w:val="24"/>
        </w:rPr>
      </w:pPr>
    </w:p>
    <w:p w14:paraId="2C74931C" w14:textId="77777777" w:rsidR="006A5561" w:rsidRPr="0072747D" w:rsidRDefault="006A5561" w:rsidP="0072747D">
      <w:pPr>
        <w:numPr>
          <w:ilvl w:val="0"/>
          <w:numId w:val="32"/>
        </w:numPr>
        <w:jc w:val="both"/>
        <w:rPr>
          <w:rFonts w:ascii="Arial" w:hAnsi="Arial" w:cs="Arial"/>
          <w:sz w:val="24"/>
          <w:szCs w:val="24"/>
        </w:rPr>
      </w:pPr>
      <w:proofErr w:type="spellStart"/>
      <w:r w:rsidRPr="0072747D">
        <w:rPr>
          <w:rFonts w:ascii="Arial" w:hAnsi="Arial" w:cs="Arial"/>
          <w:sz w:val="24"/>
          <w:szCs w:val="24"/>
        </w:rPr>
        <w:t>Razvojna</w:t>
      </w:r>
      <w:proofErr w:type="spellEnd"/>
      <w:r w:rsidRPr="0072747D">
        <w:rPr>
          <w:rFonts w:ascii="Arial" w:hAnsi="Arial" w:cs="Arial"/>
          <w:sz w:val="24"/>
          <w:szCs w:val="24"/>
        </w:rPr>
        <w:t xml:space="preserve"> </w:t>
      </w:r>
      <w:proofErr w:type="spellStart"/>
      <w:r w:rsidRPr="0072747D">
        <w:rPr>
          <w:rFonts w:ascii="Arial" w:hAnsi="Arial" w:cs="Arial"/>
          <w:sz w:val="24"/>
          <w:szCs w:val="24"/>
        </w:rPr>
        <w:t>agencija</w:t>
      </w:r>
      <w:proofErr w:type="spellEnd"/>
      <w:r w:rsidRPr="0072747D">
        <w:rPr>
          <w:rFonts w:ascii="Arial" w:hAnsi="Arial" w:cs="Arial"/>
          <w:sz w:val="24"/>
          <w:szCs w:val="24"/>
        </w:rPr>
        <w:t xml:space="preserve"> Brtonigla </w:t>
      </w:r>
      <w:proofErr w:type="spellStart"/>
      <w:r w:rsidRPr="0072747D">
        <w:rPr>
          <w:rFonts w:ascii="Arial" w:hAnsi="Arial" w:cs="Arial"/>
          <w:sz w:val="24"/>
          <w:szCs w:val="24"/>
        </w:rPr>
        <w:t>će</w:t>
      </w:r>
      <w:proofErr w:type="spellEnd"/>
      <w:r w:rsidRPr="0072747D">
        <w:rPr>
          <w:rFonts w:ascii="Arial" w:hAnsi="Arial" w:cs="Arial"/>
          <w:sz w:val="24"/>
          <w:szCs w:val="24"/>
        </w:rPr>
        <w:t xml:space="preserve"> u </w:t>
      </w:r>
      <w:proofErr w:type="spellStart"/>
      <w:r w:rsidRPr="0072747D">
        <w:rPr>
          <w:rFonts w:ascii="Arial" w:hAnsi="Arial" w:cs="Arial"/>
          <w:sz w:val="24"/>
          <w:szCs w:val="24"/>
        </w:rPr>
        <w:t>suradnji</w:t>
      </w:r>
      <w:proofErr w:type="spellEnd"/>
      <w:r w:rsidRPr="0072747D">
        <w:rPr>
          <w:rFonts w:ascii="Arial" w:hAnsi="Arial" w:cs="Arial"/>
          <w:sz w:val="24"/>
          <w:szCs w:val="24"/>
        </w:rPr>
        <w:t xml:space="preserve"> s TZ Brtonigla u 2022. </w:t>
      </w:r>
      <w:proofErr w:type="spellStart"/>
      <w:r w:rsidRPr="0072747D">
        <w:rPr>
          <w:rFonts w:ascii="Arial" w:hAnsi="Arial" w:cs="Arial"/>
          <w:sz w:val="24"/>
          <w:szCs w:val="24"/>
        </w:rPr>
        <w:t>započeti</w:t>
      </w:r>
      <w:proofErr w:type="spellEnd"/>
      <w:r w:rsidRPr="0072747D">
        <w:rPr>
          <w:rFonts w:ascii="Arial" w:hAnsi="Arial" w:cs="Arial"/>
          <w:sz w:val="24"/>
          <w:szCs w:val="24"/>
        </w:rPr>
        <w:t xml:space="preserve"> </w:t>
      </w:r>
      <w:proofErr w:type="spellStart"/>
      <w:r w:rsidRPr="0072747D">
        <w:rPr>
          <w:rFonts w:ascii="Arial" w:hAnsi="Arial" w:cs="Arial"/>
          <w:sz w:val="24"/>
          <w:szCs w:val="24"/>
        </w:rPr>
        <w:t>projekt</w:t>
      </w:r>
      <w:proofErr w:type="spellEnd"/>
      <w:r w:rsidRPr="0072747D">
        <w:rPr>
          <w:rFonts w:ascii="Arial" w:hAnsi="Arial" w:cs="Arial"/>
          <w:sz w:val="24"/>
          <w:szCs w:val="24"/>
        </w:rPr>
        <w:t xml:space="preserve"> „Brtonigla – </w:t>
      </w:r>
      <w:proofErr w:type="gramStart"/>
      <w:r w:rsidRPr="0072747D">
        <w:rPr>
          <w:rFonts w:ascii="Arial" w:hAnsi="Arial" w:cs="Arial"/>
          <w:sz w:val="24"/>
          <w:szCs w:val="24"/>
        </w:rPr>
        <w:t>Verteneglio  0</w:t>
      </w:r>
      <w:proofErr w:type="gramEnd"/>
      <w:r w:rsidRPr="0072747D">
        <w:rPr>
          <w:rFonts w:ascii="Arial" w:hAnsi="Arial" w:cs="Arial"/>
          <w:sz w:val="24"/>
          <w:szCs w:val="24"/>
        </w:rPr>
        <w:t xml:space="preserve">km“, </w:t>
      </w:r>
      <w:proofErr w:type="spellStart"/>
      <w:r w:rsidRPr="0072747D">
        <w:rPr>
          <w:rFonts w:ascii="Arial" w:hAnsi="Arial" w:cs="Arial"/>
          <w:sz w:val="24"/>
          <w:szCs w:val="24"/>
        </w:rPr>
        <w:t>planirani</w:t>
      </w:r>
      <w:proofErr w:type="spellEnd"/>
      <w:r w:rsidRPr="0072747D">
        <w:rPr>
          <w:rFonts w:ascii="Arial" w:hAnsi="Arial" w:cs="Arial"/>
          <w:sz w:val="24"/>
          <w:szCs w:val="24"/>
        </w:rPr>
        <w:t xml:space="preserve">  </w:t>
      </w:r>
      <w:proofErr w:type="spellStart"/>
      <w:r w:rsidRPr="0072747D">
        <w:rPr>
          <w:rFonts w:ascii="Arial" w:hAnsi="Arial" w:cs="Arial"/>
          <w:sz w:val="24"/>
          <w:szCs w:val="24"/>
        </w:rPr>
        <w:t>troškovi</w:t>
      </w:r>
      <w:proofErr w:type="spellEnd"/>
      <w:r w:rsidRPr="0072747D">
        <w:rPr>
          <w:rFonts w:ascii="Arial" w:hAnsi="Arial" w:cs="Arial"/>
          <w:sz w:val="24"/>
          <w:szCs w:val="24"/>
        </w:rPr>
        <w:t xml:space="preserve"> </w:t>
      </w:r>
      <w:proofErr w:type="spellStart"/>
      <w:r w:rsidRPr="0072747D">
        <w:rPr>
          <w:rFonts w:ascii="Arial" w:hAnsi="Arial" w:cs="Arial"/>
          <w:sz w:val="24"/>
          <w:szCs w:val="24"/>
        </w:rPr>
        <w:t>uključuju</w:t>
      </w:r>
      <w:proofErr w:type="spellEnd"/>
      <w:r w:rsidRPr="0072747D">
        <w:rPr>
          <w:rFonts w:ascii="Arial" w:hAnsi="Arial" w:cs="Arial"/>
          <w:sz w:val="24"/>
          <w:szCs w:val="24"/>
        </w:rPr>
        <w:t xml:space="preserve"> usluge </w:t>
      </w:r>
      <w:proofErr w:type="spellStart"/>
      <w:r w:rsidRPr="0072747D">
        <w:rPr>
          <w:rFonts w:ascii="Arial" w:hAnsi="Arial" w:cs="Arial"/>
          <w:sz w:val="24"/>
          <w:szCs w:val="24"/>
        </w:rPr>
        <w:t>promidžbe</w:t>
      </w:r>
      <w:proofErr w:type="spellEnd"/>
      <w:r w:rsidRPr="0072747D">
        <w:rPr>
          <w:rFonts w:ascii="Arial" w:hAnsi="Arial" w:cs="Arial"/>
          <w:sz w:val="24"/>
          <w:szCs w:val="24"/>
        </w:rPr>
        <w:t xml:space="preserve">, </w:t>
      </w:r>
      <w:proofErr w:type="spellStart"/>
      <w:r w:rsidRPr="0072747D">
        <w:rPr>
          <w:rFonts w:ascii="Arial" w:hAnsi="Arial" w:cs="Arial"/>
          <w:sz w:val="24"/>
          <w:szCs w:val="24"/>
        </w:rPr>
        <w:t>tiskanog</w:t>
      </w:r>
      <w:proofErr w:type="spellEnd"/>
      <w:r w:rsidRPr="0072747D">
        <w:rPr>
          <w:rFonts w:ascii="Arial" w:hAnsi="Arial" w:cs="Arial"/>
          <w:sz w:val="24"/>
          <w:szCs w:val="24"/>
        </w:rPr>
        <w:t xml:space="preserve"> </w:t>
      </w:r>
      <w:proofErr w:type="spellStart"/>
      <w:r w:rsidRPr="0072747D">
        <w:rPr>
          <w:rFonts w:ascii="Arial" w:hAnsi="Arial" w:cs="Arial"/>
          <w:sz w:val="24"/>
          <w:szCs w:val="24"/>
        </w:rPr>
        <w:t>materijala</w:t>
      </w:r>
      <w:proofErr w:type="spellEnd"/>
      <w:r w:rsidRPr="0072747D">
        <w:rPr>
          <w:rFonts w:ascii="Arial" w:hAnsi="Arial" w:cs="Arial"/>
          <w:sz w:val="24"/>
          <w:szCs w:val="24"/>
        </w:rPr>
        <w:t xml:space="preserve"> i </w:t>
      </w:r>
      <w:proofErr w:type="spellStart"/>
      <w:r w:rsidRPr="0072747D">
        <w:rPr>
          <w:rFonts w:ascii="Arial" w:hAnsi="Arial" w:cs="Arial"/>
          <w:sz w:val="24"/>
          <w:szCs w:val="24"/>
        </w:rPr>
        <w:t>registraciju</w:t>
      </w:r>
      <w:proofErr w:type="spellEnd"/>
      <w:r w:rsidRPr="0072747D">
        <w:rPr>
          <w:rFonts w:ascii="Arial" w:hAnsi="Arial" w:cs="Arial"/>
          <w:sz w:val="24"/>
          <w:szCs w:val="24"/>
        </w:rPr>
        <w:t xml:space="preserve"> </w:t>
      </w:r>
      <w:proofErr w:type="spellStart"/>
      <w:r w:rsidRPr="0072747D">
        <w:rPr>
          <w:rFonts w:ascii="Arial" w:hAnsi="Arial" w:cs="Arial"/>
          <w:sz w:val="24"/>
          <w:szCs w:val="24"/>
        </w:rPr>
        <w:t>žiga</w:t>
      </w:r>
      <w:proofErr w:type="spellEnd"/>
      <w:r w:rsidRPr="0072747D">
        <w:rPr>
          <w:rFonts w:ascii="Arial" w:hAnsi="Arial" w:cs="Arial"/>
          <w:sz w:val="24"/>
          <w:szCs w:val="24"/>
        </w:rPr>
        <w:t xml:space="preserve"> </w:t>
      </w:r>
    </w:p>
    <w:p w14:paraId="0F3C6874" w14:textId="77777777" w:rsidR="006A5561" w:rsidRPr="0072747D" w:rsidRDefault="006A5561" w:rsidP="0072747D">
      <w:pPr>
        <w:numPr>
          <w:ilvl w:val="0"/>
          <w:numId w:val="32"/>
        </w:numPr>
        <w:jc w:val="both"/>
        <w:rPr>
          <w:rFonts w:ascii="Arial" w:hAnsi="Arial" w:cs="Arial"/>
          <w:sz w:val="24"/>
          <w:szCs w:val="24"/>
        </w:rPr>
      </w:pPr>
      <w:r w:rsidRPr="0072747D">
        <w:rPr>
          <w:rFonts w:ascii="Arial" w:hAnsi="Arial" w:cs="Arial"/>
          <w:sz w:val="24"/>
          <w:szCs w:val="24"/>
        </w:rPr>
        <w:t xml:space="preserve">Za </w:t>
      </w:r>
      <w:proofErr w:type="spellStart"/>
      <w:r w:rsidRPr="0072747D">
        <w:rPr>
          <w:rFonts w:ascii="Arial" w:hAnsi="Arial" w:cs="Arial"/>
          <w:sz w:val="24"/>
          <w:szCs w:val="24"/>
        </w:rPr>
        <w:t>provedbu</w:t>
      </w:r>
      <w:proofErr w:type="spellEnd"/>
      <w:r w:rsidRPr="0072747D">
        <w:rPr>
          <w:rFonts w:ascii="Arial" w:hAnsi="Arial" w:cs="Arial"/>
          <w:sz w:val="24"/>
          <w:szCs w:val="24"/>
        </w:rPr>
        <w:t xml:space="preserve"> </w:t>
      </w:r>
      <w:proofErr w:type="spellStart"/>
      <w:r w:rsidRPr="0072747D">
        <w:rPr>
          <w:rFonts w:ascii="Arial" w:hAnsi="Arial" w:cs="Arial"/>
          <w:sz w:val="24"/>
          <w:szCs w:val="24"/>
        </w:rPr>
        <w:t>projekta</w:t>
      </w:r>
      <w:proofErr w:type="spellEnd"/>
      <w:r w:rsidRPr="0072747D">
        <w:rPr>
          <w:rFonts w:ascii="Arial" w:hAnsi="Arial" w:cs="Arial"/>
          <w:sz w:val="24"/>
          <w:szCs w:val="24"/>
        </w:rPr>
        <w:t xml:space="preserve"> „E-</w:t>
      </w:r>
      <w:proofErr w:type="gramStart"/>
      <w:r w:rsidRPr="0072747D">
        <w:rPr>
          <w:rFonts w:ascii="Arial" w:hAnsi="Arial" w:cs="Arial"/>
          <w:sz w:val="24"/>
          <w:szCs w:val="24"/>
        </w:rPr>
        <w:t xml:space="preserve">BIKE“ </w:t>
      </w:r>
      <w:proofErr w:type="spellStart"/>
      <w:r w:rsidRPr="0072747D">
        <w:rPr>
          <w:rFonts w:ascii="Arial" w:hAnsi="Arial" w:cs="Arial"/>
          <w:sz w:val="24"/>
          <w:szCs w:val="24"/>
        </w:rPr>
        <w:t>kupiti</w:t>
      </w:r>
      <w:proofErr w:type="spellEnd"/>
      <w:proofErr w:type="gramEnd"/>
      <w:r w:rsidRPr="0072747D">
        <w:rPr>
          <w:rFonts w:ascii="Arial" w:hAnsi="Arial" w:cs="Arial"/>
          <w:sz w:val="24"/>
          <w:szCs w:val="24"/>
        </w:rPr>
        <w:t xml:space="preserve"> </w:t>
      </w:r>
      <w:proofErr w:type="spellStart"/>
      <w:r w:rsidRPr="0072747D">
        <w:rPr>
          <w:rFonts w:ascii="Arial" w:hAnsi="Arial" w:cs="Arial"/>
          <w:sz w:val="24"/>
          <w:szCs w:val="24"/>
        </w:rPr>
        <w:t>će</w:t>
      </w:r>
      <w:proofErr w:type="spellEnd"/>
      <w:r w:rsidRPr="0072747D">
        <w:rPr>
          <w:rFonts w:ascii="Arial" w:hAnsi="Arial" w:cs="Arial"/>
          <w:sz w:val="24"/>
          <w:szCs w:val="24"/>
        </w:rPr>
        <w:t xml:space="preserve"> se 6 </w:t>
      </w:r>
      <w:proofErr w:type="spellStart"/>
      <w:r w:rsidRPr="0072747D">
        <w:rPr>
          <w:rFonts w:ascii="Arial" w:hAnsi="Arial" w:cs="Arial"/>
          <w:sz w:val="24"/>
          <w:szCs w:val="24"/>
        </w:rPr>
        <w:t>električnih</w:t>
      </w:r>
      <w:proofErr w:type="spellEnd"/>
      <w:r w:rsidRPr="0072747D">
        <w:rPr>
          <w:rFonts w:ascii="Arial" w:hAnsi="Arial" w:cs="Arial"/>
          <w:sz w:val="24"/>
          <w:szCs w:val="24"/>
        </w:rPr>
        <w:t xml:space="preserve"> </w:t>
      </w:r>
      <w:proofErr w:type="spellStart"/>
      <w:r w:rsidRPr="0072747D">
        <w:rPr>
          <w:rFonts w:ascii="Arial" w:hAnsi="Arial" w:cs="Arial"/>
          <w:sz w:val="24"/>
          <w:szCs w:val="24"/>
        </w:rPr>
        <w:t>bicikala</w:t>
      </w:r>
      <w:proofErr w:type="spellEnd"/>
      <w:r w:rsidRPr="0072747D">
        <w:rPr>
          <w:rFonts w:ascii="Arial" w:hAnsi="Arial" w:cs="Arial"/>
          <w:sz w:val="24"/>
          <w:szCs w:val="24"/>
        </w:rPr>
        <w:t xml:space="preserve"> </w:t>
      </w:r>
      <w:proofErr w:type="spellStart"/>
      <w:r w:rsidRPr="0072747D">
        <w:rPr>
          <w:rFonts w:ascii="Arial" w:hAnsi="Arial" w:cs="Arial"/>
          <w:sz w:val="24"/>
          <w:szCs w:val="24"/>
        </w:rPr>
        <w:t>sa</w:t>
      </w:r>
      <w:proofErr w:type="spellEnd"/>
      <w:r w:rsidRPr="0072747D">
        <w:rPr>
          <w:rFonts w:ascii="Arial" w:hAnsi="Arial" w:cs="Arial"/>
          <w:sz w:val="24"/>
          <w:szCs w:val="24"/>
        </w:rPr>
        <w:t xml:space="preserve"> </w:t>
      </w:r>
      <w:proofErr w:type="spellStart"/>
      <w:r w:rsidRPr="0072747D">
        <w:rPr>
          <w:rFonts w:ascii="Arial" w:hAnsi="Arial" w:cs="Arial"/>
          <w:sz w:val="24"/>
          <w:szCs w:val="24"/>
        </w:rPr>
        <w:t>potrebnom</w:t>
      </w:r>
      <w:proofErr w:type="spellEnd"/>
      <w:r w:rsidRPr="0072747D">
        <w:rPr>
          <w:rFonts w:ascii="Arial" w:hAnsi="Arial" w:cs="Arial"/>
          <w:sz w:val="24"/>
          <w:szCs w:val="24"/>
        </w:rPr>
        <w:t xml:space="preserve"> </w:t>
      </w:r>
      <w:proofErr w:type="spellStart"/>
      <w:r w:rsidRPr="0072747D">
        <w:rPr>
          <w:rFonts w:ascii="Arial" w:hAnsi="Arial" w:cs="Arial"/>
          <w:sz w:val="24"/>
          <w:szCs w:val="24"/>
        </w:rPr>
        <w:t>dodatnom</w:t>
      </w:r>
      <w:proofErr w:type="spellEnd"/>
      <w:r w:rsidRPr="0072747D">
        <w:rPr>
          <w:rFonts w:ascii="Arial" w:hAnsi="Arial" w:cs="Arial"/>
          <w:sz w:val="24"/>
          <w:szCs w:val="24"/>
        </w:rPr>
        <w:t xml:space="preserve"> </w:t>
      </w:r>
      <w:proofErr w:type="spellStart"/>
      <w:r w:rsidRPr="0072747D">
        <w:rPr>
          <w:rFonts w:ascii="Arial" w:hAnsi="Arial" w:cs="Arial"/>
          <w:sz w:val="24"/>
          <w:szCs w:val="24"/>
        </w:rPr>
        <w:t>opremom</w:t>
      </w:r>
      <w:proofErr w:type="spellEnd"/>
      <w:r w:rsidRPr="0072747D">
        <w:rPr>
          <w:rFonts w:ascii="Arial" w:hAnsi="Arial" w:cs="Arial"/>
          <w:sz w:val="24"/>
          <w:szCs w:val="24"/>
        </w:rPr>
        <w:t xml:space="preserve"> i </w:t>
      </w:r>
      <w:proofErr w:type="spellStart"/>
      <w:r w:rsidRPr="0072747D">
        <w:rPr>
          <w:rFonts w:ascii="Arial" w:hAnsi="Arial" w:cs="Arial"/>
          <w:sz w:val="24"/>
          <w:szCs w:val="24"/>
        </w:rPr>
        <w:t>rezervnim</w:t>
      </w:r>
      <w:proofErr w:type="spellEnd"/>
      <w:r w:rsidRPr="0072747D">
        <w:rPr>
          <w:rFonts w:ascii="Arial" w:hAnsi="Arial" w:cs="Arial"/>
          <w:sz w:val="24"/>
          <w:szCs w:val="24"/>
        </w:rPr>
        <w:t xml:space="preserve"> </w:t>
      </w:r>
      <w:proofErr w:type="spellStart"/>
      <w:r w:rsidRPr="0072747D">
        <w:rPr>
          <w:rFonts w:ascii="Arial" w:hAnsi="Arial" w:cs="Arial"/>
          <w:sz w:val="24"/>
          <w:szCs w:val="24"/>
        </w:rPr>
        <w:t>dijelovima</w:t>
      </w:r>
      <w:proofErr w:type="spellEnd"/>
      <w:r w:rsidRPr="0072747D">
        <w:rPr>
          <w:rFonts w:ascii="Arial" w:hAnsi="Arial" w:cs="Arial"/>
          <w:sz w:val="24"/>
          <w:szCs w:val="24"/>
        </w:rPr>
        <w:t xml:space="preserve"> </w:t>
      </w:r>
      <w:proofErr w:type="spellStart"/>
      <w:r w:rsidRPr="0072747D">
        <w:rPr>
          <w:rFonts w:ascii="Arial" w:hAnsi="Arial" w:cs="Arial"/>
          <w:sz w:val="24"/>
          <w:szCs w:val="24"/>
        </w:rPr>
        <w:t>te</w:t>
      </w:r>
      <w:proofErr w:type="spellEnd"/>
      <w:r w:rsidRPr="0072747D">
        <w:rPr>
          <w:rFonts w:ascii="Arial" w:hAnsi="Arial" w:cs="Arial"/>
          <w:sz w:val="24"/>
          <w:szCs w:val="24"/>
        </w:rPr>
        <w:t xml:space="preserve"> </w:t>
      </w:r>
      <w:proofErr w:type="spellStart"/>
      <w:r w:rsidRPr="0072747D">
        <w:rPr>
          <w:rFonts w:ascii="Arial" w:hAnsi="Arial" w:cs="Arial"/>
          <w:sz w:val="24"/>
          <w:szCs w:val="24"/>
        </w:rPr>
        <w:t>će</w:t>
      </w:r>
      <w:proofErr w:type="spellEnd"/>
      <w:r w:rsidRPr="0072747D">
        <w:rPr>
          <w:rFonts w:ascii="Arial" w:hAnsi="Arial" w:cs="Arial"/>
          <w:sz w:val="24"/>
          <w:szCs w:val="24"/>
        </w:rPr>
        <w:t xml:space="preserve"> se </w:t>
      </w:r>
      <w:proofErr w:type="spellStart"/>
      <w:r w:rsidRPr="0072747D">
        <w:rPr>
          <w:rFonts w:ascii="Arial" w:hAnsi="Arial" w:cs="Arial"/>
          <w:sz w:val="24"/>
          <w:szCs w:val="24"/>
        </w:rPr>
        <w:t>ugovoriti</w:t>
      </w:r>
      <w:proofErr w:type="spellEnd"/>
      <w:r w:rsidRPr="0072747D">
        <w:rPr>
          <w:rFonts w:ascii="Arial" w:hAnsi="Arial" w:cs="Arial"/>
          <w:sz w:val="24"/>
          <w:szCs w:val="24"/>
        </w:rPr>
        <w:t xml:space="preserve"> </w:t>
      </w:r>
      <w:proofErr w:type="spellStart"/>
      <w:r w:rsidRPr="0072747D">
        <w:rPr>
          <w:rFonts w:ascii="Arial" w:hAnsi="Arial" w:cs="Arial"/>
          <w:sz w:val="24"/>
          <w:szCs w:val="24"/>
        </w:rPr>
        <w:t>usluga</w:t>
      </w:r>
      <w:proofErr w:type="spellEnd"/>
      <w:r w:rsidRPr="0072747D">
        <w:rPr>
          <w:rFonts w:ascii="Arial" w:hAnsi="Arial" w:cs="Arial"/>
          <w:sz w:val="24"/>
          <w:szCs w:val="24"/>
        </w:rPr>
        <w:t xml:space="preserve"> </w:t>
      </w:r>
      <w:proofErr w:type="spellStart"/>
      <w:r w:rsidRPr="0072747D">
        <w:rPr>
          <w:rFonts w:ascii="Arial" w:hAnsi="Arial" w:cs="Arial"/>
          <w:sz w:val="24"/>
          <w:szCs w:val="24"/>
        </w:rPr>
        <w:t>održavanja</w:t>
      </w:r>
      <w:proofErr w:type="spellEnd"/>
    </w:p>
    <w:p w14:paraId="1B7FD501" w14:textId="77777777" w:rsidR="006A5561" w:rsidRPr="0072747D" w:rsidRDefault="006A5561" w:rsidP="0072747D">
      <w:pPr>
        <w:numPr>
          <w:ilvl w:val="0"/>
          <w:numId w:val="32"/>
        </w:numPr>
        <w:jc w:val="both"/>
        <w:rPr>
          <w:rFonts w:ascii="Arial" w:hAnsi="Arial" w:cs="Arial"/>
          <w:sz w:val="24"/>
          <w:szCs w:val="24"/>
        </w:rPr>
      </w:pPr>
      <w:proofErr w:type="spellStart"/>
      <w:r w:rsidRPr="0072747D">
        <w:rPr>
          <w:rFonts w:ascii="Arial" w:hAnsi="Arial" w:cs="Arial"/>
          <w:sz w:val="24"/>
          <w:szCs w:val="24"/>
        </w:rPr>
        <w:t>Suorganizacija</w:t>
      </w:r>
      <w:proofErr w:type="spellEnd"/>
      <w:r w:rsidRPr="0072747D">
        <w:rPr>
          <w:rFonts w:ascii="Arial" w:hAnsi="Arial" w:cs="Arial"/>
          <w:sz w:val="24"/>
          <w:szCs w:val="24"/>
        </w:rPr>
        <w:t xml:space="preserve"> </w:t>
      </w:r>
      <w:proofErr w:type="spellStart"/>
      <w:r w:rsidRPr="0072747D">
        <w:rPr>
          <w:rFonts w:ascii="Arial" w:hAnsi="Arial" w:cs="Arial"/>
          <w:sz w:val="24"/>
          <w:szCs w:val="24"/>
        </w:rPr>
        <w:t>eventa</w:t>
      </w:r>
      <w:proofErr w:type="spellEnd"/>
      <w:r w:rsidRPr="0072747D">
        <w:rPr>
          <w:rFonts w:ascii="Arial" w:hAnsi="Arial" w:cs="Arial"/>
          <w:sz w:val="24"/>
          <w:szCs w:val="24"/>
        </w:rPr>
        <w:t xml:space="preserve"> „Istria </w:t>
      </w:r>
      <w:proofErr w:type="spellStart"/>
      <w:r w:rsidRPr="0072747D">
        <w:rPr>
          <w:rFonts w:ascii="Arial" w:hAnsi="Arial" w:cs="Arial"/>
          <w:sz w:val="24"/>
          <w:szCs w:val="24"/>
        </w:rPr>
        <w:t>Wine&amp;</w:t>
      </w:r>
      <w:proofErr w:type="gramStart"/>
      <w:r w:rsidRPr="0072747D">
        <w:rPr>
          <w:rFonts w:ascii="Arial" w:hAnsi="Arial" w:cs="Arial"/>
          <w:sz w:val="24"/>
          <w:szCs w:val="24"/>
        </w:rPr>
        <w:t>Walk</w:t>
      </w:r>
      <w:proofErr w:type="spellEnd"/>
      <w:r w:rsidRPr="0072747D">
        <w:rPr>
          <w:rFonts w:ascii="Arial" w:hAnsi="Arial" w:cs="Arial"/>
          <w:sz w:val="24"/>
          <w:szCs w:val="24"/>
        </w:rPr>
        <w:t>“</w:t>
      </w:r>
      <w:proofErr w:type="gramEnd"/>
      <w:r w:rsidRPr="0072747D">
        <w:rPr>
          <w:rFonts w:ascii="Arial" w:hAnsi="Arial" w:cs="Arial"/>
          <w:sz w:val="24"/>
          <w:szCs w:val="24"/>
        </w:rPr>
        <w:t xml:space="preserve">- </w:t>
      </w:r>
      <w:proofErr w:type="spellStart"/>
      <w:r w:rsidRPr="0072747D">
        <w:rPr>
          <w:rFonts w:ascii="Arial" w:hAnsi="Arial" w:cs="Arial"/>
          <w:sz w:val="24"/>
          <w:szCs w:val="24"/>
        </w:rPr>
        <w:t>troškovi</w:t>
      </w:r>
      <w:proofErr w:type="spellEnd"/>
      <w:r w:rsidRPr="0072747D">
        <w:rPr>
          <w:rFonts w:ascii="Arial" w:hAnsi="Arial" w:cs="Arial"/>
          <w:sz w:val="24"/>
          <w:szCs w:val="24"/>
        </w:rPr>
        <w:t xml:space="preserve"> se </w:t>
      </w:r>
      <w:proofErr w:type="spellStart"/>
      <w:r w:rsidRPr="0072747D">
        <w:rPr>
          <w:rFonts w:ascii="Arial" w:hAnsi="Arial" w:cs="Arial"/>
          <w:sz w:val="24"/>
          <w:szCs w:val="24"/>
        </w:rPr>
        <w:t>odnose</w:t>
      </w:r>
      <w:proofErr w:type="spellEnd"/>
      <w:r w:rsidRPr="0072747D">
        <w:rPr>
          <w:rFonts w:ascii="Arial" w:hAnsi="Arial" w:cs="Arial"/>
          <w:sz w:val="24"/>
          <w:szCs w:val="24"/>
        </w:rPr>
        <w:t xml:space="preserve"> </w:t>
      </w:r>
      <w:proofErr w:type="spellStart"/>
      <w:r w:rsidRPr="0072747D">
        <w:rPr>
          <w:rFonts w:ascii="Arial" w:hAnsi="Arial" w:cs="Arial"/>
          <w:sz w:val="24"/>
          <w:szCs w:val="24"/>
        </w:rPr>
        <w:t>na</w:t>
      </w:r>
      <w:proofErr w:type="spellEnd"/>
      <w:r w:rsidRPr="0072747D">
        <w:rPr>
          <w:rFonts w:ascii="Arial" w:hAnsi="Arial" w:cs="Arial"/>
          <w:sz w:val="24"/>
          <w:szCs w:val="24"/>
        </w:rPr>
        <w:t xml:space="preserve"> </w:t>
      </w:r>
      <w:proofErr w:type="spellStart"/>
      <w:r w:rsidRPr="0072747D">
        <w:rPr>
          <w:rFonts w:ascii="Arial" w:hAnsi="Arial" w:cs="Arial"/>
          <w:sz w:val="24"/>
          <w:szCs w:val="24"/>
        </w:rPr>
        <w:t>najam</w:t>
      </w:r>
      <w:proofErr w:type="spellEnd"/>
      <w:r w:rsidRPr="0072747D">
        <w:rPr>
          <w:rFonts w:ascii="Arial" w:hAnsi="Arial" w:cs="Arial"/>
          <w:sz w:val="24"/>
          <w:szCs w:val="24"/>
        </w:rPr>
        <w:t xml:space="preserve"> </w:t>
      </w:r>
      <w:proofErr w:type="spellStart"/>
      <w:r w:rsidRPr="0072747D">
        <w:rPr>
          <w:rFonts w:ascii="Arial" w:hAnsi="Arial" w:cs="Arial"/>
          <w:sz w:val="24"/>
          <w:szCs w:val="24"/>
        </w:rPr>
        <w:t>autobusa</w:t>
      </w:r>
      <w:proofErr w:type="spellEnd"/>
      <w:r w:rsidRPr="0072747D">
        <w:rPr>
          <w:rFonts w:ascii="Arial" w:hAnsi="Arial" w:cs="Arial"/>
          <w:sz w:val="24"/>
          <w:szCs w:val="24"/>
        </w:rPr>
        <w:t xml:space="preserve">, </w:t>
      </w:r>
      <w:proofErr w:type="spellStart"/>
      <w:r w:rsidRPr="0072747D">
        <w:rPr>
          <w:rFonts w:ascii="Arial" w:hAnsi="Arial" w:cs="Arial"/>
          <w:sz w:val="24"/>
          <w:szCs w:val="24"/>
        </w:rPr>
        <w:t>konzumaciju</w:t>
      </w:r>
      <w:proofErr w:type="spellEnd"/>
      <w:r w:rsidRPr="0072747D">
        <w:rPr>
          <w:rFonts w:ascii="Arial" w:hAnsi="Arial" w:cs="Arial"/>
          <w:sz w:val="24"/>
          <w:szCs w:val="24"/>
        </w:rPr>
        <w:t xml:space="preserve"> </w:t>
      </w:r>
      <w:proofErr w:type="spellStart"/>
      <w:r w:rsidRPr="0072747D">
        <w:rPr>
          <w:rFonts w:ascii="Arial" w:hAnsi="Arial" w:cs="Arial"/>
          <w:sz w:val="24"/>
          <w:szCs w:val="24"/>
        </w:rPr>
        <w:t>hrane</w:t>
      </w:r>
      <w:proofErr w:type="spellEnd"/>
      <w:r w:rsidRPr="0072747D">
        <w:rPr>
          <w:rFonts w:ascii="Arial" w:hAnsi="Arial" w:cs="Arial"/>
          <w:sz w:val="24"/>
          <w:szCs w:val="24"/>
        </w:rPr>
        <w:t xml:space="preserve"> i </w:t>
      </w:r>
      <w:proofErr w:type="spellStart"/>
      <w:r w:rsidRPr="0072747D">
        <w:rPr>
          <w:rFonts w:ascii="Arial" w:hAnsi="Arial" w:cs="Arial"/>
          <w:sz w:val="24"/>
          <w:szCs w:val="24"/>
        </w:rPr>
        <w:t>piće</w:t>
      </w:r>
      <w:proofErr w:type="spellEnd"/>
      <w:r w:rsidRPr="0072747D">
        <w:rPr>
          <w:rFonts w:ascii="Arial" w:hAnsi="Arial" w:cs="Arial"/>
          <w:sz w:val="24"/>
          <w:szCs w:val="24"/>
        </w:rPr>
        <w:t xml:space="preserve">, </w:t>
      </w:r>
      <w:proofErr w:type="spellStart"/>
      <w:r w:rsidRPr="0072747D">
        <w:rPr>
          <w:rFonts w:ascii="Arial" w:hAnsi="Arial" w:cs="Arial"/>
          <w:sz w:val="24"/>
          <w:szCs w:val="24"/>
        </w:rPr>
        <w:t>potrošnog</w:t>
      </w:r>
      <w:proofErr w:type="spellEnd"/>
      <w:r w:rsidRPr="0072747D">
        <w:rPr>
          <w:rFonts w:ascii="Arial" w:hAnsi="Arial" w:cs="Arial"/>
          <w:sz w:val="24"/>
          <w:szCs w:val="24"/>
        </w:rPr>
        <w:t xml:space="preserve"> </w:t>
      </w:r>
      <w:proofErr w:type="spellStart"/>
      <w:r w:rsidRPr="0072747D">
        <w:rPr>
          <w:rFonts w:ascii="Arial" w:hAnsi="Arial" w:cs="Arial"/>
          <w:sz w:val="24"/>
          <w:szCs w:val="24"/>
        </w:rPr>
        <w:t>materijala</w:t>
      </w:r>
      <w:proofErr w:type="spellEnd"/>
      <w:r w:rsidRPr="0072747D">
        <w:rPr>
          <w:rFonts w:ascii="Arial" w:hAnsi="Arial" w:cs="Arial"/>
          <w:sz w:val="24"/>
          <w:szCs w:val="24"/>
        </w:rPr>
        <w:t xml:space="preserve"> i </w:t>
      </w:r>
      <w:proofErr w:type="spellStart"/>
      <w:r w:rsidRPr="0072747D">
        <w:rPr>
          <w:rFonts w:ascii="Arial" w:hAnsi="Arial" w:cs="Arial"/>
          <w:sz w:val="24"/>
          <w:szCs w:val="24"/>
        </w:rPr>
        <w:t>najma</w:t>
      </w:r>
      <w:proofErr w:type="spellEnd"/>
      <w:r w:rsidRPr="0072747D">
        <w:rPr>
          <w:rFonts w:ascii="Arial" w:hAnsi="Arial" w:cs="Arial"/>
          <w:sz w:val="24"/>
          <w:szCs w:val="24"/>
        </w:rPr>
        <w:t xml:space="preserve"> </w:t>
      </w:r>
      <w:proofErr w:type="spellStart"/>
      <w:r w:rsidRPr="0072747D">
        <w:rPr>
          <w:rFonts w:ascii="Arial" w:hAnsi="Arial" w:cs="Arial"/>
          <w:sz w:val="24"/>
          <w:szCs w:val="24"/>
        </w:rPr>
        <w:t>opreme</w:t>
      </w:r>
      <w:proofErr w:type="spellEnd"/>
    </w:p>
    <w:p w14:paraId="121B36F2" w14:textId="77777777" w:rsidR="006A5561" w:rsidRPr="0072747D" w:rsidRDefault="006A5561" w:rsidP="0072747D">
      <w:pPr>
        <w:numPr>
          <w:ilvl w:val="0"/>
          <w:numId w:val="32"/>
        </w:numPr>
        <w:jc w:val="both"/>
        <w:rPr>
          <w:rFonts w:ascii="Arial" w:hAnsi="Arial" w:cs="Arial"/>
          <w:sz w:val="24"/>
          <w:szCs w:val="24"/>
        </w:rPr>
      </w:pPr>
      <w:r w:rsidRPr="0072747D">
        <w:rPr>
          <w:rFonts w:ascii="Arial" w:hAnsi="Arial" w:cs="Arial"/>
          <w:sz w:val="24"/>
          <w:szCs w:val="24"/>
        </w:rPr>
        <w:lastRenderedPageBreak/>
        <w:t xml:space="preserve">ATP </w:t>
      </w:r>
      <w:proofErr w:type="spellStart"/>
      <w:r w:rsidRPr="0072747D">
        <w:rPr>
          <w:rFonts w:ascii="Arial" w:hAnsi="Arial" w:cs="Arial"/>
          <w:sz w:val="24"/>
          <w:szCs w:val="24"/>
        </w:rPr>
        <w:t>turnir</w:t>
      </w:r>
      <w:proofErr w:type="spellEnd"/>
      <w:r w:rsidRPr="0072747D">
        <w:rPr>
          <w:rFonts w:ascii="Arial" w:hAnsi="Arial" w:cs="Arial"/>
          <w:sz w:val="24"/>
          <w:szCs w:val="24"/>
        </w:rPr>
        <w:t xml:space="preserve"> Umag – </w:t>
      </w:r>
      <w:proofErr w:type="spellStart"/>
      <w:r w:rsidRPr="0072747D">
        <w:rPr>
          <w:rFonts w:ascii="Arial" w:hAnsi="Arial" w:cs="Arial"/>
          <w:sz w:val="24"/>
          <w:szCs w:val="24"/>
        </w:rPr>
        <w:t>trošak</w:t>
      </w:r>
      <w:proofErr w:type="spellEnd"/>
      <w:r w:rsidRPr="0072747D">
        <w:rPr>
          <w:rFonts w:ascii="Arial" w:hAnsi="Arial" w:cs="Arial"/>
          <w:sz w:val="24"/>
          <w:szCs w:val="24"/>
        </w:rPr>
        <w:t xml:space="preserve"> </w:t>
      </w:r>
      <w:proofErr w:type="spellStart"/>
      <w:r w:rsidRPr="0072747D">
        <w:rPr>
          <w:rFonts w:ascii="Arial" w:hAnsi="Arial" w:cs="Arial"/>
          <w:sz w:val="24"/>
          <w:szCs w:val="24"/>
        </w:rPr>
        <w:t>sponzorstva</w:t>
      </w:r>
      <w:proofErr w:type="spellEnd"/>
      <w:r w:rsidRPr="0072747D">
        <w:rPr>
          <w:rFonts w:ascii="Arial" w:hAnsi="Arial" w:cs="Arial"/>
          <w:sz w:val="24"/>
          <w:szCs w:val="24"/>
        </w:rPr>
        <w:t xml:space="preserve"> </w:t>
      </w:r>
      <w:proofErr w:type="spellStart"/>
      <w:r w:rsidRPr="0072747D">
        <w:rPr>
          <w:rFonts w:ascii="Arial" w:hAnsi="Arial" w:cs="Arial"/>
          <w:sz w:val="24"/>
          <w:szCs w:val="24"/>
        </w:rPr>
        <w:t>putem</w:t>
      </w:r>
      <w:proofErr w:type="spellEnd"/>
      <w:r w:rsidRPr="0072747D">
        <w:rPr>
          <w:rFonts w:ascii="Arial" w:hAnsi="Arial" w:cs="Arial"/>
          <w:sz w:val="24"/>
          <w:szCs w:val="24"/>
        </w:rPr>
        <w:t xml:space="preserve"> </w:t>
      </w:r>
      <w:proofErr w:type="spellStart"/>
      <w:r w:rsidRPr="0072747D">
        <w:rPr>
          <w:rFonts w:ascii="Arial" w:hAnsi="Arial" w:cs="Arial"/>
          <w:sz w:val="24"/>
          <w:szCs w:val="24"/>
        </w:rPr>
        <w:t>kojeg</w:t>
      </w:r>
      <w:proofErr w:type="spellEnd"/>
      <w:r w:rsidRPr="0072747D">
        <w:rPr>
          <w:rFonts w:ascii="Arial" w:hAnsi="Arial" w:cs="Arial"/>
          <w:sz w:val="24"/>
          <w:szCs w:val="24"/>
        </w:rPr>
        <w:t xml:space="preserve"> </w:t>
      </w:r>
      <w:proofErr w:type="spellStart"/>
      <w:r w:rsidRPr="0072747D">
        <w:rPr>
          <w:rFonts w:ascii="Arial" w:hAnsi="Arial" w:cs="Arial"/>
          <w:sz w:val="24"/>
          <w:szCs w:val="24"/>
        </w:rPr>
        <w:t>će</w:t>
      </w:r>
      <w:proofErr w:type="spellEnd"/>
      <w:r w:rsidRPr="0072747D">
        <w:rPr>
          <w:rFonts w:ascii="Arial" w:hAnsi="Arial" w:cs="Arial"/>
          <w:sz w:val="24"/>
          <w:szCs w:val="24"/>
        </w:rPr>
        <w:t xml:space="preserve"> se </w:t>
      </w:r>
      <w:proofErr w:type="spellStart"/>
      <w:r w:rsidRPr="0072747D">
        <w:rPr>
          <w:rFonts w:ascii="Arial" w:hAnsi="Arial" w:cs="Arial"/>
          <w:sz w:val="24"/>
          <w:szCs w:val="24"/>
        </w:rPr>
        <w:t>promovirati</w:t>
      </w:r>
      <w:proofErr w:type="spellEnd"/>
      <w:r w:rsidRPr="0072747D">
        <w:rPr>
          <w:rFonts w:ascii="Arial" w:hAnsi="Arial" w:cs="Arial"/>
          <w:sz w:val="24"/>
          <w:szCs w:val="24"/>
        </w:rPr>
        <w:t xml:space="preserve"> </w:t>
      </w:r>
      <w:proofErr w:type="spellStart"/>
      <w:r w:rsidRPr="0072747D">
        <w:rPr>
          <w:rFonts w:ascii="Arial" w:hAnsi="Arial" w:cs="Arial"/>
          <w:sz w:val="24"/>
          <w:szCs w:val="24"/>
        </w:rPr>
        <w:t>lokalni</w:t>
      </w:r>
      <w:proofErr w:type="spellEnd"/>
      <w:r w:rsidRPr="0072747D">
        <w:rPr>
          <w:rFonts w:ascii="Arial" w:hAnsi="Arial" w:cs="Arial"/>
          <w:sz w:val="24"/>
          <w:szCs w:val="24"/>
        </w:rPr>
        <w:t xml:space="preserve"> </w:t>
      </w:r>
      <w:proofErr w:type="spellStart"/>
      <w:r w:rsidRPr="0072747D">
        <w:rPr>
          <w:rFonts w:ascii="Arial" w:hAnsi="Arial" w:cs="Arial"/>
          <w:sz w:val="24"/>
          <w:szCs w:val="24"/>
        </w:rPr>
        <w:t>vinari</w:t>
      </w:r>
      <w:proofErr w:type="spellEnd"/>
      <w:r w:rsidRPr="0072747D">
        <w:rPr>
          <w:rFonts w:ascii="Arial" w:hAnsi="Arial" w:cs="Arial"/>
          <w:sz w:val="24"/>
          <w:szCs w:val="24"/>
        </w:rPr>
        <w:t xml:space="preserve"> </w:t>
      </w:r>
      <w:proofErr w:type="spellStart"/>
      <w:r w:rsidRPr="0072747D">
        <w:rPr>
          <w:rFonts w:ascii="Arial" w:hAnsi="Arial" w:cs="Arial"/>
          <w:sz w:val="24"/>
          <w:szCs w:val="24"/>
        </w:rPr>
        <w:t>Brtonigle</w:t>
      </w:r>
      <w:proofErr w:type="spellEnd"/>
      <w:r w:rsidRPr="0072747D">
        <w:rPr>
          <w:rFonts w:ascii="Arial" w:hAnsi="Arial" w:cs="Arial"/>
          <w:sz w:val="24"/>
          <w:szCs w:val="24"/>
        </w:rPr>
        <w:t xml:space="preserve">, </w:t>
      </w:r>
      <w:proofErr w:type="spellStart"/>
      <w:r w:rsidRPr="0072747D">
        <w:rPr>
          <w:rFonts w:ascii="Arial" w:hAnsi="Arial" w:cs="Arial"/>
          <w:sz w:val="24"/>
          <w:szCs w:val="24"/>
        </w:rPr>
        <w:t>Razvojna</w:t>
      </w:r>
      <w:proofErr w:type="spellEnd"/>
      <w:r w:rsidRPr="0072747D">
        <w:rPr>
          <w:rFonts w:ascii="Arial" w:hAnsi="Arial" w:cs="Arial"/>
          <w:sz w:val="24"/>
          <w:szCs w:val="24"/>
        </w:rPr>
        <w:t xml:space="preserve"> </w:t>
      </w:r>
      <w:proofErr w:type="spellStart"/>
      <w:r w:rsidRPr="0072747D">
        <w:rPr>
          <w:rFonts w:ascii="Arial" w:hAnsi="Arial" w:cs="Arial"/>
          <w:sz w:val="24"/>
          <w:szCs w:val="24"/>
        </w:rPr>
        <w:t>agencija</w:t>
      </w:r>
      <w:proofErr w:type="spellEnd"/>
      <w:r w:rsidRPr="0072747D">
        <w:rPr>
          <w:rFonts w:ascii="Arial" w:hAnsi="Arial" w:cs="Arial"/>
          <w:sz w:val="24"/>
          <w:szCs w:val="24"/>
        </w:rPr>
        <w:t xml:space="preserve"> Brtonigla i TZ Brtonigla</w:t>
      </w:r>
    </w:p>
    <w:p w14:paraId="3917A281" w14:textId="77777777" w:rsidR="006A5561" w:rsidRPr="0072747D" w:rsidRDefault="006A5561" w:rsidP="006A5561">
      <w:pPr>
        <w:ind w:left="426"/>
        <w:jc w:val="both"/>
        <w:rPr>
          <w:rFonts w:ascii="Arial" w:hAnsi="Arial" w:cs="Arial"/>
          <w:sz w:val="24"/>
          <w:szCs w:val="24"/>
        </w:rPr>
      </w:pPr>
    </w:p>
    <w:p w14:paraId="77F1B682" w14:textId="77777777" w:rsidR="006A5561" w:rsidRPr="0072747D" w:rsidRDefault="006A5561" w:rsidP="0072747D">
      <w:pPr>
        <w:jc w:val="both"/>
        <w:rPr>
          <w:rFonts w:ascii="Arial" w:hAnsi="Arial" w:cs="Arial"/>
          <w:sz w:val="24"/>
          <w:szCs w:val="24"/>
        </w:rPr>
      </w:pPr>
    </w:p>
    <w:p w14:paraId="0EF38773" w14:textId="77777777" w:rsidR="006A5561" w:rsidRPr="0072747D" w:rsidRDefault="006A5561" w:rsidP="006A5561">
      <w:pPr>
        <w:ind w:left="-709"/>
        <w:rPr>
          <w:rFonts w:ascii="Arial" w:hAnsi="Arial" w:cs="Arial"/>
          <w:bCs/>
          <w:i/>
          <w:sz w:val="24"/>
          <w:szCs w:val="24"/>
        </w:rPr>
      </w:pPr>
      <w:proofErr w:type="spellStart"/>
      <w:r w:rsidRPr="0072747D">
        <w:rPr>
          <w:rFonts w:ascii="Arial" w:hAnsi="Arial" w:cs="Arial"/>
          <w:bCs/>
          <w:i/>
          <w:sz w:val="24"/>
          <w:szCs w:val="24"/>
        </w:rPr>
        <w:t>Tablični</w:t>
      </w:r>
      <w:proofErr w:type="spellEnd"/>
      <w:r w:rsidRPr="0072747D">
        <w:rPr>
          <w:rFonts w:ascii="Arial" w:hAnsi="Arial" w:cs="Arial"/>
          <w:bCs/>
          <w:i/>
          <w:sz w:val="24"/>
          <w:szCs w:val="24"/>
        </w:rPr>
        <w:t xml:space="preserve"> </w:t>
      </w:r>
      <w:proofErr w:type="spellStart"/>
      <w:r w:rsidRPr="0072747D">
        <w:rPr>
          <w:rFonts w:ascii="Arial" w:hAnsi="Arial" w:cs="Arial"/>
          <w:bCs/>
          <w:i/>
          <w:sz w:val="24"/>
          <w:szCs w:val="24"/>
        </w:rPr>
        <w:t>prikaz</w:t>
      </w:r>
      <w:proofErr w:type="spellEnd"/>
      <w:r w:rsidRPr="0072747D">
        <w:rPr>
          <w:rFonts w:ascii="Arial" w:hAnsi="Arial" w:cs="Arial"/>
          <w:bCs/>
          <w:i/>
          <w:sz w:val="24"/>
          <w:szCs w:val="24"/>
        </w:rPr>
        <w:t xml:space="preserve"> </w:t>
      </w:r>
      <w:proofErr w:type="spellStart"/>
      <w:r w:rsidRPr="0072747D">
        <w:rPr>
          <w:rFonts w:ascii="Arial" w:hAnsi="Arial" w:cs="Arial"/>
          <w:bCs/>
          <w:i/>
          <w:sz w:val="24"/>
          <w:szCs w:val="24"/>
        </w:rPr>
        <w:t>rashoda</w:t>
      </w:r>
      <w:proofErr w:type="spellEnd"/>
    </w:p>
    <w:p w14:paraId="2FA001BF" w14:textId="77777777" w:rsidR="006A5561" w:rsidRPr="0072747D" w:rsidRDefault="006A5561" w:rsidP="006A5561">
      <w:pPr>
        <w:ind w:left="-709"/>
        <w:rPr>
          <w:rFonts w:ascii="Arial" w:hAnsi="Arial" w:cs="Arial"/>
          <w:sz w:val="24"/>
          <w:szCs w:val="24"/>
        </w:rPr>
      </w:pPr>
    </w:p>
    <w:p w14:paraId="286FD45B" w14:textId="76B1CEC8" w:rsidR="006A5561" w:rsidRPr="0072747D" w:rsidRDefault="006A5561" w:rsidP="0072747D">
      <w:pPr>
        <w:ind w:left="-851" w:firstLine="142"/>
        <w:jc w:val="center"/>
        <w:rPr>
          <w:rFonts w:ascii="Arial" w:hAnsi="Arial" w:cs="Arial"/>
          <w:b/>
          <w:bCs/>
          <w:sz w:val="24"/>
          <w:szCs w:val="24"/>
        </w:rPr>
      </w:pPr>
      <w:r w:rsidRPr="0072747D">
        <w:rPr>
          <w:rFonts w:ascii="Arial" w:hAnsi="Arial" w:cs="Arial"/>
          <w:b/>
          <w:bCs/>
          <w:noProof/>
          <w:sz w:val="24"/>
          <w:szCs w:val="24"/>
        </w:rPr>
        <w:drawing>
          <wp:inline distT="0" distB="0" distL="0" distR="0" wp14:anchorId="0E886C15" wp14:editId="7328938F">
            <wp:extent cx="5976620" cy="5427980"/>
            <wp:effectExtent l="19050" t="19050" r="24130" b="2032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76620" cy="5427980"/>
                    </a:xfrm>
                    <a:prstGeom prst="rect">
                      <a:avLst/>
                    </a:prstGeom>
                    <a:noFill/>
                    <a:ln w="9525">
                      <a:solidFill>
                        <a:srgbClr val="000000"/>
                      </a:solidFill>
                      <a:miter lim="800000"/>
                      <a:headEnd/>
                      <a:tailEnd/>
                    </a:ln>
                  </pic:spPr>
                </pic:pic>
              </a:graphicData>
            </a:graphic>
          </wp:inline>
        </w:drawing>
      </w:r>
    </w:p>
    <w:p w14:paraId="653263F9" w14:textId="77777777" w:rsidR="006A5561" w:rsidRPr="0072747D" w:rsidRDefault="006A5561" w:rsidP="006A5561">
      <w:pPr>
        <w:jc w:val="both"/>
        <w:rPr>
          <w:rFonts w:ascii="Arial" w:hAnsi="Arial" w:cs="Arial"/>
          <w:b/>
          <w:bCs/>
          <w:sz w:val="24"/>
          <w:szCs w:val="24"/>
        </w:rPr>
      </w:pPr>
    </w:p>
    <w:p w14:paraId="59323B25" w14:textId="77777777" w:rsidR="006A5561" w:rsidRPr="0072747D" w:rsidRDefault="006A5561" w:rsidP="006A5561">
      <w:pPr>
        <w:spacing w:line="360" w:lineRule="auto"/>
        <w:jc w:val="both"/>
        <w:rPr>
          <w:rFonts w:ascii="Arial" w:hAnsi="Arial" w:cs="Arial"/>
          <w:sz w:val="24"/>
          <w:szCs w:val="24"/>
        </w:rPr>
      </w:pP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r w:rsidRPr="0072747D">
        <w:rPr>
          <w:rFonts w:ascii="Arial" w:hAnsi="Arial" w:cs="Arial"/>
          <w:sz w:val="24"/>
          <w:szCs w:val="24"/>
        </w:rPr>
        <w:tab/>
      </w:r>
    </w:p>
    <w:p w14:paraId="7713E5A9" w14:textId="77777777" w:rsidR="006A5561" w:rsidRPr="0072747D" w:rsidRDefault="006A5561" w:rsidP="006A5561">
      <w:pPr>
        <w:jc w:val="both"/>
        <w:rPr>
          <w:rFonts w:ascii="Arial" w:hAnsi="Arial" w:cs="Arial"/>
          <w:b/>
          <w:bCs/>
          <w:sz w:val="24"/>
          <w:szCs w:val="24"/>
        </w:rPr>
      </w:pPr>
    </w:p>
    <w:p w14:paraId="515E81D3" w14:textId="77777777" w:rsidR="006A5561" w:rsidRPr="0072747D" w:rsidRDefault="006A5561" w:rsidP="006A5561">
      <w:pPr>
        <w:jc w:val="both"/>
        <w:rPr>
          <w:rFonts w:ascii="Arial" w:hAnsi="Arial" w:cs="Arial"/>
          <w:b/>
          <w:bCs/>
          <w:sz w:val="24"/>
          <w:szCs w:val="24"/>
        </w:rPr>
      </w:pPr>
    </w:p>
    <w:p w14:paraId="31A75831" w14:textId="77777777" w:rsidR="006A5561" w:rsidRPr="0072747D" w:rsidRDefault="006A5561" w:rsidP="006A5561">
      <w:pPr>
        <w:jc w:val="center"/>
        <w:rPr>
          <w:rFonts w:ascii="Arial" w:hAnsi="Arial" w:cs="Arial"/>
          <w:b/>
          <w:bCs/>
          <w:sz w:val="24"/>
          <w:szCs w:val="24"/>
        </w:rPr>
      </w:pPr>
      <w:r w:rsidRPr="0072747D">
        <w:rPr>
          <w:rFonts w:ascii="Arial" w:eastAsia="Microsoft YaHei" w:hAnsi="Arial" w:cs="Arial"/>
          <w:b/>
          <w:sz w:val="24"/>
          <w:szCs w:val="24"/>
        </w:rPr>
        <w:t xml:space="preserve">PLAN RADA </w:t>
      </w:r>
      <w:r w:rsidRPr="0072747D">
        <w:rPr>
          <w:rFonts w:ascii="Arial" w:hAnsi="Arial" w:cs="Arial"/>
          <w:b/>
          <w:bCs/>
          <w:sz w:val="24"/>
          <w:szCs w:val="24"/>
        </w:rPr>
        <w:t>RAZVOJNE AGENCIJE BRTONIGLA D.O.O. ZA 2020.</w:t>
      </w:r>
    </w:p>
    <w:p w14:paraId="7BEF0FC9" w14:textId="77777777" w:rsidR="006A5561" w:rsidRPr="0072747D" w:rsidRDefault="006A5561" w:rsidP="0072747D">
      <w:pPr>
        <w:numPr>
          <w:ilvl w:val="0"/>
          <w:numId w:val="30"/>
        </w:numPr>
        <w:jc w:val="center"/>
        <w:rPr>
          <w:rFonts w:ascii="Arial" w:hAnsi="Arial" w:cs="Arial"/>
          <w:bCs/>
          <w:i/>
          <w:sz w:val="24"/>
          <w:szCs w:val="24"/>
        </w:rPr>
      </w:pPr>
      <w:proofErr w:type="spellStart"/>
      <w:r w:rsidRPr="0072747D">
        <w:rPr>
          <w:rFonts w:ascii="Arial" w:hAnsi="Arial" w:cs="Arial"/>
          <w:bCs/>
          <w:i/>
          <w:sz w:val="24"/>
          <w:szCs w:val="24"/>
        </w:rPr>
        <w:t>nadopuna</w:t>
      </w:r>
      <w:proofErr w:type="spellEnd"/>
      <w:r w:rsidRPr="0072747D">
        <w:rPr>
          <w:rFonts w:ascii="Arial" w:hAnsi="Arial" w:cs="Arial"/>
          <w:bCs/>
          <w:i/>
          <w:sz w:val="24"/>
          <w:szCs w:val="24"/>
        </w:rPr>
        <w:t xml:space="preserve"> (</w:t>
      </w:r>
      <w:proofErr w:type="spellStart"/>
      <w:r w:rsidRPr="0072747D">
        <w:rPr>
          <w:rFonts w:ascii="Arial" w:hAnsi="Arial" w:cs="Arial"/>
          <w:bCs/>
          <w:i/>
          <w:sz w:val="24"/>
          <w:szCs w:val="24"/>
        </w:rPr>
        <w:t>travanj</w:t>
      </w:r>
      <w:proofErr w:type="spellEnd"/>
      <w:r w:rsidRPr="0072747D">
        <w:rPr>
          <w:rFonts w:ascii="Arial" w:hAnsi="Arial" w:cs="Arial"/>
          <w:bCs/>
          <w:i/>
          <w:sz w:val="24"/>
          <w:szCs w:val="24"/>
        </w:rPr>
        <w:t xml:space="preserve"> 2022.)</w:t>
      </w:r>
    </w:p>
    <w:p w14:paraId="1D3D96DF" w14:textId="77777777" w:rsidR="006A5561" w:rsidRPr="0072747D" w:rsidRDefault="006A5561" w:rsidP="006A5561">
      <w:pPr>
        <w:jc w:val="center"/>
        <w:rPr>
          <w:rFonts w:ascii="Arial" w:eastAsia="Microsoft YaHei" w:hAnsi="Arial" w:cs="Arial"/>
          <w:b/>
          <w:sz w:val="24"/>
          <w:szCs w:val="24"/>
        </w:rPr>
      </w:pPr>
    </w:p>
    <w:p w14:paraId="5ED19E6F" w14:textId="77777777" w:rsidR="006A5561" w:rsidRPr="0072747D" w:rsidRDefault="006A5561" w:rsidP="006A5561">
      <w:pPr>
        <w:rPr>
          <w:rFonts w:ascii="Arial" w:hAnsi="Arial" w:cs="Arial"/>
          <w:sz w:val="24"/>
          <w:szCs w:val="24"/>
        </w:rPr>
      </w:pPr>
    </w:p>
    <w:p w14:paraId="2AB7F5B9" w14:textId="77777777" w:rsidR="006A5561" w:rsidRPr="0072747D" w:rsidRDefault="006A5561" w:rsidP="006A5561">
      <w:pPr>
        <w:rPr>
          <w:rFonts w:ascii="Arial" w:eastAsia="Microsoft YaHei" w:hAnsi="Arial" w:cs="Arial"/>
          <w:b/>
          <w:sz w:val="24"/>
          <w:szCs w:val="24"/>
        </w:rPr>
      </w:pPr>
    </w:p>
    <w:p w14:paraId="6E5A752C" w14:textId="77777777" w:rsidR="006A5561" w:rsidRPr="0072747D" w:rsidRDefault="006A5561" w:rsidP="006A5561">
      <w:pPr>
        <w:jc w:val="both"/>
        <w:rPr>
          <w:rFonts w:ascii="Arial" w:hAnsi="Arial" w:cs="Arial"/>
          <w:sz w:val="24"/>
          <w:szCs w:val="24"/>
        </w:rPr>
      </w:pPr>
    </w:p>
    <w:p w14:paraId="1F4E1751" w14:textId="77777777" w:rsidR="006A5561" w:rsidRPr="0072747D" w:rsidRDefault="006A5561" w:rsidP="0072747D">
      <w:pPr>
        <w:numPr>
          <w:ilvl w:val="0"/>
          <w:numId w:val="25"/>
        </w:numPr>
        <w:jc w:val="both"/>
        <w:rPr>
          <w:rFonts w:ascii="Arial" w:hAnsi="Arial" w:cs="Arial"/>
          <w:sz w:val="24"/>
          <w:szCs w:val="24"/>
          <w:shd w:val="clear" w:color="auto" w:fill="FFFFFF"/>
        </w:rPr>
      </w:pPr>
      <w:r w:rsidRPr="0072747D">
        <w:rPr>
          <w:rFonts w:ascii="Arial" w:hAnsi="Arial" w:cs="Arial"/>
          <w:sz w:val="24"/>
          <w:szCs w:val="24"/>
          <w:shd w:val="clear" w:color="auto" w:fill="FFFFFF"/>
        </w:rPr>
        <w:t xml:space="preserve">PROJEKT „BRTONIGLA 0 </w:t>
      </w:r>
      <w:proofErr w:type="gramStart"/>
      <w:r w:rsidRPr="0072747D">
        <w:rPr>
          <w:rFonts w:ascii="Arial" w:hAnsi="Arial" w:cs="Arial"/>
          <w:sz w:val="24"/>
          <w:szCs w:val="24"/>
          <w:shd w:val="clear" w:color="auto" w:fill="FFFFFF"/>
        </w:rPr>
        <w:t>km“</w:t>
      </w:r>
      <w:proofErr w:type="gramEnd"/>
    </w:p>
    <w:p w14:paraId="11E13B7F" w14:textId="77777777" w:rsidR="006A5561" w:rsidRPr="0072747D" w:rsidRDefault="006A5561" w:rsidP="0072747D">
      <w:pPr>
        <w:numPr>
          <w:ilvl w:val="0"/>
          <w:numId w:val="25"/>
        </w:numPr>
        <w:rPr>
          <w:rFonts w:ascii="Arial" w:hAnsi="Arial" w:cs="Arial"/>
          <w:sz w:val="24"/>
          <w:szCs w:val="24"/>
        </w:rPr>
      </w:pPr>
      <w:r w:rsidRPr="0072747D">
        <w:rPr>
          <w:rFonts w:ascii="Arial" w:hAnsi="Arial" w:cs="Arial"/>
          <w:sz w:val="24"/>
          <w:szCs w:val="24"/>
        </w:rPr>
        <w:t>NAJAM ELEKTRIČNIH BICIKALA</w:t>
      </w:r>
    </w:p>
    <w:p w14:paraId="08B42C0A" w14:textId="77777777" w:rsidR="006A5561" w:rsidRPr="0072747D" w:rsidRDefault="006A5561" w:rsidP="0072747D">
      <w:pPr>
        <w:numPr>
          <w:ilvl w:val="0"/>
          <w:numId w:val="25"/>
        </w:numPr>
        <w:rPr>
          <w:rFonts w:ascii="Arial" w:hAnsi="Arial" w:cs="Arial"/>
          <w:sz w:val="24"/>
          <w:szCs w:val="24"/>
        </w:rPr>
      </w:pPr>
      <w:r w:rsidRPr="0072747D">
        <w:rPr>
          <w:rFonts w:ascii="Arial" w:hAnsi="Arial" w:cs="Arial"/>
          <w:sz w:val="24"/>
          <w:szCs w:val="24"/>
        </w:rPr>
        <w:t>VINARI BRTONIGLE NA ATP TURNIRU</w:t>
      </w:r>
    </w:p>
    <w:p w14:paraId="030A3841" w14:textId="77777777" w:rsidR="006A5561" w:rsidRPr="0072747D" w:rsidRDefault="006A5561" w:rsidP="0072747D">
      <w:pPr>
        <w:numPr>
          <w:ilvl w:val="0"/>
          <w:numId w:val="25"/>
        </w:numPr>
        <w:tabs>
          <w:tab w:val="left" w:pos="0"/>
        </w:tabs>
        <w:suppressAutoHyphens/>
        <w:jc w:val="both"/>
        <w:rPr>
          <w:rFonts w:ascii="Arial" w:hAnsi="Arial" w:cs="Arial"/>
          <w:sz w:val="24"/>
          <w:szCs w:val="24"/>
          <w:lang w:val="it-IT"/>
        </w:rPr>
      </w:pPr>
      <w:r w:rsidRPr="0072747D">
        <w:rPr>
          <w:rFonts w:ascii="Arial" w:hAnsi="Arial" w:cs="Arial"/>
          <w:sz w:val="24"/>
          <w:szCs w:val="24"/>
          <w:lang w:val="it-IT"/>
        </w:rPr>
        <w:lastRenderedPageBreak/>
        <w:t xml:space="preserve">POTENCIJAL DOMAĆIH SORTI MASLINA OPĆINE BRTONIGLA – VERTENEGLIO </w:t>
      </w:r>
    </w:p>
    <w:p w14:paraId="3A1CC711" w14:textId="77777777" w:rsidR="006A5561" w:rsidRPr="0072747D" w:rsidRDefault="006A5561" w:rsidP="0072747D">
      <w:pPr>
        <w:numPr>
          <w:ilvl w:val="0"/>
          <w:numId w:val="25"/>
        </w:numPr>
        <w:tabs>
          <w:tab w:val="left" w:pos="0"/>
        </w:tabs>
        <w:suppressAutoHyphens/>
        <w:jc w:val="both"/>
        <w:rPr>
          <w:rFonts w:ascii="Arial" w:hAnsi="Arial" w:cs="Arial"/>
          <w:sz w:val="24"/>
          <w:szCs w:val="24"/>
        </w:rPr>
      </w:pPr>
      <w:r w:rsidRPr="0072747D">
        <w:rPr>
          <w:rFonts w:ascii="Arial" w:hAnsi="Arial" w:cs="Arial"/>
          <w:sz w:val="24"/>
          <w:szCs w:val="24"/>
        </w:rPr>
        <w:t xml:space="preserve">EKOLOŠKA PROIZVODNJA </w:t>
      </w:r>
    </w:p>
    <w:p w14:paraId="7D0DAC85" w14:textId="77777777" w:rsidR="006A5561" w:rsidRPr="0072747D" w:rsidRDefault="006A5561" w:rsidP="0072747D">
      <w:pPr>
        <w:numPr>
          <w:ilvl w:val="0"/>
          <w:numId w:val="25"/>
        </w:numPr>
        <w:tabs>
          <w:tab w:val="left" w:pos="0"/>
        </w:tabs>
        <w:suppressAutoHyphens/>
        <w:rPr>
          <w:rFonts w:ascii="Arial" w:hAnsi="Arial" w:cs="Arial"/>
          <w:sz w:val="24"/>
          <w:szCs w:val="24"/>
          <w:lang w:val="it-IT"/>
        </w:rPr>
      </w:pPr>
      <w:r w:rsidRPr="0072747D">
        <w:rPr>
          <w:rFonts w:ascii="Arial" w:hAnsi="Arial" w:cs="Arial"/>
          <w:sz w:val="24"/>
          <w:szCs w:val="24"/>
          <w:lang w:val="it-IT"/>
        </w:rPr>
        <w:t xml:space="preserve">ZDRAVSTVENI UČINAK MALVAZIJE ISTARSKE I TERANA „ ČETIRI ZEMLJE – QUATTRO </w:t>
      </w:r>
      <w:proofErr w:type="gramStart"/>
      <w:r w:rsidRPr="0072747D">
        <w:rPr>
          <w:rFonts w:ascii="Arial" w:hAnsi="Arial" w:cs="Arial"/>
          <w:sz w:val="24"/>
          <w:szCs w:val="24"/>
          <w:lang w:val="it-IT"/>
        </w:rPr>
        <w:t>TERRE“</w:t>
      </w:r>
      <w:proofErr w:type="gramEnd"/>
    </w:p>
    <w:p w14:paraId="10A056E4" w14:textId="77777777" w:rsidR="006A5561" w:rsidRPr="0072747D" w:rsidRDefault="006A5561" w:rsidP="0072747D">
      <w:pPr>
        <w:numPr>
          <w:ilvl w:val="0"/>
          <w:numId w:val="25"/>
        </w:numPr>
        <w:tabs>
          <w:tab w:val="left" w:pos="0"/>
        </w:tabs>
        <w:suppressAutoHyphens/>
        <w:rPr>
          <w:rFonts w:ascii="Arial" w:hAnsi="Arial" w:cs="Arial"/>
          <w:sz w:val="24"/>
          <w:szCs w:val="24"/>
          <w:lang w:val="it-IT"/>
        </w:rPr>
      </w:pPr>
      <w:r w:rsidRPr="0072747D">
        <w:rPr>
          <w:rFonts w:ascii="Arial" w:hAnsi="Arial" w:cs="Arial"/>
          <w:sz w:val="24"/>
          <w:szCs w:val="24"/>
          <w:lang w:val="it-IT"/>
        </w:rPr>
        <w:t>NABAVA AUTOHTONIH SELEKCIONIRANIH KVASACA ISTARSKE MALVAZIJE I TERANA U SVRHU DALJNJE PRODAJE</w:t>
      </w:r>
    </w:p>
    <w:p w14:paraId="723223F2" w14:textId="77777777" w:rsidR="006A5561" w:rsidRPr="0072747D" w:rsidRDefault="006A5561" w:rsidP="0072747D">
      <w:pPr>
        <w:numPr>
          <w:ilvl w:val="0"/>
          <w:numId w:val="25"/>
        </w:numPr>
        <w:tabs>
          <w:tab w:val="left" w:pos="0"/>
        </w:tabs>
        <w:suppressAutoHyphens/>
        <w:rPr>
          <w:rFonts w:ascii="Arial" w:hAnsi="Arial" w:cs="Arial"/>
          <w:sz w:val="24"/>
          <w:szCs w:val="24"/>
          <w:lang w:val="it-IT"/>
        </w:rPr>
      </w:pPr>
      <w:r w:rsidRPr="0072747D">
        <w:rPr>
          <w:rFonts w:ascii="Arial" w:hAnsi="Arial" w:cs="Arial"/>
          <w:sz w:val="24"/>
          <w:szCs w:val="24"/>
          <w:lang w:val="it-IT"/>
        </w:rPr>
        <w:t>NASTAVAK PROJEKTA NAVODNJAVANJA ZA OPĆINU BRTONIGLA – VERTENEGLIO</w:t>
      </w:r>
    </w:p>
    <w:p w14:paraId="0899E0D2" w14:textId="77777777" w:rsidR="006A5561" w:rsidRPr="0072747D" w:rsidRDefault="006A5561" w:rsidP="0072747D">
      <w:pPr>
        <w:numPr>
          <w:ilvl w:val="0"/>
          <w:numId w:val="25"/>
        </w:numPr>
        <w:tabs>
          <w:tab w:val="left" w:pos="0"/>
        </w:tabs>
        <w:suppressAutoHyphens/>
        <w:rPr>
          <w:rFonts w:ascii="Arial" w:hAnsi="Arial" w:cs="Arial"/>
          <w:sz w:val="24"/>
          <w:szCs w:val="24"/>
        </w:rPr>
      </w:pPr>
      <w:r w:rsidRPr="0072747D">
        <w:rPr>
          <w:rFonts w:ascii="Arial" w:hAnsi="Arial" w:cs="Arial"/>
          <w:sz w:val="24"/>
          <w:szCs w:val="24"/>
        </w:rPr>
        <w:t>PRIJEDLOG PROJEKATA 2023.-2025.</w:t>
      </w:r>
    </w:p>
    <w:p w14:paraId="12528CF7" w14:textId="77777777" w:rsidR="006A5561" w:rsidRPr="0072747D" w:rsidRDefault="006A5561" w:rsidP="006A5561">
      <w:pPr>
        <w:ind w:left="360"/>
        <w:jc w:val="both"/>
        <w:rPr>
          <w:rFonts w:ascii="Arial" w:hAnsi="Arial" w:cs="Arial"/>
          <w:sz w:val="24"/>
          <w:szCs w:val="24"/>
        </w:rPr>
      </w:pPr>
    </w:p>
    <w:p w14:paraId="03F6ADCF" w14:textId="77777777" w:rsidR="006A5561" w:rsidRPr="0072747D" w:rsidRDefault="006A5561" w:rsidP="006A5561">
      <w:pPr>
        <w:ind w:left="360"/>
        <w:jc w:val="both"/>
        <w:rPr>
          <w:rFonts w:ascii="Arial" w:hAnsi="Arial" w:cs="Arial"/>
          <w:sz w:val="24"/>
          <w:szCs w:val="24"/>
        </w:rPr>
      </w:pPr>
    </w:p>
    <w:p w14:paraId="29769C04" w14:textId="77777777" w:rsidR="006A5561" w:rsidRPr="0072747D" w:rsidRDefault="006A5561" w:rsidP="006A5561">
      <w:pPr>
        <w:rPr>
          <w:rFonts w:ascii="Arial" w:hAnsi="Arial" w:cs="Arial"/>
          <w:b/>
          <w:bCs/>
          <w:sz w:val="24"/>
          <w:szCs w:val="24"/>
        </w:rPr>
      </w:pPr>
    </w:p>
    <w:p w14:paraId="464C19AC" w14:textId="77777777" w:rsidR="006A5561" w:rsidRPr="0072747D" w:rsidRDefault="006A5561" w:rsidP="006A5561">
      <w:pPr>
        <w:jc w:val="center"/>
        <w:rPr>
          <w:rFonts w:ascii="Arial" w:hAnsi="Arial" w:cs="Arial"/>
          <w:b/>
          <w:bCs/>
          <w:sz w:val="24"/>
          <w:szCs w:val="24"/>
        </w:rPr>
      </w:pPr>
    </w:p>
    <w:p w14:paraId="6F7F2ECA" w14:textId="77777777" w:rsidR="006A5561" w:rsidRPr="0072747D" w:rsidRDefault="006A5561" w:rsidP="006A5561">
      <w:pPr>
        <w:jc w:val="both"/>
        <w:rPr>
          <w:rFonts w:ascii="Arial" w:eastAsia="Microsoft YaHei" w:hAnsi="Arial" w:cs="Arial"/>
          <w:b/>
          <w:sz w:val="24"/>
          <w:szCs w:val="24"/>
        </w:rPr>
      </w:pPr>
    </w:p>
    <w:p w14:paraId="7D32F80F" w14:textId="77777777" w:rsidR="006A5561" w:rsidRPr="0072747D" w:rsidRDefault="006A5561" w:rsidP="006A5561">
      <w:pPr>
        <w:jc w:val="both"/>
        <w:rPr>
          <w:rFonts w:ascii="Arial" w:eastAsia="Microsoft YaHei" w:hAnsi="Arial" w:cs="Arial"/>
          <w:b/>
          <w:sz w:val="24"/>
          <w:szCs w:val="24"/>
        </w:rPr>
      </w:pPr>
    </w:p>
    <w:p w14:paraId="2763613F" w14:textId="77777777" w:rsidR="006A5561" w:rsidRPr="0072747D" w:rsidRDefault="006A5561" w:rsidP="006A5561">
      <w:pPr>
        <w:jc w:val="both"/>
        <w:rPr>
          <w:rFonts w:ascii="Arial" w:eastAsia="Microsoft YaHei" w:hAnsi="Arial" w:cs="Arial"/>
          <w:b/>
          <w:i/>
          <w:sz w:val="24"/>
          <w:szCs w:val="24"/>
        </w:rPr>
      </w:pPr>
      <w:r w:rsidRPr="0072747D">
        <w:rPr>
          <w:rFonts w:ascii="Arial" w:eastAsia="Microsoft YaHei" w:hAnsi="Arial" w:cs="Arial"/>
          <w:b/>
          <w:i/>
          <w:sz w:val="24"/>
          <w:szCs w:val="24"/>
        </w:rPr>
        <w:t>AKTIVNOSTI:</w:t>
      </w:r>
    </w:p>
    <w:p w14:paraId="2A9662DD" w14:textId="77777777" w:rsidR="006A5561" w:rsidRPr="0072747D" w:rsidRDefault="006A5561" w:rsidP="006A5561">
      <w:pPr>
        <w:jc w:val="both"/>
        <w:rPr>
          <w:rFonts w:ascii="Arial" w:eastAsia="Microsoft YaHei" w:hAnsi="Arial" w:cs="Arial"/>
          <w:b/>
          <w:sz w:val="24"/>
          <w:szCs w:val="24"/>
        </w:rPr>
      </w:pPr>
    </w:p>
    <w:p w14:paraId="665B7BDE" w14:textId="77777777" w:rsidR="006A5561" w:rsidRPr="0072747D" w:rsidRDefault="006A5561" w:rsidP="006A5561">
      <w:pPr>
        <w:jc w:val="both"/>
        <w:rPr>
          <w:rFonts w:ascii="Arial" w:hAnsi="Arial" w:cs="Arial"/>
          <w:b/>
          <w:sz w:val="24"/>
          <w:szCs w:val="24"/>
          <w:shd w:val="clear" w:color="auto" w:fill="FFFFFF"/>
        </w:rPr>
      </w:pPr>
      <w:r w:rsidRPr="0072747D">
        <w:rPr>
          <w:rFonts w:ascii="Arial" w:hAnsi="Arial" w:cs="Arial"/>
          <w:b/>
          <w:sz w:val="24"/>
          <w:szCs w:val="24"/>
          <w:shd w:val="clear" w:color="auto" w:fill="FFFFFF"/>
        </w:rPr>
        <w:t xml:space="preserve">1. PROJEKT „BRTONIGLA 0 </w:t>
      </w:r>
      <w:proofErr w:type="gramStart"/>
      <w:r w:rsidRPr="0072747D">
        <w:rPr>
          <w:rFonts w:ascii="Arial" w:hAnsi="Arial" w:cs="Arial"/>
          <w:b/>
          <w:sz w:val="24"/>
          <w:szCs w:val="24"/>
          <w:shd w:val="clear" w:color="auto" w:fill="FFFFFF"/>
        </w:rPr>
        <w:t>km“</w:t>
      </w:r>
      <w:proofErr w:type="gramEnd"/>
    </w:p>
    <w:p w14:paraId="5EABEDB4" w14:textId="77777777" w:rsidR="006A5561" w:rsidRPr="0072747D" w:rsidRDefault="006A5561" w:rsidP="006A5561">
      <w:pPr>
        <w:jc w:val="both"/>
        <w:rPr>
          <w:rFonts w:ascii="Arial" w:hAnsi="Arial" w:cs="Arial"/>
          <w:b/>
          <w:sz w:val="24"/>
          <w:szCs w:val="24"/>
          <w:shd w:val="clear" w:color="auto" w:fill="FFFFFF"/>
        </w:rPr>
      </w:pPr>
    </w:p>
    <w:p w14:paraId="04CB0E7A" w14:textId="77777777" w:rsidR="006A5561" w:rsidRPr="0072747D" w:rsidRDefault="006A5561" w:rsidP="006A5561">
      <w:pPr>
        <w:jc w:val="both"/>
        <w:rPr>
          <w:rFonts w:ascii="Arial" w:hAnsi="Arial" w:cs="Arial"/>
          <w:b/>
          <w:sz w:val="24"/>
          <w:szCs w:val="24"/>
          <w:shd w:val="clear" w:color="auto" w:fill="FFFFFF"/>
        </w:rPr>
      </w:pPr>
      <w:r w:rsidRPr="0072747D">
        <w:rPr>
          <w:rFonts w:ascii="Arial" w:hAnsi="Arial" w:cs="Arial"/>
          <w:b/>
          <w:sz w:val="24"/>
          <w:szCs w:val="24"/>
          <w:shd w:val="clear" w:color="auto" w:fill="FFFFFF"/>
        </w:rPr>
        <w:t xml:space="preserve">TROŠAK PROJEKTA: 32.000,00 </w:t>
      </w:r>
      <w:proofErr w:type="spellStart"/>
      <w:r w:rsidRPr="0072747D">
        <w:rPr>
          <w:rFonts w:ascii="Arial" w:hAnsi="Arial" w:cs="Arial"/>
          <w:b/>
          <w:sz w:val="24"/>
          <w:szCs w:val="24"/>
          <w:shd w:val="clear" w:color="auto" w:fill="FFFFFF"/>
        </w:rPr>
        <w:t>kuna</w:t>
      </w:r>
      <w:proofErr w:type="spellEnd"/>
      <w:r w:rsidRPr="0072747D">
        <w:rPr>
          <w:rFonts w:ascii="Arial" w:hAnsi="Arial" w:cs="Arial"/>
          <w:b/>
          <w:sz w:val="24"/>
          <w:szCs w:val="24"/>
          <w:shd w:val="clear" w:color="auto" w:fill="FFFFFF"/>
        </w:rPr>
        <w:t xml:space="preserve"> </w:t>
      </w:r>
      <w:proofErr w:type="spellStart"/>
      <w:r w:rsidRPr="0072747D">
        <w:rPr>
          <w:rFonts w:ascii="Arial" w:hAnsi="Arial" w:cs="Arial"/>
          <w:b/>
          <w:sz w:val="24"/>
          <w:szCs w:val="24"/>
          <w:shd w:val="clear" w:color="auto" w:fill="FFFFFF"/>
        </w:rPr>
        <w:t>uvećano</w:t>
      </w:r>
      <w:proofErr w:type="spellEnd"/>
      <w:r w:rsidRPr="0072747D">
        <w:rPr>
          <w:rFonts w:ascii="Arial" w:hAnsi="Arial" w:cs="Arial"/>
          <w:b/>
          <w:sz w:val="24"/>
          <w:szCs w:val="24"/>
          <w:shd w:val="clear" w:color="auto" w:fill="FFFFFF"/>
        </w:rPr>
        <w:t xml:space="preserve"> za </w:t>
      </w:r>
      <w:r w:rsidRPr="0072747D">
        <w:rPr>
          <w:rFonts w:ascii="Arial" w:hAnsi="Arial" w:cs="Arial"/>
          <w:b/>
          <w:sz w:val="24"/>
          <w:szCs w:val="24"/>
        </w:rPr>
        <w:t>PDV</w:t>
      </w:r>
    </w:p>
    <w:p w14:paraId="7CF70A00" w14:textId="77777777" w:rsidR="006A5561" w:rsidRPr="0072747D" w:rsidRDefault="006A5561" w:rsidP="006A5561">
      <w:pPr>
        <w:jc w:val="both"/>
        <w:rPr>
          <w:rFonts w:ascii="Arial" w:hAnsi="Arial" w:cs="Arial"/>
          <w:b/>
          <w:sz w:val="24"/>
          <w:szCs w:val="24"/>
          <w:shd w:val="clear" w:color="auto" w:fill="FFFFFF"/>
        </w:rPr>
      </w:pPr>
      <w:r w:rsidRPr="0072747D">
        <w:rPr>
          <w:rFonts w:ascii="Arial" w:hAnsi="Arial" w:cs="Arial"/>
          <w:b/>
          <w:sz w:val="24"/>
          <w:szCs w:val="24"/>
          <w:shd w:val="clear" w:color="auto" w:fill="FFFFFF"/>
        </w:rPr>
        <w:t xml:space="preserve">RAZDOBLJE PROVEDBE: 2022. </w:t>
      </w:r>
      <w:proofErr w:type="spellStart"/>
      <w:r w:rsidRPr="0072747D">
        <w:rPr>
          <w:rFonts w:ascii="Arial" w:hAnsi="Arial" w:cs="Arial"/>
          <w:b/>
          <w:sz w:val="24"/>
          <w:szCs w:val="24"/>
          <w:shd w:val="clear" w:color="auto" w:fill="FFFFFF"/>
        </w:rPr>
        <w:t>godina</w:t>
      </w:r>
      <w:proofErr w:type="spellEnd"/>
    </w:p>
    <w:p w14:paraId="2C479E3C" w14:textId="77777777" w:rsidR="006A5561" w:rsidRPr="0072747D" w:rsidRDefault="006A5561" w:rsidP="006A5561">
      <w:pPr>
        <w:jc w:val="both"/>
        <w:rPr>
          <w:rFonts w:ascii="Arial" w:hAnsi="Arial" w:cs="Arial"/>
          <w:sz w:val="24"/>
          <w:szCs w:val="24"/>
        </w:rPr>
      </w:pPr>
    </w:p>
    <w:p w14:paraId="528E1D91" w14:textId="77777777" w:rsidR="006A5561" w:rsidRPr="0072747D" w:rsidRDefault="006A5561" w:rsidP="006A5561">
      <w:pPr>
        <w:jc w:val="both"/>
        <w:rPr>
          <w:rFonts w:ascii="Arial" w:hAnsi="Arial" w:cs="Arial"/>
          <w:sz w:val="24"/>
          <w:szCs w:val="24"/>
        </w:rPr>
      </w:pPr>
      <w:r w:rsidRPr="0072747D">
        <w:rPr>
          <w:rFonts w:ascii="Arial" w:hAnsi="Arial" w:cs="Arial"/>
          <w:b/>
          <w:sz w:val="24"/>
          <w:szCs w:val="24"/>
        </w:rPr>
        <w:t xml:space="preserve">OPIS: </w:t>
      </w:r>
      <w:r w:rsidRPr="0072747D">
        <w:rPr>
          <w:rFonts w:ascii="Arial" w:hAnsi="Arial" w:cs="Arial"/>
          <w:sz w:val="24"/>
          <w:szCs w:val="24"/>
        </w:rPr>
        <w:t xml:space="preserve">U 2022. </w:t>
      </w:r>
      <w:proofErr w:type="spellStart"/>
      <w:r w:rsidRPr="0072747D">
        <w:rPr>
          <w:rFonts w:ascii="Arial" w:hAnsi="Arial" w:cs="Arial"/>
          <w:sz w:val="24"/>
          <w:szCs w:val="24"/>
        </w:rPr>
        <w:t>godini</w:t>
      </w:r>
      <w:proofErr w:type="spellEnd"/>
      <w:r w:rsidRPr="0072747D">
        <w:rPr>
          <w:rFonts w:ascii="Arial" w:hAnsi="Arial" w:cs="Arial"/>
          <w:sz w:val="24"/>
          <w:szCs w:val="24"/>
        </w:rPr>
        <w:t xml:space="preserve"> </w:t>
      </w:r>
      <w:proofErr w:type="spellStart"/>
      <w:r w:rsidRPr="0072747D">
        <w:rPr>
          <w:rFonts w:ascii="Arial" w:hAnsi="Arial" w:cs="Arial"/>
          <w:sz w:val="24"/>
          <w:szCs w:val="24"/>
        </w:rPr>
        <w:t>planira</w:t>
      </w:r>
      <w:proofErr w:type="spellEnd"/>
      <w:r w:rsidRPr="0072747D">
        <w:rPr>
          <w:rFonts w:ascii="Arial" w:hAnsi="Arial" w:cs="Arial"/>
          <w:sz w:val="24"/>
          <w:szCs w:val="24"/>
        </w:rPr>
        <w:t xml:space="preserve"> se </w:t>
      </w:r>
      <w:proofErr w:type="spellStart"/>
      <w:r w:rsidRPr="0072747D">
        <w:rPr>
          <w:rFonts w:ascii="Arial" w:hAnsi="Arial" w:cs="Arial"/>
          <w:sz w:val="24"/>
          <w:szCs w:val="24"/>
        </w:rPr>
        <w:t>početak</w:t>
      </w:r>
      <w:proofErr w:type="spellEnd"/>
      <w:r w:rsidRPr="0072747D">
        <w:rPr>
          <w:rFonts w:ascii="Arial" w:hAnsi="Arial" w:cs="Arial"/>
          <w:sz w:val="24"/>
          <w:szCs w:val="24"/>
        </w:rPr>
        <w:t xml:space="preserve"> </w:t>
      </w:r>
      <w:proofErr w:type="spellStart"/>
      <w:r w:rsidRPr="0072747D">
        <w:rPr>
          <w:rFonts w:ascii="Arial" w:hAnsi="Arial" w:cs="Arial"/>
          <w:sz w:val="24"/>
          <w:szCs w:val="24"/>
        </w:rPr>
        <w:t>provedbe</w:t>
      </w:r>
      <w:proofErr w:type="spellEnd"/>
      <w:r w:rsidRPr="0072747D">
        <w:rPr>
          <w:rFonts w:ascii="Arial" w:hAnsi="Arial" w:cs="Arial"/>
          <w:sz w:val="24"/>
          <w:szCs w:val="24"/>
        </w:rPr>
        <w:t xml:space="preserve"> </w:t>
      </w:r>
      <w:proofErr w:type="spellStart"/>
      <w:r w:rsidRPr="0072747D">
        <w:rPr>
          <w:rFonts w:ascii="Arial" w:hAnsi="Arial" w:cs="Arial"/>
          <w:sz w:val="24"/>
          <w:szCs w:val="24"/>
        </w:rPr>
        <w:t>projekta</w:t>
      </w:r>
      <w:proofErr w:type="spellEnd"/>
      <w:r w:rsidRPr="0072747D">
        <w:rPr>
          <w:rFonts w:ascii="Arial" w:hAnsi="Arial" w:cs="Arial"/>
          <w:sz w:val="24"/>
          <w:szCs w:val="24"/>
        </w:rPr>
        <w:t xml:space="preserve"> „ Brtonigla – 0 </w:t>
      </w:r>
      <w:proofErr w:type="gramStart"/>
      <w:r w:rsidRPr="0072747D">
        <w:rPr>
          <w:rFonts w:ascii="Arial" w:hAnsi="Arial" w:cs="Arial"/>
          <w:sz w:val="24"/>
          <w:szCs w:val="24"/>
        </w:rPr>
        <w:t>km“ u</w:t>
      </w:r>
      <w:proofErr w:type="gramEnd"/>
      <w:r w:rsidRPr="0072747D">
        <w:rPr>
          <w:rFonts w:ascii="Arial" w:hAnsi="Arial" w:cs="Arial"/>
          <w:sz w:val="24"/>
          <w:szCs w:val="24"/>
        </w:rPr>
        <w:t xml:space="preserve"> </w:t>
      </w:r>
      <w:proofErr w:type="spellStart"/>
      <w:r w:rsidRPr="0072747D">
        <w:rPr>
          <w:rFonts w:ascii="Arial" w:hAnsi="Arial" w:cs="Arial"/>
          <w:sz w:val="24"/>
          <w:szCs w:val="24"/>
        </w:rPr>
        <w:t>suradnji</w:t>
      </w:r>
      <w:proofErr w:type="spellEnd"/>
      <w:r w:rsidRPr="0072747D">
        <w:rPr>
          <w:rFonts w:ascii="Arial" w:hAnsi="Arial" w:cs="Arial"/>
          <w:sz w:val="24"/>
          <w:szCs w:val="24"/>
        </w:rPr>
        <w:t xml:space="preserve"> s </w:t>
      </w:r>
      <w:proofErr w:type="spellStart"/>
      <w:r w:rsidRPr="0072747D">
        <w:rPr>
          <w:rFonts w:ascii="Arial" w:hAnsi="Arial" w:cs="Arial"/>
          <w:sz w:val="24"/>
          <w:szCs w:val="24"/>
        </w:rPr>
        <w:t>Turističkom</w:t>
      </w:r>
      <w:proofErr w:type="spellEnd"/>
      <w:r w:rsidRPr="0072747D">
        <w:rPr>
          <w:rFonts w:ascii="Arial" w:hAnsi="Arial" w:cs="Arial"/>
          <w:sz w:val="24"/>
          <w:szCs w:val="24"/>
        </w:rPr>
        <w:t xml:space="preserve"> </w:t>
      </w:r>
      <w:proofErr w:type="spellStart"/>
      <w:r w:rsidRPr="0072747D">
        <w:rPr>
          <w:rFonts w:ascii="Arial" w:hAnsi="Arial" w:cs="Arial"/>
          <w:sz w:val="24"/>
          <w:szCs w:val="24"/>
        </w:rPr>
        <w:t>zajednicom</w:t>
      </w:r>
      <w:proofErr w:type="spellEnd"/>
      <w:r w:rsidRPr="0072747D">
        <w:rPr>
          <w:rFonts w:ascii="Arial" w:hAnsi="Arial" w:cs="Arial"/>
          <w:sz w:val="24"/>
          <w:szCs w:val="24"/>
        </w:rPr>
        <w:t xml:space="preserve"> </w:t>
      </w:r>
      <w:proofErr w:type="spellStart"/>
      <w:r w:rsidRPr="0072747D">
        <w:rPr>
          <w:rFonts w:ascii="Arial" w:hAnsi="Arial" w:cs="Arial"/>
          <w:sz w:val="24"/>
          <w:szCs w:val="24"/>
        </w:rPr>
        <w:t>Općine</w:t>
      </w:r>
      <w:proofErr w:type="spellEnd"/>
      <w:r w:rsidRPr="0072747D">
        <w:rPr>
          <w:rFonts w:ascii="Arial" w:hAnsi="Arial" w:cs="Arial"/>
          <w:sz w:val="24"/>
          <w:szCs w:val="24"/>
        </w:rPr>
        <w:t xml:space="preserve"> Brtonigla a </w:t>
      </w:r>
      <w:proofErr w:type="spellStart"/>
      <w:r w:rsidRPr="0072747D">
        <w:rPr>
          <w:rFonts w:ascii="Arial" w:hAnsi="Arial" w:cs="Arial"/>
          <w:sz w:val="24"/>
          <w:szCs w:val="24"/>
        </w:rPr>
        <w:t>sve</w:t>
      </w:r>
      <w:proofErr w:type="spellEnd"/>
      <w:r w:rsidRPr="0072747D">
        <w:rPr>
          <w:rFonts w:ascii="Arial" w:hAnsi="Arial" w:cs="Arial"/>
          <w:sz w:val="24"/>
          <w:szCs w:val="24"/>
        </w:rPr>
        <w:t xml:space="preserve"> u </w:t>
      </w:r>
      <w:proofErr w:type="spellStart"/>
      <w:r w:rsidRPr="0072747D">
        <w:rPr>
          <w:rFonts w:ascii="Arial" w:hAnsi="Arial" w:cs="Arial"/>
          <w:sz w:val="24"/>
          <w:szCs w:val="24"/>
        </w:rPr>
        <w:t>cilju</w:t>
      </w:r>
      <w:proofErr w:type="spellEnd"/>
      <w:r w:rsidRPr="0072747D">
        <w:rPr>
          <w:rFonts w:ascii="Arial" w:hAnsi="Arial" w:cs="Arial"/>
          <w:sz w:val="24"/>
          <w:szCs w:val="24"/>
        </w:rPr>
        <w:t xml:space="preserve"> </w:t>
      </w:r>
      <w:proofErr w:type="spellStart"/>
      <w:r w:rsidRPr="0072747D">
        <w:rPr>
          <w:rFonts w:ascii="Arial" w:hAnsi="Arial" w:cs="Arial"/>
          <w:sz w:val="24"/>
          <w:szCs w:val="24"/>
        </w:rPr>
        <w:t>promocije</w:t>
      </w:r>
      <w:proofErr w:type="spellEnd"/>
      <w:r w:rsidRPr="0072747D">
        <w:rPr>
          <w:rFonts w:ascii="Arial" w:hAnsi="Arial" w:cs="Arial"/>
          <w:sz w:val="24"/>
          <w:szCs w:val="24"/>
        </w:rPr>
        <w:t xml:space="preserve"> i </w:t>
      </w:r>
      <w:proofErr w:type="spellStart"/>
      <w:r w:rsidRPr="0072747D">
        <w:rPr>
          <w:rFonts w:ascii="Arial" w:hAnsi="Arial" w:cs="Arial"/>
          <w:sz w:val="24"/>
          <w:szCs w:val="24"/>
        </w:rPr>
        <w:t>potrošnje</w:t>
      </w:r>
      <w:proofErr w:type="spellEnd"/>
      <w:r w:rsidRPr="0072747D">
        <w:rPr>
          <w:rFonts w:ascii="Arial" w:hAnsi="Arial" w:cs="Arial"/>
          <w:sz w:val="24"/>
          <w:szCs w:val="24"/>
        </w:rPr>
        <w:t xml:space="preserve"> </w:t>
      </w:r>
      <w:proofErr w:type="spellStart"/>
      <w:r w:rsidRPr="0072747D">
        <w:rPr>
          <w:rFonts w:ascii="Arial" w:hAnsi="Arial" w:cs="Arial"/>
          <w:sz w:val="24"/>
          <w:szCs w:val="24"/>
        </w:rPr>
        <w:t>proizvoda</w:t>
      </w:r>
      <w:proofErr w:type="spellEnd"/>
      <w:r w:rsidRPr="0072747D">
        <w:rPr>
          <w:rFonts w:ascii="Arial" w:hAnsi="Arial" w:cs="Arial"/>
          <w:sz w:val="24"/>
          <w:szCs w:val="24"/>
        </w:rPr>
        <w:t xml:space="preserve"> </w:t>
      </w:r>
      <w:proofErr w:type="spellStart"/>
      <w:r w:rsidRPr="0072747D">
        <w:rPr>
          <w:rFonts w:ascii="Arial" w:hAnsi="Arial" w:cs="Arial"/>
          <w:sz w:val="24"/>
          <w:szCs w:val="24"/>
        </w:rPr>
        <w:t>lokalnih</w:t>
      </w:r>
      <w:proofErr w:type="spellEnd"/>
      <w:r w:rsidRPr="0072747D">
        <w:rPr>
          <w:rFonts w:ascii="Arial" w:hAnsi="Arial" w:cs="Arial"/>
          <w:sz w:val="24"/>
          <w:szCs w:val="24"/>
        </w:rPr>
        <w:t xml:space="preserve"> </w:t>
      </w:r>
      <w:proofErr w:type="spellStart"/>
      <w:r w:rsidRPr="0072747D">
        <w:rPr>
          <w:rFonts w:ascii="Arial" w:hAnsi="Arial" w:cs="Arial"/>
          <w:sz w:val="24"/>
          <w:szCs w:val="24"/>
        </w:rPr>
        <w:t>proizvođača</w:t>
      </w:r>
      <w:proofErr w:type="spellEnd"/>
      <w:r w:rsidRPr="0072747D">
        <w:rPr>
          <w:rFonts w:ascii="Arial" w:hAnsi="Arial" w:cs="Arial"/>
          <w:sz w:val="24"/>
          <w:szCs w:val="24"/>
        </w:rPr>
        <w:t xml:space="preserve"> vina, </w:t>
      </w:r>
      <w:proofErr w:type="spellStart"/>
      <w:r w:rsidRPr="0072747D">
        <w:rPr>
          <w:rFonts w:ascii="Arial" w:hAnsi="Arial" w:cs="Arial"/>
          <w:sz w:val="24"/>
          <w:szCs w:val="24"/>
        </w:rPr>
        <w:t>maslinovog</w:t>
      </w:r>
      <w:proofErr w:type="spellEnd"/>
      <w:r w:rsidRPr="0072747D">
        <w:rPr>
          <w:rFonts w:ascii="Arial" w:hAnsi="Arial" w:cs="Arial"/>
          <w:sz w:val="24"/>
          <w:szCs w:val="24"/>
        </w:rPr>
        <w:t xml:space="preserve"> </w:t>
      </w:r>
      <w:proofErr w:type="spellStart"/>
      <w:r w:rsidRPr="0072747D">
        <w:rPr>
          <w:rFonts w:ascii="Arial" w:hAnsi="Arial" w:cs="Arial"/>
          <w:sz w:val="24"/>
          <w:szCs w:val="24"/>
        </w:rPr>
        <w:t>ulja</w:t>
      </w:r>
      <w:proofErr w:type="spellEnd"/>
      <w:r w:rsidRPr="0072747D">
        <w:rPr>
          <w:rFonts w:ascii="Arial" w:hAnsi="Arial" w:cs="Arial"/>
          <w:sz w:val="24"/>
          <w:szCs w:val="24"/>
        </w:rPr>
        <w:t xml:space="preserve">, </w:t>
      </w:r>
      <w:proofErr w:type="spellStart"/>
      <w:r w:rsidRPr="0072747D">
        <w:rPr>
          <w:rFonts w:ascii="Arial" w:hAnsi="Arial" w:cs="Arial"/>
          <w:sz w:val="24"/>
          <w:szCs w:val="24"/>
        </w:rPr>
        <w:t>meda</w:t>
      </w:r>
      <w:proofErr w:type="spellEnd"/>
      <w:r w:rsidRPr="0072747D">
        <w:rPr>
          <w:rFonts w:ascii="Arial" w:hAnsi="Arial" w:cs="Arial"/>
          <w:sz w:val="24"/>
          <w:szCs w:val="24"/>
        </w:rPr>
        <w:t xml:space="preserve">, </w:t>
      </w:r>
      <w:proofErr w:type="spellStart"/>
      <w:r w:rsidRPr="0072747D">
        <w:rPr>
          <w:rFonts w:ascii="Arial" w:hAnsi="Arial" w:cs="Arial"/>
          <w:sz w:val="24"/>
          <w:szCs w:val="24"/>
        </w:rPr>
        <w:t>sira</w:t>
      </w:r>
      <w:proofErr w:type="spellEnd"/>
      <w:r w:rsidRPr="0072747D">
        <w:rPr>
          <w:rFonts w:ascii="Arial" w:hAnsi="Arial" w:cs="Arial"/>
          <w:sz w:val="24"/>
          <w:szCs w:val="24"/>
        </w:rPr>
        <w:t xml:space="preserve"> i </w:t>
      </w:r>
      <w:proofErr w:type="spellStart"/>
      <w:r w:rsidRPr="0072747D">
        <w:rPr>
          <w:rFonts w:ascii="Arial" w:hAnsi="Arial" w:cs="Arial"/>
          <w:sz w:val="24"/>
          <w:szCs w:val="24"/>
        </w:rPr>
        <w:t>ostalih</w:t>
      </w:r>
      <w:proofErr w:type="spellEnd"/>
      <w:r w:rsidRPr="0072747D">
        <w:rPr>
          <w:rFonts w:ascii="Arial" w:hAnsi="Arial" w:cs="Arial"/>
          <w:sz w:val="24"/>
          <w:szCs w:val="24"/>
        </w:rPr>
        <w:t xml:space="preserve"> </w:t>
      </w:r>
      <w:proofErr w:type="spellStart"/>
      <w:r w:rsidRPr="0072747D">
        <w:rPr>
          <w:rFonts w:ascii="Arial" w:hAnsi="Arial" w:cs="Arial"/>
          <w:sz w:val="24"/>
          <w:szCs w:val="24"/>
        </w:rPr>
        <w:t>enogastronomskih</w:t>
      </w:r>
      <w:proofErr w:type="spellEnd"/>
      <w:r w:rsidRPr="0072747D">
        <w:rPr>
          <w:rFonts w:ascii="Arial" w:hAnsi="Arial" w:cs="Arial"/>
          <w:sz w:val="24"/>
          <w:szCs w:val="24"/>
        </w:rPr>
        <w:t xml:space="preserve"> </w:t>
      </w:r>
      <w:proofErr w:type="spellStart"/>
      <w:r w:rsidRPr="0072747D">
        <w:rPr>
          <w:rFonts w:ascii="Arial" w:hAnsi="Arial" w:cs="Arial"/>
          <w:sz w:val="24"/>
          <w:szCs w:val="24"/>
        </w:rPr>
        <w:t>proizvoda</w:t>
      </w:r>
      <w:proofErr w:type="spellEnd"/>
      <w:r w:rsidRPr="0072747D">
        <w:rPr>
          <w:rFonts w:ascii="Arial" w:hAnsi="Arial" w:cs="Arial"/>
          <w:sz w:val="24"/>
          <w:szCs w:val="24"/>
        </w:rPr>
        <w:t xml:space="preserve">. </w:t>
      </w:r>
      <w:proofErr w:type="spellStart"/>
      <w:r w:rsidRPr="0072747D">
        <w:rPr>
          <w:rFonts w:ascii="Arial" w:hAnsi="Arial" w:cs="Arial"/>
          <w:sz w:val="24"/>
          <w:szCs w:val="24"/>
        </w:rPr>
        <w:t>Oznaka</w:t>
      </w:r>
      <w:proofErr w:type="spellEnd"/>
      <w:r w:rsidRPr="0072747D">
        <w:rPr>
          <w:rFonts w:ascii="Arial" w:hAnsi="Arial" w:cs="Arial"/>
          <w:sz w:val="24"/>
          <w:szCs w:val="24"/>
        </w:rPr>
        <w:t xml:space="preserve"> „Brtonigla – 0 </w:t>
      </w:r>
      <w:proofErr w:type="gramStart"/>
      <w:r w:rsidRPr="0072747D">
        <w:rPr>
          <w:rFonts w:ascii="Arial" w:hAnsi="Arial" w:cs="Arial"/>
          <w:sz w:val="24"/>
          <w:szCs w:val="24"/>
        </w:rPr>
        <w:t xml:space="preserve">km“ </w:t>
      </w:r>
      <w:proofErr w:type="spellStart"/>
      <w:r w:rsidRPr="0072747D">
        <w:rPr>
          <w:rFonts w:ascii="Arial" w:hAnsi="Arial" w:cs="Arial"/>
          <w:sz w:val="24"/>
          <w:szCs w:val="24"/>
        </w:rPr>
        <w:t>stavlja</w:t>
      </w:r>
      <w:proofErr w:type="spellEnd"/>
      <w:proofErr w:type="gramEnd"/>
      <w:r w:rsidRPr="0072747D">
        <w:rPr>
          <w:rFonts w:ascii="Arial" w:hAnsi="Arial" w:cs="Arial"/>
          <w:sz w:val="24"/>
          <w:szCs w:val="24"/>
        </w:rPr>
        <w:t xml:space="preserve"> </w:t>
      </w:r>
      <w:proofErr w:type="spellStart"/>
      <w:r w:rsidRPr="0072747D">
        <w:rPr>
          <w:rFonts w:ascii="Arial" w:hAnsi="Arial" w:cs="Arial"/>
          <w:sz w:val="24"/>
          <w:szCs w:val="24"/>
        </w:rPr>
        <w:t>fokus</w:t>
      </w:r>
      <w:proofErr w:type="spellEnd"/>
      <w:r w:rsidRPr="0072747D">
        <w:rPr>
          <w:rFonts w:ascii="Arial" w:hAnsi="Arial" w:cs="Arial"/>
          <w:sz w:val="24"/>
          <w:szCs w:val="24"/>
        </w:rPr>
        <w:t xml:space="preserve"> </w:t>
      </w:r>
      <w:proofErr w:type="spellStart"/>
      <w:r w:rsidRPr="0072747D">
        <w:rPr>
          <w:rFonts w:ascii="Arial" w:hAnsi="Arial" w:cs="Arial"/>
          <w:sz w:val="24"/>
          <w:szCs w:val="24"/>
        </w:rPr>
        <w:t>na</w:t>
      </w:r>
      <w:proofErr w:type="spellEnd"/>
      <w:r w:rsidRPr="0072747D">
        <w:rPr>
          <w:rFonts w:ascii="Arial" w:hAnsi="Arial" w:cs="Arial"/>
          <w:sz w:val="24"/>
          <w:szCs w:val="24"/>
        </w:rPr>
        <w:t xml:space="preserve"> </w:t>
      </w:r>
      <w:proofErr w:type="spellStart"/>
      <w:r w:rsidRPr="0072747D">
        <w:rPr>
          <w:rFonts w:ascii="Arial" w:hAnsi="Arial" w:cs="Arial"/>
          <w:sz w:val="24"/>
          <w:szCs w:val="24"/>
        </w:rPr>
        <w:t>lokalnim</w:t>
      </w:r>
      <w:proofErr w:type="spellEnd"/>
      <w:r w:rsidRPr="0072747D">
        <w:rPr>
          <w:rFonts w:ascii="Arial" w:hAnsi="Arial" w:cs="Arial"/>
          <w:sz w:val="24"/>
          <w:szCs w:val="24"/>
        </w:rPr>
        <w:t xml:space="preserve"> </w:t>
      </w:r>
      <w:proofErr w:type="spellStart"/>
      <w:r w:rsidRPr="0072747D">
        <w:rPr>
          <w:rFonts w:ascii="Arial" w:hAnsi="Arial" w:cs="Arial"/>
          <w:sz w:val="24"/>
          <w:szCs w:val="24"/>
        </w:rPr>
        <w:t>namirnicama</w:t>
      </w:r>
      <w:proofErr w:type="spellEnd"/>
      <w:r w:rsidRPr="0072747D">
        <w:rPr>
          <w:rFonts w:ascii="Arial" w:hAnsi="Arial" w:cs="Arial"/>
          <w:sz w:val="24"/>
          <w:szCs w:val="24"/>
        </w:rPr>
        <w:t xml:space="preserve"> i </w:t>
      </w:r>
      <w:proofErr w:type="spellStart"/>
      <w:r w:rsidRPr="0072747D">
        <w:rPr>
          <w:rFonts w:ascii="Arial" w:hAnsi="Arial" w:cs="Arial"/>
          <w:sz w:val="24"/>
          <w:szCs w:val="24"/>
        </w:rPr>
        <w:t>okusima</w:t>
      </w:r>
      <w:proofErr w:type="spellEnd"/>
      <w:r w:rsidRPr="0072747D">
        <w:rPr>
          <w:rFonts w:ascii="Arial" w:hAnsi="Arial" w:cs="Arial"/>
          <w:sz w:val="24"/>
          <w:szCs w:val="24"/>
        </w:rPr>
        <w:t xml:space="preserve"> </w:t>
      </w:r>
      <w:proofErr w:type="spellStart"/>
      <w:r w:rsidRPr="0072747D">
        <w:rPr>
          <w:rFonts w:ascii="Arial" w:hAnsi="Arial" w:cs="Arial"/>
          <w:sz w:val="24"/>
          <w:szCs w:val="24"/>
        </w:rPr>
        <w:t>te</w:t>
      </w:r>
      <w:proofErr w:type="spellEnd"/>
      <w:r w:rsidRPr="0072747D">
        <w:rPr>
          <w:rFonts w:ascii="Arial" w:hAnsi="Arial" w:cs="Arial"/>
          <w:sz w:val="24"/>
          <w:szCs w:val="24"/>
        </w:rPr>
        <w:t xml:space="preserve"> </w:t>
      </w:r>
      <w:proofErr w:type="spellStart"/>
      <w:r w:rsidRPr="0072747D">
        <w:rPr>
          <w:rFonts w:ascii="Arial" w:hAnsi="Arial" w:cs="Arial"/>
          <w:sz w:val="24"/>
          <w:szCs w:val="24"/>
        </w:rPr>
        <w:t>nudi</w:t>
      </w:r>
      <w:proofErr w:type="spellEnd"/>
      <w:r w:rsidRPr="0072747D">
        <w:rPr>
          <w:rFonts w:ascii="Arial" w:hAnsi="Arial" w:cs="Arial"/>
          <w:sz w:val="24"/>
          <w:szCs w:val="24"/>
        </w:rPr>
        <w:t xml:space="preserve"> </w:t>
      </w:r>
      <w:proofErr w:type="spellStart"/>
      <w:r w:rsidRPr="0072747D">
        <w:rPr>
          <w:rFonts w:ascii="Arial" w:hAnsi="Arial" w:cs="Arial"/>
          <w:sz w:val="24"/>
          <w:szCs w:val="24"/>
        </w:rPr>
        <w:t>posjetiteljima</w:t>
      </w:r>
      <w:proofErr w:type="spellEnd"/>
      <w:r w:rsidRPr="0072747D">
        <w:rPr>
          <w:rFonts w:ascii="Arial" w:hAnsi="Arial" w:cs="Arial"/>
          <w:sz w:val="24"/>
          <w:szCs w:val="24"/>
        </w:rPr>
        <w:t xml:space="preserve"> </w:t>
      </w:r>
      <w:proofErr w:type="spellStart"/>
      <w:r w:rsidRPr="0072747D">
        <w:rPr>
          <w:rFonts w:ascii="Arial" w:hAnsi="Arial" w:cs="Arial"/>
          <w:sz w:val="24"/>
          <w:szCs w:val="24"/>
        </w:rPr>
        <w:t>povezanost</w:t>
      </w:r>
      <w:proofErr w:type="spellEnd"/>
      <w:r w:rsidRPr="0072747D">
        <w:rPr>
          <w:rFonts w:ascii="Arial" w:hAnsi="Arial" w:cs="Arial"/>
          <w:sz w:val="24"/>
          <w:szCs w:val="24"/>
        </w:rPr>
        <w:t xml:space="preserve"> s </w:t>
      </w:r>
      <w:proofErr w:type="spellStart"/>
      <w:r w:rsidRPr="0072747D">
        <w:rPr>
          <w:rFonts w:ascii="Arial" w:hAnsi="Arial" w:cs="Arial"/>
          <w:sz w:val="24"/>
          <w:szCs w:val="24"/>
        </w:rPr>
        <w:t>prirodom</w:t>
      </w:r>
      <w:proofErr w:type="spellEnd"/>
      <w:r w:rsidRPr="0072747D">
        <w:rPr>
          <w:rFonts w:ascii="Arial" w:hAnsi="Arial" w:cs="Arial"/>
          <w:sz w:val="24"/>
          <w:szCs w:val="24"/>
        </w:rPr>
        <w:t xml:space="preserve"> i </w:t>
      </w:r>
      <w:proofErr w:type="spellStart"/>
      <w:r w:rsidRPr="0072747D">
        <w:rPr>
          <w:rFonts w:ascii="Arial" w:hAnsi="Arial" w:cs="Arial"/>
          <w:sz w:val="24"/>
          <w:szCs w:val="24"/>
        </w:rPr>
        <w:t>ponudu</w:t>
      </w:r>
      <w:proofErr w:type="spellEnd"/>
      <w:r w:rsidRPr="0072747D">
        <w:rPr>
          <w:rFonts w:ascii="Arial" w:hAnsi="Arial" w:cs="Arial"/>
          <w:sz w:val="24"/>
          <w:szCs w:val="24"/>
        </w:rPr>
        <w:t xml:space="preserve"> “</w:t>
      </w:r>
      <w:proofErr w:type="spellStart"/>
      <w:r w:rsidRPr="0072747D">
        <w:rPr>
          <w:rFonts w:ascii="Arial" w:hAnsi="Arial" w:cs="Arial"/>
          <w:sz w:val="24"/>
          <w:szCs w:val="24"/>
        </w:rPr>
        <w:t>zdravih</w:t>
      </w:r>
      <w:proofErr w:type="spellEnd"/>
      <w:r w:rsidRPr="0072747D">
        <w:rPr>
          <w:rFonts w:ascii="Arial" w:hAnsi="Arial" w:cs="Arial"/>
          <w:sz w:val="24"/>
          <w:szCs w:val="24"/>
        </w:rPr>
        <w:t xml:space="preserve">” </w:t>
      </w:r>
      <w:proofErr w:type="spellStart"/>
      <w:r w:rsidRPr="0072747D">
        <w:rPr>
          <w:rFonts w:ascii="Arial" w:hAnsi="Arial" w:cs="Arial"/>
          <w:sz w:val="24"/>
          <w:szCs w:val="24"/>
        </w:rPr>
        <w:t>namirnica</w:t>
      </w:r>
      <w:proofErr w:type="spellEnd"/>
      <w:r w:rsidRPr="0072747D">
        <w:rPr>
          <w:rFonts w:ascii="Arial" w:hAnsi="Arial" w:cs="Arial"/>
          <w:sz w:val="24"/>
          <w:szCs w:val="24"/>
        </w:rPr>
        <w:t xml:space="preserve"> i </w:t>
      </w:r>
      <w:proofErr w:type="spellStart"/>
      <w:r w:rsidRPr="0072747D">
        <w:rPr>
          <w:rFonts w:ascii="Arial" w:hAnsi="Arial" w:cs="Arial"/>
          <w:sz w:val="24"/>
          <w:szCs w:val="24"/>
        </w:rPr>
        <w:t>jela</w:t>
      </w:r>
      <w:proofErr w:type="spellEnd"/>
      <w:r w:rsidRPr="0072747D">
        <w:rPr>
          <w:rFonts w:ascii="Arial" w:hAnsi="Arial" w:cs="Arial"/>
          <w:sz w:val="24"/>
          <w:szCs w:val="24"/>
        </w:rPr>
        <w:t>.</w:t>
      </w:r>
    </w:p>
    <w:p w14:paraId="31111F3D" w14:textId="77777777" w:rsidR="006A5561" w:rsidRPr="0072747D" w:rsidRDefault="006A5561" w:rsidP="006A5561">
      <w:pPr>
        <w:jc w:val="both"/>
        <w:rPr>
          <w:rFonts w:ascii="Arial" w:hAnsi="Arial" w:cs="Arial"/>
          <w:sz w:val="24"/>
          <w:szCs w:val="24"/>
          <w:highlight w:val="yellow"/>
        </w:rPr>
      </w:pPr>
    </w:p>
    <w:p w14:paraId="78E83FA6" w14:textId="77777777" w:rsidR="006A5561" w:rsidRPr="0072747D" w:rsidRDefault="006A5561" w:rsidP="0072747D">
      <w:pPr>
        <w:numPr>
          <w:ilvl w:val="0"/>
          <w:numId w:val="26"/>
        </w:numPr>
        <w:jc w:val="both"/>
        <w:rPr>
          <w:rFonts w:ascii="Arial" w:hAnsi="Arial" w:cs="Arial"/>
          <w:sz w:val="24"/>
          <w:szCs w:val="24"/>
          <w:u w:val="single"/>
        </w:rPr>
      </w:pPr>
      <w:proofErr w:type="spellStart"/>
      <w:r w:rsidRPr="0072747D">
        <w:rPr>
          <w:rFonts w:ascii="Arial" w:hAnsi="Arial" w:cs="Arial"/>
          <w:sz w:val="24"/>
          <w:szCs w:val="24"/>
          <w:u w:val="single"/>
        </w:rPr>
        <w:t>Oznaka</w:t>
      </w:r>
      <w:proofErr w:type="spellEnd"/>
      <w:r w:rsidRPr="0072747D">
        <w:rPr>
          <w:rFonts w:ascii="Arial" w:hAnsi="Arial" w:cs="Arial"/>
          <w:sz w:val="24"/>
          <w:szCs w:val="24"/>
          <w:u w:val="single"/>
        </w:rPr>
        <w:t xml:space="preserve"> „Brtonigla 0 </w:t>
      </w:r>
      <w:proofErr w:type="gramStart"/>
      <w:r w:rsidRPr="0072747D">
        <w:rPr>
          <w:rFonts w:ascii="Arial" w:hAnsi="Arial" w:cs="Arial"/>
          <w:sz w:val="24"/>
          <w:szCs w:val="24"/>
          <w:u w:val="single"/>
        </w:rPr>
        <w:t>km“ za</w:t>
      </w:r>
      <w:proofErr w:type="gramEnd"/>
      <w:r w:rsidRPr="0072747D">
        <w:rPr>
          <w:rFonts w:ascii="Arial" w:hAnsi="Arial" w:cs="Arial"/>
          <w:sz w:val="24"/>
          <w:szCs w:val="24"/>
          <w:u w:val="single"/>
        </w:rPr>
        <w:t xml:space="preserve"> </w:t>
      </w:r>
      <w:proofErr w:type="spellStart"/>
      <w:r w:rsidRPr="0072747D">
        <w:rPr>
          <w:rFonts w:ascii="Arial" w:hAnsi="Arial" w:cs="Arial"/>
          <w:sz w:val="24"/>
          <w:szCs w:val="24"/>
          <w:u w:val="single"/>
        </w:rPr>
        <w:t>ugostiteljske</w:t>
      </w:r>
      <w:proofErr w:type="spellEnd"/>
      <w:r w:rsidRPr="0072747D">
        <w:rPr>
          <w:rFonts w:ascii="Arial" w:hAnsi="Arial" w:cs="Arial"/>
          <w:sz w:val="24"/>
          <w:szCs w:val="24"/>
          <w:u w:val="single"/>
        </w:rPr>
        <w:t xml:space="preserve"> </w:t>
      </w:r>
      <w:proofErr w:type="spellStart"/>
      <w:r w:rsidRPr="0072747D">
        <w:rPr>
          <w:rFonts w:ascii="Arial" w:hAnsi="Arial" w:cs="Arial"/>
          <w:sz w:val="24"/>
          <w:szCs w:val="24"/>
          <w:u w:val="single"/>
        </w:rPr>
        <w:t>objekte</w:t>
      </w:r>
      <w:proofErr w:type="spellEnd"/>
    </w:p>
    <w:p w14:paraId="00DEB101" w14:textId="77777777" w:rsidR="006A5561" w:rsidRPr="0072747D" w:rsidRDefault="006A5561" w:rsidP="006A5561">
      <w:pPr>
        <w:jc w:val="both"/>
        <w:rPr>
          <w:rFonts w:ascii="Arial" w:hAnsi="Arial" w:cs="Arial"/>
          <w:sz w:val="24"/>
          <w:szCs w:val="24"/>
        </w:rPr>
      </w:pPr>
      <w:proofErr w:type="spellStart"/>
      <w:r w:rsidRPr="0072747D">
        <w:rPr>
          <w:rFonts w:ascii="Arial" w:hAnsi="Arial" w:cs="Arial"/>
          <w:sz w:val="24"/>
          <w:szCs w:val="24"/>
        </w:rPr>
        <w:t>Ugostiteljski</w:t>
      </w:r>
      <w:proofErr w:type="spellEnd"/>
      <w:r w:rsidRPr="0072747D">
        <w:rPr>
          <w:rFonts w:ascii="Arial" w:hAnsi="Arial" w:cs="Arial"/>
          <w:sz w:val="24"/>
          <w:szCs w:val="24"/>
        </w:rPr>
        <w:t xml:space="preserve"> </w:t>
      </w:r>
      <w:proofErr w:type="spellStart"/>
      <w:r w:rsidRPr="0072747D">
        <w:rPr>
          <w:rFonts w:ascii="Arial" w:hAnsi="Arial" w:cs="Arial"/>
          <w:sz w:val="24"/>
          <w:szCs w:val="24"/>
        </w:rPr>
        <w:t>objekti</w:t>
      </w:r>
      <w:proofErr w:type="spellEnd"/>
      <w:r w:rsidRPr="0072747D">
        <w:rPr>
          <w:rFonts w:ascii="Arial" w:hAnsi="Arial" w:cs="Arial"/>
          <w:sz w:val="24"/>
          <w:szCs w:val="24"/>
        </w:rPr>
        <w:t xml:space="preserve"> bi se </w:t>
      </w:r>
      <w:proofErr w:type="spellStart"/>
      <w:r w:rsidRPr="0072747D">
        <w:rPr>
          <w:rFonts w:ascii="Arial" w:hAnsi="Arial" w:cs="Arial"/>
          <w:sz w:val="24"/>
          <w:szCs w:val="24"/>
        </w:rPr>
        <w:t>na</w:t>
      </w:r>
      <w:proofErr w:type="spellEnd"/>
      <w:r w:rsidRPr="0072747D">
        <w:rPr>
          <w:rFonts w:ascii="Arial" w:hAnsi="Arial" w:cs="Arial"/>
          <w:sz w:val="24"/>
          <w:szCs w:val="24"/>
        </w:rPr>
        <w:t xml:space="preserve"> taj </w:t>
      </w:r>
      <w:proofErr w:type="spellStart"/>
      <w:r w:rsidRPr="0072747D">
        <w:rPr>
          <w:rFonts w:ascii="Arial" w:hAnsi="Arial" w:cs="Arial"/>
          <w:sz w:val="24"/>
          <w:szCs w:val="24"/>
        </w:rPr>
        <w:t>način</w:t>
      </w:r>
      <w:proofErr w:type="spellEnd"/>
      <w:r w:rsidRPr="0072747D">
        <w:rPr>
          <w:rFonts w:ascii="Arial" w:hAnsi="Arial" w:cs="Arial"/>
          <w:sz w:val="24"/>
          <w:szCs w:val="24"/>
        </w:rPr>
        <w:t xml:space="preserve"> </w:t>
      </w:r>
      <w:proofErr w:type="spellStart"/>
      <w:r w:rsidRPr="0072747D">
        <w:rPr>
          <w:rFonts w:ascii="Arial" w:hAnsi="Arial" w:cs="Arial"/>
          <w:sz w:val="24"/>
          <w:szCs w:val="24"/>
        </w:rPr>
        <w:t>obilježili</w:t>
      </w:r>
      <w:proofErr w:type="spellEnd"/>
      <w:r w:rsidRPr="0072747D">
        <w:rPr>
          <w:rFonts w:ascii="Arial" w:hAnsi="Arial" w:cs="Arial"/>
          <w:sz w:val="24"/>
          <w:szCs w:val="24"/>
        </w:rPr>
        <w:t xml:space="preserve"> </w:t>
      </w:r>
      <w:proofErr w:type="spellStart"/>
      <w:r w:rsidRPr="0072747D">
        <w:rPr>
          <w:rFonts w:ascii="Arial" w:hAnsi="Arial" w:cs="Arial"/>
          <w:sz w:val="24"/>
          <w:szCs w:val="24"/>
        </w:rPr>
        <w:t>kao</w:t>
      </w:r>
      <w:proofErr w:type="spellEnd"/>
      <w:r w:rsidRPr="0072747D">
        <w:rPr>
          <w:rFonts w:ascii="Arial" w:hAnsi="Arial" w:cs="Arial"/>
          <w:sz w:val="24"/>
          <w:szCs w:val="24"/>
        </w:rPr>
        <w:t xml:space="preserve"> </w:t>
      </w:r>
      <w:proofErr w:type="spellStart"/>
      <w:r w:rsidRPr="0072747D">
        <w:rPr>
          <w:rFonts w:ascii="Arial" w:hAnsi="Arial" w:cs="Arial"/>
          <w:sz w:val="24"/>
          <w:szCs w:val="24"/>
        </w:rPr>
        <w:t>objekti</w:t>
      </w:r>
      <w:proofErr w:type="spellEnd"/>
      <w:r w:rsidRPr="0072747D">
        <w:rPr>
          <w:rFonts w:ascii="Arial" w:hAnsi="Arial" w:cs="Arial"/>
          <w:sz w:val="24"/>
          <w:szCs w:val="24"/>
        </w:rPr>
        <w:t xml:space="preserve"> koji nude </w:t>
      </w:r>
      <w:proofErr w:type="spellStart"/>
      <w:r w:rsidRPr="0072747D">
        <w:rPr>
          <w:rFonts w:ascii="Arial" w:hAnsi="Arial" w:cs="Arial"/>
          <w:sz w:val="24"/>
          <w:szCs w:val="24"/>
        </w:rPr>
        <w:t>proizvode</w:t>
      </w:r>
      <w:proofErr w:type="spellEnd"/>
      <w:r w:rsidRPr="0072747D">
        <w:rPr>
          <w:rFonts w:ascii="Arial" w:hAnsi="Arial" w:cs="Arial"/>
          <w:sz w:val="24"/>
          <w:szCs w:val="24"/>
        </w:rPr>
        <w:t xml:space="preserve"> „Brtonigla 0 </w:t>
      </w:r>
      <w:proofErr w:type="gramStart"/>
      <w:r w:rsidRPr="0072747D">
        <w:rPr>
          <w:rFonts w:ascii="Arial" w:hAnsi="Arial" w:cs="Arial"/>
          <w:sz w:val="24"/>
          <w:szCs w:val="24"/>
        </w:rPr>
        <w:t>km“</w:t>
      </w:r>
      <w:proofErr w:type="gramEnd"/>
      <w:r w:rsidRPr="0072747D">
        <w:rPr>
          <w:rFonts w:ascii="Arial" w:hAnsi="Arial" w:cs="Arial"/>
          <w:sz w:val="24"/>
          <w:szCs w:val="24"/>
        </w:rPr>
        <w:t xml:space="preserve">, </w:t>
      </w:r>
      <w:proofErr w:type="spellStart"/>
      <w:r w:rsidRPr="0072747D">
        <w:rPr>
          <w:rFonts w:ascii="Arial" w:hAnsi="Arial" w:cs="Arial"/>
          <w:sz w:val="24"/>
          <w:szCs w:val="24"/>
        </w:rPr>
        <w:t>donio</w:t>
      </w:r>
      <w:proofErr w:type="spellEnd"/>
      <w:r w:rsidRPr="0072747D">
        <w:rPr>
          <w:rFonts w:ascii="Arial" w:hAnsi="Arial" w:cs="Arial"/>
          <w:sz w:val="24"/>
          <w:szCs w:val="24"/>
        </w:rPr>
        <w:t xml:space="preserve"> bi se </w:t>
      </w:r>
      <w:proofErr w:type="spellStart"/>
      <w:r w:rsidRPr="0072747D">
        <w:rPr>
          <w:rFonts w:ascii="Arial" w:hAnsi="Arial" w:cs="Arial"/>
          <w:sz w:val="24"/>
          <w:szCs w:val="24"/>
        </w:rPr>
        <w:t>pravilnik</w:t>
      </w:r>
      <w:proofErr w:type="spellEnd"/>
      <w:r w:rsidRPr="0072747D">
        <w:rPr>
          <w:rFonts w:ascii="Arial" w:hAnsi="Arial" w:cs="Arial"/>
          <w:sz w:val="24"/>
          <w:szCs w:val="24"/>
        </w:rPr>
        <w:t xml:space="preserve"> o </w:t>
      </w:r>
      <w:proofErr w:type="spellStart"/>
      <w:r w:rsidRPr="0072747D">
        <w:rPr>
          <w:rFonts w:ascii="Arial" w:hAnsi="Arial" w:cs="Arial"/>
          <w:sz w:val="24"/>
          <w:szCs w:val="24"/>
        </w:rPr>
        <w:t>sudjelovanju</w:t>
      </w:r>
      <w:proofErr w:type="spellEnd"/>
      <w:r w:rsidRPr="0072747D">
        <w:rPr>
          <w:rFonts w:ascii="Arial" w:hAnsi="Arial" w:cs="Arial"/>
          <w:sz w:val="24"/>
          <w:szCs w:val="24"/>
        </w:rPr>
        <w:t xml:space="preserve"> u </w:t>
      </w:r>
      <w:proofErr w:type="spellStart"/>
      <w:r w:rsidRPr="0072747D">
        <w:rPr>
          <w:rFonts w:ascii="Arial" w:hAnsi="Arial" w:cs="Arial"/>
          <w:sz w:val="24"/>
          <w:szCs w:val="24"/>
        </w:rPr>
        <w:t>projektu</w:t>
      </w:r>
      <w:proofErr w:type="spellEnd"/>
      <w:r w:rsidRPr="0072747D">
        <w:rPr>
          <w:rFonts w:ascii="Arial" w:hAnsi="Arial" w:cs="Arial"/>
          <w:sz w:val="24"/>
          <w:szCs w:val="24"/>
        </w:rPr>
        <w:t xml:space="preserve">, </w:t>
      </w:r>
      <w:proofErr w:type="spellStart"/>
      <w:r w:rsidRPr="0072747D">
        <w:rPr>
          <w:rFonts w:ascii="Arial" w:hAnsi="Arial" w:cs="Arial"/>
          <w:sz w:val="24"/>
          <w:szCs w:val="24"/>
        </w:rPr>
        <w:t>educiralo</w:t>
      </w:r>
      <w:proofErr w:type="spellEnd"/>
      <w:r w:rsidRPr="0072747D">
        <w:rPr>
          <w:rFonts w:ascii="Arial" w:hAnsi="Arial" w:cs="Arial"/>
          <w:sz w:val="24"/>
          <w:szCs w:val="24"/>
        </w:rPr>
        <w:t xml:space="preserve"> bi se </w:t>
      </w:r>
      <w:proofErr w:type="spellStart"/>
      <w:r w:rsidRPr="0072747D">
        <w:rPr>
          <w:rFonts w:ascii="Arial" w:hAnsi="Arial" w:cs="Arial"/>
          <w:sz w:val="24"/>
          <w:szCs w:val="24"/>
        </w:rPr>
        <w:t>osoblje</w:t>
      </w:r>
      <w:proofErr w:type="spellEnd"/>
      <w:r w:rsidRPr="0072747D">
        <w:rPr>
          <w:rFonts w:ascii="Arial" w:hAnsi="Arial" w:cs="Arial"/>
          <w:sz w:val="24"/>
          <w:szCs w:val="24"/>
        </w:rPr>
        <w:t xml:space="preserve"> </w:t>
      </w:r>
      <w:proofErr w:type="spellStart"/>
      <w:r w:rsidRPr="0072747D">
        <w:rPr>
          <w:rFonts w:ascii="Arial" w:hAnsi="Arial" w:cs="Arial"/>
          <w:sz w:val="24"/>
          <w:szCs w:val="24"/>
        </w:rPr>
        <w:t>kroz</w:t>
      </w:r>
      <w:proofErr w:type="spellEnd"/>
      <w:r w:rsidRPr="0072747D">
        <w:rPr>
          <w:rFonts w:ascii="Arial" w:hAnsi="Arial" w:cs="Arial"/>
          <w:sz w:val="24"/>
          <w:szCs w:val="24"/>
        </w:rPr>
        <w:t xml:space="preserve"> </w:t>
      </w:r>
      <w:proofErr w:type="spellStart"/>
      <w:r w:rsidRPr="0072747D">
        <w:rPr>
          <w:rFonts w:ascii="Arial" w:hAnsi="Arial" w:cs="Arial"/>
          <w:sz w:val="24"/>
          <w:szCs w:val="24"/>
        </w:rPr>
        <w:t>razne</w:t>
      </w:r>
      <w:proofErr w:type="spellEnd"/>
      <w:r w:rsidRPr="0072747D">
        <w:rPr>
          <w:rFonts w:ascii="Arial" w:hAnsi="Arial" w:cs="Arial"/>
          <w:sz w:val="24"/>
          <w:szCs w:val="24"/>
        </w:rPr>
        <w:t xml:space="preserve"> </w:t>
      </w:r>
      <w:proofErr w:type="spellStart"/>
      <w:r w:rsidRPr="0072747D">
        <w:rPr>
          <w:rFonts w:ascii="Arial" w:hAnsi="Arial" w:cs="Arial"/>
          <w:sz w:val="24"/>
          <w:szCs w:val="24"/>
        </w:rPr>
        <w:t>radionice</w:t>
      </w:r>
      <w:proofErr w:type="spellEnd"/>
      <w:r w:rsidRPr="0072747D">
        <w:rPr>
          <w:rFonts w:ascii="Arial" w:hAnsi="Arial" w:cs="Arial"/>
          <w:sz w:val="24"/>
          <w:szCs w:val="24"/>
        </w:rPr>
        <w:t xml:space="preserve"> </w:t>
      </w:r>
      <w:proofErr w:type="spellStart"/>
      <w:r w:rsidRPr="0072747D">
        <w:rPr>
          <w:rFonts w:ascii="Arial" w:hAnsi="Arial" w:cs="Arial"/>
          <w:sz w:val="24"/>
          <w:szCs w:val="24"/>
        </w:rPr>
        <w:t>kako</w:t>
      </w:r>
      <w:proofErr w:type="spellEnd"/>
      <w:r w:rsidRPr="0072747D">
        <w:rPr>
          <w:rFonts w:ascii="Arial" w:hAnsi="Arial" w:cs="Arial"/>
          <w:sz w:val="24"/>
          <w:szCs w:val="24"/>
        </w:rPr>
        <w:t xml:space="preserve"> </w:t>
      </w:r>
      <w:proofErr w:type="spellStart"/>
      <w:r w:rsidRPr="0072747D">
        <w:rPr>
          <w:rFonts w:ascii="Arial" w:hAnsi="Arial" w:cs="Arial"/>
          <w:sz w:val="24"/>
          <w:szCs w:val="24"/>
        </w:rPr>
        <w:t>na</w:t>
      </w:r>
      <w:proofErr w:type="spellEnd"/>
      <w:r w:rsidRPr="0072747D">
        <w:rPr>
          <w:rFonts w:ascii="Arial" w:hAnsi="Arial" w:cs="Arial"/>
          <w:sz w:val="24"/>
          <w:szCs w:val="24"/>
        </w:rPr>
        <w:t xml:space="preserve"> </w:t>
      </w:r>
      <w:proofErr w:type="spellStart"/>
      <w:r w:rsidRPr="0072747D">
        <w:rPr>
          <w:rFonts w:ascii="Arial" w:hAnsi="Arial" w:cs="Arial"/>
          <w:sz w:val="24"/>
          <w:szCs w:val="24"/>
        </w:rPr>
        <w:t>najbolji</w:t>
      </w:r>
      <w:proofErr w:type="spellEnd"/>
      <w:r w:rsidRPr="0072747D">
        <w:rPr>
          <w:rFonts w:ascii="Arial" w:hAnsi="Arial" w:cs="Arial"/>
          <w:sz w:val="24"/>
          <w:szCs w:val="24"/>
        </w:rPr>
        <w:t xml:space="preserve"> </w:t>
      </w:r>
      <w:proofErr w:type="spellStart"/>
      <w:r w:rsidRPr="0072747D">
        <w:rPr>
          <w:rFonts w:ascii="Arial" w:hAnsi="Arial" w:cs="Arial"/>
          <w:sz w:val="24"/>
          <w:szCs w:val="24"/>
        </w:rPr>
        <w:t>mogući</w:t>
      </w:r>
      <w:proofErr w:type="spellEnd"/>
      <w:r w:rsidRPr="0072747D">
        <w:rPr>
          <w:rFonts w:ascii="Arial" w:hAnsi="Arial" w:cs="Arial"/>
          <w:sz w:val="24"/>
          <w:szCs w:val="24"/>
        </w:rPr>
        <w:t xml:space="preserve"> </w:t>
      </w:r>
      <w:proofErr w:type="spellStart"/>
      <w:r w:rsidRPr="0072747D">
        <w:rPr>
          <w:rFonts w:ascii="Arial" w:hAnsi="Arial" w:cs="Arial"/>
          <w:sz w:val="24"/>
          <w:szCs w:val="24"/>
        </w:rPr>
        <w:t>način</w:t>
      </w:r>
      <w:proofErr w:type="spellEnd"/>
      <w:r w:rsidRPr="0072747D">
        <w:rPr>
          <w:rFonts w:ascii="Arial" w:hAnsi="Arial" w:cs="Arial"/>
          <w:sz w:val="24"/>
          <w:szCs w:val="24"/>
        </w:rPr>
        <w:t xml:space="preserve"> </w:t>
      </w:r>
      <w:proofErr w:type="spellStart"/>
      <w:r w:rsidRPr="0072747D">
        <w:rPr>
          <w:rFonts w:ascii="Arial" w:hAnsi="Arial" w:cs="Arial"/>
          <w:sz w:val="24"/>
          <w:szCs w:val="24"/>
        </w:rPr>
        <w:t>prezentirati</w:t>
      </w:r>
      <w:proofErr w:type="spellEnd"/>
      <w:r w:rsidRPr="0072747D">
        <w:rPr>
          <w:rFonts w:ascii="Arial" w:hAnsi="Arial" w:cs="Arial"/>
          <w:sz w:val="24"/>
          <w:szCs w:val="24"/>
        </w:rPr>
        <w:t xml:space="preserve"> </w:t>
      </w:r>
      <w:proofErr w:type="spellStart"/>
      <w:r w:rsidRPr="0072747D">
        <w:rPr>
          <w:rFonts w:ascii="Arial" w:hAnsi="Arial" w:cs="Arial"/>
          <w:sz w:val="24"/>
          <w:szCs w:val="24"/>
        </w:rPr>
        <w:t>lokalne</w:t>
      </w:r>
      <w:proofErr w:type="spellEnd"/>
      <w:r w:rsidRPr="0072747D">
        <w:rPr>
          <w:rFonts w:ascii="Arial" w:hAnsi="Arial" w:cs="Arial"/>
          <w:sz w:val="24"/>
          <w:szCs w:val="24"/>
        </w:rPr>
        <w:t xml:space="preserve"> </w:t>
      </w:r>
      <w:proofErr w:type="spellStart"/>
      <w:r w:rsidRPr="0072747D">
        <w:rPr>
          <w:rFonts w:ascii="Arial" w:hAnsi="Arial" w:cs="Arial"/>
          <w:sz w:val="24"/>
          <w:szCs w:val="24"/>
        </w:rPr>
        <w:t>proizvode</w:t>
      </w:r>
      <w:proofErr w:type="spellEnd"/>
      <w:r w:rsidRPr="0072747D">
        <w:rPr>
          <w:rFonts w:ascii="Arial" w:hAnsi="Arial" w:cs="Arial"/>
          <w:sz w:val="24"/>
          <w:szCs w:val="24"/>
        </w:rPr>
        <w:t>.</w:t>
      </w:r>
    </w:p>
    <w:p w14:paraId="7A3923D7" w14:textId="77777777" w:rsidR="006A5561" w:rsidRPr="0072747D" w:rsidRDefault="006A5561" w:rsidP="006A5561">
      <w:pPr>
        <w:jc w:val="both"/>
        <w:rPr>
          <w:rFonts w:ascii="Arial" w:hAnsi="Arial" w:cs="Arial"/>
          <w:sz w:val="24"/>
          <w:szCs w:val="24"/>
        </w:rPr>
      </w:pPr>
    </w:p>
    <w:p w14:paraId="7D20DCF3" w14:textId="77777777" w:rsidR="006A5561" w:rsidRPr="0072747D" w:rsidRDefault="006A5561" w:rsidP="0072747D">
      <w:pPr>
        <w:numPr>
          <w:ilvl w:val="0"/>
          <w:numId w:val="26"/>
        </w:numPr>
        <w:jc w:val="both"/>
        <w:rPr>
          <w:rFonts w:ascii="Arial" w:hAnsi="Arial" w:cs="Arial"/>
          <w:sz w:val="24"/>
          <w:szCs w:val="24"/>
          <w:u w:val="single"/>
          <w:lang w:val="it-IT"/>
        </w:rPr>
      </w:pPr>
      <w:proofErr w:type="spellStart"/>
      <w:r w:rsidRPr="0072747D">
        <w:rPr>
          <w:rFonts w:ascii="Arial" w:hAnsi="Arial" w:cs="Arial"/>
          <w:sz w:val="24"/>
          <w:szCs w:val="24"/>
          <w:u w:val="single"/>
          <w:lang w:val="it-IT"/>
        </w:rPr>
        <w:t>Oznaka</w:t>
      </w:r>
      <w:proofErr w:type="spellEnd"/>
      <w:r w:rsidRPr="0072747D">
        <w:rPr>
          <w:rFonts w:ascii="Arial" w:hAnsi="Arial" w:cs="Arial"/>
          <w:sz w:val="24"/>
          <w:szCs w:val="24"/>
          <w:u w:val="single"/>
          <w:lang w:val="it-IT"/>
        </w:rPr>
        <w:t xml:space="preserve"> „Brtonigla 0 </w:t>
      </w:r>
      <w:proofErr w:type="gramStart"/>
      <w:r w:rsidRPr="0072747D">
        <w:rPr>
          <w:rFonts w:ascii="Arial" w:hAnsi="Arial" w:cs="Arial"/>
          <w:sz w:val="24"/>
          <w:szCs w:val="24"/>
          <w:u w:val="single"/>
          <w:lang w:val="it-IT"/>
        </w:rPr>
        <w:t>km“ za</w:t>
      </w:r>
      <w:proofErr w:type="gramEnd"/>
      <w:r w:rsidRPr="0072747D">
        <w:rPr>
          <w:rFonts w:ascii="Arial" w:hAnsi="Arial" w:cs="Arial"/>
          <w:sz w:val="24"/>
          <w:szCs w:val="24"/>
          <w:u w:val="single"/>
          <w:lang w:val="it-IT"/>
        </w:rPr>
        <w:t xml:space="preserve"> </w:t>
      </w:r>
      <w:proofErr w:type="spellStart"/>
      <w:r w:rsidRPr="0072747D">
        <w:rPr>
          <w:rFonts w:ascii="Arial" w:hAnsi="Arial" w:cs="Arial"/>
          <w:sz w:val="24"/>
          <w:szCs w:val="24"/>
          <w:u w:val="single"/>
          <w:lang w:val="it-IT"/>
        </w:rPr>
        <w:t>lokalne</w:t>
      </w:r>
      <w:proofErr w:type="spellEnd"/>
      <w:r w:rsidRPr="0072747D">
        <w:rPr>
          <w:rFonts w:ascii="Arial" w:hAnsi="Arial" w:cs="Arial"/>
          <w:sz w:val="24"/>
          <w:szCs w:val="24"/>
          <w:u w:val="single"/>
          <w:lang w:val="it-IT"/>
        </w:rPr>
        <w:t xml:space="preserve"> </w:t>
      </w:r>
      <w:proofErr w:type="spellStart"/>
      <w:r w:rsidRPr="0072747D">
        <w:rPr>
          <w:rFonts w:ascii="Arial" w:hAnsi="Arial" w:cs="Arial"/>
          <w:sz w:val="24"/>
          <w:szCs w:val="24"/>
          <w:u w:val="single"/>
          <w:lang w:val="it-IT"/>
        </w:rPr>
        <w:t>proizvode</w:t>
      </w:r>
      <w:proofErr w:type="spellEnd"/>
    </w:p>
    <w:p w14:paraId="70C94698" w14:textId="77777777" w:rsidR="006A5561" w:rsidRPr="0072747D" w:rsidRDefault="006A5561" w:rsidP="006A5561">
      <w:pPr>
        <w:jc w:val="both"/>
        <w:rPr>
          <w:rFonts w:ascii="Arial" w:hAnsi="Arial" w:cs="Arial"/>
          <w:sz w:val="24"/>
          <w:szCs w:val="24"/>
          <w:lang w:val="it-IT"/>
        </w:rPr>
      </w:pPr>
      <w:proofErr w:type="spellStart"/>
      <w:r w:rsidRPr="0072747D">
        <w:rPr>
          <w:rFonts w:ascii="Arial" w:hAnsi="Arial" w:cs="Arial"/>
          <w:sz w:val="24"/>
          <w:szCs w:val="24"/>
          <w:lang w:val="it-IT"/>
        </w:rPr>
        <w:t>Lokalni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proizvodi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biti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će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certificirani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kao</w:t>
      </w:r>
      <w:proofErr w:type="spellEnd"/>
      <w:r w:rsidRPr="0072747D">
        <w:rPr>
          <w:rFonts w:ascii="Arial" w:hAnsi="Arial" w:cs="Arial"/>
          <w:sz w:val="24"/>
          <w:szCs w:val="24"/>
          <w:lang w:val="it-IT"/>
        </w:rPr>
        <w:t xml:space="preserve"> 100% </w:t>
      </w:r>
      <w:proofErr w:type="spellStart"/>
      <w:r w:rsidRPr="0072747D">
        <w:rPr>
          <w:rFonts w:ascii="Arial" w:hAnsi="Arial" w:cs="Arial"/>
          <w:sz w:val="24"/>
          <w:szCs w:val="24"/>
          <w:lang w:val="it-IT"/>
        </w:rPr>
        <w:t>domaći</w:t>
      </w:r>
      <w:proofErr w:type="spellEnd"/>
      <w:r w:rsidRPr="0072747D">
        <w:rPr>
          <w:rFonts w:ascii="Arial" w:hAnsi="Arial" w:cs="Arial"/>
          <w:sz w:val="24"/>
          <w:szCs w:val="24"/>
          <w:lang w:val="it-IT"/>
        </w:rPr>
        <w:t xml:space="preserve"> o </w:t>
      </w:r>
      <w:proofErr w:type="spellStart"/>
      <w:r w:rsidRPr="0072747D">
        <w:rPr>
          <w:rFonts w:ascii="Arial" w:hAnsi="Arial" w:cs="Arial"/>
          <w:sz w:val="24"/>
          <w:szCs w:val="24"/>
          <w:lang w:val="it-IT"/>
        </w:rPr>
        <w:t>čemu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će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svjedočiti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oznaka</w:t>
      </w:r>
      <w:proofErr w:type="spellEnd"/>
      <w:r w:rsidRPr="0072747D">
        <w:rPr>
          <w:rFonts w:ascii="Arial" w:hAnsi="Arial" w:cs="Arial"/>
          <w:sz w:val="24"/>
          <w:szCs w:val="24"/>
          <w:lang w:val="it-IT"/>
        </w:rPr>
        <w:t xml:space="preserve"> – „Brtonigla 0 </w:t>
      </w:r>
      <w:proofErr w:type="gramStart"/>
      <w:r w:rsidRPr="0072747D">
        <w:rPr>
          <w:rFonts w:ascii="Arial" w:hAnsi="Arial" w:cs="Arial"/>
          <w:sz w:val="24"/>
          <w:szCs w:val="24"/>
          <w:lang w:val="it-IT"/>
        </w:rPr>
        <w:t>km“</w:t>
      </w:r>
      <w:proofErr w:type="gramEnd"/>
      <w:r w:rsidRPr="0072747D">
        <w:rPr>
          <w:rFonts w:ascii="Arial" w:hAnsi="Arial" w:cs="Arial"/>
          <w:sz w:val="24"/>
          <w:szCs w:val="24"/>
          <w:lang w:val="it-IT"/>
        </w:rPr>
        <w:t xml:space="preserve">, a </w:t>
      </w:r>
      <w:proofErr w:type="spellStart"/>
      <w:r w:rsidRPr="0072747D">
        <w:rPr>
          <w:rFonts w:ascii="Arial" w:hAnsi="Arial" w:cs="Arial"/>
          <w:sz w:val="24"/>
          <w:szCs w:val="24"/>
          <w:lang w:val="it-IT"/>
        </w:rPr>
        <w:t>koja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će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gostima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služiti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kao</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pokazatelj</w:t>
      </w:r>
      <w:proofErr w:type="spellEnd"/>
      <w:r w:rsidRPr="0072747D">
        <w:rPr>
          <w:rFonts w:ascii="Arial" w:hAnsi="Arial" w:cs="Arial"/>
          <w:sz w:val="24"/>
          <w:szCs w:val="24"/>
          <w:lang w:val="it-IT"/>
        </w:rPr>
        <w:t xml:space="preserve"> da se radi </w:t>
      </w:r>
      <w:proofErr w:type="spellStart"/>
      <w:r w:rsidRPr="0072747D">
        <w:rPr>
          <w:rFonts w:ascii="Arial" w:hAnsi="Arial" w:cs="Arial"/>
          <w:sz w:val="24"/>
          <w:szCs w:val="24"/>
          <w:lang w:val="it-IT"/>
        </w:rPr>
        <w:t>isključivo</w:t>
      </w:r>
      <w:proofErr w:type="spellEnd"/>
      <w:r w:rsidRPr="0072747D">
        <w:rPr>
          <w:rFonts w:ascii="Arial" w:hAnsi="Arial" w:cs="Arial"/>
          <w:sz w:val="24"/>
          <w:szCs w:val="24"/>
          <w:lang w:val="it-IT"/>
        </w:rPr>
        <w:t xml:space="preserve"> o </w:t>
      </w:r>
      <w:proofErr w:type="spellStart"/>
      <w:r w:rsidRPr="0072747D">
        <w:rPr>
          <w:rFonts w:ascii="Arial" w:hAnsi="Arial" w:cs="Arial"/>
          <w:sz w:val="24"/>
          <w:szCs w:val="24"/>
          <w:lang w:val="it-IT"/>
        </w:rPr>
        <w:t>domaćim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namirnica</w:t>
      </w:r>
      <w:proofErr w:type="spellEnd"/>
      <w:r w:rsidRPr="0072747D">
        <w:rPr>
          <w:rFonts w:ascii="Arial" w:hAnsi="Arial" w:cs="Arial"/>
          <w:sz w:val="24"/>
          <w:szCs w:val="24"/>
          <w:lang w:val="it-IT"/>
        </w:rPr>
        <w:t xml:space="preserve"> s </w:t>
      </w:r>
      <w:proofErr w:type="spellStart"/>
      <w:r w:rsidRPr="0072747D">
        <w:rPr>
          <w:rFonts w:ascii="Arial" w:hAnsi="Arial" w:cs="Arial"/>
          <w:sz w:val="24"/>
          <w:szCs w:val="24"/>
          <w:lang w:val="it-IT"/>
        </w:rPr>
        <w:t>područja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Brtonigle</w:t>
      </w:r>
      <w:proofErr w:type="spellEnd"/>
      <w:r w:rsidRPr="0072747D">
        <w:rPr>
          <w:rFonts w:ascii="Arial" w:hAnsi="Arial" w:cs="Arial"/>
          <w:sz w:val="24"/>
          <w:szCs w:val="24"/>
          <w:lang w:val="it-IT"/>
        </w:rPr>
        <w:t>.</w:t>
      </w:r>
    </w:p>
    <w:p w14:paraId="74A619D8" w14:textId="77777777" w:rsidR="006A5561" w:rsidRPr="0072747D" w:rsidRDefault="006A5561" w:rsidP="006A5561">
      <w:pPr>
        <w:jc w:val="both"/>
        <w:rPr>
          <w:rFonts w:ascii="Arial" w:hAnsi="Arial" w:cs="Arial"/>
          <w:sz w:val="24"/>
          <w:szCs w:val="24"/>
          <w:lang w:val="it-IT"/>
        </w:rPr>
      </w:pPr>
    </w:p>
    <w:p w14:paraId="233A7193" w14:textId="77777777" w:rsidR="006A5561" w:rsidRPr="0072747D" w:rsidRDefault="006A5561" w:rsidP="006A5561">
      <w:pPr>
        <w:jc w:val="both"/>
        <w:rPr>
          <w:rFonts w:ascii="Arial" w:hAnsi="Arial" w:cs="Arial"/>
          <w:sz w:val="24"/>
          <w:szCs w:val="24"/>
          <w:lang w:val="it-IT"/>
        </w:rPr>
      </w:pPr>
      <w:proofErr w:type="spellStart"/>
      <w:r w:rsidRPr="0072747D">
        <w:rPr>
          <w:rFonts w:ascii="Arial" w:hAnsi="Arial" w:cs="Arial"/>
          <w:sz w:val="24"/>
          <w:szCs w:val="24"/>
          <w:lang w:val="it-IT"/>
        </w:rPr>
        <w:t>Takvo</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plasiranje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domaćih</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proizvoda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putem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turizma</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ugostiteljstva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predstavlja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dobit</w:t>
      </w:r>
      <w:proofErr w:type="spellEnd"/>
      <w:r w:rsidRPr="0072747D">
        <w:rPr>
          <w:rFonts w:ascii="Arial" w:hAnsi="Arial" w:cs="Arial"/>
          <w:sz w:val="24"/>
          <w:szCs w:val="24"/>
          <w:lang w:val="it-IT"/>
        </w:rPr>
        <w:t xml:space="preserve"> za </w:t>
      </w:r>
      <w:proofErr w:type="spellStart"/>
      <w:r w:rsidRPr="0072747D">
        <w:rPr>
          <w:rFonts w:ascii="Arial" w:hAnsi="Arial" w:cs="Arial"/>
          <w:sz w:val="24"/>
          <w:szCs w:val="24"/>
          <w:lang w:val="it-IT"/>
        </w:rPr>
        <w:t>lokalne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proizvođače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čime</w:t>
      </w:r>
      <w:proofErr w:type="spellEnd"/>
      <w:r w:rsidRPr="0072747D">
        <w:rPr>
          <w:rFonts w:ascii="Arial" w:hAnsi="Arial" w:cs="Arial"/>
          <w:sz w:val="24"/>
          <w:szCs w:val="24"/>
          <w:lang w:val="it-IT"/>
        </w:rPr>
        <w:t xml:space="preserve"> se </w:t>
      </w:r>
      <w:proofErr w:type="spellStart"/>
      <w:r w:rsidRPr="0072747D">
        <w:rPr>
          <w:rFonts w:ascii="Arial" w:hAnsi="Arial" w:cs="Arial"/>
          <w:sz w:val="24"/>
          <w:szCs w:val="24"/>
          <w:lang w:val="it-IT"/>
        </w:rPr>
        <w:t>potvrđuje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međuovisnost</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poljoprivrede</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turizma</w:t>
      </w:r>
      <w:proofErr w:type="spellEnd"/>
      <w:r w:rsidRPr="0072747D">
        <w:rPr>
          <w:rFonts w:ascii="Arial" w:hAnsi="Arial" w:cs="Arial"/>
          <w:sz w:val="24"/>
          <w:szCs w:val="24"/>
          <w:lang w:val="it-IT"/>
        </w:rPr>
        <w:t xml:space="preserve">. </w:t>
      </w:r>
    </w:p>
    <w:p w14:paraId="1423E2DB" w14:textId="77777777" w:rsidR="006A5561" w:rsidRPr="0072747D" w:rsidRDefault="006A5561" w:rsidP="006A5561">
      <w:pPr>
        <w:jc w:val="both"/>
        <w:rPr>
          <w:rFonts w:ascii="Arial" w:hAnsi="Arial" w:cs="Arial"/>
          <w:sz w:val="24"/>
          <w:szCs w:val="24"/>
          <w:lang w:val="it-IT"/>
        </w:rPr>
      </w:pPr>
    </w:p>
    <w:p w14:paraId="3FC2A5DA" w14:textId="77777777" w:rsidR="006A5561" w:rsidRPr="0072747D" w:rsidRDefault="006A5561" w:rsidP="006A5561">
      <w:pPr>
        <w:jc w:val="both"/>
        <w:rPr>
          <w:rFonts w:ascii="Arial" w:hAnsi="Arial" w:cs="Arial"/>
          <w:sz w:val="24"/>
          <w:szCs w:val="24"/>
          <w:lang w:val="it-IT"/>
        </w:rPr>
      </w:pPr>
      <w:r w:rsidRPr="0072747D">
        <w:rPr>
          <w:rFonts w:ascii="Arial" w:hAnsi="Arial" w:cs="Arial"/>
          <w:sz w:val="24"/>
          <w:szCs w:val="24"/>
          <w:lang w:val="it-IT"/>
        </w:rPr>
        <w:t xml:space="preserve">Za </w:t>
      </w:r>
      <w:proofErr w:type="spellStart"/>
      <w:r w:rsidRPr="0072747D">
        <w:rPr>
          <w:rFonts w:ascii="Arial" w:hAnsi="Arial" w:cs="Arial"/>
          <w:sz w:val="24"/>
          <w:szCs w:val="24"/>
          <w:lang w:val="it-IT"/>
        </w:rPr>
        <w:t>turistički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proizvod</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ruralnog</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prostora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bitno</w:t>
      </w:r>
      <w:proofErr w:type="spellEnd"/>
      <w:r w:rsidRPr="0072747D">
        <w:rPr>
          <w:rFonts w:ascii="Arial" w:hAnsi="Arial" w:cs="Arial"/>
          <w:sz w:val="24"/>
          <w:szCs w:val="24"/>
          <w:lang w:val="it-IT"/>
        </w:rPr>
        <w:t xml:space="preserve"> je </w:t>
      </w:r>
      <w:proofErr w:type="spellStart"/>
      <w:r w:rsidRPr="0072747D">
        <w:rPr>
          <w:rFonts w:ascii="Arial" w:hAnsi="Arial" w:cs="Arial"/>
          <w:sz w:val="24"/>
          <w:szCs w:val="24"/>
          <w:lang w:val="it-IT"/>
        </w:rPr>
        <w:t>posjetitelju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osigurati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kontakt</w:t>
      </w:r>
      <w:proofErr w:type="spellEnd"/>
      <w:r w:rsidRPr="0072747D">
        <w:rPr>
          <w:rFonts w:ascii="Arial" w:hAnsi="Arial" w:cs="Arial"/>
          <w:sz w:val="24"/>
          <w:szCs w:val="24"/>
          <w:lang w:val="it-IT"/>
        </w:rPr>
        <w:t xml:space="preserve"> s </w:t>
      </w:r>
      <w:proofErr w:type="spellStart"/>
      <w:r w:rsidRPr="0072747D">
        <w:rPr>
          <w:rFonts w:ascii="Arial" w:hAnsi="Arial" w:cs="Arial"/>
          <w:sz w:val="24"/>
          <w:szCs w:val="24"/>
          <w:lang w:val="it-IT"/>
        </w:rPr>
        <w:t>prirodom</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pružiti</w:t>
      </w:r>
      <w:proofErr w:type="spellEnd"/>
      <w:r w:rsidRPr="0072747D">
        <w:rPr>
          <w:rFonts w:ascii="Arial" w:hAnsi="Arial" w:cs="Arial"/>
          <w:sz w:val="24"/>
          <w:szCs w:val="24"/>
          <w:lang w:val="it-IT"/>
        </w:rPr>
        <w:t xml:space="preserve"> mu </w:t>
      </w:r>
      <w:proofErr w:type="spellStart"/>
      <w:r w:rsidRPr="0072747D">
        <w:rPr>
          <w:rFonts w:ascii="Arial" w:hAnsi="Arial" w:cs="Arial"/>
          <w:sz w:val="24"/>
          <w:szCs w:val="24"/>
          <w:lang w:val="it-IT"/>
        </w:rPr>
        <w:t>priliku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sudjelovanja</w:t>
      </w:r>
      <w:proofErr w:type="spellEnd"/>
      <w:r w:rsidRPr="0072747D">
        <w:rPr>
          <w:rFonts w:ascii="Arial" w:hAnsi="Arial" w:cs="Arial"/>
          <w:sz w:val="24"/>
          <w:szCs w:val="24"/>
          <w:lang w:val="it-IT"/>
        </w:rPr>
        <w:t xml:space="preserve"> u </w:t>
      </w:r>
      <w:proofErr w:type="spellStart"/>
      <w:r w:rsidRPr="0072747D">
        <w:rPr>
          <w:rFonts w:ascii="Arial" w:hAnsi="Arial" w:cs="Arial"/>
          <w:sz w:val="24"/>
          <w:szCs w:val="24"/>
          <w:lang w:val="it-IT"/>
        </w:rPr>
        <w:t>poljoprivrednim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aktivnostima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tradiciji</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stilu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života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lokalnog</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stanovništva</w:t>
      </w:r>
      <w:proofErr w:type="spellEnd"/>
      <w:r w:rsidRPr="0072747D">
        <w:rPr>
          <w:rFonts w:ascii="Arial" w:hAnsi="Arial" w:cs="Arial"/>
          <w:sz w:val="24"/>
          <w:szCs w:val="24"/>
          <w:lang w:val="it-IT"/>
        </w:rPr>
        <w:t>.</w:t>
      </w:r>
    </w:p>
    <w:p w14:paraId="2961822D" w14:textId="3D20049A" w:rsidR="006A5561" w:rsidRDefault="006A5561" w:rsidP="006A5561">
      <w:pPr>
        <w:jc w:val="both"/>
        <w:rPr>
          <w:rFonts w:ascii="Arial" w:hAnsi="Arial" w:cs="Arial"/>
          <w:sz w:val="24"/>
          <w:szCs w:val="24"/>
          <w:lang w:val="it-IT"/>
        </w:rPr>
      </w:pPr>
    </w:p>
    <w:p w14:paraId="105D4CE2" w14:textId="665B31C5" w:rsidR="0072747D" w:rsidRDefault="0072747D" w:rsidP="006A5561">
      <w:pPr>
        <w:jc w:val="both"/>
        <w:rPr>
          <w:rFonts w:ascii="Arial" w:hAnsi="Arial" w:cs="Arial"/>
          <w:sz w:val="24"/>
          <w:szCs w:val="24"/>
          <w:lang w:val="it-IT"/>
        </w:rPr>
      </w:pPr>
    </w:p>
    <w:p w14:paraId="53915132" w14:textId="08E4C3F5" w:rsidR="0072747D" w:rsidRDefault="0072747D" w:rsidP="006A5561">
      <w:pPr>
        <w:jc w:val="both"/>
        <w:rPr>
          <w:rFonts w:ascii="Arial" w:hAnsi="Arial" w:cs="Arial"/>
          <w:sz w:val="24"/>
          <w:szCs w:val="24"/>
          <w:lang w:val="it-IT"/>
        </w:rPr>
      </w:pPr>
    </w:p>
    <w:p w14:paraId="4B3E4AD8" w14:textId="2FCA2D31" w:rsidR="0072747D" w:rsidRDefault="0072747D" w:rsidP="006A5561">
      <w:pPr>
        <w:jc w:val="both"/>
        <w:rPr>
          <w:rFonts w:ascii="Arial" w:hAnsi="Arial" w:cs="Arial"/>
          <w:sz w:val="24"/>
          <w:szCs w:val="24"/>
          <w:lang w:val="it-IT"/>
        </w:rPr>
      </w:pPr>
    </w:p>
    <w:p w14:paraId="7A3479C7" w14:textId="77777777" w:rsidR="0072747D" w:rsidRPr="0072747D" w:rsidRDefault="0072747D" w:rsidP="006A5561">
      <w:pPr>
        <w:jc w:val="both"/>
        <w:rPr>
          <w:rFonts w:ascii="Arial" w:hAnsi="Arial" w:cs="Arial"/>
          <w:sz w:val="24"/>
          <w:szCs w:val="24"/>
          <w:lang w:val="it-IT"/>
        </w:rPr>
      </w:pPr>
    </w:p>
    <w:p w14:paraId="1CCBB3FE" w14:textId="77777777" w:rsidR="006A5561" w:rsidRPr="0072747D" w:rsidRDefault="006A5561" w:rsidP="006A5561">
      <w:pPr>
        <w:jc w:val="both"/>
        <w:rPr>
          <w:rFonts w:ascii="Arial" w:hAnsi="Arial" w:cs="Arial"/>
          <w:sz w:val="24"/>
          <w:szCs w:val="24"/>
          <w:lang w:val="it-IT"/>
        </w:rPr>
      </w:pPr>
    </w:p>
    <w:p w14:paraId="4DC4E13A" w14:textId="77777777" w:rsidR="006A5561" w:rsidRPr="0072747D" w:rsidRDefault="006A5561" w:rsidP="006A5561">
      <w:pPr>
        <w:rPr>
          <w:rFonts w:ascii="Arial" w:hAnsi="Arial" w:cs="Arial"/>
          <w:b/>
          <w:sz w:val="24"/>
          <w:szCs w:val="24"/>
          <w:lang w:val="it-IT"/>
        </w:rPr>
      </w:pPr>
      <w:r w:rsidRPr="0072747D">
        <w:rPr>
          <w:rFonts w:ascii="Arial" w:hAnsi="Arial" w:cs="Arial"/>
          <w:b/>
          <w:sz w:val="24"/>
          <w:szCs w:val="24"/>
          <w:lang w:val="it-IT"/>
        </w:rPr>
        <w:lastRenderedPageBreak/>
        <w:t>2. NAJAM ELEKTRIČNIH BICIKALA</w:t>
      </w:r>
    </w:p>
    <w:p w14:paraId="150152A1" w14:textId="77777777" w:rsidR="006A5561" w:rsidRPr="0072747D" w:rsidRDefault="006A5561" w:rsidP="006A5561">
      <w:pPr>
        <w:rPr>
          <w:rFonts w:ascii="Arial" w:hAnsi="Arial" w:cs="Arial"/>
          <w:b/>
          <w:sz w:val="24"/>
          <w:szCs w:val="24"/>
          <w:lang w:val="it-IT"/>
        </w:rPr>
      </w:pPr>
    </w:p>
    <w:p w14:paraId="6ECB94D2" w14:textId="77777777" w:rsidR="006A5561" w:rsidRPr="0072747D" w:rsidRDefault="006A5561" w:rsidP="006A5561">
      <w:pPr>
        <w:rPr>
          <w:rFonts w:ascii="Arial" w:hAnsi="Arial" w:cs="Arial"/>
          <w:b/>
          <w:sz w:val="24"/>
          <w:szCs w:val="24"/>
          <w:lang w:val="it-IT"/>
        </w:rPr>
      </w:pPr>
      <w:r w:rsidRPr="0072747D">
        <w:rPr>
          <w:rFonts w:ascii="Arial" w:hAnsi="Arial" w:cs="Arial"/>
          <w:b/>
          <w:sz w:val="24"/>
          <w:szCs w:val="24"/>
          <w:lang w:val="it-IT"/>
        </w:rPr>
        <w:t xml:space="preserve">TROŠAK PROJEKTA: 170.000,00 </w:t>
      </w:r>
      <w:proofErr w:type="spellStart"/>
      <w:r w:rsidRPr="0072747D">
        <w:rPr>
          <w:rFonts w:ascii="Arial" w:hAnsi="Arial" w:cs="Arial"/>
          <w:b/>
          <w:sz w:val="24"/>
          <w:szCs w:val="24"/>
          <w:lang w:val="it-IT"/>
        </w:rPr>
        <w:t>kuna</w:t>
      </w:r>
      <w:proofErr w:type="spellEnd"/>
      <w:r w:rsidRPr="0072747D">
        <w:rPr>
          <w:rFonts w:ascii="Arial" w:hAnsi="Arial" w:cs="Arial"/>
          <w:b/>
          <w:sz w:val="24"/>
          <w:szCs w:val="24"/>
          <w:lang w:val="it-IT"/>
        </w:rPr>
        <w:t xml:space="preserve"> </w:t>
      </w:r>
      <w:proofErr w:type="spellStart"/>
      <w:r w:rsidRPr="0072747D">
        <w:rPr>
          <w:rFonts w:ascii="Arial" w:hAnsi="Arial" w:cs="Arial"/>
          <w:b/>
          <w:sz w:val="24"/>
          <w:szCs w:val="24"/>
          <w:lang w:val="it-IT"/>
        </w:rPr>
        <w:t>uvećano</w:t>
      </w:r>
      <w:proofErr w:type="spellEnd"/>
      <w:r w:rsidRPr="0072747D">
        <w:rPr>
          <w:rFonts w:ascii="Arial" w:hAnsi="Arial" w:cs="Arial"/>
          <w:b/>
          <w:sz w:val="24"/>
          <w:szCs w:val="24"/>
          <w:lang w:val="it-IT"/>
        </w:rPr>
        <w:t xml:space="preserve"> za PDV</w:t>
      </w:r>
    </w:p>
    <w:p w14:paraId="13192E2F" w14:textId="77777777" w:rsidR="006A5561" w:rsidRPr="0072747D" w:rsidRDefault="006A5561" w:rsidP="006A5561">
      <w:pPr>
        <w:rPr>
          <w:rFonts w:ascii="Arial" w:hAnsi="Arial" w:cs="Arial"/>
          <w:b/>
          <w:sz w:val="24"/>
          <w:szCs w:val="24"/>
          <w:lang w:val="it-IT"/>
        </w:rPr>
      </w:pPr>
      <w:r w:rsidRPr="0072747D">
        <w:rPr>
          <w:rFonts w:ascii="Arial" w:hAnsi="Arial" w:cs="Arial"/>
          <w:b/>
          <w:sz w:val="24"/>
          <w:szCs w:val="24"/>
          <w:lang w:val="it-IT"/>
        </w:rPr>
        <w:t xml:space="preserve">RAZDOBLJE PROVEDBE: 2022. </w:t>
      </w:r>
      <w:proofErr w:type="spellStart"/>
      <w:r w:rsidRPr="0072747D">
        <w:rPr>
          <w:rFonts w:ascii="Arial" w:hAnsi="Arial" w:cs="Arial"/>
          <w:b/>
          <w:sz w:val="24"/>
          <w:szCs w:val="24"/>
          <w:lang w:val="it-IT"/>
        </w:rPr>
        <w:t>godina</w:t>
      </w:r>
      <w:proofErr w:type="spellEnd"/>
    </w:p>
    <w:p w14:paraId="480D7825" w14:textId="77777777" w:rsidR="006A5561" w:rsidRPr="0072747D" w:rsidRDefault="006A5561" w:rsidP="006A5561">
      <w:pPr>
        <w:rPr>
          <w:rFonts w:ascii="Arial" w:hAnsi="Arial" w:cs="Arial"/>
          <w:sz w:val="24"/>
          <w:szCs w:val="24"/>
          <w:lang w:val="it-IT"/>
        </w:rPr>
      </w:pPr>
    </w:p>
    <w:p w14:paraId="0B6AF30D" w14:textId="4A30C459" w:rsidR="006A5561" w:rsidRPr="0072747D" w:rsidRDefault="006A5561" w:rsidP="006A5561">
      <w:pPr>
        <w:jc w:val="both"/>
        <w:rPr>
          <w:rFonts w:ascii="Arial" w:hAnsi="Arial" w:cs="Arial"/>
          <w:sz w:val="24"/>
          <w:szCs w:val="24"/>
          <w:lang w:val="it-IT"/>
        </w:rPr>
      </w:pPr>
      <w:r w:rsidRPr="0072747D">
        <w:rPr>
          <w:rFonts w:ascii="Arial" w:hAnsi="Arial" w:cs="Arial"/>
          <w:b/>
          <w:sz w:val="24"/>
          <w:szCs w:val="24"/>
          <w:lang w:val="it-IT"/>
        </w:rPr>
        <w:t>OPIS:</w:t>
      </w:r>
      <w:r w:rsidRPr="0072747D">
        <w:rPr>
          <w:rFonts w:ascii="Arial" w:hAnsi="Arial" w:cs="Arial"/>
          <w:sz w:val="24"/>
          <w:szCs w:val="24"/>
          <w:lang w:val="it-IT"/>
        </w:rPr>
        <w:t xml:space="preserve"> </w:t>
      </w:r>
      <w:proofErr w:type="spellStart"/>
      <w:r w:rsidRPr="0072747D">
        <w:rPr>
          <w:rFonts w:ascii="Arial" w:hAnsi="Arial" w:cs="Arial"/>
          <w:sz w:val="24"/>
          <w:szCs w:val="24"/>
          <w:lang w:val="it-IT"/>
        </w:rPr>
        <w:t>Cikloturizam</w:t>
      </w:r>
      <w:proofErr w:type="spellEnd"/>
      <w:r w:rsidRPr="0072747D">
        <w:rPr>
          <w:rFonts w:ascii="Arial" w:hAnsi="Arial" w:cs="Arial"/>
          <w:sz w:val="24"/>
          <w:szCs w:val="24"/>
          <w:lang w:val="it-IT"/>
        </w:rPr>
        <w:t xml:space="preserve"> je </w:t>
      </w:r>
      <w:proofErr w:type="spellStart"/>
      <w:r w:rsidRPr="0072747D">
        <w:rPr>
          <w:rFonts w:ascii="Arial" w:hAnsi="Arial" w:cs="Arial"/>
          <w:sz w:val="24"/>
          <w:szCs w:val="24"/>
          <w:lang w:val="it-IT"/>
        </w:rPr>
        <w:t>jedan</w:t>
      </w:r>
      <w:proofErr w:type="spellEnd"/>
      <w:r w:rsidRPr="0072747D">
        <w:rPr>
          <w:rFonts w:ascii="Arial" w:hAnsi="Arial" w:cs="Arial"/>
          <w:sz w:val="24"/>
          <w:szCs w:val="24"/>
          <w:lang w:val="it-IT"/>
        </w:rPr>
        <w:t xml:space="preserve"> </w:t>
      </w:r>
      <w:proofErr w:type="gramStart"/>
      <w:r w:rsidRPr="0072747D">
        <w:rPr>
          <w:rFonts w:ascii="Arial" w:hAnsi="Arial" w:cs="Arial"/>
          <w:sz w:val="24"/>
          <w:szCs w:val="24"/>
          <w:lang w:val="it-IT"/>
        </w:rPr>
        <w:t>od</w:t>
      </w:r>
      <w:proofErr w:type="gramEnd"/>
      <w:r w:rsidRPr="0072747D">
        <w:rPr>
          <w:rFonts w:ascii="Arial" w:hAnsi="Arial" w:cs="Arial"/>
          <w:sz w:val="24"/>
          <w:szCs w:val="24"/>
          <w:lang w:val="it-IT"/>
        </w:rPr>
        <w:t xml:space="preserve"> </w:t>
      </w:r>
      <w:proofErr w:type="spellStart"/>
      <w:r w:rsidRPr="0072747D">
        <w:rPr>
          <w:rFonts w:ascii="Arial" w:hAnsi="Arial" w:cs="Arial"/>
          <w:sz w:val="24"/>
          <w:szCs w:val="24"/>
          <w:lang w:val="it-IT"/>
        </w:rPr>
        <w:t>glavnih</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turističkih</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proizvoda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kako</w:t>
      </w:r>
      <w:proofErr w:type="spellEnd"/>
      <w:r w:rsidRPr="0072747D">
        <w:rPr>
          <w:rFonts w:ascii="Arial" w:hAnsi="Arial" w:cs="Arial"/>
          <w:sz w:val="24"/>
          <w:szCs w:val="24"/>
          <w:lang w:val="it-IT"/>
        </w:rPr>
        <w:t xml:space="preserve"> u </w:t>
      </w:r>
      <w:proofErr w:type="spellStart"/>
      <w:r w:rsidRPr="0072747D">
        <w:rPr>
          <w:rFonts w:ascii="Arial" w:hAnsi="Arial" w:cs="Arial"/>
          <w:sz w:val="24"/>
          <w:szCs w:val="24"/>
          <w:lang w:val="it-IT"/>
        </w:rPr>
        <w:t>Istri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tako</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na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području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Sjeverozapadne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Istre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Kako</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gosti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imaju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potrebu</w:t>
      </w:r>
      <w:proofErr w:type="spellEnd"/>
      <w:r w:rsidRPr="0072747D">
        <w:rPr>
          <w:rFonts w:ascii="Arial" w:hAnsi="Arial" w:cs="Arial"/>
          <w:sz w:val="24"/>
          <w:szCs w:val="24"/>
          <w:lang w:val="it-IT"/>
        </w:rPr>
        <w:t xml:space="preserve"> za </w:t>
      </w:r>
      <w:proofErr w:type="spellStart"/>
      <w:r w:rsidRPr="0072747D">
        <w:rPr>
          <w:rFonts w:ascii="Arial" w:hAnsi="Arial" w:cs="Arial"/>
          <w:sz w:val="24"/>
          <w:szCs w:val="24"/>
          <w:lang w:val="it-IT"/>
        </w:rPr>
        <w:t>aktivnim</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zdravim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odmorom</w:t>
      </w:r>
      <w:proofErr w:type="spellEnd"/>
      <w:r w:rsidRPr="0072747D">
        <w:rPr>
          <w:rFonts w:ascii="Arial" w:hAnsi="Arial" w:cs="Arial"/>
          <w:sz w:val="24"/>
          <w:szCs w:val="24"/>
          <w:lang w:val="it-IT"/>
        </w:rPr>
        <w:t xml:space="preserve">, te </w:t>
      </w:r>
      <w:proofErr w:type="spellStart"/>
      <w:r w:rsidRPr="0072747D">
        <w:rPr>
          <w:rFonts w:ascii="Arial" w:hAnsi="Arial" w:cs="Arial"/>
          <w:sz w:val="24"/>
          <w:szCs w:val="24"/>
          <w:lang w:val="it-IT"/>
        </w:rPr>
        <w:t>preferiraju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održivi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turizam</w:t>
      </w:r>
      <w:proofErr w:type="spellEnd"/>
      <w:r w:rsidRPr="0072747D">
        <w:rPr>
          <w:rStyle w:val="CommentReference"/>
          <w:rFonts w:ascii="Arial" w:hAnsi="Arial" w:cs="Arial"/>
          <w:sz w:val="24"/>
          <w:szCs w:val="24"/>
          <w:lang w:val="it-IT"/>
        </w:rPr>
        <w:t xml:space="preserve"> </w:t>
      </w:r>
      <w:proofErr w:type="spellStart"/>
      <w:r w:rsidRPr="0072747D">
        <w:rPr>
          <w:rFonts w:ascii="Arial" w:hAnsi="Arial" w:cs="Arial"/>
          <w:sz w:val="24"/>
          <w:szCs w:val="24"/>
          <w:lang w:val="it-IT"/>
        </w:rPr>
        <w:t>navedena</w:t>
      </w:r>
      <w:proofErr w:type="spellEnd"/>
      <w:r w:rsidRPr="0072747D">
        <w:rPr>
          <w:rFonts w:ascii="Arial" w:hAnsi="Arial" w:cs="Arial"/>
          <w:sz w:val="24"/>
          <w:szCs w:val="24"/>
          <w:lang w:val="it-IT"/>
        </w:rPr>
        <w:t xml:space="preserve"> se </w:t>
      </w:r>
      <w:proofErr w:type="spellStart"/>
      <w:r w:rsidRPr="0072747D">
        <w:rPr>
          <w:rFonts w:ascii="Arial" w:hAnsi="Arial" w:cs="Arial"/>
          <w:sz w:val="24"/>
          <w:szCs w:val="24"/>
          <w:lang w:val="it-IT"/>
        </w:rPr>
        <w:t>vrsta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turizma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profilirala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kao</w:t>
      </w:r>
      <w:proofErr w:type="spellEnd"/>
      <w:r w:rsidRPr="0072747D">
        <w:rPr>
          <w:rFonts w:ascii="Arial" w:hAnsi="Arial" w:cs="Arial"/>
          <w:sz w:val="24"/>
          <w:szCs w:val="24"/>
          <w:lang w:val="it-IT"/>
        </w:rPr>
        <w:t xml:space="preserve"> trend </w:t>
      </w:r>
      <w:proofErr w:type="spellStart"/>
      <w:r w:rsidRPr="0072747D">
        <w:rPr>
          <w:rFonts w:ascii="Arial" w:hAnsi="Arial" w:cs="Arial"/>
          <w:sz w:val="24"/>
          <w:szCs w:val="24"/>
          <w:lang w:val="it-IT"/>
        </w:rPr>
        <w:t>čiji</w:t>
      </w:r>
      <w:proofErr w:type="spellEnd"/>
      <w:r w:rsidRPr="0072747D">
        <w:rPr>
          <w:rFonts w:ascii="Arial" w:hAnsi="Arial" w:cs="Arial"/>
          <w:sz w:val="24"/>
          <w:szCs w:val="24"/>
          <w:lang w:val="it-IT"/>
        </w:rPr>
        <w:t xml:space="preserve"> se </w:t>
      </w:r>
      <w:proofErr w:type="spellStart"/>
      <w:r w:rsidRPr="0072747D">
        <w:rPr>
          <w:rFonts w:ascii="Arial" w:hAnsi="Arial" w:cs="Arial"/>
          <w:sz w:val="24"/>
          <w:szCs w:val="24"/>
          <w:lang w:val="it-IT"/>
        </w:rPr>
        <w:t>rast</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potražnje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očekuje</w:t>
      </w:r>
      <w:proofErr w:type="spellEnd"/>
      <w:r w:rsidRPr="0072747D">
        <w:rPr>
          <w:rFonts w:ascii="Arial" w:hAnsi="Arial" w:cs="Arial"/>
          <w:sz w:val="24"/>
          <w:szCs w:val="24"/>
          <w:lang w:val="it-IT"/>
        </w:rPr>
        <w:t xml:space="preserve"> u </w:t>
      </w:r>
      <w:proofErr w:type="spellStart"/>
      <w:r w:rsidRPr="0072747D">
        <w:rPr>
          <w:rFonts w:ascii="Arial" w:hAnsi="Arial" w:cs="Arial"/>
          <w:sz w:val="24"/>
          <w:szCs w:val="24"/>
          <w:lang w:val="it-IT"/>
        </w:rPr>
        <w:t>budućnosti</w:t>
      </w:r>
      <w:proofErr w:type="spellEnd"/>
      <w:r w:rsidRPr="0072747D">
        <w:rPr>
          <w:rFonts w:ascii="Arial" w:hAnsi="Arial" w:cs="Arial"/>
          <w:sz w:val="24"/>
          <w:szCs w:val="24"/>
          <w:lang w:val="it-IT"/>
        </w:rPr>
        <w:t>.</w:t>
      </w:r>
    </w:p>
    <w:p w14:paraId="20FB016E" w14:textId="77777777" w:rsidR="006A5561" w:rsidRPr="0072747D" w:rsidRDefault="006A5561" w:rsidP="006A5561">
      <w:pPr>
        <w:jc w:val="both"/>
        <w:rPr>
          <w:rFonts w:ascii="Arial" w:hAnsi="Arial" w:cs="Arial"/>
          <w:sz w:val="24"/>
          <w:szCs w:val="24"/>
          <w:lang w:val="it-IT"/>
        </w:rPr>
      </w:pPr>
    </w:p>
    <w:p w14:paraId="5872AC48" w14:textId="77777777" w:rsidR="006A5561" w:rsidRPr="0072747D" w:rsidRDefault="006A5561" w:rsidP="006A5561">
      <w:pPr>
        <w:jc w:val="both"/>
        <w:rPr>
          <w:rFonts w:ascii="Arial" w:hAnsi="Arial" w:cs="Arial"/>
          <w:sz w:val="24"/>
          <w:szCs w:val="24"/>
          <w:lang w:val="it-IT"/>
        </w:rPr>
      </w:pPr>
      <w:r w:rsidRPr="0072747D">
        <w:rPr>
          <w:rFonts w:ascii="Arial" w:hAnsi="Arial" w:cs="Arial"/>
          <w:sz w:val="24"/>
          <w:szCs w:val="24"/>
          <w:lang w:val="it-IT"/>
        </w:rPr>
        <w:t xml:space="preserve">RAB u </w:t>
      </w:r>
      <w:proofErr w:type="spellStart"/>
      <w:r w:rsidRPr="0072747D">
        <w:rPr>
          <w:rFonts w:ascii="Arial" w:hAnsi="Arial" w:cs="Arial"/>
          <w:sz w:val="24"/>
          <w:szCs w:val="24"/>
          <w:lang w:val="it-IT"/>
        </w:rPr>
        <w:t>suradnji</w:t>
      </w:r>
      <w:proofErr w:type="spellEnd"/>
      <w:r w:rsidRPr="0072747D">
        <w:rPr>
          <w:rFonts w:ascii="Arial" w:hAnsi="Arial" w:cs="Arial"/>
          <w:sz w:val="24"/>
          <w:szCs w:val="24"/>
          <w:lang w:val="it-IT"/>
        </w:rPr>
        <w:t xml:space="preserve"> s TZ Brtonigla i </w:t>
      </w:r>
      <w:proofErr w:type="spellStart"/>
      <w:r w:rsidRPr="0072747D">
        <w:rPr>
          <w:rFonts w:ascii="Arial" w:hAnsi="Arial" w:cs="Arial"/>
          <w:sz w:val="24"/>
          <w:szCs w:val="24"/>
          <w:lang w:val="it-IT"/>
        </w:rPr>
        <w:t>uz</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financijsku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potporu</w:t>
      </w:r>
      <w:proofErr w:type="spellEnd"/>
      <w:r w:rsidRPr="0072747D">
        <w:rPr>
          <w:rFonts w:ascii="Arial" w:hAnsi="Arial" w:cs="Arial"/>
          <w:sz w:val="24"/>
          <w:szCs w:val="24"/>
          <w:lang w:val="it-IT"/>
        </w:rPr>
        <w:t xml:space="preserve"> Fonda za </w:t>
      </w:r>
      <w:proofErr w:type="spellStart"/>
      <w:r w:rsidRPr="0072747D">
        <w:rPr>
          <w:rFonts w:ascii="Arial" w:hAnsi="Arial" w:cs="Arial"/>
          <w:sz w:val="24"/>
          <w:szCs w:val="24"/>
          <w:lang w:val="it-IT"/>
        </w:rPr>
        <w:t>zaštitu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okoliša</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energetsku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učinkovitost</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provesti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će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projekt</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Najam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električnih</w:t>
      </w:r>
      <w:proofErr w:type="spellEnd"/>
      <w:r w:rsidRPr="0072747D">
        <w:rPr>
          <w:rFonts w:ascii="Arial" w:hAnsi="Arial" w:cs="Arial"/>
          <w:sz w:val="24"/>
          <w:szCs w:val="24"/>
          <w:lang w:val="it-IT"/>
        </w:rPr>
        <w:t xml:space="preserve"> </w:t>
      </w:r>
      <w:proofErr w:type="spellStart"/>
      <w:proofErr w:type="gramStart"/>
      <w:r w:rsidRPr="0072747D">
        <w:rPr>
          <w:rFonts w:ascii="Arial" w:hAnsi="Arial" w:cs="Arial"/>
          <w:sz w:val="24"/>
          <w:szCs w:val="24"/>
          <w:lang w:val="it-IT"/>
        </w:rPr>
        <w:t>bicikala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kroz</w:t>
      </w:r>
      <w:proofErr w:type="spellEnd"/>
      <w:proofErr w:type="gramEnd"/>
      <w:r w:rsidRPr="0072747D">
        <w:rPr>
          <w:rFonts w:ascii="Arial" w:hAnsi="Arial" w:cs="Arial"/>
          <w:sz w:val="24"/>
          <w:szCs w:val="24"/>
          <w:lang w:val="it-IT"/>
        </w:rPr>
        <w:t xml:space="preserve"> </w:t>
      </w:r>
      <w:proofErr w:type="spellStart"/>
      <w:r w:rsidRPr="0072747D">
        <w:rPr>
          <w:rFonts w:ascii="Arial" w:hAnsi="Arial" w:cs="Arial"/>
          <w:sz w:val="24"/>
          <w:szCs w:val="24"/>
          <w:lang w:val="it-IT"/>
        </w:rPr>
        <w:t>koji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će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upotpuniti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turističku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ponudu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Brtonigle</w:t>
      </w:r>
      <w:proofErr w:type="spellEnd"/>
      <w:r w:rsidRPr="0072747D">
        <w:rPr>
          <w:rFonts w:ascii="Arial" w:hAnsi="Arial" w:cs="Arial"/>
          <w:sz w:val="24"/>
          <w:szCs w:val="24"/>
          <w:lang w:val="it-IT"/>
        </w:rPr>
        <w:t>.</w:t>
      </w:r>
    </w:p>
    <w:p w14:paraId="42481F65" w14:textId="77777777" w:rsidR="006A5561" w:rsidRPr="0072747D" w:rsidRDefault="006A5561" w:rsidP="006A5561">
      <w:pPr>
        <w:jc w:val="both"/>
        <w:rPr>
          <w:rFonts w:ascii="Arial" w:hAnsi="Arial" w:cs="Arial"/>
          <w:sz w:val="24"/>
          <w:szCs w:val="24"/>
          <w:lang w:val="it-IT"/>
        </w:rPr>
      </w:pPr>
    </w:p>
    <w:p w14:paraId="63E94C57" w14:textId="77777777" w:rsidR="006A5561" w:rsidRPr="0072747D" w:rsidRDefault="006A5561" w:rsidP="006A5561">
      <w:pPr>
        <w:jc w:val="both"/>
        <w:rPr>
          <w:rFonts w:ascii="Arial" w:hAnsi="Arial" w:cs="Arial"/>
          <w:sz w:val="24"/>
          <w:szCs w:val="24"/>
        </w:rPr>
      </w:pPr>
      <w:r w:rsidRPr="0072747D">
        <w:rPr>
          <w:rFonts w:ascii="Arial" w:hAnsi="Arial" w:cs="Arial"/>
          <w:sz w:val="24"/>
          <w:szCs w:val="24"/>
        </w:rPr>
        <w:t xml:space="preserve">Bike point s </w:t>
      </w:r>
      <w:proofErr w:type="spellStart"/>
      <w:r w:rsidRPr="0072747D">
        <w:rPr>
          <w:rFonts w:ascii="Arial" w:hAnsi="Arial" w:cs="Arial"/>
          <w:sz w:val="24"/>
          <w:szCs w:val="24"/>
        </w:rPr>
        <w:t>ukupno</w:t>
      </w:r>
      <w:proofErr w:type="spellEnd"/>
      <w:r w:rsidRPr="0072747D">
        <w:rPr>
          <w:rFonts w:ascii="Arial" w:hAnsi="Arial" w:cs="Arial"/>
          <w:sz w:val="24"/>
          <w:szCs w:val="24"/>
        </w:rPr>
        <w:t xml:space="preserve"> 6 e-</w:t>
      </w:r>
      <w:proofErr w:type="spellStart"/>
      <w:r w:rsidRPr="0072747D">
        <w:rPr>
          <w:rFonts w:ascii="Arial" w:hAnsi="Arial" w:cs="Arial"/>
          <w:sz w:val="24"/>
          <w:szCs w:val="24"/>
        </w:rPr>
        <w:t>bicikala</w:t>
      </w:r>
      <w:proofErr w:type="spellEnd"/>
      <w:r w:rsidRPr="0072747D">
        <w:rPr>
          <w:rFonts w:ascii="Arial" w:hAnsi="Arial" w:cs="Arial"/>
          <w:sz w:val="24"/>
          <w:szCs w:val="24"/>
        </w:rPr>
        <w:t xml:space="preserve"> bit </w:t>
      </w:r>
      <w:proofErr w:type="spellStart"/>
      <w:r w:rsidRPr="0072747D">
        <w:rPr>
          <w:rFonts w:ascii="Arial" w:hAnsi="Arial" w:cs="Arial"/>
          <w:sz w:val="24"/>
          <w:szCs w:val="24"/>
        </w:rPr>
        <w:t>će</w:t>
      </w:r>
      <w:proofErr w:type="spellEnd"/>
      <w:r w:rsidRPr="0072747D">
        <w:rPr>
          <w:rFonts w:ascii="Arial" w:hAnsi="Arial" w:cs="Arial"/>
          <w:sz w:val="24"/>
          <w:szCs w:val="24"/>
        </w:rPr>
        <w:t xml:space="preserve"> </w:t>
      </w:r>
      <w:proofErr w:type="spellStart"/>
      <w:r w:rsidRPr="0072747D">
        <w:rPr>
          <w:rFonts w:ascii="Arial" w:hAnsi="Arial" w:cs="Arial"/>
          <w:sz w:val="24"/>
          <w:szCs w:val="24"/>
        </w:rPr>
        <w:t>smješten</w:t>
      </w:r>
      <w:proofErr w:type="spellEnd"/>
      <w:r w:rsidRPr="0072747D">
        <w:rPr>
          <w:rFonts w:ascii="Arial" w:hAnsi="Arial" w:cs="Arial"/>
          <w:sz w:val="24"/>
          <w:szCs w:val="24"/>
        </w:rPr>
        <w:t xml:space="preserve"> </w:t>
      </w:r>
      <w:proofErr w:type="spellStart"/>
      <w:r w:rsidRPr="0072747D">
        <w:rPr>
          <w:rFonts w:ascii="Arial" w:hAnsi="Arial" w:cs="Arial"/>
          <w:sz w:val="24"/>
          <w:szCs w:val="24"/>
        </w:rPr>
        <w:t>ispred</w:t>
      </w:r>
      <w:proofErr w:type="spellEnd"/>
      <w:r w:rsidRPr="0072747D">
        <w:rPr>
          <w:rFonts w:ascii="Arial" w:hAnsi="Arial" w:cs="Arial"/>
          <w:sz w:val="24"/>
          <w:szCs w:val="24"/>
        </w:rPr>
        <w:t xml:space="preserve"> </w:t>
      </w:r>
      <w:proofErr w:type="spellStart"/>
      <w:r w:rsidRPr="0072747D">
        <w:rPr>
          <w:rFonts w:ascii="Arial" w:hAnsi="Arial" w:cs="Arial"/>
          <w:sz w:val="24"/>
          <w:szCs w:val="24"/>
        </w:rPr>
        <w:t>zgrade</w:t>
      </w:r>
      <w:proofErr w:type="spellEnd"/>
      <w:r w:rsidRPr="0072747D">
        <w:rPr>
          <w:rFonts w:ascii="Arial" w:hAnsi="Arial" w:cs="Arial"/>
          <w:sz w:val="24"/>
          <w:szCs w:val="24"/>
        </w:rPr>
        <w:t xml:space="preserve"> </w:t>
      </w:r>
      <w:proofErr w:type="spellStart"/>
      <w:r w:rsidRPr="0072747D">
        <w:rPr>
          <w:rFonts w:ascii="Arial" w:hAnsi="Arial" w:cs="Arial"/>
          <w:sz w:val="24"/>
          <w:szCs w:val="24"/>
        </w:rPr>
        <w:t>Muzeja</w:t>
      </w:r>
      <w:proofErr w:type="spellEnd"/>
      <w:r w:rsidRPr="0072747D">
        <w:rPr>
          <w:rFonts w:ascii="Arial" w:hAnsi="Arial" w:cs="Arial"/>
          <w:sz w:val="24"/>
          <w:szCs w:val="24"/>
        </w:rPr>
        <w:t>.</w:t>
      </w:r>
    </w:p>
    <w:p w14:paraId="08229FF8" w14:textId="77777777" w:rsidR="006A5561" w:rsidRPr="0072747D" w:rsidRDefault="006A5561" w:rsidP="006A5561">
      <w:pPr>
        <w:jc w:val="both"/>
        <w:rPr>
          <w:rFonts w:ascii="Arial" w:hAnsi="Arial" w:cs="Arial"/>
          <w:sz w:val="24"/>
          <w:szCs w:val="24"/>
        </w:rPr>
      </w:pPr>
      <w:proofErr w:type="spellStart"/>
      <w:r w:rsidRPr="0072747D">
        <w:rPr>
          <w:rFonts w:ascii="Arial" w:hAnsi="Arial" w:cs="Arial"/>
          <w:sz w:val="24"/>
          <w:szCs w:val="24"/>
        </w:rPr>
        <w:t>Uz</w:t>
      </w:r>
      <w:proofErr w:type="spellEnd"/>
      <w:r w:rsidRPr="0072747D">
        <w:rPr>
          <w:rFonts w:ascii="Arial" w:hAnsi="Arial" w:cs="Arial"/>
          <w:sz w:val="24"/>
          <w:szCs w:val="24"/>
        </w:rPr>
        <w:t xml:space="preserve"> </w:t>
      </w:r>
      <w:proofErr w:type="spellStart"/>
      <w:r w:rsidRPr="0072747D">
        <w:rPr>
          <w:rFonts w:ascii="Arial" w:hAnsi="Arial" w:cs="Arial"/>
          <w:sz w:val="24"/>
          <w:szCs w:val="24"/>
        </w:rPr>
        <w:t>najam</w:t>
      </w:r>
      <w:proofErr w:type="spellEnd"/>
      <w:r w:rsidRPr="0072747D">
        <w:rPr>
          <w:rFonts w:ascii="Arial" w:hAnsi="Arial" w:cs="Arial"/>
          <w:sz w:val="24"/>
          <w:szCs w:val="24"/>
        </w:rPr>
        <w:t xml:space="preserve"> </w:t>
      </w:r>
      <w:proofErr w:type="spellStart"/>
      <w:r w:rsidRPr="0072747D">
        <w:rPr>
          <w:rFonts w:ascii="Arial" w:hAnsi="Arial" w:cs="Arial"/>
          <w:sz w:val="24"/>
          <w:szCs w:val="24"/>
        </w:rPr>
        <w:t>bicikala</w:t>
      </w:r>
      <w:proofErr w:type="spellEnd"/>
      <w:r w:rsidRPr="0072747D">
        <w:rPr>
          <w:rFonts w:ascii="Arial" w:hAnsi="Arial" w:cs="Arial"/>
          <w:sz w:val="24"/>
          <w:szCs w:val="24"/>
        </w:rPr>
        <w:t xml:space="preserve"> </w:t>
      </w:r>
      <w:proofErr w:type="spellStart"/>
      <w:r w:rsidRPr="0072747D">
        <w:rPr>
          <w:rFonts w:ascii="Arial" w:hAnsi="Arial" w:cs="Arial"/>
          <w:sz w:val="24"/>
          <w:szCs w:val="24"/>
        </w:rPr>
        <w:t>nuditi</w:t>
      </w:r>
      <w:proofErr w:type="spellEnd"/>
      <w:r w:rsidRPr="0072747D">
        <w:rPr>
          <w:rFonts w:ascii="Arial" w:hAnsi="Arial" w:cs="Arial"/>
          <w:sz w:val="24"/>
          <w:szCs w:val="24"/>
        </w:rPr>
        <w:t xml:space="preserve"> </w:t>
      </w:r>
      <w:proofErr w:type="spellStart"/>
      <w:r w:rsidRPr="0072747D">
        <w:rPr>
          <w:rFonts w:ascii="Arial" w:hAnsi="Arial" w:cs="Arial"/>
          <w:sz w:val="24"/>
          <w:szCs w:val="24"/>
        </w:rPr>
        <w:t>će</w:t>
      </w:r>
      <w:proofErr w:type="spellEnd"/>
      <w:r w:rsidRPr="0072747D">
        <w:rPr>
          <w:rFonts w:ascii="Arial" w:hAnsi="Arial" w:cs="Arial"/>
          <w:sz w:val="24"/>
          <w:szCs w:val="24"/>
        </w:rPr>
        <w:t xml:space="preserve"> se i </w:t>
      </w:r>
      <w:proofErr w:type="spellStart"/>
      <w:r w:rsidRPr="0072747D">
        <w:rPr>
          <w:rFonts w:ascii="Arial" w:hAnsi="Arial" w:cs="Arial"/>
          <w:sz w:val="24"/>
          <w:szCs w:val="24"/>
        </w:rPr>
        <w:t>usluga</w:t>
      </w:r>
      <w:proofErr w:type="spellEnd"/>
      <w:r w:rsidRPr="0072747D">
        <w:rPr>
          <w:rFonts w:ascii="Arial" w:hAnsi="Arial" w:cs="Arial"/>
          <w:sz w:val="24"/>
          <w:szCs w:val="24"/>
        </w:rPr>
        <w:t xml:space="preserve"> </w:t>
      </w:r>
      <w:proofErr w:type="spellStart"/>
      <w:r w:rsidRPr="0072747D">
        <w:rPr>
          <w:rFonts w:ascii="Arial" w:hAnsi="Arial" w:cs="Arial"/>
          <w:sz w:val="24"/>
          <w:szCs w:val="24"/>
        </w:rPr>
        <w:t>najma</w:t>
      </w:r>
      <w:proofErr w:type="spellEnd"/>
      <w:r w:rsidRPr="0072747D">
        <w:rPr>
          <w:rFonts w:ascii="Arial" w:hAnsi="Arial" w:cs="Arial"/>
          <w:sz w:val="24"/>
          <w:szCs w:val="24"/>
        </w:rPr>
        <w:t xml:space="preserve"> </w:t>
      </w:r>
      <w:proofErr w:type="spellStart"/>
      <w:r w:rsidRPr="0072747D">
        <w:rPr>
          <w:rFonts w:ascii="Arial" w:hAnsi="Arial" w:cs="Arial"/>
          <w:sz w:val="24"/>
          <w:szCs w:val="24"/>
        </w:rPr>
        <w:t>dodatne</w:t>
      </w:r>
      <w:proofErr w:type="spellEnd"/>
      <w:r w:rsidRPr="0072747D">
        <w:rPr>
          <w:rFonts w:ascii="Arial" w:hAnsi="Arial" w:cs="Arial"/>
          <w:sz w:val="24"/>
          <w:szCs w:val="24"/>
        </w:rPr>
        <w:t xml:space="preserve"> </w:t>
      </w:r>
      <w:proofErr w:type="spellStart"/>
      <w:r w:rsidRPr="0072747D">
        <w:rPr>
          <w:rFonts w:ascii="Arial" w:hAnsi="Arial" w:cs="Arial"/>
          <w:sz w:val="24"/>
          <w:szCs w:val="24"/>
        </w:rPr>
        <w:t>opreme</w:t>
      </w:r>
      <w:proofErr w:type="spellEnd"/>
      <w:r w:rsidRPr="0072747D">
        <w:rPr>
          <w:rFonts w:ascii="Arial" w:hAnsi="Arial" w:cs="Arial"/>
          <w:sz w:val="24"/>
          <w:szCs w:val="24"/>
        </w:rPr>
        <w:t xml:space="preserve"> (</w:t>
      </w:r>
      <w:proofErr w:type="spellStart"/>
      <w:r w:rsidRPr="0072747D">
        <w:rPr>
          <w:rFonts w:ascii="Arial" w:hAnsi="Arial" w:cs="Arial"/>
          <w:sz w:val="24"/>
          <w:szCs w:val="24"/>
        </w:rPr>
        <w:t>kacige</w:t>
      </w:r>
      <w:proofErr w:type="spellEnd"/>
      <w:r w:rsidRPr="0072747D">
        <w:rPr>
          <w:rFonts w:ascii="Arial" w:hAnsi="Arial" w:cs="Arial"/>
          <w:sz w:val="24"/>
          <w:szCs w:val="24"/>
        </w:rPr>
        <w:t xml:space="preserve">, </w:t>
      </w:r>
      <w:proofErr w:type="spellStart"/>
      <w:r w:rsidRPr="0072747D">
        <w:rPr>
          <w:rFonts w:ascii="Arial" w:hAnsi="Arial" w:cs="Arial"/>
          <w:sz w:val="24"/>
          <w:szCs w:val="24"/>
        </w:rPr>
        <w:t>lokoti</w:t>
      </w:r>
      <w:proofErr w:type="spellEnd"/>
      <w:r w:rsidRPr="0072747D">
        <w:rPr>
          <w:rFonts w:ascii="Arial" w:hAnsi="Arial" w:cs="Arial"/>
          <w:sz w:val="24"/>
          <w:szCs w:val="24"/>
        </w:rPr>
        <w:t xml:space="preserve">, </w:t>
      </w:r>
      <w:proofErr w:type="spellStart"/>
      <w:r w:rsidRPr="0072747D">
        <w:rPr>
          <w:rFonts w:ascii="Arial" w:hAnsi="Arial" w:cs="Arial"/>
          <w:sz w:val="24"/>
          <w:szCs w:val="24"/>
        </w:rPr>
        <w:t>dječje</w:t>
      </w:r>
      <w:proofErr w:type="spellEnd"/>
      <w:r w:rsidRPr="0072747D">
        <w:rPr>
          <w:rFonts w:ascii="Arial" w:hAnsi="Arial" w:cs="Arial"/>
          <w:sz w:val="24"/>
          <w:szCs w:val="24"/>
        </w:rPr>
        <w:t xml:space="preserve"> </w:t>
      </w:r>
      <w:proofErr w:type="spellStart"/>
      <w:r w:rsidRPr="0072747D">
        <w:rPr>
          <w:rFonts w:ascii="Arial" w:hAnsi="Arial" w:cs="Arial"/>
          <w:sz w:val="24"/>
          <w:szCs w:val="24"/>
        </w:rPr>
        <w:t>sjedalice</w:t>
      </w:r>
      <w:proofErr w:type="spellEnd"/>
      <w:r w:rsidRPr="0072747D">
        <w:rPr>
          <w:rFonts w:ascii="Arial" w:hAnsi="Arial" w:cs="Arial"/>
          <w:sz w:val="24"/>
          <w:szCs w:val="24"/>
        </w:rPr>
        <w:t xml:space="preserve">) </w:t>
      </w:r>
      <w:proofErr w:type="spellStart"/>
      <w:r w:rsidRPr="0072747D">
        <w:rPr>
          <w:rFonts w:ascii="Arial" w:hAnsi="Arial" w:cs="Arial"/>
          <w:sz w:val="24"/>
          <w:szCs w:val="24"/>
        </w:rPr>
        <w:t>te</w:t>
      </w:r>
      <w:proofErr w:type="spellEnd"/>
      <w:r w:rsidRPr="0072747D">
        <w:rPr>
          <w:rFonts w:ascii="Arial" w:hAnsi="Arial" w:cs="Arial"/>
          <w:sz w:val="24"/>
          <w:szCs w:val="24"/>
        </w:rPr>
        <w:t xml:space="preserve"> </w:t>
      </w:r>
    </w:p>
    <w:p w14:paraId="335F91F6" w14:textId="77777777" w:rsidR="006A5561" w:rsidRPr="0072747D" w:rsidRDefault="006A5561" w:rsidP="006A5561">
      <w:pPr>
        <w:jc w:val="both"/>
        <w:rPr>
          <w:rFonts w:ascii="Arial" w:hAnsi="Arial" w:cs="Arial"/>
          <w:sz w:val="24"/>
          <w:szCs w:val="24"/>
        </w:rPr>
      </w:pPr>
      <w:proofErr w:type="spellStart"/>
      <w:r w:rsidRPr="0072747D">
        <w:rPr>
          <w:rFonts w:ascii="Arial" w:hAnsi="Arial" w:cs="Arial"/>
          <w:sz w:val="24"/>
          <w:szCs w:val="24"/>
        </w:rPr>
        <w:t>mogućnost</w:t>
      </w:r>
      <w:proofErr w:type="spellEnd"/>
      <w:r w:rsidRPr="0072747D">
        <w:rPr>
          <w:rFonts w:ascii="Arial" w:hAnsi="Arial" w:cs="Arial"/>
          <w:sz w:val="24"/>
          <w:szCs w:val="24"/>
        </w:rPr>
        <w:t xml:space="preserve"> </w:t>
      </w:r>
      <w:proofErr w:type="spellStart"/>
      <w:r w:rsidRPr="0072747D">
        <w:rPr>
          <w:rFonts w:ascii="Arial" w:hAnsi="Arial" w:cs="Arial"/>
          <w:sz w:val="24"/>
          <w:szCs w:val="24"/>
        </w:rPr>
        <w:t>organizacije</w:t>
      </w:r>
      <w:proofErr w:type="spellEnd"/>
      <w:r w:rsidRPr="0072747D">
        <w:rPr>
          <w:rFonts w:ascii="Arial" w:hAnsi="Arial" w:cs="Arial"/>
          <w:sz w:val="24"/>
          <w:szCs w:val="24"/>
        </w:rPr>
        <w:t xml:space="preserve"> </w:t>
      </w:r>
      <w:proofErr w:type="spellStart"/>
      <w:r w:rsidRPr="0072747D">
        <w:rPr>
          <w:rFonts w:ascii="Arial" w:hAnsi="Arial" w:cs="Arial"/>
          <w:sz w:val="24"/>
          <w:szCs w:val="24"/>
        </w:rPr>
        <w:t>vođenih</w:t>
      </w:r>
      <w:proofErr w:type="spellEnd"/>
      <w:r w:rsidRPr="0072747D">
        <w:rPr>
          <w:rFonts w:ascii="Arial" w:hAnsi="Arial" w:cs="Arial"/>
          <w:sz w:val="24"/>
          <w:szCs w:val="24"/>
        </w:rPr>
        <w:t xml:space="preserve"> </w:t>
      </w:r>
      <w:proofErr w:type="spellStart"/>
      <w:r w:rsidRPr="0072747D">
        <w:rPr>
          <w:rFonts w:ascii="Arial" w:hAnsi="Arial" w:cs="Arial"/>
          <w:sz w:val="24"/>
          <w:szCs w:val="24"/>
        </w:rPr>
        <w:t>biciklističkih</w:t>
      </w:r>
      <w:proofErr w:type="spellEnd"/>
      <w:r w:rsidRPr="0072747D">
        <w:rPr>
          <w:rFonts w:ascii="Arial" w:hAnsi="Arial" w:cs="Arial"/>
          <w:sz w:val="24"/>
          <w:szCs w:val="24"/>
        </w:rPr>
        <w:t xml:space="preserve"> </w:t>
      </w:r>
      <w:proofErr w:type="spellStart"/>
      <w:r w:rsidRPr="0072747D">
        <w:rPr>
          <w:rFonts w:ascii="Arial" w:hAnsi="Arial" w:cs="Arial"/>
          <w:sz w:val="24"/>
          <w:szCs w:val="24"/>
        </w:rPr>
        <w:t>tura</w:t>
      </w:r>
      <w:proofErr w:type="spellEnd"/>
      <w:r w:rsidRPr="0072747D">
        <w:rPr>
          <w:rFonts w:ascii="Arial" w:hAnsi="Arial" w:cs="Arial"/>
          <w:sz w:val="24"/>
          <w:szCs w:val="24"/>
        </w:rPr>
        <w:t>.</w:t>
      </w:r>
    </w:p>
    <w:p w14:paraId="746F4BED" w14:textId="77777777" w:rsidR="006A5561" w:rsidRPr="0072747D" w:rsidRDefault="006A5561" w:rsidP="006A5561">
      <w:pPr>
        <w:jc w:val="both"/>
        <w:rPr>
          <w:rFonts w:ascii="Arial" w:hAnsi="Arial" w:cs="Arial"/>
          <w:sz w:val="24"/>
          <w:szCs w:val="24"/>
        </w:rPr>
      </w:pPr>
      <w:r w:rsidRPr="0072747D">
        <w:rPr>
          <w:rFonts w:ascii="Arial" w:hAnsi="Arial" w:cs="Arial"/>
          <w:sz w:val="24"/>
          <w:szCs w:val="24"/>
        </w:rPr>
        <w:t xml:space="preserve">S </w:t>
      </w:r>
      <w:proofErr w:type="spellStart"/>
      <w:r w:rsidRPr="0072747D">
        <w:rPr>
          <w:rFonts w:ascii="Arial" w:hAnsi="Arial" w:cs="Arial"/>
          <w:sz w:val="24"/>
          <w:szCs w:val="24"/>
        </w:rPr>
        <w:t>lokalnim</w:t>
      </w:r>
      <w:proofErr w:type="spellEnd"/>
      <w:r w:rsidRPr="0072747D">
        <w:rPr>
          <w:rFonts w:ascii="Arial" w:hAnsi="Arial" w:cs="Arial"/>
          <w:sz w:val="24"/>
          <w:szCs w:val="24"/>
        </w:rPr>
        <w:t xml:space="preserve"> </w:t>
      </w:r>
      <w:proofErr w:type="spellStart"/>
      <w:r w:rsidRPr="0072747D">
        <w:rPr>
          <w:rFonts w:ascii="Arial" w:hAnsi="Arial" w:cs="Arial"/>
          <w:sz w:val="24"/>
          <w:szCs w:val="24"/>
        </w:rPr>
        <w:t>proizvođačima</w:t>
      </w:r>
      <w:proofErr w:type="spellEnd"/>
      <w:r w:rsidRPr="0072747D">
        <w:rPr>
          <w:rFonts w:ascii="Arial" w:hAnsi="Arial" w:cs="Arial"/>
          <w:sz w:val="24"/>
          <w:szCs w:val="24"/>
        </w:rPr>
        <w:t xml:space="preserve"> </w:t>
      </w:r>
      <w:proofErr w:type="spellStart"/>
      <w:r w:rsidRPr="0072747D">
        <w:rPr>
          <w:rFonts w:ascii="Arial" w:hAnsi="Arial" w:cs="Arial"/>
          <w:sz w:val="24"/>
          <w:szCs w:val="24"/>
        </w:rPr>
        <w:t>ugovoriti</w:t>
      </w:r>
      <w:proofErr w:type="spellEnd"/>
      <w:r w:rsidRPr="0072747D">
        <w:rPr>
          <w:rFonts w:ascii="Arial" w:hAnsi="Arial" w:cs="Arial"/>
          <w:sz w:val="24"/>
          <w:szCs w:val="24"/>
        </w:rPr>
        <w:t xml:space="preserve"> </w:t>
      </w:r>
      <w:proofErr w:type="spellStart"/>
      <w:r w:rsidRPr="0072747D">
        <w:rPr>
          <w:rFonts w:ascii="Arial" w:hAnsi="Arial" w:cs="Arial"/>
          <w:sz w:val="24"/>
          <w:szCs w:val="24"/>
        </w:rPr>
        <w:t>će</w:t>
      </w:r>
      <w:proofErr w:type="spellEnd"/>
      <w:r w:rsidRPr="0072747D">
        <w:rPr>
          <w:rFonts w:ascii="Arial" w:hAnsi="Arial" w:cs="Arial"/>
          <w:sz w:val="24"/>
          <w:szCs w:val="24"/>
        </w:rPr>
        <w:t xml:space="preserve"> se </w:t>
      </w:r>
      <w:proofErr w:type="spellStart"/>
      <w:r w:rsidRPr="0072747D">
        <w:rPr>
          <w:rFonts w:ascii="Arial" w:hAnsi="Arial" w:cs="Arial"/>
          <w:sz w:val="24"/>
          <w:szCs w:val="24"/>
        </w:rPr>
        <w:t>posebni</w:t>
      </w:r>
      <w:proofErr w:type="spellEnd"/>
      <w:r w:rsidRPr="0072747D">
        <w:rPr>
          <w:rFonts w:ascii="Arial" w:hAnsi="Arial" w:cs="Arial"/>
          <w:sz w:val="24"/>
          <w:szCs w:val="24"/>
        </w:rPr>
        <w:t xml:space="preserve"> </w:t>
      </w:r>
      <w:proofErr w:type="spellStart"/>
      <w:r w:rsidRPr="0072747D">
        <w:rPr>
          <w:rFonts w:ascii="Arial" w:hAnsi="Arial" w:cs="Arial"/>
          <w:sz w:val="24"/>
          <w:szCs w:val="24"/>
        </w:rPr>
        <w:t>popusti</w:t>
      </w:r>
      <w:proofErr w:type="spellEnd"/>
      <w:r w:rsidRPr="0072747D">
        <w:rPr>
          <w:rFonts w:ascii="Arial" w:hAnsi="Arial" w:cs="Arial"/>
          <w:sz w:val="24"/>
          <w:szCs w:val="24"/>
        </w:rPr>
        <w:t xml:space="preserve"> (</w:t>
      </w:r>
      <w:proofErr w:type="spellStart"/>
      <w:r w:rsidRPr="0072747D">
        <w:rPr>
          <w:rFonts w:ascii="Arial" w:hAnsi="Arial" w:cs="Arial"/>
          <w:sz w:val="24"/>
          <w:szCs w:val="24"/>
        </w:rPr>
        <w:t>vinari</w:t>
      </w:r>
      <w:proofErr w:type="spellEnd"/>
      <w:r w:rsidRPr="0072747D">
        <w:rPr>
          <w:rFonts w:ascii="Arial" w:hAnsi="Arial" w:cs="Arial"/>
          <w:sz w:val="24"/>
          <w:szCs w:val="24"/>
        </w:rPr>
        <w:t xml:space="preserve">, </w:t>
      </w:r>
      <w:proofErr w:type="spellStart"/>
      <w:r w:rsidRPr="0072747D">
        <w:rPr>
          <w:rFonts w:ascii="Arial" w:hAnsi="Arial" w:cs="Arial"/>
          <w:sz w:val="24"/>
          <w:szCs w:val="24"/>
        </w:rPr>
        <w:t>sirari</w:t>
      </w:r>
      <w:proofErr w:type="spellEnd"/>
      <w:r w:rsidRPr="0072747D">
        <w:rPr>
          <w:rFonts w:ascii="Arial" w:hAnsi="Arial" w:cs="Arial"/>
          <w:sz w:val="24"/>
          <w:szCs w:val="24"/>
        </w:rPr>
        <w:t xml:space="preserve">, </w:t>
      </w:r>
      <w:proofErr w:type="spellStart"/>
      <w:r w:rsidRPr="0072747D">
        <w:rPr>
          <w:rFonts w:ascii="Arial" w:hAnsi="Arial" w:cs="Arial"/>
          <w:sz w:val="24"/>
          <w:szCs w:val="24"/>
        </w:rPr>
        <w:t>špilja</w:t>
      </w:r>
      <w:proofErr w:type="spellEnd"/>
      <w:r w:rsidRPr="0072747D">
        <w:rPr>
          <w:rFonts w:ascii="Arial" w:hAnsi="Arial" w:cs="Arial"/>
          <w:sz w:val="24"/>
          <w:szCs w:val="24"/>
        </w:rPr>
        <w:t xml:space="preserve"> </w:t>
      </w:r>
      <w:proofErr w:type="spellStart"/>
      <w:r w:rsidRPr="0072747D">
        <w:rPr>
          <w:rFonts w:ascii="Arial" w:hAnsi="Arial" w:cs="Arial"/>
          <w:sz w:val="24"/>
          <w:szCs w:val="24"/>
        </w:rPr>
        <w:t>Mramornica</w:t>
      </w:r>
      <w:proofErr w:type="spellEnd"/>
      <w:r w:rsidRPr="0072747D">
        <w:rPr>
          <w:rFonts w:ascii="Arial" w:hAnsi="Arial" w:cs="Arial"/>
          <w:sz w:val="24"/>
          <w:szCs w:val="24"/>
        </w:rPr>
        <w:t xml:space="preserve">) </w:t>
      </w:r>
      <w:proofErr w:type="spellStart"/>
      <w:r w:rsidRPr="0072747D">
        <w:rPr>
          <w:rFonts w:ascii="Arial" w:hAnsi="Arial" w:cs="Arial"/>
          <w:sz w:val="24"/>
          <w:szCs w:val="24"/>
        </w:rPr>
        <w:t>koje</w:t>
      </w:r>
      <w:proofErr w:type="spellEnd"/>
      <w:r w:rsidRPr="0072747D">
        <w:rPr>
          <w:rFonts w:ascii="Arial" w:hAnsi="Arial" w:cs="Arial"/>
          <w:sz w:val="24"/>
          <w:szCs w:val="24"/>
        </w:rPr>
        <w:t xml:space="preserve"> </w:t>
      </w:r>
      <w:proofErr w:type="spellStart"/>
      <w:r w:rsidRPr="0072747D">
        <w:rPr>
          <w:rFonts w:ascii="Arial" w:hAnsi="Arial" w:cs="Arial"/>
          <w:sz w:val="24"/>
          <w:szCs w:val="24"/>
        </w:rPr>
        <w:t>će</w:t>
      </w:r>
      <w:proofErr w:type="spellEnd"/>
      <w:r w:rsidRPr="0072747D">
        <w:rPr>
          <w:rFonts w:ascii="Arial" w:hAnsi="Arial" w:cs="Arial"/>
          <w:sz w:val="24"/>
          <w:szCs w:val="24"/>
        </w:rPr>
        <w:t xml:space="preserve"> </w:t>
      </w:r>
      <w:proofErr w:type="spellStart"/>
      <w:r w:rsidRPr="0072747D">
        <w:rPr>
          <w:rFonts w:ascii="Arial" w:hAnsi="Arial" w:cs="Arial"/>
          <w:sz w:val="24"/>
          <w:szCs w:val="24"/>
        </w:rPr>
        <w:t>gosti</w:t>
      </w:r>
      <w:proofErr w:type="spellEnd"/>
      <w:r w:rsidRPr="0072747D">
        <w:rPr>
          <w:rFonts w:ascii="Arial" w:hAnsi="Arial" w:cs="Arial"/>
          <w:sz w:val="24"/>
          <w:szCs w:val="24"/>
        </w:rPr>
        <w:t xml:space="preserve"> </w:t>
      </w:r>
      <w:proofErr w:type="spellStart"/>
      <w:r w:rsidRPr="0072747D">
        <w:rPr>
          <w:rFonts w:ascii="Arial" w:hAnsi="Arial" w:cs="Arial"/>
          <w:sz w:val="24"/>
          <w:szCs w:val="24"/>
        </w:rPr>
        <w:t>moći</w:t>
      </w:r>
      <w:proofErr w:type="spellEnd"/>
      <w:r w:rsidRPr="0072747D">
        <w:rPr>
          <w:rFonts w:ascii="Arial" w:hAnsi="Arial" w:cs="Arial"/>
          <w:sz w:val="24"/>
          <w:szCs w:val="24"/>
        </w:rPr>
        <w:t xml:space="preserve"> </w:t>
      </w:r>
      <w:proofErr w:type="spellStart"/>
      <w:r w:rsidRPr="0072747D">
        <w:rPr>
          <w:rFonts w:ascii="Arial" w:hAnsi="Arial" w:cs="Arial"/>
          <w:sz w:val="24"/>
          <w:szCs w:val="24"/>
        </w:rPr>
        <w:t>iskoristiti</w:t>
      </w:r>
      <w:proofErr w:type="spellEnd"/>
      <w:r w:rsidRPr="0072747D">
        <w:rPr>
          <w:rFonts w:ascii="Arial" w:hAnsi="Arial" w:cs="Arial"/>
          <w:sz w:val="24"/>
          <w:szCs w:val="24"/>
        </w:rPr>
        <w:t xml:space="preserve"> </w:t>
      </w:r>
      <w:proofErr w:type="spellStart"/>
      <w:r w:rsidRPr="0072747D">
        <w:rPr>
          <w:rFonts w:ascii="Arial" w:hAnsi="Arial" w:cs="Arial"/>
          <w:sz w:val="24"/>
          <w:szCs w:val="24"/>
        </w:rPr>
        <w:t>prilikom</w:t>
      </w:r>
      <w:proofErr w:type="spellEnd"/>
      <w:r w:rsidRPr="0072747D">
        <w:rPr>
          <w:rFonts w:ascii="Arial" w:hAnsi="Arial" w:cs="Arial"/>
          <w:sz w:val="24"/>
          <w:szCs w:val="24"/>
        </w:rPr>
        <w:t xml:space="preserve"> </w:t>
      </w:r>
      <w:proofErr w:type="spellStart"/>
      <w:r w:rsidRPr="0072747D">
        <w:rPr>
          <w:rFonts w:ascii="Arial" w:hAnsi="Arial" w:cs="Arial"/>
          <w:sz w:val="24"/>
          <w:szCs w:val="24"/>
        </w:rPr>
        <w:t>posjeta</w:t>
      </w:r>
      <w:proofErr w:type="spellEnd"/>
      <w:r w:rsidRPr="0072747D">
        <w:rPr>
          <w:rFonts w:ascii="Arial" w:hAnsi="Arial" w:cs="Arial"/>
          <w:sz w:val="24"/>
          <w:szCs w:val="24"/>
        </w:rPr>
        <w:t xml:space="preserve"> </w:t>
      </w:r>
      <w:proofErr w:type="spellStart"/>
      <w:r w:rsidRPr="0072747D">
        <w:rPr>
          <w:rFonts w:ascii="Arial" w:hAnsi="Arial" w:cs="Arial"/>
          <w:sz w:val="24"/>
          <w:szCs w:val="24"/>
        </w:rPr>
        <w:t>punktova</w:t>
      </w:r>
      <w:proofErr w:type="spellEnd"/>
      <w:r w:rsidRPr="0072747D">
        <w:rPr>
          <w:rFonts w:ascii="Arial" w:hAnsi="Arial" w:cs="Arial"/>
          <w:sz w:val="24"/>
          <w:szCs w:val="24"/>
        </w:rPr>
        <w:t xml:space="preserve"> i </w:t>
      </w:r>
      <w:proofErr w:type="spellStart"/>
      <w:r w:rsidRPr="0072747D">
        <w:rPr>
          <w:rFonts w:ascii="Arial" w:hAnsi="Arial" w:cs="Arial"/>
          <w:sz w:val="24"/>
          <w:szCs w:val="24"/>
        </w:rPr>
        <w:t>atrakcija</w:t>
      </w:r>
      <w:proofErr w:type="spellEnd"/>
      <w:r w:rsidRPr="0072747D">
        <w:rPr>
          <w:rFonts w:ascii="Arial" w:hAnsi="Arial" w:cs="Arial"/>
          <w:sz w:val="24"/>
          <w:szCs w:val="24"/>
        </w:rPr>
        <w:t xml:space="preserve"> </w:t>
      </w:r>
      <w:proofErr w:type="spellStart"/>
      <w:r w:rsidRPr="0072747D">
        <w:rPr>
          <w:rFonts w:ascii="Arial" w:hAnsi="Arial" w:cs="Arial"/>
          <w:sz w:val="24"/>
          <w:szCs w:val="24"/>
        </w:rPr>
        <w:t>na</w:t>
      </w:r>
      <w:proofErr w:type="spellEnd"/>
      <w:r w:rsidRPr="0072747D">
        <w:rPr>
          <w:rFonts w:ascii="Arial" w:hAnsi="Arial" w:cs="Arial"/>
          <w:sz w:val="24"/>
          <w:szCs w:val="24"/>
        </w:rPr>
        <w:t xml:space="preserve"> </w:t>
      </w:r>
      <w:proofErr w:type="spellStart"/>
      <w:r w:rsidRPr="0072747D">
        <w:rPr>
          <w:rFonts w:ascii="Arial" w:hAnsi="Arial" w:cs="Arial"/>
          <w:sz w:val="24"/>
          <w:szCs w:val="24"/>
        </w:rPr>
        <w:t>području</w:t>
      </w:r>
      <w:proofErr w:type="spellEnd"/>
      <w:r w:rsidRPr="0072747D">
        <w:rPr>
          <w:rFonts w:ascii="Arial" w:hAnsi="Arial" w:cs="Arial"/>
          <w:sz w:val="24"/>
          <w:szCs w:val="24"/>
        </w:rPr>
        <w:t xml:space="preserve"> </w:t>
      </w:r>
      <w:proofErr w:type="spellStart"/>
      <w:r w:rsidRPr="0072747D">
        <w:rPr>
          <w:rFonts w:ascii="Arial" w:hAnsi="Arial" w:cs="Arial"/>
          <w:sz w:val="24"/>
          <w:szCs w:val="24"/>
        </w:rPr>
        <w:t>Brtonigle</w:t>
      </w:r>
      <w:proofErr w:type="spellEnd"/>
      <w:r w:rsidRPr="0072747D">
        <w:rPr>
          <w:rFonts w:ascii="Arial" w:hAnsi="Arial" w:cs="Arial"/>
          <w:sz w:val="24"/>
          <w:szCs w:val="24"/>
        </w:rPr>
        <w:t xml:space="preserve">. </w:t>
      </w:r>
    </w:p>
    <w:p w14:paraId="6CC0C0D3" w14:textId="77777777" w:rsidR="006A5561" w:rsidRPr="0072747D" w:rsidRDefault="006A5561" w:rsidP="006A5561">
      <w:pPr>
        <w:jc w:val="both"/>
        <w:rPr>
          <w:rFonts w:ascii="Arial" w:hAnsi="Arial" w:cs="Arial"/>
          <w:sz w:val="24"/>
          <w:szCs w:val="24"/>
        </w:rPr>
      </w:pPr>
    </w:p>
    <w:p w14:paraId="39B25710" w14:textId="77777777" w:rsidR="006A5561" w:rsidRPr="0072747D" w:rsidRDefault="006A5561" w:rsidP="006A5561">
      <w:pPr>
        <w:jc w:val="both"/>
        <w:rPr>
          <w:rFonts w:ascii="Arial" w:hAnsi="Arial" w:cs="Arial"/>
          <w:sz w:val="24"/>
          <w:szCs w:val="24"/>
        </w:rPr>
      </w:pPr>
      <w:r w:rsidRPr="0072747D">
        <w:rPr>
          <w:rFonts w:ascii="Arial" w:hAnsi="Arial" w:cs="Arial"/>
          <w:sz w:val="24"/>
          <w:szCs w:val="24"/>
        </w:rPr>
        <w:t xml:space="preserve">Plan </w:t>
      </w:r>
      <w:proofErr w:type="spellStart"/>
      <w:r w:rsidRPr="0072747D">
        <w:rPr>
          <w:rFonts w:ascii="Arial" w:hAnsi="Arial" w:cs="Arial"/>
          <w:sz w:val="24"/>
          <w:szCs w:val="24"/>
        </w:rPr>
        <w:t>projekta</w:t>
      </w:r>
      <w:proofErr w:type="spellEnd"/>
      <w:r w:rsidRPr="0072747D">
        <w:rPr>
          <w:rFonts w:ascii="Arial" w:hAnsi="Arial" w:cs="Arial"/>
          <w:sz w:val="24"/>
          <w:szCs w:val="24"/>
        </w:rPr>
        <w:t xml:space="preserve"> je </w:t>
      </w:r>
      <w:proofErr w:type="spellStart"/>
      <w:r w:rsidRPr="0072747D">
        <w:rPr>
          <w:rFonts w:ascii="Arial" w:hAnsi="Arial" w:cs="Arial"/>
          <w:sz w:val="24"/>
          <w:szCs w:val="24"/>
        </w:rPr>
        <w:t>razvijati</w:t>
      </w:r>
      <w:proofErr w:type="spellEnd"/>
      <w:r w:rsidRPr="0072747D">
        <w:rPr>
          <w:rFonts w:ascii="Arial" w:hAnsi="Arial" w:cs="Arial"/>
          <w:sz w:val="24"/>
          <w:szCs w:val="24"/>
        </w:rPr>
        <w:t xml:space="preserve"> </w:t>
      </w:r>
      <w:proofErr w:type="spellStart"/>
      <w:r w:rsidRPr="0072747D">
        <w:rPr>
          <w:rFonts w:ascii="Arial" w:hAnsi="Arial" w:cs="Arial"/>
          <w:sz w:val="24"/>
          <w:szCs w:val="24"/>
        </w:rPr>
        <w:t>turističku</w:t>
      </w:r>
      <w:proofErr w:type="spellEnd"/>
      <w:r w:rsidRPr="0072747D">
        <w:rPr>
          <w:rFonts w:ascii="Arial" w:hAnsi="Arial" w:cs="Arial"/>
          <w:sz w:val="24"/>
          <w:szCs w:val="24"/>
        </w:rPr>
        <w:t xml:space="preserve"> </w:t>
      </w:r>
      <w:proofErr w:type="spellStart"/>
      <w:r w:rsidRPr="0072747D">
        <w:rPr>
          <w:rFonts w:ascii="Arial" w:hAnsi="Arial" w:cs="Arial"/>
          <w:sz w:val="24"/>
          <w:szCs w:val="24"/>
        </w:rPr>
        <w:t>ponudu</w:t>
      </w:r>
      <w:proofErr w:type="spellEnd"/>
      <w:r w:rsidRPr="0072747D">
        <w:rPr>
          <w:rFonts w:ascii="Arial" w:hAnsi="Arial" w:cs="Arial"/>
          <w:sz w:val="24"/>
          <w:szCs w:val="24"/>
        </w:rPr>
        <w:t xml:space="preserve"> </w:t>
      </w:r>
      <w:proofErr w:type="spellStart"/>
      <w:r w:rsidRPr="0072747D">
        <w:rPr>
          <w:rFonts w:ascii="Arial" w:hAnsi="Arial" w:cs="Arial"/>
          <w:sz w:val="24"/>
          <w:szCs w:val="24"/>
        </w:rPr>
        <w:t>kombinirajući</w:t>
      </w:r>
      <w:proofErr w:type="spellEnd"/>
      <w:r w:rsidRPr="0072747D">
        <w:rPr>
          <w:rFonts w:ascii="Arial" w:hAnsi="Arial" w:cs="Arial"/>
          <w:sz w:val="24"/>
          <w:szCs w:val="24"/>
        </w:rPr>
        <w:t xml:space="preserve"> </w:t>
      </w:r>
      <w:proofErr w:type="spellStart"/>
      <w:r w:rsidRPr="0072747D">
        <w:rPr>
          <w:rFonts w:ascii="Arial" w:hAnsi="Arial" w:cs="Arial"/>
          <w:sz w:val="24"/>
          <w:szCs w:val="24"/>
        </w:rPr>
        <w:t>različite</w:t>
      </w:r>
      <w:proofErr w:type="spellEnd"/>
      <w:r w:rsidRPr="0072747D">
        <w:rPr>
          <w:rFonts w:ascii="Arial" w:hAnsi="Arial" w:cs="Arial"/>
          <w:sz w:val="24"/>
          <w:szCs w:val="24"/>
        </w:rPr>
        <w:t xml:space="preserve"> </w:t>
      </w:r>
      <w:proofErr w:type="spellStart"/>
      <w:r w:rsidRPr="0072747D">
        <w:rPr>
          <w:rFonts w:ascii="Arial" w:hAnsi="Arial" w:cs="Arial"/>
          <w:sz w:val="24"/>
          <w:szCs w:val="24"/>
        </w:rPr>
        <w:t>lokalne</w:t>
      </w:r>
      <w:proofErr w:type="spellEnd"/>
      <w:r w:rsidRPr="0072747D">
        <w:rPr>
          <w:rFonts w:ascii="Arial" w:hAnsi="Arial" w:cs="Arial"/>
          <w:sz w:val="24"/>
          <w:szCs w:val="24"/>
        </w:rPr>
        <w:t xml:space="preserve"> </w:t>
      </w:r>
      <w:proofErr w:type="spellStart"/>
      <w:r w:rsidRPr="0072747D">
        <w:rPr>
          <w:rFonts w:ascii="Arial" w:hAnsi="Arial" w:cs="Arial"/>
          <w:sz w:val="24"/>
          <w:szCs w:val="24"/>
        </w:rPr>
        <w:t>proizvode</w:t>
      </w:r>
      <w:proofErr w:type="spellEnd"/>
      <w:r w:rsidRPr="0072747D">
        <w:rPr>
          <w:rFonts w:ascii="Arial" w:hAnsi="Arial" w:cs="Arial"/>
          <w:sz w:val="24"/>
          <w:szCs w:val="24"/>
        </w:rPr>
        <w:t xml:space="preserve"> i </w:t>
      </w:r>
      <w:proofErr w:type="spellStart"/>
      <w:r w:rsidRPr="0072747D">
        <w:rPr>
          <w:rFonts w:ascii="Arial" w:hAnsi="Arial" w:cs="Arial"/>
          <w:sz w:val="24"/>
          <w:szCs w:val="24"/>
        </w:rPr>
        <w:t>događaje</w:t>
      </w:r>
      <w:proofErr w:type="spellEnd"/>
      <w:r w:rsidRPr="0072747D">
        <w:rPr>
          <w:rFonts w:ascii="Arial" w:hAnsi="Arial" w:cs="Arial"/>
          <w:sz w:val="24"/>
          <w:szCs w:val="24"/>
        </w:rPr>
        <w:t xml:space="preserve"> </w:t>
      </w:r>
      <w:proofErr w:type="spellStart"/>
      <w:r w:rsidRPr="0072747D">
        <w:rPr>
          <w:rFonts w:ascii="Arial" w:hAnsi="Arial" w:cs="Arial"/>
          <w:sz w:val="24"/>
          <w:szCs w:val="24"/>
        </w:rPr>
        <w:t>kako</w:t>
      </w:r>
      <w:proofErr w:type="spellEnd"/>
      <w:r w:rsidRPr="0072747D">
        <w:rPr>
          <w:rFonts w:ascii="Arial" w:hAnsi="Arial" w:cs="Arial"/>
          <w:sz w:val="24"/>
          <w:szCs w:val="24"/>
        </w:rPr>
        <w:t xml:space="preserve"> bi se </w:t>
      </w:r>
      <w:proofErr w:type="spellStart"/>
      <w:r w:rsidRPr="0072747D">
        <w:rPr>
          <w:rFonts w:ascii="Arial" w:hAnsi="Arial" w:cs="Arial"/>
          <w:sz w:val="24"/>
          <w:szCs w:val="24"/>
        </w:rPr>
        <w:t>posjetiteljima</w:t>
      </w:r>
      <w:proofErr w:type="spellEnd"/>
      <w:r w:rsidRPr="0072747D">
        <w:rPr>
          <w:rFonts w:ascii="Arial" w:hAnsi="Arial" w:cs="Arial"/>
          <w:sz w:val="24"/>
          <w:szCs w:val="24"/>
        </w:rPr>
        <w:t xml:space="preserve"> </w:t>
      </w:r>
      <w:proofErr w:type="spellStart"/>
      <w:r w:rsidRPr="0072747D">
        <w:rPr>
          <w:rFonts w:ascii="Arial" w:hAnsi="Arial" w:cs="Arial"/>
          <w:sz w:val="24"/>
          <w:szCs w:val="24"/>
        </w:rPr>
        <w:t>pružio</w:t>
      </w:r>
      <w:proofErr w:type="spellEnd"/>
      <w:r w:rsidRPr="0072747D">
        <w:rPr>
          <w:rFonts w:ascii="Arial" w:hAnsi="Arial" w:cs="Arial"/>
          <w:sz w:val="24"/>
          <w:szCs w:val="24"/>
        </w:rPr>
        <w:t xml:space="preserve"> </w:t>
      </w:r>
      <w:proofErr w:type="spellStart"/>
      <w:r w:rsidRPr="0072747D">
        <w:rPr>
          <w:rFonts w:ascii="Arial" w:hAnsi="Arial" w:cs="Arial"/>
          <w:sz w:val="24"/>
          <w:szCs w:val="24"/>
        </w:rPr>
        <w:t>potpuni</w:t>
      </w:r>
      <w:proofErr w:type="spellEnd"/>
      <w:r w:rsidRPr="0072747D">
        <w:rPr>
          <w:rFonts w:ascii="Arial" w:hAnsi="Arial" w:cs="Arial"/>
          <w:sz w:val="24"/>
          <w:szCs w:val="24"/>
        </w:rPr>
        <w:t xml:space="preserve"> </w:t>
      </w:r>
      <w:proofErr w:type="spellStart"/>
      <w:r w:rsidRPr="0072747D">
        <w:rPr>
          <w:rFonts w:ascii="Arial" w:hAnsi="Arial" w:cs="Arial"/>
          <w:sz w:val="24"/>
          <w:szCs w:val="24"/>
        </w:rPr>
        <w:t>doživljaj</w:t>
      </w:r>
      <w:proofErr w:type="spellEnd"/>
      <w:r w:rsidRPr="0072747D">
        <w:rPr>
          <w:rFonts w:ascii="Arial" w:hAnsi="Arial" w:cs="Arial"/>
          <w:sz w:val="24"/>
          <w:szCs w:val="24"/>
        </w:rPr>
        <w:t xml:space="preserve"> </w:t>
      </w:r>
      <w:proofErr w:type="spellStart"/>
      <w:r w:rsidRPr="0072747D">
        <w:rPr>
          <w:rFonts w:ascii="Arial" w:hAnsi="Arial" w:cs="Arial"/>
          <w:sz w:val="24"/>
          <w:szCs w:val="24"/>
        </w:rPr>
        <w:t>tijekom</w:t>
      </w:r>
      <w:proofErr w:type="spellEnd"/>
      <w:r w:rsidRPr="0072747D">
        <w:rPr>
          <w:rFonts w:ascii="Arial" w:hAnsi="Arial" w:cs="Arial"/>
          <w:sz w:val="24"/>
          <w:szCs w:val="24"/>
        </w:rPr>
        <w:t xml:space="preserve"> </w:t>
      </w:r>
      <w:proofErr w:type="spellStart"/>
      <w:r w:rsidRPr="0072747D">
        <w:rPr>
          <w:rFonts w:ascii="Arial" w:hAnsi="Arial" w:cs="Arial"/>
          <w:sz w:val="24"/>
          <w:szCs w:val="24"/>
        </w:rPr>
        <w:t>odmora</w:t>
      </w:r>
      <w:proofErr w:type="spellEnd"/>
      <w:r w:rsidRPr="0072747D">
        <w:rPr>
          <w:rFonts w:ascii="Arial" w:hAnsi="Arial" w:cs="Arial"/>
          <w:sz w:val="24"/>
          <w:szCs w:val="24"/>
        </w:rPr>
        <w:t xml:space="preserve"> u </w:t>
      </w:r>
      <w:proofErr w:type="spellStart"/>
      <w:r w:rsidRPr="0072747D">
        <w:rPr>
          <w:rFonts w:ascii="Arial" w:hAnsi="Arial" w:cs="Arial"/>
          <w:sz w:val="24"/>
          <w:szCs w:val="24"/>
        </w:rPr>
        <w:t>Brtonigli</w:t>
      </w:r>
      <w:proofErr w:type="spellEnd"/>
      <w:r w:rsidRPr="0072747D">
        <w:rPr>
          <w:rFonts w:ascii="Arial" w:hAnsi="Arial" w:cs="Arial"/>
          <w:sz w:val="24"/>
          <w:szCs w:val="24"/>
        </w:rPr>
        <w:t>.</w:t>
      </w:r>
    </w:p>
    <w:p w14:paraId="09C2D6C2" w14:textId="77777777" w:rsidR="006A5561" w:rsidRPr="0072747D" w:rsidRDefault="006A5561" w:rsidP="006A5561">
      <w:pPr>
        <w:jc w:val="both"/>
        <w:rPr>
          <w:rFonts w:ascii="Arial" w:hAnsi="Arial" w:cs="Arial"/>
          <w:sz w:val="24"/>
          <w:szCs w:val="24"/>
        </w:rPr>
      </w:pPr>
    </w:p>
    <w:p w14:paraId="12B59111" w14:textId="77777777" w:rsidR="006A5561" w:rsidRPr="0072747D" w:rsidRDefault="006A5561" w:rsidP="006A5561">
      <w:pPr>
        <w:jc w:val="both"/>
        <w:rPr>
          <w:rFonts w:ascii="Arial" w:hAnsi="Arial" w:cs="Arial"/>
          <w:sz w:val="24"/>
          <w:szCs w:val="24"/>
        </w:rPr>
      </w:pPr>
    </w:p>
    <w:p w14:paraId="5A8B02AE" w14:textId="77777777" w:rsidR="006A5561" w:rsidRPr="0072747D" w:rsidRDefault="006A5561" w:rsidP="006A5561">
      <w:pPr>
        <w:rPr>
          <w:rFonts w:ascii="Arial" w:hAnsi="Arial" w:cs="Arial"/>
          <w:b/>
          <w:sz w:val="24"/>
          <w:szCs w:val="24"/>
        </w:rPr>
      </w:pPr>
      <w:r w:rsidRPr="0072747D">
        <w:rPr>
          <w:rFonts w:ascii="Arial" w:hAnsi="Arial" w:cs="Arial"/>
          <w:b/>
          <w:sz w:val="24"/>
          <w:szCs w:val="24"/>
        </w:rPr>
        <w:t>3. VINARI BRTONIGLE NA ATP TURNIRU</w:t>
      </w:r>
    </w:p>
    <w:p w14:paraId="21F2AE52" w14:textId="77777777" w:rsidR="006A5561" w:rsidRPr="0072747D" w:rsidRDefault="006A5561" w:rsidP="006A5561">
      <w:pPr>
        <w:rPr>
          <w:rFonts w:ascii="Arial" w:hAnsi="Arial" w:cs="Arial"/>
          <w:sz w:val="24"/>
          <w:szCs w:val="24"/>
        </w:rPr>
      </w:pPr>
    </w:p>
    <w:p w14:paraId="761642D9" w14:textId="77777777" w:rsidR="006A5561" w:rsidRPr="0072747D" w:rsidRDefault="006A5561" w:rsidP="006A5561">
      <w:pPr>
        <w:rPr>
          <w:rFonts w:ascii="Arial" w:hAnsi="Arial" w:cs="Arial"/>
          <w:b/>
          <w:sz w:val="24"/>
          <w:szCs w:val="24"/>
        </w:rPr>
      </w:pPr>
      <w:r w:rsidRPr="0072747D">
        <w:rPr>
          <w:rFonts w:ascii="Arial" w:hAnsi="Arial" w:cs="Arial"/>
          <w:b/>
          <w:sz w:val="24"/>
          <w:szCs w:val="24"/>
        </w:rPr>
        <w:t xml:space="preserve">TROŠAK PROJEKTA: 30.300,00 </w:t>
      </w:r>
      <w:proofErr w:type="spellStart"/>
      <w:r w:rsidRPr="0072747D">
        <w:rPr>
          <w:rFonts w:ascii="Arial" w:hAnsi="Arial" w:cs="Arial"/>
          <w:b/>
          <w:sz w:val="24"/>
          <w:szCs w:val="24"/>
        </w:rPr>
        <w:t>kuna</w:t>
      </w:r>
      <w:proofErr w:type="spellEnd"/>
      <w:r w:rsidRPr="0072747D">
        <w:rPr>
          <w:rFonts w:ascii="Arial" w:hAnsi="Arial" w:cs="Arial"/>
          <w:b/>
          <w:sz w:val="24"/>
          <w:szCs w:val="24"/>
        </w:rPr>
        <w:t xml:space="preserve"> </w:t>
      </w:r>
      <w:proofErr w:type="spellStart"/>
      <w:r w:rsidRPr="0072747D">
        <w:rPr>
          <w:rFonts w:ascii="Arial" w:hAnsi="Arial" w:cs="Arial"/>
          <w:b/>
          <w:sz w:val="24"/>
          <w:szCs w:val="24"/>
        </w:rPr>
        <w:t>uvećano</w:t>
      </w:r>
      <w:proofErr w:type="spellEnd"/>
      <w:r w:rsidRPr="0072747D">
        <w:rPr>
          <w:rFonts w:ascii="Arial" w:hAnsi="Arial" w:cs="Arial"/>
          <w:b/>
          <w:sz w:val="24"/>
          <w:szCs w:val="24"/>
        </w:rPr>
        <w:t xml:space="preserve"> za PDV</w:t>
      </w:r>
    </w:p>
    <w:p w14:paraId="4F0F6E79" w14:textId="77777777" w:rsidR="006A5561" w:rsidRPr="0072747D" w:rsidRDefault="006A5561" w:rsidP="006A5561">
      <w:pPr>
        <w:rPr>
          <w:rFonts w:ascii="Arial" w:hAnsi="Arial" w:cs="Arial"/>
          <w:b/>
          <w:sz w:val="24"/>
          <w:szCs w:val="24"/>
        </w:rPr>
      </w:pPr>
      <w:r w:rsidRPr="0072747D">
        <w:rPr>
          <w:rFonts w:ascii="Arial" w:hAnsi="Arial" w:cs="Arial"/>
          <w:b/>
          <w:sz w:val="24"/>
          <w:szCs w:val="24"/>
        </w:rPr>
        <w:t xml:space="preserve">RAZDOBLJE PROVEDBE: 2022. </w:t>
      </w:r>
      <w:proofErr w:type="spellStart"/>
      <w:r w:rsidRPr="0072747D">
        <w:rPr>
          <w:rFonts w:ascii="Arial" w:hAnsi="Arial" w:cs="Arial"/>
          <w:b/>
          <w:sz w:val="24"/>
          <w:szCs w:val="24"/>
        </w:rPr>
        <w:t>godina</w:t>
      </w:r>
      <w:proofErr w:type="spellEnd"/>
    </w:p>
    <w:p w14:paraId="1E0E0AAD" w14:textId="77777777" w:rsidR="006A5561" w:rsidRPr="0072747D" w:rsidRDefault="006A5561" w:rsidP="006A5561">
      <w:pPr>
        <w:rPr>
          <w:rFonts w:ascii="Arial" w:hAnsi="Arial" w:cs="Arial"/>
          <w:sz w:val="24"/>
          <w:szCs w:val="24"/>
        </w:rPr>
      </w:pPr>
    </w:p>
    <w:p w14:paraId="1BBC45D9" w14:textId="77777777" w:rsidR="006A5561" w:rsidRPr="0072747D" w:rsidRDefault="006A5561" w:rsidP="006A5561">
      <w:pPr>
        <w:jc w:val="both"/>
        <w:rPr>
          <w:rFonts w:ascii="Arial" w:hAnsi="Arial" w:cs="Arial"/>
          <w:sz w:val="24"/>
          <w:szCs w:val="24"/>
        </w:rPr>
      </w:pPr>
      <w:r w:rsidRPr="0072747D">
        <w:rPr>
          <w:rFonts w:ascii="Arial" w:hAnsi="Arial" w:cs="Arial"/>
          <w:b/>
          <w:sz w:val="24"/>
          <w:szCs w:val="24"/>
        </w:rPr>
        <w:t>OPIS:</w:t>
      </w:r>
      <w:r w:rsidRPr="0072747D">
        <w:rPr>
          <w:rFonts w:ascii="Arial" w:hAnsi="Arial" w:cs="Arial"/>
          <w:sz w:val="24"/>
          <w:szCs w:val="24"/>
        </w:rPr>
        <w:t xml:space="preserve"> Istria Gourmet Festival </w:t>
      </w:r>
      <w:proofErr w:type="spellStart"/>
      <w:r w:rsidRPr="0072747D">
        <w:rPr>
          <w:rFonts w:ascii="Arial" w:hAnsi="Arial" w:cs="Arial"/>
          <w:sz w:val="24"/>
          <w:szCs w:val="24"/>
        </w:rPr>
        <w:t>neizostavan</w:t>
      </w:r>
      <w:proofErr w:type="spellEnd"/>
      <w:r w:rsidRPr="0072747D">
        <w:rPr>
          <w:rFonts w:ascii="Arial" w:hAnsi="Arial" w:cs="Arial"/>
          <w:sz w:val="24"/>
          <w:szCs w:val="24"/>
        </w:rPr>
        <w:t xml:space="preserve"> je </w:t>
      </w:r>
      <w:proofErr w:type="spellStart"/>
      <w:r w:rsidRPr="0072747D">
        <w:rPr>
          <w:rFonts w:ascii="Arial" w:hAnsi="Arial" w:cs="Arial"/>
          <w:sz w:val="24"/>
          <w:szCs w:val="24"/>
        </w:rPr>
        <w:t>dio</w:t>
      </w:r>
      <w:proofErr w:type="spellEnd"/>
      <w:r w:rsidRPr="0072747D">
        <w:rPr>
          <w:rFonts w:ascii="Arial" w:hAnsi="Arial" w:cs="Arial"/>
          <w:sz w:val="24"/>
          <w:szCs w:val="24"/>
        </w:rPr>
        <w:t xml:space="preserve"> </w:t>
      </w:r>
      <w:proofErr w:type="spellStart"/>
      <w:r w:rsidRPr="0072747D">
        <w:rPr>
          <w:rFonts w:ascii="Arial" w:hAnsi="Arial" w:cs="Arial"/>
          <w:sz w:val="24"/>
          <w:szCs w:val="24"/>
        </w:rPr>
        <w:t>umaškog</w:t>
      </w:r>
      <w:proofErr w:type="spellEnd"/>
      <w:r w:rsidRPr="0072747D">
        <w:rPr>
          <w:rFonts w:ascii="Arial" w:hAnsi="Arial" w:cs="Arial"/>
          <w:sz w:val="24"/>
          <w:szCs w:val="24"/>
        </w:rPr>
        <w:t xml:space="preserve"> ATP </w:t>
      </w:r>
      <w:proofErr w:type="spellStart"/>
      <w:r w:rsidRPr="0072747D">
        <w:rPr>
          <w:rFonts w:ascii="Arial" w:hAnsi="Arial" w:cs="Arial"/>
          <w:sz w:val="24"/>
          <w:szCs w:val="24"/>
        </w:rPr>
        <w:t>turnira</w:t>
      </w:r>
      <w:proofErr w:type="spellEnd"/>
      <w:r w:rsidRPr="0072747D">
        <w:rPr>
          <w:rFonts w:ascii="Arial" w:hAnsi="Arial" w:cs="Arial"/>
          <w:sz w:val="24"/>
          <w:szCs w:val="24"/>
        </w:rPr>
        <w:t xml:space="preserve"> – </w:t>
      </w:r>
      <w:proofErr w:type="spellStart"/>
      <w:r w:rsidRPr="0072747D">
        <w:rPr>
          <w:rFonts w:ascii="Arial" w:hAnsi="Arial" w:cs="Arial"/>
          <w:sz w:val="24"/>
          <w:szCs w:val="24"/>
        </w:rPr>
        <w:t>Plava</w:t>
      </w:r>
      <w:proofErr w:type="spellEnd"/>
      <w:r w:rsidRPr="0072747D">
        <w:rPr>
          <w:rFonts w:ascii="Arial" w:hAnsi="Arial" w:cs="Arial"/>
          <w:sz w:val="24"/>
          <w:szCs w:val="24"/>
        </w:rPr>
        <w:t xml:space="preserve"> Laguna Croatia Open Umag, koji </w:t>
      </w:r>
      <w:proofErr w:type="spellStart"/>
      <w:r w:rsidRPr="0072747D">
        <w:rPr>
          <w:rFonts w:ascii="Arial" w:hAnsi="Arial" w:cs="Arial"/>
          <w:sz w:val="24"/>
          <w:szCs w:val="24"/>
        </w:rPr>
        <w:t>privlači</w:t>
      </w:r>
      <w:proofErr w:type="spellEnd"/>
      <w:r w:rsidRPr="0072747D">
        <w:rPr>
          <w:rFonts w:ascii="Arial" w:hAnsi="Arial" w:cs="Arial"/>
          <w:sz w:val="24"/>
          <w:szCs w:val="24"/>
        </w:rPr>
        <w:t xml:space="preserve"> </w:t>
      </w:r>
      <w:proofErr w:type="spellStart"/>
      <w:r w:rsidRPr="0072747D">
        <w:rPr>
          <w:rFonts w:ascii="Arial" w:hAnsi="Arial" w:cs="Arial"/>
          <w:sz w:val="24"/>
          <w:szCs w:val="24"/>
        </w:rPr>
        <w:t>ljubitelje</w:t>
      </w:r>
      <w:proofErr w:type="spellEnd"/>
      <w:r w:rsidRPr="0072747D">
        <w:rPr>
          <w:rFonts w:ascii="Arial" w:hAnsi="Arial" w:cs="Arial"/>
          <w:sz w:val="24"/>
          <w:szCs w:val="24"/>
        </w:rPr>
        <w:t xml:space="preserve"> </w:t>
      </w:r>
      <w:proofErr w:type="spellStart"/>
      <w:r w:rsidRPr="0072747D">
        <w:rPr>
          <w:rFonts w:ascii="Arial" w:hAnsi="Arial" w:cs="Arial"/>
          <w:sz w:val="24"/>
          <w:szCs w:val="24"/>
        </w:rPr>
        <w:t>izvrsne</w:t>
      </w:r>
      <w:proofErr w:type="spellEnd"/>
      <w:r w:rsidRPr="0072747D">
        <w:rPr>
          <w:rFonts w:ascii="Arial" w:hAnsi="Arial" w:cs="Arial"/>
          <w:sz w:val="24"/>
          <w:szCs w:val="24"/>
        </w:rPr>
        <w:t xml:space="preserve"> </w:t>
      </w:r>
      <w:proofErr w:type="spellStart"/>
      <w:r w:rsidRPr="0072747D">
        <w:rPr>
          <w:rFonts w:ascii="Arial" w:hAnsi="Arial" w:cs="Arial"/>
          <w:sz w:val="24"/>
          <w:szCs w:val="24"/>
        </w:rPr>
        <w:t>istarske</w:t>
      </w:r>
      <w:proofErr w:type="spellEnd"/>
      <w:r w:rsidRPr="0072747D">
        <w:rPr>
          <w:rFonts w:ascii="Arial" w:hAnsi="Arial" w:cs="Arial"/>
          <w:sz w:val="24"/>
          <w:szCs w:val="24"/>
        </w:rPr>
        <w:t xml:space="preserve"> </w:t>
      </w:r>
      <w:proofErr w:type="spellStart"/>
      <w:r w:rsidRPr="0072747D">
        <w:rPr>
          <w:rFonts w:ascii="Arial" w:hAnsi="Arial" w:cs="Arial"/>
          <w:sz w:val="24"/>
          <w:szCs w:val="24"/>
        </w:rPr>
        <w:t>gastronomije</w:t>
      </w:r>
      <w:proofErr w:type="spellEnd"/>
      <w:r w:rsidRPr="0072747D">
        <w:rPr>
          <w:rFonts w:ascii="Arial" w:hAnsi="Arial" w:cs="Arial"/>
          <w:sz w:val="24"/>
          <w:szCs w:val="24"/>
        </w:rPr>
        <w:t>.</w:t>
      </w:r>
    </w:p>
    <w:p w14:paraId="20D055C0" w14:textId="77777777" w:rsidR="006A5561" w:rsidRPr="0072747D" w:rsidRDefault="006A5561" w:rsidP="006A5561">
      <w:pPr>
        <w:jc w:val="both"/>
        <w:rPr>
          <w:rFonts w:ascii="Arial" w:hAnsi="Arial" w:cs="Arial"/>
          <w:sz w:val="24"/>
          <w:szCs w:val="24"/>
        </w:rPr>
      </w:pPr>
      <w:r w:rsidRPr="0072747D">
        <w:rPr>
          <w:rFonts w:ascii="Arial" w:hAnsi="Arial" w:cs="Arial"/>
          <w:sz w:val="24"/>
          <w:szCs w:val="24"/>
        </w:rPr>
        <w:t xml:space="preserve">Na 30 </w:t>
      </w:r>
      <w:proofErr w:type="spellStart"/>
      <w:r w:rsidRPr="0072747D">
        <w:rPr>
          <w:rFonts w:ascii="Arial" w:hAnsi="Arial" w:cs="Arial"/>
          <w:sz w:val="24"/>
          <w:szCs w:val="24"/>
        </w:rPr>
        <w:t>degustacijskih</w:t>
      </w:r>
      <w:proofErr w:type="spellEnd"/>
      <w:r w:rsidRPr="0072747D">
        <w:rPr>
          <w:rFonts w:ascii="Arial" w:hAnsi="Arial" w:cs="Arial"/>
          <w:sz w:val="24"/>
          <w:szCs w:val="24"/>
        </w:rPr>
        <w:t xml:space="preserve"> </w:t>
      </w:r>
      <w:proofErr w:type="spellStart"/>
      <w:proofErr w:type="gramStart"/>
      <w:r w:rsidRPr="0072747D">
        <w:rPr>
          <w:rFonts w:ascii="Arial" w:hAnsi="Arial" w:cs="Arial"/>
          <w:sz w:val="24"/>
          <w:szCs w:val="24"/>
        </w:rPr>
        <w:t>punktova</w:t>
      </w:r>
      <w:proofErr w:type="spellEnd"/>
      <w:r w:rsidRPr="0072747D">
        <w:rPr>
          <w:rFonts w:ascii="Arial" w:hAnsi="Arial" w:cs="Arial"/>
          <w:sz w:val="24"/>
          <w:szCs w:val="24"/>
        </w:rPr>
        <w:t xml:space="preserve">  </w:t>
      </w:r>
      <w:proofErr w:type="spellStart"/>
      <w:r w:rsidRPr="0072747D">
        <w:rPr>
          <w:rFonts w:ascii="Arial" w:hAnsi="Arial" w:cs="Arial"/>
          <w:sz w:val="24"/>
          <w:szCs w:val="24"/>
        </w:rPr>
        <w:t>posjetitelji</w:t>
      </w:r>
      <w:proofErr w:type="spellEnd"/>
      <w:proofErr w:type="gramEnd"/>
      <w:r w:rsidRPr="0072747D">
        <w:rPr>
          <w:rFonts w:ascii="Arial" w:hAnsi="Arial" w:cs="Arial"/>
          <w:sz w:val="24"/>
          <w:szCs w:val="24"/>
        </w:rPr>
        <w:t xml:space="preserve"> </w:t>
      </w:r>
      <w:proofErr w:type="spellStart"/>
      <w:r w:rsidRPr="0072747D">
        <w:rPr>
          <w:rFonts w:ascii="Arial" w:hAnsi="Arial" w:cs="Arial"/>
          <w:sz w:val="24"/>
          <w:szCs w:val="24"/>
        </w:rPr>
        <w:t>turnira</w:t>
      </w:r>
      <w:proofErr w:type="spellEnd"/>
      <w:r w:rsidRPr="0072747D">
        <w:rPr>
          <w:rFonts w:ascii="Arial" w:hAnsi="Arial" w:cs="Arial"/>
          <w:sz w:val="24"/>
          <w:szCs w:val="24"/>
        </w:rPr>
        <w:t xml:space="preserve"> </w:t>
      </w:r>
      <w:proofErr w:type="spellStart"/>
      <w:r w:rsidRPr="0072747D">
        <w:rPr>
          <w:rFonts w:ascii="Arial" w:hAnsi="Arial" w:cs="Arial"/>
          <w:sz w:val="24"/>
          <w:szCs w:val="24"/>
        </w:rPr>
        <w:t>mogu</w:t>
      </w:r>
      <w:proofErr w:type="spellEnd"/>
      <w:r w:rsidRPr="0072747D">
        <w:rPr>
          <w:rFonts w:ascii="Arial" w:hAnsi="Arial" w:cs="Arial"/>
          <w:sz w:val="24"/>
          <w:szCs w:val="24"/>
        </w:rPr>
        <w:t xml:space="preserve"> </w:t>
      </w:r>
      <w:proofErr w:type="spellStart"/>
      <w:r w:rsidRPr="0072747D">
        <w:rPr>
          <w:rFonts w:ascii="Arial" w:hAnsi="Arial" w:cs="Arial"/>
          <w:sz w:val="24"/>
          <w:szCs w:val="24"/>
        </w:rPr>
        <w:t>kušati</w:t>
      </w:r>
      <w:proofErr w:type="spellEnd"/>
      <w:r w:rsidRPr="0072747D">
        <w:rPr>
          <w:rFonts w:ascii="Arial" w:hAnsi="Arial" w:cs="Arial"/>
          <w:sz w:val="24"/>
          <w:szCs w:val="24"/>
        </w:rPr>
        <w:t xml:space="preserve"> </w:t>
      </w:r>
      <w:proofErr w:type="spellStart"/>
      <w:r w:rsidRPr="0072747D">
        <w:rPr>
          <w:rFonts w:ascii="Arial" w:hAnsi="Arial" w:cs="Arial"/>
          <w:sz w:val="24"/>
          <w:szCs w:val="24"/>
        </w:rPr>
        <w:t>najbolja</w:t>
      </w:r>
      <w:proofErr w:type="spellEnd"/>
      <w:r w:rsidRPr="0072747D">
        <w:rPr>
          <w:rFonts w:ascii="Arial" w:hAnsi="Arial" w:cs="Arial"/>
          <w:sz w:val="24"/>
          <w:szCs w:val="24"/>
        </w:rPr>
        <w:t xml:space="preserve"> </w:t>
      </w:r>
      <w:proofErr w:type="spellStart"/>
      <w:r w:rsidRPr="0072747D">
        <w:rPr>
          <w:rFonts w:ascii="Arial" w:hAnsi="Arial" w:cs="Arial"/>
          <w:sz w:val="24"/>
          <w:szCs w:val="24"/>
        </w:rPr>
        <w:t>istarska</w:t>
      </w:r>
      <w:proofErr w:type="spellEnd"/>
      <w:r w:rsidRPr="0072747D">
        <w:rPr>
          <w:rFonts w:ascii="Arial" w:hAnsi="Arial" w:cs="Arial"/>
          <w:sz w:val="24"/>
          <w:szCs w:val="24"/>
        </w:rPr>
        <w:t xml:space="preserve"> vina, </w:t>
      </w:r>
      <w:proofErr w:type="spellStart"/>
      <w:r w:rsidRPr="0072747D">
        <w:rPr>
          <w:rFonts w:ascii="Arial" w:hAnsi="Arial" w:cs="Arial"/>
          <w:sz w:val="24"/>
          <w:szCs w:val="24"/>
        </w:rPr>
        <w:t>vrhunske</w:t>
      </w:r>
      <w:proofErr w:type="spellEnd"/>
      <w:r w:rsidRPr="0072747D">
        <w:rPr>
          <w:rFonts w:ascii="Arial" w:hAnsi="Arial" w:cs="Arial"/>
          <w:sz w:val="24"/>
          <w:szCs w:val="24"/>
        </w:rPr>
        <w:t xml:space="preserve"> </w:t>
      </w:r>
      <w:proofErr w:type="spellStart"/>
      <w:r w:rsidRPr="0072747D">
        <w:rPr>
          <w:rFonts w:ascii="Arial" w:hAnsi="Arial" w:cs="Arial"/>
          <w:sz w:val="24"/>
          <w:szCs w:val="24"/>
        </w:rPr>
        <w:t>istarske</w:t>
      </w:r>
      <w:proofErr w:type="spellEnd"/>
      <w:r w:rsidRPr="0072747D">
        <w:rPr>
          <w:rFonts w:ascii="Arial" w:hAnsi="Arial" w:cs="Arial"/>
          <w:sz w:val="24"/>
          <w:szCs w:val="24"/>
        </w:rPr>
        <w:t xml:space="preserve"> </w:t>
      </w:r>
      <w:proofErr w:type="spellStart"/>
      <w:r w:rsidRPr="0072747D">
        <w:rPr>
          <w:rFonts w:ascii="Arial" w:hAnsi="Arial" w:cs="Arial"/>
          <w:sz w:val="24"/>
          <w:szCs w:val="24"/>
        </w:rPr>
        <w:t>pjenušce</w:t>
      </w:r>
      <w:proofErr w:type="spellEnd"/>
      <w:r w:rsidRPr="0072747D">
        <w:rPr>
          <w:rFonts w:ascii="Arial" w:hAnsi="Arial" w:cs="Arial"/>
          <w:sz w:val="24"/>
          <w:szCs w:val="24"/>
        </w:rPr>
        <w:t xml:space="preserve">, </w:t>
      </w:r>
      <w:proofErr w:type="spellStart"/>
      <w:r w:rsidRPr="0072747D">
        <w:rPr>
          <w:rFonts w:ascii="Arial" w:hAnsi="Arial" w:cs="Arial"/>
          <w:sz w:val="24"/>
          <w:szCs w:val="24"/>
        </w:rPr>
        <w:t>domaće</w:t>
      </w:r>
      <w:proofErr w:type="spellEnd"/>
      <w:r w:rsidRPr="0072747D">
        <w:rPr>
          <w:rFonts w:ascii="Arial" w:hAnsi="Arial" w:cs="Arial"/>
          <w:sz w:val="24"/>
          <w:szCs w:val="24"/>
        </w:rPr>
        <w:t xml:space="preserve"> rakija, </w:t>
      </w:r>
      <w:proofErr w:type="spellStart"/>
      <w:r w:rsidRPr="0072747D">
        <w:rPr>
          <w:rFonts w:ascii="Arial" w:hAnsi="Arial" w:cs="Arial"/>
          <w:sz w:val="24"/>
          <w:szCs w:val="24"/>
        </w:rPr>
        <w:t>istarski</w:t>
      </w:r>
      <w:proofErr w:type="spellEnd"/>
      <w:r w:rsidRPr="0072747D">
        <w:rPr>
          <w:rFonts w:ascii="Arial" w:hAnsi="Arial" w:cs="Arial"/>
          <w:sz w:val="24"/>
          <w:szCs w:val="24"/>
        </w:rPr>
        <w:t xml:space="preserve"> </w:t>
      </w:r>
      <w:proofErr w:type="spellStart"/>
      <w:r w:rsidRPr="0072747D">
        <w:rPr>
          <w:rFonts w:ascii="Arial" w:hAnsi="Arial" w:cs="Arial"/>
          <w:sz w:val="24"/>
          <w:szCs w:val="24"/>
        </w:rPr>
        <w:t>pršut</w:t>
      </w:r>
      <w:proofErr w:type="spellEnd"/>
      <w:r w:rsidRPr="0072747D">
        <w:rPr>
          <w:rFonts w:ascii="Arial" w:hAnsi="Arial" w:cs="Arial"/>
          <w:sz w:val="24"/>
          <w:szCs w:val="24"/>
        </w:rPr>
        <w:t xml:space="preserve">, </w:t>
      </w:r>
      <w:proofErr w:type="spellStart"/>
      <w:r w:rsidRPr="0072747D">
        <w:rPr>
          <w:rFonts w:ascii="Arial" w:hAnsi="Arial" w:cs="Arial"/>
          <w:sz w:val="24"/>
          <w:szCs w:val="24"/>
        </w:rPr>
        <w:t>tartufe</w:t>
      </w:r>
      <w:proofErr w:type="spellEnd"/>
      <w:r w:rsidRPr="0072747D">
        <w:rPr>
          <w:rFonts w:ascii="Arial" w:hAnsi="Arial" w:cs="Arial"/>
          <w:sz w:val="24"/>
          <w:szCs w:val="24"/>
        </w:rPr>
        <w:t xml:space="preserve"> I </w:t>
      </w:r>
      <w:proofErr w:type="spellStart"/>
      <w:r w:rsidRPr="0072747D">
        <w:rPr>
          <w:rFonts w:ascii="Arial" w:hAnsi="Arial" w:cs="Arial"/>
          <w:sz w:val="24"/>
          <w:szCs w:val="24"/>
        </w:rPr>
        <w:t>još</w:t>
      </w:r>
      <w:proofErr w:type="spellEnd"/>
      <w:r w:rsidRPr="0072747D">
        <w:rPr>
          <w:rFonts w:ascii="Arial" w:hAnsi="Arial" w:cs="Arial"/>
          <w:sz w:val="24"/>
          <w:szCs w:val="24"/>
        </w:rPr>
        <w:t xml:space="preserve"> </w:t>
      </w:r>
      <w:proofErr w:type="spellStart"/>
      <w:r w:rsidRPr="0072747D">
        <w:rPr>
          <w:rFonts w:ascii="Arial" w:hAnsi="Arial" w:cs="Arial"/>
          <w:sz w:val="24"/>
          <w:szCs w:val="24"/>
        </w:rPr>
        <w:t>mnoštvo</w:t>
      </w:r>
      <w:proofErr w:type="spellEnd"/>
      <w:r w:rsidRPr="0072747D">
        <w:rPr>
          <w:rFonts w:ascii="Arial" w:hAnsi="Arial" w:cs="Arial"/>
          <w:sz w:val="24"/>
          <w:szCs w:val="24"/>
        </w:rPr>
        <w:t xml:space="preserve"> </w:t>
      </w:r>
      <w:proofErr w:type="spellStart"/>
      <w:r w:rsidRPr="0072747D">
        <w:rPr>
          <w:rFonts w:ascii="Arial" w:hAnsi="Arial" w:cs="Arial"/>
          <w:sz w:val="24"/>
          <w:szCs w:val="24"/>
        </w:rPr>
        <w:t>drugih</w:t>
      </w:r>
      <w:proofErr w:type="spellEnd"/>
      <w:r w:rsidRPr="0072747D">
        <w:rPr>
          <w:rFonts w:ascii="Arial" w:hAnsi="Arial" w:cs="Arial"/>
          <w:sz w:val="24"/>
          <w:szCs w:val="24"/>
        </w:rPr>
        <w:t xml:space="preserve"> </w:t>
      </w:r>
      <w:proofErr w:type="spellStart"/>
      <w:r w:rsidRPr="0072747D">
        <w:rPr>
          <w:rFonts w:ascii="Arial" w:hAnsi="Arial" w:cs="Arial"/>
          <w:sz w:val="24"/>
          <w:szCs w:val="24"/>
        </w:rPr>
        <w:t>specijaliteta</w:t>
      </w:r>
      <w:proofErr w:type="spellEnd"/>
      <w:r w:rsidRPr="0072747D">
        <w:rPr>
          <w:rFonts w:ascii="Arial" w:hAnsi="Arial" w:cs="Arial"/>
          <w:sz w:val="24"/>
          <w:szCs w:val="24"/>
        </w:rPr>
        <w:t>.</w:t>
      </w:r>
    </w:p>
    <w:p w14:paraId="737657E6" w14:textId="77777777" w:rsidR="006A5561" w:rsidRPr="0072747D" w:rsidRDefault="006A5561" w:rsidP="006A5561">
      <w:pPr>
        <w:jc w:val="both"/>
        <w:rPr>
          <w:rFonts w:ascii="Arial" w:hAnsi="Arial" w:cs="Arial"/>
          <w:sz w:val="24"/>
          <w:szCs w:val="24"/>
        </w:rPr>
      </w:pPr>
    </w:p>
    <w:p w14:paraId="1E1718C1" w14:textId="77777777" w:rsidR="006A5561" w:rsidRPr="0072747D" w:rsidRDefault="006A5561" w:rsidP="006A5561">
      <w:pPr>
        <w:jc w:val="both"/>
        <w:rPr>
          <w:rFonts w:ascii="Arial" w:hAnsi="Arial" w:cs="Arial"/>
          <w:sz w:val="24"/>
          <w:szCs w:val="24"/>
        </w:rPr>
      </w:pPr>
      <w:r w:rsidRPr="0072747D">
        <w:rPr>
          <w:rFonts w:ascii="Arial" w:hAnsi="Arial" w:cs="Arial"/>
          <w:sz w:val="24"/>
          <w:szCs w:val="24"/>
        </w:rPr>
        <w:t xml:space="preserve">U 2022. </w:t>
      </w:r>
      <w:proofErr w:type="spellStart"/>
      <w:r w:rsidRPr="0072747D">
        <w:rPr>
          <w:rFonts w:ascii="Arial" w:hAnsi="Arial" w:cs="Arial"/>
          <w:sz w:val="24"/>
          <w:szCs w:val="24"/>
        </w:rPr>
        <w:t>planira</w:t>
      </w:r>
      <w:proofErr w:type="spellEnd"/>
      <w:r w:rsidRPr="0072747D">
        <w:rPr>
          <w:rFonts w:ascii="Arial" w:hAnsi="Arial" w:cs="Arial"/>
          <w:sz w:val="24"/>
          <w:szCs w:val="24"/>
        </w:rPr>
        <w:t xml:space="preserve"> se </w:t>
      </w:r>
      <w:proofErr w:type="spellStart"/>
      <w:r w:rsidRPr="0072747D">
        <w:rPr>
          <w:rFonts w:ascii="Arial" w:hAnsi="Arial" w:cs="Arial"/>
          <w:sz w:val="24"/>
          <w:szCs w:val="24"/>
        </w:rPr>
        <w:t>ugovoriti</w:t>
      </w:r>
      <w:proofErr w:type="spellEnd"/>
      <w:r w:rsidRPr="0072747D">
        <w:rPr>
          <w:rFonts w:ascii="Arial" w:hAnsi="Arial" w:cs="Arial"/>
          <w:sz w:val="24"/>
          <w:szCs w:val="24"/>
        </w:rPr>
        <w:t xml:space="preserve"> </w:t>
      </w:r>
      <w:proofErr w:type="spellStart"/>
      <w:r w:rsidRPr="0072747D">
        <w:rPr>
          <w:rFonts w:ascii="Arial" w:hAnsi="Arial" w:cs="Arial"/>
          <w:sz w:val="24"/>
          <w:szCs w:val="24"/>
        </w:rPr>
        <w:t>sponzorski</w:t>
      </w:r>
      <w:proofErr w:type="spellEnd"/>
      <w:r w:rsidRPr="0072747D">
        <w:rPr>
          <w:rFonts w:ascii="Arial" w:hAnsi="Arial" w:cs="Arial"/>
          <w:sz w:val="24"/>
          <w:szCs w:val="24"/>
        </w:rPr>
        <w:t xml:space="preserve"> </w:t>
      </w:r>
      <w:proofErr w:type="spellStart"/>
      <w:r w:rsidRPr="0072747D">
        <w:rPr>
          <w:rFonts w:ascii="Arial" w:hAnsi="Arial" w:cs="Arial"/>
          <w:sz w:val="24"/>
          <w:szCs w:val="24"/>
        </w:rPr>
        <w:t>paket</w:t>
      </w:r>
      <w:proofErr w:type="spellEnd"/>
      <w:r w:rsidRPr="0072747D">
        <w:rPr>
          <w:rFonts w:ascii="Arial" w:hAnsi="Arial" w:cs="Arial"/>
          <w:sz w:val="24"/>
          <w:szCs w:val="24"/>
        </w:rPr>
        <w:t xml:space="preserve"> </w:t>
      </w:r>
      <w:proofErr w:type="spellStart"/>
      <w:r w:rsidRPr="0072747D">
        <w:rPr>
          <w:rFonts w:ascii="Arial" w:hAnsi="Arial" w:cs="Arial"/>
          <w:sz w:val="24"/>
          <w:szCs w:val="24"/>
        </w:rPr>
        <w:t>sa</w:t>
      </w:r>
      <w:proofErr w:type="spellEnd"/>
      <w:r w:rsidRPr="0072747D">
        <w:rPr>
          <w:rFonts w:ascii="Arial" w:hAnsi="Arial" w:cs="Arial"/>
          <w:sz w:val="24"/>
          <w:szCs w:val="24"/>
        </w:rPr>
        <w:t xml:space="preserve"> </w:t>
      </w:r>
      <w:proofErr w:type="spellStart"/>
      <w:r w:rsidRPr="0072747D">
        <w:rPr>
          <w:rFonts w:ascii="Arial" w:hAnsi="Arial" w:cs="Arial"/>
          <w:sz w:val="24"/>
          <w:szCs w:val="24"/>
        </w:rPr>
        <w:t>organizatorima</w:t>
      </w:r>
      <w:proofErr w:type="spellEnd"/>
      <w:r w:rsidRPr="0072747D">
        <w:rPr>
          <w:rFonts w:ascii="Arial" w:hAnsi="Arial" w:cs="Arial"/>
          <w:sz w:val="24"/>
          <w:szCs w:val="24"/>
        </w:rPr>
        <w:t xml:space="preserve"> ATP </w:t>
      </w:r>
      <w:proofErr w:type="spellStart"/>
      <w:r w:rsidRPr="0072747D">
        <w:rPr>
          <w:rFonts w:ascii="Arial" w:hAnsi="Arial" w:cs="Arial"/>
          <w:sz w:val="24"/>
          <w:szCs w:val="24"/>
        </w:rPr>
        <w:t>turnira</w:t>
      </w:r>
      <w:proofErr w:type="spellEnd"/>
      <w:r w:rsidRPr="0072747D">
        <w:rPr>
          <w:rFonts w:ascii="Arial" w:hAnsi="Arial" w:cs="Arial"/>
          <w:sz w:val="24"/>
          <w:szCs w:val="24"/>
        </w:rPr>
        <w:t xml:space="preserve"> </w:t>
      </w:r>
      <w:proofErr w:type="spellStart"/>
      <w:r w:rsidRPr="0072747D">
        <w:rPr>
          <w:rFonts w:ascii="Arial" w:hAnsi="Arial" w:cs="Arial"/>
          <w:sz w:val="24"/>
          <w:szCs w:val="24"/>
        </w:rPr>
        <w:t>na</w:t>
      </w:r>
      <w:proofErr w:type="spellEnd"/>
      <w:r w:rsidRPr="0072747D">
        <w:rPr>
          <w:rFonts w:ascii="Arial" w:hAnsi="Arial" w:cs="Arial"/>
          <w:sz w:val="24"/>
          <w:szCs w:val="24"/>
        </w:rPr>
        <w:t xml:space="preserve"> </w:t>
      </w:r>
      <w:proofErr w:type="spellStart"/>
      <w:r w:rsidRPr="0072747D">
        <w:rPr>
          <w:rFonts w:ascii="Arial" w:hAnsi="Arial" w:cs="Arial"/>
          <w:sz w:val="24"/>
          <w:szCs w:val="24"/>
        </w:rPr>
        <w:t>način</w:t>
      </w:r>
      <w:proofErr w:type="spellEnd"/>
      <w:r w:rsidRPr="0072747D">
        <w:rPr>
          <w:rFonts w:ascii="Arial" w:hAnsi="Arial" w:cs="Arial"/>
          <w:sz w:val="24"/>
          <w:szCs w:val="24"/>
        </w:rPr>
        <w:t xml:space="preserve"> da se </w:t>
      </w:r>
      <w:proofErr w:type="spellStart"/>
      <w:r w:rsidRPr="0072747D">
        <w:rPr>
          <w:rFonts w:ascii="Arial" w:hAnsi="Arial" w:cs="Arial"/>
          <w:sz w:val="24"/>
          <w:szCs w:val="24"/>
        </w:rPr>
        <w:t>lokalni</w:t>
      </w:r>
      <w:proofErr w:type="spellEnd"/>
      <w:r w:rsidRPr="0072747D">
        <w:rPr>
          <w:rFonts w:ascii="Arial" w:hAnsi="Arial" w:cs="Arial"/>
          <w:sz w:val="24"/>
          <w:szCs w:val="24"/>
        </w:rPr>
        <w:t xml:space="preserve"> </w:t>
      </w:r>
      <w:proofErr w:type="spellStart"/>
      <w:r w:rsidRPr="0072747D">
        <w:rPr>
          <w:rFonts w:ascii="Arial" w:hAnsi="Arial" w:cs="Arial"/>
          <w:sz w:val="24"/>
          <w:szCs w:val="24"/>
        </w:rPr>
        <w:t>vinari</w:t>
      </w:r>
      <w:proofErr w:type="spellEnd"/>
      <w:r w:rsidRPr="0072747D">
        <w:rPr>
          <w:rFonts w:ascii="Arial" w:hAnsi="Arial" w:cs="Arial"/>
          <w:sz w:val="24"/>
          <w:szCs w:val="24"/>
        </w:rPr>
        <w:t xml:space="preserve"> s </w:t>
      </w:r>
      <w:proofErr w:type="spellStart"/>
      <w:r w:rsidRPr="0072747D">
        <w:rPr>
          <w:rFonts w:ascii="Arial" w:hAnsi="Arial" w:cs="Arial"/>
          <w:sz w:val="24"/>
          <w:szCs w:val="24"/>
        </w:rPr>
        <w:t>područja</w:t>
      </w:r>
      <w:proofErr w:type="spellEnd"/>
      <w:r w:rsidRPr="0072747D">
        <w:rPr>
          <w:rFonts w:ascii="Arial" w:hAnsi="Arial" w:cs="Arial"/>
          <w:sz w:val="24"/>
          <w:szCs w:val="24"/>
        </w:rPr>
        <w:t xml:space="preserve"> </w:t>
      </w:r>
      <w:proofErr w:type="spellStart"/>
      <w:r w:rsidRPr="0072747D">
        <w:rPr>
          <w:rFonts w:ascii="Arial" w:hAnsi="Arial" w:cs="Arial"/>
          <w:sz w:val="24"/>
          <w:szCs w:val="24"/>
        </w:rPr>
        <w:t>Brtonigle</w:t>
      </w:r>
      <w:proofErr w:type="spellEnd"/>
      <w:r w:rsidRPr="0072747D">
        <w:rPr>
          <w:rFonts w:ascii="Arial" w:hAnsi="Arial" w:cs="Arial"/>
          <w:sz w:val="24"/>
          <w:szCs w:val="24"/>
        </w:rPr>
        <w:t xml:space="preserve"> </w:t>
      </w:r>
      <w:proofErr w:type="spellStart"/>
      <w:r w:rsidRPr="0072747D">
        <w:rPr>
          <w:rFonts w:ascii="Arial" w:hAnsi="Arial" w:cs="Arial"/>
          <w:sz w:val="24"/>
          <w:szCs w:val="24"/>
        </w:rPr>
        <w:t>promoviraju</w:t>
      </w:r>
      <w:proofErr w:type="spellEnd"/>
      <w:r w:rsidRPr="0072747D">
        <w:rPr>
          <w:rFonts w:ascii="Arial" w:hAnsi="Arial" w:cs="Arial"/>
          <w:sz w:val="24"/>
          <w:szCs w:val="24"/>
        </w:rPr>
        <w:t xml:space="preserve"> u </w:t>
      </w:r>
      <w:proofErr w:type="spellStart"/>
      <w:r w:rsidRPr="0072747D">
        <w:rPr>
          <w:rFonts w:ascii="Arial" w:hAnsi="Arial" w:cs="Arial"/>
          <w:sz w:val="24"/>
          <w:szCs w:val="24"/>
        </w:rPr>
        <w:t>sklopu</w:t>
      </w:r>
      <w:proofErr w:type="spellEnd"/>
      <w:r w:rsidRPr="0072747D">
        <w:rPr>
          <w:rFonts w:ascii="Arial" w:hAnsi="Arial" w:cs="Arial"/>
          <w:sz w:val="24"/>
          <w:szCs w:val="24"/>
        </w:rPr>
        <w:t xml:space="preserve"> Istria Gourmet </w:t>
      </w:r>
      <w:proofErr w:type="spellStart"/>
      <w:r w:rsidRPr="0072747D">
        <w:rPr>
          <w:rFonts w:ascii="Arial" w:hAnsi="Arial" w:cs="Arial"/>
          <w:sz w:val="24"/>
          <w:szCs w:val="24"/>
        </w:rPr>
        <w:t>Festivala</w:t>
      </w:r>
      <w:proofErr w:type="spellEnd"/>
      <w:r w:rsidRPr="0072747D">
        <w:rPr>
          <w:rFonts w:ascii="Arial" w:hAnsi="Arial" w:cs="Arial"/>
          <w:sz w:val="24"/>
          <w:szCs w:val="24"/>
        </w:rPr>
        <w:t xml:space="preserve">, </w:t>
      </w:r>
      <w:proofErr w:type="spellStart"/>
      <w:r w:rsidRPr="0072747D">
        <w:rPr>
          <w:rFonts w:ascii="Arial" w:hAnsi="Arial" w:cs="Arial"/>
          <w:sz w:val="24"/>
          <w:szCs w:val="24"/>
        </w:rPr>
        <w:t>dok</w:t>
      </w:r>
      <w:proofErr w:type="spellEnd"/>
      <w:r w:rsidRPr="0072747D">
        <w:rPr>
          <w:rFonts w:ascii="Arial" w:hAnsi="Arial" w:cs="Arial"/>
          <w:sz w:val="24"/>
          <w:szCs w:val="24"/>
        </w:rPr>
        <w:t xml:space="preserve"> </w:t>
      </w:r>
      <w:proofErr w:type="spellStart"/>
      <w:r w:rsidRPr="0072747D">
        <w:rPr>
          <w:rFonts w:ascii="Arial" w:hAnsi="Arial" w:cs="Arial"/>
          <w:sz w:val="24"/>
          <w:szCs w:val="24"/>
        </w:rPr>
        <w:t>će</w:t>
      </w:r>
      <w:proofErr w:type="spellEnd"/>
      <w:r w:rsidRPr="0072747D">
        <w:rPr>
          <w:rFonts w:ascii="Arial" w:hAnsi="Arial" w:cs="Arial"/>
          <w:sz w:val="24"/>
          <w:szCs w:val="24"/>
        </w:rPr>
        <w:t xml:space="preserve"> se </w:t>
      </w:r>
      <w:proofErr w:type="spellStart"/>
      <w:r w:rsidRPr="0072747D">
        <w:rPr>
          <w:rFonts w:ascii="Arial" w:hAnsi="Arial" w:cs="Arial"/>
          <w:sz w:val="24"/>
          <w:szCs w:val="24"/>
        </w:rPr>
        <w:t>Razvojna</w:t>
      </w:r>
      <w:proofErr w:type="spellEnd"/>
      <w:r w:rsidRPr="0072747D">
        <w:rPr>
          <w:rFonts w:ascii="Arial" w:hAnsi="Arial" w:cs="Arial"/>
          <w:sz w:val="24"/>
          <w:szCs w:val="24"/>
        </w:rPr>
        <w:t xml:space="preserve"> </w:t>
      </w:r>
      <w:proofErr w:type="spellStart"/>
      <w:r w:rsidRPr="0072747D">
        <w:rPr>
          <w:rFonts w:ascii="Arial" w:hAnsi="Arial" w:cs="Arial"/>
          <w:sz w:val="24"/>
          <w:szCs w:val="24"/>
        </w:rPr>
        <w:t>agencija</w:t>
      </w:r>
      <w:proofErr w:type="spellEnd"/>
      <w:r w:rsidRPr="0072747D">
        <w:rPr>
          <w:rFonts w:ascii="Arial" w:hAnsi="Arial" w:cs="Arial"/>
          <w:sz w:val="24"/>
          <w:szCs w:val="24"/>
        </w:rPr>
        <w:t xml:space="preserve"> Brtonigla i </w:t>
      </w:r>
      <w:proofErr w:type="spellStart"/>
      <w:r w:rsidRPr="0072747D">
        <w:rPr>
          <w:rFonts w:ascii="Arial" w:hAnsi="Arial" w:cs="Arial"/>
          <w:sz w:val="24"/>
          <w:szCs w:val="24"/>
        </w:rPr>
        <w:t>destinacija</w:t>
      </w:r>
      <w:proofErr w:type="spellEnd"/>
      <w:r w:rsidRPr="0072747D">
        <w:rPr>
          <w:rFonts w:ascii="Arial" w:hAnsi="Arial" w:cs="Arial"/>
          <w:sz w:val="24"/>
          <w:szCs w:val="24"/>
        </w:rPr>
        <w:t xml:space="preserve"> Brtonigla </w:t>
      </w:r>
      <w:proofErr w:type="spellStart"/>
      <w:r w:rsidRPr="0072747D">
        <w:rPr>
          <w:rFonts w:ascii="Arial" w:hAnsi="Arial" w:cs="Arial"/>
          <w:sz w:val="24"/>
          <w:szCs w:val="24"/>
        </w:rPr>
        <w:t>dodatno</w:t>
      </w:r>
      <w:proofErr w:type="spellEnd"/>
      <w:r w:rsidRPr="0072747D">
        <w:rPr>
          <w:rFonts w:ascii="Arial" w:hAnsi="Arial" w:cs="Arial"/>
          <w:sz w:val="24"/>
          <w:szCs w:val="24"/>
        </w:rPr>
        <w:t xml:space="preserve"> </w:t>
      </w:r>
      <w:proofErr w:type="spellStart"/>
      <w:r w:rsidRPr="0072747D">
        <w:rPr>
          <w:rFonts w:ascii="Arial" w:hAnsi="Arial" w:cs="Arial"/>
          <w:sz w:val="24"/>
          <w:szCs w:val="24"/>
        </w:rPr>
        <w:t>promovirati</w:t>
      </w:r>
      <w:proofErr w:type="spellEnd"/>
      <w:r w:rsidRPr="0072747D">
        <w:rPr>
          <w:rFonts w:ascii="Arial" w:hAnsi="Arial" w:cs="Arial"/>
          <w:sz w:val="24"/>
          <w:szCs w:val="24"/>
        </w:rPr>
        <w:t xml:space="preserve"> u </w:t>
      </w:r>
      <w:proofErr w:type="spellStart"/>
      <w:r w:rsidRPr="0072747D">
        <w:rPr>
          <w:rFonts w:ascii="Arial" w:hAnsi="Arial" w:cs="Arial"/>
          <w:sz w:val="24"/>
          <w:szCs w:val="24"/>
        </w:rPr>
        <w:t>sklopu</w:t>
      </w:r>
      <w:proofErr w:type="spellEnd"/>
      <w:r w:rsidRPr="0072747D">
        <w:rPr>
          <w:rFonts w:ascii="Arial" w:hAnsi="Arial" w:cs="Arial"/>
          <w:sz w:val="24"/>
          <w:szCs w:val="24"/>
        </w:rPr>
        <w:t xml:space="preserve"> ATP </w:t>
      </w:r>
      <w:proofErr w:type="spellStart"/>
      <w:r w:rsidRPr="0072747D">
        <w:rPr>
          <w:rFonts w:ascii="Arial" w:hAnsi="Arial" w:cs="Arial"/>
          <w:sz w:val="24"/>
          <w:szCs w:val="24"/>
        </w:rPr>
        <w:t>turnira</w:t>
      </w:r>
      <w:proofErr w:type="spellEnd"/>
      <w:r w:rsidRPr="0072747D">
        <w:rPr>
          <w:rFonts w:ascii="Arial" w:hAnsi="Arial" w:cs="Arial"/>
          <w:sz w:val="24"/>
          <w:szCs w:val="24"/>
        </w:rPr>
        <w:t>.</w:t>
      </w:r>
    </w:p>
    <w:p w14:paraId="771D63E0" w14:textId="77777777" w:rsidR="006A5561" w:rsidRPr="0072747D" w:rsidRDefault="006A5561" w:rsidP="006A5561">
      <w:pPr>
        <w:jc w:val="both"/>
        <w:rPr>
          <w:rFonts w:ascii="Arial" w:hAnsi="Arial" w:cs="Arial"/>
          <w:sz w:val="24"/>
          <w:szCs w:val="24"/>
        </w:rPr>
      </w:pPr>
    </w:p>
    <w:p w14:paraId="3D8D7851" w14:textId="77777777" w:rsidR="006A5561" w:rsidRPr="0072747D" w:rsidRDefault="006A5561" w:rsidP="006A5561">
      <w:pPr>
        <w:jc w:val="both"/>
        <w:rPr>
          <w:rFonts w:ascii="Arial" w:hAnsi="Arial" w:cs="Arial"/>
          <w:sz w:val="24"/>
          <w:szCs w:val="24"/>
        </w:rPr>
      </w:pPr>
    </w:p>
    <w:p w14:paraId="774DA3A6" w14:textId="77777777" w:rsidR="006A5561" w:rsidRPr="0072747D" w:rsidRDefault="006A5561" w:rsidP="006A5561">
      <w:pPr>
        <w:jc w:val="both"/>
        <w:rPr>
          <w:rFonts w:ascii="Arial" w:hAnsi="Arial" w:cs="Arial"/>
          <w:b/>
          <w:sz w:val="24"/>
          <w:szCs w:val="24"/>
          <w:shd w:val="clear" w:color="auto" w:fill="FFFFFF"/>
          <w:lang w:val="it-IT"/>
        </w:rPr>
      </w:pPr>
      <w:r w:rsidRPr="0072747D">
        <w:rPr>
          <w:rFonts w:ascii="Arial" w:hAnsi="Arial" w:cs="Arial"/>
          <w:b/>
          <w:sz w:val="24"/>
          <w:szCs w:val="24"/>
          <w:shd w:val="clear" w:color="auto" w:fill="FFFFFF"/>
          <w:lang w:val="it-IT"/>
        </w:rPr>
        <w:t xml:space="preserve">4. POTENCIJAL DOMAĆIH SORTI MASLINA OPĆINE BRTONIGLA </w:t>
      </w:r>
      <w:proofErr w:type="gramStart"/>
      <w:r w:rsidRPr="0072747D">
        <w:rPr>
          <w:rFonts w:ascii="Arial" w:hAnsi="Arial" w:cs="Arial"/>
          <w:b/>
          <w:sz w:val="24"/>
          <w:szCs w:val="24"/>
          <w:shd w:val="clear" w:color="auto" w:fill="FFFFFF"/>
          <w:lang w:val="it-IT"/>
        </w:rPr>
        <w:t>-  VERTENEGLIO</w:t>
      </w:r>
      <w:proofErr w:type="gramEnd"/>
    </w:p>
    <w:p w14:paraId="788C0A8B" w14:textId="77777777" w:rsidR="006A5561" w:rsidRPr="0072747D" w:rsidRDefault="006A5561" w:rsidP="006A5561">
      <w:pPr>
        <w:ind w:firstLine="709"/>
        <w:jc w:val="both"/>
        <w:rPr>
          <w:rFonts w:ascii="Arial" w:hAnsi="Arial" w:cs="Arial"/>
          <w:b/>
          <w:sz w:val="24"/>
          <w:szCs w:val="24"/>
          <w:shd w:val="clear" w:color="auto" w:fill="FFFFFF"/>
          <w:lang w:val="it-IT"/>
        </w:rPr>
      </w:pPr>
    </w:p>
    <w:p w14:paraId="2F7D5E6C" w14:textId="77777777" w:rsidR="006A5561" w:rsidRPr="0072747D" w:rsidRDefault="006A5561" w:rsidP="006A5561">
      <w:pPr>
        <w:jc w:val="both"/>
        <w:rPr>
          <w:rFonts w:ascii="Arial" w:hAnsi="Arial" w:cs="Arial"/>
          <w:b/>
          <w:sz w:val="24"/>
          <w:szCs w:val="24"/>
          <w:lang w:val="it-IT"/>
        </w:rPr>
      </w:pPr>
      <w:r w:rsidRPr="0072747D">
        <w:rPr>
          <w:rFonts w:ascii="Arial" w:hAnsi="Arial" w:cs="Arial"/>
          <w:b/>
          <w:sz w:val="24"/>
          <w:szCs w:val="24"/>
          <w:lang w:val="it-IT"/>
        </w:rPr>
        <w:t xml:space="preserve">TROŠAK </w:t>
      </w:r>
      <w:proofErr w:type="gramStart"/>
      <w:r w:rsidRPr="0072747D">
        <w:rPr>
          <w:rFonts w:ascii="Arial" w:hAnsi="Arial" w:cs="Arial"/>
          <w:b/>
          <w:sz w:val="24"/>
          <w:szCs w:val="24"/>
          <w:lang w:val="it-IT"/>
        </w:rPr>
        <w:t>PROJEKTA:  25.000</w:t>
      </w:r>
      <w:proofErr w:type="gramEnd"/>
      <w:r w:rsidRPr="0072747D">
        <w:rPr>
          <w:rFonts w:ascii="Arial" w:hAnsi="Arial" w:cs="Arial"/>
          <w:b/>
          <w:sz w:val="24"/>
          <w:szCs w:val="24"/>
          <w:lang w:val="it-IT"/>
        </w:rPr>
        <w:t xml:space="preserve">,00 </w:t>
      </w:r>
      <w:proofErr w:type="spellStart"/>
      <w:r w:rsidRPr="0072747D">
        <w:rPr>
          <w:rFonts w:ascii="Arial" w:hAnsi="Arial" w:cs="Arial"/>
          <w:b/>
          <w:sz w:val="24"/>
          <w:szCs w:val="24"/>
          <w:lang w:val="it-IT"/>
        </w:rPr>
        <w:t>kuna</w:t>
      </w:r>
      <w:proofErr w:type="spellEnd"/>
      <w:r w:rsidRPr="0072747D">
        <w:rPr>
          <w:rFonts w:ascii="Arial" w:hAnsi="Arial" w:cs="Arial"/>
          <w:b/>
          <w:sz w:val="24"/>
          <w:szCs w:val="24"/>
          <w:lang w:val="it-IT"/>
        </w:rPr>
        <w:t xml:space="preserve"> </w:t>
      </w:r>
      <w:proofErr w:type="spellStart"/>
      <w:r w:rsidRPr="0072747D">
        <w:rPr>
          <w:rFonts w:ascii="Arial" w:hAnsi="Arial" w:cs="Arial"/>
          <w:b/>
          <w:sz w:val="24"/>
          <w:szCs w:val="24"/>
          <w:lang w:val="it-IT"/>
        </w:rPr>
        <w:t>uvećano</w:t>
      </w:r>
      <w:proofErr w:type="spellEnd"/>
      <w:r w:rsidRPr="0072747D">
        <w:rPr>
          <w:rFonts w:ascii="Arial" w:hAnsi="Arial" w:cs="Arial"/>
          <w:b/>
          <w:sz w:val="24"/>
          <w:szCs w:val="24"/>
          <w:lang w:val="it-IT"/>
        </w:rPr>
        <w:t xml:space="preserve"> za PDV</w:t>
      </w:r>
    </w:p>
    <w:p w14:paraId="779C2CAC" w14:textId="77777777" w:rsidR="006A5561" w:rsidRPr="0072747D" w:rsidRDefault="006A5561" w:rsidP="006A5561">
      <w:pPr>
        <w:jc w:val="both"/>
        <w:rPr>
          <w:rFonts w:ascii="Arial" w:hAnsi="Arial" w:cs="Arial"/>
          <w:b/>
          <w:sz w:val="24"/>
          <w:szCs w:val="24"/>
          <w:lang w:val="it-IT"/>
        </w:rPr>
      </w:pPr>
      <w:r w:rsidRPr="0072747D">
        <w:rPr>
          <w:rFonts w:ascii="Arial" w:hAnsi="Arial" w:cs="Arial"/>
          <w:b/>
          <w:sz w:val="24"/>
          <w:szCs w:val="24"/>
          <w:lang w:val="it-IT"/>
        </w:rPr>
        <w:t xml:space="preserve">RAZDOBLJE PROVEDBE: 2022. </w:t>
      </w:r>
      <w:proofErr w:type="spellStart"/>
      <w:r w:rsidRPr="0072747D">
        <w:rPr>
          <w:rFonts w:ascii="Arial" w:hAnsi="Arial" w:cs="Arial"/>
          <w:b/>
          <w:sz w:val="24"/>
          <w:szCs w:val="24"/>
          <w:lang w:val="it-IT"/>
        </w:rPr>
        <w:t>godina</w:t>
      </w:r>
      <w:proofErr w:type="spellEnd"/>
    </w:p>
    <w:p w14:paraId="3D6AC1B7" w14:textId="77777777" w:rsidR="006A5561" w:rsidRPr="0072747D" w:rsidRDefault="006A5561" w:rsidP="006A5561">
      <w:pPr>
        <w:jc w:val="both"/>
        <w:rPr>
          <w:rFonts w:ascii="Arial" w:hAnsi="Arial" w:cs="Arial"/>
          <w:sz w:val="24"/>
          <w:szCs w:val="24"/>
          <w:lang w:val="it-IT"/>
        </w:rPr>
      </w:pPr>
      <w:proofErr w:type="spellStart"/>
      <w:r w:rsidRPr="0072747D">
        <w:rPr>
          <w:rStyle w:val="hps"/>
          <w:rFonts w:ascii="Arial" w:hAnsi="Arial" w:cs="Arial"/>
          <w:b/>
          <w:sz w:val="24"/>
          <w:szCs w:val="24"/>
          <w:lang w:val="it-IT"/>
        </w:rPr>
        <w:t>Institucija</w:t>
      </w:r>
      <w:proofErr w:type="spellEnd"/>
      <w:r w:rsidRPr="0072747D">
        <w:rPr>
          <w:rStyle w:val="hps"/>
          <w:rFonts w:ascii="Arial" w:hAnsi="Arial" w:cs="Arial"/>
          <w:b/>
          <w:sz w:val="24"/>
          <w:szCs w:val="24"/>
          <w:lang w:val="it-IT"/>
        </w:rPr>
        <w:t xml:space="preserve"> </w:t>
      </w:r>
      <w:proofErr w:type="spellStart"/>
      <w:r w:rsidRPr="0072747D">
        <w:rPr>
          <w:rStyle w:val="hps"/>
          <w:rFonts w:ascii="Arial" w:hAnsi="Arial" w:cs="Arial"/>
          <w:b/>
          <w:sz w:val="24"/>
          <w:szCs w:val="24"/>
          <w:lang w:val="it-IT"/>
        </w:rPr>
        <w:t>predlagatelja</w:t>
      </w:r>
      <w:proofErr w:type="spellEnd"/>
      <w:r w:rsidRPr="0072747D">
        <w:rPr>
          <w:rStyle w:val="hps"/>
          <w:rFonts w:ascii="Arial" w:hAnsi="Arial" w:cs="Arial"/>
          <w:b/>
          <w:sz w:val="24"/>
          <w:szCs w:val="24"/>
          <w:lang w:val="it-IT"/>
        </w:rPr>
        <w:t xml:space="preserve"> </w:t>
      </w:r>
      <w:proofErr w:type="spellStart"/>
      <w:r w:rsidRPr="0072747D">
        <w:rPr>
          <w:rStyle w:val="hps"/>
          <w:rFonts w:ascii="Arial" w:hAnsi="Arial" w:cs="Arial"/>
          <w:b/>
          <w:sz w:val="24"/>
          <w:szCs w:val="24"/>
          <w:lang w:val="it-IT"/>
        </w:rPr>
        <w:t>projekta</w:t>
      </w:r>
      <w:proofErr w:type="spellEnd"/>
      <w:r w:rsidRPr="0072747D">
        <w:rPr>
          <w:rStyle w:val="hps"/>
          <w:rFonts w:ascii="Arial" w:hAnsi="Arial" w:cs="Arial"/>
          <w:b/>
          <w:sz w:val="24"/>
          <w:szCs w:val="24"/>
          <w:lang w:val="it-IT"/>
        </w:rPr>
        <w:t>:</w:t>
      </w:r>
      <w:r w:rsidRPr="0072747D">
        <w:rPr>
          <w:rStyle w:val="hps"/>
          <w:rFonts w:ascii="Arial" w:hAnsi="Arial" w:cs="Arial"/>
          <w:sz w:val="24"/>
          <w:szCs w:val="24"/>
          <w:lang w:val="it-IT"/>
        </w:rPr>
        <w:t xml:space="preserve"> Institut za </w:t>
      </w:r>
      <w:proofErr w:type="spellStart"/>
      <w:r w:rsidRPr="0072747D">
        <w:rPr>
          <w:rStyle w:val="hps"/>
          <w:rFonts w:ascii="Arial" w:hAnsi="Arial" w:cs="Arial"/>
          <w:sz w:val="24"/>
          <w:szCs w:val="24"/>
          <w:lang w:val="it-IT"/>
        </w:rPr>
        <w:t>poljoprivredu</w:t>
      </w:r>
      <w:proofErr w:type="spellEnd"/>
      <w:r w:rsidRPr="0072747D">
        <w:rPr>
          <w:rStyle w:val="hps"/>
          <w:rFonts w:ascii="Arial" w:hAnsi="Arial" w:cs="Arial"/>
          <w:sz w:val="24"/>
          <w:szCs w:val="24"/>
          <w:lang w:val="it-IT"/>
        </w:rPr>
        <w:t xml:space="preserve"> i </w:t>
      </w:r>
      <w:proofErr w:type="spellStart"/>
      <w:r w:rsidRPr="0072747D">
        <w:rPr>
          <w:rStyle w:val="hps"/>
          <w:rFonts w:ascii="Arial" w:hAnsi="Arial" w:cs="Arial"/>
          <w:sz w:val="24"/>
          <w:szCs w:val="24"/>
          <w:lang w:val="it-IT"/>
        </w:rPr>
        <w:t>turizam</w:t>
      </w:r>
      <w:proofErr w:type="spellEnd"/>
      <w:r w:rsidRPr="0072747D">
        <w:rPr>
          <w:rStyle w:val="hps"/>
          <w:rFonts w:ascii="Arial" w:hAnsi="Arial" w:cs="Arial"/>
          <w:sz w:val="24"/>
          <w:szCs w:val="24"/>
          <w:lang w:val="it-IT"/>
        </w:rPr>
        <w:t xml:space="preserve">, K. </w:t>
      </w:r>
      <w:proofErr w:type="spellStart"/>
      <w:r w:rsidRPr="0072747D">
        <w:rPr>
          <w:rStyle w:val="hps"/>
          <w:rFonts w:ascii="Arial" w:hAnsi="Arial" w:cs="Arial"/>
          <w:sz w:val="24"/>
          <w:szCs w:val="24"/>
          <w:lang w:val="it-IT"/>
        </w:rPr>
        <w:t>Huguesa</w:t>
      </w:r>
      <w:proofErr w:type="spellEnd"/>
      <w:r w:rsidRPr="0072747D">
        <w:rPr>
          <w:rStyle w:val="hps"/>
          <w:rFonts w:ascii="Arial" w:hAnsi="Arial" w:cs="Arial"/>
          <w:sz w:val="24"/>
          <w:szCs w:val="24"/>
          <w:lang w:val="it-IT"/>
        </w:rPr>
        <w:t xml:space="preserve"> 8, 52440 </w:t>
      </w:r>
      <w:proofErr w:type="spellStart"/>
      <w:r w:rsidRPr="0072747D">
        <w:rPr>
          <w:rStyle w:val="hps"/>
          <w:rFonts w:ascii="Arial" w:hAnsi="Arial" w:cs="Arial"/>
          <w:sz w:val="24"/>
          <w:szCs w:val="24"/>
          <w:lang w:val="it-IT"/>
        </w:rPr>
        <w:t>Poreč</w:t>
      </w:r>
      <w:proofErr w:type="spellEnd"/>
    </w:p>
    <w:p w14:paraId="43964D71" w14:textId="77777777" w:rsidR="006A5561" w:rsidRPr="0072747D" w:rsidRDefault="006A5561" w:rsidP="006A5561">
      <w:pPr>
        <w:jc w:val="both"/>
        <w:rPr>
          <w:rFonts w:ascii="Arial" w:hAnsi="Arial" w:cs="Arial"/>
          <w:sz w:val="24"/>
          <w:szCs w:val="24"/>
          <w:lang w:val="it-IT"/>
        </w:rPr>
      </w:pPr>
    </w:p>
    <w:p w14:paraId="7825B839" w14:textId="77777777" w:rsidR="006A5561" w:rsidRPr="0072747D" w:rsidRDefault="006A5561" w:rsidP="006A5561">
      <w:pPr>
        <w:jc w:val="both"/>
        <w:rPr>
          <w:rFonts w:ascii="Arial" w:hAnsi="Arial" w:cs="Arial"/>
          <w:sz w:val="24"/>
          <w:szCs w:val="24"/>
          <w:lang w:val="it-IT"/>
        </w:rPr>
      </w:pPr>
      <w:r w:rsidRPr="0072747D">
        <w:rPr>
          <w:rFonts w:ascii="Arial" w:hAnsi="Arial" w:cs="Arial"/>
          <w:b/>
          <w:sz w:val="24"/>
          <w:szCs w:val="24"/>
          <w:lang w:val="it-IT"/>
        </w:rPr>
        <w:t>OPIS:</w:t>
      </w:r>
      <w:r w:rsidRPr="0072747D">
        <w:rPr>
          <w:rFonts w:ascii="Arial" w:hAnsi="Arial" w:cs="Arial"/>
          <w:sz w:val="24"/>
          <w:szCs w:val="24"/>
          <w:lang w:val="it-IT"/>
        </w:rPr>
        <w:t xml:space="preserve"> </w:t>
      </w:r>
      <w:proofErr w:type="spellStart"/>
      <w:proofErr w:type="gramStart"/>
      <w:r w:rsidRPr="0072747D">
        <w:rPr>
          <w:rFonts w:ascii="Arial" w:hAnsi="Arial" w:cs="Arial"/>
          <w:sz w:val="24"/>
          <w:szCs w:val="24"/>
          <w:lang w:val="it-IT"/>
        </w:rPr>
        <w:t>Izvršila</w:t>
      </w:r>
      <w:proofErr w:type="spellEnd"/>
      <w:r w:rsidRPr="0072747D">
        <w:rPr>
          <w:rFonts w:ascii="Arial" w:hAnsi="Arial" w:cs="Arial"/>
          <w:sz w:val="24"/>
          <w:szCs w:val="24"/>
          <w:lang w:val="it-IT"/>
        </w:rPr>
        <w:t xml:space="preserve">  se</w:t>
      </w:r>
      <w:proofErr w:type="gramEnd"/>
      <w:r w:rsidRPr="0072747D">
        <w:rPr>
          <w:rFonts w:ascii="Arial" w:hAnsi="Arial" w:cs="Arial"/>
          <w:sz w:val="24"/>
          <w:szCs w:val="24"/>
          <w:lang w:val="it-IT"/>
        </w:rPr>
        <w:t xml:space="preserve"> </w:t>
      </w:r>
      <w:proofErr w:type="spellStart"/>
      <w:r w:rsidRPr="0072747D">
        <w:rPr>
          <w:rFonts w:ascii="Arial" w:hAnsi="Arial" w:cs="Arial"/>
          <w:sz w:val="24"/>
          <w:szCs w:val="24"/>
          <w:lang w:val="it-IT"/>
        </w:rPr>
        <w:t>selekcija</w:t>
      </w:r>
      <w:proofErr w:type="spellEnd"/>
      <w:r w:rsidRPr="0072747D">
        <w:rPr>
          <w:rFonts w:ascii="Arial" w:hAnsi="Arial" w:cs="Arial"/>
          <w:sz w:val="24"/>
          <w:szCs w:val="24"/>
          <w:lang w:val="it-IT"/>
        </w:rPr>
        <w:t xml:space="preserve"> 20 </w:t>
      </w:r>
      <w:proofErr w:type="spellStart"/>
      <w:r w:rsidRPr="0072747D">
        <w:rPr>
          <w:rFonts w:ascii="Arial" w:hAnsi="Arial" w:cs="Arial"/>
          <w:sz w:val="24"/>
          <w:szCs w:val="24"/>
          <w:lang w:val="it-IT"/>
        </w:rPr>
        <w:t>stabala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maslina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na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području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Općine</w:t>
      </w:r>
      <w:proofErr w:type="spellEnd"/>
      <w:r w:rsidRPr="0072747D">
        <w:rPr>
          <w:rFonts w:ascii="Arial" w:hAnsi="Arial" w:cs="Arial"/>
          <w:sz w:val="24"/>
          <w:szCs w:val="24"/>
          <w:lang w:val="it-IT"/>
        </w:rPr>
        <w:t xml:space="preserve">. </w:t>
      </w:r>
      <w:proofErr w:type="gramStart"/>
      <w:r w:rsidRPr="0072747D">
        <w:rPr>
          <w:rFonts w:ascii="Arial" w:hAnsi="Arial" w:cs="Arial"/>
          <w:sz w:val="24"/>
          <w:szCs w:val="24"/>
          <w:lang w:val="it-IT"/>
        </w:rPr>
        <w:t>Od</w:t>
      </w:r>
      <w:proofErr w:type="gramEnd"/>
      <w:r w:rsidRPr="0072747D">
        <w:rPr>
          <w:rFonts w:ascii="Arial" w:hAnsi="Arial" w:cs="Arial"/>
          <w:sz w:val="24"/>
          <w:szCs w:val="24"/>
          <w:lang w:val="it-IT"/>
        </w:rPr>
        <w:t xml:space="preserve"> </w:t>
      </w:r>
      <w:proofErr w:type="spellStart"/>
      <w:r w:rsidRPr="0072747D">
        <w:rPr>
          <w:rFonts w:ascii="Arial" w:hAnsi="Arial" w:cs="Arial"/>
          <w:sz w:val="24"/>
          <w:szCs w:val="24"/>
          <w:lang w:val="it-IT"/>
        </w:rPr>
        <w:t>lipnja</w:t>
      </w:r>
      <w:proofErr w:type="spellEnd"/>
      <w:r w:rsidRPr="0072747D">
        <w:rPr>
          <w:rFonts w:ascii="Arial" w:hAnsi="Arial" w:cs="Arial"/>
          <w:sz w:val="24"/>
          <w:szCs w:val="24"/>
          <w:lang w:val="it-IT"/>
        </w:rPr>
        <w:t xml:space="preserve"> se </w:t>
      </w:r>
      <w:proofErr w:type="spellStart"/>
      <w:r w:rsidRPr="0072747D">
        <w:rPr>
          <w:rFonts w:ascii="Arial" w:hAnsi="Arial" w:cs="Arial"/>
          <w:sz w:val="24"/>
          <w:szCs w:val="24"/>
          <w:lang w:val="it-IT"/>
        </w:rPr>
        <w:t>stabla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fenološki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prate</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morfološki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opisuju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koristeći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međunarodno</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poznati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sustav</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deskriptora</w:t>
      </w:r>
      <w:proofErr w:type="spellEnd"/>
      <w:r w:rsidRPr="0072747D">
        <w:rPr>
          <w:rFonts w:ascii="Arial" w:hAnsi="Arial" w:cs="Arial"/>
          <w:sz w:val="24"/>
          <w:szCs w:val="24"/>
          <w:lang w:val="it-IT"/>
        </w:rPr>
        <w:t xml:space="preserve">. U </w:t>
      </w:r>
      <w:proofErr w:type="spellStart"/>
      <w:r w:rsidRPr="0072747D">
        <w:rPr>
          <w:rFonts w:ascii="Arial" w:hAnsi="Arial" w:cs="Arial"/>
          <w:sz w:val="24"/>
          <w:szCs w:val="24"/>
          <w:lang w:val="it-IT"/>
        </w:rPr>
        <w:lastRenderedPageBreak/>
        <w:t>tijeku</w:t>
      </w:r>
      <w:proofErr w:type="spellEnd"/>
      <w:r w:rsidRPr="0072747D">
        <w:rPr>
          <w:rFonts w:ascii="Arial" w:hAnsi="Arial" w:cs="Arial"/>
          <w:sz w:val="24"/>
          <w:szCs w:val="24"/>
          <w:lang w:val="it-IT"/>
        </w:rPr>
        <w:t xml:space="preserve"> je </w:t>
      </w:r>
      <w:proofErr w:type="spellStart"/>
      <w:r w:rsidRPr="0072747D">
        <w:rPr>
          <w:rFonts w:ascii="Arial" w:hAnsi="Arial" w:cs="Arial"/>
          <w:sz w:val="24"/>
          <w:szCs w:val="24"/>
          <w:lang w:val="it-IT"/>
        </w:rPr>
        <w:t>analiza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uzoraka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biljnog</w:t>
      </w:r>
      <w:proofErr w:type="spellEnd"/>
      <w:r w:rsidRPr="0072747D">
        <w:rPr>
          <w:rFonts w:ascii="Arial" w:hAnsi="Arial" w:cs="Arial"/>
          <w:sz w:val="24"/>
          <w:szCs w:val="24"/>
          <w:lang w:val="it-IT"/>
        </w:rPr>
        <w:t xml:space="preserve"> </w:t>
      </w:r>
      <w:proofErr w:type="spellStart"/>
      <w:proofErr w:type="gramStart"/>
      <w:r w:rsidRPr="0072747D">
        <w:rPr>
          <w:rFonts w:ascii="Arial" w:hAnsi="Arial" w:cs="Arial"/>
          <w:sz w:val="24"/>
          <w:szCs w:val="24"/>
          <w:lang w:val="it-IT"/>
        </w:rPr>
        <w:t>materijala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pomoću</w:t>
      </w:r>
      <w:proofErr w:type="spellEnd"/>
      <w:proofErr w:type="gramEnd"/>
      <w:r w:rsidRPr="0072747D">
        <w:rPr>
          <w:rFonts w:ascii="Arial" w:hAnsi="Arial" w:cs="Arial"/>
          <w:sz w:val="24"/>
          <w:szCs w:val="24"/>
          <w:lang w:val="it-IT"/>
        </w:rPr>
        <w:t xml:space="preserve"> </w:t>
      </w:r>
      <w:proofErr w:type="spellStart"/>
      <w:r w:rsidRPr="0072747D">
        <w:rPr>
          <w:rFonts w:ascii="Arial" w:hAnsi="Arial" w:cs="Arial"/>
          <w:sz w:val="24"/>
          <w:szCs w:val="24"/>
          <w:lang w:val="it-IT"/>
        </w:rPr>
        <w:t>molekularnih</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biljega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tako</w:t>
      </w:r>
      <w:proofErr w:type="spellEnd"/>
      <w:r w:rsidRPr="0072747D">
        <w:rPr>
          <w:rFonts w:ascii="Arial" w:hAnsi="Arial" w:cs="Arial"/>
          <w:sz w:val="24"/>
          <w:szCs w:val="24"/>
          <w:lang w:val="it-IT"/>
        </w:rPr>
        <w:t xml:space="preserve"> da </w:t>
      </w:r>
      <w:proofErr w:type="spellStart"/>
      <w:r w:rsidRPr="0072747D">
        <w:rPr>
          <w:rFonts w:ascii="Arial" w:hAnsi="Arial" w:cs="Arial"/>
          <w:sz w:val="24"/>
          <w:szCs w:val="24"/>
          <w:lang w:val="it-IT"/>
        </w:rPr>
        <w:t>će</w:t>
      </w:r>
      <w:proofErr w:type="spellEnd"/>
      <w:r w:rsidRPr="0072747D">
        <w:rPr>
          <w:rFonts w:ascii="Arial" w:hAnsi="Arial" w:cs="Arial"/>
          <w:sz w:val="24"/>
          <w:szCs w:val="24"/>
          <w:lang w:val="it-IT"/>
        </w:rPr>
        <w:t xml:space="preserve"> se  </w:t>
      </w:r>
      <w:proofErr w:type="spellStart"/>
      <w:r w:rsidRPr="0072747D">
        <w:rPr>
          <w:rFonts w:ascii="Arial" w:hAnsi="Arial" w:cs="Arial"/>
          <w:sz w:val="24"/>
          <w:szCs w:val="24"/>
          <w:lang w:val="it-IT"/>
        </w:rPr>
        <w:t>dobiveni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genotipovi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usporedili</w:t>
      </w:r>
      <w:proofErr w:type="spellEnd"/>
      <w:r w:rsidRPr="0072747D">
        <w:rPr>
          <w:rFonts w:ascii="Arial" w:hAnsi="Arial" w:cs="Arial"/>
          <w:sz w:val="24"/>
          <w:szCs w:val="24"/>
          <w:lang w:val="it-IT"/>
        </w:rPr>
        <w:t xml:space="preserve">  s </w:t>
      </w:r>
      <w:proofErr w:type="spellStart"/>
      <w:r w:rsidRPr="0072747D">
        <w:rPr>
          <w:rFonts w:ascii="Arial" w:hAnsi="Arial" w:cs="Arial"/>
          <w:sz w:val="24"/>
          <w:szCs w:val="24"/>
          <w:lang w:val="it-IT"/>
        </w:rPr>
        <w:t>bazom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podataka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hrvatskih</w:t>
      </w:r>
      <w:proofErr w:type="spellEnd"/>
      <w:r w:rsidRPr="0072747D">
        <w:rPr>
          <w:rFonts w:ascii="Arial" w:hAnsi="Arial" w:cs="Arial"/>
          <w:sz w:val="24"/>
          <w:szCs w:val="24"/>
          <w:lang w:val="it-IT"/>
        </w:rPr>
        <w:t xml:space="preserve"> sorti </w:t>
      </w:r>
      <w:proofErr w:type="spellStart"/>
      <w:r w:rsidRPr="0072747D">
        <w:rPr>
          <w:rFonts w:ascii="Arial" w:hAnsi="Arial" w:cs="Arial"/>
          <w:sz w:val="24"/>
          <w:szCs w:val="24"/>
          <w:lang w:val="it-IT"/>
        </w:rPr>
        <w:t>maslina</w:t>
      </w:r>
      <w:proofErr w:type="spellEnd"/>
      <w:r w:rsidRPr="0072747D">
        <w:rPr>
          <w:rFonts w:ascii="Arial" w:hAnsi="Arial" w:cs="Arial"/>
          <w:sz w:val="24"/>
          <w:szCs w:val="24"/>
          <w:lang w:val="it-IT"/>
        </w:rPr>
        <w:t xml:space="preserve"> CROLIVE, </w:t>
      </w:r>
      <w:proofErr w:type="spellStart"/>
      <w:r w:rsidRPr="0072747D">
        <w:rPr>
          <w:rFonts w:ascii="Arial" w:hAnsi="Arial" w:cs="Arial"/>
          <w:sz w:val="24"/>
          <w:szCs w:val="24"/>
          <w:lang w:val="it-IT"/>
        </w:rPr>
        <w:t>koja</w:t>
      </w:r>
      <w:proofErr w:type="spellEnd"/>
      <w:r w:rsidRPr="0072747D">
        <w:rPr>
          <w:rFonts w:ascii="Arial" w:hAnsi="Arial" w:cs="Arial"/>
          <w:sz w:val="24"/>
          <w:szCs w:val="24"/>
          <w:lang w:val="it-IT"/>
        </w:rPr>
        <w:t xml:space="preserve"> je dio </w:t>
      </w:r>
      <w:proofErr w:type="spellStart"/>
      <w:r w:rsidRPr="0072747D">
        <w:rPr>
          <w:rFonts w:ascii="Arial" w:hAnsi="Arial" w:cs="Arial"/>
          <w:sz w:val="24"/>
          <w:szCs w:val="24"/>
          <w:lang w:val="it-IT"/>
        </w:rPr>
        <w:t>službene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Hrvatske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baze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podataka</w:t>
      </w:r>
      <w:proofErr w:type="spellEnd"/>
      <w:r w:rsidRPr="0072747D">
        <w:rPr>
          <w:rFonts w:ascii="Arial" w:hAnsi="Arial" w:cs="Arial"/>
          <w:sz w:val="24"/>
          <w:szCs w:val="24"/>
          <w:lang w:val="it-IT"/>
        </w:rPr>
        <w:t xml:space="preserve"> o </w:t>
      </w:r>
      <w:proofErr w:type="spellStart"/>
      <w:r w:rsidRPr="0072747D">
        <w:rPr>
          <w:rFonts w:ascii="Arial" w:hAnsi="Arial" w:cs="Arial"/>
          <w:sz w:val="24"/>
          <w:szCs w:val="24"/>
          <w:lang w:val="it-IT"/>
        </w:rPr>
        <w:t>biljnim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genetskim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izvorima</w:t>
      </w:r>
      <w:proofErr w:type="spellEnd"/>
      <w:r w:rsidRPr="0072747D">
        <w:rPr>
          <w:rFonts w:ascii="Arial" w:hAnsi="Arial" w:cs="Arial"/>
          <w:sz w:val="24"/>
          <w:szCs w:val="24"/>
          <w:lang w:val="it-IT"/>
        </w:rPr>
        <w:t xml:space="preserve"> CPGRD. Profili </w:t>
      </w:r>
      <w:proofErr w:type="spellStart"/>
      <w:r w:rsidRPr="0072747D">
        <w:rPr>
          <w:rFonts w:ascii="Arial" w:hAnsi="Arial" w:cs="Arial"/>
          <w:sz w:val="24"/>
          <w:szCs w:val="24"/>
          <w:lang w:val="it-IT"/>
        </w:rPr>
        <w:t>će</w:t>
      </w:r>
      <w:proofErr w:type="spellEnd"/>
      <w:r w:rsidRPr="0072747D">
        <w:rPr>
          <w:rFonts w:ascii="Arial" w:hAnsi="Arial" w:cs="Arial"/>
          <w:sz w:val="24"/>
          <w:szCs w:val="24"/>
          <w:lang w:val="it-IT"/>
        </w:rPr>
        <w:t xml:space="preserve"> se </w:t>
      </w:r>
      <w:proofErr w:type="spellStart"/>
      <w:r w:rsidRPr="0072747D">
        <w:rPr>
          <w:rFonts w:ascii="Arial" w:hAnsi="Arial" w:cs="Arial"/>
          <w:sz w:val="24"/>
          <w:szCs w:val="24"/>
          <w:lang w:val="it-IT"/>
        </w:rPr>
        <w:t>također</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usporedili</w:t>
      </w:r>
      <w:proofErr w:type="spellEnd"/>
      <w:r w:rsidRPr="0072747D">
        <w:rPr>
          <w:rFonts w:ascii="Arial" w:hAnsi="Arial" w:cs="Arial"/>
          <w:sz w:val="24"/>
          <w:szCs w:val="24"/>
          <w:lang w:val="it-IT"/>
        </w:rPr>
        <w:t xml:space="preserve"> s </w:t>
      </w:r>
      <w:proofErr w:type="spellStart"/>
      <w:r w:rsidRPr="0072747D">
        <w:rPr>
          <w:rFonts w:ascii="Arial" w:hAnsi="Arial" w:cs="Arial"/>
          <w:sz w:val="24"/>
          <w:szCs w:val="24"/>
          <w:lang w:val="it-IT"/>
        </w:rPr>
        <w:t>dostupnim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podacima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iz</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svjetske</w:t>
      </w:r>
      <w:proofErr w:type="spellEnd"/>
      <w:r w:rsidRPr="0072747D">
        <w:rPr>
          <w:rFonts w:ascii="Arial" w:hAnsi="Arial" w:cs="Arial"/>
          <w:sz w:val="24"/>
          <w:szCs w:val="24"/>
          <w:lang w:val="it-IT"/>
        </w:rPr>
        <w:t xml:space="preserve"> literature te </w:t>
      </w:r>
      <w:proofErr w:type="spellStart"/>
      <w:r w:rsidRPr="0072747D">
        <w:rPr>
          <w:rFonts w:ascii="Arial" w:hAnsi="Arial" w:cs="Arial"/>
          <w:sz w:val="24"/>
          <w:szCs w:val="24"/>
          <w:lang w:val="it-IT"/>
        </w:rPr>
        <w:t>bazom</w:t>
      </w:r>
      <w:proofErr w:type="spellEnd"/>
      <w:r w:rsidRPr="0072747D">
        <w:rPr>
          <w:rFonts w:ascii="Arial" w:hAnsi="Arial" w:cs="Arial"/>
          <w:sz w:val="24"/>
          <w:szCs w:val="24"/>
          <w:lang w:val="it-IT"/>
        </w:rPr>
        <w:t xml:space="preserve"> profila </w:t>
      </w:r>
      <w:proofErr w:type="spellStart"/>
      <w:r w:rsidRPr="0072747D">
        <w:rPr>
          <w:rFonts w:ascii="Arial" w:hAnsi="Arial" w:cs="Arial"/>
          <w:sz w:val="24"/>
          <w:szCs w:val="24"/>
          <w:lang w:val="it-IT"/>
        </w:rPr>
        <w:t>Genetičkog</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laboratorija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Instituta</w:t>
      </w:r>
      <w:proofErr w:type="spellEnd"/>
      <w:r w:rsidRPr="0072747D">
        <w:rPr>
          <w:rFonts w:ascii="Arial" w:hAnsi="Arial" w:cs="Arial"/>
          <w:sz w:val="24"/>
          <w:szCs w:val="24"/>
          <w:lang w:val="it-IT"/>
        </w:rPr>
        <w:t xml:space="preserve"> za </w:t>
      </w:r>
      <w:proofErr w:type="spellStart"/>
      <w:r w:rsidRPr="0072747D">
        <w:rPr>
          <w:rFonts w:ascii="Arial" w:hAnsi="Arial" w:cs="Arial"/>
          <w:sz w:val="24"/>
          <w:szCs w:val="24"/>
          <w:lang w:val="it-IT"/>
        </w:rPr>
        <w:t>poljoprivredu</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turizam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gdje</w:t>
      </w:r>
      <w:proofErr w:type="spellEnd"/>
      <w:r w:rsidRPr="0072747D">
        <w:rPr>
          <w:rFonts w:ascii="Arial" w:hAnsi="Arial" w:cs="Arial"/>
          <w:sz w:val="24"/>
          <w:szCs w:val="24"/>
          <w:lang w:val="it-IT"/>
        </w:rPr>
        <w:t xml:space="preserve"> je u </w:t>
      </w:r>
      <w:proofErr w:type="spellStart"/>
      <w:r w:rsidRPr="0072747D">
        <w:rPr>
          <w:rFonts w:ascii="Arial" w:hAnsi="Arial" w:cs="Arial"/>
          <w:sz w:val="24"/>
          <w:szCs w:val="24"/>
          <w:lang w:val="it-IT"/>
        </w:rPr>
        <w:t>tijeku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provedba</w:t>
      </w:r>
      <w:proofErr w:type="spellEnd"/>
      <w:r w:rsidRPr="0072747D">
        <w:rPr>
          <w:rFonts w:ascii="Arial" w:hAnsi="Arial" w:cs="Arial"/>
          <w:sz w:val="24"/>
          <w:szCs w:val="24"/>
          <w:lang w:val="it-IT"/>
        </w:rPr>
        <w:t xml:space="preserve"> </w:t>
      </w:r>
    </w:p>
    <w:p w14:paraId="5A194A2F" w14:textId="77777777" w:rsidR="006A5561" w:rsidRPr="0072747D" w:rsidRDefault="006A5561" w:rsidP="006A5561">
      <w:pPr>
        <w:jc w:val="both"/>
        <w:rPr>
          <w:rFonts w:ascii="Arial" w:hAnsi="Arial" w:cs="Arial"/>
          <w:sz w:val="24"/>
          <w:szCs w:val="24"/>
          <w:lang w:val="it-IT"/>
        </w:rPr>
      </w:pPr>
    </w:p>
    <w:p w14:paraId="173FC112" w14:textId="77777777" w:rsidR="006A5561" w:rsidRPr="0072747D" w:rsidRDefault="006A5561" w:rsidP="006A5561">
      <w:pPr>
        <w:jc w:val="both"/>
        <w:rPr>
          <w:rFonts w:ascii="Arial" w:hAnsi="Arial" w:cs="Arial"/>
          <w:sz w:val="24"/>
          <w:szCs w:val="24"/>
          <w:lang w:val="it-IT"/>
        </w:rPr>
      </w:pPr>
    </w:p>
    <w:p w14:paraId="03DE9AC5" w14:textId="77777777" w:rsidR="006A5561" w:rsidRPr="0072747D" w:rsidRDefault="006A5561" w:rsidP="006A5561">
      <w:pPr>
        <w:jc w:val="both"/>
        <w:rPr>
          <w:rFonts w:ascii="Arial" w:hAnsi="Arial" w:cs="Arial"/>
          <w:sz w:val="24"/>
          <w:szCs w:val="24"/>
          <w:lang w:val="it-IT"/>
        </w:rPr>
      </w:pPr>
      <w:proofErr w:type="spellStart"/>
      <w:r w:rsidRPr="0072747D">
        <w:rPr>
          <w:rFonts w:ascii="Arial" w:hAnsi="Arial" w:cs="Arial"/>
          <w:sz w:val="24"/>
          <w:szCs w:val="24"/>
          <w:lang w:val="it-IT"/>
        </w:rPr>
        <w:t>istih</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Analizom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će</w:t>
      </w:r>
      <w:proofErr w:type="spellEnd"/>
      <w:r w:rsidRPr="0072747D">
        <w:rPr>
          <w:rFonts w:ascii="Arial" w:hAnsi="Arial" w:cs="Arial"/>
          <w:sz w:val="24"/>
          <w:szCs w:val="24"/>
          <w:lang w:val="it-IT"/>
        </w:rPr>
        <w:t xml:space="preserve"> se </w:t>
      </w:r>
      <w:proofErr w:type="spellStart"/>
      <w:r w:rsidRPr="0072747D">
        <w:rPr>
          <w:rFonts w:ascii="Arial" w:hAnsi="Arial" w:cs="Arial"/>
          <w:sz w:val="24"/>
          <w:szCs w:val="24"/>
          <w:lang w:val="it-IT"/>
        </w:rPr>
        <w:t>utvrditi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pripadnost</w:t>
      </w:r>
      <w:proofErr w:type="spellEnd"/>
      <w:r w:rsidRPr="0072747D">
        <w:rPr>
          <w:rFonts w:ascii="Arial" w:hAnsi="Arial" w:cs="Arial"/>
          <w:sz w:val="24"/>
          <w:szCs w:val="24"/>
          <w:lang w:val="it-IT"/>
        </w:rPr>
        <w:t xml:space="preserve"> do </w:t>
      </w:r>
      <w:proofErr w:type="spellStart"/>
      <w:r w:rsidRPr="0072747D">
        <w:rPr>
          <w:rFonts w:ascii="Arial" w:hAnsi="Arial" w:cs="Arial"/>
          <w:sz w:val="24"/>
          <w:szCs w:val="24"/>
          <w:lang w:val="it-IT"/>
        </w:rPr>
        <w:t>sada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poznatim</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opisanim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sortama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na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području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Hrvatske</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šire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Sve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analize</w:t>
      </w:r>
      <w:proofErr w:type="spellEnd"/>
      <w:r w:rsidRPr="0072747D">
        <w:rPr>
          <w:rFonts w:ascii="Arial" w:hAnsi="Arial" w:cs="Arial"/>
          <w:sz w:val="24"/>
          <w:szCs w:val="24"/>
          <w:lang w:val="it-IT"/>
        </w:rPr>
        <w:t xml:space="preserve"> </w:t>
      </w:r>
      <w:proofErr w:type="spellStart"/>
      <w:proofErr w:type="gramStart"/>
      <w:r w:rsidRPr="0072747D">
        <w:rPr>
          <w:rFonts w:ascii="Arial" w:hAnsi="Arial" w:cs="Arial"/>
          <w:sz w:val="24"/>
          <w:szCs w:val="24"/>
          <w:lang w:val="it-IT"/>
        </w:rPr>
        <w:t>provode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eksperti</w:t>
      </w:r>
      <w:proofErr w:type="spellEnd"/>
      <w:proofErr w:type="gramEnd"/>
      <w:r w:rsidRPr="0072747D">
        <w:rPr>
          <w:rFonts w:ascii="Arial" w:hAnsi="Arial" w:cs="Arial"/>
          <w:sz w:val="24"/>
          <w:szCs w:val="24"/>
          <w:lang w:val="it-IT"/>
        </w:rPr>
        <w:t xml:space="preserve"> </w:t>
      </w:r>
      <w:proofErr w:type="spellStart"/>
      <w:r w:rsidRPr="0072747D">
        <w:rPr>
          <w:rFonts w:ascii="Arial" w:hAnsi="Arial" w:cs="Arial"/>
          <w:sz w:val="24"/>
          <w:szCs w:val="24"/>
          <w:lang w:val="it-IT"/>
        </w:rPr>
        <w:t>Instituta</w:t>
      </w:r>
      <w:proofErr w:type="spellEnd"/>
      <w:r w:rsidRPr="0072747D">
        <w:rPr>
          <w:rFonts w:ascii="Arial" w:hAnsi="Arial" w:cs="Arial"/>
          <w:sz w:val="24"/>
          <w:szCs w:val="24"/>
          <w:lang w:val="it-IT"/>
        </w:rPr>
        <w:t xml:space="preserve"> u </w:t>
      </w:r>
      <w:proofErr w:type="spellStart"/>
      <w:r w:rsidRPr="0072747D">
        <w:rPr>
          <w:rFonts w:ascii="Arial" w:hAnsi="Arial" w:cs="Arial"/>
          <w:sz w:val="24"/>
          <w:szCs w:val="24"/>
          <w:lang w:val="it-IT"/>
        </w:rPr>
        <w:t>području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maslinarstva</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biljne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genetike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Rezultati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će</w:t>
      </w:r>
      <w:proofErr w:type="spellEnd"/>
      <w:r w:rsidRPr="0072747D">
        <w:rPr>
          <w:rFonts w:ascii="Arial" w:hAnsi="Arial" w:cs="Arial"/>
          <w:sz w:val="24"/>
          <w:szCs w:val="24"/>
          <w:lang w:val="it-IT"/>
        </w:rPr>
        <w:t xml:space="preserve"> se </w:t>
      </w:r>
      <w:proofErr w:type="spellStart"/>
      <w:proofErr w:type="gramStart"/>
      <w:r w:rsidRPr="0072747D">
        <w:rPr>
          <w:rFonts w:ascii="Arial" w:hAnsi="Arial" w:cs="Arial"/>
          <w:sz w:val="24"/>
          <w:szCs w:val="24"/>
          <w:lang w:val="it-IT"/>
        </w:rPr>
        <w:t>objediniti</w:t>
      </w:r>
      <w:proofErr w:type="spellEnd"/>
      <w:r w:rsidRPr="0072747D">
        <w:rPr>
          <w:rFonts w:ascii="Arial" w:hAnsi="Arial" w:cs="Arial"/>
          <w:sz w:val="24"/>
          <w:szCs w:val="24"/>
          <w:lang w:val="it-IT"/>
        </w:rPr>
        <w:t xml:space="preserve">  u</w:t>
      </w:r>
      <w:proofErr w:type="gramEnd"/>
      <w:r w:rsidRPr="0072747D">
        <w:rPr>
          <w:rFonts w:ascii="Arial" w:hAnsi="Arial" w:cs="Arial"/>
          <w:sz w:val="24"/>
          <w:szCs w:val="24"/>
          <w:lang w:val="it-IT"/>
        </w:rPr>
        <w:t xml:space="preserve"> </w:t>
      </w:r>
      <w:proofErr w:type="spellStart"/>
      <w:r w:rsidRPr="0072747D">
        <w:rPr>
          <w:rFonts w:ascii="Arial" w:hAnsi="Arial" w:cs="Arial"/>
          <w:sz w:val="24"/>
          <w:szCs w:val="24"/>
          <w:lang w:val="it-IT"/>
        </w:rPr>
        <w:t>Znanstveno-stručni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elaborat</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Dobiveni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podaci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će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biti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polazište</w:t>
      </w:r>
      <w:proofErr w:type="spellEnd"/>
      <w:r w:rsidRPr="0072747D">
        <w:rPr>
          <w:rFonts w:ascii="Arial" w:hAnsi="Arial" w:cs="Arial"/>
          <w:sz w:val="24"/>
          <w:szCs w:val="24"/>
          <w:lang w:val="it-IT"/>
        </w:rPr>
        <w:t xml:space="preserve"> za </w:t>
      </w:r>
      <w:proofErr w:type="spellStart"/>
      <w:r w:rsidRPr="0072747D">
        <w:rPr>
          <w:rFonts w:ascii="Arial" w:hAnsi="Arial" w:cs="Arial"/>
          <w:sz w:val="24"/>
          <w:szCs w:val="24"/>
          <w:lang w:val="it-IT"/>
        </w:rPr>
        <w:t>daljnja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istraživanja</w:t>
      </w:r>
      <w:proofErr w:type="spellEnd"/>
      <w:r w:rsidRPr="0072747D">
        <w:rPr>
          <w:rFonts w:ascii="Arial" w:hAnsi="Arial" w:cs="Arial"/>
          <w:sz w:val="24"/>
          <w:szCs w:val="24"/>
          <w:lang w:val="it-IT"/>
        </w:rPr>
        <w:t xml:space="preserve"> u </w:t>
      </w:r>
      <w:proofErr w:type="spellStart"/>
      <w:r w:rsidRPr="0072747D">
        <w:rPr>
          <w:rFonts w:ascii="Arial" w:hAnsi="Arial" w:cs="Arial"/>
          <w:sz w:val="24"/>
          <w:szCs w:val="24"/>
          <w:lang w:val="it-IT"/>
        </w:rPr>
        <w:t>svrhu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dokazivanja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autentičnosti</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sljedivosti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ekstra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djevičanskog</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sortnog</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maslinovog</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ulja</w:t>
      </w:r>
      <w:proofErr w:type="spellEnd"/>
      <w:r w:rsidRPr="0072747D">
        <w:rPr>
          <w:rFonts w:ascii="Arial" w:hAnsi="Arial" w:cs="Arial"/>
          <w:sz w:val="24"/>
          <w:szCs w:val="24"/>
          <w:lang w:val="it-IT"/>
        </w:rPr>
        <w:t xml:space="preserve">. </w:t>
      </w:r>
    </w:p>
    <w:p w14:paraId="0DE43922" w14:textId="77777777" w:rsidR="006A5561" w:rsidRPr="0072747D" w:rsidRDefault="006A5561" w:rsidP="006A5561">
      <w:pPr>
        <w:jc w:val="both"/>
        <w:rPr>
          <w:rFonts w:ascii="Arial" w:hAnsi="Arial" w:cs="Arial"/>
          <w:sz w:val="24"/>
          <w:szCs w:val="24"/>
          <w:lang w:val="it-IT"/>
        </w:rPr>
      </w:pPr>
      <w:proofErr w:type="spellStart"/>
      <w:r w:rsidRPr="0072747D">
        <w:rPr>
          <w:rFonts w:ascii="Arial" w:hAnsi="Arial" w:cs="Arial"/>
          <w:sz w:val="24"/>
          <w:szCs w:val="24"/>
          <w:lang w:val="it-IT"/>
        </w:rPr>
        <w:t>Daljnji</w:t>
      </w:r>
      <w:proofErr w:type="spellEnd"/>
      <w:r w:rsidRPr="0072747D">
        <w:rPr>
          <w:rFonts w:ascii="Arial" w:hAnsi="Arial" w:cs="Arial"/>
          <w:sz w:val="24"/>
          <w:szCs w:val="24"/>
          <w:lang w:val="it-IT"/>
        </w:rPr>
        <w:t xml:space="preserve"> plan </w:t>
      </w:r>
      <w:proofErr w:type="spellStart"/>
      <w:r w:rsidRPr="0072747D">
        <w:rPr>
          <w:rFonts w:ascii="Arial" w:hAnsi="Arial" w:cs="Arial"/>
          <w:sz w:val="24"/>
          <w:szCs w:val="24"/>
          <w:lang w:val="it-IT"/>
        </w:rPr>
        <w:t>projekta</w:t>
      </w:r>
      <w:proofErr w:type="spellEnd"/>
      <w:r w:rsidRPr="0072747D">
        <w:rPr>
          <w:rFonts w:ascii="Arial" w:hAnsi="Arial" w:cs="Arial"/>
          <w:sz w:val="24"/>
          <w:szCs w:val="24"/>
          <w:lang w:val="it-IT"/>
        </w:rPr>
        <w:t xml:space="preserve"> je </w:t>
      </w:r>
      <w:proofErr w:type="spellStart"/>
      <w:r w:rsidRPr="0072747D">
        <w:rPr>
          <w:rFonts w:ascii="Arial" w:hAnsi="Arial" w:cs="Arial"/>
          <w:sz w:val="24"/>
          <w:szCs w:val="24"/>
          <w:lang w:val="it-IT"/>
        </w:rPr>
        <w:t>pokrenuti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proizvodnju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sadnica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autohtonih</w:t>
      </w:r>
      <w:proofErr w:type="spellEnd"/>
      <w:r w:rsidRPr="0072747D">
        <w:rPr>
          <w:rFonts w:ascii="Arial" w:hAnsi="Arial" w:cs="Arial"/>
          <w:sz w:val="24"/>
          <w:szCs w:val="24"/>
          <w:lang w:val="it-IT"/>
        </w:rPr>
        <w:t xml:space="preserve"> sorata </w:t>
      </w:r>
      <w:proofErr w:type="spellStart"/>
      <w:r w:rsidRPr="0072747D">
        <w:rPr>
          <w:rFonts w:ascii="Arial" w:hAnsi="Arial" w:cs="Arial"/>
          <w:sz w:val="24"/>
          <w:szCs w:val="24"/>
          <w:lang w:val="it-IT"/>
        </w:rPr>
        <w:t>maslina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kako</w:t>
      </w:r>
      <w:proofErr w:type="spellEnd"/>
      <w:r w:rsidRPr="0072747D">
        <w:rPr>
          <w:rFonts w:ascii="Arial" w:hAnsi="Arial" w:cs="Arial"/>
          <w:sz w:val="24"/>
          <w:szCs w:val="24"/>
          <w:lang w:val="it-IT"/>
        </w:rPr>
        <w:t xml:space="preserve"> bi se </w:t>
      </w:r>
      <w:proofErr w:type="spellStart"/>
      <w:r w:rsidRPr="0072747D">
        <w:rPr>
          <w:rFonts w:ascii="Arial" w:hAnsi="Arial" w:cs="Arial"/>
          <w:sz w:val="24"/>
          <w:szCs w:val="24"/>
          <w:lang w:val="it-IT"/>
        </w:rPr>
        <w:t>zadržala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njihova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autentičnost</w:t>
      </w:r>
      <w:proofErr w:type="spellEnd"/>
      <w:r w:rsidRPr="0072747D">
        <w:rPr>
          <w:rFonts w:ascii="Arial" w:hAnsi="Arial" w:cs="Arial"/>
          <w:sz w:val="24"/>
          <w:szCs w:val="24"/>
          <w:lang w:val="it-IT"/>
        </w:rPr>
        <w:t>.</w:t>
      </w:r>
    </w:p>
    <w:p w14:paraId="07707E5C" w14:textId="77777777" w:rsidR="006A5561" w:rsidRPr="0072747D" w:rsidRDefault="006A5561" w:rsidP="006A5561">
      <w:pPr>
        <w:jc w:val="both"/>
        <w:rPr>
          <w:rFonts w:ascii="Arial" w:hAnsi="Arial" w:cs="Arial"/>
          <w:b/>
          <w:sz w:val="24"/>
          <w:szCs w:val="24"/>
          <w:highlight w:val="yellow"/>
          <w:lang w:val="it-IT"/>
        </w:rPr>
      </w:pPr>
    </w:p>
    <w:p w14:paraId="01AC3AF6" w14:textId="77777777" w:rsidR="006A5561" w:rsidRPr="0072747D" w:rsidRDefault="006A5561" w:rsidP="006A5561">
      <w:pPr>
        <w:jc w:val="both"/>
        <w:rPr>
          <w:rStyle w:val="hps"/>
          <w:rFonts w:ascii="Arial" w:hAnsi="Arial" w:cs="Arial"/>
          <w:sz w:val="24"/>
          <w:szCs w:val="24"/>
          <w:highlight w:val="yellow"/>
          <w:lang w:val="it-IT"/>
        </w:rPr>
      </w:pPr>
    </w:p>
    <w:p w14:paraId="475E90EF" w14:textId="77777777" w:rsidR="006A5561" w:rsidRPr="0072747D" w:rsidRDefault="006A5561" w:rsidP="006A5561">
      <w:pPr>
        <w:jc w:val="both"/>
        <w:rPr>
          <w:rFonts w:ascii="Arial" w:hAnsi="Arial" w:cs="Arial"/>
          <w:b/>
          <w:sz w:val="24"/>
          <w:szCs w:val="24"/>
          <w:lang w:val="it-IT"/>
        </w:rPr>
      </w:pPr>
      <w:r w:rsidRPr="0072747D">
        <w:rPr>
          <w:rFonts w:ascii="Arial" w:hAnsi="Arial" w:cs="Arial"/>
          <w:b/>
          <w:sz w:val="24"/>
          <w:szCs w:val="24"/>
          <w:lang w:val="it-IT"/>
        </w:rPr>
        <w:t xml:space="preserve">5. EKOLOŠKA PROIZVODNJA </w:t>
      </w:r>
    </w:p>
    <w:p w14:paraId="11EB090E" w14:textId="77777777" w:rsidR="006A5561" w:rsidRPr="0072747D" w:rsidRDefault="006A5561" w:rsidP="006A5561">
      <w:pPr>
        <w:jc w:val="both"/>
        <w:rPr>
          <w:rFonts w:ascii="Arial" w:hAnsi="Arial" w:cs="Arial"/>
          <w:sz w:val="24"/>
          <w:szCs w:val="24"/>
          <w:lang w:val="it-IT"/>
        </w:rPr>
      </w:pPr>
    </w:p>
    <w:p w14:paraId="00C71B9B" w14:textId="77777777" w:rsidR="006A5561" w:rsidRPr="0072747D" w:rsidRDefault="006A5561" w:rsidP="006A5561">
      <w:pPr>
        <w:jc w:val="both"/>
        <w:rPr>
          <w:rFonts w:ascii="Arial" w:hAnsi="Arial" w:cs="Arial"/>
          <w:b/>
          <w:sz w:val="24"/>
          <w:szCs w:val="24"/>
          <w:lang w:val="it-IT"/>
        </w:rPr>
      </w:pPr>
      <w:r w:rsidRPr="0072747D">
        <w:rPr>
          <w:rFonts w:ascii="Arial" w:hAnsi="Arial" w:cs="Arial"/>
          <w:b/>
          <w:sz w:val="24"/>
          <w:szCs w:val="24"/>
          <w:lang w:val="it-IT"/>
        </w:rPr>
        <w:t xml:space="preserve">TROŠAK PROJEKTA: 20.000,00 </w:t>
      </w:r>
      <w:proofErr w:type="spellStart"/>
      <w:r w:rsidRPr="0072747D">
        <w:rPr>
          <w:rFonts w:ascii="Arial" w:hAnsi="Arial" w:cs="Arial"/>
          <w:b/>
          <w:sz w:val="24"/>
          <w:szCs w:val="24"/>
          <w:lang w:val="it-IT"/>
        </w:rPr>
        <w:t>kuna</w:t>
      </w:r>
      <w:proofErr w:type="spellEnd"/>
      <w:r w:rsidRPr="0072747D">
        <w:rPr>
          <w:rFonts w:ascii="Arial" w:hAnsi="Arial" w:cs="Arial"/>
          <w:b/>
          <w:sz w:val="24"/>
          <w:szCs w:val="24"/>
          <w:lang w:val="it-IT"/>
        </w:rPr>
        <w:t xml:space="preserve"> </w:t>
      </w:r>
      <w:proofErr w:type="spellStart"/>
      <w:r w:rsidRPr="0072747D">
        <w:rPr>
          <w:rFonts w:ascii="Arial" w:hAnsi="Arial" w:cs="Arial"/>
          <w:b/>
          <w:sz w:val="24"/>
          <w:szCs w:val="24"/>
          <w:lang w:val="it-IT"/>
        </w:rPr>
        <w:t>uvećano</w:t>
      </w:r>
      <w:proofErr w:type="spellEnd"/>
      <w:r w:rsidRPr="0072747D">
        <w:rPr>
          <w:rFonts w:ascii="Arial" w:hAnsi="Arial" w:cs="Arial"/>
          <w:b/>
          <w:sz w:val="24"/>
          <w:szCs w:val="24"/>
          <w:lang w:val="it-IT"/>
        </w:rPr>
        <w:t xml:space="preserve"> za PDV </w:t>
      </w:r>
    </w:p>
    <w:p w14:paraId="717AC1A7" w14:textId="77777777" w:rsidR="006A5561" w:rsidRPr="0072747D" w:rsidRDefault="006A5561" w:rsidP="006A5561">
      <w:pPr>
        <w:jc w:val="both"/>
        <w:rPr>
          <w:rFonts w:ascii="Arial" w:hAnsi="Arial" w:cs="Arial"/>
          <w:b/>
          <w:sz w:val="24"/>
          <w:szCs w:val="24"/>
          <w:lang w:val="it-IT"/>
        </w:rPr>
      </w:pPr>
      <w:r w:rsidRPr="0072747D">
        <w:rPr>
          <w:rFonts w:ascii="Arial" w:hAnsi="Arial" w:cs="Arial"/>
          <w:b/>
          <w:sz w:val="24"/>
          <w:szCs w:val="24"/>
          <w:lang w:val="it-IT"/>
        </w:rPr>
        <w:t xml:space="preserve">RAZDOBLJE PROVEDBE: 2022. </w:t>
      </w:r>
      <w:proofErr w:type="spellStart"/>
      <w:r w:rsidRPr="0072747D">
        <w:rPr>
          <w:rFonts w:ascii="Arial" w:hAnsi="Arial" w:cs="Arial"/>
          <w:b/>
          <w:sz w:val="24"/>
          <w:szCs w:val="24"/>
          <w:lang w:val="it-IT"/>
        </w:rPr>
        <w:t>godina</w:t>
      </w:r>
      <w:proofErr w:type="spellEnd"/>
    </w:p>
    <w:p w14:paraId="0D64144A" w14:textId="77777777" w:rsidR="006A5561" w:rsidRPr="0072747D" w:rsidRDefault="006A5561" w:rsidP="006A5561">
      <w:pPr>
        <w:jc w:val="both"/>
        <w:rPr>
          <w:rFonts w:ascii="Arial" w:hAnsi="Arial" w:cs="Arial"/>
          <w:sz w:val="24"/>
          <w:szCs w:val="24"/>
          <w:lang w:val="it-IT"/>
        </w:rPr>
      </w:pPr>
    </w:p>
    <w:p w14:paraId="536B1A32" w14:textId="77777777" w:rsidR="006A5561" w:rsidRPr="0072747D" w:rsidRDefault="006A5561" w:rsidP="006A5561">
      <w:pPr>
        <w:jc w:val="both"/>
        <w:rPr>
          <w:rFonts w:ascii="Arial" w:hAnsi="Arial" w:cs="Arial"/>
          <w:sz w:val="24"/>
          <w:szCs w:val="24"/>
          <w:lang w:val="it-IT"/>
        </w:rPr>
      </w:pPr>
      <w:r w:rsidRPr="0072747D">
        <w:rPr>
          <w:rFonts w:ascii="Arial" w:hAnsi="Arial" w:cs="Arial"/>
          <w:b/>
          <w:sz w:val="24"/>
          <w:szCs w:val="24"/>
          <w:lang w:val="it-IT"/>
        </w:rPr>
        <w:t>OPIS:</w:t>
      </w:r>
      <w:r w:rsidRPr="0072747D">
        <w:rPr>
          <w:rFonts w:ascii="Arial" w:hAnsi="Arial" w:cs="Arial"/>
          <w:sz w:val="24"/>
          <w:szCs w:val="24"/>
          <w:lang w:val="it-IT"/>
        </w:rPr>
        <w:t xml:space="preserve"> </w:t>
      </w:r>
      <w:proofErr w:type="spellStart"/>
      <w:r w:rsidRPr="0072747D">
        <w:rPr>
          <w:rFonts w:ascii="Arial" w:hAnsi="Arial" w:cs="Arial"/>
          <w:sz w:val="24"/>
          <w:szCs w:val="24"/>
          <w:lang w:val="it-IT"/>
        </w:rPr>
        <w:t>Nasuprot</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tradicionalnoj</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ekološka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poljoprivreda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djelomice</w:t>
      </w:r>
      <w:proofErr w:type="spellEnd"/>
      <w:r w:rsidRPr="0072747D">
        <w:rPr>
          <w:rFonts w:ascii="Arial" w:hAnsi="Arial" w:cs="Arial"/>
          <w:sz w:val="24"/>
          <w:szCs w:val="24"/>
          <w:lang w:val="it-IT"/>
        </w:rPr>
        <w:t xml:space="preserve"> ili </w:t>
      </w:r>
      <w:proofErr w:type="spellStart"/>
      <w:r w:rsidRPr="0072747D">
        <w:rPr>
          <w:rFonts w:ascii="Arial" w:hAnsi="Arial" w:cs="Arial"/>
          <w:sz w:val="24"/>
          <w:szCs w:val="24"/>
          <w:lang w:val="it-IT"/>
        </w:rPr>
        <w:t>potpuno</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isključuje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primjenu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agrokemikalija</w:t>
      </w:r>
      <w:proofErr w:type="spellEnd"/>
      <w:r w:rsidRPr="0072747D">
        <w:rPr>
          <w:rFonts w:ascii="Arial" w:hAnsi="Arial" w:cs="Arial"/>
          <w:sz w:val="24"/>
          <w:szCs w:val="24"/>
          <w:lang w:val="it-IT"/>
        </w:rPr>
        <w:t xml:space="preserve"> ili u </w:t>
      </w:r>
      <w:proofErr w:type="spellStart"/>
      <w:r w:rsidRPr="0072747D">
        <w:rPr>
          <w:rFonts w:ascii="Arial" w:hAnsi="Arial" w:cs="Arial"/>
          <w:sz w:val="24"/>
          <w:szCs w:val="24"/>
          <w:lang w:val="it-IT"/>
        </w:rPr>
        <w:t>drugim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postupcima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radikalno</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odstupa</w:t>
      </w:r>
      <w:proofErr w:type="spellEnd"/>
      <w:r w:rsidRPr="0072747D">
        <w:rPr>
          <w:rFonts w:ascii="Arial" w:hAnsi="Arial" w:cs="Arial"/>
          <w:sz w:val="24"/>
          <w:szCs w:val="24"/>
          <w:lang w:val="it-IT"/>
        </w:rPr>
        <w:t xml:space="preserve"> </w:t>
      </w:r>
      <w:proofErr w:type="gramStart"/>
      <w:r w:rsidRPr="0072747D">
        <w:rPr>
          <w:rFonts w:ascii="Arial" w:hAnsi="Arial" w:cs="Arial"/>
          <w:sz w:val="24"/>
          <w:szCs w:val="24"/>
          <w:lang w:val="it-IT"/>
        </w:rPr>
        <w:t>od</w:t>
      </w:r>
      <w:proofErr w:type="gramEnd"/>
      <w:r w:rsidRPr="0072747D">
        <w:rPr>
          <w:rFonts w:ascii="Arial" w:hAnsi="Arial" w:cs="Arial"/>
          <w:sz w:val="24"/>
          <w:szCs w:val="24"/>
          <w:lang w:val="it-IT"/>
        </w:rPr>
        <w:t xml:space="preserve"> </w:t>
      </w:r>
      <w:proofErr w:type="spellStart"/>
      <w:r w:rsidRPr="0072747D">
        <w:rPr>
          <w:rFonts w:ascii="Arial" w:hAnsi="Arial" w:cs="Arial"/>
          <w:sz w:val="24"/>
          <w:szCs w:val="24"/>
          <w:lang w:val="it-IT"/>
        </w:rPr>
        <w:t>konvencionalne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proizvodnje</w:t>
      </w:r>
      <w:proofErr w:type="spellEnd"/>
      <w:r w:rsidRPr="0072747D">
        <w:rPr>
          <w:rFonts w:ascii="Arial" w:hAnsi="Arial" w:cs="Arial"/>
          <w:sz w:val="24"/>
          <w:szCs w:val="24"/>
          <w:lang w:val="it-IT"/>
        </w:rPr>
        <w:t xml:space="preserve">. U krug </w:t>
      </w:r>
      <w:proofErr w:type="spellStart"/>
      <w:r w:rsidRPr="0072747D">
        <w:rPr>
          <w:rFonts w:ascii="Arial" w:hAnsi="Arial" w:cs="Arial"/>
          <w:sz w:val="24"/>
          <w:szCs w:val="24"/>
          <w:lang w:val="it-IT"/>
        </w:rPr>
        <w:t>proizvođača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načelima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organsko</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biološke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poljoprivrede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može</w:t>
      </w:r>
      <w:proofErr w:type="spellEnd"/>
      <w:r w:rsidRPr="0072747D">
        <w:rPr>
          <w:rFonts w:ascii="Arial" w:hAnsi="Arial" w:cs="Arial"/>
          <w:sz w:val="24"/>
          <w:szCs w:val="24"/>
          <w:lang w:val="it-IT"/>
        </w:rPr>
        <w:t xml:space="preserve"> se </w:t>
      </w:r>
      <w:proofErr w:type="spellStart"/>
      <w:r w:rsidRPr="0072747D">
        <w:rPr>
          <w:rFonts w:ascii="Arial" w:hAnsi="Arial" w:cs="Arial"/>
          <w:sz w:val="24"/>
          <w:szCs w:val="24"/>
          <w:lang w:val="it-IT"/>
        </w:rPr>
        <w:t>ući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postupno</w:t>
      </w:r>
      <w:proofErr w:type="spellEnd"/>
      <w:r w:rsidRPr="0072747D">
        <w:rPr>
          <w:rFonts w:ascii="Arial" w:hAnsi="Arial" w:cs="Arial"/>
          <w:sz w:val="24"/>
          <w:szCs w:val="24"/>
          <w:lang w:val="it-IT"/>
        </w:rPr>
        <w:t xml:space="preserve">, u </w:t>
      </w:r>
      <w:proofErr w:type="spellStart"/>
      <w:r w:rsidRPr="0072747D">
        <w:rPr>
          <w:rFonts w:ascii="Arial" w:hAnsi="Arial" w:cs="Arial"/>
          <w:sz w:val="24"/>
          <w:szCs w:val="24"/>
          <w:lang w:val="it-IT"/>
        </w:rPr>
        <w:t>razdoblju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koje</w:t>
      </w:r>
      <w:proofErr w:type="spellEnd"/>
      <w:r w:rsidRPr="0072747D">
        <w:rPr>
          <w:rFonts w:ascii="Arial" w:hAnsi="Arial" w:cs="Arial"/>
          <w:sz w:val="24"/>
          <w:szCs w:val="24"/>
          <w:lang w:val="it-IT"/>
        </w:rPr>
        <w:t xml:space="preserve"> se </w:t>
      </w:r>
      <w:proofErr w:type="spellStart"/>
      <w:r w:rsidRPr="0072747D">
        <w:rPr>
          <w:rFonts w:ascii="Arial" w:hAnsi="Arial" w:cs="Arial"/>
          <w:sz w:val="24"/>
          <w:szCs w:val="24"/>
          <w:lang w:val="it-IT"/>
        </w:rPr>
        <w:t>označava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kao</w:t>
      </w:r>
      <w:proofErr w:type="spellEnd"/>
      <w:r w:rsidRPr="0072747D">
        <w:rPr>
          <w:rFonts w:ascii="Arial" w:hAnsi="Arial" w:cs="Arial"/>
          <w:sz w:val="24"/>
          <w:szCs w:val="24"/>
          <w:lang w:val="it-IT"/>
        </w:rPr>
        <w:t xml:space="preserve"> </w:t>
      </w:r>
      <w:proofErr w:type="spellStart"/>
      <w:r w:rsidRPr="0072747D">
        <w:rPr>
          <w:rFonts w:ascii="Arial" w:hAnsi="Arial" w:cs="Arial"/>
          <w:i/>
          <w:iCs/>
          <w:sz w:val="24"/>
          <w:szCs w:val="24"/>
          <w:lang w:val="it-IT"/>
        </w:rPr>
        <w:t>razdoblje</w:t>
      </w:r>
      <w:proofErr w:type="spellEnd"/>
      <w:r w:rsidRPr="0072747D">
        <w:rPr>
          <w:rFonts w:ascii="Arial" w:hAnsi="Arial" w:cs="Arial"/>
          <w:i/>
          <w:iCs/>
          <w:sz w:val="24"/>
          <w:szCs w:val="24"/>
          <w:lang w:val="it-IT"/>
        </w:rPr>
        <w:t xml:space="preserve"> </w:t>
      </w:r>
      <w:proofErr w:type="spellStart"/>
      <w:r w:rsidRPr="0072747D">
        <w:rPr>
          <w:rFonts w:ascii="Arial" w:hAnsi="Arial" w:cs="Arial"/>
          <w:i/>
          <w:iCs/>
          <w:sz w:val="24"/>
          <w:szCs w:val="24"/>
          <w:lang w:val="it-IT"/>
        </w:rPr>
        <w:t>preobrazbe</w:t>
      </w:r>
      <w:proofErr w:type="spellEnd"/>
      <w:r w:rsidRPr="0072747D">
        <w:rPr>
          <w:rFonts w:ascii="Arial" w:hAnsi="Arial" w:cs="Arial"/>
          <w:sz w:val="24"/>
          <w:szCs w:val="24"/>
          <w:lang w:val="it-IT"/>
        </w:rPr>
        <w:t xml:space="preserve">, u </w:t>
      </w:r>
      <w:proofErr w:type="spellStart"/>
      <w:r w:rsidRPr="0072747D">
        <w:rPr>
          <w:rFonts w:ascii="Arial" w:hAnsi="Arial" w:cs="Arial"/>
          <w:sz w:val="24"/>
          <w:szCs w:val="24"/>
          <w:lang w:val="it-IT"/>
        </w:rPr>
        <w:t>kojemu</w:t>
      </w:r>
      <w:proofErr w:type="spellEnd"/>
      <w:r w:rsidRPr="0072747D">
        <w:rPr>
          <w:rFonts w:ascii="Arial" w:hAnsi="Arial" w:cs="Arial"/>
          <w:sz w:val="24"/>
          <w:szCs w:val="24"/>
          <w:lang w:val="it-IT"/>
        </w:rPr>
        <w:t xml:space="preserve"> su </w:t>
      </w:r>
      <w:proofErr w:type="spellStart"/>
      <w:r w:rsidRPr="0072747D">
        <w:rPr>
          <w:rFonts w:ascii="Arial" w:hAnsi="Arial" w:cs="Arial"/>
          <w:sz w:val="24"/>
          <w:szCs w:val="24"/>
          <w:lang w:val="it-IT"/>
        </w:rPr>
        <w:t>precizno</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propisani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dopušteni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zahvati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gospodarenja</w:t>
      </w:r>
      <w:proofErr w:type="spellEnd"/>
      <w:r w:rsidRPr="0072747D">
        <w:rPr>
          <w:rFonts w:ascii="Arial" w:hAnsi="Arial" w:cs="Arial"/>
          <w:sz w:val="24"/>
          <w:szCs w:val="24"/>
          <w:lang w:val="it-IT"/>
        </w:rPr>
        <w:t xml:space="preserve"> </w:t>
      </w:r>
    </w:p>
    <w:p w14:paraId="4ED8DCA9" w14:textId="77777777" w:rsidR="006A5561" w:rsidRPr="0072747D" w:rsidRDefault="006A5561" w:rsidP="006A5561">
      <w:pPr>
        <w:jc w:val="both"/>
        <w:rPr>
          <w:rFonts w:ascii="Arial" w:hAnsi="Arial" w:cs="Arial"/>
          <w:sz w:val="24"/>
          <w:szCs w:val="24"/>
          <w:lang w:val="it-IT"/>
        </w:rPr>
      </w:pPr>
      <w:proofErr w:type="spellStart"/>
      <w:r w:rsidRPr="0072747D">
        <w:rPr>
          <w:rFonts w:ascii="Arial" w:hAnsi="Arial" w:cs="Arial"/>
          <w:sz w:val="24"/>
          <w:szCs w:val="24"/>
          <w:lang w:val="it-IT"/>
        </w:rPr>
        <w:t>tlom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Postoji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više</w:t>
      </w:r>
      <w:proofErr w:type="spellEnd"/>
      <w:r w:rsidRPr="0072747D">
        <w:rPr>
          <w:rFonts w:ascii="Arial" w:hAnsi="Arial" w:cs="Arial"/>
          <w:sz w:val="24"/>
          <w:szCs w:val="24"/>
          <w:lang w:val="it-IT"/>
        </w:rPr>
        <w:t xml:space="preserve">, do </w:t>
      </w:r>
      <w:proofErr w:type="spellStart"/>
      <w:r w:rsidRPr="0072747D">
        <w:rPr>
          <w:rFonts w:ascii="Arial" w:hAnsi="Arial" w:cs="Arial"/>
          <w:sz w:val="24"/>
          <w:szCs w:val="24"/>
          <w:lang w:val="it-IT"/>
        </w:rPr>
        <w:t>danas</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registriranih</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pokreta</w:t>
      </w:r>
      <w:proofErr w:type="spellEnd"/>
      <w:r w:rsidRPr="0072747D">
        <w:rPr>
          <w:rFonts w:ascii="Arial" w:hAnsi="Arial" w:cs="Arial"/>
          <w:sz w:val="24"/>
          <w:szCs w:val="24"/>
          <w:lang w:val="it-IT"/>
        </w:rPr>
        <w:t xml:space="preserve"> te </w:t>
      </w:r>
      <w:proofErr w:type="spellStart"/>
      <w:r w:rsidRPr="0072747D">
        <w:rPr>
          <w:rFonts w:ascii="Arial" w:hAnsi="Arial" w:cs="Arial"/>
          <w:sz w:val="24"/>
          <w:szCs w:val="24"/>
          <w:lang w:val="it-IT"/>
        </w:rPr>
        <w:t>proizvodnje</w:t>
      </w:r>
      <w:proofErr w:type="spellEnd"/>
      <w:r w:rsidRPr="0072747D">
        <w:rPr>
          <w:rFonts w:ascii="Arial" w:hAnsi="Arial" w:cs="Arial"/>
          <w:sz w:val="24"/>
          <w:szCs w:val="24"/>
          <w:lang w:val="it-IT"/>
        </w:rPr>
        <w:t xml:space="preserve">, </w:t>
      </w:r>
      <w:proofErr w:type="gramStart"/>
      <w:r w:rsidRPr="0072747D">
        <w:rPr>
          <w:rFonts w:ascii="Arial" w:hAnsi="Arial" w:cs="Arial"/>
          <w:sz w:val="24"/>
          <w:szCs w:val="24"/>
          <w:lang w:val="it-IT"/>
        </w:rPr>
        <w:t>od</w:t>
      </w:r>
      <w:proofErr w:type="gramEnd"/>
      <w:r w:rsidRPr="0072747D">
        <w:rPr>
          <w:rFonts w:ascii="Arial" w:hAnsi="Arial" w:cs="Arial"/>
          <w:sz w:val="24"/>
          <w:szCs w:val="24"/>
          <w:lang w:val="it-IT"/>
        </w:rPr>
        <w:t xml:space="preserve"> </w:t>
      </w:r>
      <w:proofErr w:type="spellStart"/>
      <w:r w:rsidRPr="0072747D">
        <w:rPr>
          <w:rFonts w:ascii="Arial" w:hAnsi="Arial" w:cs="Arial"/>
          <w:sz w:val="24"/>
          <w:szCs w:val="24"/>
          <w:lang w:val="it-IT"/>
        </w:rPr>
        <w:t>kojih</w:t>
      </w:r>
      <w:proofErr w:type="spellEnd"/>
      <w:r w:rsidRPr="0072747D">
        <w:rPr>
          <w:rFonts w:ascii="Arial" w:hAnsi="Arial" w:cs="Arial"/>
          <w:sz w:val="24"/>
          <w:szCs w:val="24"/>
          <w:lang w:val="it-IT"/>
        </w:rPr>
        <w:t xml:space="preserve"> su </w:t>
      </w:r>
      <w:proofErr w:type="spellStart"/>
      <w:r w:rsidRPr="0072747D">
        <w:rPr>
          <w:rFonts w:ascii="Arial" w:hAnsi="Arial" w:cs="Arial"/>
          <w:sz w:val="24"/>
          <w:szCs w:val="24"/>
          <w:lang w:val="it-IT"/>
        </w:rPr>
        <w:t>neki</w:t>
      </w:r>
      <w:proofErr w:type="spellEnd"/>
      <w:r w:rsidRPr="0072747D">
        <w:rPr>
          <w:rFonts w:ascii="Arial" w:hAnsi="Arial" w:cs="Arial"/>
          <w:sz w:val="24"/>
          <w:szCs w:val="24"/>
          <w:lang w:val="it-IT"/>
        </w:rPr>
        <w:t xml:space="preserve"> u </w:t>
      </w:r>
      <w:proofErr w:type="spellStart"/>
      <w:r w:rsidRPr="0072747D">
        <w:rPr>
          <w:rFonts w:ascii="Arial" w:hAnsi="Arial" w:cs="Arial"/>
          <w:sz w:val="24"/>
          <w:szCs w:val="24"/>
          <w:lang w:val="it-IT"/>
        </w:rPr>
        <w:t>potpunosti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profilirani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postupci</w:t>
      </w:r>
      <w:proofErr w:type="spellEnd"/>
      <w:r w:rsidRPr="0072747D">
        <w:rPr>
          <w:rFonts w:ascii="Arial" w:hAnsi="Arial" w:cs="Arial"/>
          <w:sz w:val="24"/>
          <w:szCs w:val="24"/>
          <w:lang w:val="it-IT"/>
        </w:rPr>
        <w:t xml:space="preserve"> u </w:t>
      </w:r>
      <w:proofErr w:type="spellStart"/>
      <w:r w:rsidRPr="0072747D">
        <w:rPr>
          <w:rFonts w:ascii="Arial" w:hAnsi="Arial" w:cs="Arial"/>
          <w:sz w:val="24"/>
          <w:szCs w:val="24"/>
          <w:lang w:val="it-IT"/>
        </w:rPr>
        <w:t>proizvodnji</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preradi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uglavnom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standardizirani</w:t>
      </w:r>
      <w:proofErr w:type="spellEnd"/>
      <w:r w:rsidRPr="0072747D">
        <w:rPr>
          <w:rFonts w:ascii="Arial" w:hAnsi="Arial" w:cs="Arial"/>
          <w:sz w:val="24"/>
          <w:szCs w:val="24"/>
          <w:lang w:val="it-IT"/>
        </w:rPr>
        <w:t xml:space="preserve">, ali i </w:t>
      </w:r>
      <w:proofErr w:type="spellStart"/>
      <w:r w:rsidRPr="0072747D">
        <w:rPr>
          <w:rFonts w:ascii="Arial" w:hAnsi="Arial" w:cs="Arial"/>
          <w:sz w:val="24"/>
          <w:szCs w:val="24"/>
          <w:lang w:val="it-IT"/>
        </w:rPr>
        <w:t>takvi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koji</w:t>
      </w:r>
      <w:proofErr w:type="spellEnd"/>
      <w:r w:rsidRPr="0072747D">
        <w:rPr>
          <w:rFonts w:ascii="Arial" w:hAnsi="Arial" w:cs="Arial"/>
          <w:sz w:val="24"/>
          <w:szCs w:val="24"/>
          <w:lang w:val="it-IT"/>
        </w:rPr>
        <w:t xml:space="preserve"> su </w:t>
      </w:r>
      <w:proofErr w:type="spellStart"/>
      <w:r w:rsidRPr="0072747D">
        <w:rPr>
          <w:rFonts w:ascii="Arial" w:hAnsi="Arial" w:cs="Arial"/>
          <w:sz w:val="24"/>
          <w:szCs w:val="24"/>
          <w:lang w:val="it-IT"/>
        </w:rPr>
        <w:t>na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putu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takvog</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profiliranja</w:t>
      </w:r>
      <w:proofErr w:type="spellEnd"/>
      <w:r w:rsidRPr="0072747D">
        <w:rPr>
          <w:rFonts w:ascii="Arial" w:hAnsi="Arial" w:cs="Arial"/>
          <w:sz w:val="24"/>
          <w:szCs w:val="24"/>
          <w:lang w:val="it-IT"/>
        </w:rPr>
        <w:t xml:space="preserve">. Na </w:t>
      </w:r>
      <w:proofErr w:type="spellStart"/>
      <w:r w:rsidRPr="0072747D">
        <w:rPr>
          <w:rFonts w:ascii="Arial" w:hAnsi="Arial" w:cs="Arial"/>
          <w:sz w:val="24"/>
          <w:szCs w:val="24"/>
          <w:lang w:val="it-IT"/>
        </w:rPr>
        <w:t>ovom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mjestu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nabrajamo</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važnije</w:t>
      </w:r>
      <w:proofErr w:type="spellEnd"/>
      <w:r w:rsidRPr="0072747D">
        <w:rPr>
          <w:rFonts w:ascii="Arial" w:hAnsi="Arial" w:cs="Arial"/>
          <w:sz w:val="24"/>
          <w:szCs w:val="24"/>
          <w:lang w:val="it-IT"/>
        </w:rPr>
        <w:t xml:space="preserve">, ali, </w:t>
      </w:r>
      <w:proofErr w:type="spellStart"/>
      <w:r w:rsidRPr="0072747D">
        <w:rPr>
          <w:rFonts w:ascii="Arial" w:hAnsi="Arial" w:cs="Arial"/>
          <w:sz w:val="24"/>
          <w:szCs w:val="24"/>
          <w:lang w:val="it-IT"/>
        </w:rPr>
        <w:t>naravno</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ne</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sve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pokrete</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postupke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koji</w:t>
      </w:r>
      <w:proofErr w:type="spellEnd"/>
      <w:r w:rsidRPr="0072747D">
        <w:rPr>
          <w:rFonts w:ascii="Arial" w:hAnsi="Arial" w:cs="Arial"/>
          <w:sz w:val="24"/>
          <w:szCs w:val="24"/>
          <w:lang w:val="it-IT"/>
        </w:rPr>
        <w:t xml:space="preserve"> bi se mogli </w:t>
      </w:r>
      <w:proofErr w:type="spellStart"/>
      <w:r w:rsidRPr="0072747D">
        <w:rPr>
          <w:rFonts w:ascii="Arial" w:hAnsi="Arial" w:cs="Arial"/>
          <w:sz w:val="24"/>
          <w:szCs w:val="24"/>
          <w:lang w:val="it-IT"/>
        </w:rPr>
        <w:t>obilježiti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kao</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pokreti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ekološke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poljoprivrede</w:t>
      </w:r>
      <w:proofErr w:type="spellEnd"/>
      <w:r w:rsidRPr="0072747D">
        <w:rPr>
          <w:rFonts w:ascii="Arial" w:hAnsi="Arial" w:cs="Arial"/>
          <w:sz w:val="24"/>
          <w:szCs w:val="24"/>
          <w:lang w:val="it-IT"/>
        </w:rPr>
        <w:t xml:space="preserve">. </w:t>
      </w:r>
    </w:p>
    <w:p w14:paraId="709619D5" w14:textId="77777777" w:rsidR="006A5561" w:rsidRPr="0072747D" w:rsidRDefault="006A5561" w:rsidP="006A5561">
      <w:pPr>
        <w:jc w:val="both"/>
        <w:rPr>
          <w:rFonts w:ascii="Arial" w:hAnsi="Arial" w:cs="Arial"/>
          <w:sz w:val="24"/>
          <w:szCs w:val="24"/>
          <w:lang w:val="it-IT"/>
        </w:rPr>
      </w:pPr>
      <w:proofErr w:type="spellStart"/>
      <w:r w:rsidRPr="0072747D">
        <w:rPr>
          <w:rFonts w:ascii="Arial" w:hAnsi="Arial" w:cs="Arial"/>
          <w:sz w:val="24"/>
          <w:szCs w:val="24"/>
          <w:lang w:val="it-IT"/>
        </w:rPr>
        <w:t>Općina</w:t>
      </w:r>
      <w:proofErr w:type="spellEnd"/>
      <w:r w:rsidRPr="0072747D">
        <w:rPr>
          <w:rFonts w:ascii="Arial" w:hAnsi="Arial" w:cs="Arial"/>
          <w:sz w:val="24"/>
          <w:szCs w:val="24"/>
          <w:lang w:val="it-IT"/>
        </w:rPr>
        <w:t xml:space="preserve"> Brtonigla - Verteneglio, </w:t>
      </w:r>
      <w:proofErr w:type="spellStart"/>
      <w:r w:rsidRPr="0072747D">
        <w:rPr>
          <w:rFonts w:ascii="Arial" w:hAnsi="Arial" w:cs="Arial"/>
          <w:sz w:val="24"/>
          <w:szCs w:val="24"/>
          <w:lang w:val="it-IT"/>
        </w:rPr>
        <w:t>kao</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pretežno</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ruralni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kraj</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kojemu</w:t>
      </w:r>
      <w:proofErr w:type="spellEnd"/>
      <w:r w:rsidRPr="0072747D">
        <w:rPr>
          <w:rFonts w:ascii="Arial" w:hAnsi="Arial" w:cs="Arial"/>
          <w:sz w:val="24"/>
          <w:szCs w:val="24"/>
          <w:lang w:val="it-IT"/>
        </w:rPr>
        <w:t xml:space="preserve"> je </w:t>
      </w:r>
      <w:proofErr w:type="spellStart"/>
      <w:r w:rsidRPr="0072747D">
        <w:rPr>
          <w:rFonts w:ascii="Arial" w:hAnsi="Arial" w:cs="Arial"/>
          <w:sz w:val="24"/>
          <w:szCs w:val="24"/>
          <w:lang w:val="it-IT"/>
        </w:rPr>
        <w:t>jedna</w:t>
      </w:r>
      <w:proofErr w:type="spellEnd"/>
      <w:r w:rsidRPr="0072747D">
        <w:rPr>
          <w:rFonts w:ascii="Arial" w:hAnsi="Arial" w:cs="Arial"/>
          <w:sz w:val="24"/>
          <w:szCs w:val="24"/>
          <w:lang w:val="it-IT"/>
        </w:rPr>
        <w:t xml:space="preserve"> od </w:t>
      </w:r>
      <w:proofErr w:type="spellStart"/>
      <w:r w:rsidRPr="0072747D">
        <w:rPr>
          <w:rFonts w:ascii="Arial" w:hAnsi="Arial" w:cs="Arial"/>
          <w:sz w:val="24"/>
          <w:szCs w:val="24"/>
          <w:lang w:val="it-IT"/>
        </w:rPr>
        <w:t>osnovnih</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gospodarskih</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djelatnosti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poljoprivreda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prepoznala</w:t>
      </w:r>
      <w:proofErr w:type="spellEnd"/>
      <w:r w:rsidRPr="0072747D">
        <w:rPr>
          <w:rFonts w:ascii="Arial" w:hAnsi="Arial" w:cs="Arial"/>
          <w:sz w:val="24"/>
          <w:szCs w:val="24"/>
          <w:lang w:val="it-IT"/>
        </w:rPr>
        <w:t xml:space="preserve"> je </w:t>
      </w:r>
      <w:proofErr w:type="spellStart"/>
      <w:r w:rsidRPr="0072747D">
        <w:rPr>
          <w:rFonts w:ascii="Arial" w:hAnsi="Arial" w:cs="Arial"/>
          <w:sz w:val="24"/>
          <w:szCs w:val="24"/>
          <w:lang w:val="it-IT"/>
        </w:rPr>
        <w:t>važnost</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ekološke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proizvodnje</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postavila</w:t>
      </w:r>
      <w:proofErr w:type="spellEnd"/>
      <w:r w:rsidRPr="0072747D">
        <w:rPr>
          <w:rFonts w:ascii="Arial" w:hAnsi="Arial" w:cs="Arial"/>
          <w:sz w:val="24"/>
          <w:szCs w:val="24"/>
          <w:lang w:val="it-IT"/>
        </w:rPr>
        <w:t xml:space="preserve"> si </w:t>
      </w:r>
      <w:proofErr w:type="spellStart"/>
      <w:r w:rsidRPr="0072747D">
        <w:rPr>
          <w:rFonts w:ascii="Arial" w:hAnsi="Arial" w:cs="Arial"/>
          <w:sz w:val="24"/>
          <w:szCs w:val="24"/>
          <w:lang w:val="it-IT"/>
        </w:rPr>
        <w:t>ovu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kao</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smjernicu</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cilj</w:t>
      </w:r>
      <w:proofErr w:type="spellEnd"/>
      <w:r w:rsidRPr="0072747D">
        <w:rPr>
          <w:rFonts w:ascii="Arial" w:hAnsi="Arial" w:cs="Arial"/>
          <w:sz w:val="24"/>
          <w:szCs w:val="24"/>
          <w:lang w:val="it-IT"/>
        </w:rPr>
        <w:t xml:space="preserve"> u </w:t>
      </w:r>
      <w:proofErr w:type="spellStart"/>
      <w:r w:rsidRPr="0072747D">
        <w:rPr>
          <w:rFonts w:ascii="Arial" w:hAnsi="Arial" w:cs="Arial"/>
          <w:sz w:val="24"/>
          <w:szCs w:val="24"/>
          <w:lang w:val="it-IT"/>
        </w:rPr>
        <w:t>razvoju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poljoprivrede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na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području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općine</w:t>
      </w:r>
      <w:proofErr w:type="spellEnd"/>
      <w:r w:rsidRPr="0072747D">
        <w:rPr>
          <w:rFonts w:ascii="Arial" w:hAnsi="Arial" w:cs="Arial"/>
          <w:sz w:val="24"/>
          <w:szCs w:val="24"/>
          <w:lang w:val="it-IT"/>
        </w:rPr>
        <w:t xml:space="preserve">. </w:t>
      </w:r>
    </w:p>
    <w:p w14:paraId="4969E36F" w14:textId="77777777" w:rsidR="006A5561" w:rsidRPr="0072747D" w:rsidRDefault="006A5561" w:rsidP="006A5561">
      <w:pPr>
        <w:jc w:val="both"/>
        <w:rPr>
          <w:rFonts w:ascii="Arial" w:hAnsi="Arial" w:cs="Arial"/>
          <w:sz w:val="24"/>
          <w:szCs w:val="24"/>
          <w:lang w:val="it-IT"/>
        </w:rPr>
      </w:pPr>
      <w:proofErr w:type="spellStart"/>
      <w:r w:rsidRPr="0072747D">
        <w:rPr>
          <w:rFonts w:ascii="Arial" w:hAnsi="Arial" w:cs="Arial"/>
          <w:sz w:val="24"/>
          <w:szCs w:val="24"/>
          <w:lang w:val="it-IT"/>
        </w:rPr>
        <w:t>Razvojna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agencija</w:t>
      </w:r>
      <w:proofErr w:type="spellEnd"/>
      <w:r w:rsidRPr="0072747D">
        <w:rPr>
          <w:rFonts w:ascii="Arial" w:hAnsi="Arial" w:cs="Arial"/>
          <w:sz w:val="24"/>
          <w:szCs w:val="24"/>
          <w:lang w:val="it-IT"/>
        </w:rPr>
        <w:t xml:space="preserve"> Brtonigla d.o.o. ima za </w:t>
      </w:r>
      <w:proofErr w:type="spellStart"/>
      <w:r w:rsidRPr="0072747D">
        <w:rPr>
          <w:rFonts w:ascii="Arial" w:hAnsi="Arial" w:cs="Arial"/>
          <w:sz w:val="24"/>
          <w:szCs w:val="24"/>
          <w:lang w:val="it-IT"/>
        </w:rPr>
        <w:t>cilj</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informirati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potrošače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raznim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radionicama</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predavanjima</w:t>
      </w:r>
      <w:proofErr w:type="spellEnd"/>
      <w:r w:rsidRPr="0072747D">
        <w:rPr>
          <w:rFonts w:ascii="Arial" w:hAnsi="Arial" w:cs="Arial"/>
          <w:sz w:val="24"/>
          <w:szCs w:val="24"/>
          <w:lang w:val="it-IT"/>
        </w:rPr>
        <w:t xml:space="preserve">, o </w:t>
      </w:r>
      <w:proofErr w:type="spellStart"/>
      <w:r w:rsidRPr="0072747D">
        <w:rPr>
          <w:rFonts w:ascii="Arial" w:hAnsi="Arial" w:cs="Arial"/>
          <w:sz w:val="24"/>
          <w:szCs w:val="24"/>
          <w:lang w:val="it-IT"/>
        </w:rPr>
        <w:t>značenju</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prednostima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ekološke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poljoprivrede</w:t>
      </w:r>
      <w:proofErr w:type="spellEnd"/>
      <w:r w:rsidRPr="0072747D">
        <w:rPr>
          <w:rFonts w:ascii="Arial" w:hAnsi="Arial" w:cs="Arial"/>
          <w:sz w:val="24"/>
          <w:szCs w:val="24"/>
          <w:lang w:val="it-IT"/>
        </w:rPr>
        <w:t xml:space="preserve"> te </w:t>
      </w:r>
      <w:proofErr w:type="spellStart"/>
      <w:r w:rsidRPr="0072747D">
        <w:rPr>
          <w:rFonts w:ascii="Arial" w:hAnsi="Arial" w:cs="Arial"/>
          <w:sz w:val="24"/>
          <w:szCs w:val="24"/>
          <w:lang w:val="it-IT"/>
        </w:rPr>
        <w:t>proizvodnji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takve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hrane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Osobito</w:t>
      </w:r>
      <w:proofErr w:type="spellEnd"/>
      <w:r w:rsidRPr="0072747D">
        <w:rPr>
          <w:rFonts w:ascii="Arial" w:hAnsi="Arial" w:cs="Arial"/>
          <w:sz w:val="24"/>
          <w:szCs w:val="24"/>
          <w:lang w:val="it-IT"/>
        </w:rPr>
        <w:t xml:space="preserve"> je </w:t>
      </w:r>
      <w:proofErr w:type="spellStart"/>
      <w:r w:rsidRPr="0072747D">
        <w:rPr>
          <w:rFonts w:ascii="Arial" w:hAnsi="Arial" w:cs="Arial"/>
          <w:sz w:val="24"/>
          <w:szCs w:val="24"/>
          <w:lang w:val="it-IT"/>
        </w:rPr>
        <w:t>važno</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informirati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proizvođače</w:t>
      </w:r>
      <w:proofErr w:type="spellEnd"/>
      <w:r w:rsidRPr="0072747D">
        <w:rPr>
          <w:rFonts w:ascii="Arial" w:hAnsi="Arial" w:cs="Arial"/>
          <w:sz w:val="24"/>
          <w:szCs w:val="24"/>
          <w:lang w:val="it-IT"/>
        </w:rPr>
        <w:t xml:space="preserve"> o </w:t>
      </w:r>
      <w:proofErr w:type="spellStart"/>
      <w:r w:rsidRPr="0072747D">
        <w:rPr>
          <w:rFonts w:ascii="Arial" w:hAnsi="Arial" w:cs="Arial"/>
          <w:sz w:val="24"/>
          <w:szCs w:val="24"/>
          <w:lang w:val="it-IT"/>
        </w:rPr>
        <w:t>mogućnostima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koje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pruža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ulazak</w:t>
      </w:r>
      <w:proofErr w:type="spellEnd"/>
      <w:r w:rsidRPr="0072747D">
        <w:rPr>
          <w:rFonts w:ascii="Arial" w:hAnsi="Arial" w:cs="Arial"/>
          <w:sz w:val="24"/>
          <w:szCs w:val="24"/>
          <w:lang w:val="it-IT"/>
        </w:rPr>
        <w:t xml:space="preserve"> u </w:t>
      </w:r>
      <w:proofErr w:type="spellStart"/>
      <w:r w:rsidRPr="0072747D">
        <w:rPr>
          <w:rFonts w:ascii="Arial" w:hAnsi="Arial" w:cs="Arial"/>
          <w:sz w:val="24"/>
          <w:szCs w:val="24"/>
          <w:lang w:val="it-IT"/>
        </w:rPr>
        <w:t>sustav</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ekološke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proizvodnje</w:t>
      </w:r>
      <w:proofErr w:type="spellEnd"/>
      <w:r w:rsidRPr="0072747D">
        <w:rPr>
          <w:rFonts w:ascii="Arial" w:hAnsi="Arial" w:cs="Arial"/>
          <w:sz w:val="24"/>
          <w:szCs w:val="24"/>
          <w:lang w:val="it-IT"/>
        </w:rPr>
        <w:t xml:space="preserve"> te </w:t>
      </w:r>
      <w:proofErr w:type="spellStart"/>
      <w:r w:rsidRPr="0072747D">
        <w:rPr>
          <w:rFonts w:ascii="Arial" w:hAnsi="Arial" w:cs="Arial"/>
          <w:sz w:val="24"/>
          <w:szCs w:val="24"/>
          <w:lang w:val="it-IT"/>
        </w:rPr>
        <w:t>potaknuti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na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prelazak</w:t>
      </w:r>
      <w:proofErr w:type="spellEnd"/>
      <w:r w:rsidRPr="0072747D">
        <w:rPr>
          <w:rFonts w:ascii="Arial" w:hAnsi="Arial" w:cs="Arial"/>
          <w:sz w:val="24"/>
          <w:szCs w:val="24"/>
          <w:lang w:val="it-IT"/>
        </w:rPr>
        <w:t xml:space="preserve"> prema </w:t>
      </w:r>
      <w:proofErr w:type="spellStart"/>
      <w:r w:rsidRPr="0072747D">
        <w:rPr>
          <w:rFonts w:ascii="Arial" w:hAnsi="Arial" w:cs="Arial"/>
          <w:sz w:val="24"/>
          <w:szCs w:val="24"/>
          <w:lang w:val="it-IT"/>
        </w:rPr>
        <w:t>ekološkom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uzgoju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Proizvođačima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koji</w:t>
      </w:r>
      <w:proofErr w:type="spellEnd"/>
      <w:r w:rsidRPr="0072747D">
        <w:rPr>
          <w:rFonts w:ascii="Arial" w:hAnsi="Arial" w:cs="Arial"/>
          <w:sz w:val="24"/>
          <w:szCs w:val="24"/>
          <w:lang w:val="it-IT"/>
        </w:rPr>
        <w:t xml:space="preserve"> su </w:t>
      </w:r>
      <w:proofErr w:type="spellStart"/>
      <w:r w:rsidRPr="0072747D">
        <w:rPr>
          <w:rFonts w:ascii="Arial" w:hAnsi="Arial" w:cs="Arial"/>
          <w:sz w:val="24"/>
          <w:szCs w:val="24"/>
          <w:lang w:val="it-IT"/>
        </w:rPr>
        <w:t>već</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uključeni</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proizvođačima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koji</w:t>
      </w:r>
      <w:proofErr w:type="spellEnd"/>
      <w:r w:rsidRPr="0072747D">
        <w:rPr>
          <w:rFonts w:ascii="Arial" w:hAnsi="Arial" w:cs="Arial"/>
          <w:sz w:val="24"/>
          <w:szCs w:val="24"/>
          <w:lang w:val="it-IT"/>
        </w:rPr>
        <w:t xml:space="preserve"> tek </w:t>
      </w:r>
      <w:proofErr w:type="spellStart"/>
      <w:r w:rsidRPr="0072747D">
        <w:rPr>
          <w:rFonts w:ascii="Arial" w:hAnsi="Arial" w:cs="Arial"/>
          <w:sz w:val="24"/>
          <w:szCs w:val="24"/>
          <w:lang w:val="it-IT"/>
        </w:rPr>
        <w:t>ulaze</w:t>
      </w:r>
      <w:proofErr w:type="spellEnd"/>
      <w:r w:rsidRPr="0072747D">
        <w:rPr>
          <w:rFonts w:ascii="Arial" w:hAnsi="Arial" w:cs="Arial"/>
          <w:sz w:val="24"/>
          <w:szCs w:val="24"/>
          <w:lang w:val="it-IT"/>
        </w:rPr>
        <w:t xml:space="preserve"> u </w:t>
      </w:r>
      <w:proofErr w:type="spellStart"/>
      <w:r w:rsidRPr="0072747D">
        <w:rPr>
          <w:rFonts w:ascii="Arial" w:hAnsi="Arial" w:cs="Arial"/>
          <w:sz w:val="24"/>
          <w:szCs w:val="24"/>
          <w:lang w:val="it-IT"/>
        </w:rPr>
        <w:t>sustav</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ekološke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proizvodnje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pruža</w:t>
      </w:r>
      <w:proofErr w:type="spellEnd"/>
      <w:r w:rsidRPr="0072747D">
        <w:rPr>
          <w:rFonts w:ascii="Arial" w:hAnsi="Arial" w:cs="Arial"/>
          <w:sz w:val="24"/>
          <w:szCs w:val="24"/>
          <w:lang w:val="it-IT"/>
        </w:rPr>
        <w:t xml:space="preserve"> se </w:t>
      </w:r>
      <w:proofErr w:type="spellStart"/>
      <w:r w:rsidRPr="0072747D">
        <w:rPr>
          <w:rFonts w:ascii="Arial" w:hAnsi="Arial" w:cs="Arial"/>
          <w:sz w:val="24"/>
          <w:szCs w:val="24"/>
          <w:lang w:val="it-IT"/>
        </w:rPr>
        <w:t>informacija</w:t>
      </w:r>
      <w:proofErr w:type="spellEnd"/>
      <w:r w:rsidRPr="0072747D">
        <w:rPr>
          <w:rFonts w:ascii="Arial" w:hAnsi="Arial" w:cs="Arial"/>
          <w:sz w:val="24"/>
          <w:szCs w:val="24"/>
          <w:lang w:val="it-IT"/>
        </w:rPr>
        <w:t xml:space="preserve"> o </w:t>
      </w:r>
      <w:proofErr w:type="spellStart"/>
      <w:r w:rsidRPr="0072747D">
        <w:rPr>
          <w:rFonts w:ascii="Arial" w:hAnsi="Arial" w:cs="Arial"/>
          <w:sz w:val="24"/>
          <w:szCs w:val="24"/>
          <w:lang w:val="it-IT"/>
        </w:rPr>
        <w:t>mogućnostima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financijske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potpore</w:t>
      </w:r>
      <w:proofErr w:type="spellEnd"/>
      <w:r w:rsidRPr="0072747D">
        <w:rPr>
          <w:rFonts w:ascii="Arial" w:hAnsi="Arial" w:cs="Arial"/>
          <w:sz w:val="24"/>
          <w:szCs w:val="24"/>
          <w:lang w:val="it-IT"/>
        </w:rPr>
        <w:t xml:space="preserve"> u </w:t>
      </w:r>
      <w:proofErr w:type="spellStart"/>
      <w:r w:rsidRPr="0072747D">
        <w:rPr>
          <w:rFonts w:ascii="Arial" w:hAnsi="Arial" w:cs="Arial"/>
          <w:sz w:val="24"/>
          <w:szCs w:val="24"/>
          <w:lang w:val="it-IT"/>
        </w:rPr>
        <w:t>okviru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Zajedničke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poljoprivredne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politike</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Zajedničke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ribarstvene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politike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ekološka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akvakultura</w:t>
      </w:r>
      <w:proofErr w:type="spellEnd"/>
      <w:r w:rsidRPr="0072747D">
        <w:rPr>
          <w:rFonts w:ascii="Arial" w:hAnsi="Arial" w:cs="Arial"/>
          <w:sz w:val="24"/>
          <w:szCs w:val="24"/>
          <w:lang w:val="it-IT"/>
        </w:rPr>
        <w:t>).</w:t>
      </w:r>
    </w:p>
    <w:p w14:paraId="31EC8076" w14:textId="4BE96A51" w:rsidR="006A5561" w:rsidRPr="0072747D" w:rsidRDefault="006A5561" w:rsidP="0072747D">
      <w:pPr>
        <w:jc w:val="both"/>
        <w:rPr>
          <w:rFonts w:ascii="Arial" w:hAnsi="Arial" w:cs="Arial"/>
          <w:sz w:val="24"/>
          <w:szCs w:val="24"/>
          <w:lang w:val="it-IT"/>
        </w:rPr>
      </w:pPr>
      <w:proofErr w:type="spellStart"/>
      <w:r w:rsidRPr="0072747D">
        <w:rPr>
          <w:rFonts w:ascii="Arial" w:hAnsi="Arial" w:cs="Arial"/>
          <w:sz w:val="24"/>
          <w:szCs w:val="24"/>
          <w:lang w:val="it-IT"/>
        </w:rPr>
        <w:t>Potražnja</w:t>
      </w:r>
      <w:proofErr w:type="spellEnd"/>
      <w:r w:rsidRPr="0072747D">
        <w:rPr>
          <w:rFonts w:ascii="Arial" w:hAnsi="Arial" w:cs="Arial"/>
          <w:sz w:val="24"/>
          <w:szCs w:val="24"/>
          <w:lang w:val="it-IT"/>
        </w:rPr>
        <w:t xml:space="preserve"> za </w:t>
      </w:r>
      <w:proofErr w:type="spellStart"/>
      <w:r w:rsidRPr="0072747D">
        <w:rPr>
          <w:rFonts w:ascii="Arial" w:hAnsi="Arial" w:cs="Arial"/>
          <w:sz w:val="24"/>
          <w:szCs w:val="24"/>
          <w:lang w:val="it-IT"/>
        </w:rPr>
        <w:t>ekološkim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proizvodima</w:t>
      </w:r>
      <w:proofErr w:type="spellEnd"/>
      <w:r w:rsidRPr="0072747D">
        <w:rPr>
          <w:rFonts w:ascii="Arial" w:hAnsi="Arial" w:cs="Arial"/>
          <w:sz w:val="24"/>
          <w:szCs w:val="24"/>
          <w:lang w:val="it-IT"/>
        </w:rPr>
        <w:t xml:space="preserve"> u EU </w:t>
      </w:r>
      <w:proofErr w:type="spellStart"/>
      <w:r w:rsidRPr="0072747D">
        <w:rPr>
          <w:rFonts w:ascii="Arial" w:hAnsi="Arial" w:cs="Arial"/>
          <w:sz w:val="24"/>
          <w:szCs w:val="24"/>
          <w:lang w:val="it-IT"/>
        </w:rPr>
        <w:t>veća</w:t>
      </w:r>
      <w:proofErr w:type="spellEnd"/>
      <w:r w:rsidRPr="0072747D">
        <w:rPr>
          <w:rFonts w:ascii="Arial" w:hAnsi="Arial" w:cs="Arial"/>
          <w:sz w:val="24"/>
          <w:szCs w:val="24"/>
          <w:lang w:val="it-IT"/>
        </w:rPr>
        <w:t xml:space="preserve"> je </w:t>
      </w:r>
      <w:proofErr w:type="gramStart"/>
      <w:r w:rsidRPr="0072747D">
        <w:rPr>
          <w:rFonts w:ascii="Arial" w:hAnsi="Arial" w:cs="Arial"/>
          <w:sz w:val="24"/>
          <w:szCs w:val="24"/>
          <w:lang w:val="it-IT"/>
        </w:rPr>
        <w:t>od</w:t>
      </w:r>
      <w:proofErr w:type="gram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ponude</w:t>
      </w:r>
      <w:proofErr w:type="spellEnd"/>
      <w:r w:rsidRPr="0072747D">
        <w:rPr>
          <w:rFonts w:ascii="Arial" w:hAnsi="Arial" w:cs="Arial"/>
          <w:sz w:val="24"/>
          <w:szCs w:val="24"/>
          <w:lang w:val="it-IT"/>
        </w:rPr>
        <w:t xml:space="preserve">, a dio </w:t>
      </w:r>
      <w:proofErr w:type="spellStart"/>
      <w:r w:rsidRPr="0072747D">
        <w:rPr>
          <w:rFonts w:ascii="Arial" w:hAnsi="Arial" w:cs="Arial"/>
          <w:sz w:val="24"/>
          <w:szCs w:val="24"/>
          <w:lang w:val="it-IT"/>
        </w:rPr>
        <w:t>proizvoda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zbog</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klimatskih</w:t>
      </w:r>
      <w:proofErr w:type="spellEnd"/>
      <w:r w:rsidRPr="0072747D">
        <w:rPr>
          <w:rFonts w:ascii="Arial" w:hAnsi="Arial" w:cs="Arial"/>
          <w:sz w:val="24"/>
          <w:szCs w:val="24"/>
          <w:lang w:val="it-IT"/>
        </w:rPr>
        <w:t xml:space="preserve"> ili </w:t>
      </w:r>
      <w:proofErr w:type="spellStart"/>
      <w:r w:rsidRPr="0072747D">
        <w:rPr>
          <w:rFonts w:ascii="Arial" w:hAnsi="Arial" w:cs="Arial"/>
          <w:sz w:val="24"/>
          <w:szCs w:val="24"/>
          <w:lang w:val="it-IT"/>
        </w:rPr>
        <w:t>geografskih</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uvjeta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nije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moguće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uzgojiti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Znak</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ekološkog</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proizvoda</w:t>
      </w:r>
      <w:proofErr w:type="spellEnd"/>
      <w:r w:rsidRPr="0072747D">
        <w:rPr>
          <w:rFonts w:ascii="Arial" w:hAnsi="Arial" w:cs="Arial"/>
          <w:sz w:val="24"/>
          <w:szCs w:val="24"/>
          <w:lang w:val="it-IT"/>
        </w:rPr>
        <w:t xml:space="preserve"> EU </w:t>
      </w:r>
      <w:proofErr w:type="spellStart"/>
      <w:r w:rsidRPr="0072747D">
        <w:rPr>
          <w:rFonts w:ascii="Arial" w:hAnsi="Arial" w:cs="Arial"/>
          <w:sz w:val="24"/>
          <w:szCs w:val="24"/>
          <w:lang w:val="it-IT"/>
        </w:rPr>
        <w:t>nije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obvezan</w:t>
      </w:r>
      <w:proofErr w:type="spellEnd"/>
      <w:r w:rsidRPr="0072747D">
        <w:rPr>
          <w:rFonts w:ascii="Arial" w:hAnsi="Arial" w:cs="Arial"/>
          <w:sz w:val="24"/>
          <w:szCs w:val="24"/>
          <w:lang w:val="it-IT"/>
        </w:rPr>
        <w:t xml:space="preserve"> za </w:t>
      </w:r>
      <w:proofErr w:type="spellStart"/>
      <w:r w:rsidRPr="0072747D">
        <w:rPr>
          <w:rFonts w:ascii="Arial" w:hAnsi="Arial" w:cs="Arial"/>
          <w:sz w:val="24"/>
          <w:szCs w:val="24"/>
          <w:lang w:val="it-IT"/>
        </w:rPr>
        <w:t>uvezene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proizvode</w:t>
      </w:r>
      <w:proofErr w:type="spellEnd"/>
      <w:r w:rsidRPr="0072747D">
        <w:rPr>
          <w:rFonts w:ascii="Arial" w:hAnsi="Arial" w:cs="Arial"/>
          <w:sz w:val="24"/>
          <w:szCs w:val="24"/>
          <w:lang w:val="it-IT"/>
        </w:rPr>
        <w:t xml:space="preserve">, ali </w:t>
      </w:r>
      <w:proofErr w:type="spellStart"/>
      <w:r w:rsidRPr="0072747D">
        <w:rPr>
          <w:rFonts w:ascii="Arial" w:hAnsi="Arial" w:cs="Arial"/>
          <w:sz w:val="24"/>
          <w:szCs w:val="24"/>
          <w:lang w:val="it-IT"/>
        </w:rPr>
        <w:t>najvećim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dijelom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proizvodi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nose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znak</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ekološkog</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proizvoda</w:t>
      </w:r>
      <w:proofErr w:type="spellEnd"/>
      <w:r w:rsidRPr="0072747D">
        <w:rPr>
          <w:rFonts w:ascii="Arial" w:hAnsi="Arial" w:cs="Arial"/>
          <w:sz w:val="24"/>
          <w:szCs w:val="24"/>
          <w:lang w:val="it-IT"/>
        </w:rPr>
        <w:t xml:space="preserve"> EU. U 2022. </w:t>
      </w:r>
      <w:proofErr w:type="spellStart"/>
      <w:r w:rsidRPr="0072747D">
        <w:rPr>
          <w:rFonts w:ascii="Arial" w:hAnsi="Arial" w:cs="Arial"/>
          <w:sz w:val="24"/>
          <w:szCs w:val="24"/>
          <w:lang w:val="it-IT"/>
        </w:rPr>
        <w:t>godini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informiranje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potrošača</w:t>
      </w:r>
      <w:proofErr w:type="spellEnd"/>
      <w:r w:rsidRPr="0072747D">
        <w:rPr>
          <w:rFonts w:ascii="Arial" w:hAnsi="Arial" w:cs="Arial"/>
          <w:sz w:val="24"/>
          <w:szCs w:val="24"/>
          <w:lang w:val="it-IT"/>
        </w:rPr>
        <w:t xml:space="preserve"> o </w:t>
      </w:r>
      <w:proofErr w:type="spellStart"/>
      <w:r w:rsidRPr="0072747D">
        <w:rPr>
          <w:rFonts w:ascii="Arial" w:hAnsi="Arial" w:cs="Arial"/>
          <w:sz w:val="24"/>
          <w:szCs w:val="24"/>
          <w:lang w:val="it-IT"/>
        </w:rPr>
        <w:t>sustavu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nastaviti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će</w:t>
      </w:r>
      <w:proofErr w:type="spellEnd"/>
      <w:r w:rsidRPr="0072747D">
        <w:rPr>
          <w:rFonts w:ascii="Arial" w:hAnsi="Arial" w:cs="Arial"/>
          <w:sz w:val="24"/>
          <w:szCs w:val="24"/>
          <w:lang w:val="it-IT"/>
        </w:rPr>
        <w:t xml:space="preserve"> se </w:t>
      </w:r>
      <w:proofErr w:type="spellStart"/>
      <w:r w:rsidRPr="0072747D">
        <w:rPr>
          <w:rFonts w:ascii="Arial" w:hAnsi="Arial" w:cs="Arial"/>
          <w:sz w:val="24"/>
          <w:szCs w:val="24"/>
          <w:lang w:val="it-IT"/>
        </w:rPr>
        <w:t>kroz</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organizaciju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raznih</w:t>
      </w:r>
      <w:proofErr w:type="spellEnd"/>
      <w:r w:rsidRPr="0072747D">
        <w:rPr>
          <w:rFonts w:ascii="Arial" w:hAnsi="Arial" w:cs="Arial"/>
          <w:sz w:val="24"/>
          <w:szCs w:val="24"/>
          <w:lang w:val="it-IT"/>
        </w:rPr>
        <w:t xml:space="preserve"> radionica i </w:t>
      </w:r>
      <w:proofErr w:type="spellStart"/>
      <w:r w:rsidRPr="0072747D">
        <w:rPr>
          <w:rFonts w:ascii="Arial" w:hAnsi="Arial" w:cs="Arial"/>
          <w:sz w:val="24"/>
          <w:szCs w:val="24"/>
          <w:lang w:val="it-IT"/>
        </w:rPr>
        <w:t>predavanja</w:t>
      </w:r>
      <w:proofErr w:type="spellEnd"/>
      <w:r w:rsidRPr="0072747D">
        <w:rPr>
          <w:rFonts w:ascii="Arial" w:hAnsi="Arial" w:cs="Arial"/>
          <w:sz w:val="24"/>
          <w:szCs w:val="24"/>
          <w:lang w:val="it-IT"/>
        </w:rPr>
        <w:t xml:space="preserve">. </w:t>
      </w:r>
    </w:p>
    <w:p w14:paraId="5908F453" w14:textId="77777777" w:rsidR="006A5561" w:rsidRPr="0072747D" w:rsidRDefault="006A5561" w:rsidP="006A5561">
      <w:pPr>
        <w:rPr>
          <w:rFonts w:ascii="Arial" w:hAnsi="Arial" w:cs="Arial"/>
          <w:b/>
          <w:sz w:val="24"/>
          <w:szCs w:val="24"/>
          <w:lang w:val="it-IT"/>
        </w:rPr>
      </w:pPr>
    </w:p>
    <w:p w14:paraId="4791FC9A" w14:textId="77777777" w:rsidR="006A5561" w:rsidRPr="0072747D" w:rsidRDefault="006A5561" w:rsidP="006A5561">
      <w:pPr>
        <w:rPr>
          <w:rFonts w:ascii="Arial" w:hAnsi="Arial" w:cs="Arial"/>
          <w:b/>
          <w:sz w:val="24"/>
          <w:szCs w:val="24"/>
          <w:lang w:val="it-IT"/>
        </w:rPr>
      </w:pPr>
    </w:p>
    <w:p w14:paraId="469481BA" w14:textId="77777777" w:rsidR="006A5561" w:rsidRPr="0072747D" w:rsidRDefault="006A5561" w:rsidP="006A5561">
      <w:pPr>
        <w:rPr>
          <w:rFonts w:ascii="Arial" w:hAnsi="Arial" w:cs="Arial"/>
          <w:b/>
          <w:sz w:val="24"/>
          <w:szCs w:val="24"/>
          <w:lang w:val="it-IT"/>
        </w:rPr>
      </w:pPr>
      <w:r w:rsidRPr="0072747D">
        <w:rPr>
          <w:rFonts w:ascii="Arial" w:hAnsi="Arial" w:cs="Arial"/>
          <w:b/>
          <w:sz w:val="24"/>
          <w:szCs w:val="24"/>
          <w:lang w:val="it-IT"/>
        </w:rPr>
        <w:t xml:space="preserve">6. ZDRAVSTVENI UČINAK MALVAZIJE ISTARSKE I TERANA „ ČETIRI ZEMLJE – QUATTRO </w:t>
      </w:r>
      <w:proofErr w:type="gramStart"/>
      <w:r w:rsidRPr="0072747D">
        <w:rPr>
          <w:rFonts w:ascii="Arial" w:hAnsi="Arial" w:cs="Arial"/>
          <w:b/>
          <w:sz w:val="24"/>
          <w:szCs w:val="24"/>
          <w:lang w:val="it-IT"/>
        </w:rPr>
        <w:t>TERRE“</w:t>
      </w:r>
      <w:proofErr w:type="gramEnd"/>
    </w:p>
    <w:p w14:paraId="4A4197FC" w14:textId="77777777" w:rsidR="006A5561" w:rsidRPr="0072747D" w:rsidRDefault="006A5561" w:rsidP="006A5561">
      <w:pPr>
        <w:ind w:left="360"/>
        <w:rPr>
          <w:rFonts w:ascii="Arial" w:hAnsi="Arial" w:cs="Arial"/>
          <w:sz w:val="24"/>
          <w:szCs w:val="24"/>
          <w:lang w:val="it-IT"/>
        </w:rPr>
      </w:pPr>
    </w:p>
    <w:p w14:paraId="5170691A" w14:textId="77777777" w:rsidR="006A5561" w:rsidRPr="0072747D" w:rsidRDefault="006A5561" w:rsidP="006A5561">
      <w:pPr>
        <w:jc w:val="both"/>
        <w:rPr>
          <w:rFonts w:ascii="Arial" w:hAnsi="Arial" w:cs="Arial"/>
          <w:b/>
          <w:sz w:val="24"/>
          <w:szCs w:val="24"/>
          <w:lang w:val="it-IT"/>
        </w:rPr>
      </w:pPr>
      <w:r w:rsidRPr="0072747D">
        <w:rPr>
          <w:rFonts w:ascii="Arial" w:hAnsi="Arial" w:cs="Arial"/>
          <w:b/>
          <w:sz w:val="24"/>
          <w:szCs w:val="24"/>
          <w:lang w:val="it-IT"/>
        </w:rPr>
        <w:t xml:space="preserve">TROŠAK PROJEKTA: 15.000,00 </w:t>
      </w:r>
      <w:proofErr w:type="spellStart"/>
      <w:r w:rsidRPr="0072747D">
        <w:rPr>
          <w:rFonts w:ascii="Arial" w:hAnsi="Arial" w:cs="Arial"/>
          <w:b/>
          <w:sz w:val="24"/>
          <w:szCs w:val="24"/>
          <w:lang w:val="it-IT"/>
        </w:rPr>
        <w:t>kuna</w:t>
      </w:r>
      <w:proofErr w:type="spellEnd"/>
      <w:r w:rsidRPr="0072747D">
        <w:rPr>
          <w:rFonts w:ascii="Arial" w:hAnsi="Arial" w:cs="Arial"/>
          <w:b/>
          <w:sz w:val="24"/>
          <w:szCs w:val="24"/>
          <w:lang w:val="it-IT"/>
        </w:rPr>
        <w:t xml:space="preserve"> </w:t>
      </w:r>
      <w:proofErr w:type="spellStart"/>
      <w:r w:rsidRPr="0072747D">
        <w:rPr>
          <w:rFonts w:ascii="Arial" w:hAnsi="Arial" w:cs="Arial"/>
          <w:b/>
          <w:sz w:val="24"/>
          <w:szCs w:val="24"/>
          <w:lang w:val="it-IT"/>
        </w:rPr>
        <w:t>uvećano</w:t>
      </w:r>
      <w:proofErr w:type="spellEnd"/>
      <w:r w:rsidRPr="0072747D">
        <w:rPr>
          <w:rFonts w:ascii="Arial" w:hAnsi="Arial" w:cs="Arial"/>
          <w:b/>
          <w:sz w:val="24"/>
          <w:szCs w:val="24"/>
          <w:lang w:val="it-IT"/>
        </w:rPr>
        <w:t xml:space="preserve"> za PDV </w:t>
      </w:r>
    </w:p>
    <w:p w14:paraId="607CDA04" w14:textId="77777777" w:rsidR="006A5561" w:rsidRPr="0072747D" w:rsidRDefault="006A5561" w:rsidP="006A5561">
      <w:pPr>
        <w:jc w:val="both"/>
        <w:rPr>
          <w:rFonts w:ascii="Arial" w:hAnsi="Arial" w:cs="Arial"/>
          <w:b/>
          <w:sz w:val="24"/>
          <w:szCs w:val="24"/>
          <w:lang w:val="it-IT"/>
        </w:rPr>
      </w:pPr>
      <w:r w:rsidRPr="0072747D">
        <w:rPr>
          <w:rFonts w:ascii="Arial" w:hAnsi="Arial" w:cs="Arial"/>
          <w:b/>
          <w:sz w:val="24"/>
          <w:szCs w:val="24"/>
          <w:lang w:val="it-IT"/>
        </w:rPr>
        <w:lastRenderedPageBreak/>
        <w:t xml:space="preserve">RAZDOBLJE PROVEDBE: 2022. </w:t>
      </w:r>
      <w:proofErr w:type="spellStart"/>
      <w:r w:rsidRPr="0072747D">
        <w:rPr>
          <w:rFonts w:ascii="Arial" w:hAnsi="Arial" w:cs="Arial"/>
          <w:b/>
          <w:sz w:val="24"/>
          <w:szCs w:val="24"/>
          <w:lang w:val="it-IT"/>
        </w:rPr>
        <w:t>godina</w:t>
      </w:r>
      <w:proofErr w:type="spellEnd"/>
    </w:p>
    <w:p w14:paraId="30C4C7E9" w14:textId="77777777" w:rsidR="006A5561" w:rsidRPr="0072747D" w:rsidRDefault="006A5561" w:rsidP="006A5561">
      <w:pPr>
        <w:jc w:val="both"/>
        <w:rPr>
          <w:rFonts w:ascii="Arial" w:hAnsi="Arial" w:cs="Arial"/>
          <w:b/>
          <w:sz w:val="24"/>
          <w:szCs w:val="24"/>
          <w:lang w:val="it-IT"/>
        </w:rPr>
      </w:pPr>
    </w:p>
    <w:p w14:paraId="0836042C" w14:textId="77777777" w:rsidR="006A5561" w:rsidRPr="0072747D" w:rsidRDefault="006A5561" w:rsidP="006A5561">
      <w:pPr>
        <w:jc w:val="both"/>
        <w:rPr>
          <w:rFonts w:ascii="Arial" w:hAnsi="Arial" w:cs="Arial"/>
          <w:sz w:val="24"/>
          <w:szCs w:val="24"/>
          <w:lang w:val="it-IT"/>
        </w:rPr>
      </w:pPr>
      <w:r w:rsidRPr="0072747D">
        <w:rPr>
          <w:rFonts w:ascii="Arial" w:hAnsi="Arial" w:cs="Arial"/>
          <w:b/>
          <w:sz w:val="24"/>
          <w:szCs w:val="24"/>
          <w:lang w:val="it-IT"/>
        </w:rPr>
        <w:t xml:space="preserve">OPIS: </w:t>
      </w:r>
      <w:r w:rsidRPr="0072747D">
        <w:rPr>
          <w:rFonts w:ascii="Arial" w:hAnsi="Arial" w:cs="Arial"/>
          <w:sz w:val="24"/>
          <w:szCs w:val="24"/>
          <w:lang w:val="it-IT"/>
        </w:rPr>
        <w:t xml:space="preserve">Vina </w:t>
      </w:r>
      <w:proofErr w:type="spellStart"/>
      <w:r w:rsidRPr="0072747D">
        <w:rPr>
          <w:rFonts w:ascii="Arial" w:hAnsi="Arial" w:cs="Arial"/>
          <w:sz w:val="24"/>
          <w:szCs w:val="24"/>
          <w:lang w:val="it-IT"/>
        </w:rPr>
        <w:t>proizašla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iz</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prve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faze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projekta</w:t>
      </w:r>
      <w:proofErr w:type="spellEnd"/>
      <w:r w:rsidRPr="0072747D">
        <w:rPr>
          <w:rFonts w:ascii="Arial" w:hAnsi="Arial" w:cs="Arial"/>
          <w:sz w:val="24"/>
          <w:szCs w:val="24"/>
          <w:lang w:val="it-IT"/>
        </w:rPr>
        <w:t xml:space="preserve"> „ČETIRI ZEMLJE – QUATTRO </w:t>
      </w:r>
      <w:proofErr w:type="gramStart"/>
      <w:r w:rsidRPr="0072747D">
        <w:rPr>
          <w:rFonts w:ascii="Arial" w:hAnsi="Arial" w:cs="Arial"/>
          <w:sz w:val="24"/>
          <w:szCs w:val="24"/>
          <w:lang w:val="it-IT"/>
        </w:rPr>
        <w:t xml:space="preserve">TERRE“ </w:t>
      </w:r>
      <w:proofErr w:type="spellStart"/>
      <w:r w:rsidRPr="0072747D">
        <w:rPr>
          <w:rFonts w:ascii="Arial" w:hAnsi="Arial" w:cs="Arial"/>
          <w:sz w:val="24"/>
          <w:szCs w:val="24"/>
          <w:lang w:val="it-IT"/>
        </w:rPr>
        <w:t>sadrže</w:t>
      </w:r>
      <w:proofErr w:type="spellEnd"/>
      <w:proofErr w:type="gramEnd"/>
      <w:r w:rsidRPr="0072747D">
        <w:rPr>
          <w:rFonts w:ascii="Arial" w:hAnsi="Arial" w:cs="Arial"/>
          <w:sz w:val="24"/>
          <w:szCs w:val="24"/>
          <w:lang w:val="it-IT"/>
        </w:rPr>
        <w:t xml:space="preserve"> </w:t>
      </w:r>
      <w:proofErr w:type="spellStart"/>
      <w:r w:rsidRPr="0072747D">
        <w:rPr>
          <w:rFonts w:ascii="Arial" w:hAnsi="Arial" w:cs="Arial"/>
          <w:sz w:val="24"/>
          <w:szCs w:val="24"/>
          <w:lang w:val="it-IT"/>
        </w:rPr>
        <w:t>značajne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količine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minerala</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drugih</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bioaktivnih</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komponenti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među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kojima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prednjače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svakako</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polifenolni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spojevi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Cilj</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projekta</w:t>
      </w:r>
      <w:proofErr w:type="spellEnd"/>
      <w:r w:rsidRPr="0072747D">
        <w:rPr>
          <w:rFonts w:ascii="Arial" w:hAnsi="Arial" w:cs="Arial"/>
          <w:sz w:val="24"/>
          <w:szCs w:val="24"/>
          <w:lang w:val="it-IT"/>
        </w:rPr>
        <w:t xml:space="preserve"> je </w:t>
      </w:r>
      <w:proofErr w:type="spellStart"/>
      <w:r w:rsidRPr="0072747D">
        <w:rPr>
          <w:rFonts w:ascii="Arial" w:hAnsi="Arial" w:cs="Arial"/>
          <w:sz w:val="24"/>
          <w:szCs w:val="24"/>
          <w:lang w:val="it-IT"/>
        </w:rPr>
        <w:t>analizirati</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utvrditi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količine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minerala</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bioaktivnih</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spojeva</w:t>
      </w:r>
      <w:proofErr w:type="spellEnd"/>
      <w:r w:rsidRPr="0072747D">
        <w:rPr>
          <w:rFonts w:ascii="Arial" w:hAnsi="Arial" w:cs="Arial"/>
          <w:sz w:val="24"/>
          <w:szCs w:val="24"/>
          <w:lang w:val="it-IT"/>
        </w:rPr>
        <w:t xml:space="preserve"> u </w:t>
      </w:r>
      <w:proofErr w:type="spellStart"/>
      <w:r w:rsidRPr="0072747D">
        <w:rPr>
          <w:rFonts w:ascii="Arial" w:hAnsi="Arial" w:cs="Arial"/>
          <w:sz w:val="24"/>
          <w:szCs w:val="24"/>
          <w:lang w:val="it-IT"/>
        </w:rPr>
        <w:t>proizvedenim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vinima</w:t>
      </w:r>
      <w:proofErr w:type="spellEnd"/>
      <w:r w:rsidRPr="0072747D">
        <w:rPr>
          <w:rFonts w:ascii="Arial" w:hAnsi="Arial" w:cs="Arial"/>
          <w:sz w:val="24"/>
          <w:szCs w:val="24"/>
          <w:lang w:val="it-IT"/>
        </w:rPr>
        <w:t xml:space="preserve"> te </w:t>
      </w:r>
      <w:proofErr w:type="spellStart"/>
      <w:r w:rsidRPr="0072747D">
        <w:rPr>
          <w:rFonts w:ascii="Arial" w:hAnsi="Arial" w:cs="Arial"/>
          <w:sz w:val="24"/>
          <w:szCs w:val="24"/>
          <w:lang w:val="it-IT"/>
        </w:rPr>
        <w:t>testirati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njihov</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zdravstvenih</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učinak</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pomoću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testnih</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skupina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Analize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vina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vrše</w:t>
      </w:r>
      <w:proofErr w:type="spellEnd"/>
      <w:r w:rsidRPr="0072747D">
        <w:rPr>
          <w:rFonts w:ascii="Arial" w:hAnsi="Arial" w:cs="Arial"/>
          <w:sz w:val="24"/>
          <w:szCs w:val="24"/>
          <w:lang w:val="it-IT"/>
        </w:rPr>
        <w:t xml:space="preserve"> se u </w:t>
      </w:r>
      <w:proofErr w:type="spellStart"/>
      <w:r w:rsidRPr="0072747D">
        <w:rPr>
          <w:rFonts w:ascii="Arial" w:hAnsi="Arial" w:cs="Arial"/>
          <w:sz w:val="24"/>
          <w:szCs w:val="24"/>
          <w:lang w:val="it-IT"/>
        </w:rPr>
        <w:t>vinarskom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laboratoriju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Instituta</w:t>
      </w:r>
      <w:proofErr w:type="spellEnd"/>
      <w:r w:rsidRPr="0072747D">
        <w:rPr>
          <w:rFonts w:ascii="Arial" w:hAnsi="Arial" w:cs="Arial"/>
          <w:sz w:val="24"/>
          <w:szCs w:val="24"/>
          <w:lang w:val="it-IT"/>
        </w:rPr>
        <w:t xml:space="preserve"> za </w:t>
      </w:r>
      <w:proofErr w:type="spellStart"/>
      <w:r w:rsidRPr="0072747D">
        <w:rPr>
          <w:rFonts w:ascii="Arial" w:hAnsi="Arial" w:cs="Arial"/>
          <w:sz w:val="24"/>
          <w:szCs w:val="24"/>
          <w:lang w:val="it-IT"/>
        </w:rPr>
        <w:t>poljoprivredu</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turizam</w:t>
      </w:r>
      <w:proofErr w:type="spellEnd"/>
      <w:r w:rsidRPr="0072747D">
        <w:rPr>
          <w:rFonts w:ascii="Arial" w:hAnsi="Arial" w:cs="Arial"/>
          <w:sz w:val="24"/>
          <w:szCs w:val="24"/>
          <w:lang w:val="it-IT"/>
        </w:rPr>
        <w:t xml:space="preserve"> u </w:t>
      </w:r>
      <w:proofErr w:type="spellStart"/>
      <w:r w:rsidRPr="0072747D">
        <w:rPr>
          <w:rFonts w:ascii="Arial" w:hAnsi="Arial" w:cs="Arial"/>
          <w:sz w:val="24"/>
          <w:szCs w:val="24"/>
          <w:lang w:val="it-IT"/>
        </w:rPr>
        <w:t>Poreču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Prikupljeno</w:t>
      </w:r>
      <w:proofErr w:type="spellEnd"/>
      <w:r w:rsidRPr="0072747D">
        <w:rPr>
          <w:rFonts w:ascii="Arial" w:hAnsi="Arial" w:cs="Arial"/>
          <w:sz w:val="24"/>
          <w:szCs w:val="24"/>
          <w:lang w:val="it-IT"/>
        </w:rPr>
        <w:t xml:space="preserve"> je 29 </w:t>
      </w:r>
      <w:proofErr w:type="spellStart"/>
      <w:r w:rsidRPr="0072747D">
        <w:rPr>
          <w:rFonts w:ascii="Arial" w:hAnsi="Arial" w:cs="Arial"/>
          <w:sz w:val="24"/>
          <w:szCs w:val="24"/>
          <w:lang w:val="it-IT"/>
        </w:rPr>
        <w:t>uzoraka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vina</w:t>
      </w:r>
      <w:proofErr w:type="spellEnd"/>
      <w:r w:rsidRPr="0072747D">
        <w:rPr>
          <w:rFonts w:ascii="Arial" w:hAnsi="Arial" w:cs="Arial"/>
          <w:sz w:val="24"/>
          <w:szCs w:val="24"/>
          <w:lang w:val="it-IT"/>
        </w:rPr>
        <w:t xml:space="preserve"> sorti </w:t>
      </w:r>
      <w:proofErr w:type="spellStart"/>
      <w:r w:rsidRPr="0072747D">
        <w:rPr>
          <w:rFonts w:ascii="Arial" w:hAnsi="Arial" w:cs="Arial"/>
          <w:sz w:val="24"/>
          <w:szCs w:val="24"/>
          <w:lang w:val="it-IT"/>
        </w:rPr>
        <w:t>malvazija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malvazija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macerirana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chardonnaya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terana</w:t>
      </w:r>
      <w:proofErr w:type="spellEnd"/>
      <w:r w:rsidRPr="0072747D">
        <w:rPr>
          <w:rFonts w:ascii="Arial" w:hAnsi="Arial" w:cs="Arial"/>
          <w:sz w:val="24"/>
          <w:szCs w:val="24"/>
          <w:lang w:val="it-IT"/>
        </w:rPr>
        <w:t xml:space="preserve">, cabernet </w:t>
      </w:r>
      <w:proofErr w:type="spellStart"/>
      <w:r w:rsidRPr="0072747D">
        <w:rPr>
          <w:rFonts w:ascii="Arial" w:hAnsi="Arial" w:cs="Arial"/>
          <w:sz w:val="24"/>
          <w:szCs w:val="24"/>
          <w:lang w:val="it-IT"/>
        </w:rPr>
        <w:t>souvignon</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merlota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proizvođača</w:t>
      </w:r>
      <w:proofErr w:type="spellEnd"/>
      <w:r w:rsidRPr="0072747D">
        <w:rPr>
          <w:rFonts w:ascii="Arial" w:hAnsi="Arial" w:cs="Arial"/>
          <w:sz w:val="24"/>
          <w:szCs w:val="24"/>
          <w:lang w:val="it-IT"/>
        </w:rPr>
        <w:t xml:space="preserve"> sa </w:t>
      </w:r>
      <w:proofErr w:type="spellStart"/>
      <w:r w:rsidRPr="0072747D">
        <w:rPr>
          <w:rFonts w:ascii="Arial" w:hAnsi="Arial" w:cs="Arial"/>
          <w:sz w:val="24"/>
          <w:szCs w:val="24"/>
          <w:lang w:val="it-IT"/>
        </w:rPr>
        <w:t>područja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općine</w:t>
      </w:r>
      <w:proofErr w:type="spellEnd"/>
      <w:r w:rsidRPr="0072747D">
        <w:rPr>
          <w:rFonts w:ascii="Arial" w:hAnsi="Arial" w:cs="Arial"/>
          <w:sz w:val="24"/>
          <w:szCs w:val="24"/>
          <w:lang w:val="it-IT"/>
        </w:rPr>
        <w:t xml:space="preserve"> </w:t>
      </w:r>
      <w:proofErr w:type="gramStart"/>
      <w:r w:rsidRPr="0072747D">
        <w:rPr>
          <w:rFonts w:ascii="Arial" w:hAnsi="Arial" w:cs="Arial"/>
          <w:sz w:val="24"/>
          <w:szCs w:val="24"/>
          <w:lang w:val="it-IT"/>
        </w:rPr>
        <w:t xml:space="preserve">Brtonigla  </w:t>
      </w:r>
      <w:proofErr w:type="spellStart"/>
      <w:r w:rsidRPr="0072747D">
        <w:rPr>
          <w:rFonts w:ascii="Arial" w:hAnsi="Arial" w:cs="Arial"/>
          <w:sz w:val="24"/>
          <w:szCs w:val="24"/>
          <w:lang w:val="it-IT"/>
        </w:rPr>
        <w:t>Fokus</w:t>
      </w:r>
      <w:proofErr w:type="spellEnd"/>
      <w:proofErr w:type="gramEnd"/>
      <w:r w:rsidRPr="0072747D">
        <w:rPr>
          <w:rFonts w:ascii="Arial" w:hAnsi="Arial" w:cs="Arial"/>
          <w:sz w:val="24"/>
          <w:szCs w:val="24"/>
          <w:lang w:val="it-IT"/>
        </w:rPr>
        <w:t xml:space="preserve"> </w:t>
      </w:r>
      <w:proofErr w:type="spellStart"/>
      <w:r w:rsidRPr="0072747D">
        <w:rPr>
          <w:rFonts w:ascii="Arial" w:hAnsi="Arial" w:cs="Arial"/>
          <w:sz w:val="24"/>
          <w:szCs w:val="24"/>
          <w:lang w:val="it-IT"/>
        </w:rPr>
        <w:t>istraživanja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jest</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antioksidacijski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antibakterijski</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kardiovaskularni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učinak</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vina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Malvazije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istarske</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Terana</w:t>
      </w:r>
      <w:proofErr w:type="spellEnd"/>
      <w:r w:rsidRPr="0072747D">
        <w:rPr>
          <w:rFonts w:ascii="Arial" w:hAnsi="Arial" w:cs="Arial"/>
          <w:sz w:val="24"/>
          <w:szCs w:val="24"/>
          <w:lang w:val="it-IT"/>
        </w:rPr>
        <w:t xml:space="preserve"> „ČETIRI ZEMLJE – QUATTRO TERRE“. U 2022. </w:t>
      </w:r>
      <w:proofErr w:type="spellStart"/>
      <w:r w:rsidRPr="0072747D">
        <w:rPr>
          <w:rFonts w:ascii="Arial" w:hAnsi="Arial" w:cs="Arial"/>
          <w:sz w:val="24"/>
          <w:szCs w:val="24"/>
          <w:lang w:val="it-IT"/>
        </w:rPr>
        <w:t>finalizirati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će</w:t>
      </w:r>
      <w:proofErr w:type="spellEnd"/>
      <w:r w:rsidRPr="0072747D">
        <w:rPr>
          <w:rFonts w:ascii="Arial" w:hAnsi="Arial" w:cs="Arial"/>
          <w:sz w:val="24"/>
          <w:szCs w:val="24"/>
          <w:lang w:val="it-IT"/>
        </w:rPr>
        <w:t xml:space="preserve"> se </w:t>
      </w:r>
      <w:proofErr w:type="spellStart"/>
      <w:r w:rsidRPr="0072747D">
        <w:rPr>
          <w:rFonts w:ascii="Arial" w:hAnsi="Arial" w:cs="Arial"/>
          <w:sz w:val="24"/>
          <w:szCs w:val="24"/>
          <w:lang w:val="it-IT"/>
        </w:rPr>
        <w:t>projekt</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kroz</w:t>
      </w:r>
      <w:proofErr w:type="spellEnd"/>
      <w:r w:rsidRPr="0072747D">
        <w:rPr>
          <w:rFonts w:ascii="Arial" w:hAnsi="Arial" w:cs="Arial"/>
          <w:sz w:val="24"/>
          <w:szCs w:val="24"/>
          <w:lang w:val="it-IT"/>
        </w:rPr>
        <w:t xml:space="preserve"> pisani </w:t>
      </w:r>
      <w:proofErr w:type="spellStart"/>
      <w:r w:rsidRPr="0072747D">
        <w:rPr>
          <w:rFonts w:ascii="Arial" w:hAnsi="Arial" w:cs="Arial"/>
          <w:sz w:val="24"/>
          <w:szCs w:val="24"/>
          <w:lang w:val="it-IT"/>
        </w:rPr>
        <w:t>stručni</w:t>
      </w:r>
      <w:proofErr w:type="spellEnd"/>
      <w:r w:rsidRPr="0072747D">
        <w:rPr>
          <w:rFonts w:ascii="Arial" w:hAnsi="Arial" w:cs="Arial"/>
          <w:sz w:val="24"/>
          <w:szCs w:val="24"/>
          <w:lang w:val="it-IT"/>
        </w:rPr>
        <w:t xml:space="preserve"> rad </w:t>
      </w:r>
      <w:proofErr w:type="spellStart"/>
      <w:r w:rsidRPr="0072747D">
        <w:rPr>
          <w:rFonts w:ascii="Arial" w:hAnsi="Arial" w:cs="Arial"/>
          <w:sz w:val="24"/>
          <w:szCs w:val="24"/>
          <w:lang w:val="it-IT"/>
        </w:rPr>
        <w:t>koji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će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objediniti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sve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izvršene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analize</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dobivene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rezultate</w:t>
      </w:r>
      <w:proofErr w:type="spellEnd"/>
      <w:r w:rsidRPr="0072747D">
        <w:rPr>
          <w:rFonts w:ascii="Arial" w:hAnsi="Arial" w:cs="Arial"/>
          <w:sz w:val="24"/>
          <w:szCs w:val="24"/>
          <w:lang w:val="it-IT"/>
        </w:rPr>
        <w:t xml:space="preserve"> o </w:t>
      </w:r>
      <w:proofErr w:type="spellStart"/>
      <w:r w:rsidRPr="0072747D">
        <w:rPr>
          <w:rFonts w:ascii="Arial" w:hAnsi="Arial" w:cs="Arial"/>
          <w:sz w:val="24"/>
          <w:szCs w:val="24"/>
          <w:lang w:val="it-IT"/>
        </w:rPr>
        <w:t>zdravstvenoj</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učinkovitosti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istarske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malvazije</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terana</w:t>
      </w:r>
      <w:proofErr w:type="spellEnd"/>
      <w:r w:rsidRPr="0072747D">
        <w:rPr>
          <w:rFonts w:ascii="Arial" w:hAnsi="Arial" w:cs="Arial"/>
          <w:sz w:val="24"/>
          <w:szCs w:val="24"/>
          <w:lang w:val="it-IT"/>
        </w:rPr>
        <w:t>.</w:t>
      </w:r>
    </w:p>
    <w:p w14:paraId="1B4ACD40" w14:textId="77777777" w:rsidR="006A5561" w:rsidRPr="0072747D" w:rsidRDefault="006A5561" w:rsidP="006A5561">
      <w:pPr>
        <w:jc w:val="both"/>
        <w:rPr>
          <w:rFonts w:ascii="Arial" w:hAnsi="Arial" w:cs="Arial"/>
          <w:b/>
          <w:sz w:val="24"/>
          <w:szCs w:val="24"/>
          <w:highlight w:val="yellow"/>
          <w:lang w:val="it-IT"/>
        </w:rPr>
      </w:pPr>
    </w:p>
    <w:p w14:paraId="1FB0CBBF" w14:textId="77777777" w:rsidR="006A5561" w:rsidRPr="0072747D" w:rsidRDefault="006A5561" w:rsidP="006A5561">
      <w:pPr>
        <w:jc w:val="both"/>
        <w:rPr>
          <w:rFonts w:ascii="Arial" w:hAnsi="Arial" w:cs="Arial"/>
          <w:b/>
          <w:sz w:val="24"/>
          <w:szCs w:val="24"/>
          <w:lang w:val="it-IT"/>
        </w:rPr>
      </w:pPr>
    </w:p>
    <w:p w14:paraId="5C851A67" w14:textId="77777777" w:rsidR="006A5561" w:rsidRPr="0072747D" w:rsidRDefault="006A5561" w:rsidP="006A5561">
      <w:pPr>
        <w:jc w:val="both"/>
        <w:rPr>
          <w:rFonts w:ascii="Arial" w:hAnsi="Arial" w:cs="Arial"/>
          <w:b/>
          <w:sz w:val="24"/>
          <w:szCs w:val="24"/>
          <w:lang w:val="it-IT"/>
        </w:rPr>
      </w:pPr>
      <w:r w:rsidRPr="0072747D">
        <w:rPr>
          <w:rFonts w:ascii="Arial" w:hAnsi="Arial" w:cs="Arial"/>
          <w:b/>
          <w:sz w:val="24"/>
          <w:szCs w:val="24"/>
          <w:lang w:val="it-IT"/>
        </w:rPr>
        <w:t>7. NABAVA AUTOHTONIH SELEKCIONIRANIH KVASACA ISTARSKE MALVAZIJE I TERANA U SVRHU DALJNJE PRODAJE</w:t>
      </w:r>
    </w:p>
    <w:p w14:paraId="7952CE36" w14:textId="77777777" w:rsidR="006A5561" w:rsidRPr="0072747D" w:rsidRDefault="006A5561" w:rsidP="006A5561">
      <w:pPr>
        <w:jc w:val="both"/>
        <w:rPr>
          <w:rFonts w:ascii="Arial" w:hAnsi="Arial" w:cs="Arial"/>
          <w:sz w:val="24"/>
          <w:szCs w:val="24"/>
          <w:lang w:val="it-IT"/>
        </w:rPr>
      </w:pPr>
    </w:p>
    <w:p w14:paraId="78BDE3ED" w14:textId="77777777" w:rsidR="006A5561" w:rsidRPr="0072747D" w:rsidRDefault="006A5561" w:rsidP="006A5561">
      <w:pPr>
        <w:jc w:val="both"/>
        <w:rPr>
          <w:rFonts w:ascii="Arial" w:hAnsi="Arial" w:cs="Arial"/>
          <w:b/>
          <w:sz w:val="24"/>
          <w:szCs w:val="24"/>
          <w:lang w:val="it-IT"/>
        </w:rPr>
      </w:pPr>
      <w:r w:rsidRPr="0072747D">
        <w:rPr>
          <w:rFonts w:ascii="Arial" w:hAnsi="Arial" w:cs="Arial"/>
          <w:b/>
          <w:sz w:val="24"/>
          <w:szCs w:val="24"/>
          <w:lang w:val="it-IT"/>
        </w:rPr>
        <w:t xml:space="preserve">TROŠAK PROJEKTA: 50.000,00 </w:t>
      </w:r>
      <w:proofErr w:type="spellStart"/>
      <w:r w:rsidRPr="0072747D">
        <w:rPr>
          <w:rFonts w:ascii="Arial" w:hAnsi="Arial" w:cs="Arial"/>
          <w:b/>
          <w:sz w:val="24"/>
          <w:szCs w:val="24"/>
          <w:lang w:val="it-IT"/>
        </w:rPr>
        <w:t>kuna</w:t>
      </w:r>
      <w:proofErr w:type="spellEnd"/>
      <w:r w:rsidRPr="0072747D">
        <w:rPr>
          <w:rFonts w:ascii="Arial" w:hAnsi="Arial" w:cs="Arial"/>
          <w:b/>
          <w:sz w:val="24"/>
          <w:szCs w:val="24"/>
          <w:lang w:val="it-IT"/>
        </w:rPr>
        <w:t xml:space="preserve"> </w:t>
      </w:r>
      <w:proofErr w:type="spellStart"/>
      <w:r w:rsidRPr="0072747D">
        <w:rPr>
          <w:rFonts w:ascii="Arial" w:hAnsi="Arial" w:cs="Arial"/>
          <w:b/>
          <w:sz w:val="24"/>
          <w:szCs w:val="24"/>
          <w:lang w:val="it-IT"/>
        </w:rPr>
        <w:t>uvećano</w:t>
      </w:r>
      <w:proofErr w:type="spellEnd"/>
      <w:r w:rsidRPr="0072747D">
        <w:rPr>
          <w:rFonts w:ascii="Arial" w:hAnsi="Arial" w:cs="Arial"/>
          <w:b/>
          <w:sz w:val="24"/>
          <w:szCs w:val="24"/>
          <w:lang w:val="it-IT"/>
        </w:rPr>
        <w:t xml:space="preserve"> za PDV</w:t>
      </w:r>
    </w:p>
    <w:p w14:paraId="27DDF41C" w14:textId="77777777" w:rsidR="006A5561" w:rsidRPr="0072747D" w:rsidRDefault="006A5561" w:rsidP="006A5561">
      <w:pPr>
        <w:jc w:val="both"/>
        <w:rPr>
          <w:rFonts w:ascii="Arial" w:hAnsi="Arial" w:cs="Arial"/>
          <w:b/>
          <w:sz w:val="24"/>
          <w:szCs w:val="24"/>
          <w:lang w:val="it-IT"/>
        </w:rPr>
      </w:pPr>
      <w:r w:rsidRPr="0072747D">
        <w:rPr>
          <w:rFonts w:ascii="Arial" w:hAnsi="Arial" w:cs="Arial"/>
          <w:b/>
          <w:sz w:val="24"/>
          <w:szCs w:val="24"/>
          <w:lang w:val="it-IT"/>
        </w:rPr>
        <w:t xml:space="preserve">RAZDOBLJE PROVEDBE: 2022. </w:t>
      </w:r>
      <w:proofErr w:type="spellStart"/>
      <w:r w:rsidRPr="0072747D">
        <w:rPr>
          <w:rFonts w:ascii="Arial" w:hAnsi="Arial" w:cs="Arial"/>
          <w:b/>
          <w:sz w:val="24"/>
          <w:szCs w:val="24"/>
          <w:lang w:val="it-IT"/>
        </w:rPr>
        <w:t>godina</w:t>
      </w:r>
      <w:proofErr w:type="spellEnd"/>
    </w:p>
    <w:p w14:paraId="08EA9723" w14:textId="77777777" w:rsidR="006A5561" w:rsidRPr="0072747D" w:rsidRDefault="006A5561" w:rsidP="006A5561">
      <w:pPr>
        <w:jc w:val="both"/>
        <w:rPr>
          <w:rFonts w:ascii="Arial" w:hAnsi="Arial" w:cs="Arial"/>
          <w:b/>
          <w:sz w:val="24"/>
          <w:szCs w:val="24"/>
          <w:lang w:val="it-IT"/>
        </w:rPr>
      </w:pPr>
    </w:p>
    <w:p w14:paraId="2AB4DFB3" w14:textId="77777777" w:rsidR="006A5561" w:rsidRPr="0072747D" w:rsidRDefault="006A5561" w:rsidP="006A5561">
      <w:pPr>
        <w:jc w:val="both"/>
        <w:rPr>
          <w:rFonts w:ascii="Arial" w:hAnsi="Arial" w:cs="Arial"/>
          <w:sz w:val="24"/>
          <w:szCs w:val="24"/>
          <w:lang w:val="it-IT"/>
        </w:rPr>
      </w:pPr>
      <w:r w:rsidRPr="0072747D">
        <w:rPr>
          <w:rFonts w:ascii="Arial" w:hAnsi="Arial" w:cs="Arial"/>
          <w:b/>
          <w:sz w:val="24"/>
          <w:szCs w:val="24"/>
          <w:lang w:val="it-IT"/>
        </w:rPr>
        <w:t>OPIS:</w:t>
      </w:r>
      <w:r w:rsidRPr="0072747D">
        <w:rPr>
          <w:rFonts w:ascii="Arial" w:hAnsi="Arial" w:cs="Arial"/>
          <w:sz w:val="24"/>
          <w:szCs w:val="24"/>
          <w:lang w:val="it-IT"/>
        </w:rPr>
        <w:t xml:space="preserve"> </w:t>
      </w:r>
      <w:proofErr w:type="spellStart"/>
      <w:r w:rsidRPr="0072747D">
        <w:rPr>
          <w:rFonts w:ascii="Arial" w:hAnsi="Arial" w:cs="Arial"/>
          <w:sz w:val="24"/>
          <w:szCs w:val="24"/>
          <w:lang w:val="it-IT"/>
        </w:rPr>
        <w:t>Nakon</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dvije</w:t>
      </w:r>
      <w:proofErr w:type="spellEnd"/>
      <w:r w:rsidRPr="0072747D">
        <w:rPr>
          <w:rFonts w:ascii="Arial" w:hAnsi="Arial" w:cs="Arial"/>
          <w:sz w:val="24"/>
          <w:szCs w:val="24"/>
          <w:lang w:val="it-IT"/>
        </w:rPr>
        <w:t xml:space="preserve"> godine </w:t>
      </w:r>
      <w:proofErr w:type="spellStart"/>
      <w:r w:rsidRPr="0072747D">
        <w:rPr>
          <w:rFonts w:ascii="Arial" w:hAnsi="Arial" w:cs="Arial"/>
          <w:sz w:val="24"/>
          <w:szCs w:val="24"/>
          <w:lang w:val="it-IT"/>
        </w:rPr>
        <w:t>studija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provedenih</w:t>
      </w:r>
      <w:proofErr w:type="spellEnd"/>
      <w:r w:rsidRPr="0072747D">
        <w:rPr>
          <w:rFonts w:ascii="Arial" w:hAnsi="Arial" w:cs="Arial"/>
          <w:sz w:val="24"/>
          <w:szCs w:val="24"/>
          <w:lang w:val="it-IT"/>
        </w:rPr>
        <w:t xml:space="preserve"> sa </w:t>
      </w:r>
      <w:proofErr w:type="spellStart"/>
      <w:r w:rsidRPr="0072747D">
        <w:rPr>
          <w:rFonts w:ascii="Arial" w:hAnsi="Arial" w:cs="Arial"/>
          <w:sz w:val="24"/>
          <w:szCs w:val="24"/>
          <w:lang w:val="it-IT"/>
        </w:rPr>
        <w:t>lokalnim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istarskim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vinarima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ova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Agencija</w:t>
      </w:r>
      <w:proofErr w:type="spellEnd"/>
      <w:r w:rsidRPr="0072747D">
        <w:rPr>
          <w:rFonts w:ascii="Arial" w:hAnsi="Arial" w:cs="Arial"/>
          <w:sz w:val="24"/>
          <w:szCs w:val="24"/>
          <w:lang w:val="it-IT"/>
        </w:rPr>
        <w:t xml:space="preserve"> je u 2021. </w:t>
      </w:r>
      <w:proofErr w:type="spellStart"/>
      <w:r w:rsidRPr="0072747D">
        <w:rPr>
          <w:rFonts w:ascii="Arial" w:hAnsi="Arial" w:cs="Arial"/>
          <w:sz w:val="24"/>
          <w:szCs w:val="24"/>
          <w:lang w:val="it-IT"/>
        </w:rPr>
        <w:t>god</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zahvaljujući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pozitivnim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rezultatima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koje</w:t>
      </w:r>
      <w:proofErr w:type="spellEnd"/>
      <w:r w:rsidRPr="0072747D">
        <w:rPr>
          <w:rFonts w:ascii="Arial" w:hAnsi="Arial" w:cs="Arial"/>
          <w:sz w:val="24"/>
          <w:szCs w:val="24"/>
          <w:lang w:val="it-IT"/>
        </w:rPr>
        <w:t xml:space="preserve"> su </w:t>
      </w:r>
      <w:proofErr w:type="spellStart"/>
      <w:r w:rsidRPr="0072747D">
        <w:rPr>
          <w:rFonts w:ascii="Arial" w:hAnsi="Arial" w:cs="Arial"/>
          <w:sz w:val="24"/>
          <w:szCs w:val="24"/>
          <w:lang w:val="it-IT"/>
        </w:rPr>
        <w:t>dali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naši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autohtoni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kvasci</w:t>
      </w:r>
      <w:proofErr w:type="spellEnd"/>
      <w:r w:rsidRPr="0072747D">
        <w:rPr>
          <w:rFonts w:ascii="Arial" w:hAnsi="Arial" w:cs="Arial"/>
          <w:sz w:val="24"/>
          <w:szCs w:val="24"/>
          <w:lang w:val="it-IT"/>
        </w:rPr>
        <w:t xml:space="preserve">, sa </w:t>
      </w:r>
      <w:proofErr w:type="spellStart"/>
      <w:r w:rsidRPr="0072747D">
        <w:rPr>
          <w:rFonts w:ascii="Arial" w:hAnsi="Arial" w:cs="Arial"/>
          <w:sz w:val="24"/>
          <w:szCs w:val="24"/>
          <w:lang w:val="it-IT"/>
        </w:rPr>
        <w:t>istima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krenula</w:t>
      </w:r>
      <w:proofErr w:type="spellEnd"/>
      <w:r w:rsidRPr="0072747D">
        <w:rPr>
          <w:rFonts w:ascii="Arial" w:hAnsi="Arial" w:cs="Arial"/>
          <w:sz w:val="24"/>
          <w:szCs w:val="24"/>
          <w:lang w:val="it-IT"/>
        </w:rPr>
        <w:t xml:space="preserve"> u </w:t>
      </w:r>
      <w:proofErr w:type="spellStart"/>
      <w:r w:rsidRPr="0072747D">
        <w:rPr>
          <w:rFonts w:ascii="Arial" w:hAnsi="Arial" w:cs="Arial"/>
          <w:sz w:val="24"/>
          <w:szCs w:val="24"/>
          <w:lang w:val="it-IT"/>
        </w:rPr>
        <w:t>nabavu</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prodaju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tako</w:t>
      </w:r>
      <w:proofErr w:type="spellEnd"/>
      <w:r w:rsidRPr="0072747D">
        <w:rPr>
          <w:rFonts w:ascii="Arial" w:hAnsi="Arial" w:cs="Arial"/>
          <w:sz w:val="24"/>
          <w:szCs w:val="24"/>
          <w:lang w:val="it-IT"/>
        </w:rPr>
        <w:t xml:space="preserve"> da </w:t>
      </w:r>
      <w:proofErr w:type="spellStart"/>
      <w:r w:rsidRPr="0072747D">
        <w:rPr>
          <w:rFonts w:ascii="Arial" w:hAnsi="Arial" w:cs="Arial"/>
          <w:sz w:val="24"/>
          <w:szCs w:val="24"/>
          <w:lang w:val="it-IT"/>
        </w:rPr>
        <w:t>će</w:t>
      </w:r>
      <w:proofErr w:type="spellEnd"/>
      <w:r w:rsidRPr="0072747D">
        <w:rPr>
          <w:rFonts w:ascii="Arial" w:hAnsi="Arial" w:cs="Arial"/>
          <w:sz w:val="24"/>
          <w:szCs w:val="24"/>
          <w:lang w:val="it-IT"/>
        </w:rPr>
        <w:t xml:space="preserve"> se trend </w:t>
      </w:r>
      <w:proofErr w:type="spellStart"/>
      <w:r w:rsidRPr="0072747D">
        <w:rPr>
          <w:rFonts w:ascii="Arial" w:hAnsi="Arial" w:cs="Arial"/>
          <w:sz w:val="24"/>
          <w:szCs w:val="24"/>
          <w:lang w:val="it-IT"/>
        </w:rPr>
        <w:t>nastaviti</w:t>
      </w:r>
      <w:proofErr w:type="spellEnd"/>
      <w:r w:rsidRPr="0072747D">
        <w:rPr>
          <w:rFonts w:ascii="Arial" w:hAnsi="Arial" w:cs="Arial"/>
          <w:sz w:val="24"/>
          <w:szCs w:val="24"/>
          <w:lang w:val="it-IT"/>
        </w:rPr>
        <w:t xml:space="preserve"> </w:t>
      </w:r>
      <w:proofErr w:type="gramStart"/>
      <w:r w:rsidRPr="0072747D">
        <w:rPr>
          <w:rFonts w:ascii="Arial" w:hAnsi="Arial" w:cs="Arial"/>
          <w:sz w:val="24"/>
          <w:szCs w:val="24"/>
          <w:lang w:val="it-IT"/>
        </w:rPr>
        <w:t>i u</w:t>
      </w:r>
      <w:proofErr w:type="gramEnd"/>
      <w:r w:rsidRPr="0072747D">
        <w:rPr>
          <w:rFonts w:ascii="Arial" w:hAnsi="Arial" w:cs="Arial"/>
          <w:sz w:val="24"/>
          <w:szCs w:val="24"/>
          <w:lang w:val="it-IT"/>
        </w:rPr>
        <w:t xml:space="preserve"> 2022. </w:t>
      </w:r>
      <w:proofErr w:type="spellStart"/>
      <w:r w:rsidRPr="0072747D">
        <w:rPr>
          <w:rFonts w:ascii="Arial" w:hAnsi="Arial" w:cs="Arial"/>
          <w:sz w:val="24"/>
          <w:szCs w:val="24"/>
          <w:lang w:val="it-IT"/>
        </w:rPr>
        <w:t>godini</w:t>
      </w:r>
      <w:proofErr w:type="spellEnd"/>
      <w:r w:rsidRPr="0072747D">
        <w:rPr>
          <w:rFonts w:ascii="Arial" w:hAnsi="Arial" w:cs="Arial"/>
          <w:sz w:val="24"/>
          <w:szCs w:val="24"/>
          <w:lang w:val="it-IT"/>
        </w:rPr>
        <w:t>.</w:t>
      </w:r>
    </w:p>
    <w:p w14:paraId="77F6A287" w14:textId="77777777" w:rsidR="006A5561" w:rsidRPr="0072747D" w:rsidRDefault="006A5561" w:rsidP="006A5561">
      <w:pPr>
        <w:jc w:val="both"/>
        <w:rPr>
          <w:rFonts w:ascii="Arial" w:hAnsi="Arial" w:cs="Arial"/>
          <w:sz w:val="24"/>
          <w:szCs w:val="24"/>
          <w:highlight w:val="yellow"/>
          <w:lang w:val="it-IT"/>
        </w:rPr>
      </w:pPr>
    </w:p>
    <w:p w14:paraId="4BC60057" w14:textId="77777777" w:rsidR="006A5561" w:rsidRPr="0072747D" w:rsidRDefault="006A5561" w:rsidP="006A5561">
      <w:pPr>
        <w:jc w:val="both"/>
        <w:rPr>
          <w:rFonts w:ascii="Arial" w:hAnsi="Arial" w:cs="Arial"/>
          <w:b/>
          <w:sz w:val="24"/>
          <w:szCs w:val="24"/>
          <w:lang w:val="it-IT"/>
        </w:rPr>
      </w:pPr>
    </w:p>
    <w:p w14:paraId="0607E7A5" w14:textId="77777777" w:rsidR="006A5561" w:rsidRPr="0072747D" w:rsidRDefault="006A5561" w:rsidP="006A5561">
      <w:pPr>
        <w:jc w:val="both"/>
        <w:rPr>
          <w:rFonts w:ascii="Arial" w:hAnsi="Arial" w:cs="Arial"/>
          <w:b/>
          <w:sz w:val="24"/>
          <w:szCs w:val="24"/>
          <w:lang w:val="it-IT"/>
        </w:rPr>
      </w:pPr>
      <w:r w:rsidRPr="0072747D">
        <w:rPr>
          <w:rFonts w:ascii="Arial" w:hAnsi="Arial" w:cs="Arial"/>
          <w:b/>
          <w:sz w:val="24"/>
          <w:szCs w:val="24"/>
          <w:lang w:val="it-IT"/>
        </w:rPr>
        <w:t>8. NASTAVAK PROJEKTA NAVODNJAVANJA ZA OPĆINU BRTONIGLA – VERTENEGLIO</w:t>
      </w:r>
    </w:p>
    <w:p w14:paraId="784E56D7" w14:textId="77777777" w:rsidR="006A5561" w:rsidRPr="0072747D" w:rsidRDefault="006A5561" w:rsidP="006A5561">
      <w:pPr>
        <w:jc w:val="both"/>
        <w:rPr>
          <w:rFonts w:ascii="Arial" w:hAnsi="Arial" w:cs="Arial"/>
          <w:b/>
          <w:sz w:val="24"/>
          <w:szCs w:val="24"/>
          <w:lang w:val="it-IT"/>
        </w:rPr>
      </w:pPr>
    </w:p>
    <w:p w14:paraId="70667542" w14:textId="77777777" w:rsidR="006A5561" w:rsidRPr="0072747D" w:rsidRDefault="006A5561" w:rsidP="006A5561">
      <w:pPr>
        <w:jc w:val="both"/>
        <w:rPr>
          <w:rFonts w:ascii="Arial" w:hAnsi="Arial" w:cs="Arial"/>
          <w:b/>
          <w:sz w:val="24"/>
          <w:szCs w:val="24"/>
          <w:lang w:val="it-IT"/>
        </w:rPr>
      </w:pPr>
      <w:r w:rsidRPr="0072747D">
        <w:rPr>
          <w:rFonts w:ascii="Arial" w:hAnsi="Arial" w:cs="Arial"/>
          <w:b/>
          <w:sz w:val="24"/>
          <w:szCs w:val="24"/>
          <w:lang w:val="it-IT"/>
        </w:rPr>
        <w:t xml:space="preserve">TROŠAK PROJEKTA: 10.000,00 </w:t>
      </w:r>
      <w:proofErr w:type="spellStart"/>
      <w:r w:rsidRPr="0072747D">
        <w:rPr>
          <w:rFonts w:ascii="Arial" w:hAnsi="Arial" w:cs="Arial"/>
          <w:b/>
          <w:sz w:val="24"/>
          <w:szCs w:val="24"/>
          <w:lang w:val="it-IT"/>
        </w:rPr>
        <w:t>kuna</w:t>
      </w:r>
      <w:proofErr w:type="spellEnd"/>
      <w:r w:rsidRPr="0072747D">
        <w:rPr>
          <w:rFonts w:ascii="Arial" w:hAnsi="Arial" w:cs="Arial"/>
          <w:b/>
          <w:sz w:val="24"/>
          <w:szCs w:val="24"/>
          <w:lang w:val="it-IT"/>
        </w:rPr>
        <w:t xml:space="preserve"> </w:t>
      </w:r>
      <w:proofErr w:type="spellStart"/>
      <w:r w:rsidRPr="0072747D">
        <w:rPr>
          <w:rFonts w:ascii="Arial" w:hAnsi="Arial" w:cs="Arial"/>
          <w:b/>
          <w:sz w:val="24"/>
          <w:szCs w:val="24"/>
          <w:lang w:val="it-IT"/>
        </w:rPr>
        <w:t>uvećano</w:t>
      </w:r>
      <w:proofErr w:type="spellEnd"/>
      <w:r w:rsidRPr="0072747D">
        <w:rPr>
          <w:rFonts w:ascii="Arial" w:hAnsi="Arial" w:cs="Arial"/>
          <w:b/>
          <w:sz w:val="24"/>
          <w:szCs w:val="24"/>
          <w:lang w:val="it-IT"/>
        </w:rPr>
        <w:t xml:space="preserve"> za PDV</w:t>
      </w:r>
    </w:p>
    <w:p w14:paraId="25AD4842" w14:textId="77777777" w:rsidR="006A5561" w:rsidRPr="0072747D" w:rsidRDefault="006A5561" w:rsidP="006A5561">
      <w:pPr>
        <w:jc w:val="both"/>
        <w:rPr>
          <w:rFonts w:ascii="Arial" w:hAnsi="Arial" w:cs="Arial"/>
          <w:b/>
          <w:sz w:val="24"/>
          <w:szCs w:val="24"/>
          <w:lang w:val="it-IT"/>
        </w:rPr>
      </w:pPr>
      <w:r w:rsidRPr="0072747D">
        <w:rPr>
          <w:rFonts w:ascii="Arial" w:hAnsi="Arial" w:cs="Arial"/>
          <w:b/>
          <w:sz w:val="24"/>
          <w:szCs w:val="24"/>
          <w:lang w:val="it-IT"/>
        </w:rPr>
        <w:t xml:space="preserve">RAZDOBLJE PROVEDBE: 2022. </w:t>
      </w:r>
      <w:proofErr w:type="spellStart"/>
      <w:r w:rsidRPr="0072747D">
        <w:rPr>
          <w:rFonts w:ascii="Arial" w:hAnsi="Arial" w:cs="Arial"/>
          <w:b/>
          <w:sz w:val="24"/>
          <w:szCs w:val="24"/>
          <w:lang w:val="it-IT"/>
        </w:rPr>
        <w:t>godina</w:t>
      </w:r>
      <w:proofErr w:type="spellEnd"/>
    </w:p>
    <w:p w14:paraId="03B9D962" w14:textId="77777777" w:rsidR="006A5561" w:rsidRPr="0072747D" w:rsidRDefault="006A5561" w:rsidP="006A5561">
      <w:pPr>
        <w:jc w:val="both"/>
        <w:rPr>
          <w:rFonts w:ascii="Arial" w:hAnsi="Arial" w:cs="Arial"/>
          <w:b/>
          <w:sz w:val="24"/>
          <w:szCs w:val="24"/>
          <w:lang w:val="it-IT"/>
        </w:rPr>
      </w:pPr>
    </w:p>
    <w:p w14:paraId="0BD52A12" w14:textId="77777777" w:rsidR="006A5561" w:rsidRPr="0072747D" w:rsidRDefault="006A5561" w:rsidP="006A5561">
      <w:pPr>
        <w:jc w:val="both"/>
        <w:rPr>
          <w:rFonts w:ascii="Arial" w:hAnsi="Arial" w:cs="Arial"/>
          <w:sz w:val="24"/>
          <w:szCs w:val="24"/>
          <w:lang w:val="it-IT"/>
        </w:rPr>
      </w:pPr>
      <w:r w:rsidRPr="0072747D">
        <w:rPr>
          <w:rFonts w:ascii="Arial" w:hAnsi="Arial" w:cs="Arial"/>
          <w:b/>
          <w:sz w:val="24"/>
          <w:szCs w:val="24"/>
          <w:lang w:val="it-IT"/>
        </w:rPr>
        <w:t xml:space="preserve">OPIS: </w:t>
      </w:r>
      <w:proofErr w:type="spellStart"/>
      <w:r w:rsidRPr="0072747D">
        <w:rPr>
          <w:rFonts w:ascii="Arial" w:hAnsi="Arial" w:cs="Arial"/>
          <w:sz w:val="24"/>
          <w:szCs w:val="24"/>
          <w:lang w:val="it-IT"/>
        </w:rPr>
        <w:t>Nakon</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izvršene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ankete</w:t>
      </w:r>
      <w:proofErr w:type="spellEnd"/>
      <w:r w:rsidRPr="0072747D">
        <w:rPr>
          <w:rFonts w:ascii="Arial" w:hAnsi="Arial" w:cs="Arial"/>
          <w:sz w:val="24"/>
          <w:szCs w:val="24"/>
          <w:lang w:val="it-IT"/>
        </w:rPr>
        <w:t xml:space="preserve"> sa </w:t>
      </w:r>
      <w:proofErr w:type="spellStart"/>
      <w:r w:rsidRPr="0072747D">
        <w:rPr>
          <w:rFonts w:ascii="Arial" w:hAnsi="Arial" w:cs="Arial"/>
          <w:sz w:val="24"/>
          <w:szCs w:val="24"/>
          <w:lang w:val="it-IT"/>
        </w:rPr>
        <w:t>potencijalnim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korisnicima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sustava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javnog</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navodnjavanja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Žmergo</w:t>
      </w:r>
      <w:proofErr w:type="spellEnd"/>
      <w:r w:rsidRPr="0072747D">
        <w:rPr>
          <w:rFonts w:ascii="Arial" w:hAnsi="Arial" w:cs="Arial"/>
          <w:sz w:val="24"/>
          <w:szCs w:val="24"/>
          <w:lang w:val="it-IT"/>
        </w:rPr>
        <w:t xml:space="preserve">, isti </w:t>
      </w:r>
      <w:proofErr w:type="spellStart"/>
      <w:r w:rsidRPr="0072747D">
        <w:rPr>
          <w:rFonts w:ascii="Arial" w:hAnsi="Arial" w:cs="Arial"/>
          <w:sz w:val="24"/>
          <w:szCs w:val="24"/>
          <w:lang w:val="it-IT"/>
        </w:rPr>
        <w:t>projekt</w:t>
      </w:r>
      <w:proofErr w:type="spellEnd"/>
      <w:r w:rsidRPr="0072747D">
        <w:rPr>
          <w:rFonts w:ascii="Arial" w:hAnsi="Arial" w:cs="Arial"/>
          <w:sz w:val="24"/>
          <w:szCs w:val="24"/>
          <w:lang w:val="it-IT"/>
        </w:rPr>
        <w:t xml:space="preserve"> je </w:t>
      </w:r>
      <w:proofErr w:type="spellStart"/>
      <w:r w:rsidRPr="0072747D">
        <w:rPr>
          <w:rFonts w:ascii="Arial" w:hAnsi="Arial" w:cs="Arial"/>
          <w:sz w:val="24"/>
          <w:szCs w:val="24"/>
          <w:lang w:val="it-IT"/>
        </w:rPr>
        <w:t>ušao</w:t>
      </w:r>
      <w:proofErr w:type="spellEnd"/>
      <w:r w:rsidRPr="0072747D">
        <w:rPr>
          <w:rFonts w:ascii="Arial" w:hAnsi="Arial" w:cs="Arial"/>
          <w:sz w:val="24"/>
          <w:szCs w:val="24"/>
          <w:lang w:val="it-IT"/>
        </w:rPr>
        <w:t xml:space="preserve"> u </w:t>
      </w:r>
      <w:proofErr w:type="spellStart"/>
      <w:r w:rsidRPr="0072747D">
        <w:rPr>
          <w:rFonts w:ascii="Arial" w:hAnsi="Arial" w:cs="Arial"/>
          <w:sz w:val="24"/>
          <w:szCs w:val="24"/>
          <w:lang w:val="it-IT"/>
        </w:rPr>
        <w:t>fazu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projektnog</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zadatka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Hrvatskih</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voda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čiji</w:t>
      </w:r>
      <w:proofErr w:type="spellEnd"/>
      <w:r w:rsidRPr="0072747D">
        <w:rPr>
          <w:rFonts w:ascii="Arial" w:hAnsi="Arial" w:cs="Arial"/>
          <w:sz w:val="24"/>
          <w:szCs w:val="24"/>
          <w:lang w:val="it-IT"/>
        </w:rPr>
        <w:t xml:space="preserve"> investitor je </w:t>
      </w:r>
      <w:proofErr w:type="spellStart"/>
      <w:r w:rsidRPr="0072747D">
        <w:rPr>
          <w:rFonts w:ascii="Arial" w:hAnsi="Arial" w:cs="Arial"/>
          <w:sz w:val="24"/>
          <w:szCs w:val="24"/>
          <w:lang w:val="it-IT"/>
        </w:rPr>
        <w:t>Istarska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županija</w:t>
      </w:r>
      <w:proofErr w:type="spellEnd"/>
      <w:r w:rsidRPr="0072747D">
        <w:rPr>
          <w:rFonts w:ascii="Arial" w:hAnsi="Arial" w:cs="Arial"/>
          <w:sz w:val="24"/>
          <w:szCs w:val="24"/>
          <w:lang w:val="it-IT"/>
        </w:rPr>
        <w:t xml:space="preserve">. Na </w:t>
      </w:r>
      <w:proofErr w:type="spellStart"/>
      <w:r w:rsidRPr="0072747D">
        <w:rPr>
          <w:rFonts w:ascii="Arial" w:hAnsi="Arial" w:cs="Arial"/>
          <w:sz w:val="24"/>
          <w:szCs w:val="24"/>
          <w:lang w:val="it-IT"/>
        </w:rPr>
        <w:t>području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općine</w:t>
      </w:r>
      <w:proofErr w:type="spellEnd"/>
      <w:r w:rsidRPr="0072747D">
        <w:rPr>
          <w:rFonts w:ascii="Arial" w:hAnsi="Arial" w:cs="Arial"/>
          <w:sz w:val="24"/>
          <w:szCs w:val="24"/>
          <w:lang w:val="it-IT"/>
        </w:rPr>
        <w:t xml:space="preserve"> Brtonigla – Verteneglio </w:t>
      </w:r>
      <w:proofErr w:type="spellStart"/>
      <w:r w:rsidRPr="0072747D">
        <w:rPr>
          <w:rFonts w:ascii="Arial" w:hAnsi="Arial" w:cs="Arial"/>
          <w:sz w:val="24"/>
          <w:szCs w:val="24"/>
          <w:lang w:val="it-IT"/>
        </w:rPr>
        <w:t>prikupljeno</w:t>
      </w:r>
      <w:proofErr w:type="spellEnd"/>
      <w:r w:rsidRPr="0072747D">
        <w:rPr>
          <w:rFonts w:ascii="Arial" w:hAnsi="Arial" w:cs="Arial"/>
          <w:sz w:val="24"/>
          <w:szCs w:val="24"/>
          <w:lang w:val="it-IT"/>
        </w:rPr>
        <w:t xml:space="preserve"> je 778 ha i 5672 m2 </w:t>
      </w:r>
      <w:proofErr w:type="spellStart"/>
      <w:r w:rsidRPr="0072747D">
        <w:rPr>
          <w:rFonts w:ascii="Arial" w:hAnsi="Arial" w:cs="Arial"/>
          <w:sz w:val="24"/>
          <w:szCs w:val="24"/>
          <w:lang w:val="it-IT"/>
        </w:rPr>
        <w:t>zemljišta</w:t>
      </w:r>
      <w:proofErr w:type="spellEnd"/>
      <w:r w:rsidRPr="0072747D">
        <w:rPr>
          <w:rFonts w:ascii="Arial" w:hAnsi="Arial" w:cs="Arial"/>
          <w:sz w:val="24"/>
          <w:szCs w:val="24"/>
          <w:lang w:val="it-IT"/>
        </w:rPr>
        <w:t xml:space="preserve"> a </w:t>
      </w:r>
      <w:proofErr w:type="spellStart"/>
      <w:r w:rsidRPr="0072747D">
        <w:rPr>
          <w:rFonts w:ascii="Arial" w:hAnsi="Arial" w:cs="Arial"/>
          <w:sz w:val="24"/>
          <w:szCs w:val="24"/>
          <w:lang w:val="it-IT"/>
        </w:rPr>
        <w:t>na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području</w:t>
      </w:r>
      <w:proofErr w:type="spellEnd"/>
      <w:r w:rsidRPr="0072747D">
        <w:rPr>
          <w:rFonts w:ascii="Arial" w:hAnsi="Arial" w:cs="Arial"/>
          <w:sz w:val="24"/>
          <w:szCs w:val="24"/>
          <w:lang w:val="it-IT"/>
        </w:rPr>
        <w:t xml:space="preserve"> grada </w:t>
      </w:r>
      <w:proofErr w:type="spellStart"/>
      <w:r w:rsidRPr="0072747D">
        <w:rPr>
          <w:rFonts w:ascii="Arial" w:hAnsi="Arial" w:cs="Arial"/>
          <w:sz w:val="24"/>
          <w:szCs w:val="24"/>
          <w:lang w:val="it-IT"/>
        </w:rPr>
        <w:t>Buje</w:t>
      </w:r>
      <w:proofErr w:type="spellEnd"/>
      <w:r w:rsidRPr="0072747D">
        <w:rPr>
          <w:rFonts w:ascii="Arial" w:hAnsi="Arial" w:cs="Arial"/>
          <w:sz w:val="24"/>
          <w:szCs w:val="24"/>
          <w:lang w:val="it-IT"/>
        </w:rPr>
        <w:t xml:space="preserve"> 204 ha i 463 m2 </w:t>
      </w:r>
      <w:proofErr w:type="spellStart"/>
      <w:r w:rsidRPr="0072747D">
        <w:rPr>
          <w:rFonts w:ascii="Arial" w:hAnsi="Arial" w:cs="Arial"/>
          <w:sz w:val="24"/>
          <w:szCs w:val="24"/>
          <w:lang w:val="it-IT"/>
        </w:rPr>
        <w:t>što</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znači</w:t>
      </w:r>
      <w:proofErr w:type="spellEnd"/>
      <w:r w:rsidRPr="0072747D">
        <w:rPr>
          <w:rFonts w:ascii="Arial" w:hAnsi="Arial" w:cs="Arial"/>
          <w:sz w:val="24"/>
          <w:szCs w:val="24"/>
          <w:lang w:val="it-IT"/>
        </w:rPr>
        <w:t xml:space="preserve"> da </w:t>
      </w:r>
      <w:proofErr w:type="spellStart"/>
      <w:r w:rsidRPr="0072747D">
        <w:rPr>
          <w:rFonts w:ascii="Arial" w:hAnsi="Arial" w:cs="Arial"/>
          <w:sz w:val="24"/>
          <w:szCs w:val="24"/>
          <w:lang w:val="it-IT"/>
        </w:rPr>
        <w:t>ukupna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površina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zemljišta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iznosi</w:t>
      </w:r>
      <w:proofErr w:type="spellEnd"/>
      <w:r w:rsidRPr="0072747D">
        <w:rPr>
          <w:rFonts w:ascii="Arial" w:hAnsi="Arial" w:cs="Arial"/>
          <w:sz w:val="24"/>
          <w:szCs w:val="24"/>
          <w:lang w:val="it-IT"/>
        </w:rPr>
        <w:t xml:space="preserve"> 982 ha i 6135 m2 </w:t>
      </w:r>
      <w:proofErr w:type="gramStart"/>
      <w:r w:rsidRPr="0072747D">
        <w:rPr>
          <w:rFonts w:ascii="Arial" w:hAnsi="Arial" w:cs="Arial"/>
          <w:sz w:val="24"/>
          <w:szCs w:val="24"/>
          <w:lang w:val="it-IT"/>
        </w:rPr>
        <w:t xml:space="preserve">( </w:t>
      </w:r>
      <w:proofErr w:type="spellStart"/>
      <w:r w:rsidRPr="0072747D">
        <w:rPr>
          <w:rFonts w:ascii="Arial" w:hAnsi="Arial" w:cs="Arial"/>
          <w:sz w:val="24"/>
          <w:szCs w:val="24"/>
          <w:lang w:val="it-IT"/>
        </w:rPr>
        <w:t>napominjemo</w:t>
      </w:r>
      <w:proofErr w:type="spellEnd"/>
      <w:proofErr w:type="gramEnd"/>
      <w:r w:rsidRPr="0072747D">
        <w:rPr>
          <w:rFonts w:ascii="Arial" w:hAnsi="Arial" w:cs="Arial"/>
          <w:sz w:val="24"/>
          <w:szCs w:val="24"/>
          <w:lang w:val="it-IT"/>
        </w:rPr>
        <w:t xml:space="preserve"> da 10 ha se </w:t>
      </w:r>
      <w:proofErr w:type="spellStart"/>
      <w:r w:rsidRPr="0072747D">
        <w:rPr>
          <w:rFonts w:ascii="Arial" w:hAnsi="Arial" w:cs="Arial"/>
          <w:sz w:val="24"/>
          <w:szCs w:val="24"/>
          <w:lang w:val="it-IT"/>
        </w:rPr>
        <w:t>nalazi</w:t>
      </w:r>
      <w:proofErr w:type="spellEnd"/>
      <w:r w:rsidRPr="0072747D">
        <w:rPr>
          <w:rFonts w:ascii="Arial" w:hAnsi="Arial" w:cs="Arial"/>
          <w:sz w:val="24"/>
          <w:szCs w:val="24"/>
          <w:lang w:val="it-IT"/>
        </w:rPr>
        <w:t xml:space="preserve"> u k.o. </w:t>
      </w:r>
      <w:proofErr w:type="spellStart"/>
      <w:r w:rsidRPr="0072747D">
        <w:rPr>
          <w:rFonts w:ascii="Arial" w:hAnsi="Arial" w:cs="Arial"/>
          <w:sz w:val="24"/>
          <w:szCs w:val="24"/>
          <w:lang w:val="it-IT"/>
        </w:rPr>
        <w:t>Lovrečica</w:t>
      </w:r>
      <w:proofErr w:type="spellEnd"/>
      <w:r w:rsidRPr="0072747D">
        <w:rPr>
          <w:rFonts w:ascii="Arial" w:hAnsi="Arial" w:cs="Arial"/>
          <w:sz w:val="24"/>
          <w:szCs w:val="24"/>
          <w:lang w:val="it-IT"/>
        </w:rPr>
        <w:t xml:space="preserve"> – </w:t>
      </w:r>
      <w:proofErr w:type="spellStart"/>
      <w:r w:rsidRPr="0072747D">
        <w:rPr>
          <w:rFonts w:ascii="Arial" w:hAnsi="Arial" w:cs="Arial"/>
          <w:sz w:val="24"/>
          <w:szCs w:val="24"/>
          <w:lang w:val="it-IT"/>
        </w:rPr>
        <w:t>grad</w:t>
      </w:r>
      <w:proofErr w:type="spellEnd"/>
      <w:r w:rsidRPr="0072747D">
        <w:rPr>
          <w:rFonts w:ascii="Arial" w:hAnsi="Arial" w:cs="Arial"/>
          <w:sz w:val="24"/>
          <w:szCs w:val="24"/>
          <w:lang w:val="it-IT"/>
        </w:rPr>
        <w:t xml:space="preserve"> Umag, </w:t>
      </w:r>
      <w:proofErr w:type="spellStart"/>
      <w:r w:rsidRPr="0072747D">
        <w:rPr>
          <w:rFonts w:ascii="Arial" w:hAnsi="Arial" w:cs="Arial"/>
          <w:sz w:val="24"/>
          <w:szCs w:val="24"/>
          <w:lang w:val="it-IT"/>
        </w:rPr>
        <w:t>koje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obrađuju</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naši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žitelji</w:t>
      </w:r>
      <w:proofErr w:type="spellEnd"/>
      <w:r w:rsidRPr="0072747D">
        <w:rPr>
          <w:rFonts w:ascii="Arial" w:hAnsi="Arial" w:cs="Arial"/>
          <w:sz w:val="24"/>
          <w:szCs w:val="24"/>
          <w:lang w:val="it-IT"/>
        </w:rPr>
        <w:t xml:space="preserve">). </w:t>
      </w:r>
    </w:p>
    <w:p w14:paraId="0BBBA120" w14:textId="77777777" w:rsidR="006A5561" w:rsidRPr="0072747D" w:rsidRDefault="006A5561" w:rsidP="006A5561">
      <w:pPr>
        <w:jc w:val="both"/>
        <w:rPr>
          <w:rFonts w:ascii="Arial" w:hAnsi="Arial" w:cs="Arial"/>
          <w:sz w:val="24"/>
          <w:szCs w:val="24"/>
          <w:lang w:val="it-IT"/>
        </w:rPr>
      </w:pPr>
      <w:r w:rsidRPr="0072747D">
        <w:rPr>
          <w:rFonts w:ascii="Arial" w:hAnsi="Arial" w:cs="Arial"/>
          <w:sz w:val="24"/>
          <w:szCs w:val="24"/>
          <w:lang w:val="it-IT"/>
        </w:rPr>
        <w:t xml:space="preserve">U </w:t>
      </w:r>
      <w:proofErr w:type="spellStart"/>
      <w:r w:rsidRPr="0072747D">
        <w:rPr>
          <w:rFonts w:ascii="Arial" w:hAnsi="Arial" w:cs="Arial"/>
          <w:sz w:val="24"/>
          <w:szCs w:val="24"/>
          <w:lang w:val="it-IT"/>
        </w:rPr>
        <w:t>travnju</w:t>
      </w:r>
      <w:proofErr w:type="spellEnd"/>
      <w:r w:rsidRPr="0072747D">
        <w:rPr>
          <w:rFonts w:ascii="Arial" w:hAnsi="Arial" w:cs="Arial"/>
          <w:sz w:val="24"/>
          <w:szCs w:val="24"/>
          <w:lang w:val="it-IT"/>
        </w:rPr>
        <w:t xml:space="preserve"> 2021. godine </w:t>
      </w:r>
      <w:proofErr w:type="gramStart"/>
      <w:r w:rsidRPr="0072747D">
        <w:rPr>
          <w:rFonts w:ascii="Arial" w:hAnsi="Arial" w:cs="Arial"/>
          <w:sz w:val="24"/>
          <w:szCs w:val="24"/>
          <w:lang w:val="it-IT"/>
        </w:rPr>
        <w:t>od</w:t>
      </w:r>
      <w:proofErr w:type="gramEnd"/>
      <w:r w:rsidRPr="0072747D">
        <w:rPr>
          <w:rFonts w:ascii="Arial" w:hAnsi="Arial" w:cs="Arial"/>
          <w:sz w:val="24"/>
          <w:szCs w:val="24"/>
          <w:lang w:val="it-IT"/>
        </w:rPr>
        <w:t xml:space="preserve"> strane </w:t>
      </w:r>
      <w:proofErr w:type="spellStart"/>
      <w:r w:rsidRPr="0072747D">
        <w:rPr>
          <w:rFonts w:ascii="Arial" w:hAnsi="Arial" w:cs="Arial"/>
          <w:sz w:val="24"/>
          <w:szCs w:val="24"/>
          <w:lang w:val="it-IT"/>
        </w:rPr>
        <w:t>voditelja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projekta</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agronomskog</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stručnjaka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predstavljeni</w:t>
      </w:r>
      <w:proofErr w:type="spellEnd"/>
      <w:r w:rsidRPr="0072747D">
        <w:rPr>
          <w:rFonts w:ascii="Arial" w:hAnsi="Arial" w:cs="Arial"/>
          <w:sz w:val="24"/>
          <w:szCs w:val="24"/>
          <w:lang w:val="it-IT"/>
        </w:rPr>
        <w:t xml:space="preserve"> su </w:t>
      </w:r>
      <w:proofErr w:type="spellStart"/>
      <w:r w:rsidRPr="0072747D">
        <w:rPr>
          <w:rFonts w:ascii="Arial" w:hAnsi="Arial" w:cs="Arial"/>
          <w:sz w:val="24"/>
          <w:szCs w:val="24"/>
          <w:lang w:val="it-IT"/>
        </w:rPr>
        <w:t>rezultati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izrađene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agronomske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osnove</w:t>
      </w:r>
      <w:proofErr w:type="spellEnd"/>
      <w:r w:rsidRPr="0072747D">
        <w:rPr>
          <w:rFonts w:ascii="Arial" w:hAnsi="Arial" w:cs="Arial"/>
          <w:sz w:val="24"/>
          <w:szCs w:val="24"/>
          <w:lang w:val="it-IT"/>
        </w:rPr>
        <w:t xml:space="preserve"> za </w:t>
      </w:r>
      <w:proofErr w:type="spellStart"/>
      <w:r w:rsidRPr="0072747D">
        <w:rPr>
          <w:rFonts w:ascii="Arial" w:hAnsi="Arial" w:cs="Arial"/>
          <w:sz w:val="24"/>
          <w:szCs w:val="24"/>
          <w:lang w:val="it-IT"/>
        </w:rPr>
        <w:t>poljoprivredne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površine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kao</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nekoliko</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varijanti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rješenja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projekta</w:t>
      </w:r>
      <w:proofErr w:type="spellEnd"/>
      <w:r w:rsidRPr="0072747D">
        <w:rPr>
          <w:rFonts w:ascii="Arial" w:hAnsi="Arial" w:cs="Arial"/>
          <w:sz w:val="24"/>
          <w:szCs w:val="24"/>
          <w:lang w:val="it-IT"/>
        </w:rPr>
        <w:t>.</w:t>
      </w:r>
    </w:p>
    <w:p w14:paraId="3820FF06" w14:textId="77777777" w:rsidR="006A5561" w:rsidRPr="0072747D" w:rsidRDefault="006A5561" w:rsidP="006A5561">
      <w:pPr>
        <w:jc w:val="both"/>
        <w:rPr>
          <w:rFonts w:ascii="Arial" w:hAnsi="Arial" w:cs="Arial"/>
          <w:sz w:val="24"/>
          <w:szCs w:val="24"/>
          <w:lang w:val="it-IT"/>
        </w:rPr>
      </w:pPr>
    </w:p>
    <w:p w14:paraId="64E45E12" w14:textId="77777777" w:rsidR="006A5561" w:rsidRPr="0072747D" w:rsidRDefault="006A5561" w:rsidP="006A5561">
      <w:pPr>
        <w:jc w:val="both"/>
        <w:rPr>
          <w:rFonts w:ascii="Arial" w:hAnsi="Arial" w:cs="Arial"/>
          <w:sz w:val="24"/>
          <w:szCs w:val="24"/>
          <w:lang w:val="it-IT"/>
        </w:rPr>
      </w:pPr>
    </w:p>
    <w:p w14:paraId="27F9D107" w14:textId="77777777" w:rsidR="006A5561" w:rsidRPr="0072747D" w:rsidRDefault="006A5561" w:rsidP="006A5561">
      <w:pPr>
        <w:jc w:val="both"/>
        <w:rPr>
          <w:rFonts w:ascii="Arial" w:hAnsi="Arial" w:cs="Arial"/>
          <w:sz w:val="24"/>
          <w:szCs w:val="24"/>
          <w:lang w:val="it-IT"/>
        </w:rPr>
      </w:pPr>
      <w:proofErr w:type="spellStart"/>
      <w:r w:rsidRPr="0072747D">
        <w:rPr>
          <w:rFonts w:ascii="Arial" w:hAnsi="Arial" w:cs="Arial"/>
          <w:sz w:val="24"/>
          <w:szCs w:val="24"/>
          <w:lang w:val="it-IT"/>
        </w:rPr>
        <w:t>Svrha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ovakvih</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projekata</w:t>
      </w:r>
      <w:proofErr w:type="spellEnd"/>
      <w:r w:rsidRPr="0072747D">
        <w:rPr>
          <w:rFonts w:ascii="Arial" w:hAnsi="Arial" w:cs="Arial"/>
          <w:sz w:val="24"/>
          <w:szCs w:val="24"/>
          <w:lang w:val="it-IT"/>
        </w:rPr>
        <w:t xml:space="preserve"> je </w:t>
      </w:r>
      <w:proofErr w:type="spellStart"/>
      <w:r w:rsidRPr="0072747D">
        <w:rPr>
          <w:rFonts w:ascii="Arial" w:hAnsi="Arial" w:cs="Arial"/>
          <w:sz w:val="24"/>
          <w:szCs w:val="24"/>
          <w:lang w:val="it-IT"/>
        </w:rPr>
        <w:t>održivo</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odgovorno</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upravljanje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vodnim</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resursima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smanjenje</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utjecaja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suša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kao</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sigurna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organizirana</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kvalitetna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poljoprivredna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proizvodnja</w:t>
      </w:r>
      <w:proofErr w:type="spellEnd"/>
      <w:r w:rsidRPr="0072747D">
        <w:rPr>
          <w:rFonts w:ascii="Arial" w:hAnsi="Arial" w:cs="Arial"/>
          <w:sz w:val="24"/>
          <w:szCs w:val="24"/>
          <w:lang w:val="it-IT"/>
        </w:rPr>
        <w:t>.</w:t>
      </w:r>
    </w:p>
    <w:p w14:paraId="35D4B004" w14:textId="77777777" w:rsidR="006A5561" w:rsidRPr="0072747D" w:rsidRDefault="006A5561" w:rsidP="006A5561">
      <w:pPr>
        <w:jc w:val="both"/>
        <w:rPr>
          <w:rFonts w:ascii="Arial" w:hAnsi="Arial" w:cs="Arial"/>
          <w:sz w:val="24"/>
          <w:szCs w:val="24"/>
          <w:highlight w:val="yellow"/>
          <w:lang w:val="it-IT"/>
        </w:rPr>
      </w:pPr>
    </w:p>
    <w:p w14:paraId="3B716551" w14:textId="77777777" w:rsidR="006A5561" w:rsidRPr="0072747D" w:rsidRDefault="006A5561" w:rsidP="006A5561">
      <w:pPr>
        <w:suppressAutoHyphens/>
        <w:rPr>
          <w:rFonts w:ascii="Arial" w:hAnsi="Arial" w:cs="Arial"/>
          <w:b/>
          <w:sz w:val="24"/>
          <w:szCs w:val="24"/>
          <w:lang w:val="it-IT"/>
        </w:rPr>
      </w:pPr>
      <w:r w:rsidRPr="0072747D">
        <w:rPr>
          <w:rFonts w:ascii="Arial" w:hAnsi="Arial" w:cs="Arial"/>
          <w:b/>
          <w:sz w:val="24"/>
          <w:szCs w:val="24"/>
          <w:lang w:val="it-IT"/>
        </w:rPr>
        <w:t>9. PRIJEDLOG PROJEKATA 2023.-2025.</w:t>
      </w:r>
    </w:p>
    <w:p w14:paraId="0848A26E" w14:textId="77777777" w:rsidR="006A5561" w:rsidRPr="0072747D" w:rsidRDefault="006A5561" w:rsidP="006A5561">
      <w:pPr>
        <w:suppressAutoHyphens/>
        <w:rPr>
          <w:rFonts w:ascii="Arial" w:hAnsi="Arial" w:cs="Arial"/>
          <w:sz w:val="24"/>
          <w:szCs w:val="24"/>
          <w:lang w:val="it-IT"/>
        </w:rPr>
      </w:pPr>
    </w:p>
    <w:p w14:paraId="658C0CCE" w14:textId="77777777" w:rsidR="006A5561" w:rsidRPr="0072747D" w:rsidRDefault="006A5561" w:rsidP="006A5561">
      <w:pPr>
        <w:suppressAutoHyphens/>
        <w:rPr>
          <w:rFonts w:ascii="Arial" w:hAnsi="Arial" w:cs="Arial"/>
          <w:sz w:val="24"/>
          <w:szCs w:val="24"/>
          <w:lang w:val="it-IT"/>
        </w:rPr>
      </w:pPr>
      <w:proofErr w:type="spellStart"/>
      <w:r w:rsidRPr="0072747D">
        <w:rPr>
          <w:rFonts w:ascii="Arial" w:hAnsi="Arial" w:cs="Arial"/>
          <w:sz w:val="24"/>
          <w:szCs w:val="24"/>
          <w:lang w:val="it-IT"/>
        </w:rPr>
        <w:t>Prijedlozi</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projekata</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aktivnosti</w:t>
      </w:r>
      <w:proofErr w:type="spellEnd"/>
      <w:r w:rsidRPr="0072747D">
        <w:rPr>
          <w:rFonts w:ascii="Arial" w:hAnsi="Arial" w:cs="Arial"/>
          <w:sz w:val="24"/>
          <w:szCs w:val="24"/>
          <w:lang w:val="it-IT"/>
        </w:rPr>
        <w:t xml:space="preserve"> za </w:t>
      </w:r>
      <w:proofErr w:type="spellStart"/>
      <w:r w:rsidRPr="0072747D">
        <w:rPr>
          <w:rFonts w:ascii="Arial" w:hAnsi="Arial" w:cs="Arial"/>
          <w:sz w:val="24"/>
          <w:szCs w:val="24"/>
          <w:lang w:val="it-IT"/>
        </w:rPr>
        <w:t>period</w:t>
      </w:r>
      <w:proofErr w:type="spellEnd"/>
      <w:r w:rsidRPr="0072747D">
        <w:rPr>
          <w:rFonts w:ascii="Arial" w:hAnsi="Arial" w:cs="Arial"/>
          <w:sz w:val="24"/>
          <w:szCs w:val="24"/>
          <w:lang w:val="it-IT"/>
        </w:rPr>
        <w:t xml:space="preserve"> </w:t>
      </w:r>
      <w:proofErr w:type="gramStart"/>
      <w:r w:rsidRPr="0072747D">
        <w:rPr>
          <w:rFonts w:ascii="Arial" w:hAnsi="Arial" w:cs="Arial"/>
          <w:sz w:val="24"/>
          <w:szCs w:val="24"/>
          <w:lang w:val="it-IT"/>
        </w:rPr>
        <w:t>od</w:t>
      </w:r>
      <w:proofErr w:type="gramEnd"/>
      <w:r w:rsidRPr="0072747D">
        <w:rPr>
          <w:rFonts w:ascii="Arial" w:hAnsi="Arial" w:cs="Arial"/>
          <w:sz w:val="24"/>
          <w:szCs w:val="24"/>
          <w:lang w:val="it-IT"/>
        </w:rPr>
        <w:t xml:space="preserve"> 2023. do 2025. godine </w:t>
      </w:r>
      <w:proofErr w:type="spellStart"/>
      <w:r w:rsidRPr="0072747D">
        <w:rPr>
          <w:rFonts w:ascii="Arial" w:hAnsi="Arial" w:cs="Arial"/>
          <w:sz w:val="24"/>
          <w:szCs w:val="24"/>
          <w:lang w:val="it-IT"/>
        </w:rPr>
        <w:t>obuhvaćaju</w:t>
      </w:r>
      <w:proofErr w:type="spellEnd"/>
      <w:r w:rsidRPr="0072747D">
        <w:rPr>
          <w:rFonts w:ascii="Arial" w:hAnsi="Arial" w:cs="Arial"/>
          <w:sz w:val="24"/>
          <w:szCs w:val="24"/>
          <w:lang w:val="it-IT"/>
        </w:rPr>
        <w:t>:</w:t>
      </w:r>
    </w:p>
    <w:p w14:paraId="48D4398A" w14:textId="77777777" w:rsidR="006A5561" w:rsidRPr="0072747D" w:rsidRDefault="006A5561" w:rsidP="0072747D">
      <w:pPr>
        <w:numPr>
          <w:ilvl w:val="0"/>
          <w:numId w:val="27"/>
        </w:numPr>
        <w:jc w:val="both"/>
        <w:rPr>
          <w:rFonts w:ascii="Arial" w:hAnsi="Arial" w:cs="Arial"/>
          <w:b/>
          <w:sz w:val="24"/>
          <w:szCs w:val="24"/>
        </w:rPr>
      </w:pPr>
      <w:proofErr w:type="spellStart"/>
      <w:r w:rsidRPr="0072747D">
        <w:rPr>
          <w:rFonts w:ascii="Arial" w:hAnsi="Arial" w:cs="Arial"/>
          <w:b/>
          <w:sz w:val="24"/>
          <w:szCs w:val="24"/>
        </w:rPr>
        <w:t>Edukacijski</w:t>
      </w:r>
      <w:proofErr w:type="spellEnd"/>
      <w:r w:rsidRPr="0072747D">
        <w:rPr>
          <w:rFonts w:ascii="Arial" w:hAnsi="Arial" w:cs="Arial"/>
          <w:b/>
          <w:sz w:val="24"/>
          <w:szCs w:val="24"/>
        </w:rPr>
        <w:t xml:space="preserve"> </w:t>
      </w:r>
      <w:proofErr w:type="spellStart"/>
      <w:r w:rsidRPr="0072747D">
        <w:rPr>
          <w:rFonts w:ascii="Arial" w:hAnsi="Arial" w:cs="Arial"/>
          <w:b/>
          <w:sz w:val="24"/>
          <w:szCs w:val="24"/>
        </w:rPr>
        <w:t>centar</w:t>
      </w:r>
      <w:proofErr w:type="spellEnd"/>
      <w:r w:rsidRPr="0072747D">
        <w:rPr>
          <w:rFonts w:ascii="Arial" w:hAnsi="Arial" w:cs="Arial"/>
          <w:b/>
          <w:sz w:val="24"/>
          <w:szCs w:val="24"/>
        </w:rPr>
        <w:t xml:space="preserve"> „</w:t>
      </w:r>
      <w:proofErr w:type="gramStart"/>
      <w:r w:rsidRPr="0072747D">
        <w:rPr>
          <w:rFonts w:ascii="Arial" w:hAnsi="Arial" w:cs="Arial"/>
          <w:b/>
          <w:sz w:val="24"/>
          <w:szCs w:val="24"/>
        </w:rPr>
        <w:t>Zenon“</w:t>
      </w:r>
      <w:proofErr w:type="gramEnd"/>
    </w:p>
    <w:p w14:paraId="10B042E5" w14:textId="77777777" w:rsidR="006A5561" w:rsidRPr="0072747D" w:rsidRDefault="006A5561" w:rsidP="0072747D">
      <w:pPr>
        <w:numPr>
          <w:ilvl w:val="0"/>
          <w:numId w:val="28"/>
        </w:numPr>
        <w:jc w:val="both"/>
        <w:rPr>
          <w:rFonts w:ascii="Arial" w:hAnsi="Arial" w:cs="Arial"/>
          <w:sz w:val="24"/>
          <w:szCs w:val="24"/>
        </w:rPr>
      </w:pPr>
      <w:proofErr w:type="spellStart"/>
      <w:r w:rsidRPr="0072747D">
        <w:rPr>
          <w:rFonts w:ascii="Arial" w:hAnsi="Arial" w:cs="Arial"/>
          <w:sz w:val="24"/>
          <w:szCs w:val="24"/>
        </w:rPr>
        <w:t>uređenje</w:t>
      </w:r>
      <w:proofErr w:type="spellEnd"/>
      <w:r w:rsidRPr="0072747D">
        <w:rPr>
          <w:rFonts w:ascii="Arial" w:hAnsi="Arial" w:cs="Arial"/>
          <w:sz w:val="24"/>
          <w:szCs w:val="24"/>
        </w:rPr>
        <w:t xml:space="preserve"> </w:t>
      </w:r>
      <w:proofErr w:type="spellStart"/>
      <w:r w:rsidRPr="0072747D">
        <w:rPr>
          <w:rFonts w:ascii="Arial" w:hAnsi="Arial" w:cs="Arial"/>
          <w:sz w:val="24"/>
          <w:szCs w:val="24"/>
        </w:rPr>
        <w:t>edukacijskog</w:t>
      </w:r>
      <w:proofErr w:type="spellEnd"/>
      <w:r w:rsidRPr="0072747D">
        <w:rPr>
          <w:rFonts w:ascii="Arial" w:hAnsi="Arial" w:cs="Arial"/>
          <w:sz w:val="24"/>
          <w:szCs w:val="24"/>
        </w:rPr>
        <w:t xml:space="preserve"> centra s </w:t>
      </w:r>
      <w:proofErr w:type="spellStart"/>
      <w:r w:rsidRPr="0072747D">
        <w:rPr>
          <w:rFonts w:ascii="Arial" w:hAnsi="Arial" w:cs="Arial"/>
          <w:sz w:val="24"/>
          <w:szCs w:val="24"/>
        </w:rPr>
        <w:t>ciljem</w:t>
      </w:r>
      <w:proofErr w:type="spellEnd"/>
      <w:r w:rsidRPr="0072747D">
        <w:rPr>
          <w:rFonts w:ascii="Arial" w:hAnsi="Arial" w:cs="Arial"/>
          <w:sz w:val="24"/>
          <w:szCs w:val="24"/>
        </w:rPr>
        <w:t xml:space="preserve"> </w:t>
      </w:r>
      <w:proofErr w:type="spellStart"/>
      <w:r w:rsidRPr="0072747D">
        <w:rPr>
          <w:rFonts w:ascii="Arial" w:hAnsi="Arial" w:cs="Arial"/>
          <w:sz w:val="24"/>
          <w:szCs w:val="24"/>
        </w:rPr>
        <w:t>promocije</w:t>
      </w:r>
      <w:proofErr w:type="spellEnd"/>
      <w:r w:rsidRPr="0072747D">
        <w:rPr>
          <w:rFonts w:ascii="Arial" w:hAnsi="Arial" w:cs="Arial"/>
          <w:sz w:val="24"/>
          <w:szCs w:val="24"/>
        </w:rPr>
        <w:t xml:space="preserve"> </w:t>
      </w:r>
      <w:proofErr w:type="spellStart"/>
      <w:r w:rsidRPr="0072747D">
        <w:rPr>
          <w:rFonts w:ascii="Arial" w:hAnsi="Arial" w:cs="Arial"/>
          <w:sz w:val="24"/>
          <w:szCs w:val="24"/>
        </w:rPr>
        <w:t>lokalnih</w:t>
      </w:r>
      <w:proofErr w:type="spellEnd"/>
      <w:r w:rsidRPr="0072747D">
        <w:rPr>
          <w:rFonts w:ascii="Arial" w:hAnsi="Arial" w:cs="Arial"/>
          <w:sz w:val="24"/>
          <w:szCs w:val="24"/>
        </w:rPr>
        <w:t xml:space="preserve"> </w:t>
      </w:r>
      <w:proofErr w:type="spellStart"/>
      <w:r w:rsidRPr="0072747D">
        <w:rPr>
          <w:rFonts w:ascii="Arial" w:hAnsi="Arial" w:cs="Arial"/>
          <w:sz w:val="24"/>
          <w:szCs w:val="24"/>
        </w:rPr>
        <w:t>proizvoda</w:t>
      </w:r>
      <w:proofErr w:type="spellEnd"/>
    </w:p>
    <w:p w14:paraId="550303E9" w14:textId="77777777" w:rsidR="006A5561" w:rsidRPr="0072747D" w:rsidRDefault="006A5561" w:rsidP="0072747D">
      <w:pPr>
        <w:numPr>
          <w:ilvl w:val="0"/>
          <w:numId w:val="28"/>
        </w:numPr>
        <w:jc w:val="both"/>
        <w:rPr>
          <w:rFonts w:ascii="Arial" w:hAnsi="Arial" w:cs="Arial"/>
          <w:sz w:val="24"/>
          <w:szCs w:val="24"/>
        </w:rPr>
      </w:pPr>
      <w:proofErr w:type="spellStart"/>
      <w:r w:rsidRPr="0072747D">
        <w:rPr>
          <w:rFonts w:ascii="Arial" w:hAnsi="Arial" w:cs="Arial"/>
          <w:sz w:val="24"/>
          <w:szCs w:val="24"/>
        </w:rPr>
        <w:lastRenderedPageBreak/>
        <w:t>nuđenje</w:t>
      </w:r>
      <w:proofErr w:type="spellEnd"/>
      <w:r w:rsidRPr="0072747D">
        <w:rPr>
          <w:rFonts w:ascii="Arial" w:hAnsi="Arial" w:cs="Arial"/>
          <w:sz w:val="24"/>
          <w:szCs w:val="24"/>
        </w:rPr>
        <w:t xml:space="preserve"> </w:t>
      </w:r>
      <w:proofErr w:type="spellStart"/>
      <w:r w:rsidRPr="0072747D">
        <w:rPr>
          <w:rFonts w:ascii="Arial" w:hAnsi="Arial" w:cs="Arial"/>
          <w:sz w:val="24"/>
          <w:szCs w:val="24"/>
        </w:rPr>
        <w:t>ugostiteljskih</w:t>
      </w:r>
      <w:proofErr w:type="spellEnd"/>
      <w:r w:rsidRPr="0072747D">
        <w:rPr>
          <w:rFonts w:ascii="Arial" w:hAnsi="Arial" w:cs="Arial"/>
          <w:sz w:val="24"/>
          <w:szCs w:val="24"/>
        </w:rPr>
        <w:t xml:space="preserve"> </w:t>
      </w:r>
      <w:proofErr w:type="spellStart"/>
      <w:r w:rsidRPr="0072747D">
        <w:rPr>
          <w:rFonts w:ascii="Arial" w:hAnsi="Arial" w:cs="Arial"/>
          <w:sz w:val="24"/>
          <w:szCs w:val="24"/>
        </w:rPr>
        <w:t>usluga</w:t>
      </w:r>
      <w:proofErr w:type="spellEnd"/>
      <w:r w:rsidRPr="0072747D">
        <w:rPr>
          <w:rFonts w:ascii="Arial" w:hAnsi="Arial" w:cs="Arial"/>
          <w:sz w:val="24"/>
          <w:szCs w:val="24"/>
        </w:rPr>
        <w:t xml:space="preserve">, </w:t>
      </w:r>
      <w:proofErr w:type="spellStart"/>
      <w:r w:rsidRPr="0072747D">
        <w:rPr>
          <w:rFonts w:ascii="Arial" w:hAnsi="Arial" w:cs="Arial"/>
          <w:sz w:val="24"/>
          <w:szCs w:val="24"/>
        </w:rPr>
        <w:t>dodatnih</w:t>
      </w:r>
      <w:proofErr w:type="spellEnd"/>
      <w:r w:rsidRPr="0072747D">
        <w:rPr>
          <w:rFonts w:ascii="Arial" w:hAnsi="Arial" w:cs="Arial"/>
          <w:sz w:val="24"/>
          <w:szCs w:val="24"/>
        </w:rPr>
        <w:t xml:space="preserve"> </w:t>
      </w:r>
      <w:proofErr w:type="spellStart"/>
      <w:r w:rsidRPr="0072747D">
        <w:rPr>
          <w:rFonts w:ascii="Arial" w:hAnsi="Arial" w:cs="Arial"/>
          <w:sz w:val="24"/>
          <w:szCs w:val="24"/>
        </w:rPr>
        <w:t>sadržaja</w:t>
      </w:r>
      <w:proofErr w:type="spellEnd"/>
      <w:r w:rsidRPr="0072747D">
        <w:rPr>
          <w:rFonts w:ascii="Arial" w:hAnsi="Arial" w:cs="Arial"/>
          <w:sz w:val="24"/>
          <w:szCs w:val="24"/>
        </w:rPr>
        <w:t xml:space="preserve"> u </w:t>
      </w:r>
      <w:proofErr w:type="spellStart"/>
      <w:r w:rsidRPr="0072747D">
        <w:rPr>
          <w:rFonts w:ascii="Arial" w:hAnsi="Arial" w:cs="Arial"/>
          <w:sz w:val="24"/>
          <w:szCs w:val="24"/>
        </w:rPr>
        <w:t>ljetnim</w:t>
      </w:r>
      <w:proofErr w:type="spellEnd"/>
      <w:r w:rsidRPr="0072747D">
        <w:rPr>
          <w:rFonts w:ascii="Arial" w:hAnsi="Arial" w:cs="Arial"/>
          <w:sz w:val="24"/>
          <w:szCs w:val="24"/>
        </w:rPr>
        <w:t xml:space="preserve"> </w:t>
      </w:r>
      <w:proofErr w:type="spellStart"/>
      <w:r w:rsidRPr="0072747D">
        <w:rPr>
          <w:rFonts w:ascii="Arial" w:hAnsi="Arial" w:cs="Arial"/>
          <w:sz w:val="24"/>
          <w:szCs w:val="24"/>
        </w:rPr>
        <w:t>mjesecima</w:t>
      </w:r>
      <w:proofErr w:type="spellEnd"/>
      <w:r w:rsidRPr="0072747D">
        <w:rPr>
          <w:rFonts w:ascii="Arial" w:hAnsi="Arial" w:cs="Arial"/>
          <w:sz w:val="24"/>
          <w:szCs w:val="24"/>
        </w:rPr>
        <w:t xml:space="preserve"> za </w:t>
      </w:r>
      <w:proofErr w:type="spellStart"/>
      <w:r w:rsidRPr="0072747D">
        <w:rPr>
          <w:rFonts w:ascii="Arial" w:hAnsi="Arial" w:cs="Arial"/>
          <w:sz w:val="24"/>
          <w:szCs w:val="24"/>
        </w:rPr>
        <w:t>posjetitelje</w:t>
      </w:r>
      <w:proofErr w:type="spellEnd"/>
      <w:r w:rsidRPr="0072747D">
        <w:rPr>
          <w:rFonts w:ascii="Arial" w:hAnsi="Arial" w:cs="Arial"/>
          <w:sz w:val="24"/>
          <w:szCs w:val="24"/>
        </w:rPr>
        <w:t xml:space="preserve"> i </w:t>
      </w:r>
      <w:proofErr w:type="spellStart"/>
      <w:r w:rsidRPr="0072747D">
        <w:rPr>
          <w:rFonts w:ascii="Arial" w:hAnsi="Arial" w:cs="Arial"/>
          <w:sz w:val="24"/>
          <w:szCs w:val="24"/>
        </w:rPr>
        <w:t>građane</w:t>
      </w:r>
      <w:proofErr w:type="spellEnd"/>
      <w:r w:rsidRPr="0072747D">
        <w:rPr>
          <w:rFonts w:ascii="Arial" w:hAnsi="Arial" w:cs="Arial"/>
          <w:sz w:val="24"/>
          <w:szCs w:val="24"/>
        </w:rPr>
        <w:t xml:space="preserve"> </w:t>
      </w:r>
      <w:proofErr w:type="spellStart"/>
      <w:r w:rsidRPr="0072747D">
        <w:rPr>
          <w:rFonts w:ascii="Arial" w:hAnsi="Arial" w:cs="Arial"/>
          <w:sz w:val="24"/>
          <w:szCs w:val="24"/>
        </w:rPr>
        <w:t>Brtonigle</w:t>
      </w:r>
      <w:proofErr w:type="spellEnd"/>
    </w:p>
    <w:p w14:paraId="6FB9EEBD" w14:textId="77777777" w:rsidR="006A5561" w:rsidRPr="0072747D" w:rsidRDefault="006A5561" w:rsidP="0072747D">
      <w:pPr>
        <w:numPr>
          <w:ilvl w:val="0"/>
          <w:numId w:val="28"/>
        </w:numPr>
        <w:jc w:val="both"/>
        <w:rPr>
          <w:rFonts w:ascii="Arial" w:hAnsi="Arial" w:cs="Arial"/>
          <w:sz w:val="24"/>
          <w:szCs w:val="24"/>
        </w:rPr>
      </w:pPr>
      <w:r w:rsidRPr="0072747D">
        <w:rPr>
          <w:rFonts w:ascii="Arial" w:hAnsi="Arial" w:cs="Arial"/>
          <w:sz w:val="24"/>
          <w:szCs w:val="24"/>
        </w:rPr>
        <w:t xml:space="preserve">Brtonigla 0km mini shop </w:t>
      </w:r>
    </w:p>
    <w:p w14:paraId="4B08B47B" w14:textId="77777777" w:rsidR="006A5561" w:rsidRPr="0072747D" w:rsidRDefault="006A5561" w:rsidP="0072747D">
      <w:pPr>
        <w:numPr>
          <w:ilvl w:val="0"/>
          <w:numId w:val="28"/>
        </w:numPr>
        <w:jc w:val="both"/>
        <w:rPr>
          <w:rFonts w:ascii="Arial" w:hAnsi="Arial" w:cs="Arial"/>
          <w:sz w:val="24"/>
          <w:szCs w:val="24"/>
          <w:lang w:val="it-IT"/>
        </w:rPr>
      </w:pPr>
      <w:proofErr w:type="spellStart"/>
      <w:r w:rsidRPr="0072747D">
        <w:rPr>
          <w:rFonts w:ascii="Arial" w:hAnsi="Arial" w:cs="Arial"/>
          <w:sz w:val="24"/>
          <w:szCs w:val="24"/>
          <w:lang w:val="it-IT"/>
        </w:rPr>
        <w:t>organizacija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edukacija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promocija</w:t>
      </w:r>
      <w:proofErr w:type="spellEnd"/>
      <w:r w:rsidRPr="0072747D">
        <w:rPr>
          <w:rFonts w:ascii="Arial" w:hAnsi="Arial" w:cs="Arial"/>
          <w:sz w:val="24"/>
          <w:szCs w:val="24"/>
          <w:lang w:val="it-IT"/>
        </w:rPr>
        <w:t xml:space="preserve"> </w:t>
      </w:r>
      <w:proofErr w:type="spellStart"/>
      <w:r w:rsidRPr="0072747D">
        <w:rPr>
          <w:rFonts w:ascii="Arial" w:hAnsi="Arial" w:cs="Arial"/>
          <w:sz w:val="24"/>
          <w:szCs w:val="24"/>
          <w:lang w:val="it-IT"/>
        </w:rPr>
        <w:t>ugostitelja</w:t>
      </w:r>
      <w:proofErr w:type="spellEnd"/>
      <w:r w:rsidRPr="0072747D">
        <w:rPr>
          <w:rFonts w:ascii="Arial" w:hAnsi="Arial" w:cs="Arial"/>
          <w:sz w:val="24"/>
          <w:szCs w:val="24"/>
          <w:lang w:val="it-IT"/>
        </w:rPr>
        <w:t xml:space="preserve"> i </w:t>
      </w:r>
      <w:proofErr w:type="spellStart"/>
      <w:r w:rsidRPr="0072747D">
        <w:rPr>
          <w:rFonts w:ascii="Arial" w:hAnsi="Arial" w:cs="Arial"/>
          <w:sz w:val="24"/>
          <w:szCs w:val="24"/>
          <w:lang w:val="it-IT"/>
        </w:rPr>
        <w:t>vinara</w:t>
      </w:r>
      <w:proofErr w:type="spellEnd"/>
    </w:p>
    <w:p w14:paraId="2800BB36" w14:textId="77777777" w:rsidR="006A5561" w:rsidRPr="0072747D" w:rsidRDefault="006A5561" w:rsidP="006A5561">
      <w:pPr>
        <w:ind w:left="720"/>
        <w:jc w:val="both"/>
        <w:rPr>
          <w:rFonts w:ascii="Arial" w:hAnsi="Arial" w:cs="Arial"/>
          <w:sz w:val="24"/>
          <w:szCs w:val="24"/>
          <w:lang w:val="it-IT"/>
        </w:rPr>
      </w:pPr>
    </w:p>
    <w:p w14:paraId="3F1AC901" w14:textId="77777777" w:rsidR="006A5561" w:rsidRPr="0072747D" w:rsidRDefault="006A5561" w:rsidP="0072747D">
      <w:pPr>
        <w:numPr>
          <w:ilvl w:val="0"/>
          <w:numId w:val="27"/>
        </w:numPr>
        <w:jc w:val="both"/>
        <w:rPr>
          <w:rFonts w:ascii="Arial" w:hAnsi="Arial" w:cs="Arial"/>
          <w:b/>
          <w:sz w:val="24"/>
          <w:szCs w:val="24"/>
        </w:rPr>
      </w:pPr>
      <w:proofErr w:type="spellStart"/>
      <w:r w:rsidRPr="0072747D">
        <w:rPr>
          <w:rFonts w:ascii="Arial" w:hAnsi="Arial" w:cs="Arial"/>
          <w:b/>
          <w:sz w:val="24"/>
          <w:szCs w:val="24"/>
        </w:rPr>
        <w:t>Poduzetnički</w:t>
      </w:r>
      <w:proofErr w:type="spellEnd"/>
      <w:r w:rsidRPr="0072747D">
        <w:rPr>
          <w:rFonts w:ascii="Arial" w:hAnsi="Arial" w:cs="Arial"/>
          <w:b/>
          <w:sz w:val="24"/>
          <w:szCs w:val="24"/>
        </w:rPr>
        <w:t xml:space="preserve"> </w:t>
      </w:r>
      <w:proofErr w:type="spellStart"/>
      <w:r w:rsidRPr="0072747D">
        <w:rPr>
          <w:rFonts w:ascii="Arial" w:hAnsi="Arial" w:cs="Arial"/>
          <w:b/>
          <w:sz w:val="24"/>
          <w:szCs w:val="24"/>
        </w:rPr>
        <w:t>inkubator</w:t>
      </w:r>
      <w:proofErr w:type="spellEnd"/>
    </w:p>
    <w:p w14:paraId="019E02A9" w14:textId="77777777" w:rsidR="006A5561" w:rsidRPr="0072747D" w:rsidRDefault="006A5561" w:rsidP="0072747D">
      <w:pPr>
        <w:numPr>
          <w:ilvl w:val="0"/>
          <w:numId w:val="29"/>
        </w:numPr>
        <w:jc w:val="both"/>
        <w:rPr>
          <w:rFonts w:ascii="Arial" w:hAnsi="Arial" w:cs="Arial"/>
          <w:sz w:val="24"/>
          <w:szCs w:val="24"/>
        </w:rPr>
      </w:pPr>
      <w:r w:rsidRPr="0072747D">
        <w:rPr>
          <w:rFonts w:ascii="Arial" w:hAnsi="Arial" w:cs="Arial"/>
          <w:sz w:val="24"/>
          <w:szCs w:val="24"/>
        </w:rPr>
        <w:t xml:space="preserve">u </w:t>
      </w:r>
      <w:proofErr w:type="spellStart"/>
      <w:r w:rsidRPr="0072747D">
        <w:rPr>
          <w:rFonts w:ascii="Arial" w:hAnsi="Arial" w:cs="Arial"/>
          <w:sz w:val="24"/>
          <w:szCs w:val="24"/>
        </w:rPr>
        <w:t>sklopu</w:t>
      </w:r>
      <w:proofErr w:type="spellEnd"/>
      <w:r w:rsidRPr="0072747D">
        <w:rPr>
          <w:rFonts w:ascii="Arial" w:hAnsi="Arial" w:cs="Arial"/>
          <w:sz w:val="24"/>
          <w:szCs w:val="24"/>
        </w:rPr>
        <w:t xml:space="preserve"> </w:t>
      </w:r>
      <w:proofErr w:type="spellStart"/>
      <w:r w:rsidRPr="0072747D">
        <w:rPr>
          <w:rFonts w:ascii="Arial" w:hAnsi="Arial" w:cs="Arial"/>
          <w:sz w:val="24"/>
          <w:szCs w:val="24"/>
        </w:rPr>
        <w:t>inkubatora</w:t>
      </w:r>
      <w:proofErr w:type="spellEnd"/>
      <w:r w:rsidRPr="0072747D">
        <w:rPr>
          <w:rFonts w:ascii="Arial" w:hAnsi="Arial" w:cs="Arial"/>
          <w:sz w:val="24"/>
          <w:szCs w:val="24"/>
        </w:rPr>
        <w:t xml:space="preserve"> </w:t>
      </w:r>
      <w:proofErr w:type="spellStart"/>
      <w:r w:rsidRPr="0072747D">
        <w:rPr>
          <w:rFonts w:ascii="Arial" w:hAnsi="Arial" w:cs="Arial"/>
          <w:sz w:val="24"/>
          <w:szCs w:val="24"/>
        </w:rPr>
        <w:t>korisnicima</w:t>
      </w:r>
      <w:proofErr w:type="spellEnd"/>
      <w:r w:rsidRPr="0072747D">
        <w:rPr>
          <w:rFonts w:ascii="Arial" w:hAnsi="Arial" w:cs="Arial"/>
          <w:sz w:val="24"/>
          <w:szCs w:val="24"/>
        </w:rPr>
        <w:t xml:space="preserve"> </w:t>
      </w:r>
      <w:proofErr w:type="spellStart"/>
      <w:r w:rsidRPr="0072747D">
        <w:rPr>
          <w:rFonts w:ascii="Arial" w:hAnsi="Arial" w:cs="Arial"/>
          <w:sz w:val="24"/>
          <w:szCs w:val="24"/>
        </w:rPr>
        <w:t>će</w:t>
      </w:r>
      <w:proofErr w:type="spellEnd"/>
      <w:r w:rsidRPr="0072747D">
        <w:rPr>
          <w:rFonts w:ascii="Arial" w:hAnsi="Arial" w:cs="Arial"/>
          <w:sz w:val="24"/>
          <w:szCs w:val="24"/>
        </w:rPr>
        <w:t xml:space="preserve"> </w:t>
      </w:r>
      <w:proofErr w:type="spellStart"/>
      <w:r w:rsidRPr="0072747D">
        <w:rPr>
          <w:rFonts w:ascii="Arial" w:hAnsi="Arial" w:cs="Arial"/>
          <w:sz w:val="24"/>
          <w:szCs w:val="24"/>
        </w:rPr>
        <w:t>biti</w:t>
      </w:r>
      <w:proofErr w:type="spellEnd"/>
      <w:r w:rsidRPr="0072747D">
        <w:rPr>
          <w:rFonts w:ascii="Arial" w:hAnsi="Arial" w:cs="Arial"/>
          <w:sz w:val="24"/>
          <w:szCs w:val="24"/>
        </w:rPr>
        <w:t xml:space="preserve"> </w:t>
      </w:r>
      <w:proofErr w:type="spellStart"/>
      <w:r w:rsidRPr="0072747D">
        <w:rPr>
          <w:rFonts w:ascii="Arial" w:hAnsi="Arial" w:cs="Arial"/>
          <w:sz w:val="24"/>
          <w:szCs w:val="24"/>
        </w:rPr>
        <w:t>na</w:t>
      </w:r>
      <w:proofErr w:type="spellEnd"/>
      <w:r w:rsidRPr="0072747D">
        <w:rPr>
          <w:rFonts w:ascii="Arial" w:hAnsi="Arial" w:cs="Arial"/>
          <w:sz w:val="24"/>
          <w:szCs w:val="24"/>
        </w:rPr>
        <w:t xml:space="preserve"> </w:t>
      </w:r>
      <w:proofErr w:type="spellStart"/>
      <w:r w:rsidRPr="0072747D">
        <w:rPr>
          <w:rFonts w:ascii="Arial" w:hAnsi="Arial" w:cs="Arial"/>
          <w:sz w:val="24"/>
          <w:szCs w:val="24"/>
        </w:rPr>
        <w:t>raspolaganju</w:t>
      </w:r>
      <w:proofErr w:type="spellEnd"/>
      <w:r w:rsidRPr="0072747D">
        <w:rPr>
          <w:rFonts w:ascii="Arial" w:hAnsi="Arial" w:cs="Arial"/>
          <w:sz w:val="24"/>
          <w:szCs w:val="24"/>
        </w:rPr>
        <w:t xml:space="preserve"> </w:t>
      </w:r>
      <w:proofErr w:type="spellStart"/>
      <w:r w:rsidRPr="0072747D">
        <w:rPr>
          <w:rFonts w:ascii="Arial" w:hAnsi="Arial" w:cs="Arial"/>
          <w:sz w:val="24"/>
          <w:szCs w:val="24"/>
        </w:rPr>
        <w:t>infrastruktura</w:t>
      </w:r>
      <w:proofErr w:type="spellEnd"/>
      <w:r w:rsidRPr="0072747D">
        <w:rPr>
          <w:rFonts w:ascii="Arial" w:hAnsi="Arial" w:cs="Arial"/>
          <w:sz w:val="24"/>
          <w:szCs w:val="24"/>
        </w:rPr>
        <w:t xml:space="preserve">, </w:t>
      </w:r>
      <w:proofErr w:type="spellStart"/>
      <w:r w:rsidRPr="0072747D">
        <w:rPr>
          <w:rFonts w:ascii="Arial" w:hAnsi="Arial" w:cs="Arial"/>
          <w:sz w:val="24"/>
          <w:szCs w:val="24"/>
        </w:rPr>
        <w:t>oprema</w:t>
      </w:r>
      <w:proofErr w:type="spellEnd"/>
      <w:r w:rsidRPr="0072747D">
        <w:rPr>
          <w:rFonts w:ascii="Arial" w:hAnsi="Arial" w:cs="Arial"/>
          <w:sz w:val="24"/>
          <w:szCs w:val="24"/>
        </w:rPr>
        <w:t xml:space="preserve"> i usluge </w:t>
      </w:r>
      <w:proofErr w:type="spellStart"/>
      <w:r w:rsidRPr="0072747D">
        <w:rPr>
          <w:rFonts w:ascii="Arial" w:hAnsi="Arial" w:cs="Arial"/>
          <w:sz w:val="24"/>
          <w:szCs w:val="24"/>
        </w:rPr>
        <w:t>koje</w:t>
      </w:r>
      <w:proofErr w:type="spellEnd"/>
      <w:r w:rsidRPr="0072747D">
        <w:rPr>
          <w:rFonts w:ascii="Arial" w:hAnsi="Arial" w:cs="Arial"/>
          <w:sz w:val="24"/>
          <w:szCs w:val="24"/>
        </w:rPr>
        <w:t xml:space="preserve"> </w:t>
      </w:r>
      <w:proofErr w:type="spellStart"/>
      <w:r w:rsidRPr="0072747D">
        <w:rPr>
          <w:rFonts w:ascii="Arial" w:hAnsi="Arial" w:cs="Arial"/>
          <w:sz w:val="24"/>
          <w:szCs w:val="24"/>
        </w:rPr>
        <w:t>su</w:t>
      </w:r>
      <w:proofErr w:type="spellEnd"/>
      <w:r w:rsidRPr="0072747D">
        <w:rPr>
          <w:rFonts w:ascii="Arial" w:hAnsi="Arial" w:cs="Arial"/>
          <w:sz w:val="24"/>
          <w:szCs w:val="24"/>
        </w:rPr>
        <w:t xml:space="preserve"> </w:t>
      </w:r>
      <w:proofErr w:type="spellStart"/>
      <w:r w:rsidRPr="0072747D">
        <w:rPr>
          <w:rFonts w:ascii="Arial" w:hAnsi="Arial" w:cs="Arial"/>
          <w:sz w:val="24"/>
          <w:szCs w:val="24"/>
        </w:rPr>
        <w:t>mladim</w:t>
      </w:r>
      <w:proofErr w:type="spellEnd"/>
      <w:r w:rsidRPr="0072747D">
        <w:rPr>
          <w:rFonts w:ascii="Arial" w:hAnsi="Arial" w:cs="Arial"/>
          <w:sz w:val="24"/>
          <w:szCs w:val="24"/>
        </w:rPr>
        <w:t xml:space="preserve"> </w:t>
      </w:r>
      <w:proofErr w:type="spellStart"/>
      <w:r w:rsidRPr="0072747D">
        <w:rPr>
          <w:rFonts w:ascii="Arial" w:hAnsi="Arial" w:cs="Arial"/>
          <w:sz w:val="24"/>
          <w:szCs w:val="24"/>
        </w:rPr>
        <w:t>poduzećima</w:t>
      </w:r>
      <w:proofErr w:type="spellEnd"/>
      <w:r w:rsidRPr="0072747D">
        <w:rPr>
          <w:rFonts w:ascii="Arial" w:hAnsi="Arial" w:cs="Arial"/>
          <w:sz w:val="24"/>
          <w:szCs w:val="24"/>
        </w:rPr>
        <w:t xml:space="preserve"> </w:t>
      </w:r>
      <w:proofErr w:type="spellStart"/>
      <w:r w:rsidRPr="0072747D">
        <w:rPr>
          <w:rFonts w:ascii="Arial" w:hAnsi="Arial" w:cs="Arial"/>
          <w:sz w:val="24"/>
          <w:szCs w:val="24"/>
        </w:rPr>
        <w:t>potrebne</w:t>
      </w:r>
      <w:proofErr w:type="spellEnd"/>
      <w:r w:rsidRPr="0072747D">
        <w:rPr>
          <w:rFonts w:ascii="Arial" w:hAnsi="Arial" w:cs="Arial"/>
          <w:sz w:val="24"/>
          <w:szCs w:val="24"/>
        </w:rPr>
        <w:t xml:space="preserve"> u </w:t>
      </w:r>
      <w:proofErr w:type="spellStart"/>
      <w:r w:rsidRPr="0072747D">
        <w:rPr>
          <w:rFonts w:ascii="Arial" w:hAnsi="Arial" w:cs="Arial"/>
          <w:sz w:val="24"/>
          <w:szCs w:val="24"/>
        </w:rPr>
        <w:t>njihovim</w:t>
      </w:r>
      <w:proofErr w:type="spellEnd"/>
      <w:r w:rsidRPr="0072747D">
        <w:rPr>
          <w:rFonts w:ascii="Arial" w:hAnsi="Arial" w:cs="Arial"/>
          <w:sz w:val="24"/>
          <w:szCs w:val="24"/>
        </w:rPr>
        <w:t xml:space="preserve"> </w:t>
      </w:r>
      <w:proofErr w:type="spellStart"/>
      <w:r w:rsidRPr="0072747D">
        <w:rPr>
          <w:rFonts w:ascii="Arial" w:hAnsi="Arial" w:cs="Arial"/>
          <w:sz w:val="24"/>
          <w:szCs w:val="24"/>
        </w:rPr>
        <w:t>početnim</w:t>
      </w:r>
      <w:proofErr w:type="spellEnd"/>
      <w:r w:rsidRPr="0072747D">
        <w:rPr>
          <w:rFonts w:ascii="Arial" w:hAnsi="Arial" w:cs="Arial"/>
          <w:sz w:val="24"/>
          <w:szCs w:val="24"/>
        </w:rPr>
        <w:t xml:space="preserve"> </w:t>
      </w:r>
      <w:proofErr w:type="spellStart"/>
      <w:r w:rsidRPr="0072747D">
        <w:rPr>
          <w:rFonts w:ascii="Arial" w:hAnsi="Arial" w:cs="Arial"/>
          <w:sz w:val="24"/>
          <w:szCs w:val="24"/>
        </w:rPr>
        <w:t>koracima</w:t>
      </w:r>
      <w:proofErr w:type="spellEnd"/>
      <w:r w:rsidRPr="0072747D">
        <w:rPr>
          <w:rFonts w:ascii="Arial" w:hAnsi="Arial" w:cs="Arial"/>
          <w:sz w:val="24"/>
          <w:szCs w:val="24"/>
        </w:rPr>
        <w:t xml:space="preserve"> u </w:t>
      </w:r>
      <w:proofErr w:type="spellStart"/>
      <w:r w:rsidRPr="0072747D">
        <w:rPr>
          <w:rFonts w:ascii="Arial" w:hAnsi="Arial" w:cs="Arial"/>
          <w:sz w:val="24"/>
          <w:szCs w:val="24"/>
        </w:rPr>
        <w:t>razvoju</w:t>
      </w:r>
      <w:proofErr w:type="spellEnd"/>
      <w:r w:rsidRPr="0072747D">
        <w:rPr>
          <w:rFonts w:ascii="Arial" w:hAnsi="Arial" w:cs="Arial"/>
          <w:sz w:val="24"/>
          <w:szCs w:val="24"/>
        </w:rPr>
        <w:t xml:space="preserve"> </w:t>
      </w:r>
      <w:proofErr w:type="spellStart"/>
      <w:r w:rsidRPr="0072747D">
        <w:rPr>
          <w:rFonts w:ascii="Arial" w:hAnsi="Arial" w:cs="Arial"/>
          <w:sz w:val="24"/>
          <w:szCs w:val="24"/>
        </w:rPr>
        <w:t>vlastitog</w:t>
      </w:r>
      <w:proofErr w:type="spellEnd"/>
      <w:r w:rsidRPr="0072747D">
        <w:rPr>
          <w:rFonts w:ascii="Arial" w:hAnsi="Arial" w:cs="Arial"/>
          <w:sz w:val="24"/>
          <w:szCs w:val="24"/>
        </w:rPr>
        <w:t xml:space="preserve"> </w:t>
      </w:r>
      <w:proofErr w:type="spellStart"/>
      <w:r w:rsidRPr="0072747D">
        <w:rPr>
          <w:rFonts w:ascii="Arial" w:hAnsi="Arial" w:cs="Arial"/>
          <w:sz w:val="24"/>
          <w:szCs w:val="24"/>
        </w:rPr>
        <w:t>poslovanja</w:t>
      </w:r>
      <w:proofErr w:type="spellEnd"/>
      <w:r w:rsidRPr="0072747D">
        <w:rPr>
          <w:rFonts w:ascii="Arial" w:hAnsi="Arial" w:cs="Arial"/>
          <w:sz w:val="24"/>
          <w:szCs w:val="24"/>
        </w:rPr>
        <w:t xml:space="preserve"> s </w:t>
      </w:r>
      <w:proofErr w:type="spellStart"/>
      <w:r w:rsidRPr="0072747D">
        <w:rPr>
          <w:rFonts w:ascii="Arial" w:hAnsi="Arial" w:cs="Arial"/>
          <w:sz w:val="24"/>
          <w:szCs w:val="24"/>
        </w:rPr>
        <w:t>ciljem</w:t>
      </w:r>
      <w:proofErr w:type="spellEnd"/>
      <w:r w:rsidRPr="0072747D">
        <w:rPr>
          <w:rFonts w:ascii="Arial" w:hAnsi="Arial" w:cs="Arial"/>
          <w:sz w:val="24"/>
          <w:szCs w:val="24"/>
        </w:rPr>
        <w:t xml:space="preserve"> </w:t>
      </w:r>
      <w:proofErr w:type="spellStart"/>
      <w:r w:rsidRPr="0072747D">
        <w:rPr>
          <w:rFonts w:ascii="Arial" w:hAnsi="Arial" w:cs="Arial"/>
          <w:sz w:val="24"/>
          <w:szCs w:val="24"/>
        </w:rPr>
        <w:t>promicanja</w:t>
      </w:r>
      <w:proofErr w:type="spellEnd"/>
      <w:r w:rsidRPr="0072747D">
        <w:rPr>
          <w:rFonts w:ascii="Arial" w:hAnsi="Arial" w:cs="Arial"/>
          <w:sz w:val="24"/>
          <w:szCs w:val="24"/>
        </w:rPr>
        <w:t xml:space="preserve"> </w:t>
      </w:r>
      <w:proofErr w:type="spellStart"/>
      <w:r w:rsidRPr="0072747D">
        <w:rPr>
          <w:rFonts w:ascii="Arial" w:hAnsi="Arial" w:cs="Arial"/>
          <w:sz w:val="24"/>
          <w:szCs w:val="24"/>
        </w:rPr>
        <w:t>poduzetništva</w:t>
      </w:r>
      <w:proofErr w:type="spellEnd"/>
      <w:r w:rsidRPr="0072747D">
        <w:rPr>
          <w:rFonts w:ascii="Arial" w:hAnsi="Arial" w:cs="Arial"/>
          <w:sz w:val="24"/>
          <w:szCs w:val="24"/>
        </w:rPr>
        <w:t xml:space="preserve"> </w:t>
      </w:r>
      <w:proofErr w:type="spellStart"/>
      <w:r w:rsidRPr="0072747D">
        <w:rPr>
          <w:rFonts w:ascii="Arial" w:hAnsi="Arial" w:cs="Arial"/>
          <w:sz w:val="24"/>
          <w:szCs w:val="24"/>
        </w:rPr>
        <w:t>mladih</w:t>
      </w:r>
      <w:proofErr w:type="spellEnd"/>
      <w:r w:rsidRPr="0072747D">
        <w:rPr>
          <w:rFonts w:ascii="Arial" w:hAnsi="Arial" w:cs="Arial"/>
          <w:sz w:val="24"/>
          <w:szCs w:val="24"/>
        </w:rPr>
        <w:t xml:space="preserve"> </w:t>
      </w:r>
      <w:proofErr w:type="spellStart"/>
      <w:r w:rsidRPr="0072747D">
        <w:rPr>
          <w:rFonts w:ascii="Arial" w:hAnsi="Arial" w:cs="Arial"/>
          <w:sz w:val="24"/>
          <w:szCs w:val="24"/>
        </w:rPr>
        <w:t>te</w:t>
      </w:r>
      <w:proofErr w:type="spellEnd"/>
      <w:r w:rsidRPr="0072747D">
        <w:rPr>
          <w:rFonts w:ascii="Arial" w:hAnsi="Arial" w:cs="Arial"/>
          <w:sz w:val="24"/>
          <w:szCs w:val="24"/>
        </w:rPr>
        <w:t xml:space="preserve"> </w:t>
      </w:r>
      <w:proofErr w:type="spellStart"/>
      <w:r w:rsidRPr="0072747D">
        <w:rPr>
          <w:rFonts w:ascii="Arial" w:hAnsi="Arial" w:cs="Arial"/>
          <w:sz w:val="24"/>
          <w:szCs w:val="24"/>
        </w:rPr>
        <w:t>povećanja</w:t>
      </w:r>
      <w:proofErr w:type="spellEnd"/>
      <w:r w:rsidRPr="0072747D">
        <w:rPr>
          <w:rFonts w:ascii="Arial" w:hAnsi="Arial" w:cs="Arial"/>
          <w:sz w:val="24"/>
          <w:szCs w:val="24"/>
        </w:rPr>
        <w:t xml:space="preserve"> </w:t>
      </w:r>
      <w:proofErr w:type="spellStart"/>
      <w:r w:rsidRPr="0072747D">
        <w:rPr>
          <w:rFonts w:ascii="Arial" w:hAnsi="Arial" w:cs="Arial"/>
          <w:sz w:val="24"/>
          <w:szCs w:val="24"/>
        </w:rPr>
        <w:t>uspješnosti</w:t>
      </w:r>
      <w:proofErr w:type="spellEnd"/>
      <w:r w:rsidRPr="0072747D">
        <w:rPr>
          <w:rFonts w:ascii="Arial" w:hAnsi="Arial" w:cs="Arial"/>
          <w:sz w:val="24"/>
          <w:szCs w:val="24"/>
        </w:rPr>
        <w:t xml:space="preserve"> </w:t>
      </w:r>
      <w:proofErr w:type="spellStart"/>
      <w:r w:rsidRPr="0072747D">
        <w:rPr>
          <w:rFonts w:ascii="Arial" w:hAnsi="Arial" w:cs="Arial"/>
          <w:sz w:val="24"/>
          <w:szCs w:val="24"/>
        </w:rPr>
        <w:t>njihovih</w:t>
      </w:r>
      <w:proofErr w:type="spellEnd"/>
      <w:r w:rsidRPr="0072747D">
        <w:rPr>
          <w:rFonts w:ascii="Arial" w:hAnsi="Arial" w:cs="Arial"/>
          <w:sz w:val="24"/>
          <w:szCs w:val="24"/>
        </w:rPr>
        <w:t xml:space="preserve"> </w:t>
      </w:r>
      <w:proofErr w:type="spellStart"/>
      <w:r w:rsidRPr="0072747D">
        <w:rPr>
          <w:rFonts w:ascii="Arial" w:hAnsi="Arial" w:cs="Arial"/>
          <w:sz w:val="24"/>
          <w:szCs w:val="24"/>
        </w:rPr>
        <w:t>poduzetničkih</w:t>
      </w:r>
      <w:proofErr w:type="spellEnd"/>
      <w:r w:rsidRPr="0072747D">
        <w:rPr>
          <w:rFonts w:ascii="Arial" w:hAnsi="Arial" w:cs="Arial"/>
          <w:sz w:val="24"/>
          <w:szCs w:val="24"/>
        </w:rPr>
        <w:t xml:space="preserve"> </w:t>
      </w:r>
      <w:proofErr w:type="spellStart"/>
      <w:r w:rsidRPr="0072747D">
        <w:rPr>
          <w:rFonts w:ascii="Arial" w:hAnsi="Arial" w:cs="Arial"/>
          <w:sz w:val="24"/>
          <w:szCs w:val="24"/>
        </w:rPr>
        <w:t>poduhvata</w:t>
      </w:r>
      <w:proofErr w:type="spellEnd"/>
      <w:r w:rsidRPr="0072747D">
        <w:rPr>
          <w:rFonts w:ascii="Arial" w:hAnsi="Arial" w:cs="Arial"/>
          <w:sz w:val="24"/>
          <w:szCs w:val="24"/>
        </w:rPr>
        <w:t>.</w:t>
      </w:r>
    </w:p>
    <w:p w14:paraId="25D8B1F6" w14:textId="77777777" w:rsidR="006A5561" w:rsidRPr="0072747D" w:rsidRDefault="006A5561" w:rsidP="0072747D">
      <w:pPr>
        <w:numPr>
          <w:ilvl w:val="0"/>
          <w:numId w:val="29"/>
        </w:numPr>
        <w:jc w:val="both"/>
        <w:rPr>
          <w:rFonts w:ascii="Arial" w:hAnsi="Arial" w:cs="Arial"/>
          <w:sz w:val="24"/>
          <w:szCs w:val="24"/>
        </w:rPr>
      </w:pPr>
      <w:proofErr w:type="spellStart"/>
      <w:r w:rsidRPr="0072747D">
        <w:rPr>
          <w:rFonts w:ascii="Arial" w:hAnsi="Arial" w:cs="Arial"/>
          <w:sz w:val="24"/>
          <w:szCs w:val="24"/>
        </w:rPr>
        <w:t>poticanje</w:t>
      </w:r>
      <w:proofErr w:type="spellEnd"/>
      <w:r w:rsidRPr="0072747D">
        <w:rPr>
          <w:rFonts w:ascii="Arial" w:hAnsi="Arial" w:cs="Arial"/>
          <w:sz w:val="24"/>
          <w:szCs w:val="24"/>
        </w:rPr>
        <w:t xml:space="preserve"> </w:t>
      </w:r>
      <w:proofErr w:type="spellStart"/>
      <w:r w:rsidRPr="0072747D">
        <w:rPr>
          <w:rFonts w:ascii="Arial" w:hAnsi="Arial" w:cs="Arial"/>
          <w:sz w:val="24"/>
          <w:szCs w:val="24"/>
        </w:rPr>
        <w:t>samozapošljavanja</w:t>
      </w:r>
      <w:proofErr w:type="spellEnd"/>
      <w:r w:rsidRPr="0072747D">
        <w:rPr>
          <w:rFonts w:ascii="Arial" w:hAnsi="Arial" w:cs="Arial"/>
          <w:sz w:val="24"/>
          <w:szCs w:val="24"/>
        </w:rPr>
        <w:t xml:space="preserve"> </w:t>
      </w:r>
      <w:proofErr w:type="spellStart"/>
      <w:r w:rsidRPr="0072747D">
        <w:rPr>
          <w:rFonts w:ascii="Arial" w:hAnsi="Arial" w:cs="Arial"/>
          <w:sz w:val="24"/>
          <w:szCs w:val="24"/>
        </w:rPr>
        <w:t>te</w:t>
      </w:r>
      <w:proofErr w:type="spellEnd"/>
      <w:r w:rsidRPr="0072747D">
        <w:rPr>
          <w:rFonts w:ascii="Arial" w:hAnsi="Arial" w:cs="Arial"/>
          <w:sz w:val="24"/>
          <w:szCs w:val="24"/>
        </w:rPr>
        <w:t xml:space="preserve"> </w:t>
      </w:r>
      <w:proofErr w:type="spellStart"/>
      <w:r w:rsidRPr="0072747D">
        <w:rPr>
          <w:rFonts w:ascii="Arial" w:hAnsi="Arial" w:cs="Arial"/>
          <w:sz w:val="24"/>
          <w:szCs w:val="24"/>
        </w:rPr>
        <w:t>olakšavanje</w:t>
      </w:r>
      <w:proofErr w:type="spellEnd"/>
      <w:r w:rsidRPr="0072747D">
        <w:rPr>
          <w:rFonts w:ascii="Arial" w:hAnsi="Arial" w:cs="Arial"/>
          <w:sz w:val="24"/>
          <w:szCs w:val="24"/>
        </w:rPr>
        <w:t xml:space="preserve"> </w:t>
      </w:r>
      <w:proofErr w:type="spellStart"/>
      <w:r w:rsidRPr="0072747D">
        <w:rPr>
          <w:rFonts w:ascii="Arial" w:hAnsi="Arial" w:cs="Arial"/>
          <w:sz w:val="24"/>
          <w:szCs w:val="24"/>
        </w:rPr>
        <w:t>pokretanja</w:t>
      </w:r>
      <w:proofErr w:type="spellEnd"/>
      <w:r w:rsidRPr="0072747D">
        <w:rPr>
          <w:rFonts w:ascii="Arial" w:hAnsi="Arial" w:cs="Arial"/>
          <w:sz w:val="24"/>
          <w:szCs w:val="24"/>
        </w:rPr>
        <w:t xml:space="preserve"> </w:t>
      </w:r>
      <w:proofErr w:type="spellStart"/>
      <w:r w:rsidRPr="0072747D">
        <w:rPr>
          <w:rFonts w:ascii="Arial" w:hAnsi="Arial" w:cs="Arial"/>
          <w:sz w:val="24"/>
          <w:szCs w:val="24"/>
        </w:rPr>
        <w:t>vlastite</w:t>
      </w:r>
      <w:proofErr w:type="spellEnd"/>
      <w:r w:rsidRPr="0072747D">
        <w:rPr>
          <w:rFonts w:ascii="Arial" w:hAnsi="Arial" w:cs="Arial"/>
          <w:sz w:val="24"/>
          <w:szCs w:val="24"/>
        </w:rPr>
        <w:t xml:space="preserve"> </w:t>
      </w:r>
      <w:proofErr w:type="spellStart"/>
      <w:r w:rsidRPr="0072747D">
        <w:rPr>
          <w:rFonts w:ascii="Arial" w:hAnsi="Arial" w:cs="Arial"/>
          <w:sz w:val="24"/>
          <w:szCs w:val="24"/>
        </w:rPr>
        <w:t>djelatnosti</w:t>
      </w:r>
      <w:proofErr w:type="spellEnd"/>
    </w:p>
    <w:p w14:paraId="052FF66D" w14:textId="77777777" w:rsidR="006A5561" w:rsidRPr="0072747D" w:rsidRDefault="006A5561" w:rsidP="0072747D">
      <w:pPr>
        <w:numPr>
          <w:ilvl w:val="0"/>
          <w:numId w:val="29"/>
        </w:numPr>
        <w:jc w:val="both"/>
        <w:rPr>
          <w:rFonts w:ascii="Arial" w:hAnsi="Arial" w:cs="Arial"/>
          <w:sz w:val="24"/>
          <w:szCs w:val="24"/>
        </w:rPr>
      </w:pPr>
      <w:proofErr w:type="spellStart"/>
      <w:r w:rsidRPr="0072747D">
        <w:rPr>
          <w:rFonts w:ascii="Arial" w:hAnsi="Arial" w:cs="Arial"/>
          <w:sz w:val="24"/>
          <w:szCs w:val="24"/>
        </w:rPr>
        <w:t>pružanje</w:t>
      </w:r>
      <w:proofErr w:type="spellEnd"/>
      <w:r w:rsidRPr="0072747D">
        <w:rPr>
          <w:rFonts w:ascii="Arial" w:hAnsi="Arial" w:cs="Arial"/>
          <w:sz w:val="24"/>
          <w:szCs w:val="24"/>
        </w:rPr>
        <w:t xml:space="preserve"> </w:t>
      </w:r>
      <w:proofErr w:type="spellStart"/>
      <w:r w:rsidRPr="0072747D">
        <w:rPr>
          <w:rFonts w:ascii="Arial" w:hAnsi="Arial" w:cs="Arial"/>
          <w:sz w:val="24"/>
          <w:szCs w:val="24"/>
        </w:rPr>
        <w:t>tehničke</w:t>
      </w:r>
      <w:proofErr w:type="spellEnd"/>
      <w:r w:rsidRPr="0072747D">
        <w:rPr>
          <w:rFonts w:ascii="Arial" w:hAnsi="Arial" w:cs="Arial"/>
          <w:sz w:val="24"/>
          <w:szCs w:val="24"/>
        </w:rPr>
        <w:t xml:space="preserve"> i </w:t>
      </w:r>
      <w:proofErr w:type="spellStart"/>
      <w:r w:rsidRPr="0072747D">
        <w:rPr>
          <w:rFonts w:ascii="Arial" w:hAnsi="Arial" w:cs="Arial"/>
          <w:sz w:val="24"/>
          <w:szCs w:val="24"/>
        </w:rPr>
        <w:t>logističke</w:t>
      </w:r>
      <w:proofErr w:type="spellEnd"/>
      <w:r w:rsidRPr="0072747D">
        <w:rPr>
          <w:rFonts w:ascii="Arial" w:hAnsi="Arial" w:cs="Arial"/>
          <w:sz w:val="24"/>
          <w:szCs w:val="24"/>
        </w:rPr>
        <w:t xml:space="preserve"> </w:t>
      </w:r>
      <w:proofErr w:type="spellStart"/>
      <w:r w:rsidRPr="0072747D">
        <w:rPr>
          <w:rFonts w:ascii="Arial" w:hAnsi="Arial" w:cs="Arial"/>
          <w:sz w:val="24"/>
          <w:szCs w:val="24"/>
        </w:rPr>
        <w:t>podrške</w:t>
      </w:r>
      <w:proofErr w:type="spellEnd"/>
      <w:r w:rsidRPr="0072747D">
        <w:rPr>
          <w:rFonts w:ascii="Arial" w:hAnsi="Arial" w:cs="Arial"/>
          <w:sz w:val="24"/>
          <w:szCs w:val="24"/>
        </w:rPr>
        <w:t xml:space="preserve"> (</w:t>
      </w:r>
      <w:proofErr w:type="spellStart"/>
      <w:r w:rsidRPr="0072747D">
        <w:rPr>
          <w:rFonts w:ascii="Arial" w:hAnsi="Arial" w:cs="Arial"/>
          <w:sz w:val="24"/>
          <w:szCs w:val="24"/>
        </w:rPr>
        <w:t>opremanje</w:t>
      </w:r>
      <w:proofErr w:type="spellEnd"/>
      <w:r w:rsidRPr="0072747D">
        <w:rPr>
          <w:rFonts w:ascii="Arial" w:hAnsi="Arial" w:cs="Arial"/>
          <w:sz w:val="24"/>
          <w:szCs w:val="24"/>
        </w:rPr>
        <w:t xml:space="preserve"> i </w:t>
      </w:r>
      <w:proofErr w:type="spellStart"/>
      <w:r w:rsidRPr="0072747D">
        <w:rPr>
          <w:rFonts w:ascii="Arial" w:hAnsi="Arial" w:cs="Arial"/>
          <w:sz w:val="24"/>
          <w:szCs w:val="24"/>
        </w:rPr>
        <w:t>održavanje</w:t>
      </w:r>
      <w:proofErr w:type="spellEnd"/>
      <w:r w:rsidRPr="0072747D">
        <w:rPr>
          <w:rFonts w:ascii="Arial" w:hAnsi="Arial" w:cs="Arial"/>
          <w:sz w:val="24"/>
          <w:szCs w:val="24"/>
        </w:rPr>
        <w:t xml:space="preserve"> </w:t>
      </w:r>
      <w:proofErr w:type="spellStart"/>
      <w:r w:rsidRPr="0072747D">
        <w:rPr>
          <w:rFonts w:ascii="Arial" w:hAnsi="Arial" w:cs="Arial"/>
          <w:sz w:val="24"/>
          <w:szCs w:val="24"/>
        </w:rPr>
        <w:t>uredskih</w:t>
      </w:r>
      <w:proofErr w:type="spellEnd"/>
      <w:r w:rsidRPr="0072747D">
        <w:rPr>
          <w:rFonts w:ascii="Arial" w:hAnsi="Arial" w:cs="Arial"/>
          <w:sz w:val="24"/>
          <w:szCs w:val="24"/>
        </w:rPr>
        <w:t xml:space="preserve"> i </w:t>
      </w:r>
      <w:proofErr w:type="spellStart"/>
      <w:r w:rsidRPr="0072747D">
        <w:rPr>
          <w:rFonts w:ascii="Arial" w:hAnsi="Arial" w:cs="Arial"/>
          <w:sz w:val="24"/>
          <w:szCs w:val="24"/>
        </w:rPr>
        <w:t>zajedničkih</w:t>
      </w:r>
      <w:proofErr w:type="spellEnd"/>
      <w:r w:rsidRPr="0072747D">
        <w:rPr>
          <w:rFonts w:ascii="Arial" w:hAnsi="Arial" w:cs="Arial"/>
          <w:sz w:val="24"/>
          <w:szCs w:val="24"/>
        </w:rPr>
        <w:t xml:space="preserve"> </w:t>
      </w:r>
      <w:proofErr w:type="spellStart"/>
      <w:r w:rsidRPr="0072747D">
        <w:rPr>
          <w:rFonts w:ascii="Arial" w:hAnsi="Arial" w:cs="Arial"/>
          <w:sz w:val="24"/>
          <w:szCs w:val="24"/>
        </w:rPr>
        <w:t>prostora</w:t>
      </w:r>
      <w:proofErr w:type="spellEnd"/>
      <w:r w:rsidRPr="0072747D">
        <w:rPr>
          <w:rFonts w:ascii="Arial" w:hAnsi="Arial" w:cs="Arial"/>
          <w:sz w:val="24"/>
          <w:szCs w:val="24"/>
        </w:rPr>
        <w:t xml:space="preserve">, </w:t>
      </w:r>
      <w:proofErr w:type="spellStart"/>
      <w:r w:rsidRPr="0072747D">
        <w:rPr>
          <w:rFonts w:ascii="Arial" w:hAnsi="Arial" w:cs="Arial"/>
          <w:sz w:val="24"/>
          <w:szCs w:val="24"/>
        </w:rPr>
        <w:t>korištenje</w:t>
      </w:r>
      <w:proofErr w:type="spellEnd"/>
      <w:r w:rsidRPr="0072747D">
        <w:rPr>
          <w:rFonts w:ascii="Arial" w:hAnsi="Arial" w:cs="Arial"/>
          <w:sz w:val="24"/>
          <w:szCs w:val="24"/>
        </w:rPr>
        <w:t xml:space="preserve"> </w:t>
      </w:r>
      <w:proofErr w:type="spellStart"/>
      <w:r w:rsidRPr="0072747D">
        <w:rPr>
          <w:rFonts w:ascii="Arial" w:hAnsi="Arial" w:cs="Arial"/>
          <w:sz w:val="24"/>
          <w:szCs w:val="24"/>
        </w:rPr>
        <w:t>sala</w:t>
      </w:r>
      <w:proofErr w:type="spellEnd"/>
      <w:r w:rsidRPr="0072747D">
        <w:rPr>
          <w:rFonts w:ascii="Arial" w:hAnsi="Arial" w:cs="Arial"/>
          <w:sz w:val="24"/>
          <w:szCs w:val="24"/>
        </w:rPr>
        <w:t xml:space="preserve"> za </w:t>
      </w:r>
      <w:proofErr w:type="spellStart"/>
      <w:r w:rsidRPr="0072747D">
        <w:rPr>
          <w:rFonts w:ascii="Arial" w:hAnsi="Arial" w:cs="Arial"/>
          <w:sz w:val="24"/>
          <w:szCs w:val="24"/>
        </w:rPr>
        <w:t>sastanke</w:t>
      </w:r>
      <w:proofErr w:type="spellEnd"/>
      <w:r w:rsidRPr="0072747D">
        <w:rPr>
          <w:rFonts w:ascii="Arial" w:hAnsi="Arial" w:cs="Arial"/>
          <w:sz w:val="24"/>
          <w:szCs w:val="24"/>
        </w:rPr>
        <w:t>)</w:t>
      </w:r>
    </w:p>
    <w:p w14:paraId="1C0D5A3A" w14:textId="77777777" w:rsidR="006A5561" w:rsidRPr="0072747D" w:rsidRDefault="006A5561" w:rsidP="0072747D">
      <w:pPr>
        <w:numPr>
          <w:ilvl w:val="0"/>
          <w:numId w:val="29"/>
        </w:numPr>
        <w:jc w:val="both"/>
        <w:rPr>
          <w:rFonts w:ascii="Arial" w:hAnsi="Arial" w:cs="Arial"/>
          <w:sz w:val="24"/>
          <w:szCs w:val="24"/>
        </w:rPr>
      </w:pPr>
      <w:proofErr w:type="spellStart"/>
      <w:r w:rsidRPr="0072747D">
        <w:rPr>
          <w:rFonts w:ascii="Arial" w:hAnsi="Arial" w:cs="Arial"/>
          <w:sz w:val="24"/>
          <w:szCs w:val="24"/>
        </w:rPr>
        <w:t>pružanje</w:t>
      </w:r>
      <w:proofErr w:type="spellEnd"/>
      <w:r w:rsidRPr="0072747D">
        <w:rPr>
          <w:rFonts w:ascii="Arial" w:hAnsi="Arial" w:cs="Arial"/>
          <w:sz w:val="24"/>
          <w:szCs w:val="24"/>
        </w:rPr>
        <w:t xml:space="preserve"> </w:t>
      </w:r>
      <w:proofErr w:type="spellStart"/>
      <w:r w:rsidRPr="0072747D">
        <w:rPr>
          <w:rFonts w:ascii="Arial" w:hAnsi="Arial" w:cs="Arial"/>
          <w:sz w:val="24"/>
          <w:szCs w:val="24"/>
        </w:rPr>
        <w:t>savjetodavnih</w:t>
      </w:r>
      <w:proofErr w:type="spellEnd"/>
      <w:r w:rsidRPr="0072747D">
        <w:rPr>
          <w:rFonts w:ascii="Arial" w:hAnsi="Arial" w:cs="Arial"/>
          <w:sz w:val="24"/>
          <w:szCs w:val="24"/>
        </w:rPr>
        <w:t xml:space="preserve"> </w:t>
      </w:r>
      <w:proofErr w:type="spellStart"/>
      <w:r w:rsidRPr="0072747D">
        <w:rPr>
          <w:rFonts w:ascii="Arial" w:hAnsi="Arial" w:cs="Arial"/>
          <w:sz w:val="24"/>
          <w:szCs w:val="24"/>
        </w:rPr>
        <w:t>usluga</w:t>
      </w:r>
      <w:proofErr w:type="spellEnd"/>
      <w:r w:rsidRPr="0072747D">
        <w:rPr>
          <w:rFonts w:ascii="Arial" w:hAnsi="Arial" w:cs="Arial"/>
          <w:sz w:val="24"/>
          <w:szCs w:val="24"/>
        </w:rPr>
        <w:t xml:space="preserve"> s </w:t>
      </w:r>
      <w:proofErr w:type="spellStart"/>
      <w:r w:rsidRPr="0072747D">
        <w:rPr>
          <w:rFonts w:ascii="Arial" w:hAnsi="Arial" w:cs="Arial"/>
          <w:sz w:val="24"/>
          <w:szCs w:val="24"/>
        </w:rPr>
        <w:t>ciljem</w:t>
      </w:r>
      <w:proofErr w:type="spellEnd"/>
      <w:r w:rsidRPr="0072747D">
        <w:rPr>
          <w:rFonts w:ascii="Arial" w:hAnsi="Arial" w:cs="Arial"/>
          <w:sz w:val="24"/>
          <w:szCs w:val="24"/>
        </w:rPr>
        <w:t xml:space="preserve"> </w:t>
      </w:r>
      <w:proofErr w:type="spellStart"/>
      <w:r w:rsidRPr="0072747D">
        <w:rPr>
          <w:rFonts w:ascii="Arial" w:hAnsi="Arial" w:cs="Arial"/>
          <w:sz w:val="24"/>
          <w:szCs w:val="24"/>
        </w:rPr>
        <w:t>unaprjeđenja</w:t>
      </w:r>
      <w:proofErr w:type="spellEnd"/>
      <w:r w:rsidRPr="0072747D">
        <w:rPr>
          <w:rFonts w:ascii="Arial" w:hAnsi="Arial" w:cs="Arial"/>
          <w:sz w:val="24"/>
          <w:szCs w:val="24"/>
        </w:rPr>
        <w:t xml:space="preserve"> </w:t>
      </w:r>
      <w:proofErr w:type="spellStart"/>
      <w:r w:rsidRPr="0072747D">
        <w:rPr>
          <w:rFonts w:ascii="Arial" w:hAnsi="Arial" w:cs="Arial"/>
          <w:sz w:val="24"/>
          <w:szCs w:val="24"/>
        </w:rPr>
        <w:t>poslovanja</w:t>
      </w:r>
      <w:proofErr w:type="spellEnd"/>
      <w:r w:rsidRPr="0072747D">
        <w:rPr>
          <w:rFonts w:ascii="Arial" w:hAnsi="Arial" w:cs="Arial"/>
          <w:sz w:val="24"/>
          <w:szCs w:val="24"/>
        </w:rPr>
        <w:t xml:space="preserve"> </w:t>
      </w:r>
      <w:proofErr w:type="spellStart"/>
      <w:r w:rsidRPr="0072747D">
        <w:rPr>
          <w:rFonts w:ascii="Arial" w:hAnsi="Arial" w:cs="Arial"/>
          <w:sz w:val="24"/>
          <w:szCs w:val="24"/>
        </w:rPr>
        <w:t>poduzetnika</w:t>
      </w:r>
      <w:proofErr w:type="spellEnd"/>
    </w:p>
    <w:p w14:paraId="474B1BC1" w14:textId="77777777" w:rsidR="006A5561" w:rsidRPr="0072747D" w:rsidRDefault="006A5561" w:rsidP="0072747D">
      <w:pPr>
        <w:numPr>
          <w:ilvl w:val="0"/>
          <w:numId w:val="29"/>
        </w:numPr>
        <w:jc w:val="both"/>
        <w:rPr>
          <w:rFonts w:ascii="Arial" w:hAnsi="Arial" w:cs="Arial"/>
          <w:sz w:val="24"/>
          <w:szCs w:val="24"/>
        </w:rPr>
      </w:pPr>
      <w:proofErr w:type="spellStart"/>
      <w:r w:rsidRPr="0072747D">
        <w:rPr>
          <w:rFonts w:ascii="Arial" w:hAnsi="Arial" w:cs="Arial"/>
          <w:sz w:val="24"/>
          <w:szCs w:val="24"/>
        </w:rPr>
        <w:t>organizacija</w:t>
      </w:r>
      <w:proofErr w:type="spellEnd"/>
      <w:r w:rsidRPr="0072747D">
        <w:rPr>
          <w:rFonts w:ascii="Arial" w:hAnsi="Arial" w:cs="Arial"/>
          <w:sz w:val="24"/>
          <w:szCs w:val="24"/>
        </w:rPr>
        <w:t xml:space="preserve"> i </w:t>
      </w:r>
      <w:proofErr w:type="spellStart"/>
      <w:r w:rsidRPr="0072747D">
        <w:rPr>
          <w:rFonts w:ascii="Arial" w:hAnsi="Arial" w:cs="Arial"/>
          <w:sz w:val="24"/>
          <w:szCs w:val="24"/>
        </w:rPr>
        <w:t>provedba</w:t>
      </w:r>
      <w:proofErr w:type="spellEnd"/>
      <w:r w:rsidRPr="0072747D">
        <w:rPr>
          <w:rFonts w:ascii="Arial" w:hAnsi="Arial" w:cs="Arial"/>
          <w:sz w:val="24"/>
          <w:szCs w:val="24"/>
        </w:rPr>
        <w:t xml:space="preserve"> </w:t>
      </w:r>
      <w:proofErr w:type="spellStart"/>
      <w:r w:rsidRPr="0072747D">
        <w:rPr>
          <w:rFonts w:ascii="Arial" w:hAnsi="Arial" w:cs="Arial"/>
          <w:sz w:val="24"/>
          <w:szCs w:val="24"/>
        </w:rPr>
        <w:t>stručnih</w:t>
      </w:r>
      <w:proofErr w:type="spellEnd"/>
      <w:r w:rsidRPr="0072747D">
        <w:rPr>
          <w:rFonts w:ascii="Arial" w:hAnsi="Arial" w:cs="Arial"/>
          <w:sz w:val="24"/>
          <w:szCs w:val="24"/>
        </w:rPr>
        <w:t xml:space="preserve"> </w:t>
      </w:r>
      <w:proofErr w:type="spellStart"/>
      <w:r w:rsidRPr="0072747D">
        <w:rPr>
          <w:rFonts w:ascii="Arial" w:hAnsi="Arial" w:cs="Arial"/>
          <w:sz w:val="24"/>
          <w:szCs w:val="24"/>
        </w:rPr>
        <w:t>edukacija</w:t>
      </w:r>
      <w:proofErr w:type="spellEnd"/>
    </w:p>
    <w:p w14:paraId="2774918B" w14:textId="77777777" w:rsidR="006A5561" w:rsidRPr="0072747D" w:rsidRDefault="006A5561" w:rsidP="006A5561">
      <w:pPr>
        <w:jc w:val="both"/>
        <w:rPr>
          <w:rFonts w:ascii="Arial" w:hAnsi="Arial" w:cs="Arial"/>
          <w:sz w:val="24"/>
          <w:szCs w:val="24"/>
        </w:rPr>
      </w:pPr>
    </w:p>
    <w:p w14:paraId="3E005C29" w14:textId="77777777" w:rsidR="006A5561" w:rsidRPr="0072747D" w:rsidRDefault="006A5561" w:rsidP="0072747D">
      <w:pPr>
        <w:numPr>
          <w:ilvl w:val="0"/>
          <w:numId w:val="27"/>
        </w:numPr>
        <w:jc w:val="both"/>
        <w:rPr>
          <w:rFonts w:ascii="Arial" w:hAnsi="Arial" w:cs="Arial"/>
          <w:b/>
          <w:sz w:val="24"/>
          <w:szCs w:val="24"/>
        </w:rPr>
      </w:pPr>
      <w:proofErr w:type="spellStart"/>
      <w:r w:rsidRPr="0072747D">
        <w:rPr>
          <w:rFonts w:ascii="Arial" w:hAnsi="Arial" w:cs="Arial"/>
          <w:b/>
          <w:sz w:val="24"/>
          <w:szCs w:val="24"/>
        </w:rPr>
        <w:t>Nastavak</w:t>
      </w:r>
      <w:proofErr w:type="spellEnd"/>
      <w:r w:rsidRPr="0072747D">
        <w:rPr>
          <w:rFonts w:ascii="Arial" w:hAnsi="Arial" w:cs="Arial"/>
          <w:b/>
          <w:sz w:val="24"/>
          <w:szCs w:val="24"/>
        </w:rPr>
        <w:t xml:space="preserve"> </w:t>
      </w:r>
      <w:proofErr w:type="spellStart"/>
      <w:r w:rsidRPr="0072747D">
        <w:rPr>
          <w:rFonts w:ascii="Arial" w:hAnsi="Arial" w:cs="Arial"/>
          <w:b/>
          <w:sz w:val="24"/>
          <w:szCs w:val="24"/>
        </w:rPr>
        <w:t>projekta</w:t>
      </w:r>
      <w:proofErr w:type="spellEnd"/>
      <w:r w:rsidRPr="0072747D">
        <w:rPr>
          <w:rFonts w:ascii="Arial" w:hAnsi="Arial" w:cs="Arial"/>
          <w:b/>
          <w:sz w:val="24"/>
          <w:szCs w:val="24"/>
        </w:rPr>
        <w:t xml:space="preserve"> „Brtonigla 0 </w:t>
      </w:r>
      <w:proofErr w:type="gramStart"/>
      <w:r w:rsidRPr="0072747D">
        <w:rPr>
          <w:rFonts w:ascii="Arial" w:hAnsi="Arial" w:cs="Arial"/>
          <w:b/>
          <w:sz w:val="24"/>
          <w:szCs w:val="24"/>
        </w:rPr>
        <w:t>km“</w:t>
      </w:r>
      <w:proofErr w:type="gramEnd"/>
    </w:p>
    <w:p w14:paraId="2EDC627E" w14:textId="77777777" w:rsidR="006A5561" w:rsidRPr="0072747D" w:rsidRDefault="006A5561" w:rsidP="0072747D">
      <w:pPr>
        <w:numPr>
          <w:ilvl w:val="0"/>
          <w:numId w:val="28"/>
        </w:numPr>
        <w:jc w:val="both"/>
        <w:rPr>
          <w:rFonts w:ascii="Arial" w:hAnsi="Arial" w:cs="Arial"/>
          <w:sz w:val="24"/>
          <w:szCs w:val="24"/>
        </w:rPr>
      </w:pPr>
      <w:proofErr w:type="spellStart"/>
      <w:r w:rsidRPr="0072747D">
        <w:rPr>
          <w:rFonts w:ascii="Arial" w:hAnsi="Arial" w:cs="Arial"/>
          <w:sz w:val="24"/>
          <w:szCs w:val="24"/>
        </w:rPr>
        <w:t>promocija</w:t>
      </w:r>
      <w:proofErr w:type="spellEnd"/>
      <w:r w:rsidRPr="0072747D">
        <w:rPr>
          <w:rFonts w:ascii="Arial" w:hAnsi="Arial" w:cs="Arial"/>
          <w:sz w:val="24"/>
          <w:szCs w:val="24"/>
        </w:rPr>
        <w:t xml:space="preserve"> </w:t>
      </w:r>
      <w:proofErr w:type="spellStart"/>
      <w:r w:rsidRPr="0072747D">
        <w:rPr>
          <w:rFonts w:ascii="Arial" w:hAnsi="Arial" w:cs="Arial"/>
          <w:sz w:val="24"/>
          <w:szCs w:val="24"/>
        </w:rPr>
        <w:t>oznake</w:t>
      </w:r>
      <w:proofErr w:type="spellEnd"/>
      <w:r w:rsidRPr="0072747D">
        <w:rPr>
          <w:rFonts w:ascii="Arial" w:hAnsi="Arial" w:cs="Arial"/>
          <w:sz w:val="24"/>
          <w:szCs w:val="24"/>
        </w:rPr>
        <w:t xml:space="preserve"> i </w:t>
      </w:r>
      <w:proofErr w:type="spellStart"/>
      <w:r w:rsidRPr="0072747D">
        <w:rPr>
          <w:rFonts w:ascii="Arial" w:hAnsi="Arial" w:cs="Arial"/>
          <w:sz w:val="24"/>
          <w:szCs w:val="24"/>
        </w:rPr>
        <w:t>domaćih</w:t>
      </w:r>
      <w:proofErr w:type="spellEnd"/>
      <w:r w:rsidRPr="0072747D">
        <w:rPr>
          <w:rFonts w:ascii="Arial" w:hAnsi="Arial" w:cs="Arial"/>
          <w:sz w:val="24"/>
          <w:szCs w:val="24"/>
        </w:rPr>
        <w:t xml:space="preserve"> </w:t>
      </w:r>
      <w:proofErr w:type="spellStart"/>
      <w:r w:rsidRPr="0072747D">
        <w:rPr>
          <w:rFonts w:ascii="Arial" w:hAnsi="Arial" w:cs="Arial"/>
          <w:sz w:val="24"/>
          <w:szCs w:val="24"/>
        </w:rPr>
        <w:t>lokalnih</w:t>
      </w:r>
      <w:proofErr w:type="spellEnd"/>
      <w:r w:rsidRPr="0072747D">
        <w:rPr>
          <w:rFonts w:ascii="Arial" w:hAnsi="Arial" w:cs="Arial"/>
          <w:sz w:val="24"/>
          <w:szCs w:val="24"/>
        </w:rPr>
        <w:t xml:space="preserve"> </w:t>
      </w:r>
      <w:proofErr w:type="spellStart"/>
      <w:r w:rsidRPr="0072747D">
        <w:rPr>
          <w:rFonts w:ascii="Arial" w:hAnsi="Arial" w:cs="Arial"/>
          <w:sz w:val="24"/>
          <w:szCs w:val="24"/>
        </w:rPr>
        <w:t>proizvoda</w:t>
      </w:r>
      <w:proofErr w:type="spellEnd"/>
      <w:r w:rsidRPr="0072747D">
        <w:rPr>
          <w:rFonts w:ascii="Arial" w:hAnsi="Arial" w:cs="Arial"/>
          <w:sz w:val="24"/>
          <w:szCs w:val="24"/>
        </w:rPr>
        <w:t xml:space="preserve"> </w:t>
      </w:r>
      <w:proofErr w:type="spellStart"/>
      <w:r w:rsidRPr="0072747D">
        <w:rPr>
          <w:rFonts w:ascii="Arial" w:hAnsi="Arial" w:cs="Arial"/>
          <w:sz w:val="24"/>
          <w:szCs w:val="24"/>
        </w:rPr>
        <w:t>na</w:t>
      </w:r>
      <w:proofErr w:type="spellEnd"/>
      <w:r w:rsidRPr="0072747D">
        <w:rPr>
          <w:rFonts w:ascii="Arial" w:hAnsi="Arial" w:cs="Arial"/>
          <w:sz w:val="24"/>
          <w:szCs w:val="24"/>
        </w:rPr>
        <w:t xml:space="preserve"> </w:t>
      </w:r>
      <w:proofErr w:type="spellStart"/>
      <w:r w:rsidRPr="0072747D">
        <w:rPr>
          <w:rFonts w:ascii="Arial" w:hAnsi="Arial" w:cs="Arial"/>
          <w:sz w:val="24"/>
          <w:szCs w:val="24"/>
        </w:rPr>
        <w:t>Vinistri</w:t>
      </w:r>
      <w:proofErr w:type="spellEnd"/>
      <w:r w:rsidRPr="0072747D">
        <w:rPr>
          <w:rFonts w:ascii="Arial" w:hAnsi="Arial" w:cs="Arial"/>
          <w:sz w:val="24"/>
          <w:szCs w:val="24"/>
        </w:rPr>
        <w:t xml:space="preserve"> 2023. i u </w:t>
      </w:r>
      <w:proofErr w:type="spellStart"/>
      <w:r w:rsidRPr="0072747D">
        <w:rPr>
          <w:rFonts w:ascii="Arial" w:hAnsi="Arial" w:cs="Arial"/>
          <w:sz w:val="24"/>
          <w:szCs w:val="24"/>
        </w:rPr>
        <w:t>sklopu</w:t>
      </w:r>
      <w:proofErr w:type="spellEnd"/>
      <w:r w:rsidRPr="0072747D">
        <w:rPr>
          <w:rFonts w:ascii="Arial" w:hAnsi="Arial" w:cs="Arial"/>
          <w:sz w:val="24"/>
          <w:szCs w:val="24"/>
        </w:rPr>
        <w:t xml:space="preserve"> Istria Gourmet </w:t>
      </w:r>
      <w:proofErr w:type="spellStart"/>
      <w:r w:rsidRPr="0072747D">
        <w:rPr>
          <w:rFonts w:ascii="Arial" w:hAnsi="Arial" w:cs="Arial"/>
          <w:sz w:val="24"/>
          <w:szCs w:val="24"/>
        </w:rPr>
        <w:t>Festivala</w:t>
      </w:r>
      <w:proofErr w:type="spellEnd"/>
      <w:r w:rsidRPr="0072747D">
        <w:rPr>
          <w:rFonts w:ascii="Arial" w:hAnsi="Arial" w:cs="Arial"/>
          <w:sz w:val="24"/>
          <w:szCs w:val="24"/>
        </w:rPr>
        <w:t xml:space="preserve"> </w:t>
      </w:r>
      <w:proofErr w:type="spellStart"/>
      <w:r w:rsidRPr="0072747D">
        <w:rPr>
          <w:rFonts w:ascii="Arial" w:hAnsi="Arial" w:cs="Arial"/>
          <w:sz w:val="24"/>
          <w:szCs w:val="24"/>
        </w:rPr>
        <w:t>na</w:t>
      </w:r>
      <w:proofErr w:type="spellEnd"/>
      <w:r w:rsidRPr="0072747D">
        <w:rPr>
          <w:rFonts w:ascii="Arial" w:hAnsi="Arial" w:cs="Arial"/>
          <w:sz w:val="24"/>
          <w:szCs w:val="24"/>
        </w:rPr>
        <w:t xml:space="preserve"> ATP </w:t>
      </w:r>
      <w:proofErr w:type="spellStart"/>
      <w:r w:rsidRPr="0072747D">
        <w:rPr>
          <w:rFonts w:ascii="Arial" w:hAnsi="Arial" w:cs="Arial"/>
          <w:sz w:val="24"/>
          <w:szCs w:val="24"/>
        </w:rPr>
        <w:t>turniru</w:t>
      </w:r>
      <w:proofErr w:type="spellEnd"/>
      <w:r w:rsidRPr="0072747D">
        <w:rPr>
          <w:rFonts w:ascii="Arial" w:hAnsi="Arial" w:cs="Arial"/>
          <w:sz w:val="24"/>
          <w:szCs w:val="24"/>
        </w:rPr>
        <w:t xml:space="preserve"> (</w:t>
      </w:r>
      <w:proofErr w:type="spellStart"/>
      <w:r w:rsidRPr="0072747D">
        <w:rPr>
          <w:rFonts w:ascii="Arial" w:hAnsi="Arial" w:cs="Arial"/>
          <w:sz w:val="24"/>
          <w:szCs w:val="24"/>
        </w:rPr>
        <w:t>punkt</w:t>
      </w:r>
      <w:proofErr w:type="spellEnd"/>
      <w:r w:rsidRPr="0072747D">
        <w:rPr>
          <w:rFonts w:ascii="Arial" w:hAnsi="Arial" w:cs="Arial"/>
          <w:sz w:val="24"/>
          <w:szCs w:val="24"/>
        </w:rPr>
        <w:t xml:space="preserve"> – </w:t>
      </w:r>
      <w:proofErr w:type="spellStart"/>
      <w:r w:rsidRPr="0072747D">
        <w:rPr>
          <w:rFonts w:ascii="Arial" w:hAnsi="Arial" w:cs="Arial"/>
          <w:sz w:val="24"/>
          <w:szCs w:val="24"/>
        </w:rPr>
        <w:t>dnevna</w:t>
      </w:r>
      <w:proofErr w:type="spellEnd"/>
      <w:r w:rsidRPr="0072747D">
        <w:rPr>
          <w:rFonts w:ascii="Arial" w:hAnsi="Arial" w:cs="Arial"/>
          <w:sz w:val="24"/>
          <w:szCs w:val="24"/>
        </w:rPr>
        <w:t xml:space="preserve"> </w:t>
      </w:r>
      <w:proofErr w:type="spellStart"/>
      <w:r w:rsidRPr="0072747D">
        <w:rPr>
          <w:rFonts w:ascii="Arial" w:hAnsi="Arial" w:cs="Arial"/>
          <w:sz w:val="24"/>
          <w:szCs w:val="24"/>
        </w:rPr>
        <w:t>tržnica</w:t>
      </w:r>
      <w:proofErr w:type="spellEnd"/>
      <w:r w:rsidRPr="0072747D">
        <w:rPr>
          <w:rFonts w:ascii="Arial" w:hAnsi="Arial" w:cs="Arial"/>
          <w:sz w:val="24"/>
          <w:szCs w:val="24"/>
        </w:rPr>
        <w:t xml:space="preserve"> / </w:t>
      </w:r>
      <w:proofErr w:type="spellStart"/>
      <w:r w:rsidRPr="0072747D">
        <w:rPr>
          <w:rFonts w:ascii="Arial" w:hAnsi="Arial" w:cs="Arial"/>
          <w:sz w:val="24"/>
          <w:szCs w:val="24"/>
        </w:rPr>
        <w:t>degustacija</w:t>
      </w:r>
      <w:proofErr w:type="spellEnd"/>
      <w:r w:rsidRPr="0072747D">
        <w:rPr>
          <w:rFonts w:ascii="Arial" w:hAnsi="Arial" w:cs="Arial"/>
          <w:sz w:val="24"/>
          <w:szCs w:val="24"/>
        </w:rPr>
        <w:t xml:space="preserve"> </w:t>
      </w:r>
      <w:proofErr w:type="spellStart"/>
      <w:r w:rsidRPr="0072747D">
        <w:rPr>
          <w:rFonts w:ascii="Arial" w:hAnsi="Arial" w:cs="Arial"/>
          <w:sz w:val="24"/>
          <w:szCs w:val="24"/>
        </w:rPr>
        <w:t>lokalnih</w:t>
      </w:r>
      <w:proofErr w:type="spellEnd"/>
      <w:r w:rsidRPr="0072747D">
        <w:rPr>
          <w:rFonts w:ascii="Arial" w:hAnsi="Arial" w:cs="Arial"/>
          <w:sz w:val="24"/>
          <w:szCs w:val="24"/>
        </w:rPr>
        <w:t xml:space="preserve"> </w:t>
      </w:r>
      <w:proofErr w:type="spellStart"/>
      <w:r w:rsidRPr="0072747D">
        <w:rPr>
          <w:rFonts w:ascii="Arial" w:hAnsi="Arial" w:cs="Arial"/>
          <w:sz w:val="24"/>
          <w:szCs w:val="24"/>
        </w:rPr>
        <w:t>proizvoda</w:t>
      </w:r>
      <w:proofErr w:type="spellEnd"/>
      <w:r w:rsidRPr="0072747D">
        <w:rPr>
          <w:rFonts w:ascii="Arial" w:hAnsi="Arial" w:cs="Arial"/>
          <w:sz w:val="24"/>
          <w:szCs w:val="24"/>
        </w:rPr>
        <w:t>)</w:t>
      </w:r>
    </w:p>
    <w:p w14:paraId="57BB4E32" w14:textId="77777777" w:rsidR="006A5561" w:rsidRPr="0072747D" w:rsidRDefault="006A5561" w:rsidP="006A5561">
      <w:pPr>
        <w:ind w:left="720"/>
        <w:jc w:val="both"/>
        <w:rPr>
          <w:rFonts w:ascii="Arial" w:hAnsi="Arial" w:cs="Arial"/>
          <w:sz w:val="24"/>
          <w:szCs w:val="24"/>
        </w:rPr>
      </w:pPr>
    </w:p>
    <w:p w14:paraId="47B3A683" w14:textId="77777777" w:rsidR="006A5561" w:rsidRPr="0072747D" w:rsidRDefault="006A5561" w:rsidP="0072747D">
      <w:pPr>
        <w:numPr>
          <w:ilvl w:val="0"/>
          <w:numId w:val="27"/>
        </w:numPr>
        <w:jc w:val="both"/>
        <w:rPr>
          <w:rFonts w:ascii="Arial" w:hAnsi="Arial" w:cs="Arial"/>
          <w:b/>
          <w:sz w:val="24"/>
          <w:szCs w:val="24"/>
        </w:rPr>
      </w:pPr>
      <w:proofErr w:type="spellStart"/>
      <w:r w:rsidRPr="0072747D">
        <w:rPr>
          <w:rFonts w:ascii="Arial" w:hAnsi="Arial" w:cs="Arial"/>
          <w:b/>
          <w:sz w:val="24"/>
          <w:szCs w:val="24"/>
        </w:rPr>
        <w:t>Reklamni</w:t>
      </w:r>
      <w:proofErr w:type="spellEnd"/>
      <w:r w:rsidRPr="0072747D">
        <w:rPr>
          <w:rFonts w:ascii="Arial" w:hAnsi="Arial" w:cs="Arial"/>
          <w:b/>
          <w:sz w:val="24"/>
          <w:szCs w:val="24"/>
        </w:rPr>
        <w:t xml:space="preserve"> </w:t>
      </w:r>
      <w:proofErr w:type="spellStart"/>
      <w:r w:rsidRPr="0072747D">
        <w:rPr>
          <w:rFonts w:ascii="Arial" w:hAnsi="Arial" w:cs="Arial"/>
          <w:b/>
          <w:sz w:val="24"/>
          <w:szCs w:val="24"/>
        </w:rPr>
        <w:t>panoi</w:t>
      </w:r>
      <w:proofErr w:type="spellEnd"/>
    </w:p>
    <w:p w14:paraId="5207BAF8" w14:textId="77777777" w:rsidR="006A5561" w:rsidRPr="0072747D" w:rsidRDefault="006A5561" w:rsidP="0072747D">
      <w:pPr>
        <w:numPr>
          <w:ilvl w:val="0"/>
          <w:numId w:val="28"/>
        </w:numPr>
        <w:jc w:val="both"/>
        <w:rPr>
          <w:rFonts w:ascii="Arial" w:hAnsi="Arial" w:cs="Arial"/>
          <w:sz w:val="24"/>
          <w:szCs w:val="24"/>
        </w:rPr>
      </w:pPr>
      <w:proofErr w:type="spellStart"/>
      <w:r w:rsidRPr="0072747D">
        <w:rPr>
          <w:rFonts w:ascii="Arial" w:hAnsi="Arial" w:cs="Arial"/>
          <w:sz w:val="24"/>
          <w:szCs w:val="24"/>
        </w:rPr>
        <w:t>postavljanje</w:t>
      </w:r>
      <w:proofErr w:type="spellEnd"/>
      <w:r w:rsidRPr="0072747D">
        <w:rPr>
          <w:rFonts w:ascii="Arial" w:hAnsi="Arial" w:cs="Arial"/>
          <w:sz w:val="24"/>
          <w:szCs w:val="24"/>
        </w:rPr>
        <w:t xml:space="preserve"> </w:t>
      </w:r>
      <w:proofErr w:type="spellStart"/>
      <w:r w:rsidRPr="0072747D">
        <w:rPr>
          <w:rFonts w:ascii="Arial" w:hAnsi="Arial" w:cs="Arial"/>
          <w:sz w:val="24"/>
          <w:szCs w:val="24"/>
        </w:rPr>
        <w:t>reklamnih</w:t>
      </w:r>
      <w:proofErr w:type="spellEnd"/>
      <w:r w:rsidRPr="0072747D">
        <w:rPr>
          <w:rFonts w:ascii="Arial" w:hAnsi="Arial" w:cs="Arial"/>
          <w:sz w:val="24"/>
          <w:szCs w:val="24"/>
        </w:rPr>
        <w:t xml:space="preserve"> </w:t>
      </w:r>
      <w:proofErr w:type="spellStart"/>
      <w:r w:rsidRPr="0072747D">
        <w:rPr>
          <w:rFonts w:ascii="Arial" w:hAnsi="Arial" w:cs="Arial"/>
          <w:sz w:val="24"/>
          <w:szCs w:val="24"/>
        </w:rPr>
        <w:t>panoa</w:t>
      </w:r>
      <w:proofErr w:type="spellEnd"/>
      <w:r w:rsidRPr="0072747D">
        <w:rPr>
          <w:rFonts w:ascii="Arial" w:hAnsi="Arial" w:cs="Arial"/>
          <w:sz w:val="24"/>
          <w:szCs w:val="24"/>
        </w:rPr>
        <w:t xml:space="preserve"> (</w:t>
      </w:r>
      <w:proofErr w:type="spellStart"/>
      <w:r w:rsidRPr="0072747D">
        <w:rPr>
          <w:rFonts w:ascii="Arial" w:hAnsi="Arial" w:cs="Arial"/>
          <w:sz w:val="24"/>
          <w:szCs w:val="24"/>
        </w:rPr>
        <w:t>čeličnih</w:t>
      </w:r>
      <w:proofErr w:type="spellEnd"/>
      <w:r w:rsidRPr="0072747D">
        <w:rPr>
          <w:rFonts w:ascii="Arial" w:hAnsi="Arial" w:cs="Arial"/>
          <w:sz w:val="24"/>
          <w:szCs w:val="24"/>
        </w:rPr>
        <w:t xml:space="preserve"> </w:t>
      </w:r>
      <w:proofErr w:type="spellStart"/>
      <w:r w:rsidRPr="0072747D">
        <w:rPr>
          <w:rFonts w:ascii="Arial" w:hAnsi="Arial" w:cs="Arial"/>
          <w:sz w:val="24"/>
          <w:szCs w:val="24"/>
        </w:rPr>
        <w:t>konstrukcija</w:t>
      </w:r>
      <w:proofErr w:type="spellEnd"/>
      <w:r w:rsidRPr="0072747D">
        <w:rPr>
          <w:rFonts w:ascii="Arial" w:hAnsi="Arial" w:cs="Arial"/>
          <w:sz w:val="24"/>
          <w:szCs w:val="24"/>
        </w:rPr>
        <w:t xml:space="preserve">) </w:t>
      </w:r>
      <w:proofErr w:type="spellStart"/>
      <w:r w:rsidRPr="0072747D">
        <w:rPr>
          <w:rFonts w:ascii="Arial" w:hAnsi="Arial" w:cs="Arial"/>
          <w:sz w:val="24"/>
          <w:szCs w:val="24"/>
        </w:rPr>
        <w:t>na</w:t>
      </w:r>
      <w:proofErr w:type="spellEnd"/>
      <w:r w:rsidRPr="0072747D">
        <w:rPr>
          <w:rFonts w:ascii="Arial" w:hAnsi="Arial" w:cs="Arial"/>
          <w:sz w:val="24"/>
          <w:szCs w:val="24"/>
        </w:rPr>
        <w:t xml:space="preserve"> </w:t>
      </w:r>
      <w:proofErr w:type="spellStart"/>
      <w:r w:rsidRPr="0072747D">
        <w:rPr>
          <w:rFonts w:ascii="Arial" w:hAnsi="Arial" w:cs="Arial"/>
          <w:sz w:val="24"/>
          <w:szCs w:val="24"/>
        </w:rPr>
        <w:t>lokacijama</w:t>
      </w:r>
      <w:proofErr w:type="spellEnd"/>
      <w:r w:rsidRPr="0072747D">
        <w:rPr>
          <w:rFonts w:ascii="Arial" w:hAnsi="Arial" w:cs="Arial"/>
          <w:sz w:val="24"/>
          <w:szCs w:val="24"/>
        </w:rPr>
        <w:t xml:space="preserve"> u </w:t>
      </w:r>
      <w:proofErr w:type="spellStart"/>
      <w:r w:rsidRPr="0072747D">
        <w:rPr>
          <w:rFonts w:ascii="Arial" w:hAnsi="Arial" w:cs="Arial"/>
          <w:sz w:val="24"/>
          <w:szCs w:val="24"/>
        </w:rPr>
        <w:t>vlasništvu</w:t>
      </w:r>
      <w:proofErr w:type="spellEnd"/>
      <w:r w:rsidRPr="0072747D">
        <w:rPr>
          <w:rFonts w:ascii="Arial" w:hAnsi="Arial" w:cs="Arial"/>
          <w:sz w:val="24"/>
          <w:szCs w:val="24"/>
        </w:rPr>
        <w:t xml:space="preserve"> </w:t>
      </w:r>
      <w:proofErr w:type="spellStart"/>
      <w:r w:rsidRPr="0072747D">
        <w:rPr>
          <w:rFonts w:ascii="Arial" w:hAnsi="Arial" w:cs="Arial"/>
          <w:sz w:val="24"/>
          <w:szCs w:val="24"/>
        </w:rPr>
        <w:t>Općine</w:t>
      </w:r>
      <w:proofErr w:type="spellEnd"/>
      <w:r w:rsidRPr="0072747D">
        <w:rPr>
          <w:rFonts w:ascii="Arial" w:hAnsi="Arial" w:cs="Arial"/>
          <w:sz w:val="24"/>
          <w:szCs w:val="24"/>
        </w:rPr>
        <w:t xml:space="preserve"> Brtonigla koji </w:t>
      </w:r>
      <w:proofErr w:type="spellStart"/>
      <w:r w:rsidRPr="0072747D">
        <w:rPr>
          <w:rFonts w:ascii="Arial" w:hAnsi="Arial" w:cs="Arial"/>
          <w:sz w:val="24"/>
          <w:szCs w:val="24"/>
        </w:rPr>
        <w:t>će</w:t>
      </w:r>
      <w:proofErr w:type="spellEnd"/>
      <w:r w:rsidRPr="0072747D">
        <w:rPr>
          <w:rFonts w:ascii="Arial" w:hAnsi="Arial" w:cs="Arial"/>
          <w:sz w:val="24"/>
          <w:szCs w:val="24"/>
        </w:rPr>
        <w:t xml:space="preserve"> se </w:t>
      </w:r>
      <w:proofErr w:type="spellStart"/>
      <w:r w:rsidRPr="0072747D">
        <w:rPr>
          <w:rFonts w:ascii="Arial" w:hAnsi="Arial" w:cs="Arial"/>
          <w:sz w:val="24"/>
          <w:szCs w:val="24"/>
        </w:rPr>
        <w:t>koristiti</w:t>
      </w:r>
      <w:proofErr w:type="spellEnd"/>
      <w:r w:rsidRPr="0072747D">
        <w:rPr>
          <w:rFonts w:ascii="Arial" w:hAnsi="Arial" w:cs="Arial"/>
          <w:sz w:val="24"/>
          <w:szCs w:val="24"/>
        </w:rPr>
        <w:t xml:space="preserve"> za </w:t>
      </w:r>
      <w:proofErr w:type="spellStart"/>
      <w:r w:rsidRPr="0072747D">
        <w:rPr>
          <w:rFonts w:ascii="Arial" w:hAnsi="Arial" w:cs="Arial"/>
          <w:sz w:val="24"/>
          <w:szCs w:val="24"/>
        </w:rPr>
        <w:t>potrebe</w:t>
      </w:r>
      <w:proofErr w:type="spellEnd"/>
      <w:r w:rsidRPr="0072747D">
        <w:rPr>
          <w:rFonts w:ascii="Arial" w:hAnsi="Arial" w:cs="Arial"/>
          <w:sz w:val="24"/>
          <w:szCs w:val="24"/>
        </w:rPr>
        <w:t xml:space="preserve"> outdoor </w:t>
      </w:r>
      <w:proofErr w:type="spellStart"/>
      <w:r w:rsidRPr="0072747D">
        <w:rPr>
          <w:rFonts w:ascii="Arial" w:hAnsi="Arial" w:cs="Arial"/>
          <w:sz w:val="24"/>
          <w:szCs w:val="24"/>
        </w:rPr>
        <w:t>promocije</w:t>
      </w:r>
      <w:proofErr w:type="spellEnd"/>
      <w:r w:rsidRPr="0072747D">
        <w:rPr>
          <w:rFonts w:ascii="Arial" w:hAnsi="Arial" w:cs="Arial"/>
          <w:sz w:val="24"/>
          <w:szCs w:val="24"/>
        </w:rPr>
        <w:t xml:space="preserve"> </w:t>
      </w:r>
      <w:proofErr w:type="spellStart"/>
      <w:r w:rsidRPr="0072747D">
        <w:rPr>
          <w:rFonts w:ascii="Arial" w:hAnsi="Arial" w:cs="Arial"/>
          <w:sz w:val="24"/>
          <w:szCs w:val="24"/>
        </w:rPr>
        <w:t>destinacije</w:t>
      </w:r>
      <w:proofErr w:type="spellEnd"/>
      <w:r w:rsidRPr="0072747D">
        <w:rPr>
          <w:rFonts w:ascii="Arial" w:hAnsi="Arial" w:cs="Arial"/>
          <w:sz w:val="24"/>
          <w:szCs w:val="24"/>
        </w:rPr>
        <w:t xml:space="preserve">, </w:t>
      </w:r>
      <w:proofErr w:type="spellStart"/>
      <w:r w:rsidRPr="0072747D">
        <w:rPr>
          <w:rFonts w:ascii="Arial" w:hAnsi="Arial" w:cs="Arial"/>
          <w:sz w:val="24"/>
          <w:szCs w:val="24"/>
        </w:rPr>
        <w:t>manifestacija</w:t>
      </w:r>
      <w:proofErr w:type="spellEnd"/>
      <w:r w:rsidRPr="0072747D">
        <w:rPr>
          <w:rFonts w:ascii="Arial" w:hAnsi="Arial" w:cs="Arial"/>
          <w:sz w:val="24"/>
          <w:szCs w:val="24"/>
        </w:rPr>
        <w:t xml:space="preserve"> i </w:t>
      </w:r>
      <w:proofErr w:type="spellStart"/>
      <w:r w:rsidRPr="0072747D">
        <w:rPr>
          <w:rFonts w:ascii="Arial" w:hAnsi="Arial" w:cs="Arial"/>
          <w:sz w:val="24"/>
          <w:szCs w:val="24"/>
        </w:rPr>
        <w:t>projekata</w:t>
      </w:r>
      <w:proofErr w:type="spellEnd"/>
      <w:r w:rsidRPr="0072747D">
        <w:rPr>
          <w:rFonts w:ascii="Arial" w:hAnsi="Arial" w:cs="Arial"/>
          <w:sz w:val="24"/>
          <w:szCs w:val="24"/>
        </w:rPr>
        <w:t xml:space="preserve"> </w:t>
      </w:r>
      <w:proofErr w:type="spellStart"/>
      <w:r w:rsidRPr="0072747D">
        <w:rPr>
          <w:rFonts w:ascii="Arial" w:hAnsi="Arial" w:cs="Arial"/>
          <w:sz w:val="24"/>
          <w:szCs w:val="24"/>
        </w:rPr>
        <w:t>te</w:t>
      </w:r>
      <w:proofErr w:type="spellEnd"/>
      <w:r w:rsidRPr="0072747D">
        <w:rPr>
          <w:rFonts w:ascii="Arial" w:hAnsi="Arial" w:cs="Arial"/>
          <w:sz w:val="24"/>
          <w:szCs w:val="24"/>
        </w:rPr>
        <w:t xml:space="preserve"> </w:t>
      </w:r>
      <w:proofErr w:type="spellStart"/>
      <w:r w:rsidRPr="0072747D">
        <w:rPr>
          <w:rFonts w:ascii="Arial" w:hAnsi="Arial" w:cs="Arial"/>
          <w:sz w:val="24"/>
          <w:szCs w:val="24"/>
        </w:rPr>
        <w:t>će</w:t>
      </w:r>
      <w:proofErr w:type="spellEnd"/>
      <w:r w:rsidRPr="0072747D">
        <w:rPr>
          <w:rFonts w:ascii="Arial" w:hAnsi="Arial" w:cs="Arial"/>
          <w:sz w:val="24"/>
          <w:szCs w:val="24"/>
        </w:rPr>
        <w:t xml:space="preserve"> se </w:t>
      </w:r>
      <w:proofErr w:type="spellStart"/>
      <w:r w:rsidRPr="0072747D">
        <w:rPr>
          <w:rFonts w:ascii="Arial" w:hAnsi="Arial" w:cs="Arial"/>
          <w:sz w:val="24"/>
          <w:szCs w:val="24"/>
        </w:rPr>
        <w:t>između</w:t>
      </w:r>
      <w:proofErr w:type="spellEnd"/>
      <w:r w:rsidRPr="0072747D">
        <w:rPr>
          <w:rFonts w:ascii="Arial" w:hAnsi="Arial" w:cs="Arial"/>
          <w:sz w:val="24"/>
          <w:szCs w:val="24"/>
        </w:rPr>
        <w:t xml:space="preserve"> </w:t>
      </w:r>
      <w:proofErr w:type="spellStart"/>
      <w:r w:rsidRPr="0072747D">
        <w:rPr>
          <w:rFonts w:ascii="Arial" w:hAnsi="Arial" w:cs="Arial"/>
          <w:sz w:val="24"/>
          <w:szCs w:val="24"/>
        </w:rPr>
        <w:t>ostalog</w:t>
      </w:r>
      <w:proofErr w:type="spellEnd"/>
      <w:r w:rsidRPr="0072747D">
        <w:rPr>
          <w:rFonts w:ascii="Arial" w:hAnsi="Arial" w:cs="Arial"/>
          <w:sz w:val="24"/>
          <w:szCs w:val="24"/>
        </w:rPr>
        <w:t xml:space="preserve"> i </w:t>
      </w:r>
      <w:proofErr w:type="spellStart"/>
      <w:r w:rsidRPr="0072747D">
        <w:rPr>
          <w:rFonts w:ascii="Arial" w:hAnsi="Arial" w:cs="Arial"/>
          <w:sz w:val="24"/>
          <w:szCs w:val="24"/>
        </w:rPr>
        <w:t>komercijalizirati</w:t>
      </w:r>
      <w:proofErr w:type="spellEnd"/>
      <w:r w:rsidRPr="0072747D">
        <w:rPr>
          <w:rFonts w:ascii="Arial" w:hAnsi="Arial" w:cs="Arial"/>
          <w:sz w:val="24"/>
          <w:szCs w:val="24"/>
        </w:rPr>
        <w:t>.</w:t>
      </w:r>
    </w:p>
    <w:p w14:paraId="6BB14883" w14:textId="2E232F0B" w:rsidR="002B23D6" w:rsidRPr="0072747D" w:rsidRDefault="002B23D6" w:rsidP="002B23D6">
      <w:pPr>
        <w:rPr>
          <w:rFonts w:ascii="Arial" w:hAnsi="Arial" w:cs="Arial"/>
          <w:b/>
          <w:bCs/>
          <w:sz w:val="24"/>
          <w:szCs w:val="24"/>
        </w:rPr>
      </w:pPr>
    </w:p>
    <w:p w14:paraId="16D07218" w14:textId="55B5C5EE" w:rsidR="006A5561" w:rsidRPr="0072747D" w:rsidRDefault="006A5561" w:rsidP="002B23D6">
      <w:pPr>
        <w:rPr>
          <w:rFonts w:ascii="Arial" w:hAnsi="Arial" w:cs="Arial"/>
          <w:b/>
          <w:bCs/>
          <w:sz w:val="24"/>
          <w:szCs w:val="24"/>
        </w:rPr>
      </w:pPr>
    </w:p>
    <w:p w14:paraId="397712AE" w14:textId="2814612C" w:rsidR="006A5561" w:rsidRPr="0072747D" w:rsidRDefault="006A5561" w:rsidP="002B23D6">
      <w:pPr>
        <w:rPr>
          <w:rFonts w:ascii="Arial" w:hAnsi="Arial" w:cs="Arial"/>
          <w:b/>
          <w:bCs/>
          <w:sz w:val="24"/>
          <w:szCs w:val="24"/>
        </w:rPr>
      </w:pPr>
    </w:p>
    <w:p w14:paraId="30E0A529" w14:textId="0DF5768E" w:rsidR="006A5561" w:rsidRPr="0072747D" w:rsidRDefault="006A5561" w:rsidP="0072747D">
      <w:pPr>
        <w:jc w:val="center"/>
        <w:rPr>
          <w:rFonts w:ascii="Arial" w:hAnsi="Arial" w:cs="Arial"/>
          <w:b/>
          <w:bCs/>
          <w:sz w:val="24"/>
          <w:szCs w:val="24"/>
        </w:rPr>
      </w:pPr>
      <w:r w:rsidRPr="0072747D">
        <w:rPr>
          <w:rFonts w:ascii="Arial" w:hAnsi="Arial" w:cs="Arial"/>
          <w:noProof/>
          <w:sz w:val="24"/>
          <w:szCs w:val="24"/>
        </w:rPr>
        <w:lastRenderedPageBreak/>
        <w:drawing>
          <wp:inline distT="0" distB="0" distL="0" distR="0" wp14:anchorId="5D4E2903" wp14:editId="5377978E">
            <wp:extent cx="6200182" cy="8390534"/>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200182" cy="8390534"/>
                    </a:xfrm>
                    <a:prstGeom prst="rect">
                      <a:avLst/>
                    </a:prstGeom>
                    <a:noFill/>
                    <a:ln>
                      <a:noFill/>
                    </a:ln>
                  </pic:spPr>
                </pic:pic>
              </a:graphicData>
            </a:graphic>
          </wp:inline>
        </w:drawing>
      </w:r>
    </w:p>
    <w:p w14:paraId="0B37CA2C" w14:textId="04811C8F" w:rsidR="002B23D6" w:rsidRDefault="002B23D6" w:rsidP="002B23D6">
      <w:pPr>
        <w:rPr>
          <w:rFonts w:ascii="Arial" w:hAnsi="Arial" w:cs="Arial"/>
          <w:b/>
          <w:bCs/>
          <w:sz w:val="24"/>
          <w:szCs w:val="24"/>
        </w:rPr>
      </w:pPr>
    </w:p>
    <w:p w14:paraId="6831404F" w14:textId="447D16E7" w:rsidR="0072747D" w:rsidRDefault="0072747D" w:rsidP="002B23D6">
      <w:pPr>
        <w:rPr>
          <w:rFonts w:ascii="Arial" w:hAnsi="Arial" w:cs="Arial"/>
          <w:b/>
          <w:bCs/>
          <w:sz w:val="24"/>
          <w:szCs w:val="24"/>
        </w:rPr>
      </w:pPr>
    </w:p>
    <w:p w14:paraId="0DE46D98" w14:textId="77777777" w:rsidR="0072747D" w:rsidRPr="0072747D" w:rsidRDefault="0072747D" w:rsidP="002B23D6">
      <w:pPr>
        <w:rPr>
          <w:rFonts w:ascii="Arial" w:hAnsi="Arial" w:cs="Arial"/>
          <w:b/>
          <w:bCs/>
          <w:sz w:val="24"/>
          <w:szCs w:val="24"/>
        </w:rPr>
      </w:pPr>
    </w:p>
    <w:p w14:paraId="63B3CA20" w14:textId="035E0778" w:rsidR="002B23D6" w:rsidRPr="0072747D" w:rsidRDefault="002B23D6" w:rsidP="0072747D">
      <w:pPr>
        <w:pStyle w:val="ListParagraph"/>
        <w:numPr>
          <w:ilvl w:val="0"/>
          <w:numId w:val="18"/>
        </w:numPr>
        <w:jc w:val="center"/>
        <w:rPr>
          <w:rFonts w:ascii="Arial" w:hAnsi="Arial" w:cs="Arial"/>
          <w:sz w:val="24"/>
          <w:szCs w:val="24"/>
        </w:rPr>
      </w:pPr>
    </w:p>
    <w:sectPr w:rsidR="002B23D6" w:rsidRPr="0072747D" w:rsidSect="003933F4">
      <w:headerReference w:type="default" r:id="rId64"/>
      <w:footerReference w:type="even" r:id="rId65"/>
      <w:footerReference w:type="default" r:id="rId66"/>
      <w:pgSz w:w="11906" w:h="16838"/>
      <w:pgMar w:top="1247" w:right="1247" w:bottom="1247" w:left="1247"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1EFD6" w14:textId="77777777" w:rsidR="00946549" w:rsidRDefault="00946549" w:rsidP="00E82C1A">
      <w:r>
        <w:separator/>
      </w:r>
    </w:p>
  </w:endnote>
  <w:endnote w:type="continuationSeparator" w:id="0">
    <w:p w14:paraId="62291833" w14:textId="77777777" w:rsidR="00946549" w:rsidRDefault="00946549"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Tw Cen MT">
    <w:panose1 w:val="020B0602020104020603"/>
    <w:charset w:val="EE"/>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Georgia">
    <w:panose1 w:val="02040502050405020303"/>
    <w:charset w:val="EE"/>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altName w:val="Calibri"/>
    <w:charset w:val="EE"/>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80"/>
    <w:family w:val="auto"/>
    <w:notTrueType/>
    <w:pitch w:val="default"/>
    <w:sig w:usb0="00000005" w:usb1="08070000" w:usb2="00000010" w:usb3="00000000" w:csb0="00020002"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702BF" w14:textId="77777777" w:rsidR="002B23D6" w:rsidRDefault="002B23D6">
    <w:pPr>
      <w:pStyle w:val="BodyText"/>
      <w:spacing w:line="14" w:lineRule="auto"/>
      <w:rPr>
        <w:sz w:val="19"/>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AFF19" w14:textId="77777777" w:rsidR="00A634C5" w:rsidRDefault="00A634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A634C5" w:rsidRDefault="00A634C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B37C8" w14:textId="77777777" w:rsidR="00A634C5" w:rsidRDefault="00A634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2809A" w14:textId="77777777" w:rsidR="00946549" w:rsidRDefault="00946549" w:rsidP="00E82C1A">
      <w:r>
        <w:separator/>
      </w:r>
    </w:p>
  </w:footnote>
  <w:footnote w:type="continuationSeparator" w:id="0">
    <w:p w14:paraId="7926CE46" w14:textId="77777777" w:rsidR="00946549" w:rsidRDefault="00946549"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FC588" w14:textId="77777777" w:rsidR="006A5561" w:rsidRDefault="006A5561" w:rsidP="006A5561">
    <w:pPr>
      <w:tabs>
        <w:tab w:val="left" w:pos="2115"/>
        <w:tab w:val="center" w:pos="4536"/>
        <w:tab w:val="right" w:pos="9072"/>
      </w:tabs>
      <w:rPr>
        <w:rFonts w:ascii="Arial" w:hAnsi="Arial" w:cs="Arial"/>
        <w:color w:val="000000"/>
        <w:sz w:val="16"/>
        <w:highlight w:val="cyan"/>
        <w:shd w:val="pct5" w:color="auto" w:fill="auto"/>
        <w:lang w:val="it-IT"/>
      </w:rPr>
    </w:pPr>
  </w:p>
  <w:p w14:paraId="32B26C02" w14:textId="77777777" w:rsidR="006A5561" w:rsidRDefault="006A5561" w:rsidP="006A5561">
    <w:pPr>
      <w:tabs>
        <w:tab w:val="left" w:pos="2115"/>
        <w:tab w:val="center" w:pos="4536"/>
        <w:tab w:val="right" w:pos="9072"/>
      </w:tabs>
      <w:rPr>
        <w:rFonts w:ascii="Arial" w:hAnsi="Arial" w:cs="Arial"/>
        <w:color w:val="000000"/>
        <w:sz w:val="16"/>
        <w:highlight w:val="cyan"/>
        <w:shd w:val="pct5" w:color="auto" w:fill="auto"/>
        <w:lang w:val="it-IT"/>
      </w:rPr>
    </w:pPr>
  </w:p>
  <w:p w14:paraId="208B0063" w14:textId="35B9C474" w:rsidR="006A5561" w:rsidRPr="00CA482A" w:rsidRDefault="006A5561" w:rsidP="006A5561">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03.</w:t>
    </w:r>
    <w:r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lipnja</w:t>
    </w:r>
    <w:proofErr w:type="spellEnd"/>
    <w:r w:rsidRPr="00CA482A">
      <w:rPr>
        <w:rFonts w:ascii="Arial" w:hAnsi="Arial" w:cs="Arial"/>
        <w:color w:val="000000"/>
        <w:sz w:val="16"/>
        <w:highlight w:val="cyan"/>
        <w:shd w:val="pct5" w:color="auto" w:fill="auto"/>
        <w:lang w:val="it-IT"/>
      </w:rPr>
      <w:t xml:space="preserve"> 202</w:t>
    </w:r>
    <w:r>
      <w:rPr>
        <w:rFonts w:ascii="Arial" w:hAnsi="Arial" w:cs="Arial"/>
        <w:color w:val="000000"/>
        <w:sz w:val="16"/>
        <w:highlight w:val="cyan"/>
        <w:shd w:val="pct5" w:color="auto" w:fill="auto"/>
        <w:lang w:val="it-IT"/>
      </w:rPr>
      <w:t>2</w:t>
    </w:r>
    <w:r w:rsidRPr="00CA482A">
      <w:rPr>
        <w:rFonts w:ascii="Arial" w:hAnsi="Arial" w:cs="Arial"/>
        <w:color w:val="000000"/>
        <w:sz w:val="16"/>
        <w:highlight w:val="cyan"/>
        <w:shd w:val="pct5" w:color="auto" w:fill="auto"/>
        <w:lang w:val="it-IT"/>
      </w:rPr>
      <w:t>. godine</w:t>
    </w:r>
    <w:r w:rsidRPr="00CA482A">
      <w:rPr>
        <w:rFonts w:ascii="Arial" w:hAnsi="Arial" w:cs="Arial"/>
        <w:color w:val="000000"/>
        <w:sz w:val="16"/>
        <w:highlight w:val="cyan"/>
        <w:shd w:val="pct5" w:color="auto" w:fill="auto"/>
        <w:lang w:val="it-IT"/>
      </w:rPr>
      <w:tab/>
    </w:r>
    <w:r w:rsidRPr="00CA482A">
      <w:rPr>
        <w:rFonts w:ascii="Arial" w:hAnsi="Arial" w:cs="Arial"/>
        <w:color w:val="000000"/>
        <w:sz w:val="16"/>
        <w:highlight w:val="cyan"/>
        <w:shd w:val="pct5" w:color="auto" w:fill="auto"/>
        <w:lang w:val="it-IT"/>
      </w:rPr>
      <w:tab/>
      <w:t xml:space="preserve">SLUŽBENE NOVINE OPĆINE BRTONIGLA </w:t>
    </w:r>
    <w:r>
      <w:rPr>
        <w:rFonts w:ascii="Arial" w:hAnsi="Arial" w:cs="Arial"/>
        <w:color w:val="000000"/>
        <w:sz w:val="16"/>
        <w:highlight w:val="cyan"/>
        <w:shd w:val="pct5" w:color="auto" w:fill="auto"/>
        <w:lang w:val="it-IT"/>
      </w:rPr>
      <w:t>-</w:t>
    </w:r>
    <w:r w:rsidRPr="00CA482A">
      <w:rPr>
        <w:rFonts w:ascii="Arial" w:hAnsi="Arial" w:cs="Arial"/>
        <w:color w:val="000000"/>
        <w:sz w:val="16"/>
        <w:highlight w:val="cyan"/>
        <w:shd w:val="pct5" w:color="auto" w:fill="auto"/>
        <w:lang w:val="it-IT"/>
      </w:rPr>
      <w:t>VERTENEGLIO</w:t>
    </w:r>
    <w:r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09</w:t>
    </w:r>
    <w:r w:rsidRPr="00CA482A">
      <w:rPr>
        <w:rFonts w:ascii="Arial" w:hAnsi="Arial" w:cs="Arial"/>
        <w:color w:val="000000"/>
        <w:sz w:val="16"/>
        <w:highlight w:val="cyan"/>
        <w:shd w:val="pct5" w:color="auto" w:fill="auto"/>
        <w:lang w:val="it-IT"/>
      </w:rPr>
      <w:t>/202</w:t>
    </w:r>
    <w:r>
      <w:rPr>
        <w:rFonts w:ascii="Arial" w:hAnsi="Arial" w:cs="Arial"/>
        <w:color w:val="000000"/>
        <w:sz w:val="16"/>
        <w:highlight w:val="cyan"/>
        <w:shd w:val="pct5" w:color="auto" w:fill="auto"/>
        <w:lang w:val="it-IT"/>
      </w:rPr>
      <w:t>2</w:t>
    </w:r>
    <w:r w:rsidRPr="00CA482A">
      <w:rPr>
        <w:rFonts w:ascii="Arial" w:hAnsi="Arial" w:cs="Arial"/>
        <w:color w:val="000000"/>
        <w:sz w:val="16"/>
        <w:highlight w:val="cyan"/>
        <w:shd w:val="pct5" w:color="auto" w:fill="auto"/>
        <w:lang w:val="it-IT"/>
      </w:rPr>
      <w:t xml:space="preserve"> STR. </w:t>
    </w:r>
    <w:r w:rsidRPr="00CA482A">
      <w:rPr>
        <w:rFonts w:ascii="Arial" w:hAnsi="Arial" w:cs="Arial"/>
        <w:color w:val="000000"/>
        <w:highlight w:val="cyan"/>
        <w:shd w:val="pct5" w:color="auto" w:fill="auto"/>
        <w:lang w:val="it-IT"/>
      </w:rPr>
      <w:fldChar w:fldCharType="begin"/>
    </w:r>
    <w:r w:rsidRPr="00CA482A">
      <w:rPr>
        <w:rFonts w:ascii="Arial" w:hAnsi="Arial" w:cs="Arial"/>
        <w:color w:val="000000"/>
        <w:highlight w:val="cyan"/>
        <w:shd w:val="pct5" w:color="auto" w:fill="auto"/>
        <w:lang w:val="it-IT"/>
      </w:rPr>
      <w:instrText xml:space="preserve"> PAGE </w:instrText>
    </w:r>
    <w:r w:rsidRPr="00CA482A">
      <w:rPr>
        <w:rFonts w:ascii="Arial" w:hAnsi="Arial" w:cs="Arial"/>
        <w:color w:val="000000"/>
        <w:highlight w:val="cyan"/>
        <w:shd w:val="pct5" w:color="auto" w:fill="auto"/>
        <w:lang w:val="it-IT"/>
      </w:rPr>
      <w:fldChar w:fldCharType="separate"/>
    </w:r>
    <w:r>
      <w:rPr>
        <w:rFonts w:ascii="Arial" w:hAnsi="Arial" w:cs="Arial"/>
        <w:color w:val="000000"/>
        <w:highlight w:val="cyan"/>
        <w:shd w:val="pct5" w:color="auto" w:fill="auto"/>
        <w:lang w:val="it-IT"/>
      </w:rPr>
      <w:t>1</w:t>
    </w:r>
    <w:r w:rsidRPr="00CA482A">
      <w:rPr>
        <w:rFonts w:ascii="Arial" w:hAnsi="Arial" w:cs="Arial"/>
        <w:color w:val="000000"/>
        <w:highlight w:val="cyan"/>
        <w:shd w:val="pct5" w:color="auto" w:fill="auto"/>
        <w:lang w:val="it-IT"/>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81903" w14:textId="56806E1D" w:rsidR="00A634C5" w:rsidRPr="00CA482A" w:rsidRDefault="00F31658" w:rsidP="00D33094">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03</w:t>
    </w:r>
    <w:r w:rsidR="00CA482A">
      <w:rPr>
        <w:rFonts w:ascii="Arial" w:hAnsi="Arial" w:cs="Arial"/>
        <w:color w:val="000000"/>
        <w:sz w:val="16"/>
        <w:highlight w:val="cyan"/>
        <w:shd w:val="pct5" w:color="auto" w:fill="auto"/>
        <w:lang w:val="it-IT"/>
      </w:rPr>
      <w:t>.</w:t>
    </w:r>
    <w:r w:rsidR="00EA34BA"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lipnja</w:t>
    </w:r>
    <w:proofErr w:type="spellEnd"/>
    <w:r w:rsidR="00A634C5" w:rsidRPr="00CA482A">
      <w:rPr>
        <w:rFonts w:ascii="Arial" w:hAnsi="Arial" w:cs="Arial"/>
        <w:color w:val="000000"/>
        <w:sz w:val="16"/>
        <w:highlight w:val="cyan"/>
        <w:shd w:val="pct5" w:color="auto" w:fill="auto"/>
        <w:lang w:val="it-IT"/>
      </w:rPr>
      <w:t xml:space="preserve"> 202</w:t>
    </w:r>
    <w:r w:rsidR="00CA482A">
      <w:rPr>
        <w:rFonts w:ascii="Arial" w:hAnsi="Arial" w:cs="Arial"/>
        <w:color w:val="000000"/>
        <w:sz w:val="16"/>
        <w:highlight w:val="cyan"/>
        <w:shd w:val="pct5" w:color="auto" w:fill="auto"/>
        <w:lang w:val="it-IT"/>
      </w:rPr>
      <w:t>2</w:t>
    </w:r>
    <w:r w:rsidR="00A634C5" w:rsidRPr="00CA482A">
      <w:rPr>
        <w:rFonts w:ascii="Arial" w:hAnsi="Arial" w:cs="Arial"/>
        <w:color w:val="000000"/>
        <w:sz w:val="16"/>
        <w:highlight w:val="cyan"/>
        <w:shd w:val="pct5" w:color="auto" w:fill="auto"/>
        <w:lang w:val="it-IT"/>
      </w:rPr>
      <w:t>. godine</w:t>
    </w:r>
    <w:r w:rsidR="00A634C5" w:rsidRPr="00CA482A">
      <w:rPr>
        <w:rFonts w:ascii="Arial" w:hAnsi="Arial" w:cs="Arial"/>
        <w:color w:val="000000"/>
        <w:sz w:val="16"/>
        <w:highlight w:val="cyan"/>
        <w:shd w:val="pct5" w:color="auto" w:fill="auto"/>
        <w:lang w:val="it-IT"/>
      </w:rPr>
      <w:tab/>
    </w:r>
    <w:r w:rsidR="00A634C5" w:rsidRPr="00CA482A">
      <w:rPr>
        <w:rFonts w:ascii="Arial" w:hAnsi="Arial" w:cs="Arial"/>
        <w:color w:val="000000"/>
        <w:sz w:val="16"/>
        <w:highlight w:val="cyan"/>
        <w:shd w:val="pct5" w:color="auto" w:fill="auto"/>
        <w:lang w:val="it-IT"/>
      </w:rPr>
      <w:tab/>
      <w:t xml:space="preserve">SLUŽBENE NOVINE OPĆINE BRTONIGLA </w:t>
    </w:r>
    <w:r w:rsidR="005C40DA">
      <w:rPr>
        <w:rFonts w:ascii="Arial" w:hAnsi="Arial" w:cs="Arial"/>
        <w:color w:val="000000"/>
        <w:sz w:val="16"/>
        <w:highlight w:val="cyan"/>
        <w:shd w:val="pct5" w:color="auto" w:fill="auto"/>
        <w:lang w:val="it-IT"/>
      </w:rPr>
      <w:t>-</w:t>
    </w:r>
    <w:r w:rsidR="00A634C5" w:rsidRPr="00CA482A">
      <w:rPr>
        <w:rFonts w:ascii="Arial" w:hAnsi="Arial" w:cs="Arial"/>
        <w:color w:val="000000"/>
        <w:sz w:val="16"/>
        <w:highlight w:val="cyan"/>
        <w:shd w:val="pct5" w:color="auto" w:fill="auto"/>
        <w:lang w:val="it-IT"/>
      </w:rPr>
      <w:t>VERTENEGLIO</w:t>
    </w:r>
    <w:r w:rsidR="00A634C5" w:rsidRPr="00CA482A">
      <w:rPr>
        <w:rFonts w:ascii="Arial" w:hAnsi="Arial" w:cs="Arial"/>
        <w:color w:val="000000"/>
        <w:sz w:val="16"/>
        <w:highlight w:val="cyan"/>
        <w:shd w:val="pct5" w:color="auto" w:fill="auto"/>
        <w:lang w:val="it-IT"/>
      </w:rPr>
      <w:tab/>
      <w:t xml:space="preserve">BROJ </w:t>
    </w:r>
    <w:r w:rsidR="00CA482A">
      <w:rPr>
        <w:rFonts w:ascii="Arial" w:hAnsi="Arial" w:cs="Arial"/>
        <w:color w:val="000000"/>
        <w:sz w:val="16"/>
        <w:highlight w:val="cyan"/>
        <w:shd w:val="pct5" w:color="auto" w:fill="auto"/>
        <w:lang w:val="it-IT"/>
      </w:rPr>
      <w:t>0</w:t>
    </w:r>
    <w:r>
      <w:rPr>
        <w:rFonts w:ascii="Arial" w:hAnsi="Arial" w:cs="Arial"/>
        <w:color w:val="000000"/>
        <w:sz w:val="16"/>
        <w:highlight w:val="cyan"/>
        <w:shd w:val="pct5" w:color="auto" w:fill="auto"/>
        <w:lang w:val="it-IT"/>
      </w:rPr>
      <w:t>9</w:t>
    </w:r>
    <w:r w:rsidR="00A634C5" w:rsidRPr="00CA482A">
      <w:rPr>
        <w:rFonts w:ascii="Arial" w:hAnsi="Arial" w:cs="Arial"/>
        <w:color w:val="000000"/>
        <w:sz w:val="16"/>
        <w:highlight w:val="cyan"/>
        <w:shd w:val="pct5" w:color="auto" w:fill="auto"/>
        <w:lang w:val="it-IT"/>
      </w:rPr>
      <w:t>/202</w:t>
    </w:r>
    <w:r w:rsidR="00CA482A">
      <w:rPr>
        <w:rFonts w:ascii="Arial" w:hAnsi="Arial" w:cs="Arial"/>
        <w:color w:val="000000"/>
        <w:sz w:val="16"/>
        <w:highlight w:val="cyan"/>
        <w:shd w:val="pct5" w:color="auto" w:fill="auto"/>
        <w:lang w:val="it-IT"/>
      </w:rPr>
      <w:t>2</w:t>
    </w:r>
    <w:r w:rsidR="00A634C5" w:rsidRPr="00CA482A">
      <w:rPr>
        <w:rFonts w:ascii="Arial" w:hAnsi="Arial" w:cs="Arial"/>
        <w:color w:val="000000"/>
        <w:sz w:val="16"/>
        <w:highlight w:val="cyan"/>
        <w:shd w:val="pct5" w:color="auto" w:fill="auto"/>
        <w:lang w:val="it-IT"/>
      </w:rPr>
      <w:t xml:space="preserve"> STR. </w:t>
    </w:r>
    <w:r w:rsidR="00A634C5" w:rsidRPr="00CA482A">
      <w:rPr>
        <w:rFonts w:ascii="Arial" w:hAnsi="Arial" w:cs="Arial"/>
        <w:color w:val="000000"/>
        <w:highlight w:val="cyan"/>
        <w:shd w:val="pct5" w:color="auto" w:fill="auto"/>
        <w:lang w:val="it-IT"/>
      </w:rPr>
      <w:fldChar w:fldCharType="begin"/>
    </w:r>
    <w:r w:rsidR="00A634C5" w:rsidRPr="00CA482A">
      <w:rPr>
        <w:rFonts w:ascii="Arial" w:hAnsi="Arial" w:cs="Arial"/>
        <w:color w:val="000000"/>
        <w:highlight w:val="cyan"/>
        <w:shd w:val="pct5" w:color="auto" w:fill="auto"/>
        <w:lang w:val="it-IT"/>
      </w:rPr>
      <w:instrText xml:space="preserve"> PAGE </w:instrText>
    </w:r>
    <w:r w:rsidR="00A634C5" w:rsidRPr="00CA482A">
      <w:rPr>
        <w:rFonts w:ascii="Arial" w:hAnsi="Arial" w:cs="Arial"/>
        <w:color w:val="000000"/>
        <w:highlight w:val="cyan"/>
        <w:shd w:val="pct5" w:color="auto" w:fill="auto"/>
        <w:lang w:val="it-IT"/>
      </w:rPr>
      <w:fldChar w:fldCharType="separate"/>
    </w:r>
    <w:r w:rsidR="00A634C5" w:rsidRPr="00CA482A">
      <w:rPr>
        <w:rFonts w:ascii="Arial" w:hAnsi="Arial" w:cs="Arial"/>
        <w:color w:val="000000"/>
        <w:highlight w:val="cyan"/>
        <w:shd w:val="pct5" w:color="auto" w:fill="auto"/>
        <w:lang w:val="it-IT"/>
      </w:rPr>
      <w:t>1</w:t>
    </w:r>
    <w:r w:rsidR="00A634C5" w:rsidRPr="00CA482A">
      <w:rPr>
        <w:rFonts w:ascii="Arial" w:hAnsi="Arial" w:cs="Arial"/>
        <w:color w:val="000000"/>
        <w:highlight w:val="cyan"/>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1"/>
    <w:multiLevelType w:val="multilevel"/>
    <w:tmpl w:val="7D70AF7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7"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8"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9"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4"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5"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6"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7"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8"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9"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4"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5"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7"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8"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0E435A94"/>
    <w:multiLevelType w:val="multilevel"/>
    <w:tmpl w:val="073E436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0" w15:restartNumberingAfterBreak="0">
    <w:nsid w:val="0E661807"/>
    <w:multiLevelType w:val="hybridMultilevel"/>
    <w:tmpl w:val="D4A8AF8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114B0F5D"/>
    <w:multiLevelType w:val="hybridMultilevel"/>
    <w:tmpl w:val="6142B21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17135D86"/>
    <w:multiLevelType w:val="hybridMultilevel"/>
    <w:tmpl w:val="50E83A94"/>
    <w:lvl w:ilvl="0" w:tplc="C922AB4A">
      <w:start w:val="1"/>
      <w:numFmt w:val="bullet"/>
      <w:lvlText w:val="-"/>
      <w:lvlJc w:val="left"/>
      <w:pPr>
        <w:ind w:left="720" w:hanging="360"/>
      </w:pPr>
      <w:rPr>
        <w:rFonts w:ascii="Calibri Light" w:eastAsia="Times New Roman" w:hAnsi="Calibri Light" w:cs="Calibri Light"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5" w15:restartNumberingAfterBreak="0">
    <w:nsid w:val="18B0448D"/>
    <w:multiLevelType w:val="hybridMultilevel"/>
    <w:tmpl w:val="29449A96"/>
    <w:lvl w:ilvl="0" w:tplc="C922AB4A">
      <w:start w:val="1"/>
      <w:numFmt w:val="bullet"/>
      <w:lvlText w:val="-"/>
      <w:lvlJc w:val="left"/>
      <w:pPr>
        <w:ind w:left="720" w:hanging="360"/>
      </w:pPr>
      <w:rPr>
        <w:rFonts w:ascii="Calibri Light" w:eastAsia="Times New Roman" w:hAnsi="Calibri Light" w:cs="Calibri Light"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37" w15:restartNumberingAfterBreak="0">
    <w:nsid w:val="1EE6113B"/>
    <w:multiLevelType w:val="hybridMultilevel"/>
    <w:tmpl w:val="FB5C8484"/>
    <w:lvl w:ilvl="0" w:tplc="12E89E8C">
      <w:start w:val="350"/>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8" w15:restartNumberingAfterBreak="0">
    <w:nsid w:val="20940A7E"/>
    <w:multiLevelType w:val="hybridMultilevel"/>
    <w:tmpl w:val="4A88D12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0" w15:restartNumberingAfterBreak="0">
    <w:nsid w:val="384D1E9D"/>
    <w:multiLevelType w:val="hybridMultilevel"/>
    <w:tmpl w:val="41386B4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3B641ADA"/>
    <w:multiLevelType w:val="hybridMultilevel"/>
    <w:tmpl w:val="BE2045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44" w15:restartNumberingAfterBreak="0">
    <w:nsid w:val="4AB42B08"/>
    <w:multiLevelType w:val="hybridMultilevel"/>
    <w:tmpl w:val="F40E55E2"/>
    <w:lvl w:ilvl="0" w:tplc="041A000F">
      <w:start w:val="1"/>
      <w:numFmt w:val="decimal"/>
      <w:lvlText w:val="%1."/>
      <w:lvlJc w:val="left"/>
      <w:pPr>
        <w:ind w:left="720" w:hanging="360"/>
      </w:pPr>
      <w:rPr>
        <w:rFonts w:hint="default"/>
      </w:rPr>
    </w:lvl>
    <w:lvl w:ilvl="1" w:tplc="4FFAB22E">
      <w:numFmt w:val="bullet"/>
      <w:lvlText w:val="–"/>
      <w:lvlJc w:val="left"/>
      <w:pPr>
        <w:ind w:left="1440" w:hanging="360"/>
      </w:pPr>
      <w:rPr>
        <w:rFonts w:ascii="Calibri Light" w:eastAsia="Times New Roman" w:hAnsi="Calibri Light" w:cs="Calibri Light"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15:restartNumberingAfterBreak="0">
    <w:nsid w:val="54E3596E"/>
    <w:multiLevelType w:val="hybridMultilevel"/>
    <w:tmpl w:val="678CC0E4"/>
    <w:lvl w:ilvl="0" w:tplc="37CA9A3C">
      <w:numFmt w:val="bullet"/>
      <w:lvlText w:val="-"/>
      <w:lvlJc w:val="left"/>
      <w:pPr>
        <w:ind w:left="720" w:hanging="360"/>
      </w:pPr>
      <w:rPr>
        <w:rFonts w:ascii="Calibri Light" w:eastAsia="Times New Roman" w:hAnsi="Calibri Light" w:cs="Calibri Light"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55590F4A"/>
    <w:multiLevelType w:val="hybridMultilevel"/>
    <w:tmpl w:val="9550C324"/>
    <w:lvl w:ilvl="0" w:tplc="0B32020A">
      <w:start w:val="59"/>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48"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615F4294"/>
    <w:multiLevelType w:val="hybridMultilevel"/>
    <w:tmpl w:val="2398D22C"/>
    <w:lvl w:ilvl="0" w:tplc="A5D21D1C">
      <w:start w:val="1"/>
      <w:numFmt w:val="bullet"/>
      <w:lvlText w:val="-"/>
      <w:lvlJc w:val="left"/>
      <w:pPr>
        <w:ind w:left="720" w:hanging="360"/>
      </w:pPr>
      <w:rPr>
        <w:rFonts w:ascii="Calibri Light" w:eastAsia="Times New Roman" w:hAnsi="Calibri Light" w:cs="Calibri Light"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0" w15:restartNumberingAfterBreak="0">
    <w:nsid w:val="616111AC"/>
    <w:multiLevelType w:val="hybridMultilevel"/>
    <w:tmpl w:val="C102EE32"/>
    <w:lvl w:ilvl="0" w:tplc="041A000F">
      <w:start w:val="1"/>
      <w:numFmt w:val="decimal"/>
      <w:lvlText w:val="%1."/>
      <w:lvlJc w:val="left"/>
      <w:pPr>
        <w:tabs>
          <w:tab w:val="num" w:pos="720"/>
        </w:tabs>
        <w:ind w:left="720" w:hanging="360"/>
      </w:p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2"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53" w15:restartNumberingAfterBreak="0">
    <w:nsid w:val="6E295C84"/>
    <w:multiLevelType w:val="hybridMultilevel"/>
    <w:tmpl w:val="0B9CA08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15:restartNumberingAfterBreak="0">
    <w:nsid w:val="706D5642"/>
    <w:multiLevelType w:val="hybridMultilevel"/>
    <w:tmpl w:val="253A838A"/>
    <w:lvl w:ilvl="0" w:tplc="D2742758">
      <w:start w:val="1"/>
      <w:numFmt w:val="decimal"/>
      <w:lvlText w:val="(%1)"/>
      <w:lvlJc w:val="left"/>
      <w:pPr>
        <w:ind w:left="720" w:hanging="360"/>
      </w:pPr>
      <w:rPr>
        <w:rFonts w:ascii="Arial" w:eastAsia="Times New Roman" w:hAnsi="Arial" w:cs="Arial"/>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5"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num w:numId="1" w16cid:durableId="588539215">
    <w:abstractNumId w:val="4"/>
  </w:num>
  <w:num w:numId="2" w16cid:durableId="1257900947">
    <w:abstractNumId w:val="3"/>
  </w:num>
  <w:num w:numId="3" w16cid:durableId="1959726335">
    <w:abstractNumId w:val="2"/>
  </w:num>
  <w:num w:numId="4" w16cid:durableId="626861730">
    <w:abstractNumId w:val="1"/>
  </w:num>
  <w:num w:numId="5" w16cid:durableId="277371350">
    <w:abstractNumId w:val="0"/>
  </w:num>
  <w:num w:numId="6" w16cid:durableId="788202781">
    <w:abstractNumId w:val="34"/>
  </w:num>
  <w:num w:numId="7" w16cid:durableId="1440687050">
    <w:abstractNumId w:val="48"/>
  </w:num>
  <w:num w:numId="8" w16cid:durableId="943809875">
    <w:abstractNumId w:val="28"/>
  </w:num>
  <w:num w:numId="9" w16cid:durableId="1829128843">
    <w:abstractNumId w:val="36"/>
  </w:num>
  <w:num w:numId="10" w16cid:durableId="486440493">
    <w:abstractNumId w:val="55"/>
  </w:num>
  <w:num w:numId="11" w16cid:durableId="1491408107">
    <w:abstractNumId w:val="32"/>
  </w:num>
  <w:num w:numId="12" w16cid:durableId="982151704">
    <w:abstractNumId w:val="39"/>
  </w:num>
  <w:num w:numId="13" w16cid:durableId="2108965521">
    <w:abstractNumId w:val="51"/>
  </w:num>
  <w:num w:numId="14" w16cid:durableId="1398430168">
    <w:abstractNumId w:val="52"/>
  </w:num>
  <w:num w:numId="15" w16cid:durableId="1424447491">
    <w:abstractNumId w:val="42"/>
  </w:num>
  <w:num w:numId="16" w16cid:durableId="1656837054">
    <w:abstractNumId w:val="47"/>
  </w:num>
  <w:num w:numId="17" w16cid:durableId="629475388">
    <w:abstractNumId w:val="43"/>
  </w:num>
  <w:num w:numId="18" w16cid:durableId="112604153">
    <w:abstractNumId w:val="30"/>
  </w:num>
  <w:num w:numId="19" w16cid:durableId="1647708591">
    <w:abstractNumId w:val="37"/>
  </w:num>
  <w:num w:numId="20" w16cid:durableId="715856296">
    <w:abstractNumId w:val="41"/>
  </w:num>
  <w:num w:numId="21" w16cid:durableId="140318610">
    <w:abstractNumId w:val="54"/>
  </w:num>
  <w:num w:numId="22" w16cid:durableId="1499224214">
    <w:abstractNumId w:val="46"/>
  </w:num>
  <w:num w:numId="23" w16cid:durableId="1572428371">
    <w:abstractNumId w:val="31"/>
  </w:num>
  <w:num w:numId="24" w16cid:durableId="1989439622">
    <w:abstractNumId w:val="50"/>
  </w:num>
  <w:num w:numId="25" w16cid:durableId="584802757">
    <w:abstractNumId w:val="8"/>
  </w:num>
  <w:num w:numId="26" w16cid:durableId="56973143">
    <w:abstractNumId w:val="53"/>
  </w:num>
  <w:num w:numId="27" w16cid:durableId="1724517813">
    <w:abstractNumId w:val="44"/>
  </w:num>
  <w:num w:numId="28" w16cid:durableId="155614529">
    <w:abstractNumId w:val="33"/>
  </w:num>
  <w:num w:numId="29" w16cid:durableId="1898320549">
    <w:abstractNumId w:val="35"/>
  </w:num>
  <w:num w:numId="30" w16cid:durableId="2065836156">
    <w:abstractNumId w:val="45"/>
  </w:num>
  <w:num w:numId="31" w16cid:durableId="15383531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27710513">
    <w:abstractNumId w:val="38"/>
  </w:num>
  <w:num w:numId="33" w16cid:durableId="1898005246">
    <w:abstractNumId w:val="29"/>
  </w:num>
  <w:num w:numId="34" w16cid:durableId="1570262198">
    <w:abstractNumId w:val="40"/>
  </w:num>
  <w:num w:numId="35" w16cid:durableId="689799042">
    <w:abstractNumId w:val="4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1190"/>
    <w:rsid w:val="00012716"/>
    <w:rsid w:val="000129A5"/>
    <w:rsid w:val="00016072"/>
    <w:rsid w:val="0001777E"/>
    <w:rsid w:val="00021773"/>
    <w:rsid w:val="00023135"/>
    <w:rsid w:val="00025766"/>
    <w:rsid w:val="0002727C"/>
    <w:rsid w:val="000276FF"/>
    <w:rsid w:val="000329DA"/>
    <w:rsid w:val="00035AEB"/>
    <w:rsid w:val="00040B39"/>
    <w:rsid w:val="00041692"/>
    <w:rsid w:val="00043903"/>
    <w:rsid w:val="00045AB9"/>
    <w:rsid w:val="00045D89"/>
    <w:rsid w:val="00046629"/>
    <w:rsid w:val="00047054"/>
    <w:rsid w:val="000475F4"/>
    <w:rsid w:val="00052604"/>
    <w:rsid w:val="00052DD7"/>
    <w:rsid w:val="00053043"/>
    <w:rsid w:val="000560C0"/>
    <w:rsid w:val="00056332"/>
    <w:rsid w:val="000611E6"/>
    <w:rsid w:val="00070881"/>
    <w:rsid w:val="00070A80"/>
    <w:rsid w:val="00070CFE"/>
    <w:rsid w:val="00073A8F"/>
    <w:rsid w:val="00074EA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501F"/>
    <w:rsid w:val="000B5837"/>
    <w:rsid w:val="000B61C8"/>
    <w:rsid w:val="000C0CF9"/>
    <w:rsid w:val="000C2223"/>
    <w:rsid w:val="000C3CC4"/>
    <w:rsid w:val="000C53A6"/>
    <w:rsid w:val="000C5C5F"/>
    <w:rsid w:val="000C67BC"/>
    <w:rsid w:val="000D0B1C"/>
    <w:rsid w:val="000D1C2D"/>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73FB"/>
    <w:rsid w:val="00141327"/>
    <w:rsid w:val="00145BDD"/>
    <w:rsid w:val="00147370"/>
    <w:rsid w:val="0015479E"/>
    <w:rsid w:val="00155010"/>
    <w:rsid w:val="00157F61"/>
    <w:rsid w:val="0016184B"/>
    <w:rsid w:val="001621E3"/>
    <w:rsid w:val="00164136"/>
    <w:rsid w:val="00164C1B"/>
    <w:rsid w:val="001711B0"/>
    <w:rsid w:val="00173DCC"/>
    <w:rsid w:val="001743F2"/>
    <w:rsid w:val="00193A3F"/>
    <w:rsid w:val="00195A44"/>
    <w:rsid w:val="00197551"/>
    <w:rsid w:val="001A168C"/>
    <w:rsid w:val="001A2E1E"/>
    <w:rsid w:val="001A636E"/>
    <w:rsid w:val="001B125E"/>
    <w:rsid w:val="001B3C03"/>
    <w:rsid w:val="001B48B5"/>
    <w:rsid w:val="001B5546"/>
    <w:rsid w:val="001B62DD"/>
    <w:rsid w:val="001B67FA"/>
    <w:rsid w:val="001B7BB2"/>
    <w:rsid w:val="001C0DBD"/>
    <w:rsid w:val="001C3F4C"/>
    <w:rsid w:val="001C611D"/>
    <w:rsid w:val="001C64F5"/>
    <w:rsid w:val="001D0C03"/>
    <w:rsid w:val="001D57DE"/>
    <w:rsid w:val="001D6BD0"/>
    <w:rsid w:val="001E0015"/>
    <w:rsid w:val="001E1299"/>
    <w:rsid w:val="001E20CD"/>
    <w:rsid w:val="001E4B22"/>
    <w:rsid w:val="001E5074"/>
    <w:rsid w:val="001E5649"/>
    <w:rsid w:val="001E5B40"/>
    <w:rsid w:val="001E66D7"/>
    <w:rsid w:val="001F162D"/>
    <w:rsid w:val="001F29A7"/>
    <w:rsid w:val="001F39BE"/>
    <w:rsid w:val="001F3C57"/>
    <w:rsid w:val="001F6154"/>
    <w:rsid w:val="00200AF1"/>
    <w:rsid w:val="00201E43"/>
    <w:rsid w:val="002045D1"/>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1C40"/>
    <w:rsid w:val="00282E68"/>
    <w:rsid w:val="002872D7"/>
    <w:rsid w:val="00292425"/>
    <w:rsid w:val="00293390"/>
    <w:rsid w:val="00293486"/>
    <w:rsid w:val="00294047"/>
    <w:rsid w:val="0029483E"/>
    <w:rsid w:val="002A01FD"/>
    <w:rsid w:val="002A21BE"/>
    <w:rsid w:val="002A2698"/>
    <w:rsid w:val="002A3770"/>
    <w:rsid w:val="002A40B7"/>
    <w:rsid w:val="002A5507"/>
    <w:rsid w:val="002A5B00"/>
    <w:rsid w:val="002A79A2"/>
    <w:rsid w:val="002B0595"/>
    <w:rsid w:val="002B1120"/>
    <w:rsid w:val="002B23D6"/>
    <w:rsid w:val="002B414D"/>
    <w:rsid w:val="002B5A5F"/>
    <w:rsid w:val="002C540E"/>
    <w:rsid w:val="002D22EA"/>
    <w:rsid w:val="002D6CBE"/>
    <w:rsid w:val="002D6CE3"/>
    <w:rsid w:val="002D6F45"/>
    <w:rsid w:val="002D7B0F"/>
    <w:rsid w:val="002E241A"/>
    <w:rsid w:val="002E6AF7"/>
    <w:rsid w:val="002F0883"/>
    <w:rsid w:val="002F1B1C"/>
    <w:rsid w:val="002F23D8"/>
    <w:rsid w:val="002F2B1B"/>
    <w:rsid w:val="00304D86"/>
    <w:rsid w:val="00307D5E"/>
    <w:rsid w:val="00311613"/>
    <w:rsid w:val="0031179B"/>
    <w:rsid w:val="0031378B"/>
    <w:rsid w:val="00315630"/>
    <w:rsid w:val="003237B5"/>
    <w:rsid w:val="003241B3"/>
    <w:rsid w:val="00330402"/>
    <w:rsid w:val="00330411"/>
    <w:rsid w:val="00330CFD"/>
    <w:rsid w:val="00331225"/>
    <w:rsid w:val="003342F9"/>
    <w:rsid w:val="00335B81"/>
    <w:rsid w:val="00336256"/>
    <w:rsid w:val="00337FEC"/>
    <w:rsid w:val="00340FAE"/>
    <w:rsid w:val="00341F7F"/>
    <w:rsid w:val="00342DF4"/>
    <w:rsid w:val="0034395E"/>
    <w:rsid w:val="00345FD8"/>
    <w:rsid w:val="003465AE"/>
    <w:rsid w:val="003476C5"/>
    <w:rsid w:val="00350D7C"/>
    <w:rsid w:val="0035367B"/>
    <w:rsid w:val="0035467C"/>
    <w:rsid w:val="00355011"/>
    <w:rsid w:val="00361B2E"/>
    <w:rsid w:val="00362A9D"/>
    <w:rsid w:val="003634AE"/>
    <w:rsid w:val="00364317"/>
    <w:rsid w:val="00370F59"/>
    <w:rsid w:val="0037277A"/>
    <w:rsid w:val="00373260"/>
    <w:rsid w:val="00376E24"/>
    <w:rsid w:val="00377E93"/>
    <w:rsid w:val="00380649"/>
    <w:rsid w:val="003806AE"/>
    <w:rsid w:val="003814FA"/>
    <w:rsid w:val="00383B5B"/>
    <w:rsid w:val="00387BC4"/>
    <w:rsid w:val="003900D4"/>
    <w:rsid w:val="00392F1C"/>
    <w:rsid w:val="003933F4"/>
    <w:rsid w:val="00393A0A"/>
    <w:rsid w:val="003949E1"/>
    <w:rsid w:val="00395283"/>
    <w:rsid w:val="00396B2A"/>
    <w:rsid w:val="0039704A"/>
    <w:rsid w:val="003A0182"/>
    <w:rsid w:val="003A0A61"/>
    <w:rsid w:val="003A12E6"/>
    <w:rsid w:val="003A51A5"/>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0165"/>
    <w:rsid w:val="003E115D"/>
    <w:rsid w:val="003E3E1A"/>
    <w:rsid w:val="003E6179"/>
    <w:rsid w:val="003F2902"/>
    <w:rsid w:val="003F54EA"/>
    <w:rsid w:val="00401E9C"/>
    <w:rsid w:val="00402B56"/>
    <w:rsid w:val="00402FF7"/>
    <w:rsid w:val="004044DF"/>
    <w:rsid w:val="004049D8"/>
    <w:rsid w:val="004056B8"/>
    <w:rsid w:val="00410391"/>
    <w:rsid w:val="004144DA"/>
    <w:rsid w:val="00415D4B"/>
    <w:rsid w:val="00417EA1"/>
    <w:rsid w:val="00420111"/>
    <w:rsid w:val="00422FFD"/>
    <w:rsid w:val="00424315"/>
    <w:rsid w:val="00425507"/>
    <w:rsid w:val="00425B9E"/>
    <w:rsid w:val="00427258"/>
    <w:rsid w:val="004273E6"/>
    <w:rsid w:val="004278E4"/>
    <w:rsid w:val="0043326E"/>
    <w:rsid w:val="00433A95"/>
    <w:rsid w:val="00434850"/>
    <w:rsid w:val="004366AC"/>
    <w:rsid w:val="00437F87"/>
    <w:rsid w:val="004405AE"/>
    <w:rsid w:val="004411CC"/>
    <w:rsid w:val="004435F6"/>
    <w:rsid w:val="004444CB"/>
    <w:rsid w:val="00444550"/>
    <w:rsid w:val="00447151"/>
    <w:rsid w:val="00447DBE"/>
    <w:rsid w:val="00450534"/>
    <w:rsid w:val="004510E7"/>
    <w:rsid w:val="004523F8"/>
    <w:rsid w:val="00457CAB"/>
    <w:rsid w:val="004672CB"/>
    <w:rsid w:val="00467B4F"/>
    <w:rsid w:val="00470CCF"/>
    <w:rsid w:val="004712DC"/>
    <w:rsid w:val="0047197B"/>
    <w:rsid w:val="00474FA7"/>
    <w:rsid w:val="00476520"/>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50301A"/>
    <w:rsid w:val="00504B78"/>
    <w:rsid w:val="00507955"/>
    <w:rsid w:val="00514177"/>
    <w:rsid w:val="0052401F"/>
    <w:rsid w:val="00525F26"/>
    <w:rsid w:val="0052750A"/>
    <w:rsid w:val="0053413A"/>
    <w:rsid w:val="00534E70"/>
    <w:rsid w:val="005400EE"/>
    <w:rsid w:val="0054093B"/>
    <w:rsid w:val="00541C07"/>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535E"/>
    <w:rsid w:val="005A5473"/>
    <w:rsid w:val="005B5E49"/>
    <w:rsid w:val="005C0727"/>
    <w:rsid w:val="005C0F23"/>
    <w:rsid w:val="005C120F"/>
    <w:rsid w:val="005C1956"/>
    <w:rsid w:val="005C28A7"/>
    <w:rsid w:val="005C4066"/>
    <w:rsid w:val="005C40DA"/>
    <w:rsid w:val="005C6161"/>
    <w:rsid w:val="005D1A57"/>
    <w:rsid w:val="005D2F73"/>
    <w:rsid w:val="005D4364"/>
    <w:rsid w:val="005D4D61"/>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09E4"/>
    <w:rsid w:val="00612647"/>
    <w:rsid w:val="00614A0E"/>
    <w:rsid w:val="006151D1"/>
    <w:rsid w:val="006153B8"/>
    <w:rsid w:val="0061628D"/>
    <w:rsid w:val="0061680D"/>
    <w:rsid w:val="00622052"/>
    <w:rsid w:val="00622CBD"/>
    <w:rsid w:val="00623108"/>
    <w:rsid w:val="0062328E"/>
    <w:rsid w:val="0063162D"/>
    <w:rsid w:val="006425C8"/>
    <w:rsid w:val="006437E1"/>
    <w:rsid w:val="00643F04"/>
    <w:rsid w:val="00644494"/>
    <w:rsid w:val="00645B15"/>
    <w:rsid w:val="00645CCA"/>
    <w:rsid w:val="006502CD"/>
    <w:rsid w:val="00652E48"/>
    <w:rsid w:val="00656FA5"/>
    <w:rsid w:val="00657858"/>
    <w:rsid w:val="00662E2E"/>
    <w:rsid w:val="006638DE"/>
    <w:rsid w:val="006660A7"/>
    <w:rsid w:val="00666C05"/>
    <w:rsid w:val="00667FF5"/>
    <w:rsid w:val="00671BD2"/>
    <w:rsid w:val="00672A05"/>
    <w:rsid w:val="00677913"/>
    <w:rsid w:val="006800C0"/>
    <w:rsid w:val="00680115"/>
    <w:rsid w:val="006825A6"/>
    <w:rsid w:val="006828CA"/>
    <w:rsid w:val="00685F38"/>
    <w:rsid w:val="00691063"/>
    <w:rsid w:val="006A33CD"/>
    <w:rsid w:val="006A452B"/>
    <w:rsid w:val="006A4BB5"/>
    <w:rsid w:val="006A5561"/>
    <w:rsid w:val="006A5EB6"/>
    <w:rsid w:val="006A7DDF"/>
    <w:rsid w:val="006B0489"/>
    <w:rsid w:val="006B1001"/>
    <w:rsid w:val="006B37EB"/>
    <w:rsid w:val="006B4006"/>
    <w:rsid w:val="006B4725"/>
    <w:rsid w:val="006B7A42"/>
    <w:rsid w:val="006C19BF"/>
    <w:rsid w:val="006C42B0"/>
    <w:rsid w:val="006C4AD1"/>
    <w:rsid w:val="006C51FF"/>
    <w:rsid w:val="006C539D"/>
    <w:rsid w:val="006C74B8"/>
    <w:rsid w:val="006D0B1D"/>
    <w:rsid w:val="006D3130"/>
    <w:rsid w:val="006E09A0"/>
    <w:rsid w:val="006E1967"/>
    <w:rsid w:val="006E43B5"/>
    <w:rsid w:val="006E7AB5"/>
    <w:rsid w:val="006F031C"/>
    <w:rsid w:val="006F18AF"/>
    <w:rsid w:val="006F4608"/>
    <w:rsid w:val="006F4BF1"/>
    <w:rsid w:val="006F70CD"/>
    <w:rsid w:val="00700F4B"/>
    <w:rsid w:val="0070154F"/>
    <w:rsid w:val="007034E1"/>
    <w:rsid w:val="00705032"/>
    <w:rsid w:val="00705CD2"/>
    <w:rsid w:val="007179EB"/>
    <w:rsid w:val="007227C4"/>
    <w:rsid w:val="0072374B"/>
    <w:rsid w:val="007241F3"/>
    <w:rsid w:val="0072747D"/>
    <w:rsid w:val="00727F8B"/>
    <w:rsid w:val="0073335F"/>
    <w:rsid w:val="00736736"/>
    <w:rsid w:val="00740CD4"/>
    <w:rsid w:val="0074330E"/>
    <w:rsid w:val="007470C7"/>
    <w:rsid w:val="00747874"/>
    <w:rsid w:val="007541E9"/>
    <w:rsid w:val="00756D09"/>
    <w:rsid w:val="007608A5"/>
    <w:rsid w:val="007630D0"/>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41D3"/>
    <w:rsid w:val="007A5FD2"/>
    <w:rsid w:val="007B0044"/>
    <w:rsid w:val="007B1D5D"/>
    <w:rsid w:val="007C029D"/>
    <w:rsid w:val="007C0662"/>
    <w:rsid w:val="007C390D"/>
    <w:rsid w:val="007C4A83"/>
    <w:rsid w:val="007C57F1"/>
    <w:rsid w:val="007C5835"/>
    <w:rsid w:val="007C732A"/>
    <w:rsid w:val="007C752C"/>
    <w:rsid w:val="007D0960"/>
    <w:rsid w:val="007D20F2"/>
    <w:rsid w:val="007D2B83"/>
    <w:rsid w:val="007E0A4F"/>
    <w:rsid w:val="007E1C7C"/>
    <w:rsid w:val="007E1D6E"/>
    <w:rsid w:val="007E2003"/>
    <w:rsid w:val="007E29C6"/>
    <w:rsid w:val="007E3E7F"/>
    <w:rsid w:val="007E4B6A"/>
    <w:rsid w:val="007E4C97"/>
    <w:rsid w:val="007E6575"/>
    <w:rsid w:val="007E74E5"/>
    <w:rsid w:val="007F6F6F"/>
    <w:rsid w:val="008014BD"/>
    <w:rsid w:val="00802741"/>
    <w:rsid w:val="008028ED"/>
    <w:rsid w:val="00805704"/>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36FC"/>
    <w:rsid w:val="00863BDC"/>
    <w:rsid w:val="00864F99"/>
    <w:rsid w:val="0086700F"/>
    <w:rsid w:val="00872666"/>
    <w:rsid w:val="00874160"/>
    <w:rsid w:val="00874167"/>
    <w:rsid w:val="008754B1"/>
    <w:rsid w:val="00876FF8"/>
    <w:rsid w:val="00877C77"/>
    <w:rsid w:val="00881E6A"/>
    <w:rsid w:val="00885329"/>
    <w:rsid w:val="008858DF"/>
    <w:rsid w:val="00885B92"/>
    <w:rsid w:val="00885BD9"/>
    <w:rsid w:val="00886483"/>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951"/>
    <w:rsid w:val="008B3C01"/>
    <w:rsid w:val="008B4C4E"/>
    <w:rsid w:val="008B7352"/>
    <w:rsid w:val="008B7E97"/>
    <w:rsid w:val="008B7EC7"/>
    <w:rsid w:val="008C002E"/>
    <w:rsid w:val="008C01F1"/>
    <w:rsid w:val="008C32E4"/>
    <w:rsid w:val="008C418D"/>
    <w:rsid w:val="008C53C9"/>
    <w:rsid w:val="008C5D19"/>
    <w:rsid w:val="008D0088"/>
    <w:rsid w:val="008D0EC4"/>
    <w:rsid w:val="008D1848"/>
    <w:rsid w:val="008D2AEB"/>
    <w:rsid w:val="008D33DB"/>
    <w:rsid w:val="008D3D85"/>
    <w:rsid w:val="008D43C1"/>
    <w:rsid w:val="008D6782"/>
    <w:rsid w:val="008D78D4"/>
    <w:rsid w:val="008E084A"/>
    <w:rsid w:val="008E3826"/>
    <w:rsid w:val="008F0BEA"/>
    <w:rsid w:val="008F1C5E"/>
    <w:rsid w:val="008F3004"/>
    <w:rsid w:val="008F4488"/>
    <w:rsid w:val="008F64E0"/>
    <w:rsid w:val="0090082A"/>
    <w:rsid w:val="00901B83"/>
    <w:rsid w:val="00902830"/>
    <w:rsid w:val="0090466B"/>
    <w:rsid w:val="00904B36"/>
    <w:rsid w:val="00904FD3"/>
    <w:rsid w:val="00907EC2"/>
    <w:rsid w:val="009106B6"/>
    <w:rsid w:val="00913708"/>
    <w:rsid w:val="00913B44"/>
    <w:rsid w:val="00914A3C"/>
    <w:rsid w:val="009215FF"/>
    <w:rsid w:val="00923179"/>
    <w:rsid w:val="0092777D"/>
    <w:rsid w:val="0093379F"/>
    <w:rsid w:val="0093413C"/>
    <w:rsid w:val="009354B4"/>
    <w:rsid w:val="009400EE"/>
    <w:rsid w:val="009414CD"/>
    <w:rsid w:val="00941F98"/>
    <w:rsid w:val="009433B9"/>
    <w:rsid w:val="00946549"/>
    <w:rsid w:val="009505A0"/>
    <w:rsid w:val="00953133"/>
    <w:rsid w:val="00953A00"/>
    <w:rsid w:val="00960C4D"/>
    <w:rsid w:val="009618B2"/>
    <w:rsid w:val="00962C92"/>
    <w:rsid w:val="009657D0"/>
    <w:rsid w:val="0096634C"/>
    <w:rsid w:val="00970A9D"/>
    <w:rsid w:val="00971F38"/>
    <w:rsid w:val="00973302"/>
    <w:rsid w:val="00975CAA"/>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06F"/>
    <w:rsid w:val="009B0364"/>
    <w:rsid w:val="009B0B86"/>
    <w:rsid w:val="009B37B2"/>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26E"/>
    <w:rsid w:val="00A117AD"/>
    <w:rsid w:val="00A11BE4"/>
    <w:rsid w:val="00A14177"/>
    <w:rsid w:val="00A14F50"/>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6B5F"/>
    <w:rsid w:val="00A57510"/>
    <w:rsid w:val="00A57A3B"/>
    <w:rsid w:val="00A621EB"/>
    <w:rsid w:val="00A624FE"/>
    <w:rsid w:val="00A634C5"/>
    <w:rsid w:val="00A64B8A"/>
    <w:rsid w:val="00A65381"/>
    <w:rsid w:val="00A6722F"/>
    <w:rsid w:val="00A6740F"/>
    <w:rsid w:val="00A73E28"/>
    <w:rsid w:val="00A758CD"/>
    <w:rsid w:val="00A774D5"/>
    <w:rsid w:val="00A85EB9"/>
    <w:rsid w:val="00A862BF"/>
    <w:rsid w:val="00A862F9"/>
    <w:rsid w:val="00A865F3"/>
    <w:rsid w:val="00A9192E"/>
    <w:rsid w:val="00A920BE"/>
    <w:rsid w:val="00A9451F"/>
    <w:rsid w:val="00A95B18"/>
    <w:rsid w:val="00AA0940"/>
    <w:rsid w:val="00AA169B"/>
    <w:rsid w:val="00AA357B"/>
    <w:rsid w:val="00AA7F19"/>
    <w:rsid w:val="00AB0BEF"/>
    <w:rsid w:val="00AB4055"/>
    <w:rsid w:val="00AC0F86"/>
    <w:rsid w:val="00AC2E1D"/>
    <w:rsid w:val="00AC4978"/>
    <w:rsid w:val="00AC5BB9"/>
    <w:rsid w:val="00AC6EC7"/>
    <w:rsid w:val="00AC7C57"/>
    <w:rsid w:val="00AD1F9F"/>
    <w:rsid w:val="00AD5567"/>
    <w:rsid w:val="00AD574F"/>
    <w:rsid w:val="00AD59D7"/>
    <w:rsid w:val="00AD60FC"/>
    <w:rsid w:val="00AE24FD"/>
    <w:rsid w:val="00AE3E94"/>
    <w:rsid w:val="00AE4E24"/>
    <w:rsid w:val="00AE588B"/>
    <w:rsid w:val="00AE5D09"/>
    <w:rsid w:val="00AF2F6C"/>
    <w:rsid w:val="00AF37B3"/>
    <w:rsid w:val="00AF3F05"/>
    <w:rsid w:val="00AF6430"/>
    <w:rsid w:val="00AF6D57"/>
    <w:rsid w:val="00AF7E10"/>
    <w:rsid w:val="00B01FAD"/>
    <w:rsid w:val="00B02BE3"/>
    <w:rsid w:val="00B04AA2"/>
    <w:rsid w:val="00B10E60"/>
    <w:rsid w:val="00B1115E"/>
    <w:rsid w:val="00B111F0"/>
    <w:rsid w:val="00B12BEE"/>
    <w:rsid w:val="00B15D05"/>
    <w:rsid w:val="00B172BF"/>
    <w:rsid w:val="00B205CE"/>
    <w:rsid w:val="00B22A14"/>
    <w:rsid w:val="00B23E1F"/>
    <w:rsid w:val="00B24095"/>
    <w:rsid w:val="00B24663"/>
    <w:rsid w:val="00B2532C"/>
    <w:rsid w:val="00B2587E"/>
    <w:rsid w:val="00B25D80"/>
    <w:rsid w:val="00B26613"/>
    <w:rsid w:val="00B26636"/>
    <w:rsid w:val="00B27018"/>
    <w:rsid w:val="00B329C5"/>
    <w:rsid w:val="00B37BAA"/>
    <w:rsid w:val="00B40E86"/>
    <w:rsid w:val="00B4170D"/>
    <w:rsid w:val="00B4360B"/>
    <w:rsid w:val="00B44CB5"/>
    <w:rsid w:val="00B47246"/>
    <w:rsid w:val="00B47E43"/>
    <w:rsid w:val="00B5497B"/>
    <w:rsid w:val="00B55747"/>
    <w:rsid w:val="00B62FE0"/>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1FD8"/>
    <w:rsid w:val="00BB3236"/>
    <w:rsid w:val="00BB57B7"/>
    <w:rsid w:val="00BB75EE"/>
    <w:rsid w:val="00BC08AE"/>
    <w:rsid w:val="00BC1557"/>
    <w:rsid w:val="00BC2FE5"/>
    <w:rsid w:val="00BC326E"/>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68A4"/>
    <w:rsid w:val="00BF75E0"/>
    <w:rsid w:val="00C016CB"/>
    <w:rsid w:val="00C0209E"/>
    <w:rsid w:val="00C0242D"/>
    <w:rsid w:val="00C02AA9"/>
    <w:rsid w:val="00C0359A"/>
    <w:rsid w:val="00C11CC4"/>
    <w:rsid w:val="00C12893"/>
    <w:rsid w:val="00C13E61"/>
    <w:rsid w:val="00C143DC"/>
    <w:rsid w:val="00C155DB"/>
    <w:rsid w:val="00C16071"/>
    <w:rsid w:val="00C1611C"/>
    <w:rsid w:val="00C22B7E"/>
    <w:rsid w:val="00C249D1"/>
    <w:rsid w:val="00C31380"/>
    <w:rsid w:val="00C35F0D"/>
    <w:rsid w:val="00C41593"/>
    <w:rsid w:val="00C42F06"/>
    <w:rsid w:val="00C43D00"/>
    <w:rsid w:val="00C44DC1"/>
    <w:rsid w:val="00C45261"/>
    <w:rsid w:val="00C467CB"/>
    <w:rsid w:val="00C505E4"/>
    <w:rsid w:val="00C522B1"/>
    <w:rsid w:val="00C52E84"/>
    <w:rsid w:val="00C56A62"/>
    <w:rsid w:val="00C574A7"/>
    <w:rsid w:val="00C67F24"/>
    <w:rsid w:val="00C67F7A"/>
    <w:rsid w:val="00C7226D"/>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0F0F"/>
    <w:rsid w:val="00C9156F"/>
    <w:rsid w:val="00C929C0"/>
    <w:rsid w:val="00C92CB8"/>
    <w:rsid w:val="00C95398"/>
    <w:rsid w:val="00C957B0"/>
    <w:rsid w:val="00C957E7"/>
    <w:rsid w:val="00C96A65"/>
    <w:rsid w:val="00C976D8"/>
    <w:rsid w:val="00CA38EC"/>
    <w:rsid w:val="00CA45EE"/>
    <w:rsid w:val="00CA482A"/>
    <w:rsid w:val="00CA6BF6"/>
    <w:rsid w:val="00CB072A"/>
    <w:rsid w:val="00CB0D99"/>
    <w:rsid w:val="00CB153D"/>
    <w:rsid w:val="00CB1B45"/>
    <w:rsid w:val="00CB287F"/>
    <w:rsid w:val="00CB2B4C"/>
    <w:rsid w:val="00CB2EAB"/>
    <w:rsid w:val="00CB35CE"/>
    <w:rsid w:val="00CB4E21"/>
    <w:rsid w:val="00CB4F20"/>
    <w:rsid w:val="00CB6887"/>
    <w:rsid w:val="00CC0005"/>
    <w:rsid w:val="00CC0EF9"/>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44BE"/>
    <w:rsid w:val="00CF5576"/>
    <w:rsid w:val="00CF74EC"/>
    <w:rsid w:val="00CF7B66"/>
    <w:rsid w:val="00D03209"/>
    <w:rsid w:val="00D04058"/>
    <w:rsid w:val="00D072C9"/>
    <w:rsid w:val="00D07A0C"/>
    <w:rsid w:val="00D07EA3"/>
    <w:rsid w:val="00D15121"/>
    <w:rsid w:val="00D16718"/>
    <w:rsid w:val="00D21A58"/>
    <w:rsid w:val="00D22E75"/>
    <w:rsid w:val="00D267E9"/>
    <w:rsid w:val="00D33094"/>
    <w:rsid w:val="00D33690"/>
    <w:rsid w:val="00D365DD"/>
    <w:rsid w:val="00D425FE"/>
    <w:rsid w:val="00D42A00"/>
    <w:rsid w:val="00D42A4A"/>
    <w:rsid w:val="00D43E2E"/>
    <w:rsid w:val="00D45806"/>
    <w:rsid w:val="00D51D78"/>
    <w:rsid w:val="00D54186"/>
    <w:rsid w:val="00D56C6F"/>
    <w:rsid w:val="00D605C1"/>
    <w:rsid w:val="00D6194F"/>
    <w:rsid w:val="00D61A1A"/>
    <w:rsid w:val="00D662C2"/>
    <w:rsid w:val="00D70269"/>
    <w:rsid w:val="00D712A8"/>
    <w:rsid w:val="00D732EC"/>
    <w:rsid w:val="00D73B61"/>
    <w:rsid w:val="00D75C02"/>
    <w:rsid w:val="00D75E79"/>
    <w:rsid w:val="00D76553"/>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0A3"/>
    <w:rsid w:val="00E0248A"/>
    <w:rsid w:val="00E040AF"/>
    <w:rsid w:val="00E05401"/>
    <w:rsid w:val="00E06383"/>
    <w:rsid w:val="00E10B05"/>
    <w:rsid w:val="00E139E3"/>
    <w:rsid w:val="00E13A6D"/>
    <w:rsid w:val="00E15B64"/>
    <w:rsid w:val="00E166B3"/>
    <w:rsid w:val="00E1733F"/>
    <w:rsid w:val="00E256D4"/>
    <w:rsid w:val="00E25872"/>
    <w:rsid w:val="00E274E7"/>
    <w:rsid w:val="00E32110"/>
    <w:rsid w:val="00E41696"/>
    <w:rsid w:val="00E41A58"/>
    <w:rsid w:val="00E46D13"/>
    <w:rsid w:val="00E51511"/>
    <w:rsid w:val="00E51B67"/>
    <w:rsid w:val="00E54F41"/>
    <w:rsid w:val="00E554DC"/>
    <w:rsid w:val="00E56D69"/>
    <w:rsid w:val="00E5777F"/>
    <w:rsid w:val="00E6269F"/>
    <w:rsid w:val="00E645B7"/>
    <w:rsid w:val="00E646F0"/>
    <w:rsid w:val="00E664B2"/>
    <w:rsid w:val="00E7170A"/>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97358"/>
    <w:rsid w:val="00EA1BD3"/>
    <w:rsid w:val="00EA2350"/>
    <w:rsid w:val="00EA23CF"/>
    <w:rsid w:val="00EA2E0C"/>
    <w:rsid w:val="00EA34BA"/>
    <w:rsid w:val="00EA4152"/>
    <w:rsid w:val="00EA4502"/>
    <w:rsid w:val="00EA54DE"/>
    <w:rsid w:val="00EA5D3D"/>
    <w:rsid w:val="00EA5E84"/>
    <w:rsid w:val="00EA60B5"/>
    <w:rsid w:val="00EB095E"/>
    <w:rsid w:val="00EB3485"/>
    <w:rsid w:val="00EB3BC7"/>
    <w:rsid w:val="00EC085A"/>
    <w:rsid w:val="00EC4469"/>
    <w:rsid w:val="00ED1172"/>
    <w:rsid w:val="00ED18E5"/>
    <w:rsid w:val="00ED40AD"/>
    <w:rsid w:val="00ED75BE"/>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1658"/>
    <w:rsid w:val="00F32E14"/>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56A10"/>
    <w:rsid w:val="00F64140"/>
    <w:rsid w:val="00F65994"/>
    <w:rsid w:val="00F71825"/>
    <w:rsid w:val="00F71906"/>
    <w:rsid w:val="00F72D1D"/>
    <w:rsid w:val="00F760E5"/>
    <w:rsid w:val="00F76284"/>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5AE"/>
    <w:rsid w:val="00FA6187"/>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4B7"/>
    <w:rsid w:val="00FE3DBF"/>
    <w:rsid w:val="00FE402B"/>
    <w:rsid w:val="00FE5DF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uiPriority w:val="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
    <w:qFormat/>
    <w:rsid w:val="00E82C1A"/>
    <w:pPr>
      <w:keepNext/>
      <w:outlineLvl w:val="2"/>
    </w:pPr>
    <w:rPr>
      <w:b/>
      <w:bCs/>
      <w:sz w:val="24"/>
      <w:szCs w:val="24"/>
      <w:lang w:val="hr-HR"/>
    </w:rPr>
  </w:style>
  <w:style w:type="paragraph" w:styleId="Heading4">
    <w:name w:val="heading 4"/>
    <w:basedOn w:val="Normal"/>
    <w:next w:val="Normal"/>
    <w:link w:val="Heading4Char"/>
    <w:uiPriority w:val="9"/>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uiPriority w:val="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
    <w:qFormat/>
    <w:rsid w:val="00E82C1A"/>
    <w:pPr>
      <w:spacing w:before="240" w:after="60"/>
      <w:outlineLvl w:val="5"/>
    </w:pPr>
    <w:rPr>
      <w:b/>
      <w:bCs/>
      <w:sz w:val="22"/>
      <w:szCs w:val="22"/>
    </w:rPr>
  </w:style>
  <w:style w:type="paragraph" w:styleId="Heading7">
    <w:name w:val="heading 7"/>
    <w:basedOn w:val="Normal"/>
    <w:next w:val="Normal"/>
    <w:link w:val="Heading7Char"/>
    <w:uiPriority w:val="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
    <w:locked/>
    <w:rsid w:val="00772085"/>
    <w:rPr>
      <w:rFonts w:ascii="Cambria" w:hAnsi="Cambria" w:cs="Times New Roman"/>
      <w:b/>
      <w:bCs/>
      <w:kern w:val="32"/>
      <w:sz w:val="32"/>
      <w:szCs w:val="32"/>
      <w:lang w:val="en-AU"/>
    </w:rPr>
  </w:style>
  <w:style w:type="character" w:customStyle="1" w:styleId="Heading2Char">
    <w:name w:val="Heading 2 Char"/>
    <w:link w:val="Heading2"/>
    <w:uiPriority w:val="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uiPriority w:val="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
    <w:locked/>
    <w:rsid w:val="00E82C1A"/>
    <w:rPr>
      <w:rFonts w:ascii="Times New Roman" w:hAnsi="Times New Roman" w:cs="Times New Roman"/>
      <w:b/>
      <w:bCs/>
      <w:lang w:val="en-AU" w:eastAsia="hr-HR"/>
    </w:rPr>
  </w:style>
  <w:style w:type="character" w:customStyle="1" w:styleId="Heading7Char">
    <w:name w:val="Heading 7 Char"/>
    <w:link w:val="Heading7"/>
    <w:uiPriority w:val="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uiPriority w:val="9"/>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qFormat/>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aliases w:val="Head 1"/>
    <w:basedOn w:val="Normal"/>
    <w:link w:val="ListParagraph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aliases w:val="Branko,Slika Char,Caption-Slike,Slika Char Char Char Char Char Char Char,Char Char Char Char,Caption Char Char,Caption Char Char Char Char,Caption Char Char Char Ch,Caption Char"/>
    <w:basedOn w:val="Normal"/>
    <w:next w:val="Normal"/>
    <w:link w:val="CaptionChar1"/>
    <w:qFormat/>
    <w:rsid w:val="00E82C1A"/>
    <w:pPr>
      <w:ind w:firstLine="360"/>
    </w:pPr>
    <w:rPr>
      <w:rFonts w:ascii="Calibri" w:hAnsi="Calibri"/>
      <w:b/>
      <w:bCs/>
      <w:sz w:val="18"/>
      <w:szCs w:val="18"/>
      <w:lang w:val="en-US" w:eastAsia="en-US"/>
    </w:rPr>
  </w:style>
  <w:style w:type="paragraph" w:styleId="Title">
    <w:name w:val="Title"/>
    <w:aliases w:val="Naslov A"/>
    <w:basedOn w:val="Normal"/>
    <w:next w:val="Normal"/>
    <w:link w:val="TitleChar"/>
    <w:uiPriority w:val="10"/>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aliases w:val="Naslov A Char"/>
    <w:link w:val="Title"/>
    <w:uiPriority w:val="10"/>
    <w:locked/>
    <w:rsid w:val="00E82C1A"/>
    <w:rPr>
      <w:rFonts w:ascii="Cambria" w:hAnsi="Cambria" w:cs="Times New Roman"/>
      <w:i/>
      <w:iCs/>
      <w:color w:val="243F60"/>
      <w:sz w:val="60"/>
      <w:szCs w:val="60"/>
      <w:lang w:val="en-US"/>
    </w:rPr>
  </w:style>
  <w:style w:type="paragraph" w:styleId="Subtitle">
    <w:name w:val="Subtitle"/>
    <w:aliases w:val="Naslov B"/>
    <w:basedOn w:val="Normal"/>
    <w:next w:val="Normal"/>
    <w:link w:val="SubtitleChar"/>
    <w:uiPriority w:val="11"/>
    <w:qFormat/>
    <w:rsid w:val="00E82C1A"/>
    <w:pPr>
      <w:spacing w:before="200" w:after="900"/>
      <w:jc w:val="right"/>
    </w:pPr>
    <w:rPr>
      <w:rFonts w:ascii="Calibri" w:hAnsi="Calibri"/>
      <w:i/>
      <w:iCs/>
      <w:sz w:val="24"/>
      <w:szCs w:val="24"/>
      <w:lang w:val="en-US" w:eastAsia="en-US"/>
    </w:rPr>
  </w:style>
  <w:style w:type="character" w:customStyle="1" w:styleId="SubtitleChar">
    <w:name w:val="Subtitle Char"/>
    <w:aliases w:val="Naslov B Char"/>
    <w:link w:val="Subtitle"/>
    <w:uiPriority w:val="11"/>
    <w:locked/>
    <w:rsid w:val="00E82C1A"/>
    <w:rPr>
      <w:rFonts w:ascii="Calibri" w:hAnsi="Calibri" w:cs="Times New Roman"/>
      <w:i/>
      <w:iCs/>
      <w:sz w:val="24"/>
      <w:szCs w:val="24"/>
      <w:lang w:val="en-US"/>
    </w:rPr>
  </w:style>
  <w:style w:type="character" w:styleId="Emphasis">
    <w:name w:val="Emphasis"/>
    <w:uiPriority w:val="20"/>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2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2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19"/>
    <w:qFormat/>
    <w:rsid w:val="00E82C1A"/>
    <w:rPr>
      <w:rFonts w:cs="Times New Roman"/>
      <w:i/>
      <w:color w:val="5A5A5A"/>
    </w:rPr>
  </w:style>
  <w:style w:type="character" w:styleId="IntenseEmphasis">
    <w:name w:val="Intense Emphasis"/>
    <w:uiPriority w:val="21"/>
    <w:qFormat/>
    <w:rsid w:val="00E82C1A"/>
    <w:rPr>
      <w:rFonts w:cs="Times New Roman"/>
      <w:b/>
      <w:i/>
      <w:color w:val="4F81BD"/>
      <w:sz w:val="22"/>
    </w:rPr>
  </w:style>
  <w:style w:type="character" w:styleId="SubtleReference">
    <w:name w:val="Subtle Reference"/>
    <w:uiPriority w:val="31"/>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3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39"/>
    <w:rsid w:val="00E82C1A"/>
  </w:style>
  <w:style w:type="paragraph" w:styleId="TOC2">
    <w:name w:val="toc 2"/>
    <w:basedOn w:val="Normal"/>
    <w:next w:val="Normal"/>
    <w:link w:val="TOC2Char"/>
    <w:autoRedefine/>
    <w:uiPriority w:val="39"/>
    <w:rsid w:val="00E82C1A"/>
    <w:pPr>
      <w:ind w:left="200"/>
    </w:pPr>
  </w:style>
  <w:style w:type="paragraph" w:styleId="TOC3">
    <w:name w:val="toc 3"/>
    <w:basedOn w:val="Normal"/>
    <w:next w:val="Normal"/>
    <w:link w:val="TOC3Char"/>
    <w:autoRedefine/>
    <w:uiPriority w:val="3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uiPriority w:val="99"/>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3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0"/>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3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uiPriority w:val="99"/>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locked/>
    <w:rsid w:val="00DD6EF1"/>
    <w:rPr>
      <w:rFonts w:cs="Times New Roman"/>
      <w:sz w:val="16"/>
      <w:szCs w:val="16"/>
    </w:rPr>
  </w:style>
  <w:style w:type="paragraph" w:styleId="CommentSubject">
    <w:name w:val="annotation subject"/>
    <w:basedOn w:val="CommentText"/>
    <w:next w:val="CommentText"/>
    <w:link w:val="CommentSubjectChar"/>
    <w:uiPriority w:val="99"/>
    <w:locked/>
    <w:rsid w:val="00DD6EF1"/>
    <w:rPr>
      <w:b/>
      <w:bCs/>
      <w:lang w:val="hr-HR" w:eastAsia="hr-HR"/>
    </w:rPr>
  </w:style>
  <w:style w:type="character" w:customStyle="1" w:styleId="CommentSubjectChar">
    <w:name w:val="Comment Subject Char"/>
    <w:link w:val="CommentSubject"/>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uiPriority w:val="99"/>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uiPriority w:val="99"/>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uiPriority w:val="99"/>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uiPriority w:val="99"/>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aliases w:val="Head 1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LightList-Accent3">
    <w:name w:val="Light List Accent 3"/>
    <w:basedOn w:val="TableNormal"/>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Table3-Accent6">
    <w:name w:val="List Table 3 Accent 6"/>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3-Accent5">
    <w:name w:val="List Table 3 Accent 5"/>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3">
    <w:name w:val="List Table 3 Accent 3"/>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4">
    <w:name w:val="Plain Table 4"/>
    <w:basedOn w:val="TableNormal"/>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Heading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Subtitle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15"/>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DefaultParagraphFont"/>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DefaultParagraphFont"/>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17"/>
      </w:numPr>
      <w:spacing w:before="80"/>
      <w:jc w:val="both"/>
    </w:pPr>
    <w:rPr>
      <w:rFonts w:ascii="TitilliumX Web" w:eastAsiaTheme="minorHAnsi" w:hAnsi="TitilliumX Web" w:cstheme="minorBidi"/>
      <w:szCs w:val="24"/>
      <w:lang w:val="en-GB" w:eastAsia="en-US"/>
    </w:rPr>
  </w:style>
  <w:style w:type="paragraph" w:customStyle="1" w:styleId="TOC30">
    <w:name w:val="TOC3"/>
    <w:basedOn w:val="TOC3"/>
    <w:link w:val="TOC3Char0"/>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DefaultParagraphFont"/>
    <w:link w:val="bulleted"/>
    <w:rsid w:val="00F8417A"/>
    <w:rPr>
      <w:rFonts w:ascii="TitilliumX Web" w:eastAsiaTheme="minorHAnsi" w:hAnsi="TitilliumX Web" w:cstheme="minorBidi"/>
      <w:szCs w:val="24"/>
      <w:lang w:val="en-GB" w:eastAsia="en-US"/>
    </w:rPr>
  </w:style>
  <w:style w:type="paragraph" w:customStyle="1" w:styleId="TOC20">
    <w:name w:val="TOC2"/>
    <w:basedOn w:val="TOC2"/>
    <w:link w:val="TOC2Char0"/>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TOC3Char">
    <w:name w:val="TOC 3 Char"/>
    <w:basedOn w:val="DefaultParagraphFont"/>
    <w:link w:val="TOC3"/>
    <w:uiPriority w:val="39"/>
    <w:rsid w:val="00F8417A"/>
    <w:rPr>
      <w:rFonts w:ascii="Times New Roman" w:eastAsia="Times New Roman" w:hAnsi="Times New Roman"/>
      <w:lang w:val="en-AU"/>
    </w:rPr>
  </w:style>
  <w:style w:type="character" w:customStyle="1" w:styleId="TOC3Char0">
    <w:name w:val="TOC3 Char"/>
    <w:basedOn w:val="TOC3Char"/>
    <w:link w:val="TOC30"/>
    <w:rsid w:val="00F8417A"/>
    <w:rPr>
      <w:rFonts w:ascii="Times New Roman" w:eastAsiaTheme="minorHAnsi" w:hAnsi="Times New Roman" w:cstheme="minorBidi"/>
      <w:noProof/>
      <w:szCs w:val="24"/>
      <w:lang w:val="en-US" w:eastAsia="en-US"/>
    </w:rPr>
  </w:style>
  <w:style w:type="character" w:customStyle="1" w:styleId="TOC2Char">
    <w:name w:val="TOC 2 Char"/>
    <w:basedOn w:val="DefaultParagraphFont"/>
    <w:link w:val="TOC2"/>
    <w:uiPriority w:val="39"/>
    <w:rsid w:val="00F8417A"/>
    <w:rPr>
      <w:rFonts w:ascii="Times New Roman" w:eastAsia="Times New Roman" w:hAnsi="Times New Roman"/>
      <w:lang w:val="en-AU"/>
    </w:rPr>
  </w:style>
  <w:style w:type="character" w:customStyle="1" w:styleId="TOC2Char0">
    <w:name w:val="TOC2 Char"/>
    <w:basedOn w:val="TOC2Char"/>
    <w:link w:val="TOC20"/>
    <w:rsid w:val="00F8417A"/>
    <w:rPr>
      <w:rFonts w:ascii="Times New Roman" w:eastAsiaTheme="minorHAnsi" w:hAnsi="Times New Roman" w:cstheme="minorBidi"/>
      <w:noProof/>
      <w:szCs w:val="24"/>
      <w:lang w:val="en-US" w:eastAsia="en-US"/>
    </w:rPr>
  </w:style>
  <w:style w:type="character" w:customStyle="1" w:styleId="Bodytext2Char0">
    <w:name w:val="Body text 2 Char"/>
    <w:basedOn w:val="DefaultParagraphFont"/>
    <w:link w:val="BodyText21"/>
    <w:rsid w:val="00F8417A"/>
    <w:rPr>
      <w:rFonts w:ascii="Arial" w:eastAsia="Times New Roman" w:hAnsi="Arial"/>
      <w:sz w:val="24"/>
      <w:lang w:val="de-DE" w:eastAsia="en-US"/>
    </w:rPr>
  </w:style>
  <w:style w:type="paragraph" w:customStyle="1" w:styleId="HTLnumbering">
    <w:name w:val="HTL numbering"/>
    <w:basedOn w:val="ListParagraph"/>
    <w:rsid w:val="00F8417A"/>
    <w:pPr>
      <w:numPr>
        <w:numId w:val="16"/>
      </w:numPr>
      <w:spacing w:after="120"/>
      <w:jc w:val="both"/>
    </w:pPr>
    <w:rPr>
      <w:rFonts w:ascii="Humnst777 BT" w:hAnsi="Humnst777 BT"/>
      <w:lang w:val="en-GB" w:eastAsia="en-US"/>
    </w:rPr>
  </w:style>
  <w:style w:type="paragraph" w:customStyle="1" w:styleId="Fusnota">
    <w:name w:val="Fusnota"/>
    <w:basedOn w:val="FootnoteText"/>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FootnoteTextChar"/>
    <w:link w:val="Fusnota"/>
    <w:rsid w:val="00F8417A"/>
    <w:rPr>
      <w:rFonts w:ascii="TitilliumX Web" w:eastAsiaTheme="minorHAnsi" w:hAnsi="TitilliumX Web" w:cstheme="minorBidi"/>
      <w:sz w:val="18"/>
      <w:szCs w:val="20"/>
      <w:lang w:val="en-US" w:eastAsia="en-US"/>
    </w:rPr>
  </w:style>
  <w:style w:type="character" w:customStyle="1" w:styleId="CaptionChar1">
    <w:name w:val="Caption Char1"/>
    <w:aliases w:val="Branko Char,Slika Char Char,Caption-Slike Char,Slika Char Char Char Char Char Char Char Char,Char Char Char Char Char,Caption Char Char Char,Caption Char Char Char Char Char,Caption Char Char Char Ch Char,Caption Char Char1"/>
    <w:link w:val="Caption"/>
    <w:rsid w:val="00F8417A"/>
    <w:rPr>
      <w:rFonts w:eastAsia="Times New Roman"/>
      <w:b/>
      <w:bCs/>
      <w:sz w:val="18"/>
      <w:szCs w:val="18"/>
      <w:lang w:val="en-US" w:eastAsia="en-US"/>
    </w:rPr>
  </w:style>
  <w:style w:type="table" w:customStyle="1" w:styleId="TableGrid1">
    <w:name w:val="Table Grid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Char Char3"/>
    <w:rsid w:val="00A634C5"/>
    <w:rPr>
      <w:rFonts w:ascii="Times New Roman" w:eastAsia="Times New Roman" w:hAnsi="Times New Roman" w:cs="Times New Roman"/>
      <w:b/>
      <w:bCs/>
      <w:sz w:val="24"/>
      <w:szCs w:val="24"/>
      <w:lang w:eastAsia="hr-HR"/>
    </w:rPr>
  </w:style>
  <w:style w:type="paragraph" w:customStyle="1" w:styleId="Normal100">
    <w:name w:val="Normal10"/>
    <w:basedOn w:val="Normal"/>
    <w:rsid w:val="00A634C5"/>
    <w:rPr>
      <w:sz w:val="24"/>
      <w:szCs w:val="24"/>
      <w:lang w:val="hr-HR"/>
    </w:rPr>
  </w:style>
  <w:style w:type="paragraph" w:customStyle="1" w:styleId="CharCharCharCharCharChar1">
    <w:name w:val="Char Char Char Char Char Char"/>
    <w:basedOn w:val="Normal"/>
    <w:rsid w:val="00A634C5"/>
    <w:pPr>
      <w:spacing w:after="160" w:line="240" w:lineRule="exact"/>
    </w:pPr>
    <w:rPr>
      <w:rFonts w:ascii="Tahoma" w:hAnsi="Tahoma"/>
      <w:lang w:val="en-US" w:eastAsia="en-US"/>
    </w:rPr>
  </w:style>
  <w:style w:type="paragraph" w:customStyle="1" w:styleId="box459727">
    <w:name w:val="box_459727"/>
    <w:basedOn w:val="Normal"/>
    <w:rsid w:val="00ED75BE"/>
    <w:pPr>
      <w:spacing w:before="100" w:beforeAutospacing="1" w:after="100" w:afterAutospacing="1"/>
    </w:pPr>
    <w:rPr>
      <w:sz w:val="24"/>
      <w:szCs w:val="24"/>
      <w:lang w:val="hr-HR"/>
    </w:rPr>
  </w:style>
  <w:style w:type="character" w:customStyle="1" w:styleId="Tijeloteksta-uvlaka2Char1">
    <w:name w:val="Tijelo teksta - uvlaka 2 Char1"/>
    <w:basedOn w:val="DefaultParagraphFont"/>
    <w:uiPriority w:val="99"/>
    <w:semiHidden/>
    <w:rsid w:val="00C22B7E"/>
    <w:rPr>
      <w:rFonts w:ascii="Times New Roman" w:eastAsia="Times New Roman" w:hAnsi="Times New Roman" w:cs="Times New Roman"/>
      <w:sz w:val="24"/>
      <w:szCs w:val="24"/>
      <w:lang w:eastAsia="hr-HR"/>
    </w:rPr>
  </w:style>
  <w:style w:type="paragraph" w:customStyle="1" w:styleId="body">
    <w:name w:val="body"/>
    <w:basedOn w:val="Normal"/>
    <w:rsid w:val="00EA34BA"/>
    <w:pPr>
      <w:spacing w:before="100" w:beforeAutospacing="1" w:after="100" w:afterAutospacing="1"/>
    </w:pPr>
    <w:rPr>
      <w:sz w:val="24"/>
      <w:szCs w:val="24"/>
      <w:lang w:val="hr-HR"/>
    </w:rPr>
  </w:style>
  <w:style w:type="paragraph" w:customStyle="1" w:styleId="odluka">
    <w:name w:val="odluka"/>
    <w:basedOn w:val="Normal"/>
    <w:rsid w:val="00EA34BA"/>
    <w:pPr>
      <w:spacing w:before="100" w:beforeAutospacing="1" w:after="100" w:afterAutospacing="1"/>
    </w:pPr>
    <w:rPr>
      <w:sz w:val="24"/>
      <w:szCs w:val="24"/>
      <w:lang w:val="hr-HR"/>
    </w:rPr>
  </w:style>
  <w:style w:type="paragraph" w:customStyle="1" w:styleId="odlukaopis">
    <w:name w:val="odlukaopis"/>
    <w:basedOn w:val="Normal"/>
    <w:rsid w:val="00EA34BA"/>
    <w:pPr>
      <w:spacing w:before="100" w:beforeAutospacing="1" w:after="100" w:afterAutospacing="1"/>
    </w:pPr>
    <w:rPr>
      <w:sz w:val="24"/>
      <w:szCs w:val="24"/>
      <w:lang w:val="hr-HR"/>
    </w:rPr>
  </w:style>
  <w:style w:type="paragraph" w:customStyle="1" w:styleId="sluzbeniclanak">
    <w:name w:val="sluzbeniclanak"/>
    <w:basedOn w:val="Normal"/>
    <w:rsid w:val="00EA34BA"/>
    <w:pPr>
      <w:spacing w:before="100" w:beforeAutospacing="1" w:after="100" w:afterAutospacing="1"/>
    </w:pPr>
    <w:rPr>
      <w:sz w:val="24"/>
      <w:szCs w:val="24"/>
      <w:lang w:val="hr-HR"/>
    </w:rPr>
  </w:style>
  <w:style w:type="paragraph" w:customStyle="1" w:styleId="sluzbeniklasa">
    <w:name w:val="sluzbeniklasa"/>
    <w:basedOn w:val="Normal"/>
    <w:rsid w:val="00EA34BA"/>
    <w:pPr>
      <w:spacing w:before="100" w:beforeAutospacing="1" w:after="100" w:afterAutospacing="1"/>
    </w:pPr>
    <w:rPr>
      <w:sz w:val="24"/>
      <w:szCs w:val="24"/>
      <w:lang w:val="hr-HR"/>
    </w:rPr>
  </w:style>
  <w:style w:type="character" w:customStyle="1" w:styleId="xnormaltextrun">
    <w:name w:val="x_normaltextrun"/>
    <w:basedOn w:val="DefaultParagraphFont"/>
    <w:qFormat/>
    <w:rsid w:val="0001777E"/>
  </w:style>
  <w:style w:type="character" w:customStyle="1" w:styleId="xeop">
    <w:name w:val="x_eop"/>
    <w:basedOn w:val="DefaultParagraphFont"/>
    <w:qFormat/>
    <w:rsid w:val="0001777E"/>
  </w:style>
  <w:style w:type="paragraph" w:customStyle="1" w:styleId="xparagraph">
    <w:name w:val="x_paragraph"/>
    <w:basedOn w:val="Normal"/>
    <w:qFormat/>
    <w:rsid w:val="0001777E"/>
    <w:pPr>
      <w:spacing w:beforeAutospacing="1" w:after="160" w:afterAutospacing="1"/>
    </w:pPr>
    <w:rPr>
      <w:sz w:val="24"/>
      <w:szCs w:val="24"/>
      <w:lang w:val="hr-HR"/>
    </w:rPr>
  </w:style>
  <w:style w:type="character" w:customStyle="1" w:styleId="xspellingerror">
    <w:name w:val="x_spellingerror"/>
    <w:basedOn w:val="DefaultParagraphFont"/>
    <w:qFormat/>
    <w:rsid w:val="0001777E"/>
  </w:style>
  <w:style w:type="paragraph" w:customStyle="1" w:styleId="box469223">
    <w:name w:val="box_469223"/>
    <w:basedOn w:val="Normal"/>
    <w:rsid w:val="002B23D6"/>
    <w:pPr>
      <w:spacing w:before="100" w:beforeAutospacing="1" w:after="100" w:afterAutospacing="1"/>
    </w:pPr>
    <w:rPr>
      <w:sz w:val="24"/>
      <w:szCs w:val="24"/>
      <w:lang w:val="hr-HR"/>
    </w:rPr>
  </w:style>
  <w:style w:type="paragraph" w:customStyle="1" w:styleId="TijeloA">
    <w:name w:val="Tijelo A"/>
    <w:rsid w:val="002B23D6"/>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557817984">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jpeg"/><Relationship Id="rId39" Type="http://schemas.openxmlformats.org/officeDocument/2006/relationships/image" Target="media/image28.jpeg"/><Relationship Id="rId21" Type="http://schemas.openxmlformats.org/officeDocument/2006/relationships/image" Target="media/image11.jpeg"/><Relationship Id="rId34" Type="http://schemas.openxmlformats.org/officeDocument/2006/relationships/image" Target="media/image23.jpeg"/><Relationship Id="rId42" Type="http://schemas.microsoft.com/office/2007/relationships/hdphoto" Target="media/hdphoto3.wdp"/><Relationship Id="rId47" Type="http://schemas.openxmlformats.org/officeDocument/2006/relationships/image" Target="media/image34.jpeg"/><Relationship Id="rId50" Type="http://schemas.openxmlformats.org/officeDocument/2006/relationships/image" Target="media/image37.png"/><Relationship Id="rId55" Type="http://schemas.openxmlformats.org/officeDocument/2006/relationships/image" Target="media/image42.jpeg"/><Relationship Id="rId63" Type="http://schemas.openxmlformats.org/officeDocument/2006/relationships/image" Target="media/image49.emf"/><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4.jpeg"/><Relationship Id="rId32" Type="http://schemas.openxmlformats.org/officeDocument/2006/relationships/image" Target="media/image21.emf"/><Relationship Id="rId37" Type="http://schemas.openxmlformats.org/officeDocument/2006/relationships/image" Target="media/image26.jpeg"/><Relationship Id="rId40" Type="http://schemas.openxmlformats.org/officeDocument/2006/relationships/image" Target="media/image29.jpeg"/><Relationship Id="rId45" Type="http://schemas.microsoft.com/office/2007/relationships/hdphoto" Target="media/hdphoto4.wdp"/><Relationship Id="rId53" Type="http://schemas.openxmlformats.org/officeDocument/2006/relationships/image" Target="media/image40.png"/><Relationship Id="rId58" Type="http://schemas.openxmlformats.org/officeDocument/2006/relationships/image" Target="media/image44.png"/><Relationship Id="rId66"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3.jpeg"/><Relationship Id="rId28" Type="http://schemas.microsoft.com/office/2007/relationships/hdphoto" Target="media/hdphoto2.wdp"/><Relationship Id="rId36" Type="http://schemas.openxmlformats.org/officeDocument/2006/relationships/image" Target="media/image25.jpeg"/><Relationship Id="rId49" Type="http://schemas.openxmlformats.org/officeDocument/2006/relationships/image" Target="media/image36.jpeg"/><Relationship Id="rId57" Type="http://schemas.microsoft.com/office/2007/relationships/hdphoto" Target="media/hdphoto5.wdp"/><Relationship Id="rId61" Type="http://schemas.openxmlformats.org/officeDocument/2006/relationships/image" Target="media/image47.png"/><Relationship Id="rId10" Type="http://schemas.openxmlformats.org/officeDocument/2006/relationships/header" Target="header1.xml"/><Relationship Id="rId19" Type="http://schemas.microsoft.com/office/2007/relationships/hdphoto" Target="media/hdphoto1.wdp"/><Relationship Id="rId31" Type="http://schemas.openxmlformats.org/officeDocument/2006/relationships/image" Target="media/image20.jpeg"/><Relationship Id="rId44" Type="http://schemas.openxmlformats.org/officeDocument/2006/relationships/image" Target="media/image32.png"/><Relationship Id="rId52" Type="http://schemas.openxmlformats.org/officeDocument/2006/relationships/image" Target="media/image39.jpeg"/><Relationship Id="rId60" Type="http://schemas.openxmlformats.org/officeDocument/2006/relationships/image" Target="media/image46.png"/><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5.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1.jpeg"/><Relationship Id="rId48" Type="http://schemas.openxmlformats.org/officeDocument/2006/relationships/image" Target="media/image35.jpeg"/><Relationship Id="rId56" Type="http://schemas.openxmlformats.org/officeDocument/2006/relationships/image" Target="media/image43.png"/><Relationship Id="rId64" Type="http://schemas.openxmlformats.org/officeDocument/2006/relationships/header" Target="header2.xml"/><Relationship Id="rId8" Type="http://schemas.openxmlformats.org/officeDocument/2006/relationships/image" Target="media/image1.jpg"/><Relationship Id="rId51" Type="http://schemas.openxmlformats.org/officeDocument/2006/relationships/image" Target="media/image38.jpeg"/><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image" Target="media/image8.jpeg"/><Relationship Id="rId25" Type="http://schemas.openxmlformats.org/officeDocument/2006/relationships/image" Target="media/image15.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3.jpeg"/><Relationship Id="rId59" Type="http://schemas.openxmlformats.org/officeDocument/2006/relationships/image" Target="media/image45.jpeg"/><Relationship Id="rId67" Type="http://schemas.openxmlformats.org/officeDocument/2006/relationships/fontTable" Target="fontTable.xml"/><Relationship Id="rId20" Type="http://schemas.openxmlformats.org/officeDocument/2006/relationships/image" Target="media/image10.jpeg"/><Relationship Id="rId41" Type="http://schemas.openxmlformats.org/officeDocument/2006/relationships/image" Target="media/image30.png"/><Relationship Id="rId54" Type="http://schemas.openxmlformats.org/officeDocument/2006/relationships/image" Target="media/image41.png"/><Relationship Id="rId62" Type="http://schemas.openxmlformats.org/officeDocument/2006/relationships/image" Target="media/image4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67</Pages>
  <Words>20237</Words>
  <Characters>127550</Characters>
  <Application>Microsoft Office Word</Application>
  <DocSecurity>0</DocSecurity>
  <Lines>1062</Lines>
  <Paragraphs>294</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147493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77</cp:revision>
  <cp:lastPrinted>2018-12-24T12:12:00Z</cp:lastPrinted>
  <dcterms:created xsi:type="dcterms:W3CDTF">2019-12-18T13:37:00Z</dcterms:created>
  <dcterms:modified xsi:type="dcterms:W3CDTF">2022-06-03T08:29:00Z</dcterms:modified>
</cp:coreProperties>
</file>