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C67FC" w14:textId="77777777" w:rsidR="00862E17" w:rsidRPr="00862E17" w:rsidRDefault="00862E17" w:rsidP="00862E17">
      <w:pPr>
        <w:ind w:firstLine="708"/>
        <w:jc w:val="both"/>
        <w:rPr>
          <w:rFonts w:ascii="Arial" w:hAnsi="Arial" w:cs="Arial"/>
          <w:sz w:val="24"/>
          <w:szCs w:val="24"/>
          <w:lang w:val="it-IT"/>
        </w:rPr>
      </w:pPr>
      <w:r w:rsidRPr="00862E17">
        <w:rPr>
          <w:rFonts w:ascii="Arial" w:hAnsi="Arial" w:cs="Arial"/>
          <w:sz w:val="24"/>
          <w:szCs w:val="24"/>
        </w:rPr>
        <w:t xml:space="preserve">Na </w:t>
      </w:r>
      <w:proofErr w:type="spellStart"/>
      <w:r w:rsidRPr="00862E17">
        <w:rPr>
          <w:rFonts w:ascii="Arial" w:hAnsi="Arial" w:cs="Arial"/>
          <w:sz w:val="24"/>
          <w:szCs w:val="24"/>
        </w:rPr>
        <w:t>temelju</w:t>
      </w:r>
      <w:proofErr w:type="spellEnd"/>
      <w:r w:rsidRPr="00862E17">
        <w:rPr>
          <w:rFonts w:ascii="Arial" w:hAnsi="Arial" w:cs="Arial"/>
          <w:sz w:val="24"/>
          <w:szCs w:val="24"/>
        </w:rPr>
        <w:t xml:space="preserve"> </w:t>
      </w:r>
      <w:proofErr w:type="spellStart"/>
      <w:r w:rsidRPr="00862E17">
        <w:rPr>
          <w:rFonts w:ascii="Arial" w:hAnsi="Arial" w:cs="Arial"/>
          <w:sz w:val="24"/>
          <w:szCs w:val="24"/>
        </w:rPr>
        <w:t>članka</w:t>
      </w:r>
      <w:proofErr w:type="spellEnd"/>
      <w:r w:rsidRPr="00862E17">
        <w:rPr>
          <w:rFonts w:ascii="Arial" w:hAnsi="Arial" w:cs="Arial"/>
          <w:sz w:val="24"/>
          <w:szCs w:val="24"/>
        </w:rPr>
        <w:t xml:space="preserve"> 35. </w:t>
      </w:r>
      <w:proofErr w:type="spellStart"/>
      <w:r w:rsidRPr="00862E17">
        <w:rPr>
          <w:rFonts w:ascii="Arial" w:hAnsi="Arial" w:cs="Arial"/>
          <w:sz w:val="24"/>
          <w:szCs w:val="24"/>
        </w:rPr>
        <w:t>Zakona</w:t>
      </w:r>
      <w:proofErr w:type="spellEnd"/>
      <w:r w:rsidRPr="00862E17">
        <w:rPr>
          <w:rFonts w:ascii="Arial" w:hAnsi="Arial" w:cs="Arial"/>
          <w:sz w:val="24"/>
          <w:szCs w:val="24"/>
        </w:rPr>
        <w:t xml:space="preserve"> o </w:t>
      </w:r>
      <w:proofErr w:type="spellStart"/>
      <w:r w:rsidRPr="00862E17">
        <w:rPr>
          <w:rFonts w:ascii="Arial" w:hAnsi="Arial" w:cs="Arial"/>
          <w:sz w:val="24"/>
          <w:szCs w:val="24"/>
        </w:rPr>
        <w:t>lokalnoj</w:t>
      </w:r>
      <w:proofErr w:type="spellEnd"/>
      <w:r w:rsidRPr="00862E17">
        <w:rPr>
          <w:rFonts w:ascii="Arial" w:hAnsi="Arial" w:cs="Arial"/>
          <w:sz w:val="24"/>
          <w:szCs w:val="24"/>
        </w:rPr>
        <w:t xml:space="preserve"> i </w:t>
      </w:r>
      <w:proofErr w:type="spellStart"/>
      <w:r w:rsidRPr="00862E17">
        <w:rPr>
          <w:rFonts w:ascii="Arial" w:hAnsi="Arial" w:cs="Arial"/>
          <w:sz w:val="24"/>
          <w:szCs w:val="24"/>
        </w:rPr>
        <w:t>područnoj</w:t>
      </w:r>
      <w:proofErr w:type="spellEnd"/>
      <w:r w:rsidRPr="00862E17">
        <w:rPr>
          <w:rFonts w:ascii="Arial" w:hAnsi="Arial" w:cs="Arial"/>
          <w:sz w:val="24"/>
          <w:szCs w:val="24"/>
        </w:rPr>
        <w:t xml:space="preserve"> (</w:t>
      </w:r>
      <w:proofErr w:type="spellStart"/>
      <w:r w:rsidRPr="00862E17">
        <w:rPr>
          <w:rFonts w:ascii="Arial" w:hAnsi="Arial" w:cs="Arial"/>
          <w:sz w:val="24"/>
          <w:szCs w:val="24"/>
        </w:rPr>
        <w:t>regionalnoj</w:t>
      </w:r>
      <w:proofErr w:type="spellEnd"/>
      <w:r w:rsidRPr="00862E17">
        <w:rPr>
          <w:rFonts w:ascii="Arial" w:hAnsi="Arial" w:cs="Arial"/>
          <w:sz w:val="24"/>
          <w:szCs w:val="24"/>
        </w:rPr>
        <w:t xml:space="preserve">) </w:t>
      </w:r>
      <w:proofErr w:type="spellStart"/>
      <w:r w:rsidRPr="00862E17">
        <w:rPr>
          <w:rFonts w:ascii="Arial" w:hAnsi="Arial" w:cs="Arial"/>
          <w:sz w:val="24"/>
          <w:szCs w:val="24"/>
        </w:rPr>
        <w:t>samoupravi</w:t>
      </w:r>
      <w:proofErr w:type="spellEnd"/>
      <w:r w:rsidRPr="00862E17">
        <w:rPr>
          <w:rFonts w:ascii="Arial" w:hAnsi="Arial" w:cs="Arial"/>
          <w:sz w:val="24"/>
          <w:szCs w:val="24"/>
        </w:rPr>
        <w:t xml:space="preserve"> (</w:t>
      </w:r>
      <w:proofErr w:type="spellStart"/>
      <w:r w:rsidRPr="00862E17">
        <w:rPr>
          <w:rFonts w:ascii="Arial" w:hAnsi="Arial" w:cs="Arial"/>
          <w:sz w:val="24"/>
          <w:szCs w:val="24"/>
        </w:rPr>
        <w:t>Narodne</w:t>
      </w:r>
      <w:proofErr w:type="spellEnd"/>
      <w:r w:rsidRPr="00862E17">
        <w:rPr>
          <w:rFonts w:ascii="Arial" w:hAnsi="Arial" w:cs="Arial"/>
          <w:sz w:val="24"/>
          <w:szCs w:val="24"/>
        </w:rPr>
        <w:t xml:space="preserve"> novine, </w:t>
      </w:r>
      <w:proofErr w:type="spellStart"/>
      <w:r w:rsidRPr="00862E17">
        <w:rPr>
          <w:rFonts w:ascii="Arial" w:hAnsi="Arial" w:cs="Arial"/>
          <w:sz w:val="24"/>
          <w:szCs w:val="24"/>
        </w:rPr>
        <w:t>broj</w:t>
      </w:r>
      <w:proofErr w:type="spellEnd"/>
      <w:r w:rsidRPr="00862E17">
        <w:rPr>
          <w:rFonts w:ascii="Arial" w:hAnsi="Arial" w:cs="Arial"/>
          <w:sz w:val="24"/>
          <w:szCs w:val="24"/>
        </w:rPr>
        <w:t xml:space="preserve"> 33/01, 60/01, 129/05,109/07, 125/08, 36/09, 153/09, 150/11, 144/</w:t>
      </w:r>
      <w:proofErr w:type="gramStart"/>
      <w:r w:rsidRPr="00862E17">
        <w:rPr>
          <w:rFonts w:ascii="Arial" w:hAnsi="Arial" w:cs="Arial"/>
          <w:sz w:val="24"/>
          <w:szCs w:val="24"/>
        </w:rPr>
        <w:t>12,  19</w:t>
      </w:r>
      <w:proofErr w:type="gramEnd"/>
      <w:r w:rsidRPr="00862E17">
        <w:rPr>
          <w:rFonts w:ascii="Arial" w:hAnsi="Arial" w:cs="Arial"/>
          <w:sz w:val="24"/>
          <w:szCs w:val="24"/>
        </w:rPr>
        <w:t xml:space="preserve">/13, 137/15,123/17, 98/19 i 144/20), </w:t>
      </w:r>
      <w:proofErr w:type="spellStart"/>
      <w:r w:rsidRPr="00862E17">
        <w:rPr>
          <w:rFonts w:ascii="Arial" w:hAnsi="Arial" w:cs="Arial"/>
          <w:sz w:val="24"/>
          <w:szCs w:val="24"/>
        </w:rPr>
        <w:t>članka</w:t>
      </w:r>
      <w:proofErr w:type="spellEnd"/>
      <w:r w:rsidRPr="00862E17">
        <w:rPr>
          <w:rFonts w:ascii="Arial" w:hAnsi="Arial" w:cs="Arial"/>
          <w:sz w:val="24"/>
          <w:szCs w:val="24"/>
        </w:rPr>
        <w:t xml:space="preserve"> 38. </w:t>
      </w:r>
      <w:proofErr w:type="spellStart"/>
      <w:r w:rsidRPr="00862E17">
        <w:rPr>
          <w:rFonts w:ascii="Arial" w:hAnsi="Arial" w:cs="Arial"/>
          <w:sz w:val="24"/>
          <w:szCs w:val="24"/>
          <w:lang w:val="it-IT"/>
        </w:rPr>
        <w:t>Statuta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Općine</w:t>
      </w:r>
      <w:proofErr w:type="spellEnd"/>
      <w:r w:rsidRPr="00862E17">
        <w:rPr>
          <w:rFonts w:ascii="Arial" w:hAnsi="Arial" w:cs="Arial"/>
          <w:sz w:val="24"/>
          <w:szCs w:val="24"/>
          <w:lang w:val="it-IT"/>
        </w:rPr>
        <w:t xml:space="preserve"> Brtonigla- </w:t>
      </w:r>
      <w:proofErr w:type="gramStart"/>
      <w:r w:rsidRPr="00862E17">
        <w:rPr>
          <w:rFonts w:ascii="Arial" w:hAnsi="Arial" w:cs="Arial"/>
          <w:sz w:val="24"/>
          <w:szCs w:val="24"/>
          <w:lang w:val="it-IT"/>
        </w:rPr>
        <w:t>Verteneglio  (</w:t>
      </w:r>
      <w:proofErr w:type="spellStart"/>
      <w:proofErr w:type="gramEnd"/>
      <w:r w:rsidRPr="00862E17">
        <w:rPr>
          <w:rFonts w:ascii="Arial" w:hAnsi="Arial" w:cs="Arial"/>
          <w:sz w:val="24"/>
          <w:szCs w:val="24"/>
          <w:lang w:val="it-IT"/>
        </w:rPr>
        <w:t>Službene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novine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Općine</w:t>
      </w:r>
      <w:proofErr w:type="spellEnd"/>
      <w:r w:rsidRPr="00862E17">
        <w:rPr>
          <w:rFonts w:ascii="Arial" w:hAnsi="Arial" w:cs="Arial"/>
          <w:sz w:val="24"/>
          <w:szCs w:val="24"/>
          <w:lang w:val="it-IT"/>
        </w:rPr>
        <w:t xml:space="preserve"> Brtonigla - Verteneglio </w:t>
      </w:r>
      <w:proofErr w:type="spellStart"/>
      <w:r w:rsidRPr="00862E17">
        <w:rPr>
          <w:rFonts w:ascii="Arial" w:hAnsi="Arial" w:cs="Arial"/>
          <w:sz w:val="24"/>
          <w:szCs w:val="24"/>
          <w:lang w:val="it-IT"/>
        </w:rPr>
        <w:t>br</w:t>
      </w:r>
      <w:proofErr w:type="spellEnd"/>
      <w:r w:rsidRPr="00862E17">
        <w:rPr>
          <w:rFonts w:ascii="Arial" w:hAnsi="Arial" w:cs="Arial"/>
          <w:sz w:val="24"/>
          <w:szCs w:val="24"/>
          <w:lang w:val="it-IT"/>
        </w:rPr>
        <w:t xml:space="preserve">. 03/18, 03/21 i 07/21 – </w:t>
      </w:r>
      <w:proofErr w:type="spellStart"/>
      <w:r w:rsidRPr="00862E17">
        <w:rPr>
          <w:rFonts w:ascii="Arial" w:hAnsi="Arial" w:cs="Arial"/>
          <w:sz w:val="24"/>
          <w:szCs w:val="24"/>
          <w:lang w:val="it-IT"/>
        </w:rPr>
        <w:t>pročišćeni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tekst</w:t>
      </w:r>
      <w:proofErr w:type="spellEnd"/>
      <w:proofErr w:type="gramStart"/>
      <w:r w:rsidRPr="00862E17">
        <w:rPr>
          <w:rFonts w:ascii="Arial" w:hAnsi="Arial" w:cs="Arial"/>
          <w:sz w:val="24"/>
          <w:szCs w:val="24"/>
          <w:lang w:val="it-IT"/>
        </w:rPr>
        <w:t>),  te</w:t>
      </w:r>
      <w:proofErr w:type="gramEnd"/>
      <w:r w:rsidRPr="00862E17">
        <w:rPr>
          <w:rFonts w:ascii="Arial" w:hAnsi="Arial" w:cs="Arial"/>
          <w:sz w:val="24"/>
          <w:szCs w:val="24"/>
          <w:lang w:val="it-IT"/>
        </w:rPr>
        <w:t xml:space="preserve"> </w:t>
      </w:r>
      <w:proofErr w:type="spellStart"/>
      <w:r w:rsidRPr="00862E17">
        <w:rPr>
          <w:rFonts w:ascii="Arial" w:hAnsi="Arial" w:cs="Arial"/>
          <w:bCs/>
          <w:sz w:val="24"/>
          <w:szCs w:val="24"/>
          <w:lang w:val="it-IT"/>
        </w:rPr>
        <w:t>čl</w:t>
      </w:r>
      <w:proofErr w:type="spellEnd"/>
      <w:r w:rsidRPr="00862E17">
        <w:rPr>
          <w:rFonts w:ascii="Arial" w:hAnsi="Arial" w:cs="Arial"/>
          <w:bCs/>
          <w:sz w:val="24"/>
          <w:szCs w:val="24"/>
          <w:lang w:val="it-IT"/>
        </w:rPr>
        <w:t xml:space="preserve">. 43. </w:t>
      </w:r>
      <w:proofErr w:type="spellStart"/>
      <w:r w:rsidRPr="00862E17">
        <w:rPr>
          <w:rFonts w:ascii="Arial" w:hAnsi="Arial" w:cs="Arial"/>
          <w:bCs/>
          <w:sz w:val="24"/>
          <w:szCs w:val="24"/>
          <w:lang w:val="it-IT"/>
        </w:rPr>
        <w:t>Poslovnika</w:t>
      </w:r>
      <w:proofErr w:type="spellEnd"/>
      <w:r w:rsidRPr="00862E17">
        <w:rPr>
          <w:rFonts w:ascii="Arial" w:hAnsi="Arial" w:cs="Arial"/>
          <w:bCs/>
          <w:sz w:val="24"/>
          <w:szCs w:val="24"/>
          <w:lang w:val="it-IT"/>
        </w:rPr>
        <w:t xml:space="preserve"> o </w:t>
      </w:r>
      <w:proofErr w:type="spellStart"/>
      <w:r w:rsidRPr="00862E17">
        <w:rPr>
          <w:rFonts w:ascii="Arial" w:hAnsi="Arial" w:cs="Arial"/>
          <w:bCs/>
          <w:sz w:val="24"/>
          <w:szCs w:val="24"/>
          <w:lang w:val="it-IT"/>
        </w:rPr>
        <w:t>radu</w:t>
      </w:r>
      <w:proofErr w:type="spellEnd"/>
      <w:r w:rsidRPr="00862E17">
        <w:rPr>
          <w:rFonts w:ascii="Arial" w:hAnsi="Arial" w:cs="Arial"/>
          <w:bCs/>
          <w:sz w:val="24"/>
          <w:szCs w:val="24"/>
          <w:lang w:val="it-IT"/>
        </w:rPr>
        <w:t xml:space="preserve"> </w:t>
      </w:r>
      <w:proofErr w:type="spellStart"/>
      <w:r w:rsidRPr="00862E17">
        <w:rPr>
          <w:rFonts w:ascii="Arial" w:hAnsi="Arial" w:cs="Arial"/>
          <w:bCs/>
          <w:sz w:val="24"/>
          <w:szCs w:val="24"/>
          <w:lang w:val="it-IT"/>
        </w:rPr>
        <w:t>Općinskog</w:t>
      </w:r>
      <w:proofErr w:type="spellEnd"/>
      <w:r w:rsidRPr="00862E17">
        <w:rPr>
          <w:rFonts w:ascii="Arial" w:hAnsi="Arial" w:cs="Arial"/>
          <w:bCs/>
          <w:sz w:val="24"/>
          <w:szCs w:val="24"/>
          <w:lang w:val="it-IT"/>
        </w:rPr>
        <w:t xml:space="preserve"> </w:t>
      </w:r>
      <w:proofErr w:type="spellStart"/>
      <w:r w:rsidRPr="00862E17">
        <w:rPr>
          <w:rFonts w:ascii="Arial" w:hAnsi="Arial" w:cs="Arial"/>
          <w:bCs/>
          <w:sz w:val="24"/>
          <w:szCs w:val="24"/>
          <w:lang w:val="it-IT"/>
        </w:rPr>
        <w:t>vijeća</w:t>
      </w:r>
      <w:proofErr w:type="spellEnd"/>
      <w:r w:rsidRPr="00862E17">
        <w:rPr>
          <w:rFonts w:ascii="Arial" w:hAnsi="Arial" w:cs="Arial"/>
          <w:bCs/>
          <w:sz w:val="24"/>
          <w:szCs w:val="24"/>
          <w:lang w:val="it-IT"/>
        </w:rPr>
        <w:t xml:space="preserve"> </w:t>
      </w:r>
      <w:proofErr w:type="spellStart"/>
      <w:r w:rsidRPr="00862E17">
        <w:rPr>
          <w:rFonts w:ascii="Arial" w:hAnsi="Arial" w:cs="Arial"/>
          <w:bCs/>
          <w:sz w:val="24"/>
          <w:szCs w:val="24"/>
          <w:lang w:val="it-IT"/>
        </w:rPr>
        <w:t>Općine</w:t>
      </w:r>
      <w:proofErr w:type="spellEnd"/>
      <w:r w:rsidRPr="00862E17">
        <w:rPr>
          <w:rFonts w:ascii="Arial" w:hAnsi="Arial" w:cs="Arial"/>
          <w:bCs/>
          <w:sz w:val="24"/>
          <w:szCs w:val="24"/>
          <w:lang w:val="it-IT"/>
        </w:rPr>
        <w:t xml:space="preserve"> Brtonigla - Verteneglio </w:t>
      </w:r>
      <w:r w:rsidRPr="00862E17">
        <w:rPr>
          <w:rFonts w:ascii="Arial" w:hAnsi="Arial" w:cs="Arial"/>
          <w:sz w:val="24"/>
          <w:szCs w:val="24"/>
          <w:lang w:val="it-IT"/>
        </w:rPr>
        <w:t>(</w:t>
      </w:r>
      <w:proofErr w:type="spellStart"/>
      <w:r w:rsidRPr="00862E17">
        <w:rPr>
          <w:rFonts w:ascii="Arial" w:hAnsi="Arial" w:cs="Arial"/>
          <w:sz w:val="24"/>
          <w:szCs w:val="24"/>
          <w:lang w:val="it-IT"/>
        </w:rPr>
        <w:t>Službene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novine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Općine</w:t>
      </w:r>
      <w:proofErr w:type="spellEnd"/>
      <w:r w:rsidRPr="00862E17">
        <w:rPr>
          <w:rFonts w:ascii="Arial" w:hAnsi="Arial" w:cs="Arial"/>
          <w:sz w:val="24"/>
          <w:szCs w:val="24"/>
          <w:lang w:val="it-IT"/>
        </w:rPr>
        <w:t xml:space="preserve"> Brtonigla – Verteneglio, </w:t>
      </w:r>
      <w:proofErr w:type="spellStart"/>
      <w:r w:rsidRPr="00862E17">
        <w:rPr>
          <w:rFonts w:ascii="Arial" w:hAnsi="Arial" w:cs="Arial"/>
          <w:sz w:val="24"/>
          <w:szCs w:val="24"/>
          <w:lang w:val="it-IT"/>
        </w:rPr>
        <w:t>broj</w:t>
      </w:r>
      <w:proofErr w:type="spellEnd"/>
      <w:r w:rsidRPr="00862E17">
        <w:rPr>
          <w:rFonts w:ascii="Arial" w:hAnsi="Arial" w:cs="Arial"/>
          <w:sz w:val="24"/>
          <w:szCs w:val="24"/>
          <w:lang w:val="it-IT"/>
        </w:rPr>
        <w:t xml:space="preserve"> 3/18, 03/21 i 07/21 – </w:t>
      </w:r>
      <w:proofErr w:type="spellStart"/>
      <w:r w:rsidRPr="00862E17">
        <w:rPr>
          <w:rFonts w:ascii="Arial" w:hAnsi="Arial" w:cs="Arial"/>
          <w:sz w:val="24"/>
          <w:szCs w:val="24"/>
          <w:lang w:val="it-IT"/>
        </w:rPr>
        <w:t>pročišćeni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tekst</w:t>
      </w:r>
      <w:proofErr w:type="spellEnd"/>
      <w:r w:rsidRPr="00862E17">
        <w:rPr>
          <w:rFonts w:ascii="Arial" w:hAnsi="Arial" w:cs="Arial"/>
          <w:sz w:val="24"/>
          <w:szCs w:val="24"/>
          <w:lang w:val="it-IT"/>
        </w:rPr>
        <w:t xml:space="preserve">), a u </w:t>
      </w:r>
      <w:proofErr w:type="spellStart"/>
      <w:r w:rsidRPr="00862E17">
        <w:rPr>
          <w:rFonts w:ascii="Arial" w:hAnsi="Arial" w:cs="Arial"/>
          <w:sz w:val="24"/>
          <w:szCs w:val="24"/>
          <w:lang w:val="it-IT"/>
        </w:rPr>
        <w:t>svezi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Ugovora</w:t>
      </w:r>
      <w:proofErr w:type="spellEnd"/>
      <w:r w:rsidRPr="00862E17">
        <w:rPr>
          <w:rFonts w:ascii="Arial" w:hAnsi="Arial" w:cs="Arial"/>
          <w:sz w:val="24"/>
          <w:szCs w:val="24"/>
          <w:lang w:val="it-IT"/>
        </w:rPr>
        <w:t xml:space="preserve"> o </w:t>
      </w:r>
      <w:proofErr w:type="spellStart"/>
      <w:r w:rsidRPr="00862E17">
        <w:rPr>
          <w:rFonts w:ascii="Arial" w:hAnsi="Arial" w:cs="Arial"/>
          <w:sz w:val="24"/>
          <w:szCs w:val="24"/>
          <w:lang w:val="it-IT"/>
        </w:rPr>
        <w:t>sufinanciranju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poslovanja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Razvojna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agencija</w:t>
      </w:r>
      <w:proofErr w:type="spellEnd"/>
      <w:r w:rsidRPr="00862E17">
        <w:rPr>
          <w:rFonts w:ascii="Arial" w:hAnsi="Arial" w:cs="Arial"/>
          <w:sz w:val="24"/>
          <w:szCs w:val="24"/>
          <w:lang w:val="it-IT"/>
        </w:rPr>
        <w:t xml:space="preserve"> Brtonigla </w:t>
      </w:r>
      <w:proofErr w:type="gramStart"/>
      <w:r w:rsidRPr="00862E17">
        <w:rPr>
          <w:rFonts w:ascii="Arial" w:hAnsi="Arial" w:cs="Arial"/>
          <w:sz w:val="24"/>
          <w:szCs w:val="24"/>
          <w:lang w:val="it-IT"/>
        </w:rPr>
        <w:t>d.o.o.“ u</w:t>
      </w:r>
      <w:proofErr w:type="gramEnd"/>
      <w:r w:rsidRPr="00862E17">
        <w:rPr>
          <w:rFonts w:ascii="Arial" w:hAnsi="Arial" w:cs="Arial"/>
          <w:sz w:val="24"/>
          <w:szCs w:val="24"/>
          <w:lang w:val="it-IT"/>
        </w:rPr>
        <w:t xml:space="preserve"> 2021.godini KLASA:402-01/21-10/01 URBROJ: 2105/04-02/01-21-01 od 11. </w:t>
      </w:r>
      <w:proofErr w:type="spellStart"/>
      <w:proofErr w:type="gramStart"/>
      <w:r w:rsidRPr="00862E17">
        <w:rPr>
          <w:rFonts w:ascii="Arial" w:hAnsi="Arial" w:cs="Arial"/>
          <w:sz w:val="24"/>
          <w:szCs w:val="24"/>
          <w:lang w:val="it-IT"/>
        </w:rPr>
        <w:t>siječnja</w:t>
      </w:r>
      <w:proofErr w:type="spellEnd"/>
      <w:r w:rsidRPr="00862E17">
        <w:rPr>
          <w:rFonts w:ascii="Arial" w:hAnsi="Arial" w:cs="Arial"/>
          <w:sz w:val="24"/>
          <w:szCs w:val="24"/>
          <w:lang w:val="it-IT"/>
        </w:rPr>
        <w:t xml:space="preserve">  2021</w:t>
      </w:r>
      <w:proofErr w:type="gramEnd"/>
      <w:r w:rsidRPr="00862E17">
        <w:rPr>
          <w:rFonts w:ascii="Arial" w:hAnsi="Arial" w:cs="Arial"/>
          <w:sz w:val="24"/>
          <w:szCs w:val="24"/>
          <w:lang w:val="it-IT"/>
        </w:rPr>
        <w:t xml:space="preserve">. godine, </w:t>
      </w:r>
      <w:proofErr w:type="spellStart"/>
      <w:r w:rsidRPr="00862E17">
        <w:rPr>
          <w:rFonts w:ascii="Arial" w:hAnsi="Arial" w:cs="Arial"/>
          <w:sz w:val="24"/>
          <w:szCs w:val="24"/>
          <w:lang w:val="it-IT"/>
        </w:rPr>
        <w:t>Općinsko</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vijeće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Općine</w:t>
      </w:r>
      <w:proofErr w:type="spellEnd"/>
      <w:r w:rsidRPr="00862E17">
        <w:rPr>
          <w:rFonts w:ascii="Arial" w:hAnsi="Arial" w:cs="Arial"/>
          <w:sz w:val="24"/>
          <w:szCs w:val="24"/>
          <w:lang w:val="it-IT"/>
        </w:rPr>
        <w:t xml:space="preserve"> Brtonigla - Verteneglio </w:t>
      </w:r>
      <w:proofErr w:type="spellStart"/>
      <w:r w:rsidRPr="00862E17">
        <w:rPr>
          <w:rFonts w:ascii="Arial" w:hAnsi="Arial" w:cs="Arial"/>
          <w:sz w:val="24"/>
          <w:szCs w:val="24"/>
          <w:lang w:val="it-IT"/>
        </w:rPr>
        <w:t>na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svojoj</w:t>
      </w:r>
      <w:proofErr w:type="spellEnd"/>
      <w:r w:rsidRPr="00862E17">
        <w:rPr>
          <w:rFonts w:ascii="Arial" w:hAnsi="Arial" w:cs="Arial"/>
          <w:sz w:val="24"/>
          <w:szCs w:val="24"/>
          <w:lang w:val="it-IT"/>
        </w:rPr>
        <w:t xml:space="preserve"> 10. </w:t>
      </w:r>
      <w:proofErr w:type="spellStart"/>
      <w:r w:rsidRPr="00862E17">
        <w:rPr>
          <w:rFonts w:ascii="Arial" w:hAnsi="Arial" w:cs="Arial"/>
          <w:sz w:val="24"/>
          <w:szCs w:val="24"/>
          <w:lang w:val="it-IT"/>
        </w:rPr>
        <w:t>sjednici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održanoj</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dana</w:t>
      </w:r>
      <w:proofErr w:type="spellEnd"/>
      <w:r w:rsidRPr="00862E17">
        <w:rPr>
          <w:rFonts w:ascii="Arial" w:hAnsi="Arial" w:cs="Arial"/>
          <w:sz w:val="24"/>
          <w:szCs w:val="24"/>
          <w:lang w:val="it-IT"/>
        </w:rPr>
        <w:t xml:space="preserve"> </w:t>
      </w:r>
      <w:bookmarkStart w:id="0" w:name="_Hlk85018961"/>
      <w:r w:rsidRPr="00862E17">
        <w:rPr>
          <w:rFonts w:ascii="Arial" w:hAnsi="Arial" w:cs="Arial"/>
          <w:sz w:val="24"/>
          <w:szCs w:val="24"/>
          <w:lang w:val="it-IT"/>
        </w:rPr>
        <w:t xml:space="preserve">11. </w:t>
      </w:r>
      <w:proofErr w:type="spellStart"/>
      <w:r w:rsidRPr="00862E17">
        <w:rPr>
          <w:rFonts w:ascii="Arial" w:hAnsi="Arial" w:cs="Arial"/>
          <w:sz w:val="24"/>
          <w:szCs w:val="24"/>
          <w:lang w:val="it-IT"/>
        </w:rPr>
        <w:t>srpnja</w:t>
      </w:r>
      <w:proofErr w:type="spellEnd"/>
      <w:r w:rsidRPr="00862E17">
        <w:rPr>
          <w:rFonts w:ascii="Arial" w:hAnsi="Arial" w:cs="Arial"/>
          <w:sz w:val="24"/>
          <w:szCs w:val="24"/>
          <w:lang w:val="it-IT"/>
        </w:rPr>
        <w:t xml:space="preserve"> 2022. godine</w:t>
      </w:r>
      <w:bookmarkEnd w:id="0"/>
      <w:r w:rsidRPr="00862E17">
        <w:rPr>
          <w:rFonts w:ascii="Arial" w:hAnsi="Arial" w:cs="Arial"/>
          <w:sz w:val="24"/>
          <w:szCs w:val="24"/>
          <w:lang w:val="it-IT"/>
        </w:rPr>
        <w:t xml:space="preserve">, </w:t>
      </w:r>
      <w:proofErr w:type="spellStart"/>
      <w:r w:rsidRPr="00862E17">
        <w:rPr>
          <w:rFonts w:ascii="Arial" w:hAnsi="Arial" w:cs="Arial"/>
          <w:sz w:val="24"/>
          <w:szCs w:val="24"/>
          <w:lang w:val="it-IT"/>
        </w:rPr>
        <w:t>donosi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sljedeću</w:t>
      </w:r>
      <w:proofErr w:type="spellEnd"/>
    </w:p>
    <w:p w14:paraId="340E1127" w14:textId="5C08FF51" w:rsidR="00862E17" w:rsidRDefault="00862E17" w:rsidP="00862E17">
      <w:pPr>
        <w:jc w:val="both"/>
        <w:rPr>
          <w:rFonts w:ascii="Arial" w:hAnsi="Arial" w:cs="Arial"/>
          <w:sz w:val="24"/>
          <w:szCs w:val="24"/>
          <w:lang w:val="it-IT"/>
        </w:rPr>
      </w:pPr>
    </w:p>
    <w:p w14:paraId="60379B65" w14:textId="77777777" w:rsidR="00862E17" w:rsidRPr="00862E17" w:rsidRDefault="00862E17" w:rsidP="00862E17">
      <w:pPr>
        <w:jc w:val="both"/>
        <w:rPr>
          <w:rFonts w:ascii="Arial" w:hAnsi="Arial" w:cs="Arial"/>
          <w:sz w:val="24"/>
          <w:szCs w:val="24"/>
          <w:lang w:val="it-IT"/>
        </w:rPr>
      </w:pPr>
    </w:p>
    <w:p w14:paraId="1AB4E082" w14:textId="50514AC8" w:rsidR="00862E17" w:rsidRDefault="00862E17" w:rsidP="00862E17">
      <w:pPr>
        <w:jc w:val="center"/>
        <w:rPr>
          <w:rFonts w:ascii="Arial" w:hAnsi="Arial" w:cs="Arial"/>
          <w:b/>
          <w:sz w:val="24"/>
          <w:szCs w:val="24"/>
          <w:lang w:val="it-IT"/>
        </w:rPr>
      </w:pPr>
      <w:r w:rsidRPr="00862E17">
        <w:rPr>
          <w:rFonts w:ascii="Arial" w:hAnsi="Arial" w:cs="Arial"/>
          <w:b/>
          <w:sz w:val="24"/>
          <w:szCs w:val="24"/>
          <w:lang w:val="it-IT"/>
        </w:rPr>
        <w:t>ODLUKU</w:t>
      </w:r>
    </w:p>
    <w:p w14:paraId="59AEB35F" w14:textId="77777777" w:rsidR="00862E17" w:rsidRPr="00862E17" w:rsidRDefault="00862E17" w:rsidP="00862E17">
      <w:pPr>
        <w:jc w:val="center"/>
        <w:rPr>
          <w:rFonts w:ascii="Arial" w:hAnsi="Arial" w:cs="Arial"/>
          <w:b/>
          <w:sz w:val="24"/>
          <w:szCs w:val="24"/>
          <w:lang w:val="it-IT"/>
        </w:rPr>
      </w:pPr>
    </w:p>
    <w:p w14:paraId="28159ED0" w14:textId="77777777" w:rsidR="00862E17" w:rsidRPr="00862E17" w:rsidRDefault="00862E17" w:rsidP="00862E17">
      <w:pPr>
        <w:jc w:val="both"/>
        <w:rPr>
          <w:rFonts w:ascii="Arial" w:hAnsi="Arial" w:cs="Arial"/>
          <w:sz w:val="24"/>
          <w:szCs w:val="24"/>
          <w:lang w:val="it-IT"/>
        </w:rPr>
      </w:pPr>
    </w:p>
    <w:p w14:paraId="607A6541" w14:textId="77777777" w:rsidR="00862E17" w:rsidRPr="00862E17" w:rsidRDefault="00862E17" w:rsidP="00862E17">
      <w:pPr>
        <w:jc w:val="center"/>
        <w:rPr>
          <w:rFonts w:ascii="Arial" w:hAnsi="Arial" w:cs="Arial"/>
          <w:b/>
          <w:sz w:val="24"/>
          <w:szCs w:val="24"/>
          <w:lang w:val="it-IT"/>
        </w:rPr>
      </w:pPr>
      <w:r w:rsidRPr="00862E17">
        <w:rPr>
          <w:rFonts w:ascii="Arial" w:hAnsi="Arial" w:cs="Arial"/>
          <w:b/>
          <w:sz w:val="24"/>
          <w:szCs w:val="24"/>
          <w:lang w:val="it-IT"/>
        </w:rPr>
        <w:t>I.</w:t>
      </w:r>
    </w:p>
    <w:p w14:paraId="528B6AB2" w14:textId="77777777" w:rsidR="00862E17" w:rsidRPr="00862E17" w:rsidRDefault="00862E17" w:rsidP="00862E17">
      <w:pPr>
        <w:ind w:firstLine="708"/>
        <w:jc w:val="both"/>
        <w:rPr>
          <w:rFonts w:ascii="Arial" w:hAnsi="Arial" w:cs="Arial"/>
          <w:sz w:val="24"/>
          <w:szCs w:val="24"/>
          <w:lang w:val="it-IT"/>
        </w:rPr>
      </w:pPr>
      <w:proofErr w:type="spellStart"/>
      <w:r w:rsidRPr="00862E17">
        <w:rPr>
          <w:rFonts w:ascii="Arial" w:hAnsi="Arial" w:cs="Arial"/>
          <w:sz w:val="24"/>
          <w:szCs w:val="24"/>
          <w:lang w:val="it-IT"/>
        </w:rPr>
        <w:t>Općinsko</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vijeće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Općine</w:t>
      </w:r>
      <w:proofErr w:type="spellEnd"/>
      <w:r w:rsidRPr="00862E17">
        <w:rPr>
          <w:rFonts w:ascii="Arial" w:hAnsi="Arial" w:cs="Arial"/>
          <w:sz w:val="24"/>
          <w:szCs w:val="24"/>
          <w:lang w:val="it-IT"/>
        </w:rPr>
        <w:t xml:space="preserve"> Brtonigla - Verteneglio </w:t>
      </w:r>
      <w:proofErr w:type="spellStart"/>
      <w:r w:rsidRPr="00862E17">
        <w:rPr>
          <w:rFonts w:ascii="Arial" w:hAnsi="Arial" w:cs="Arial"/>
          <w:sz w:val="24"/>
          <w:szCs w:val="24"/>
          <w:lang w:val="it-IT"/>
        </w:rPr>
        <w:t>prihvaća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Izvješće</w:t>
      </w:r>
      <w:proofErr w:type="spellEnd"/>
      <w:r w:rsidRPr="00862E17">
        <w:rPr>
          <w:rFonts w:ascii="Arial" w:hAnsi="Arial" w:cs="Arial"/>
          <w:color w:val="000000"/>
          <w:sz w:val="24"/>
          <w:szCs w:val="24"/>
          <w:lang w:val="it-IT"/>
        </w:rPr>
        <w:t xml:space="preserve"> o </w:t>
      </w:r>
      <w:proofErr w:type="spellStart"/>
      <w:r w:rsidRPr="00862E17">
        <w:rPr>
          <w:rFonts w:ascii="Arial" w:hAnsi="Arial" w:cs="Arial"/>
          <w:color w:val="000000"/>
          <w:sz w:val="24"/>
          <w:szCs w:val="24"/>
          <w:lang w:val="it-IT"/>
        </w:rPr>
        <w:t>provedbi</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godišnjeg</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programa</w:t>
      </w:r>
      <w:proofErr w:type="spellEnd"/>
      <w:r w:rsidRPr="00862E17">
        <w:rPr>
          <w:rFonts w:ascii="Arial" w:hAnsi="Arial" w:cs="Arial"/>
          <w:color w:val="000000"/>
          <w:sz w:val="24"/>
          <w:szCs w:val="24"/>
          <w:lang w:val="it-IT"/>
        </w:rPr>
        <w:t xml:space="preserve"> rada i </w:t>
      </w:r>
      <w:proofErr w:type="spellStart"/>
      <w:r w:rsidRPr="00862E17">
        <w:rPr>
          <w:rFonts w:ascii="Arial" w:hAnsi="Arial" w:cs="Arial"/>
          <w:color w:val="000000"/>
          <w:sz w:val="24"/>
          <w:szCs w:val="24"/>
          <w:lang w:val="it-IT"/>
        </w:rPr>
        <w:t>financijskog</w:t>
      </w:r>
      <w:proofErr w:type="spellEnd"/>
      <w:r w:rsidRPr="00862E17">
        <w:rPr>
          <w:rFonts w:ascii="Arial" w:hAnsi="Arial" w:cs="Arial"/>
          <w:color w:val="000000"/>
          <w:sz w:val="24"/>
          <w:szCs w:val="24"/>
          <w:lang w:val="it-IT"/>
        </w:rPr>
        <w:t xml:space="preserve"> plana </w:t>
      </w:r>
      <w:r w:rsidRPr="00862E17">
        <w:rPr>
          <w:rFonts w:ascii="Arial" w:hAnsi="Arial" w:cs="Arial"/>
          <w:sz w:val="24"/>
          <w:szCs w:val="24"/>
          <w:lang w:val="it-IT"/>
        </w:rPr>
        <w:t xml:space="preserve">RAZVOJNE AGENCIJE BRTONIGLA d.o.o. (OIB: 78396874639), sa </w:t>
      </w:r>
      <w:proofErr w:type="spellStart"/>
      <w:r w:rsidRPr="00862E17">
        <w:rPr>
          <w:rFonts w:ascii="Arial" w:hAnsi="Arial" w:cs="Arial"/>
          <w:sz w:val="24"/>
          <w:szCs w:val="24"/>
          <w:lang w:val="it-IT"/>
        </w:rPr>
        <w:t>sjedištem</w:t>
      </w:r>
      <w:proofErr w:type="spellEnd"/>
      <w:r w:rsidRPr="00862E17">
        <w:rPr>
          <w:rFonts w:ascii="Arial" w:hAnsi="Arial" w:cs="Arial"/>
          <w:sz w:val="24"/>
          <w:szCs w:val="24"/>
          <w:lang w:val="it-IT"/>
        </w:rPr>
        <w:t xml:space="preserve"> u </w:t>
      </w:r>
      <w:proofErr w:type="spellStart"/>
      <w:r w:rsidRPr="00862E17">
        <w:rPr>
          <w:rFonts w:ascii="Arial" w:hAnsi="Arial" w:cs="Arial"/>
          <w:sz w:val="24"/>
          <w:szCs w:val="24"/>
          <w:lang w:val="it-IT"/>
        </w:rPr>
        <w:t>Brtonigli</w:t>
      </w:r>
      <w:proofErr w:type="spellEnd"/>
      <w:r w:rsidRPr="00862E17">
        <w:rPr>
          <w:rFonts w:ascii="Arial" w:hAnsi="Arial" w:cs="Arial"/>
          <w:sz w:val="24"/>
          <w:szCs w:val="24"/>
          <w:lang w:val="it-IT"/>
        </w:rPr>
        <w:t xml:space="preserve"> - Verteneglio, </w:t>
      </w:r>
      <w:proofErr w:type="spellStart"/>
      <w:r w:rsidRPr="00862E17">
        <w:rPr>
          <w:rFonts w:ascii="Arial" w:hAnsi="Arial" w:cs="Arial"/>
          <w:sz w:val="24"/>
          <w:szCs w:val="24"/>
          <w:lang w:val="it-IT"/>
        </w:rPr>
        <w:t>Mlinska</w:t>
      </w:r>
      <w:proofErr w:type="spellEnd"/>
      <w:r w:rsidRPr="00862E17">
        <w:rPr>
          <w:rFonts w:ascii="Arial" w:hAnsi="Arial" w:cs="Arial"/>
          <w:sz w:val="24"/>
          <w:szCs w:val="24"/>
          <w:lang w:val="it-IT"/>
        </w:rPr>
        <w:t xml:space="preserve"> 2, za 2021. </w:t>
      </w:r>
      <w:proofErr w:type="spellStart"/>
      <w:r w:rsidRPr="00862E17">
        <w:rPr>
          <w:rFonts w:ascii="Arial" w:hAnsi="Arial" w:cs="Arial"/>
          <w:sz w:val="24"/>
          <w:szCs w:val="24"/>
          <w:lang w:val="it-IT"/>
        </w:rPr>
        <w:t>godinu</w:t>
      </w:r>
      <w:proofErr w:type="spellEnd"/>
      <w:r w:rsidRPr="00862E17">
        <w:rPr>
          <w:rFonts w:ascii="Arial" w:hAnsi="Arial" w:cs="Arial"/>
          <w:sz w:val="24"/>
          <w:szCs w:val="24"/>
          <w:lang w:val="it-IT"/>
        </w:rPr>
        <w:t>.</w:t>
      </w:r>
    </w:p>
    <w:p w14:paraId="498900B6" w14:textId="77777777" w:rsidR="00862E17" w:rsidRPr="00862E17" w:rsidRDefault="00862E17" w:rsidP="00862E17">
      <w:pPr>
        <w:ind w:firstLine="708"/>
        <w:jc w:val="both"/>
        <w:rPr>
          <w:rFonts w:ascii="Arial" w:hAnsi="Arial" w:cs="Arial"/>
          <w:sz w:val="24"/>
          <w:szCs w:val="24"/>
          <w:lang w:val="it-IT"/>
        </w:rPr>
      </w:pPr>
    </w:p>
    <w:p w14:paraId="27ED1BFD" w14:textId="77777777" w:rsidR="00862E17" w:rsidRPr="00862E17" w:rsidRDefault="00862E17" w:rsidP="00862E17">
      <w:pPr>
        <w:jc w:val="center"/>
        <w:rPr>
          <w:rFonts w:ascii="Arial" w:hAnsi="Arial" w:cs="Arial"/>
          <w:b/>
          <w:sz w:val="24"/>
          <w:szCs w:val="24"/>
          <w:lang w:val="it-IT"/>
        </w:rPr>
      </w:pPr>
      <w:r w:rsidRPr="00862E17">
        <w:rPr>
          <w:rFonts w:ascii="Arial" w:hAnsi="Arial" w:cs="Arial"/>
          <w:b/>
          <w:sz w:val="24"/>
          <w:szCs w:val="24"/>
          <w:lang w:val="it-IT"/>
        </w:rPr>
        <w:t>II.</w:t>
      </w:r>
    </w:p>
    <w:p w14:paraId="4E577288" w14:textId="77777777" w:rsidR="00862E17" w:rsidRPr="00862E17" w:rsidRDefault="00862E17" w:rsidP="00862E17">
      <w:pPr>
        <w:ind w:firstLine="708"/>
        <w:jc w:val="both"/>
        <w:rPr>
          <w:rFonts w:ascii="Arial" w:hAnsi="Arial" w:cs="Arial"/>
          <w:color w:val="000000"/>
          <w:sz w:val="24"/>
          <w:szCs w:val="24"/>
          <w:lang w:val="it-IT"/>
        </w:rPr>
      </w:pPr>
      <w:proofErr w:type="spellStart"/>
      <w:r w:rsidRPr="00862E17">
        <w:rPr>
          <w:rFonts w:ascii="Arial" w:hAnsi="Arial" w:cs="Arial"/>
          <w:sz w:val="24"/>
          <w:szCs w:val="24"/>
          <w:lang w:val="it-IT"/>
        </w:rPr>
        <w:t>Izvješće</w:t>
      </w:r>
      <w:proofErr w:type="spellEnd"/>
      <w:r w:rsidRPr="00862E17">
        <w:rPr>
          <w:rFonts w:ascii="Arial" w:hAnsi="Arial" w:cs="Arial"/>
          <w:sz w:val="24"/>
          <w:szCs w:val="24"/>
          <w:lang w:val="it-IT"/>
        </w:rPr>
        <w:t xml:space="preserve"> </w:t>
      </w:r>
      <w:proofErr w:type="spellStart"/>
      <w:r w:rsidRPr="00862E17">
        <w:rPr>
          <w:rFonts w:ascii="Arial" w:hAnsi="Arial" w:cs="Arial"/>
          <w:color w:val="000000"/>
          <w:sz w:val="24"/>
          <w:szCs w:val="24"/>
          <w:lang w:val="it-IT"/>
        </w:rPr>
        <w:t>iz</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točke</w:t>
      </w:r>
      <w:proofErr w:type="spellEnd"/>
      <w:r w:rsidRPr="00862E17">
        <w:rPr>
          <w:rFonts w:ascii="Arial" w:hAnsi="Arial" w:cs="Arial"/>
          <w:color w:val="000000"/>
          <w:sz w:val="24"/>
          <w:szCs w:val="24"/>
          <w:lang w:val="it-IT"/>
        </w:rPr>
        <w:t xml:space="preserve"> I. </w:t>
      </w:r>
      <w:proofErr w:type="spellStart"/>
      <w:r w:rsidRPr="00862E17">
        <w:rPr>
          <w:rFonts w:ascii="Arial" w:hAnsi="Arial" w:cs="Arial"/>
          <w:color w:val="000000"/>
          <w:sz w:val="24"/>
          <w:szCs w:val="24"/>
          <w:lang w:val="it-IT"/>
        </w:rPr>
        <w:t>sastavni</w:t>
      </w:r>
      <w:proofErr w:type="spellEnd"/>
      <w:r w:rsidRPr="00862E17">
        <w:rPr>
          <w:rFonts w:ascii="Arial" w:hAnsi="Arial" w:cs="Arial"/>
          <w:color w:val="000000"/>
          <w:sz w:val="24"/>
          <w:szCs w:val="24"/>
          <w:lang w:val="it-IT"/>
        </w:rPr>
        <w:t xml:space="preserve"> je dio ove </w:t>
      </w:r>
      <w:proofErr w:type="spellStart"/>
      <w:r w:rsidRPr="00862E17">
        <w:rPr>
          <w:rFonts w:ascii="Arial" w:hAnsi="Arial" w:cs="Arial"/>
          <w:color w:val="000000"/>
          <w:sz w:val="24"/>
          <w:szCs w:val="24"/>
          <w:lang w:val="it-IT"/>
        </w:rPr>
        <w:t>Odluke</w:t>
      </w:r>
      <w:proofErr w:type="spellEnd"/>
      <w:r w:rsidRPr="00862E17">
        <w:rPr>
          <w:rFonts w:ascii="Arial" w:hAnsi="Arial" w:cs="Arial"/>
          <w:color w:val="000000"/>
          <w:sz w:val="24"/>
          <w:szCs w:val="24"/>
          <w:lang w:val="it-IT"/>
        </w:rPr>
        <w:t>.</w:t>
      </w:r>
    </w:p>
    <w:p w14:paraId="0BD19909" w14:textId="77777777" w:rsidR="00862E17" w:rsidRPr="00862E17" w:rsidRDefault="00862E17" w:rsidP="00862E17">
      <w:pPr>
        <w:jc w:val="center"/>
        <w:rPr>
          <w:rFonts w:ascii="Arial" w:hAnsi="Arial" w:cs="Arial"/>
          <w:b/>
          <w:sz w:val="24"/>
          <w:szCs w:val="24"/>
          <w:lang w:val="it-IT"/>
        </w:rPr>
      </w:pPr>
    </w:p>
    <w:p w14:paraId="02E8A8A5" w14:textId="77777777" w:rsidR="00862E17" w:rsidRPr="00862E17" w:rsidRDefault="00862E17" w:rsidP="00862E17">
      <w:pPr>
        <w:jc w:val="center"/>
        <w:rPr>
          <w:rFonts w:ascii="Arial" w:hAnsi="Arial" w:cs="Arial"/>
          <w:b/>
          <w:sz w:val="24"/>
          <w:szCs w:val="24"/>
          <w:lang w:val="it-IT"/>
        </w:rPr>
      </w:pPr>
      <w:r w:rsidRPr="00862E17">
        <w:rPr>
          <w:rFonts w:ascii="Arial" w:hAnsi="Arial" w:cs="Arial"/>
          <w:b/>
          <w:sz w:val="24"/>
          <w:szCs w:val="24"/>
          <w:lang w:val="it-IT"/>
        </w:rPr>
        <w:t>III.</w:t>
      </w:r>
    </w:p>
    <w:p w14:paraId="329A6229" w14:textId="51C3FEFA" w:rsidR="00862E17" w:rsidRDefault="00862E17" w:rsidP="00862E17">
      <w:pPr>
        <w:ind w:firstLine="708"/>
        <w:jc w:val="both"/>
        <w:rPr>
          <w:rFonts w:ascii="Arial" w:hAnsi="Arial" w:cs="Arial"/>
          <w:sz w:val="24"/>
          <w:szCs w:val="24"/>
          <w:lang w:val="it-IT"/>
        </w:rPr>
      </w:pPr>
      <w:proofErr w:type="spellStart"/>
      <w:r w:rsidRPr="00862E17">
        <w:rPr>
          <w:rFonts w:ascii="Arial" w:hAnsi="Arial" w:cs="Arial"/>
          <w:sz w:val="24"/>
          <w:szCs w:val="24"/>
          <w:lang w:val="it-IT"/>
        </w:rPr>
        <w:t>Ova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Odluka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stupa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na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snagu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osmog</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dana</w:t>
      </w:r>
      <w:proofErr w:type="spellEnd"/>
      <w:r w:rsidRPr="00862E17">
        <w:rPr>
          <w:rFonts w:ascii="Arial" w:hAnsi="Arial" w:cs="Arial"/>
          <w:sz w:val="24"/>
          <w:szCs w:val="24"/>
          <w:lang w:val="it-IT"/>
        </w:rPr>
        <w:t xml:space="preserve"> </w:t>
      </w:r>
      <w:proofErr w:type="gramStart"/>
      <w:r w:rsidRPr="00862E17">
        <w:rPr>
          <w:rFonts w:ascii="Arial" w:hAnsi="Arial" w:cs="Arial"/>
          <w:sz w:val="24"/>
          <w:szCs w:val="24"/>
          <w:lang w:val="it-IT"/>
        </w:rPr>
        <w:t>od</w:t>
      </w:r>
      <w:proofErr w:type="gramEnd"/>
      <w:r w:rsidRPr="00862E17">
        <w:rPr>
          <w:rFonts w:ascii="Arial" w:hAnsi="Arial" w:cs="Arial"/>
          <w:sz w:val="24"/>
          <w:szCs w:val="24"/>
          <w:lang w:val="it-IT"/>
        </w:rPr>
        <w:t xml:space="preserve"> </w:t>
      </w:r>
      <w:proofErr w:type="spellStart"/>
      <w:r w:rsidRPr="00862E17">
        <w:rPr>
          <w:rFonts w:ascii="Arial" w:hAnsi="Arial" w:cs="Arial"/>
          <w:sz w:val="24"/>
          <w:szCs w:val="24"/>
          <w:lang w:val="it-IT"/>
        </w:rPr>
        <w:t>dana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objave</w:t>
      </w:r>
      <w:proofErr w:type="spellEnd"/>
      <w:r w:rsidRPr="00862E17">
        <w:rPr>
          <w:rFonts w:ascii="Arial" w:hAnsi="Arial" w:cs="Arial"/>
          <w:sz w:val="24"/>
          <w:szCs w:val="24"/>
          <w:lang w:val="it-IT"/>
        </w:rPr>
        <w:t xml:space="preserve"> u </w:t>
      </w:r>
      <w:proofErr w:type="spellStart"/>
      <w:r w:rsidRPr="00862E17">
        <w:rPr>
          <w:rFonts w:ascii="Arial" w:hAnsi="Arial" w:cs="Arial"/>
          <w:sz w:val="24"/>
          <w:szCs w:val="24"/>
          <w:lang w:val="it-IT"/>
        </w:rPr>
        <w:t>Službenim</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novinama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Općine</w:t>
      </w:r>
      <w:proofErr w:type="spellEnd"/>
      <w:r w:rsidRPr="00862E17">
        <w:rPr>
          <w:rFonts w:ascii="Arial" w:hAnsi="Arial" w:cs="Arial"/>
          <w:sz w:val="24"/>
          <w:szCs w:val="24"/>
          <w:lang w:val="it-IT"/>
        </w:rPr>
        <w:t xml:space="preserve"> Brtonigla - Verteneglio.</w:t>
      </w:r>
    </w:p>
    <w:p w14:paraId="671998D5" w14:textId="77777777" w:rsidR="00862E17" w:rsidRPr="00862E17" w:rsidRDefault="00862E17" w:rsidP="00862E17">
      <w:pPr>
        <w:ind w:firstLine="708"/>
        <w:jc w:val="both"/>
        <w:rPr>
          <w:rFonts w:ascii="Arial" w:hAnsi="Arial" w:cs="Arial"/>
          <w:sz w:val="24"/>
          <w:szCs w:val="24"/>
          <w:lang w:val="it-IT"/>
        </w:rPr>
      </w:pPr>
    </w:p>
    <w:p w14:paraId="16EF85FE" w14:textId="77777777" w:rsidR="00862E17" w:rsidRPr="00862E17" w:rsidRDefault="00862E17" w:rsidP="00862E17">
      <w:pPr>
        <w:rPr>
          <w:rFonts w:ascii="Arial" w:hAnsi="Arial" w:cs="Arial"/>
          <w:sz w:val="24"/>
          <w:szCs w:val="24"/>
          <w:lang w:val="it-IT"/>
        </w:rPr>
      </w:pPr>
    </w:p>
    <w:p w14:paraId="7DF412DF" w14:textId="77777777" w:rsidR="00862E17" w:rsidRPr="00862E17" w:rsidRDefault="00862E17" w:rsidP="00862E17">
      <w:pPr>
        <w:rPr>
          <w:rFonts w:ascii="Arial" w:hAnsi="Arial" w:cs="Arial"/>
          <w:sz w:val="24"/>
          <w:szCs w:val="24"/>
          <w:lang w:val="it-IT"/>
        </w:rPr>
      </w:pPr>
      <w:r w:rsidRPr="00862E17">
        <w:rPr>
          <w:rFonts w:ascii="Arial" w:hAnsi="Arial" w:cs="Arial"/>
          <w:sz w:val="24"/>
          <w:szCs w:val="24"/>
          <w:lang w:val="it-IT"/>
        </w:rPr>
        <w:t xml:space="preserve">KLASA: </w:t>
      </w:r>
      <w:bookmarkStart w:id="1" w:name="_Hlk104553857"/>
      <w:r w:rsidRPr="00862E17">
        <w:rPr>
          <w:rFonts w:ascii="Arial" w:hAnsi="Arial" w:cs="Arial"/>
          <w:sz w:val="24"/>
          <w:szCs w:val="24"/>
          <w:lang w:val="it-IT"/>
        </w:rPr>
        <w:t>402-01/22-10/04</w:t>
      </w:r>
      <w:bookmarkEnd w:id="1"/>
    </w:p>
    <w:p w14:paraId="1784FEA8" w14:textId="77777777" w:rsidR="00862E17" w:rsidRPr="00862E17" w:rsidRDefault="00862E17" w:rsidP="00862E17">
      <w:pPr>
        <w:rPr>
          <w:rFonts w:ascii="Arial" w:hAnsi="Arial" w:cs="Arial"/>
          <w:sz w:val="24"/>
          <w:szCs w:val="24"/>
          <w:lang w:val="it-IT"/>
        </w:rPr>
      </w:pPr>
      <w:r w:rsidRPr="00862E17">
        <w:rPr>
          <w:rFonts w:ascii="Arial" w:hAnsi="Arial" w:cs="Arial"/>
          <w:sz w:val="24"/>
          <w:szCs w:val="24"/>
          <w:lang w:val="it-IT"/>
        </w:rPr>
        <w:t>URBROJ: 2163-13-01-22-4</w:t>
      </w:r>
    </w:p>
    <w:p w14:paraId="642A406E" w14:textId="77777777" w:rsidR="00862E17" w:rsidRPr="00862E17" w:rsidRDefault="00862E17" w:rsidP="00862E17">
      <w:pPr>
        <w:rPr>
          <w:rFonts w:ascii="Arial" w:hAnsi="Arial" w:cs="Arial"/>
          <w:sz w:val="24"/>
          <w:szCs w:val="24"/>
          <w:lang w:val="it-IT"/>
        </w:rPr>
      </w:pPr>
      <w:r w:rsidRPr="00862E17">
        <w:rPr>
          <w:rFonts w:ascii="Arial" w:hAnsi="Arial" w:cs="Arial"/>
          <w:sz w:val="24"/>
          <w:szCs w:val="24"/>
          <w:lang w:val="it-IT"/>
        </w:rPr>
        <w:t xml:space="preserve">Brtonigla - Verteneglio, 11. </w:t>
      </w:r>
      <w:proofErr w:type="spellStart"/>
      <w:r w:rsidRPr="00862E17">
        <w:rPr>
          <w:rFonts w:ascii="Arial" w:hAnsi="Arial" w:cs="Arial"/>
          <w:sz w:val="24"/>
          <w:szCs w:val="24"/>
          <w:lang w:val="it-IT"/>
        </w:rPr>
        <w:t>srpnja</w:t>
      </w:r>
      <w:proofErr w:type="spellEnd"/>
      <w:r w:rsidRPr="00862E17">
        <w:rPr>
          <w:rFonts w:ascii="Arial" w:hAnsi="Arial" w:cs="Arial"/>
          <w:sz w:val="24"/>
          <w:szCs w:val="24"/>
          <w:lang w:val="it-IT"/>
        </w:rPr>
        <w:t xml:space="preserve"> 2022. godine</w:t>
      </w:r>
    </w:p>
    <w:p w14:paraId="43F6AE27" w14:textId="258E9346" w:rsidR="00862E17" w:rsidRDefault="00862E17" w:rsidP="00862E17">
      <w:pPr>
        <w:rPr>
          <w:rFonts w:ascii="Arial" w:hAnsi="Arial" w:cs="Arial"/>
          <w:sz w:val="24"/>
          <w:szCs w:val="24"/>
          <w:lang w:val="it-IT"/>
        </w:rPr>
      </w:pPr>
    </w:p>
    <w:p w14:paraId="69B4A251" w14:textId="77777777" w:rsidR="00862E17" w:rsidRPr="00862E17" w:rsidRDefault="00862E17" w:rsidP="00862E17">
      <w:pPr>
        <w:rPr>
          <w:rFonts w:ascii="Arial" w:hAnsi="Arial" w:cs="Arial"/>
          <w:sz w:val="24"/>
          <w:szCs w:val="24"/>
          <w:lang w:val="it-IT"/>
        </w:rPr>
      </w:pPr>
    </w:p>
    <w:p w14:paraId="035FF24D" w14:textId="77777777" w:rsidR="00862E17" w:rsidRPr="00862E17" w:rsidRDefault="00862E17" w:rsidP="00862E17">
      <w:pPr>
        <w:jc w:val="center"/>
        <w:rPr>
          <w:rFonts w:ascii="Arial" w:hAnsi="Arial" w:cs="Arial"/>
          <w:sz w:val="24"/>
          <w:szCs w:val="24"/>
          <w:lang w:val="it-IT"/>
        </w:rPr>
      </w:pPr>
    </w:p>
    <w:p w14:paraId="12DF2282" w14:textId="77777777" w:rsidR="00862E17" w:rsidRPr="00862E17" w:rsidRDefault="00862E17" w:rsidP="00862E17">
      <w:pPr>
        <w:jc w:val="center"/>
        <w:rPr>
          <w:rFonts w:ascii="Arial" w:hAnsi="Arial" w:cs="Arial"/>
          <w:sz w:val="24"/>
          <w:szCs w:val="24"/>
          <w:lang w:val="it-IT"/>
        </w:rPr>
      </w:pPr>
      <w:r w:rsidRPr="00862E17">
        <w:rPr>
          <w:rFonts w:ascii="Arial" w:hAnsi="Arial" w:cs="Arial"/>
          <w:sz w:val="24"/>
          <w:szCs w:val="24"/>
          <w:lang w:val="it-IT"/>
        </w:rPr>
        <w:t>OPĆINSKO VIJEĆE OPĆINE BRTONIGLA - VERTENEGLIO</w:t>
      </w:r>
    </w:p>
    <w:p w14:paraId="153B80FD" w14:textId="77777777" w:rsidR="00862E17" w:rsidRPr="00862E17" w:rsidRDefault="00862E17" w:rsidP="00862E17">
      <w:pPr>
        <w:jc w:val="center"/>
        <w:rPr>
          <w:rFonts w:ascii="Arial" w:hAnsi="Arial" w:cs="Arial"/>
          <w:sz w:val="24"/>
          <w:szCs w:val="24"/>
          <w:lang w:val="it-IT"/>
        </w:rPr>
      </w:pPr>
      <w:proofErr w:type="spellStart"/>
      <w:r w:rsidRPr="00862E17">
        <w:rPr>
          <w:rFonts w:ascii="Arial" w:hAnsi="Arial" w:cs="Arial"/>
          <w:sz w:val="24"/>
          <w:szCs w:val="24"/>
          <w:lang w:val="it-IT"/>
        </w:rPr>
        <w:t>Predsjednik</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Općinskog</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vijeća</w:t>
      </w:r>
      <w:proofErr w:type="spellEnd"/>
    </w:p>
    <w:p w14:paraId="19772B77" w14:textId="3F89D3C9" w:rsidR="00862E17" w:rsidRPr="00862E17" w:rsidRDefault="00862E17" w:rsidP="00862E17">
      <w:pPr>
        <w:jc w:val="center"/>
        <w:rPr>
          <w:rFonts w:ascii="Arial" w:hAnsi="Arial" w:cs="Arial"/>
          <w:sz w:val="24"/>
          <w:szCs w:val="24"/>
          <w:lang w:val="it-IT"/>
        </w:rPr>
      </w:pPr>
      <w:proofErr w:type="spellStart"/>
      <w:r w:rsidRPr="00862E17">
        <w:rPr>
          <w:rFonts w:ascii="Arial" w:hAnsi="Arial" w:cs="Arial"/>
          <w:sz w:val="24"/>
          <w:szCs w:val="24"/>
          <w:lang w:val="it-IT"/>
        </w:rPr>
        <w:t>Željko</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Ružić</w:t>
      </w:r>
      <w:proofErr w:type="spellEnd"/>
      <w:r w:rsidRPr="00862E17">
        <w:rPr>
          <w:rFonts w:ascii="Arial" w:hAnsi="Arial" w:cs="Arial"/>
          <w:sz w:val="24"/>
          <w:szCs w:val="24"/>
          <w:lang w:val="it-IT"/>
        </w:rPr>
        <w:t xml:space="preserve"> v</w:t>
      </w:r>
      <w:r>
        <w:rPr>
          <w:rFonts w:ascii="Arial" w:hAnsi="Arial" w:cs="Arial"/>
          <w:sz w:val="24"/>
          <w:szCs w:val="24"/>
          <w:lang w:val="it-IT"/>
        </w:rPr>
        <w:t>.r.</w:t>
      </w:r>
    </w:p>
    <w:p w14:paraId="63B3CA20" w14:textId="6DB9A627" w:rsidR="002B23D6" w:rsidRPr="00862E17" w:rsidRDefault="002B23D6" w:rsidP="00862E17">
      <w:pPr>
        <w:rPr>
          <w:rFonts w:ascii="Arial" w:hAnsi="Arial" w:cs="Arial"/>
          <w:sz w:val="24"/>
          <w:szCs w:val="24"/>
          <w:lang w:val="it-IT"/>
        </w:rPr>
      </w:pPr>
    </w:p>
    <w:p w14:paraId="06281B5A" w14:textId="4BADF355" w:rsidR="00862E17" w:rsidRPr="00862E17" w:rsidRDefault="00862E17" w:rsidP="00862E17">
      <w:pPr>
        <w:rPr>
          <w:rFonts w:ascii="Arial" w:hAnsi="Arial" w:cs="Arial"/>
          <w:sz w:val="24"/>
          <w:szCs w:val="24"/>
          <w:lang w:val="it-IT"/>
        </w:rPr>
      </w:pPr>
    </w:p>
    <w:p w14:paraId="6B5CE116" w14:textId="653407B2" w:rsidR="00862E17" w:rsidRPr="00862E17" w:rsidRDefault="00862E17" w:rsidP="00862E17">
      <w:pPr>
        <w:rPr>
          <w:rFonts w:ascii="Arial" w:hAnsi="Arial" w:cs="Arial"/>
          <w:sz w:val="24"/>
          <w:szCs w:val="24"/>
          <w:lang w:val="it-IT"/>
        </w:rPr>
      </w:pPr>
    </w:p>
    <w:p w14:paraId="39214ACD" w14:textId="15F57E71" w:rsidR="00862E17" w:rsidRPr="00862E17" w:rsidRDefault="00862E17" w:rsidP="00862E17">
      <w:pPr>
        <w:pStyle w:val="BodyText"/>
        <w:spacing w:before="1"/>
        <w:rPr>
          <w:rFonts w:ascii="Arial" w:hAnsi="Arial" w:cs="Arial"/>
          <w:i/>
          <w:iCs/>
          <w:szCs w:val="24"/>
        </w:rPr>
      </w:pPr>
      <w:r w:rsidRPr="00862E17">
        <w:rPr>
          <w:rFonts w:ascii="Arial" w:hAnsi="Arial" w:cs="Arial"/>
          <w:i/>
          <w:iCs/>
          <w:szCs w:val="24"/>
        </w:rPr>
        <w:t xml:space="preserve">Privitak objavljen na stranici br. </w:t>
      </w:r>
      <w:r w:rsidR="00035B48">
        <w:rPr>
          <w:rFonts w:ascii="Arial" w:hAnsi="Arial" w:cs="Arial"/>
          <w:i/>
          <w:iCs/>
          <w:szCs w:val="24"/>
        </w:rPr>
        <w:t>18</w:t>
      </w:r>
      <w:r w:rsidRPr="00862E17">
        <w:rPr>
          <w:rFonts w:ascii="Arial" w:hAnsi="Arial" w:cs="Arial"/>
          <w:i/>
          <w:iCs/>
          <w:szCs w:val="24"/>
        </w:rPr>
        <w:t xml:space="preserve">. </w:t>
      </w:r>
    </w:p>
    <w:p w14:paraId="18181780" w14:textId="4FC72BD0" w:rsidR="00862E17" w:rsidRPr="00862E17" w:rsidRDefault="00862E17" w:rsidP="00862E17">
      <w:pPr>
        <w:rPr>
          <w:rFonts w:ascii="Arial" w:hAnsi="Arial" w:cs="Arial"/>
          <w:sz w:val="24"/>
          <w:szCs w:val="24"/>
          <w:lang w:val="it-IT"/>
        </w:rPr>
      </w:pPr>
    </w:p>
    <w:p w14:paraId="26E89D5C" w14:textId="1E241FC0" w:rsidR="00862E17" w:rsidRDefault="00862E17" w:rsidP="00862E17">
      <w:pPr>
        <w:rPr>
          <w:rFonts w:ascii="Arial" w:hAnsi="Arial" w:cs="Arial"/>
          <w:sz w:val="24"/>
          <w:szCs w:val="24"/>
          <w:lang w:val="it-IT"/>
        </w:rPr>
      </w:pPr>
    </w:p>
    <w:p w14:paraId="6AE2D33A" w14:textId="77777777" w:rsidR="00862E17" w:rsidRPr="00862E17" w:rsidRDefault="00862E17" w:rsidP="00862E17">
      <w:pPr>
        <w:rPr>
          <w:rFonts w:ascii="Arial" w:hAnsi="Arial" w:cs="Arial"/>
          <w:sz w:val="24"/>
          <w:szCs w:val="24"/>
          <w:lang w:val="it-IT"/>
        </w:rPr>
      </w:pPr>
    </w:p>
    <w:p w14:paraId="51DBCB06" w14:textId="7808768C" w:rsidR="00862E17" w:rsidRPr="00862E17" w:rsidRDefault="00862E17" w:rsidP="00862E17">
      <w:pPr>
        <w:rPr>
          <w:rFonts w:ascii="Arial" w:hAnsi="Arial" w:cs="Arial"/>
          <w:sz w:val="24"/>
          <w:szCs w:val="24"/>
          <w:lang w:val="it-IT"/>
        </w:rPr>
      </w:pPr>
    </w:p>
    <w:p w14:paraId="77B8E319" w14:textId="0AED3B3C" w:rsidR="00862E17" w:rsidRPr="00862E17" w:rsidRDefault="00862E17" w:rsidP="00862E17">
      <w:pPr>
        <w:pStyle w:val="ListParagraph"/>
        <w:numPr>
          <w:ilvl w:val="0"/>
          <w:numId w:val="36"/>
        </w:numPr>
        <w:jc w:val="center"/>
        <w:rPr>
          <w:rFonts w:ascii="Arial" w:hAnsi="Arial" w:cs="Arial"/>
          <w:sz w:val="24"/>
          <w:szCs w:val="24"/>
          <w:lang w:val="it-IT"/>
        </w:rPr>
      </w:pPr>
    </w:p>
    <w:p w14:paraId="4A0617BB" w14:textId="1B9DB8CD" w:rsidR="00862E17" w:rsidRPr="00862E17" w:rsidRDefault="00862E17" w:rsidP="00862E17">
      <w:pPr>
        <w:rPr>
          <w:rFonts w:ascii="Arial" w:hAnsi="Arial" w:cs="Arial"/>
          <w:sz w:val="24"/>
          <w:szCs w:val="24"/>
          <w:lang w:val="it-IT"/>
        </w:rPr>
      </w:pPr>
    </w:p>
    <w:p w14:paraId="0CC74D78" w14:textId="1ACE470B" w:rsidR="00862E17" w:rsidRDefault="00862E17" w:rsidP="00862E17">
      <w:pPr>
        <w:rPr>
          <w:rFonts w:ascii="Arial" w:hAnsi="Arial" w:cs="Arial"/>
          <w:sz w:val="24"/>
          <w:szCs w:val="24"/>
          <w:lang w:val="it-IT"/>
        </w:rPr>
      </w:pPr>
    </w:p>
    <w:p w14:paraId="768824EB" w14:textId="77777777" w:rsidR="00862E17" w:rsidRPr="00862E17" w:rsidRDefault="00862E17" w:rsidP="00862E17">
      <w:pPr>
        <w:rPr>
          <w:rFonts w:ascii="Arial" w:hAnsi="Arial" w:cs="Arial"/>
          <w:sz w:val="24"/>
          <w:szCs w:val="24"/>
          <w:lang w:val="it-IT"/>
        </w:rPr>
      </w:pPr>
    </w:p>
    <w:p w14:paraId="2E46B1A2" w14:textId="77777777" w:rsidR="00862E17" w:rsidRPr="00862E17" w:rsidRDefault="00862E17" w:rsidP="00862E17">
      <w:pPr>
        <w:rPr>
          <w:rFonts w:ascii="Arial" w:hAnsi="Arial" w:cs="Arial"/>
          <w:sz w:val="24"/>
          <w:szCs w:val="24"/>
          <w:lang w:val="it-IT"/>
        </w:rPr>
      </w:pPr>
    </w:p>
    <w:p w14:paraId="69196B97" w14:textId="5FFD46DA" w:rsidR="00862E17" w:rsidRDefault="00862E17" w:rsidP="00862E17">
      <w:pPr>
        <w:jc w:val="both"/>
        <w:rPr>
          <w:rFonts w:ascii="Arial" w:hAnsi="Arial" w:cs="Arial"/>
          <w:sz w:val="24"/>
          <w:szCs w:val="24"/>
        </w:rPr>
      </w:pPr>
      <w:proofErr w:type="spellStart"/>
      <w:r w:rsidRPr="00862E17">
        <w:rPr>
          <w:rFonts w:ascii="Arial" w:hAnsi="Arial" w:cs="Arial"/>
          <w:sz w:val="24"/>
          <w:szCs w:val="24"/>
        </w:rPr>
        <w:lastRenderedPageBreak/>
        <w:t>Temeljem</w:t>
      </w:r>
      <w:proofErr w:type="spellEnd"/>
      <w:r w:rsidRPr="00862E17">
        <w:rPr>
          <w:rFonts w:ascii="Arial" w:hAnsi="Arial" w:cs="Arial"/>
          <w:sz w:val="24"/>
          <w:szCs w:val="24"/>
        </w:rPr>
        <w:t xml:space="preserve"> </w:t>
      </w:r>
      <w:proofErr w:type="spellStart"/>
      <w:r w:rsidRPr="00862E17">
        <w:rPr>
          <w:rFonts w:ascii="Arial" w:hAnsi="Arial" w:cs="Arial"/>
          <w:sz w:val="24"/>
          <w:szCs w:val="24"/>
        </w:rPr>
        <w:t>stavka</w:t>
      </w:r>
      <w:proofErr w:type="spellEnd"/>
      <w:r w:rsidRPr="00862E17">
        <w:rPr>
          <w:rFonts w:ascii="Arial" w:hAnsi="Arial" w:cs="Arial"/>
          <w:sz w:val="24"/>
          <w:szCs w:val="24"/>
        </w:rPr>
        <w:t xml:space="preserve"> 3. čl.40. </w:t>
      </w:r>
      <w:proofErr w:type="spellStart"/>
      <w:r w:rsidRPr="00862E17">
        <w:rPr>
          <w:rFonts w:ascii="Arial" w:hAnsi="Arial" w:cs="Arial"/>
          <w:sz w:val="24"/>
          <w:szCs w:val="24"/>
        </w:rPr>
        <w:t>Zakona</w:t>
      </w:r>
      <w:proofErr w:type="spellEnd"/>
      <w:r w:rsidRPr="00862E17">
        <w:rPr>
          <w:rFonts w:ascii="Arial" w:hAnsi="Arial" w:cs="Arial"/>
          <w:sz w:val="24"/>
          <w:szCs w:val="24"/>
        </w:rPr>
        <w:t xml:space="preserve"> o </w:t>
      </w:r>
      <w:proofErr w:type="spellStart"/>
      <w:r w:rsidRPr="00862E17">
        <w:rPr>
          <w:rFonts w:ascii="Arial" w:hAnsi="Arial" w:cs="Arial"/>
          <w:sz w:val="24"/>
          <w:szCs w:val="24"/>
        </w:rPr>
        <w:t>komunalnom</w:t>
      </w:r>
      <w:proofErr w:type="spellEnd"/>
      <w:r w:rsidRPr="00862E17">
        <w:rPr>
          <w:rFonts w:ascii="Arial" w:hAnsi="Arial" w:cs="Arial"/>
          <w:sz w:val="24"/>
          <w:szCs w:val="24"/>
        </w:rPr>
        <w:t xml:space="preserve"> </w:t>
      </w:r>
      <w:proofErr w:type="spellStart"/>
      <w:r w:rsidRPr="00862E17">
        <w:rPr>
          <w:rFonts w:ascii="Arial" w:hAnsi="Arial" w:cs="Arial"/>
          <w:sz w:val="24"/>
          <w:szCs w:val="24"/>
        </w:rPr>
        <w:t>gospodarstvu</w:t>
      </w:r>
      <w:proofErr w:type="spellEnd"/>
      <w:r w:rsidRPr="00862E17">
        <w:rPr>
          <w:rFonts w:ascii="Arial" w:hAnsi="Arial" w:cs="Arial"/>
          <w:sz w:val="24"/>
          <w:szCs w:val="24"/>
        </w:rPr>
        <w:t xml:space="preserve"> (NN-68/18, 110/18, 32/20</w:t>
      </w:r>
      <w:proofErr w:type="gramStart"/>
      <w:r w:rsidRPr="00862E17">
        <w:rPr>
          <w:rFonts w:ascii="Arial" w:hAnsi="Arial" w:cs="Arial"/>
          <w:sz w:val="24"/>
          <w:szCs w:val="24"/>
        </w:rPr>
        <w:t xml:space="preserve">)  </w:t>
      </w:r>
      <w:proofErr w:type="spellStart"/>
      <w:r w:rsidRPr="00862E17">
        <w:rPr>
          <w:rFonts w:ascii="Arial" w:hAnsi="Arial" w:cs="Arial"/>
          <w:sz w:val="24"/>
          <w:szCs w:val="24"/>
        </w:rPr>
        <w:t>članka</w:t>
      </w:r>
      <w:proofErr w:type="spellEnd"/>
      <w:proofErr w:type="gramEnd"/>
      <w:r w:rsidRPr="00862E17">
        <w:rPr>
          <w:rFonts w:ascii="Arial" w:hAnsi="Arial" w:cs="Arial"/>
          <w:sz w:val="24"/>
          <w:szCs w:val="24"/>
        </w:rPr>
        <w:t xml:space="preserve"> 38. </w:t>
      </w:r>
      <w:proofErr w:type="spellStart"/>
      <w:r w:rsidRPr="00862E17">
        <w:rPr>
          <w:rFonts w:ascii="Arial" w:hAnsi="Arial" w:cs="Arial"/>
          <w:sz w:val="24"/>
          <w:szCs w:val="24"/>
        </w:rPr>
        <w:t>Statuta</w:t>
      </w:r>
      <w:proofErr w:type="spellEnd"/>
      <w:r w:rsidRPr="00862E17">
        <w:rPr>
          <w:rFonts w:ascii="Arial" w:hAnsi="Arial" w:cs="Arial"/>
          <w:sz w:val="24"/>
          <w:szCs w:val="24"/>
        </w:rPr>
        <w:t xml:space="preserve"> </w:t>
      </w:r>
      <w:proofErr w:type="spellStart"/>
      <w:r w:rsidRPr="00862E17">
        <w:rPr>
          <w:rFonts w:ascii="Arial" w:hAnsi="Arial" w:cs="Arial"/>
          <w:sz w:val="24"/>
          <w:szCs w:val="24"/>
        </w:rPr>
        <w:t>Općine</w:t>
      </w:r>
      <w:proofErr w:type="spellEnd"/>
      <w:r w:rsidRPr="00862E17">
        <w:rPr>
          <w:rFonts w:ascii="Arial" w:hAnsi="Arial" w:cs="Arial"/>
          <w:sz w:val="24"/>
          <w:szCs w:val="24"/>
        </w:rPr>
        <w:t xml:space="preserve"> Brtonigla-Verteneglio (</w:t>
      </w:r>
      <w:proofErr w:type="spellStart"/>
      <w:r w:rsidRPr="00862E17">
        <w:rPr>
          <w:rFonts w:ascii="Arial" w:hAnsi="Arial" w:cs="Arial"/>
          <w:sz w:val="24"/>
          <w:szCs w:val="24"/>
        </w:rPr>
        <w:t>Službene</w:t>
      </w:r>
      <w:proofErr w:type="spellEnd"/>
      <w:r w:rsidRPr="00862E17">
        <w:rPr>
          <w:rFonts w:ascii="Arial" w:hAnsi="Arial" w:cs="Arial"/>
          <w:sz w:val="24"/>
          <w:szCs w:val="24"/>
        </w:rPr>
        <w:t xml:space="preserve"> novine </w:t>
      </w:r>
      <w:proofErr w:type="spellStart"/>
      <w:r w:rsidRPr="00862E17">
        <w:rPr>
          <w:rFonts w:ascii="Arial" w:hAnsi="Arial" w:cs="Arial"/>
          <w:sz w:val="24"/>
          <w:szCs w:val="24"/>
        </w:rPr>
        <w:t>Općine</w:t>
      </w:r>
      <w:proofErr w:type="spellEnd"/>
      <w:r w:rsidRPr="00862E17">
        <w:rPr>
          <w:rFonts w:ascii="Arial" w:hAnsi="Arial" w:cs="Arial"/>
          <w:sz w:val="24"/>
          <w:szCs w:val="24"/>
        </w:rPr>
        <w:t xml:space="preserve"> Brtonigla-Verteneglio 03/18, 03/21 i 007/21-Proč.tekst) i čl.7 </w:t>
      </w:r>
      <w:proofErr w:type="spellStart"/>
      <w:r w:rsidRPr="00862E17">
        <w:rPr>
          <w:rFonts w:ascii="Arial" w:hAnsi="Arial" w:cs="Arial"/>
          <w:sz w:val="24"/>
          <w:szCs w:val="24"/>
        </w:rPr>
        <w:t>Odluke</w:t>
      </w:r>
      <w:proofErr w:type="spellEnd"/>
      <w:r w:rsidRPr="00862E17">
        <w:rPr>
          <w:rFonts w:ascii="Arial" w:hAnsi="Arial" w:cs="Arial"/>
          <w:sz w:val="24"/>
          <w:szCs w:val="24"/>
        </w:rPr>
        <w:t xml:space="preserve"> o </w:t>
      </w:r>
      <w:proofErr w:type="spellStart"/>
      <w:r w:rsidRPr="00862E17">
        <w:rPr>
          <w:rFonts w:ascii="Arial" w:hAnsi="Arial" w:cs="Arial"/>
          <w:sz w:val="24"/>
          <w:szCs w:val="24"/>
        </w:rPr>
        <w:t>osnivanju</w:t>
      </w:r>
      <w:proofErr w:type="spellEnd"/>
      <w:r w:rsidRPr="00862E17">
        <w:rPr>
          <w:rFonts w:ascii="Arial" w:hAnsi="Arial" w:cs="Arial"/>
          <w:sz w:val="24"/>
          <w:szCs w:val="24"/>
        </w:rPr>
        <w:t xml:space="preserve"> </w:t>
      </w:r>
      <w:proofErr w:type="spellStart"/>
      <w:r w:rsidRPr="00862E17">
        <w:rPr>
          <w:rFonts w:ascii="Arial" w:hAnsi="Arial" w:cs="Arial"/>
          <w:sz w:val="24"/>
          <w:szCs w:val="24"/>
        </w:rPr>
        <w:t>Vlastitog</w:t>
      </w:r>
      <w:proofErr w:type="spellEnd"/>
      <w:r w:rsidRPr="00862E17">
        <w:rPr>
          <w:rFonts w:ascii="Arial" w:hAnsi="Arial" w:cs="Arial"/>
          <w:sz w:val="24"/>
          <w:szCs w:val="24"/>
        </w:rPr>
        <w:t xml:space="preserve"> pogona </w:t>
      </w:r>
      <w:proofErr w:type="spellStart"/>
      <w:r w:rsidRPr="00862E17">
        <w:rPr>
          <w:rFonts w:ascii="Arial" w:hAnsi="Arial" w:cs="Arial"/>
          <w:sz w:val="24"/>
          <w:szCs w:val="24"/>
        </w:rPr>
        <w:t>Jedinstvenog</w:t>
      </w:r>
      <w:proofErr w:type="spellEnd"/>
      <w:r w:rsidRPr="00862E17">
        <w:rPr>
          <w:rFonts w:ascii="Arial" w:hAnsi="Arial" w:cs="Arial"/>
          <w:sz w:val="24"/>
          <w:szCs w:val="24"/>
        </w:rPr>
        <w:t xml:space="preserve"> </w:t>
      </w:r>
      <w:proofErr w:type="spellStart"/>
      <w:r w:rsidRPr="00862E17">
        <w:rPr>
          <w:rFonts w:ascii="Arial" w:hAnsi="Arial" w:cs="Arial"/>
          <w:sz w:val="24"/>
          <w:szCs w:val="24"/>
        </w:rPr>
        <w:t>upravnog</w:t>
      </w:r>
      <w:proofErr w:type="spellEnd"/>
      <w:r w:rsidRPr="00862E17">
        <w:rPr>
          <w:rFonts w:ascii="Arial" w:hAnsi="Arial" w:cs="Arial"/>
          <w:sz w:val="24"/>
          <w:szCs w:val="24"/>
        </w:rPr>
        <w:t xml:space="preserve"> </w:t>
      </w:r>
      <w:proofErr w:type="spellStart"/>
      <w:r w:rsidRPr="00862E17">
        <w:rPr>
          <w:rFonts w:ascii="Arial" w:hAnsi="Arial" w:cs="Arial"/>
          <w:sz w:val="24"/>
          <w:szCs w:val="24"/>
        </w:rPr>
        <w:t>odjela</w:t>
      </w:r>
      <w:proofErr w:type="spellEnd"/>
      <w:r w:rsidRPr="00862E17">
        <w:rPr>
          <w:rFonts w:ascii="Arial" w:hAnsi="Arial" w:cs="Arial"/>
          <w:sz w:val="24"/>
          <w:szCs w:val="24"/>
        </w:rPr>
        <w:t xml:space="preserve"> </w:t>
      </w:r>
      <w:proofErr w:type="spellStart"/>
      <w:r w:rsidRPr="00862E17">
        <w:rPr>
          <w:rFonts w:ascii="Arial" w:hAnsi="Arial" w:cs="Arial"/>
          <w:sz w:val="24"/>
          <w:szCs w:val="24"/>
        </w:rPr>
        <w:t>Općine</w:t>
      </w:r>
      <w:proofErr w:type="spellEnd"/>
      <w:r w:rsidRPr="00862E17">
        <w:rPr>
          <w:rFonts w:ascii="Arial" w:hAnsi="Arial" w:cs="Arial"/>
          <w:sz w:val="24"/>
          <w:szCs w:val="24"/>
        </w:rPr>
        <w:t xml:space="preserve"> Brtonigla – Verteneglio (</w:t>
      </w:r>
      <w:proofErr w:type="spellStart"/>
      <w:r w:rsidRPr="00862E17">
        <w:rPr>
          <w:rFonts w:ascii="Arial" w:hAnsi="Arial" w:cs="Arial"/>
          <w:sz w:val="24"/>
          <w:szCs w:val="24"/>
        </w:rPr>
        <w:t>Službene</w:t>
      </w:r>
      <w:proofErr w:type="spellEnd"/>
      <w:r w:rsidRPr="00862E17">
        <w:rPr>
          <w:rFonts w:ascii="Arial" w:hAnsi="Arial" w:cs="Arial"/>
          <w:sz w:val="24"/>
          <w:szCs w:val="24"/>
        </w:rPr>
        <w:t xml:space="preserve"> novine </w:t>
      </w:r>
      <w:proofErr w:type="spellStart"/>
      <w:r w:rsidRPr="00862E17">
        <w:rPr>
          <w:rFonts w:ascii="Arial" w:hAnsi="Arial" w:cs="Arial"/>
          <w:sz w:val="24"/>
          <w:szCs w:val="24"/>
        </w:rPr>
        <w:t>Općine</w:t>
      </w:r>
      <w:proofErr w:type="spellEnd"/>
      <w:r w:rsidRPr="00862E17">
        <w:rPr>
          <w:rFonts w:ascii="Arial" w:hAnsi="Arial" w:cs="Arial"/>
          <w:sz w:val="24"/>
          <w:szCs w:val="24"/>
        </w:rPr>
        <w:t xml:space="preserve"> Brtonigla-Verteneglio 02/19),</w:t>
      </w:r>
      <w:r w:rsidRPr="00862E17">
        <w:rPr>
          <w:rFonts w:ascii="Arial" w:hAnsi="Arial" w:cs="Arial"/>
          <w:color w:val="FF0000"/>
          <w:sz w:val="24"/>
          <w:szCs w:val="24"/>
        </w:rPr>
        <w:t xml:space="preserve"> </w:t>
      </w:r>
      <w:proofErr w:type="spellStart"/>
      <w:r w:rsidRPr="00862E17">
        <w:rPr>
          <w:rFonts w:ascii="Arial" w:hAnsi="Arial" w:cs="Arial"/>
          <w:sz w:val="24"/>
          <w:szCs w:val="24"/>
        </w:rPr>
        <w:t>Općinsko</w:t>
      </w:r>
      <w:proofErr w:type="spellEnd"/>
      <w:r w:rsidRPr="00862E17">
        <w:rPr>
          <w:rFonts w:ascii="Arial" w:hAnsi="Arial" w:cs="Arial"/>
          <w:sz w:val="24"/>
          <w:szCs w:val="24"/>
        </w:rPr>
        <w:t xml:space="preserve"> </w:t>
      </w:r>
      <w:proofErr w:type="spellStart"/>
      <w:r w:rsidRPr="00862E17">
        <w:rPr>
          <w:rFonts w:ascii="Arial" w:hAnsi="Arial" w:cs="Arial"/>
          <w:sz w:val="24"/>
          <w:szCs w:val="24"/>
        </w:rPr>
        <w:t>vijeće</w:t>
      </w:r>
      <w:proofErr w:type="spellEnd"/>
      <w:r w:rsidRPr="00862E17">
        <w:rPr>
          <w:rFonts w:ascii="Arial" w:hAnsi="Arial" w:cs="Arial"/>
          <w:sz w:val="24"/>
          <w:szCs w:val="24"/>
        </w:rPr>
        <w:t xml:space="preserve"> </w:t>
      </w:r>
      <w:proofErr w:type="spellStart"/>
      <w:r w:rsidRPr="00862E17">
        <w:rPr>
          <w:rFonts w:ascii="Arial" w:hAnsi="Arial" w:cs="Arial"/>
          <w:sz w:val="24"/>
          <w:szCs w:val="24"/>
        </w:rPr>
        <w:t>Općine</w:t>
      </w:r>
      <w:proofErr w:type="spellEnd"/>
      <w:r w:rsidRPr="00862E17">
        <w:rPr>
          <w:rFonts w:ascii="Arial" w:hAnsi="Arial" w:cs="Arial"/>
          <w:sz w:val="24"/>
          <w:szCs w:val="24"/>
        </w:rPr>
        <w:t xml:space="preserve"> Brtonigla – Verteneglio </w:t>
      </w:r>
      <w:proofErr w:type="spellStart"/>
      <w:r w:rsidRPr="00862E17">
        <w:rPr>
          <w:rFonts w:ascii="Arial" w:hAnsi="Arial" w:cs="Arial"/>
          <w:sz w:val="24"/>
          <w:szCs w:val="24"/>
        </w:rPr>
        <w:t>na</w:t>
      </w:r>
      <w:proofErr w:type="spellEnd"/>
      <w:r w:rsidRPr="00862E17">
        <w:rPr>
          <w:rFonts w:ascii="Arial" w:hAnsi="Arial" w:cs="Arial"/>
          <w:sz w:val="24"/>
          <w:szCs w:val="24"/>
        </w:rPr>
        <w:t xml:space="preserve"> </w:t>
      </w:r>
      <w:proofErr w:type="spellStart"/>
      <w:r w:rsidRPr="00862E17">
        <w:rPr>
          <w:rFonts w:ascii="Arial" w:hAnsi="Arial" w:cs="Arial"/>
          <w:sz w:val="24"/>
          <w:szCs w:val="24"/>
        </w:rPr>
        <w:t>svojoj</w:t>
      </w:r>
      <w:proofErr w:type="spellEnd"/>
      <w:r w:rsidRPr="00862E17">
        <w:rPr>
          <w:rFonts w:ascii="Arial" w:hAnsi="Arial" w:cs="Arial"/>
          <w:sz w:val="24"/>
          <w:szCs w:val="24"/>
        </w:rPr>
        <w:t xml:space="preserve"> 10. </w:t>
      </w:r>
      <w:proofErr w:type="spellStart"/>
      <w:r w:rsidRPr="00862E17">
        <w:rPr>
          <w:rFonts w:ascii="Arial" w:hAnsi="Arial" w:cs="Arial"/>
          <w:sz w:val="24"/>
          <w:szCs w:val="24"/>
        </w:rPr>
        <w:t>sjednici</w:t>
      </w:r>
      <w:proofErr w:type="spellEnd"/>
      <w:r w:rsidRPr="00862E17">
        <w:rPr>
          <w:rFonts w:ascii="Arial" w:hAnsi="Arial" w:cs="Arial"/>
          <w:sz w:val="24"/>
          <w:szCs w:val="24"/>
        </w:rPr>
        <w:t xml:space="preserve">, </w:t>
      </w:r>
      <w:proofErr w:type="spellStart"/>
      <w:r w:rsidRPr="00862E17">
        <w:rPr>
          <w:rFonts w:ascii="Arial" w:hAnsi="Arial" w:cs="Arial"/>
          <w:sz w:val="24"/>
          <w:szCs w:val="24"/>
        </w:rPr>
        <w:t>održanoj</w:t>
      </w:r>
      <w:proofErr w:type="spellEnd"/>
      <w:r w:rsidRPr="00862E17">
        <w:rPr>
          <w:rFonts w:ascii="Arial" w:hAnsi="Arial" w:cs="Arial"/>
          <w:sz w:val="24"/>
          <w:szCs w:val="24"/>
        </w:rPr>
        <w:t xml:space="preserve"> dana 11. </w:t>
      </w:r>
      <w:proofErr w:type="spellStart"/>
      <w:r w:rsidRPr="00862E17">
        <w:rPr>
          <w:rFonts w:ascii="Arial" w:hAnsi="Arial" w:cs="Arial"/>
          <w:sz w:val="24"/>
          <w:szCs w:val="24"/>
        </w:rPr>
        <w:t>srpnja</w:t>
      </w:r>
      <w:proofErr w:type="spellEnd"/>
      <w:r w:rsidRPr="00862E17">
        <w:rPr>
          <w:rFonts w:ascii="Arial" w:hAnsi="Arial" w:cs="Arial"/>
          <w:sz w:val="24"/>
          <w:szCs w:val="24"/>
        </w:rPr>
        <w:t xml:space="preserve"> 2022.godine </w:t>
      </w:r>
      <w:proofErr w:type="spellStart"/>
      <w:r w:rsidRPr="00862E17">
        <w:rPr>
          <w:rFonts w:ascii="Arial" w:hAnsi="Arial" w:cs="Arial"/>
          <w:sz w:val="24"/>
          <w:szCs w:val="24"/>
        </w:rPr>
        <w:t>donosi</w:t>
      </w:r>
      <w:proofErr w:type="spellEnd"/>
      <w:r w:rsidRPr="00862E17">
        <w:rPr>
          <w:rFonts w:ascii="Arial" w:hAnsi="Arial" w:cs="Arial"/>
          <w:sz w:val="24"/>
          <w:szCs w:val="24"/>
        </w:rPr>
        <w:t xml:space="preserve"> </w:t>
      </w:r>
    </w:p>
    <w:p w14:paraId="1294003A" w14:textId="77777777" w:rsidR="00862E17" w:rsidRPr="00862E17" w:rsidRDefault="00862E17" w:rsidP="00862E17">
      <w:pPr>
        <w:jc w:val="both"/>
        <w:rPr>
          <w:rFonts w:ascii="Arial" w:hAnsi="Arial" w:cs="Arial"/>
          <w:sz w:val="24"/>
          <w:szCs w:val="24"/>
        </w:rPr>
      </w:pPr>
    </w:p>
    <w:p w14:paraId="0F417499" w14:textId="77777777" w:rsidR="00862E17" w:rsidRPr="00862E17" w:rsidRDefault="00862E17" w:rsidP="00862E17">
      <w:pPr>
        <w:jc w:val="center"/>
        <w:rPr>
          <w:rFonts w:ascii="Arial" w:hAnsi="Arial" w:cs="Arial"/>
          <w:b/>
          <w:sz w:val="24"/>
          <w:szCs w:val="24"/>
          <w:lang w:val="it-IT"/>
        </w:rPr>
      </w:pPr>
      <w:r w:rsidRPr="00862E17">
        <w:rPr>
          <w:rFonts w:ascii="Arial" w:hAnsi="Arial" w:cs="Arial"/>
          <w:b/>
          <w:sz w:val="24"/>
          <w:szCs w:val="24"/>
          <w:lang w:val="it-IT"/>
        </w:rPr>
        <w:t xml:space="preserve">PRAVILNIK </w:t>
      </w:r>
    </w:p>
    <w:p w14:paraId="5D22C4E8" w14:textId="77777777" w:rsidR="00862E17" w:rsidRPr="00862E17" w:rsidRDefault="00862E17" w:rsidP="00862E17">
      <w:pPr>
        <w:jc w:val="center"/>
        <w:rPr>
          <w:rFonts w:ascii="Arial" w:hAnsi="Arial" w:cs="Arial"/>
          <w:b/>
          <w:sz w:val="24"/>
          <w:szCs w:val="24"/>
          <w:lang w:val="it-IT"/>
        </w:rPr>
      </w:pPr>
      <w:r w:rsidRPr="00862E17">
        <w:rPr>
          <w:rFonts w:ascii="Arial" w:hAnsi="Arial" w:cs="Arial"/>
          <w:b/>
          <w:sz w:val="24"/>
          <w:szCs w:val="24"/>
          <w:lang w:val="it-IT"/>
        </w:rPr>
        <w:t xml:space="preserve">o </w:t>
      </w:r>
      <w:proofErr w:type="spellStart"/>
      <w:r w:rsidRPr="00862E17">
        <w:rPr>
          <w:rFonts w:ascii="Arial" w:hAnsi="Arial" w:cs="Arial"/>
          <w:b/>
          <w:sz w:val="24"/>
          <w:szCs w:val="24"/>
          <w:lang w:val="it-IT"/>
        </w:rPr>
        <w:t>unutarnjem</w:t>
      </w:r>
      <w:proofErr w:type="spellEnd"/>
      <w:r w:rsidRPr="00862E17">
        <w:rPr>
          <w:rFonts w:ascii="Arial" w:hAnsi="Arial" w:cs="Arial"/>
          <w:b/>
          <w:sz w:val="24"/>
          <w:szCs w:val="24"/>
          <w:lang w:val="it-IT"/>
        </w:rPr>
        <w:t xml:space="preserve"> </w:t>
      </w:r>
      <w:proofErr w:type="spellStart"/>
      <w:proofErr w:type="gramStart"/>
      <w:r w:rsidRPr="00862E17">
        <w:rPr>
          <w:rFonts w:ascii="Arial" w:hAnsi="Arial" w:cs="Arial"/>
          <w:b/>
          <w:sz w:val="24"/>
          <w:szCs w:val="24"/>
          <w:lang w:val="it-IT"/>
        </w:rPr>
        <w:t>ustrojstvu</w:t>
      </w:r>
      <w:proofErr w:type="spellEnd"/>
      <w:r w:rsidRPr="00862E17">
        <w:rPr>
          <w:rFonts w:ascii="Arial" w:hAnsi="Arial" w:cs="Arial"/>
          <w:b/>
          <w:sz w:val="24"/>
          <w:szCs w:val="24"/>
          <w:lang w:val="it-IT"/>
        </w:rPr>
        <w:t xml:space="preserve">  i</w:t>
      </w:r>
      <w:proofErr w:type="gramEnd"/>
      <w:r w:rsidRPr="00862E17">
        <w:rPr>
          <w:rFonts w:ascii="Arial" w:hAnsi="Arial" w:cs="Arial"/>
          <w:b/>
          <w:sz w:val="24"/>
          <w:szCs w:val="24"/>
          <w:lang w:val="it-IT"/>
        </w:rPr>
        <w:t xml:space="preserve"> </w:t>
      </w:r>
      <w:proofErr w:type="spellStart"/>
      <w:r w:rsidRPr="00862E17">
        <w:rPr>
          <w:rFonts w:ascii="Arial" w:hAnsi="Arial" w:cs="Arial"/>
          <w:b/>
          <w:sz w:val="24"/>
          <w:szCs w:val="24"/>
          <w:lang w:val="it-IT"/>
        </w:rPr>
        <w:t>poslovanju</w:t>
      </w:r>
      <w:proofErr w:type="spellEnd"/>
      <w:r w:rsidRPr="00862E17">
        <w:rPr>
          <w:rFonts w:ascii="Arial" w:hAnsi="Arial" w:cs="Arial"/>
          <w:b/>
          <w:sz w:val="24"/>
          <w:szCs w:val="24"/>
          <w:lang w:val="it-IT"/>
        </w:rPr>
        <w:t xml:space="preserve"> </w:t>
      </w:r>
      <w:proofErr w:type="spellStart"/>
      <w:r w:rsidRPr="00862E17">
        <w:rPr>
          <w:rFonts w:ascii="Arial" w:hAnsi="Arial" w:cs="Arial"/>
          <w:b/>
          <w:sz w:val="24"/>
          <w:szCs w:val="24"/>
          <w:lang w:val="it-IT"/>
        </w:rPr>
        <w:t>Vlastitog</w:t>
      </w:r>
      <w:proofErr w:type="spellEnd"/>
      <w:r w:rsidRPr="00862E17">
        <w:rPr>
          <w:rFonts w:ascii="Arial" w:hAnsi="Arial" w:cs="Arial"/>
          <w:b/>
          <w:sz w:val="24"/>
          <w:szCs w:val="24"/>
          <w:lang w:val="it-IT"/>
        </w:rPr>
        <w:t xml:space="preserve"> </w:t>
      </w:r>
      <w:proofErr w:type="spellStart"/>
      <w:r w:rsidRPr="00862E17">
        <w:rPr>
          <w:rFonts w:ascii="Arial" w:hAnsi="Arial" w:cs="Arial"/>
          <w:b/>
          <w:sz w:val="24"/>
          <w:szCs w:val="24"/>
          <w:lang w:val="it-IT"/>
        </w:rPr>
        <w:t>pogona</w:t>
      </w:r>
      <w:proofErr w:type="spellEnd"/>
    </w:p>
    <w:p w14:paraId="19E8E262" w14:textId="77777777" w:rsidR="00862E17" w:rsidRPr="00862E17" w:rsidRDefault="00862E17" w:rsidP="00862E17">
      <w:pPr>
        <w:jc w:val="center"/>
        <w:rPr>
          <w:rFonts w:ascii="Arial" w:hAnsi="Arial" w:cs="Arial"/>
          <w:b/>
          <w:sz w:val="24"/>
          <w:szCs w:val="24"/>
          <w:lang w:val="it-IT"/>
        </w:rPr>
      </w:pPr>
      <w:proofErr w:type="spellStart"/>
      <w:r w:rsidRPr="00862E17">
        <w:rPr>
          <w:rFonts w:ascii="Arial" w:hAnsi="Arial" w:cs="Arial"/>
          <w:b/>
          <w:sz w:val="24"/>
          <w:szCs w:val="24"/>
          <w:lang w:val="it-IT"/>
        </w:rPr>
        <w:t>Općine</w:t>
      </w:r>
      <w:proofErr w:type="spellEnd"/>
      <w:r w:rsidRPr="00862E17">
        <w:rPr>
          <w:rFonts w:ascii="Arial" w:hAnsi="Arial" w:cs="Arial"/>
          <w:b/>
          <w:sz w:val="24"/>
          <w:szCs w:val="24"/>
          <w:lang w:val="it-IT"/>
        </w:rPr>
        <w:t xml:space="preserve"> Brtonigla - Verteneglio</w:t>
      </w:r>
    </w:p>
    <w:p w14:paraId="164184DF" w14:textId="77777777" w:rsidR="00862E17" w:rsidRPr="00862E17" w:rsidRDefault="00862E17" w:rsidP="00862E17">
      <w:pPr>
        <w:jc w:val="center"/>
        <w:rPr>
          <w:rFonts w:ascii="Arial" w:hAnsi="Arial" w:cs="Arial"/>
          <w:sz w:val="24"/>
          <w:szCs w:val="24"/>
          <w:lang w:val="it-IT"/>
        </w:rPr>
      </w:pPr>
    </w:p>
    <w:p w14:paraId="6A932C7C" w14:textId="77777777" w:rsidR="00862E17" w:rsidRPr="00862E17" w:rsidRDefault="00862E17" w:rsidP="00862E17">
      <w:pPr>
        <w:pStyle w:val="Default"/>
        <w:rPr>
          <w:rFonts w:ascii="Arial" w:hAnsi="Arial" w:cs="Arial"/>
        </w:rPr>
      </w:pPr>
      <w:r w:rsidRPr="00862E17">
        <w:rPr>
          <w:rFonts w:ascii="Arial" w:hAnsi="Arial" w:cs="Arial"/>
          <w:b/>
          <w:bCs/>
        </w:rPr>
        <w:t xml:space="preserve">I. OPĆE ODREDBE </w:t>
      </w:r>
    </w:p>
    <w:p w14:paraId="2B1E8A35" w14:textId="77777777" w:rsidR="00862E17" w:rsidRPr="00862E17" w:rsidRDefault="00862E17" w:rsidP="00862E17">
      <w:pPr>
        <w:pStyle w:val="Default"/>
        <w:jc w:val="center"/>
        <w:rPr>
          <w:rFonts w:ascii="Arial" w:hAnsi="Arial" w:cs="Arial"/>
        </w:rPr>
      </w:pPr>
      <w:r w:rsidRPr="00862E17">
        <w:rPr>
          <w:rFonts w:ascii="Arial" w:hAnsi="Arial" w:cs="Arial"/>
          <w:b/>
          <w:bCs/>
        </w:rPr>
        <w:t>Članak 1.</w:t>
      </w:r>
    </w:p>
    <w:p w14:paraId="4DA8E214" w14:textId="77777777" w:rsidR="00862E17" w:rsidRPr="00862E17" w:rsidRDefault="00862E17" w:rsidP="00862E17">
      <w:pPr>
        <w:pStyle w:val="Default"/>
        <w:ind w:firstLine="708"/>
        <w:jc w:val="both"/>
        <w:rPr>
          <w:rFonts w:ascii="Arial" w:hAnsi="Arial" w:cs="Arial"/>
        </w:rPr>
      </w:pPr>
      <w:r w:rsidRPr="00862E17">
        <w:rPr>
          <w:rFonts w:ascii="Arial" w:hAnsi="Arial" w:cs="Arial"/>
        </w:rPr>
        <w:t>Ovim Pravilnikom o unutarnjem ustrojstvu i poslovanju Vlastitog pogona Općine Brtonigla - Verteneglio u (u daljnjem tekstu: Pravilnik) utvrđuju se unutarnje ustrojstvo Vlastitog pogona Općine Brtonigla - Verteneglio (u daljnjem tekstu: Vlastiti pogon), radna mjesta, opis poslova i zadataka za pojedina radna mjesta, uvjeti koje službenici i namještenici moraju ispunjavati za obavljanje poslova pojedinih radnih mjesta, broj izvršitelja na pojedinim radnim mjestima, radno vrijeme te druga pitanja od važnosti unutarnjeg ustrojstva i načina rada Vlastitog pogona.</w:t>
      </w:r>
    </w:p>
    <w:p w14:paraId="62F5F666" w14:textId="77777777" w:rsidR="00862E17" w:rsidRPr="00862E17" w:rsidRDefault="00862E17" w:rsidP="00862E17">
      <w:pPr>
        <w:pStyle w:val="Default"/>
        <w:jc w:val="both"/>
        <w:rPr>
          <w:rFonts w:ascii="Arial" w:hAnsi="Arial" w:cs="Arial"/>
        </w:rPr>
      </w:pPr>
      <w:r w:rsidRPr="00862E17">
        <w:rPr>
          <w:rFonts w:ascii="Arial" w:hAnsi="Arial" w:cs="Arial"/>
        </w:rPr>
        <w:t xml:space="preserve"> </w:t>
      </w:r>
    </w:p>
    <w:p w14:paraId="10FA9ECB" w14:textId="77777777" w:rsidR="00862E17" w:rsidRPr="00862E17" w:rsidRDefault="00862E17" w:rsidP="00862E17">
      <w:pPr>
        <w:pStyle w:val="Default"/>
        <w:jc w:val="center"/>
        <w:rPr>
          <w:rFonts w:ascii="Arial" w:hAnsi="Arial" w:cs="Arial"/>
        </w:rPr>
      </w:pPr>
      <w:r w:rsidRPr="00862E17">
        <w:rPr>
          <w:rFonts w:ascii="Arial" w:hAnsi="Arial" w:cs="Arial"/>
          <w:b/>
          <w:bCs/>
        </w:rPr>
        <w:t>Članak 2.</w:t>
      </w:r>
    </w:p>
    <w:p w14:paraId="79AA8F42" w14:textId="77777777" w:rsidR="00862E17" w:rsidRPr="00862E17" w:rsidRDefault="00862E17" w:rsidP="00862E17">
      <w:pPr>
        <w:pStyle w:val="Default"/>
        <w:ind w:firstLine="708"/>
        <w:jc w:val="both"/>
        <w:rPr>
          <w:rFonts w:ascii="Arial" w:hAnsi="Arial" w:cs="Arial"/>
        </w:rPr>
      </w:pPr>
      <w:r w:rsidRPr="00862E17">
        <w:rPr>
          <w:rFonts w:ascii="Arial" w:hAnsi="Arial" w:cs="Arial"/>
        </w:rPr>
        <w:t xml:space="preserve">Službenik i/ili namještenik koji se zapošljava u Vlastiti pogon, pored općih uvjeta utvrđenih Zakonom, mora  ispunjavati i posebne uvjete propisane ovim Pravilnikom. </w:t>
      </w:r>
    </w:p>
    <w:p w14:paraId="1F46DC0D" w14:textId="77777777" w:rsidR="00862E17" w:rsidRPr="00862E17" w:rsidRDefault="00862E17" w:rsidP="00862E17">
      <w:pPr>
        <w:pStyle w:val="Default"/>
        <w:rPr>
          <w:rFonts w:ascii="Arial" w:hAnsi="Arial" w:cs="Arial"/>
        </w:rPr>
      </w:pPr>
      <w:r w:rsidRPr="00862E17">
        <w:rPr>
          <w:rFonts w:ascii="Arial" w:hAnsi="Arial" w:cs="Arial"/>
        </w:rPr>
        <w:t xml:space="preserve">Pri provedbi natječaja za zapošljavanje i pri zapošljavanju na druge načine mogu se propisati dodatni uvjeti koji nisu propisani ovim Pravilnikom. </w:t>
      </w:r>
    </w:p>
    <w:p w14:paraId="7C74A8F9" w14:textId="77777777" w:rsidR="00862E17" w:rsidRPr="00862E17" w:rsidRDefault="00862E17" w:rsidP="00862E17">
      <w:pPr>
        <w:pStyle w:val="Default"/>
        <w:rPr>
          <w:rFonts w:ascii="Arial" w:hAnsi="Arial" w:cs="Arial"/>
        </w:rPr>
      </w:pPr>
    </w:p>
    <w:p w14:paraId="228358E3" w14:textId="77777777" w:rsidR="00862E17" w:rsidRPr="00862E17" w:rsidRDefault="00862E17" w:rsidP="00862E17">
      <w:pPr>
        <w:pStyle w:val="Default"/>
        <w:jc w:val="center"/>
        <w:rPr>
          <w:rFonts w:ascii="Arial" w:hAnsi="Arial" w:cs="Arial"/>
        </w:rPr>
      </w:pPr>
      <w:r w:rsidRPr="00862E17">
        <w:rPr>
          <w:rFonts w:ascii="Arial" w:hAnsi="Arial" w:cs="Arial"/>
          <w:b/>
          <w:bCs/>
        </w:rPr>
        <w:t>Članak 3.</w:t>
      </w:r>
    </w:p>
    <w:tbl>
      <w:tblPr>
        <w:tblW w:w="94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30"/>
        <w:gridCol w:w="4730"/>
      </w:tblGrid>
      <w:tr w:rsidR="00862E17" w:rsidRPr="00862E17" w14:paraId="4EA63044" w14:textId="77777777" w:rsidTr="00BF4E4B">
        <w:trPr>
          <w:trHeight w:val="267"/>
        </w:trPr>
        <w:tc>
          <w:tcPr>
            <w:tcW w:w="4730" w:type="dxa"/>
          </w:tcPr>
          <w:p w14:paraId="23F5BCD5" w14:textId="77777777" w:rsidR="00862E17" w:rsidRPr="00862E17" w:rsidRDefault="00862E17" w:rsidP="00BF4E4B">
            <w:pPr>
              <w:pStyle w:val="Default"/>
              <w:rPr>
                <w:rFonts w:ascii="Arial" w:hAnsi="Arial" w:cs="Arial"/>
                <w:color w:val="auto"/>
              </w:rPr>
            </w:pPr>
            <w:r w:rsidRPr="00862E17">
              <w:rPr>
                <w:rFonts w:ascii="Arial" w:hAnsi="Arial" w:cs="Arial"/>
              </w:rPr>
              <w:t xml:space="preserve">Ispunjavanje uvjeta koje zahtjeva pojedino radno mjesto dokazuje se odgovarajućim dokumentima, i to ovisno o vrsti uvjeta, kako slijedi: </w:t>
            </w:r>
          </w:p>
          <w:p w14:paraId="2559EBFB" w14:textId="77777777" w:rsidR="00862E17" w:rsidRPr="00862E17" w:rsidRDefault="00862E17" w:rsidP="00BF4E4B">
            <w:pPr>
              <w:pStyle w:val="Default"/>
              <w:rPr>
                <w:rFonts w:ascii="Arial" w:hAnsi="Arial" w:cs="Arial"/>
              </w:rPr>
            </w:pPr>
            <w:r w:rsidRPr="00862E17">
              <w:rPr>
                <w:rFonts w:ascii="Arial" w:hAnsi="Arial" w:cs="Arial"/>
              </w:rPr>
              <w:t xml:space="preserve">− razina i vrsta stručne spreme </w:t>
            </w:r>
          </w:p>
          <w:p w14:paraId="05BEC34B" w14:textId="77777777" w:rsidR="00862E17" w:rsidRPr="00862E17" w:rsidRDefault="00862E17" w:rsidP="00BF4E4B">
            <w:pPr>
              <w:pStyle w:val="Default"/>
              <w:rPr>
                <w:rFonts w:ascii="Arial" w:hAnsi="Arial" w:cs="Arial"/>
              </w:rPr>
            </w:pPr>
          </w:p>
        </w:tc>
        <w:tc>
          <w:tcPr>
            <w:tcW w:w="4730" w:type="dxa"/>
          </w:tcPr>
          <w:p w14:paraId="0256D630" w14:textId="77777777" w:rsidR="00862E17" w:rsidRPr="00862E17" w:rsidRDefault="00862E17" w:rsidP="00BF4E4B">
            <w:pPr>
              <w:pStyle w:val="Default"/>
              <w:rPr>
                <w:rFonts w:ascii="Arial" w:hAnsi="Arial" w:cs="Arial"/>
                <w:color w:val="auto"/>
              </w:rPr>
            </w:pPr>
          </w:p>
          <w:p w14:paraId="58639CEB" w14:textId="77777777" w:rsidR="00862E17" w:rsidRPr="00862E17" w:rsidRDefault="00862E17" w:rsidP="00BF4E4B">
            <w:pPr>
              <w:pStyle w:val="Default"/>
              <w:rPr>
                <w:rFonts w:ascii="Arial" w:hAnsi="Arial" w:cs="Arial"/>
              </w:rPr>
            </w:pPr>
          </w:p>
          <w:p w14:paraId="0087C708" w14:textId="77777777" w:rsidR="00862E17" w:rsidRPr="00862E17" w:rsidRDefault="00862E17" w:rsidP="00BF4E4B">
            <w:pPr>
              <w:pStyle w:val="Default"/>
              <w:rPr>
                <w:rFonts w:ascii="Arial" w:hAnsi="Arial" w:cs="Arial"/>
              </w:rPr>
            </w:pPr>
          </w:p>
          <w:p w14:paraId="73EB3859" w14:textId="77777777" w:rsidR="00862E17" w:rsidRPr="00862E17" w:rsidRDefault="00862E17" w:rsidP="00BF4E4B">
            <w:pPr>
              <w:pStyle w:val="Default"/>
              <w:rPr>
                <w:rFonts w:ascii="Arial" w:hAnsi="Arial" w:cs="Arial"/>
              </w:rPr>
            </w:pPr>
            <w:r w:rsidRPr="00862E17">
              <w:rPr>
                <w:rFonts w:ascii="Arial" w:hAnsi="Arial" w:cs="Arial"/>
              </w:rPr>
              <w:t xml:space="preserve">− odgovarajuća potvrda (diploma, svjedodžba i slično); </w:t>
            </w:r>
          </w:p>
          <w:p w14:paraId="21DDA240" w14:textId="77777777" w:rsidR="00862E17" w:rsidRPr="00862E17" w:rsidRDefault="00862E17" w:rsidP="00BF4E4B">
            <w:pPr>
              <w:pStyle w:val="Default"/>
              <w:rPr>
                <w:rFonts w:ascii="Arial" w:hAnsi="Arial" w:cs="Arial"/>
              </w:rPr>
            </w:pPr>
          </w:p>
        </w:tc>
      </w:tr>
      <w:tr w:rsidR="00862E17" w:rsidRPr="00862E17" w14:paraId="0613EA24" w14:textId="77777777" w:rsidTr="00BF4E4B">
        <w:trPr>
          <w:trHeight w:val="1248"/>
        </w:trPr>
        <w:tc>
          <w:tcPr>
            <w:tcW w:w="4730" w:type="dxa"/>
          </w:tcPr>
          <w:p w14:paraId="58967153" w14:textId="77777777" w:rsidR="00862E17" w:rsidRPr="00862E17" w:rsidRDefault="00862E17" w:rsidP="00BF4E4B">
            <w:pPr>
              <w:pStyle w:val="Default"/>
              <w:rPr>
                <w:rFonts w:ascii="Arial" w:hAnsi="Arial" w:cs="Arial"/>
                <w:color w:val="auto"/>
              </w:rPr>
            </w:pPr>
          </w:p>
          <w:p w14:paraId="1E866814" w14:textId="77777777" w:rsidR="00862E17" w:rsidRPr="00862E17" w:rsidRDefault="00862E17" w:rsidP="00BF4E4B">
            <w:pPr>
              <w:pStyle w:val="Default"/>
              <w:rPr>
                <w:rFonts w:ascii="Arial" w:hAnsi="Arial" w:cs="Arial"/>
              </w:rPr>
            </w:pPr>
            <w:r w:rsidRPr="00862E17">
              <w:rPr>
                <w:rFonts w:ascii="Arial" w:hAnsi="Arial" w:cs="Arial"/>
              </w:rPr>
              <w:t xml:space="preserve">− radno iskustvo </w:t>
            </w:r>
          </w:p>
          <w:p w14:paraId="25538276" w14:textId="77777777" w:rsidR="00862E17" w:rsidRPr="00862E17" w:rsidRDefault="00862E17" w:rsidP="00BF4E4B">
            <w:pPr>
              <w:pStyle w:val="Default"/>
              <w:rPr>
                <w:rFonts w:ascii="Arial" w:hAnsi="Arial" w:cs="Arial"/>
              </w:rPr>
            </w:pPr>
          </w:p>
        </w:tc>
        <w:tc>
          <w:tcPr>
            <w:tcW w:w="4730" w:type="dxa"/>
          </w:tcPr>
          <w:p w14:paraId="0FC0AF61" w14:textId="77777777" w:rsidR="00862E17" w:rsidRPr="00862E17" w:rsidRDefault="00862E17" w:rsidP="00BF4E4B">
            <w:pPr>
              <w:pStyle w:val="Default"/>
              <w:rPr>
                <w:rFonts w:ascii="Arial" w:hAnsi="Arial" w:cs="Arial"/>
                <w:color w:val="auto"/>
              </w:rPr>
            </w:pPr>
          </w:p>
          <w:p w14:paraId="6E14CCCA" w14:textId="77777777" w:rsidR="00862E17" w:rsidRPr="00862E17" w:rsidRDefault="00862E17" w:rsidP="00BF4E4B">
            <w:pPr>
              <w:pStyle w:val="Default"/>
              <w:jc w:val="both"/>
              <w:rPr>
                <w:rFonts w:ascii="Arial" w:hAnsi="Arial" w:cs="Arial"/>
              </w:rPr>
            </w:pPr>
            <w:r w:rsidRPr="00862E17">
              <w:rPr>
                <w:rFonts w:ascii="Arial" w:hAnsi="Arial" w:cs="Arial"/>
              </w:rPr>
              <w:t xml:space="preserve">− ispis elektroničkog zapisa podataka Hrvatskog zavoda za mirovinsko osiguranje,  potvrda o podacima evidentiranim u evidenciji Hrvatskog zavoda za mirovinsko osiguranje, a ako je kandidat strani državljanin drugi jednakovrijedan dokaz, i/ili </w:t>
            </w:r>
          </w:p>
          <w:p w14:paraId="2F015633" w14:textId="77777777" w:rsidR="00862E17" w:rsidRPr="00862E17" w:rsidRDefault="00862E17" w:rsidP="00BF4E4B">
            <w:pPr>
              <w:pStyle w:val="Default"/>
              <w:jc w:val="both"/>
              <w:rPr>
                <w:rFonts w:ascii="Arial" w:hAnsi="Arial" w:cs="Arial"/>
              </w:rPr>
            </w:pPr>
            <w:r w:rsidRPr="00862E17">
              <w:rPr>
                <w:rFonts w:ascii="Arial" w:hAnsi="Arial" w:cs="Arial"/>
              </w:rPr>
              <w:t xml:space="preserve">− drugi dokument iz kojeg je razvidno na kojim poslovima je kandidat radio te koliko dugo (preslika odluka o imenovanju i/ili rasporedu na radno mjesto, i/ili preslika ugovora o radu ili djelu, i/ ili potvrda poslodavca); </w:t>
            </w:r>
          </w:p>
          <w:p w14:paraId="61549CE5" w14:textId="77777777" w:rsidR="00862E17" w:rsidRPr="00862E17" w:rsidRDefault="00862E17" w:rsidP="00BF4E4B">
            <w:pPr>
              <w:pStyle w:val="Default"/>
              <w:rPr>
                <w:rFonts w:ascii="Arial" w:hAnsi="Arial" w:cs="Arial"/>
              </w:rPr>
            </w:pPr>
          </w:p>
        </w:tc>
      </w:tr>
      <w:tr w:rsidR="00862E17" w:rsidRPr="00862E17" w14:paraId="20C8BDC3" w14:textId="77777777" w:rsidTr="00BF4E4B">
        <w:trPr>
          <w:trHeight w:val="482"/>
        </w:trPr>
        <w:tc>
          <w:tcPr>
            <w:tcW w:w="4730" w:type="dxa"/>
          </w:tcPr>
          <w:p w14:paraId="450A1E9A" w14:textId="77777777" w:rsidR="00862E17" w:rsidRPr="00862E17" w:rsidRDefault="00862E17" w:rsidP="00BF4E4B">
            <w:pPr>
              <w:pStyle w:val="Default"/>
              <w:rPr>
                <w:rFonts w:ascii="Arial" w:hAnsi="Arial" w:cs="Arial"/>
                <w:color w:val="auto"/>
              </w:rPr>
            </w:pPr>
          </w:p>
          <w:p w14:paraId="3044C447" w14:textId="77777777" w:rsidR="00862E17" w:rsidRPr="00862E17" w:rsidRDefault="00862E17" w:rsidP="00BF4E4B">
            <w:pPr>
              <w:pStyle w:val="Default"/>
              <w:rPr>
                <w:rFonts w:ascii="Arial" w:hAnsi="Arial" w:cs="Arial"/>
              </w:rPr>
            </w:pPr>
            <w:r w:rsidRPr="00862E17">
              <w:rPr>
                <w:rFonts w:ascii="Arial" w:hAnsi="Arial" w:cs="Arial"/>
              </w:rPr>
              <w:t xml:space="preserve">− dodatna znanja te vještine i sposobnosti </w:t>
            </w:r>
          </w:p>
          <w:p w14:paraId="592A9276" w14:textId="77777777" w:rsidR="00862E17" w:rsidRPr="00862E17" w:rsidRDefault="00862E17" w:rsidP="00BF4E4B">
            <w:pPr>
              <w:pStyle w:val="Default"/>
              <w:rPr>
                <w:rFonts w:ascii="Arial" w:hAnsi="Arial" w:cs="Arial"/>
              </w:rPr>
            </w:pPr>
          </w:p>
        </w:tc>
        <w:tc>
          <w:tcPr>
            <w:tcW w:w="4730" w:type="dxa"/>
          </w:tcPr>
          <w:p w14:paraId="51419B52" w14:textId="77777777" w:rsidR="00862E17" w:rsidRPr="00862E17" w:rsidRDefault="00862E17" w:rsidP="00BF4E4B">
            <w:pPr>
              <w:pStyle w:val="Default"/>
              <w:rPr>
                <w:rFonts w:ascii="Arial" w:hAnsi="Arial" w:cs="Arial"/>
                <w:color w:val="auto"/>
              </w:rPr>
            </w:pPr>
          </w:p>
          <w:p w14:paraId="5CF08C8D" w14:textId="77777777" w:rsidR="00862E17" w:rsidRPr="00862E17" w:rsidRDefault="00862E17" w:rsidP="00BF4E4B">
            <w:pPr>
              <w:pStyle w:val="Default"/>
              <w:jc w:val="both"/>
              <w:rPr>
                <w:rFonts w:ascii="Arial" w:hAnsi="Arial" w:cs="Arial"/>
              </w:rPr>
            </w:pPr>
            <w:r w:rsidRPr="00862E17">
              <w:rPr>
                <w:rFonts w:ascii="Arial" w:hAnsi="Arial" w:cs="Arial"/>
              </w:rPr>
              <w:t xml:space="preserve">− životopis kandidata, i/ili </w:t>
            </w:r>
          </w:p>
          <w:p w14:paraId="134CEF6B" w14:textId="77777777" w:rsidR="00862E17" w:rsidRPr="00862E17" w:rsidRDefault="00862E17" w:rsidP="00BF4E4B">
            <w:pPr>
              <w:pStyle w:val="Default"/>
              <w:jc w:val="both"/>
              <w:rPr>
                <w:rFonts w:ascii="Arial" w:hAnsi="Arial" w:cs="Arial"/>
              </w:rPr>
            </w:pPr>
            <w:r w:rsidRPr="00862E17">
              <w:rPr>
                <w:rFonts w:ascii="Arial" w:hAnsi="Arial" w:cs="Arial"/>
              </w:rPr>
              <w:lastRenderedPageBreak/>
              <w:t xml:space="preserve">− pisma preporuke, i/ili </w:t>
            </w:r>
          </w:p>
          <w:p w14:paraId="09898875" w14:textId="77777777" w:rsidR="00862E17" w:rsidRPr="00862E17" w:rsidRDefault="00862E17" w:rsidP="00BF4E4B">
            <w:pPr>
              <w:pStyle w:val="Default"/>
              <w:jc w:val="both"/>
              <w:rPr>
                <w:rFonts w:ascii="Arial" w:hAnsi="Arial" w:cs="Arial"/>
              </w:rPr>
            </w:pPr>
            <w:r w:rsidRPr="00862E17">
              <w:rPr>
                <w:rFonts w:ascii="Arial" w:hAnsi="Arial" w:cs="Arial"/>
              </w:rPr>
              <w:t xml:space="preserve">− druge potvrde kao što su svjedodžbe, certifikati i slično; </w:t>
            </w:r>
          </w:p>
          <w:p w14:paraId="7C44A6E6" w14:textId="77777777" w:rsidR="00862E17" w:rsidRPr="00862E17" w:rsidRDefault="00862E17" w:rsidP="00BF4E4B">
            <w:pPr>
              <w:pStyle w:val="Default"/>
              <w:rPr>
                <w:rFonts w:ascii="Arial" w:hAnsi="Arial" w:cs="Arial"/>
              </w:rPr>
            </w:pPr>
          </w:p>
          <w:p w14:paraId="70C3C0CF" w14:textId="77777777" w:rsidR="00862E17" w:rsidRPr="00862E17" w:rsidRDefault="00862E17" w:rsidP="00BF4E4B">
            <w:pPr>
              <w:pStyle w:val="Default"/>
              <w:rPr>
                <w:rFonts w:ascii="Arial" w:hAnsi="Arial" w:cs="Arial"/>
              </w:rPr>
            </w:pPr>
          </w:p>
        </w:tc>
      </w:tr>
    </w:tbl>
    <w:p w14:paraId="50249F5B" w14:textId="77777777" w:rsidR="00862E17" w:rsidRPr="00862E17" w:rsidRDefault="00862E17" w:rsidP="00862E17">
      <w:pPr>
        <w:autoSpaceDE w:val="0"/>
        <w:autoSpaceDN w:val="0"/>
        <w:adjustRightInd w:val="0"/>
        <w:rPr>
          <w:rFonts w:ascii="Arial" w:hAnsi="Arial" w:cs="Arial"/>
          <w:b/>
          <w:bCs/>
          <w:color w:val="000000"/>
          <w:sz w:val="24"/>
          <w:szCs w:val="24"/>
          <w:lang w:val="it-IT"/>
        </w:rPr>
      </w:pPr>
    </w:p>
    <w:p w14:paraId="280244C5" w14:textId="77777777" w:rsidR="00862E17" w:rsidRPr="00862E17" w:rsidRDefault="00862E17" w:rsidP="00862E17">
      <w:pPr>
        <w:autoSpaceDE w:val="0"/>
        <w:autoSpaceDN w:val="0"/>
        <w:adjustRightInd w:val="0"/>
        <w:rPr>
          <w:rFonts w:ascii="Arial" w:hAnsi="Arial" w:cs="Arial"/>
          <w:b/>
          <w:bCs/>
          <w:color w:val="000000"/>
          <w:sz w:val="24"/>
          <w:szCs w:val="24"/>
          <w:lang w:val="it-IT"/>
        </w:rPr>
      </w:pPr>
    </w:p>
    <w:p w14:paraId="7A1503D1" w14:textId="77777777" w:rsidR="00862E17" w:rsidRPr="00862E17" w:rsidRDefault="00862E17" w:rsidP="00862E17">
      <w:pPr>
        <w:autoSpaceDE w:val="0"/>
        <w:autoSpaceDN w:val="0"/>
        <w:adjustRightInd w:val="0"/>
        <w:rPr>
          <w:rFonts w:ascii="Arial" w:hAnsi="Arial" w:cs="Arial"/>
          <w:b/>
          <w:bCs/>
          <w:color w:val="000000"/>
          <w:sz w:val="24"/>
          <w:szCs w:val="24"/>
          <w:lang w:val="it-IT"/>
        </w:rPr>
      </w:pPr>
      <w:r w:rsidRPr="00862E17">
        <w:rPr>
          <w:rFonts w:ascii="Arial" w:hAnsi="Arial" w:cs="Arial"/>
          <w:b/>
          <w:bCs/>
          <w:color w:val="000000"/>
          <w:sz w:val="24"/>
          <w:szCs w:val="24"/>
          <w:lang w:val="it-IT"/>
        </w:rPr>
        <w:t xml:space="preserve">II. UNUTARNJE USTROJSTVO </w:t>
      </w:r>
    </w:p>
    <w:p w14:paraId="1340695B" w14:textId="77777777" w:rsidR="00862E17" w:rsidRPr="00862E17" w:rsidRDefault="00862E17" w:rsidP="00862E17">
      <w:pPr>
        <w:autoSpaceDE w:val="0"/>
        <w:autoSpaceDN w:val="0"/>
        <w:adjustRightInd w:val="0"/>
        <w:rPr>
          <w:rFonts w:ascii="Arial" w:hAnsi="Arial" w:cs="Arial"/>
          <w:color w:val="000000"/>
          <w:sz w:val="24"/>
          <w:szCs w:val="24"/>
          <w:lang w:val="it-IT"/>
        </w:rPr>
      </w:pPr>
    </w:p>
    <w:p w14:paraId="2916886C" w14:textId="77777777" w:rsidR="00862E17" w:rsidRPr="00862E17" w:rsidRDefault="00862E17" w:rsidP="00862E17">
      <w:pPr>
        <w:autoSpaceDE w:val="0"/>
        <w:autoSpaceDN w:val="0"/>
        <w:adjustRightInd w:val="0"/>
        <w:jc w:val="center"/>
        <w:rPr>
          <w:rFonts w:ascii="Arial" w:hAnsi="Arial" w:cs="Arial"/>
          <w:b/>
          <w:bCs/>
          <w:color w:val="000000"/>
          <w:sz w:val="24"/>
          <w:szCs w:val="24"/>
          <w:lang w:val="it-IT"/>
        </w:rPr>
      </w:pPr>
      <w:proofErr w:type="spellStart"/>
      <w:r w:rsidRPr="00862E17">
        <w:rPr>
          <w:rFonts w:ascii="Arial" w:hAnsi="Arial" w:cs="Arial"/>
          <w:b/>
          <w:bCs/>
          <w:color w:val="000000"/>
          <w:sz w:val="24"/>
          <w:szCs w:val="24"/>
          <w:lang w:val="it-IT"/>
        </w:rPr>
        <w:t>Članak</w:t>
      </w:r>
      <w:proofErr w:type="spellEnd"/>
      <w:r w:rsidRPr="00862E17">
        <w:rPr>
          <w:rFonts w:ascii="Arial" w:hAnsi="Arial" w:cs="Arial"/>
          <w:b/>
          <w:bCs/>
          <w:color w:val="000000"/>
          <w:sz w:val="24"/>
          <w:szCs w:val="24"/>
          <w:lang w:val="it-IT"/>
        </w:rPr>
        <w:t xml:space="preserve"> 4.</w:t>
      </w:r>
    </w:p>
    <w:p w14:paraId="607C7232" w14:textId="77777777" w:rsidR="00862E17" w:rsidRPr="00862E17" w:rsidRDefault="00862E17" w:rsidP="00862E17">
      <w:pPr>
        <w:autoSpaceDE w:val="0"/>
        <w:autoSpaceDN w:val="0"/>
        <w:adjustRightInd w:val="0"/>
        <w:ind w:firstLine="708"/>
        <w:jc w:val="both"/>
        <w:rPr>
          <w:rFonts w:ascii="Arial" w:hAnsi="Arial" w:cs="Arial"/>
          <w:color w:val="000000"/>
          <w:sz w:val="24"/>
          <w:szCs w:val="24"/>
          <w:lang w:val="it-IT"/>
        </w:rPr>
      </w:pPr>
      <w:proofErr w:type="spellStart"/>
      <w:r w:rsidRPr="00862E17">
        <w:rPr>
          <w:rFonts w:ascii="Arial" w:hAnsi="Arial" w:cs="Arial"/>
          <w:color w:val="000000"/>
          <w:sz w:val="24"/>
          <w:szCs w:val="24"/>
          <w:lang w:val="it-IT"/>
        </w:rPr>
        <w:t>Vlastiti</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pogon</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djeluje</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kao</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samostalna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ustrojstvena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jedinica</w:t>
      </w:r>
      <w:proofErr w:type="spellEnd"/>
      <w:r w:rsidRPr="00862E17">
        <w:rPr>
          <w:rFonts w:ascii="Arial" w:hAnsi="Arial" w:cs="Arial"/>
          <w:color w:val="000000"/>
          <w:sz w:val="24"/>
          <w:szCs w:val="24"/>
          <w:lang w:val="it-IT"/>
        </w:rPr>
        <w:t xml:space="preserve"> radi </w:t>
      </w:r>
      <w:proofErr w:type="spellStart"/>
      <w:r w:rsidRPr="00862E17">
        <w:rPr>
          <w:rFonts w:ascii="Arial" w:hAnsi="Arial" w:cs="Arial"/>
          <w:color w:val="000000"/>
          <w:sz w:val="24"/>
          <w:szCs w:val="24"/>
          <w:lang w:val="it-IT"/>
        </w:rPr>
        <w:t>obavljanja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poslova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komunalnih</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djelatnosti</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utvrđenim</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Odlukom</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osnivanju</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Vlastitog</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pogona</w:t>
      </w:r>
      <w:proofErr w:type="spellEnd"/>
      <w:r w:rsidRPr="00862E17">
        <w:rPr>
          <w:rFonts w:ascii="Arial" w:hAnsi="Arial" w:cs="Arial"/>
          <w:color w:val="000000"/>
          <w:sz w:val="24"/>
          <w:szCs w:val="24"/>
          <w:lang w:val="it-IT"/>
        </w:rPr>
        <w:t xml:space="preserve"> te </w:t>
      </w:r>
      <w:proofErr w:type="spellStart"/>
      <w:r w:rsidRPr="00862E17">
        <w:rPr>
          <w:rFonts w:ascii="Arial" w:hAnsi="Arial" w:cs="Arial"/>
          <w:color w:val="000000"/>
          <w:sz w:val="24"/>
          <w:szCs w:val="24"/>
          <w:lang w:val="it-IT"/>
        </w:rPr>
        <w:t>Odlukom</w:t>
      </w:r>
      <w:proofErr w:type="spellEnd"/>
      <w:r w:rsidRPr="00862E17">
        <w:rPr>
          <w:rFonts w:ascii="Arial" w:hAnsi="Arial" w:cs="Arial"/>
          <w:color w:val="000000"/>
          <w:sz w:val="24"/>
          <w:szCs w:val="24"/>
          <w:lang w:val="it-IT"/>
        </w:rPr>
        <w:t xml:space="preserve"> o </w:t>
      </w:r>
      <w:proofErr w:type="spellStart"/>
      <w:r w:rsidRPr="00862E17">
        <w:rPr>
          <w:rFonts w:ascii="Arial" w:hAnsi="Arial" w:cs="Arial"/>
          <w:color w:val="000000"/>
          <w:sz w:val="24"/>
          <w:szCs w:val="24"/>
          <w:lang w:val="it-IT"/>
        </w:rPr>
        <w:t>obavljanju</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komunalnih</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djelatnosti</w:t>
      </w:r>
      <w:proofErr w:type="spellEnd"/>
      <w:r w:rsidRPr="00862E17">
        <w:rPr>
          <w:rFonts w:ascii="Arial" w:hAnsi="Arial" w:cs="Arial"/>
          <w:color w:val="000000"/>
          <w:sz w:val="24"/>
          <w:szCs w:val="24"/>
          <w:lang w:val="it-IT"/>
        </w:rPr>
        <w:t>.</w:t>
      </w:r>
    </w:p>
    <w:p w14:paraId="2135D5A3" w14:textId="77777777" w:rsidR="00862E17" w:rsidRPr="00862E17" w:rsidRDefault="00862E17" w:rsidP="00862E17">
      <w:pPr>
        <w:pStyle w:val="NormalWeb"/>
        <w:spacing w:before="0" w:beforeAutospacing="0" w:after="0" w:afterAutospacing="0"/>
        <w:ind w:firstLine="708"/>
        <w:rPr>
          <w:rFonts w:ascii="Arial" w:hAnsi="Arial" w:cs="Arial"/>
        </w:rPr>
      </w:pPr>
      <w:r w:rsidRPr="00862E17">
        <w:rPr>
          <w:rFonts w:ascii="Arial" w:hAnsi="Arial" w:cs="Arial"/>
        </w:rPr>
        <w:t xml:space="preserve">Vlastiti </w:t>
      </w:r>
      <w:r w:rsidRPr="00862E17">
        <w:rPr>
          <w:rStyle w:val="highlight"/>
          <w:rFonts w:ascii="Arial" w:hAnsi="Arial" w:cs="Arial"/>
        </w:rPr>
        <w:t>pogon</w:t>
      </w:r>
      <w:r w:rsidRPr="00862E17">
        <w:rPr>
          <w:rFonts w:ascii="Arial" w:hAnsi="Arial" w:cs="Arial"/>
        </w:rPr>
        <w:t xml:space="preserve"> nema svojstvo pravne osobe.</w:t>
      </w:r>
    </w:p>
    <w:p w14:paraId="29519027" w14:textId="77777777" w:rsidR="00862E17" w:rsidRPr="00862E17" w:rsidRDefault="00862E17" w:rsidP="00862E17">
      <w:pPr>
        <w:pStyle w:val="NoSpacing"/>
        <w:ind w:firstLine="708"/>
        <w:rPr>
          <w:rFonts w:ascii="Arial" w:hAnsi="Arial" w:cs="Arial"/>
          <w:sz w:val="24"/>
          <w:szCs w:val="24"/>
          <w:lang w:val="hr-HR"/>
        </w:rPr>
      </w:pPr>
      <w:r w:rsidRPr="00862E17">
        <w:rPr>
          <w:rFonts w:ascii="Arial" w:hAnsi="Arial" w:cs="Arial"/>
          <w:sz w:val="24"/>
          <w:szCs w:val="24"/>
          <w:lang w:val="hr-HR"/>
        </w:rPr>
        <w:t>Radom Vlastitog pogona rukovodi upravitelj.</w:t>
      </w:r>
    </w:p>
    <w:p w14:paraId="3913FC03" w14:textId="77777777" w:rsidR="00862E17" w:rsidRPr="00862E17" w:rsidRDefault="00862E17" w:rsidP="00862E17">
      <w:pPr>
        <w:pStyle w:val="NoSpacing"/>
        <w:ind w:firstLine="708"/>
        <w:jc w:val="both"/>
        <w:rPr>
          <w:rFonts w:ascii="Arial" w:hAnsi="Arial" w:cs="Arial"/>
          <w:sz w:val="24"/>
          <w:szCs w:val="24"/>
          <w:lang w:val="hr-HR"/>
        </w:rPr>
      </w:pPr>
      <w:r w:rsidRPr="00862E17">
        <w:rPr>
          <w:rFonts w:ascii="Arial" w:hAnsi="Arial" w:cs="Arial"/>
          <w:sz w:val="24"/>
          <w:szCs w:val="24"/>
          <w:lang w:val="hr-HR"/>
        </w:rPr>
        <w:t xml:space="preserve">Upravitelj </w:t>
      </w:r>
      <w:r w:rsidRPr="00862E17">
        <w:rPr>
          <w:rStyle w:val="highlight"/>
          <w:rFonts w:ascii="Arial" w:eastAsiaTheme="majorEastAsia" w:hAnsi="Arial" w:cs="Arial"/>
          <w:sz w:val="24"/>
          <w:szCs w:val="24"/>
          <w:lang w:val="hr-HR"/>
        </w:rPr>
        <w:t>pogon</w:t>
      </w:r>
      <w:r w:rsidRPr="00862E17">
        <w:rPr>
          <w:rFonts w:ascii="Arial" w:hAnsi="Arial" w:cs="Arial"/>
          <w:sz w:val="24"/>
          <w:szCs w:val="24"/>
          <w:lang w:val="hr-HR"/>
        </w:rPr>
        <w:t xml:space="preserve">a organizira i vodi rad Vlastitog </w:t>
      </w:r>
      <w:r w:rsidRPr="00862E17">
        <w:rPr>
          <w:rStyle w:val="highlight"/>
          <w:rFonts w:ascii="Arial" w:eastAsiaTheme="majorEastAsia" w:hAnsi="Arial" w:cs="Arial"/>
          <w:sz w:val="24"/>
          <w:szCs w:val="24"/>
          <w:lang w:val="hr-HR"/>
        </w:rPr>
        <w:t>pogon</w:t>
      </w:r>
      <w:r w:rsidRPr="00862E17">
        <w:rPr>
          <w:rFonts w:ascii="Arial" w:hAnsi="Arial" w:cs="Arial"/>
          <w:sz w:val="24"/>
          <w:szCs w:val="24"/>
          <w:lang w:val="hr-HR"/>
        </w:rPr>
        <w:t xml:space="preserve">a te odgovara općinskom načelniku za materijalno i financijsko poslovanje i za zakonitost rada Vlastitog </w:t>
      </w:r>
      <w:r w:rsidRPr="00862E17">
        <w:rPr>
          <w:rStyle w:val="highlight"/>
          <w:rFonts w:ascii="Arial" w:eastAsiaTheme="majorEastAsia" w:hAnsi="Arial" w:cs="Arial"/>
          <w:sz w:val="24"/>
          <w:szCs w:val="24"/>
          <w:lang w:val="hr-HR"/>
        </w:rPr>
        <w:t>pogon</w:t>
      </w:r>
      <w:r w:rsidRPr="00862E17">
        <w:rPr>
          <w:rFonts w:ascii="Arial" w:hAnsi="Arial" w:cs="Arial"/>
          <w:sz w:val="24"/>
          <w:szCs w:val="24"/>
          <w:lang w:val="hr-HR"/>
        </w:rPr>
        <w:t>a.</w:t>
      </w:r>
    </w:p>
    <w:p w14:paraId="4EB7E2BE" w14:textId="77777777" w:rsidR="00862E17" w:rsidRPr="00862E17" w:rsidRDefault="00862E17" w:rsidP="00862E17">
      <w:pPr>
        <w:pStyle w:val="NoSpacing"/>
        <w:jc w:val="both"/>
        <w:rPr>
          <w:rFonts w:ascii="Arial" w:hAnsi="Arial" w:cs="Arial"/>
          <w:sz w:val="24"/>
          <w:szCs w:val="24"/>
          <w:lang w:val="hr-HR"/>
        </w:rPr>
      </w:pPr>
      <w:r w:rsidRPr="00862E17">
        <w:rPr>
          <w:rFonts w:ascii="Arial" w:hAnsi="Arial" w:cs="Arial"/>
          <w:sz w:val="24"/>
          <w:szCs w:val="24"/>
          <w:lang w:val="hr-HR"/>
        </w:rPr>
        <w:tab/>
        <w:t>Općinski načelnik izvršava sve ovlasti i odgovornosti upravitelja u slučaju njegove spriječenosti i odsutnosti.</w:t>
      </w:r>
    </w:p>
    <w:p w14:paraId="7F828330" w14:textId="77777777" w:rsidR="00862E17" w:rsidRPr="00862E17" w:rsidRDefault="00862E17" w:rsidP="00862E17">
      <w:pPr>
        <w:pStyle w:val="Default"/>
        <w:ind w:firstLine="720"/>
        <w:jc w:val="both"/>
        <w:rPr>
          <w:rFonts w:ascii="Arial" w:hAnsi="Arial" w:cs="Arial"/>
        </w:rPr>
      </w:pPr>
      <w:r w:rsidRPr="00862E17">
        <w:rPr>
          <w:rFonts w:ascii="Arial" w:hAnsi="Arial" w:cs="Arial"/>
        </w:rPr>
        <w:t>Stručne poslove za potrebe Vlastitog pogona (računovodstvene, financijsko materijalne, pravne i dr.) obavlja Jedinstveni upravni odjel Općine Brtonigla-Verteneglio.</w:t>
      </w:r>
    </w:p>
    <w:p w14:paraId="4CEFC56B" w14:textId="77777777" w:rsidR="00862E17" w:rsidRPr="00862E17" w:rsidRDefault="00862E17" w:rsidP="00862E17">
      <w:pPr>
        <w:autoSpaceDE w:val="0"/>
        <w:autoSpaceDN w:val="0"/>
        <w:adjustRightInd w:val="0"/>
        <w:ind w:firstLine="708"/>
        <w:jc w:val="both"/>
        <w:rPr>
          <w:rFonts w:ascii="Arial" w:hAnsi="Arial" w:cs="Arial"/>
          <w:color w:val="000000"/>
          <w:sz w:val="24"/>
          <w:szCs w:val="24"/>
          <w:lang w:val="hr-HR"/>
        </w:rPr>
      </w:pPr>
      <w:r w:rsidRPr="00862E17">
        <w:rPr>
          <w:rFonts w:ascii="Arial" w:hAnsi="Arial" w:cs="Arial"/>
          <w:color w:val="000000"/>
          <w:sz w:val="24"/>
          <w:szCs w:val="24"/>
          <w:lang w:val="hr-HR"/>
        </w:rPr>
        <w:t xml:space="preserve">Vlastiti pogon kao cjelina  te načelnik i Jedinstveni upravni odjel su u međusobnoj  vezi kako bi se u ostvarivanju djelatnosti odnosno godišnjeg plana i programa rada i poslovanja postigli što bolji rezultati, učinkovitost u obavljanju poslova, racionalnost u korištenju vremena te nesmetano izvršavanje djelatnosti Vlastiti pogona. </w:t>
      </w:r>
    </w:p>
    <w:p w14:paraId="257572D0" w14:textId="77777777" w:rsidR="00862E17" w:rsidRPr="00862E17" w:rsidRDefault="00862E17" w:rsidP="00862E17">
      <w:pPr>
        <w:autoSpaceDE w:val="0"/>
        <w:autoSpaceDN w:val="0"/>
        <w:adjustRightInd w:val="0"/>
        <w:ind w:firstLine="708"/>
        <w:jc w:val="both"/>
        <w:rPr>
          <w:rFonts w:ascii="Arial" w:hAnsi="Arial" w:cs="Arial"/>
          <w:color w:val="000000"/>
          <w:sz w:val="24"/>
          <w:szCs w:val="24"/>
          <w:lang w:val="hr-HR"/>
        </w:rPr>
      </w:pPr>
    </w:p>
    <w:p w14:paraId="25C26058" w14:textId="77777777" w:rsidR="00862E17" w:rsidRPr="00862E17" w:rsidRDefault="00862E17" w:rsidP="00862E17">
      <w:pPr>
        <w:autoSpaceDE w:val="0"/>
        <w:autoSpaceDN w:val="0"/>
        <w:adjustRightInd w:val="0"/>
        <w:rPr>
          <w:rFonts w:ascii="Arial" w:hAnsi="Arial" w:cs="Arial"/>
          <w:color w:val="000000"/>
          <w:sz w:val="24"/>
          <w:szCs w:val="24"/>
          <w:lang w:val="hr-HR"/>
        </w:rPr>
      </w:pPr>
    </w:p>
    <w:p w14:paraId="2CF6CE16" w14:textId="77777777" w:rsidR="00862E17" w:rsidRPr="00862E17" w:rsidRDefault="00862E17" w:rsidP="00862E17">
      <w:pPr>
        <w:autoSpaceDE w:val="0"/>
        <w:autoSpaceDN w:val="0"/>
        <w:adjustRightInd w:val="0"/>
        <w:rPr>
          <w:rFonts w:ascii="Arial" w:hAnsi="Arial" w:cs="Arial"/>
          <w:b/>
          <w:bCs/>
          <w:color w:val="000000"/>
          <w:sz w:val="24"/>
          <w:szCs w:val="24"/>
          <w:lang w:val="it-IT"/>
        </w:rPr>
      </w:pPr>
      <w:r w:rsidRPr="00862E17">
        <w:rPr>
          <w:rFonts w:ascii="Arial" w:hAnsi="Arial" w:cs="Arial"/>
          <w:b/>
          <w:bCs/>
          <w:color w:val="000000"/>
          <w:sz w:val="24"/>
          <w:szCs w:val="24"/>
          <w:lang w:val="it-IT"/>
        </w:rPr>
        <w:t>III. SISTEMATIZACIJA RADNIH MJESTA</w:t>
      </w:r>
    </w:p>
    <w:p w14:paraId="134CEBBA" w14:textId="77777777" w:rsidR="00862E17" w:rsidRPr="00862E17" w:rsidRDefault="00862E17" w:rsidP="00862E17">
      <w:pPr>
        <w:autoSpaceDE w:val="0"/>
        <w:autoSpaceDN w:val="0"/>
        <w:adjustRightInd w:val="0"/>
        <w:rPr>
          <w:rFonts w:ascii="Arial" w:hAnsi="Arial" w:cs="Arial"/>
          <w:color w:val="000000"/>
          <w:sz w:val="24"/>
          <w:szCs w:val="24"/>
          <w:lang w:val="it-IT"/>
        </w:rPr>
      </w:pPr>
      <w:r w:rsidRPr="00862E17">
        <w:rPr>
          <w:rFonts w:ascii="Arial" w:hAnsi="Arial" w:cs="Arial"/>
          <w:b/>
          <w:bCs/>
          <w:color w:val="000000"/>
          <w:sz w:val="24"/>
          <w:szCs w:val="24"/>
          <w:lang w:val="it-IT"/>
        </w:rPr>
        <w:t xml:space="preserve"> </w:t>
      </w:r>
    </w:p>
    <w:p w14:paraId="08FBE7DC" w14:textId="77777777" w:rsidR="00862E17" w:rsidRPr="00862E17" w:rsidRDefault="00862E17" w:rsidP="00862E17">
      <w:pPr>
        <w:autoSpaceDE w:val="0"/>
        <w:autoSpaceDN w:val="0"/>
        <w:adjustRightInd w:val="0"/>
        <w:jc w:val="center"/>
        <w:rPr>
          <w:rFonts w:ascii="Arial" w:hAnsi="Arial" w:cs="Arial"/>
          <w:color w:val="000000"/>
          <w:sz w:val="24"/>
          <w:szCs w:val="24"/>
          <w:lang w:val="it-IT"/>
        </w:rPr>
      </w:pPr>
      <w:proofErr w:type="spellStart"/>
      <w:r w:rsidRPr="00862E17">
        <w:rPr>
          <w:rFonts w:ascii="Arial" w:hAnsi="Arial" w:cs="Arial"/>
          <w:b/>
          <w:bCs/>
          <w:color w:val="000000"/>
          <w:sz w:val="24"/>
          <w:szCs w:val="24"/>
          <w:lang w:val="it-IT"/>
        </w:rPr>
        <w:t>Članak</w:t>
      </w:r>
      <w:proofErr w:type="spellEnd"/>
      <w:r w:rsidRPr="00862E17">
        <w:rPr>
          <w:rFonts w:ascii="Arial" w:hAnsi="Arial" w:cs="Arial"/>
          <w:b/>
          <w:bCs/>
          <w:color w:val="000000"/>
          <w:sz w:val="24"/>
          <w:szCs w:val="24"/>
          <w:lang w:val="it-IT"/>
        </w:rPr>
        <w:t xml:space="preserve"> 5.</w:t>
      </w:r>
    </w:p>
    <w:p w14:paraId="42FA999F" w14:textId="77777777" w:rsidR="00862E17" w:rsidRPr="00862E17" w:rsidRDefault="00862E17" w:rsidP="00862E17">
      <w:pPr>
        <w:autoSpaceDE w:val="0"/>
        <w:autoSpaceDN w:val="0"/>
        <w:adjustRightInd w:val="0"/>
        <w:ind w:firstLine="708"/>
        <w:jc w:val="both"/>
        <w:rPr>
          <w:rFonts w:ascii="Arial" w:hAnsi="Arial" w:cs="Arial"/>
          <w:color w:val="000000"/>
          <w:sz w:val="24"/>
          <w:szCs w:val="24"/>
          <w:lang w:val="it-IT"/>
        </w:rPr>
      </w:pPr>
      <w:proofErr w:type="spellStart"/>
      <w:r w:rsidRPr="00862E17">
        <w:rPr>
          <w:rFonts w:ascii="Arial" w:hAnsi="Arial" w:cs="Arial"/>
          <w:color w:val="000000"/>
          <w:sz w:val="24"/>
          <w:szCs w:val="24"/>
          <w:lang w:val="it-IT"/>
        </w:rPr>
        <w:t>Sistematizacijom</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radnih</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mjesta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osigurava</w:t>
      </w:r>
      <w:proofErr w:type="spellEnd"/>
      <w:r w:rsidRPr="00862E17">
        <w:rPr>
          <w:rFonts w:ascii="Arial" w:hAnsi="Arial" w:cs="Arial"/>
          <w:color w:val="000000"/>
          <w:sz w:val="24"/>
          <w:szCs w:val="24"/>
          <w:lang w:val="it-IT"/>
        </w:rPr>
        <w:t xml:space="preserve"> se </w:t>
      </w:r>
      <w:proofErr w:type="spellStart"/>
      <w:r w:rsidRPr="00862E17">
        <w:rPr>
          <w:rFonts w:ascii="Arial" w:hAnsi="Arial" w:cs="Arial"/>
          <w:color w:val="000000"/>
          <w:sz w:val="24"/>
          <w:szCs w:val="24"/>
          <w:lang w:val="it-IT"/>
        </w:rPr>
        <w:t>pravilna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podjela</w:t>
      </w:r>
      <w:proofErr w:type="spellEnd"/>
      <w:r w:rsidRPr="00862E17">
        <w:rPr>
          <w:rFonts w:ascii="Arial" w:hAnsi="Arial" w:cs="Arial"/>
          <w:color w:val="000000"/>
          <w:sz w:val="24"/>
          <w:szCs w:val="24"/>
          <w:lang w:val="it-IT"/>
        </w:rPr>
        <w:t xml:space="preserve"> rada te </w:t>
      </w:r>
      <w:proofErr w:type="spellStart"/>
      <w:r w:rsidRPr="00862E17">
        <w:rPr>
          <w:rFonts w:ascii="Arial" w:hAnsi="Arial" w:cs="Arial"/>
          <w:color w:val="000000"/>
          <w:sz w:val="24"/>
          <w:szCs w:val="24"/>
          <w:lang w:val="it-IT"/>
        </w:rPr>
        <w:t>optimalno</w:t>
      </w:r>
      <w:proofErr w:type="spellEnd"/>
      <w:r w:rsidRPr="00862E17">
        <w:rPr>
          <w:rFonts w:ascii="Arial" w:hAnsi="Arial" w:cs="Arial"/>
          <w:color w:val="000000"/>
          <w:sz w:val="24"/>
          <w:szCs w:val="24"/>
          <w:lang w:val="it-IT"/>
        </w:rPr>
        <w:t xml:space="preserve"> i </w:t>
      </w:r>
      <w:proofErr w:type="spellStart"/>
      <w:r w:rsidRPr="00862E17">
        <w:rPr>
          <w:rFonts w:ascii="Arial" w:hAnsi="Arial" w:cs="Arial"/>
          <w:color w:val="000000"/>
          <w:sz w:val="24"/>
          <w:szCs w:val="24"/>
          <w:lang w:val="it-IT"/>
        </w:rPr>
        <w:t>ravnomjerno</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korištenje</w:t>
      </w:r>
      <w:proofErr w:type="spellEnd"/>
      <w:r w:rsidRPr="00862E17">
        <w:rPr>
          <w:rFonts w:ascii="Arial" w:hAnsi="Arial" w:cs="Arial"/>
          <w:color w:val="000000"/>
          <w:sz w:val="24"/>
          <w:szCs w:val="24"/>
          <w:lang w:val="it-IT"/>
        </w:rPr>
        <w:t xml:space="preserve"> rada </w:t>
      </w:r>
      <w:proofErr w:type="spellStart"/>
      <w:r w:rsidRPr="00862E17">
        <w:rPr>
          <w:rFonts w:ascii="Arial" w:hAnsi="Arial" w:cs="Arial"/>
          <w:color w:val="000000"/>
          <w:sz w:val="24"/>
          <w:szCs w:val="24"/>
          <w:lang w:val="it-IT"/>
        </w:rPr>
        <w:t>službenika</w:t>
      </w:r>
      <w:proofErr w:type="spellEnd"/>
      <w:r w:rsidRPr="00862E17">
        <w:rPr>
          <w:rFonts w:ascii="Arial" w:hAnsi="Arial" w:cs="Arial"/>
          <w:color w:val="000000"/>
          <w:sz w:val="24"/>
          <w:szCs w:val="24"/>
          <w:lang w:val="it-IT"/>
        </w:rPr>
        <w:t xml:space="preserve"> i </w:t>
      </w:r>
      <w:proofErr w:type="spellStart"/>
      <w:r w:rsidRPr="00862E17">
        <w:rPr>
          <w:rFonts w:ascii="Arial" w:hAnsi="Arial" w:cs="Arial"/>
          <w:color w:val="000000"/>
          <w:sz w:val="24"/>
          <w:szCs w:val="24"/>
          <w:lang w:val="it-IT"/>
        </w:rPr>
        <w:t>namještenika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Vlastitog</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pogona</w:t>
      </w:r>
      <w:proofErr w:type="spellEnd"/>
      <w:r w:rsidRPr="00862E17">
        <w:rPr>
          <w:rFonts w:ascii="Arial" w:hAnsi="Arial" w:cs="Arial"/>
          <w:color w:val="000000"/>
          <w:sz w:val="24"/>
          <w:szCs w:val="24"/>
          <w:lang w:val="it-IT"/>
        </w:rPr>
        <w:t xml:space="preserve">. </w:t>
      </w:r>
    </w:p>
    <w:p w14:paraId="22E4332B" w14:textId="77777777" w:rsidR="00862E17" w:rsidRPr="00862E17" w:rsidRDefault="00862E17" w:rsidP="00862E17">
      <w:pPr>
        <w:autoSpaceDE w:val="0"/>
        <w:autoSpaceDN w:val="0"/>
        <w:adjustRightInd w:val="0"/>
        <w:jc w:val="both"/>
        <w:rPr>
          <w:rFonts w:ascii="Arial" w:hAnsi="Arial" w:cs="Arial"/>
          <w:color w:val="000000"/>
          <w:sz w:val="24"/>
          <w:szCs w:val="24"/>
          <w:lang w:val="it-IT"/>
        </w:rPr>
      </w:pPr>
    </w:p>
    <w:p w14:paraId="278BBA43" w14:textId="77777777" w:rsidR="00862E17" w:rsidRPr="00862E17" w:rsidRDefault="00862E17" w:rsidP="00862E17">
      <w:pPr>
        <w:autoSpaceDE w:val="0"/>
        <w:autoSpaceDN w:val="0"/>
        <w:adjustRightInd w:val="0"/>
        <w:jc w:val="center"/>
        <w:rPr>
          <w:rFonts w:ascii="Arial" w:hAnsi="Arial" w:cs="Arial"/>
          <w:color w:val="000000"/>
          <w:sz w:val="24"/>
          <w:szCs w:val="24"/>
          <w:lang w:val="it-IT"/>
        </w:rPr>
      </w:pPr>
      <w:proofErr w:type="spellStart"/>
      <w:r w:rsidRPr="00862E17">
        <w:rPr>
          <w:rFonts w:ascii="Arial" w:hAnsi="Arial" w:cs="Arial"/>
          <w:b/>
          <w:bCs/>
          <w:color w:val="000000"/>
          <w:sz w:val="24"/>
          <w:szCs w:val="24"/>
          <w:lang w:val="it-IT"/>
        </w:rPr>
        <w:t>Članak</w:t>
      </w:r>
      <w:proofErr w:type="spellEnd"/>
      <w:r w:rsidRPr="00862E17">
        <w:rPr>
          <w:rFonts w:ascii="Arial" w:hAnsi="Arial" w:cs="Arial"/>
          <w:b/>
          <w:bCs/>
          <w:color w:val="000000"/>
          <w:sz w:val="24"/>
          <w:szCs w:val="24"/>
          <w:lang w:val="it-IT"/>
        </w:rPr>
        <w:t xml:space="preserve"> 6.</w:t>
      </w:r>
    </w:p>
    <w:p w14:paraId="36755450" w14:textId="77777777" w:rsidR="00862E17" w:rsidRPr="00862E17" w:rsidRDefault="00862E17" w:rsidP="00862E17">
      <w:pPr>
        <w:autoSpaceDE w:val="0"/>
        <w:autoSpaceDN w:val="0"/>
        <w:adjustRightInd w:val="0"/>
        <w:ind w:firstLine="708"/>
        <w:jc w:val="both"/>
        <w:rPr>
          <w:rFonts w:ascii="Arial" w:hAnsi="Arial" w:cs="Arial"/>
          <w:color w:val="000000"/>
          <w:sz w:val="24"/>
          <w:szCs w:val="24"/>
          <w:lang w:val="it-IT"/>
        </w:rPr>
      </w:pPr>
      <w:proofErr w:type="spellStart"/>
      <w:r w:rsidRPr="00862E17">
        <w:rPr>
          <w:rFonts w:ascii="Arial" w:hAnsi="Arial" w:cs="Arial"/>
          <w:color w:val="000000"/>
          <w:sz w:val="24"/>
          <w:szCs w:val="24"/>
          <w:lang w:val="it-IT"/>
        </w:rPr>
        <w:t>Sistematizacijom</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radnih</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mjesta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utvrđuju</w:t>
      </w:r>
      <w:proofErr w:type="spellEnd"/>
      <w:r w:rsidRPr="00862E17">
        <w:rPr>
          <w:rFonts w:ascii="Arial" w:hAnsi="Arial" w:cs="Arial"/>
          <w:color w:val="000000"/>
          <w:sz w:val="24"/>
          <w:szCs w:val="24"/>
          <w:lang w:val="it-IT"/>
        </w:rPr>
        <w:t xml:space="preserve"> se </w:t>
      </w:r>
      <w:proofErr w:type="spellStart"/>
      <w:r w:rsidRPr="00862E17">
        <w:rPr>
          <w:rFonts w:ascii="Arial" w:hAnsi="Arial" w:cs="Arial"/>
          <w:color w:val="000000"/>
          <w:sz w:val="24"/>
          <w:szCs w:val="24"/>
          <w:lang w:val="it-IT"/>
        </w:rPr>
        <w:t>poslovi</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koji</w:t>
      </w:r>
      <w:proofErr w:type="spellEnd"/>
      <w:r w:rsidRPr="00862E17">
        <w:rPr>
          <w:rFonts w:ascii="Arial" w:hAnsi="Arial" w:cs="Arial"/>
          <w:color w:val="000000"/>
          <w:sz w:val="24"/>
          <w:szCs w:val="24"/>
          <w:lang w:val="it-IT"/>
        </w:rPr>
        <w:t xml:space="preserve"> se </w:t>
      </w:r>
      <w:proofErr w:type="spellStart"/>
      <w:r w:rsidRPr="00862E17">
        <w:rPr>
          <w:rFonts w:ascii="Arial" w:hAnsi="Arial" w:cs="Arial"/>
          <w:color w:val="000000"/>
          <w:sz w:val="24"/>
          <w:szCs w:val="24"/>
          <w:lang w:val="it-IT"/>
        </w:rPr>
        <w:t>obavljaju</w:t>
      </w:r>
      <w:proofErr w:type="spellEnd"/>
      <w:r w:rsidRPr="00862E17">
        <w:rPr>
          <w:rFonts w:ascii="Arial" w:hAnsi="Arial" w:cs="Arial"/>
          <w:color w:val="000000"/>
          <w:sz w:val="24"/>
          <w:szCs w:val="24"/>
          <w:lang w:val="it-IT"/>
        </w:rPr>
        <w:t xml:space="preserve"> u </w:t>
      </w:r>
      <w:proofErr w:type="spellStart"/>
      <w:r w:rsidRPr="00862E17">
        <w:rPr>
          <w:rFonts w:ascii="Arial" w:hAnsi="Arial" w:cs="Arial"/>
          <w:color w:val="000000"/>
          <w:sz w:val="24"/>
          <w:szCs w:val="24"/>
          <w:lang w:val="it-IT"/>
        </w:rPr>
        <w:t>Vlastitom</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pogonu</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uvjeti</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kojima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trebaju</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udovoljavati</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službenici</w:t>
      </w:r>
      <w:proofErr w:type="spellEnd"/>
      <w:r w:rsidRPr="00862E17">
        <w:rPr>
          <w:rFonts w:ascii="Arial" w:hAnsi="Arial" w:cs="Arial"/>
          <w:color w:val="000000"/>
          <w:sz w:val="24"/>
          <w:szCs w:val="24"/>
          <w:lang w:val="it-IT"/>
        </w:rPr>
        <w:t xml:space="preserve"> i/ili </w:t>
      </w:r>
      <w:proofErr w:type="spellStart"/>
      <w:r w:rsidRPr="00862E17">
        <w:rPr>
          <w:rFonts w:ascii="Arial" w:hAnsi="Arial" w:cs="Arial"/>
          <w:color w:val="000000"/>
          <w:sz w:val="24"/>
          <w:szCs w:val="24"/>
          <w:lang w:val="it-IT"/>
        </w:rPr>
        <w:t>namještenici</w:t>
      </w:r>
      <w:proofErr w:type="spellEnd"/>
      <w:r w:rsidRPr="00862E17">
        <w:rPr>
          <w:rFonts w:ascii="Arial" w:hAnsi="Arial" w:cs="Arial"/>
          <w:color w:val="000000"/>
          <w:sz w:val="24"/>
          <w:szCs w:val="24"/>
          <w:lang w:val="it-IT"/>
        </w:rPr>
        <w:t xml:space="preserve"> da bi mogli </w:t>
      </w:r>
      <w:proofErr w:type="spellStart"/>
      <w:r w:rsidRPr="00862E17">
        <w:rPr>
          <w:rFonts w:ascii="Arial" w:hAnsi="Arial" w:cs="Arial"/>
          <w:color w:val="000000"/>
          <w:sz w:val="24"/>
          <w:szCs w:val="24"/>
          <w:lang w:val="it-IT"/>
        </w:rPr>
        <w:t>obavljati</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određene</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poslove</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posebno</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stručna</w:t>
      </w:r>
      <w:proofErr w:type="spellEnd"/>
      <w:r w:rsidRPr="00862E17">
        <w:rPr>
          <w:rFonts w:ascii="Arial" w:hAnsi="Arial" w:cs="Arial"/>
          <w:color w:val="000000"/>
          <w:sz w:val="24"/>
          <w:szCs w:val="24"/>
          <w:lang w:val="it-IT"/>
        </w:rPr>
        <w:t xml:space="preserve"> sprema, </w:t>
      </w:r>
      <w:proofErr w:type="spellStart"/>
      <w:r w:rsidRPr="00862E17">
        <w:rPr>
          <w:rFonts w:ascii="Arial" w:hAnsi="Arial" w:cs="Arial"/>
          <w:color w:val="000000"/>
          <w:sz w:val="24"/>
          <w:szCs w:val="24"/>
          <w:lang w:val="it-IT"/>
        </w:rPr>
        <w:t>radno</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iskustvo</w:t>
      </w:r>
      <w:proofErr w:type="spellEnd"/>
      <w:r w:rsidRPr="00862E17">
        <w:rPr>
          <w:rFonts w:ascii="Arial" w:hAnsi="Arial" w:cs="Arial"/>
          <w:color w:val="000000"/>
          <w:sz w:val="24"/>
          <w:szCs w:val="24"/>
          <w:lang w:val="it-IT"/>
        </w:rPr>
        <w:t xml:space="preserve"> i </w:t>
      </w:r>
      <w:proofErr w:type="spellStart"/>
      <w:r w:rsidRPr="00862E17">
        <w:rPr>
          <w:rFonts w:ascii="Arial" w:hAnsi="Arial" w:cs="Arial"/>
          <w:color w:val="000000"/>
          <w:sz w:val="24"/>
          <w:szCs w:val="24"/>
          <w:lang w:val="it-IT"/>
        </w:rPr>
        <w:t>drugi</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posebni</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uvjeti</w:t>
      </w:r>
      <w:proofErr w:type="spellEnd"/>
      <w:r w:rsidRPr="00862E17">
        <w:rPr>
          <w:rFonts w:ascii="Arial" w:hAnsi="Arial" w:cs="Arial"/>
          <w:color w:val="000000"/>
          <w:sz w:val="24"/>
          <w:szCs w:val="24"/>
          <w:lang w:val="it-IT"/>
        </w:rPr>
        <w:t xml:space="preserve">, te </w:t>
      </w:r>
      <w:proofErr w:type="spellStart"/>
      <w:r w:rsidRPr="00862E17">
        <w:rPr>
          <w:rFonts w:ascii="Arial" w:hAnsi="Arial" w:cs="Arial"/>
          <w:color w:val="000000"/>
          <w:sz w:val="24"/>
          <w:szCs w:val="24"/>
          <w:lang w:val="it-IT"/>
        </w:rPr>
        <w:t>potreban</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broj</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radnika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odnosno</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izvršitelja</w:t>
      </w:r>
      <w:proofErr w:type="spellEnd"/>
      <w:r w:rsidRPr="00862E17">
        <w:rPr>
          <w:rFonts w:ascii="Arial" w:hAnsi="Arial" w:cs="Arial"/>
          <w:color w:val="000000"/>
          <w:sz w:val="24"/>
          <w:szCs w:val="24"/>
          <w:lang w:val="it-IT"/>
        </w:rPr>
        <w:t xml:space="preserve"> za </w:t>
      </w:r>
      <w:proofErr w:type="spellStart"/>
      <w:r w:rsidRPr="00862E17">
        <w:rPr>
          <w:rFonts w:ascii="Arial" w:hAnsi="Arial" w:cs="Arial"/>
          <w:color w:val="000000"/>
          <w:sz w:val="24"/>
          <w:szCs w:val="24"/>
          <w:lang w:val="it-IT"/>
        </w:rPr>
        <w:t>obavljanje</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tih</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poslova</w:t>
      </w:r>
      <w:proofErr w:type="spellEnd"/>
      <w:r w:rsidRPr="00862E17">
        <w:rPr>
          <w:rFonts w:ascii="Arial" w:hAnsi="Arial" w:cs="Arial"/>
          <w:color w:val="000000"/>
          <w:sz w:val="24"/>
          <w:szCs w:val="24"/>
          <w:lang w:val="it-IT"/>
        </w:rPr>
        <w:t xml:space="preserve">. </w:t>
      </w:r>
    </w:p>
    <w:p w14:paraId="4E304ED6" w14:textId="77777777" w:rsidR="00862E17" w:rsidRPr="00862E17" w:rsidRDefault="00862E17" w:rsidP="00862E17">
      <w:pPr>
        <w:autoSpaceDE w:val="0"/>
        <w:autoSpaceDN w:val="0"/>
        <w:adjustRightInd w:val="0"/>
        <w:jc w:val="center"/>
        <w:rPr>
          <w:rFonts w:ascii="Arial" w:hAnsi="Arial" w:cs="Arial"/>
          <w:b/>
          <w:bCs/>
          <w:color w:val="000000"/>
          <w:sz w:val="24"/>
          <w:szCs w:val="24"/>
          <w:lang w:val="it-IT"/>
        </w:rPr>
      </w:pPr>
    </w:p>
    <w:p w14:paraId="2E4D566A" w14:textId="77777777" w:rsidR="00862E17" w:rsidRPr="00862E17" w:rsidRDefault="00862E17" w:rsidP="00862E17">
      <w:pPr>
        <w:autoSpaceDE w:val="0"/>
        <w:autoSpaceDN w:val="0"/>
        <w:adjustRightInd w:val="0"/>
        <w:jc w:val="center"/>
        <w:rPr>
          <w:rFonts w:ascii="Arial" w:hAnsi="Arial" w:cs="Arial"/>
          <w:color w:val="000000"/>
          <w:sz w:val="24"/>
          <w:szCs w:val="24"/>
          <w:lang w:val="it-IT"/>
        </w:rPr>
      </w:pPr>
      <w:proofErr w:type="spellStart"/>
      <w:r w:rsidRPr="00862E17">
        <w:rPr>
          <w:rFonts w:ascii="Arial" w:hAnsi="Arial" w:cs="Arial"/>
          <w:b/>
          <w:bCs/>
          <w:color w:val="000000"/>
          <w:sz w:val="24"/>
          <w:szCs w:val="24"/>
          <w:lang w:val="it-IT"/>
        </w:rPr>
        <w:t>Članak</w:t>
      </w:r>
      <w:proofErr w:type="spellEnd"/>
      <w:r w:rsidRPr="00862E17">
        <w:rPr>
          <w:rFonts w:ascii="Arial" w:hAnsi="Arial" w:cs="Arial"/>
          <w:b/>
          <w:bCs/>
          <w:color w:val="000000"/>
          <w:sz w:val="24"/>
          <w:szCs w:val="24"/>
          <w:lang w:val="it-IT"/>
        </w:rPr>
        <w:t xml:space="preserve"> 7.</w:t>
      </w:r>
    </w:p>
    <w:p w14:paraId="67F8DED9" w14:textId="77777777" w:rsidR="00862E17" w:rsidRPr="00862E17" w:rsidRDefault="00862E17" w:rsidP="00862E17">
      <w:pPr>
        <w:autoSpaceDE w:val="0"/>
        <w:autoSpaceDN w:val="0"/>
        <w:adjustRightInd w:val="0"/>
        <w:ind w:firstLine="708"/>
        <w:jc w:val="both"/>
        <w:rPr>
          <w:rFonts w:ascii="Arial" w:hAnsi="Arial" w:cs="Arial"/>
          <w:color w:val="000000"/>
          <w:sz w:val="24"/>
          <w:szCs w:val="24"/>
          <w:lang w:val="it-IT"/>
        </w:rPr>
      </w:pPr>
      <w:proofErr w:type="spellStart"/>
      <w:r w:rsidRPr="00862E17">
        <w:rPr>
          <w:rFonts w:ascii="Arial" w:hAnsi="Arial" w:cs="Arial"/>
          <w:color w:val="000000"/>
          <w:sz w:val="24"/>
          <w:szCs w:val="24"/>
          <w:lang w:val="it-IT"/>
        </w:rPr>
        <w:t>Pod</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poslovima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koji</w:t>
      </w:r>
      <w:proofErr w:type="spellEnd"/>
      <w:r w:rsidRPr="00862E17">
        <w:rPr>
          <w:rFonts w:ascii="Arial" w:hAnsi="Arial" w:cs="Arial"/>
          <w:color w:val="000000"/>
          <w:sz w:val="24"/>
          <w:szCs w:val="24"/>
          <w:lang w:val="it-IT"/>
        </w:rPr>
        <w:t xml:space="preserve"> se </w:t>
      </w:r>
      <w:proofErr w:type="spellStart"/>
      <w:r w:rsidRPr="00862E17">
        <w:rPr>
          <w:rFonts w:ascii="Arial" w:hAnsi="Arial" w:cs="Arial"/>
          <w:color w:val="000000"/>
          <w:sz w:val="24"/>
          <w:szCs w:val="24"/>
          <w:lang w:val="it-IT"/>
        </w:rPr>
        <w:t>obavljaju</w:t>
      </w:r>
      <w:proofErr w:type="spellEnd"/>
      <w:r w:rsidRPr="00862E17">
        <w:rPr>
          <w:rFonts w:ascii="Arial" w:hAnsi="Arial" w:cs="Arial"/>
          <w:color w:val="000000"/>
          <w:sz w:val="24"/>
          <w:szCs w:val="24"/>
          <w:lang w:val="it-IT"/>
        </w:rPr>
        <w:t xml:space="preserve"> u </w:t>
      </w:r>
      <w:proofErr w:type="spellStart"/>
      <w:r w:rsidRPr="00862E17">
        <w:rPr>
          <w:rFonts w:ascii="Arial" w:hAnsi="Arial" w:cs="Arial"/>
          <w:color w:val="000000"/>
          <w:sz w:val="24"/>
          <w:szCs w:val="24"/>
          <w:lang w:val="it-IT"/>
        </w:rPr>
        <w:t>Vlastitom</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pogonu</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podrazumijeva</w:t>
      </w:r>
      <w:proofErr w:type="spellEnd"/>
      <w:r w:rsidRPr="00862E17">
        <w:rPr>
          <w:rFonts w:ascii="Arial" w:hAnsi="Arial" w:cs="Arial"/>
          <w:color w:val="000000"/>
          <w:sz w:val="24"/>
          <w:szCs w:val="24"/>
          <w:lang w:val="it-IT"/>
        </w:rPr>
        <w:t xml:space="preserve"> se u </w:t>
      </w:r>
      <w:proofErr w:type="spellStart"/>
      <w:r w:rsidRPr="00862E17">
        <w:rPr>
          <w:rFonts w:ascii="Arial" w:hAnsi="Arial" w:cs="Arial"/>
          <w:color w:val="000000"/>
          <w:sz w:val="24"/>
          <w:szCs w:val="24"/>
          <w:lang w:val="it-IT"/>
        </w:rPr>
        <w:t>smislu</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odredaba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ovoga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Pravilnika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skup</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trajnih</w:t>
      </w:r>
      <w:proofErr w:type="spellEnd"/>
      <w:r w:rsidRPr="00862E17">
        <w:rPr>
          <w:rFonts w:ascii="Arial" w:hAnsi="Arial" w:cs="Arial"/>
          <w:color w:val="000000"/>
          <w:sz w:val="24"/>
          <w:szCs w:val="24"/>
          <w:lang w:val="it-IT"/>
        </w:rPr>
        <w:t xml:space="preserve"> i </w:t>
      </w:r>
      <w:proofErr w:type="spellStart"/>
      <w:r w:rsidRPr="00862E17">
        <w:rPr>
          <w:rFonts w:ascii="Arial" w:hAnsi="Arial" w:cs="Arial"/>
          <w:color w:val="000000"/>
          <w:sz w:val="24"/>
          <w:szCs w:val="24"/>
          <w:lang w:val="it-IT"/>
        </w:rPr>
        <w:t>povremenih</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poslova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koji</w:t>
      </w:r>
      <w:proofErr w:type="spellEnd"/>
      <w:r w:rsidRPr="00862E17">
        <w:rPr>
          <w:rFonts w:ascii="Arial" w:hAnsi="Arial" w:cs="Arial"/>
          <w:color w:val="000000"/>
          <w:sz w:val="24"/>
          <w:szCs w:val="24"/>
          <w:lang w:val="it-IT"/>
        </w:rPr>
        <w:t xml:space="preserve"> se </w:t>
      </w:r>
      <w:proofErr w:type="spellStart"/>
      <w:r w:rsidRPr="00862E17">
        <w:rPr>
          <w:rFonts w:ascii="Arial" w:hAnsi="Arial" w:cs="Arial"/>
          <w:color w:val="000000"/>
          <w:sz w:val="24"/>
          <w:szCs w:val="24"/>
          <w:lang w:val="it-IT"/>
        </w:rPr>
        <w:t>obavljaju</w:t>
      </w:r>
      <w:proofErr w:type="spellEnd"/>
      <w:r w:rsidRPr="00862E17">
        <w:rPr>
          <w:rFonts w:ascii="Arial" w:hAnsi="Arial" w:cs="Arial"/>
          <w:color w:val="000000"/>
          <w:sz w:val="24"/>
          <w:szCs w:val="24"/>
          <w:lang w:val="it-IT"/>
        </w:rPr>
        <w:t xml:space="preserve"> radi </w:t>
      </w:r>
      <w:proofErr w:type="spellStart"/>
      <w:r w:rsidRPr="00862E17">
        <w:rPr>
          <w:rFonts w:ascii="Arial" w:hAnsi="Arial" w:cs="Arial"/>
          <w:color w:val="000000"/>
          <w:sz w:val="24"/>
          <w:szCs w:val="24"/>
          <w:lang w:val="it-IT"/>
        </w:rPr>
        <w:t>obavljanja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djelatnosti</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Vlastitog</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pogona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odnosno</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ostvarivanja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godišnjeg</w:t>
      </w:r>
      <w:proofErr w:type="spellEnd"/>
      <w:r w:rsidRPr="00862E17">
        <w:rPr>
          <w:rFonts w:ascii="Arial" w:hAnsi="Arial" w:cs="Arial"/>
          <w:color w:val="000000"/>
          <w:sz w:val="24"/>
          <w:szCs w:val="24"/>
          <w:lang w:val="it-IT"/>
        </w:rPr>
        <w:t xml:space="preserve"> plana i </w:t>
      </w:r>
      <w:proofErr w:type="spellStart"/>
      <w:r w:rsidRPr="00862E17">
        <w:rPr>
          <w:rFonts w:ascii="Arial" w:hAnsi="Arial" w:cs="Arial"/>
          <w:color w:val="000000"/>
          <w:sz w:val="24"/>
          <w:szCs w:val="24"/>
          <w:lang w:val="it-IT"/>
        </w:rPr>
        <w:t>programa</w:t>
      </w:r>
      <w:proofErr w:type="spellEnd"/>
      <w:r w:rsidRPr="00862E17">
        <w:rPr>
          <w:rFonts w:ascii="Arial" w:hAnsi="Arial" w:cs="Arial"/>
          <w:color w:val="000000"/>
          <w:sz w:val="24"/>
          <w:szCs w:val="24"/>
          <w:lang w:val="it-IT"/>
        </w:rPr>
        <w:t xml:space="preserve"> rada te </w:t>
      </w:r>
      <w:proofErr w:type="spellStart"/>
      <w:r w:rsidRPr="00862E17">
        <w:rPr>
          <w:rFonts w:ascii="Arial" w:hAnsi="Arial" w:cs="Arial"/>
          <w:color w:val="000000"/>
          <w:sz w:val="24"/>
          <w:szCs w:val="24"/>
          <w:lang w:val="it-IT"/>
        </w:rPr>
        <w:t>periodičnih</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planova</w:t>
      </w:r>
      <w:proofErr w:type="spellEnd"/>
      <w:r w:rsidRPr="00862E17">
        <w:rPr>
          <w:rFonts w:ascii="Arial" w:hAnsi="Arial" w:cs="Arial"/>
          <w:color w:val="000000"/>
          <w:sz w:val="24"/>
          <w:szCs w:val="24"/>
          <w:lang w:val="it-IT"/>
        </w:rPr>
        <w:t xml:space="preserve"> za </w:t>
      </w:r>
      <w:proofErr w:type="spellStart"/>
      <w:r w:rsidRPr="00862E17">
        <w:rPr>
          <w:rFonts w:ascii="Arial" w:hAnsi="Arial" w:cs="Arial"/>
          <w:color w:val="000000"/>
          <w:sz w:val="24"/>
          <w:szCs w:val="24"/>
          <w:lang w:val="it-IT"/>
        </w:rPr>
        <w:t>pojedina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godišnja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doba</w:t>
      </w:r>
      <w:proofErr w:type="spellEnd"/>
      <w:r w:rsidRPr="00862E17">
        <w:rPr>
          <w:rFonts w:ascii="Arial" w:hAnsi="Arial" w:cs="Arial"/>
          <w:color w:val="000000"/>
          <w:sz w:val="24"/>
          <w:szCs w:val="24"/>
          <w:lang w:val="it-IT"/>
        </w:rPr>
        <w:t>.</w:t>
      </w:r>
    </w:p>
    <w:p w14:paraId="518A0977" w14:textId="77777777" w:rsidR="00862E17" w:rsidRPr="00862E17" w:rsidRDefault="00862E17" w:rsidP="00862E17">
      <w:pPr>
        <w:autoSpaceDE w:val="0"/>
        <w:autoSpaceDN w:val="0"/>
        <w:adjustRightInd w:val="0"/>
        <w:rPr>
          <w:rFonts w:ascii="Arial" w:hAnsi="Arial" w:cs="Arial"/>
          <w:color w:val="000000"/>
          <w:sz w:val="24"/>
          <w:szCs w:val="24"/>
          <w:lang w:val="it-IT"/>
        </w:rPr>
      </w:pPr>
      <w:r w:rsidRPr="00862E17">
        <w:rPr>
          <w:rFonts w:ascii="Arial" w:hAnsi="Arial" w:cs="Arial"/>
          <w:color w:val="000000"/>
          <w:sz w:val="24"/>
          <w:szCs w:val="24"/>
          <w:lang w:val="it-IT"/>
        </w:rPr>
        <w:t xml:space="preserve"> </w:t>
      </w:r>
    </w:p>
    <w:p w14:paraId="379A03E1" w14:textId="77777777" w:rsidR="00862E17" w:rsidRPr="00862E17" w:rsidRDefault="00862E17" w:rsidP="00862E17">
      <w:pPr>
        <w:autoSpaceDE w:val="0"/>
        <w:autoSpaceDN w:val="0"/>
        <w:adjustRightInd w:val="0"/>
        <w:jc w:val="center"/>
        <w:rPr>
          <w:rFonts w:ascii="Arial" w:hAnsi="Arial" w:cs="Arial"/>
          <w:color w:val="000000"/>
          <w:sz w:val="24"/>
          <w:szCs w:val="24"/>
          <w:lang w:val="it-IT"/>
        </w:rPr>
      </w:pPr>
      <w:proofErr w:type="spellStart"/>
      <w:r w:rsidRPr="00862E17">
        <w:rPr>
          <w:rFonts w:ascii="Arial" w:hAnsi="Arial" w:cs="Arial"/>
          <w:b/>
          <w:bCs/>
          <w:color w:val="000000"/>
          <w:sz w:val="24"/>
          <w:szCs w:val="24"/>
          <w:lang w:val="it-IT"/>
        </w:rPr>
        <w:t>Članak</w:t>
      </w:r>
      <w:proofErr w:type="spellEnd"/>
      <w:r w:rsidRPr="00862E17">
        <w:rPr>
          <w:rFonts w:ascii="Arial" w:hAnsi="Arial" w:cs="Arial"/>
          <w:b/>
          <w:bCs/>
          <w:color w:val="000000"/>
          <w:sz w:val="24"/>
          <w:szCs w:val="24"/>
          <w:lang w:val="it-IT"/>
        </w:rPr>
        <w:t xml:space="preserve"> 8.</w:t>
      </w:r>
    </w:p>
    <w:p w14:paraId="2A93ACED" w14:textId="77777777" w:rsidR="00862E17" w:rsidRPr="00862E17" w:rsidRDefault="00862E17" w:rsidP="00862E17">
      <w:pPr>
        <w:autoSpaceDE w:val="0"/>
        <w:autoSpaceDN w:val="0"/>
        <w:adjustRightInd w:val="0"/>
        <w:ind w:firstLine="708"/>
        <w:jc w:val="both"/>
        <w:rPr>
          <w:rFonts w:ascii="Arial" w:hAnsi="Arial" w:cs="Arial"/>
          <w:color w:val="000000"/>
          <w:sz w:val="24"/>
          <w:szCs w:val="24"/>
          <w:lang w:val="it-IT"/>
        </w:rPr>
      </w:pPr>
      <w:proofErr w:type="spellStart"/>
      <w:r w:rsidRPr="00862E17">
        <w:rPr>
          <w:rFonts w:ascii="Arial" w:hAnsi="Arial" w:cs="Arial"/>
          <w:color w:val="000000"/>
          <w:sz w:val="24"/>
          <w:szCs w:val="24"/>
          <w:lang w:val="it-IT"/>
        </w:rPr>
        <w:t>Poslovi</w:t>
      </w:r>
      <w:proofErr w:type="spellEnd"/>
      <w:r w:rsidRPr="00862E17">
        <w:rPr>
          <w:rFonts w:ascii="Arial" w:hAnsi="Arial" w:cs="Arial"/>
          <w:color w:val="000000"/>
          <w:sz w:val="24"/>
          <w:szCs w:val="24"/>
          <w:lang w:val="it-IT"/>
        </w:rPr>
        <w:t xml:space="preserve"> se </w:t>
      </w:r>
      <w:proofErr w:type="spellStart"/>
      <w:r w:rsidRPr="00862E17">
        <w:rPr>
          <w:rFonts w:ascii="Arial" w:hAnsi="Arial" w:cs="Arial"/>
          <w:color w:val="000000"/>
          <w:sz w:val="24"/>
          <w:szCs w:val="24"/>
          <w:lang w:val="it-IT"/>
        </w:rPr>
        <w:t>razvrstavaju</w:t>
      </w:r>
      <w:proofErr w:type="spellEnd"/>
      <w:r w:rsidRPr="00862E17">
        <w:rPr>
          <w:rFonts w:ascii="Arial" w:hAnsi="Arial" w:cs="Arial"/>
          <w:color w:val="000000"/>
          <w:sz w:val="24"/>
          <w:szCs w:val="24"/>
          <w:lang w:val="it-IT"/>
        </w:rPr>
        <w:t xml:space="preserve"> u </w:t>
      </w:r>
      <w:proofErr w:type="spellStart"/>
      <w:r w:rsidRPr="00862E17">
        <w:rPr>
          <w:rFonts w:ascii="Arial" w:hAnsi="Arial" w:cs="Arial"/>
          <w:color w:val="000000"/>
          <w:sz w:val="24"/>
          <w:szCs w:val="24"/>
          <w:lang w:val="it-IT"/>
        </w:rPr>
        <w:t>skupine</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njihovoj</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srodnosti</w:t>
      </w:r>
      <w:proofErr w:type="spellEnd"/>
      <w:r w:rsidRPr="00862E17">
        <w:rPr>
          <w:rFonts w:ascii="Arial" w:hAnsi="Arial" w:cs="Arial"/>
          <w:color w:val="000000"/>
          <w:sz w:val="24"/>
          <w:szCs w:val="24"/>
          <w:lang w:val="it-IT"/>
        </w:rPr>
        <w:t xml:space="preserve"> i </w:t>
      </w:r>
      <w:proofErr w:type="spellStart"/>
      <w:r w:rsidRPr="00862E17">
        <w:rPr>
          <w:rFonts w:ascii="Arial" w:hAnsi="Arial" w:cs="Arial"/>
          <w:color w:val="000000"/>
          <w:sz w:val="24"/>
          <w:szCs w:val="24"/>
          <w:lang w:val="it-IT"/>
        </w:rPr>
        <w:t>predstavljaju</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određene</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cjeline</w:t>
      </w:r>
      <w:proofErr w:type="spellEnd"/>
      <w:r w:rsidRPr="00862E17">
        <w:rPr>
          <w:rFonts w:ascii="Arial" w:hAnsi="Arial" w:cs="Arial"/>
          <w:color w:val="000000"/>
          <w:sz w:val="24"/>
          <w:szCs w:val="24"/>
          <w:lang w:val="it-IT"/>
        </w:rPr>
        <w:t xml:space="preserve"> za </w:t>
      </w:r>
      <w:proofErr w:type="spellStart"/>
      <w:r w:rsidRPr="00862E17">
        <w:rPr>
          <w:rFonts w:ascii="Arial" w:hAnsi="Arial" w:cs="Arial"/>
          <w:color w:val="000000"/>
          <w:sz w:val="24"/>
          <w:szCs w:val="24"/>
          <w:lang w:val="it-IT"/>
        </w:rPr>
        <w:t>čije</w:t>
      </w:r>
      <w:proofErr w:type="spellEnd"/>
      <w:r w:rsidRPr="00862E17">
        <w:rPr>
          <w:rFonts w:ascii="Arial" w:hAnsi="Arial" w:cs="Arial"/>
          <w:color w:val="000000"/>
          <w:sz w:val="24"/>
          <w:szCs w:val="24"/>
          <w:lang w:val="it-IT"/>
        </w:rPr>
        <w:t xml:space="preserve"> je </w:t>
      </w:r>
      <w:proofErr w:type="spellStart"/>
      <w:r w:rsidRPr="00862E17">
        <w:rPr>
          <w:rFonts w:ascii="Arial" w:hAnsi="Arial" w:cs="Arial"/>
          <w:color w:val="000000"/>
          <w:sz w:val="24"/>
          <w:szCs w:val="24"/>
          <w:lang w:val="it-IT"/>
        </w:rPr>
        <w:t>obavljanje</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potreban</w:t>
      </w:r>
      <w:proofErr w:type="spellEnd"/>
      <w:r w:rsidRPr="00862E17">
        <w:rPr>
          <w:rFonts w:ascii="Arial" w:hAnsi="Arial" w:cs="Arial"/>
          <w:color w:val="000000"/>
          <w:sz w:val="24"/>
          <w:szCs w:val="24"/>
          <w:lang w:val="it-IT"/>
        </w:rPr>
        <w:t xml:space="preserve"> rad </w:t>
      </w:r>
      <w:proofErr w:type="spellStart"/>
      <w:r w:rsidRPr="00862E17">
        <w:rPr>
          <w:rFonts w:ascii="Arial" w:hAnsi="Arial" w:cs="Arial"/>
          <w:color w:val="000000"/>
          <w:sz w:val="24"/>
          <w:szCs w:val="24"/>
          <w:lang w:val="it-IT"/>
        </w:rPr>
        <w:t>jednog</w:t>
      </w:r>
      <w:proofErr w:type="spellEnd"/>
      <w:r w:rsidRPr="00862E17">
        <w:rPr>
          <w:rFonts w:ascii="Arial" w:hAnsi="Arial" w:cs="Arial"/>
          <w:color w:val="000000"/>
          <w:sz w:val="24"/>
          <w:szCs w:val="24"/>
          <w:lang w:val="it-IT"/>
        </w:rPr>
        <w:t xml:space="preserve"> ili </w:t>
      </w:r>
      <w:proofErr w:type="spellStart"/>
      <w:r w:rsidRPr="00862E17">
        <w:rPr>
          <w:rFonts w:ascii="Arial" w:hAnsi="Arial" w:cs="Arial"/>
          <w:color w:val="000000"/>
          <w:sz w:val="24"/>
          <w:szCs w:val="24"/>
          <w:lang w:val="it-IT"/>
        </w:rPr>
        <w:t>više</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službenika</w:t>
      </w:r>
      <w:proofErr w:type="spellEnd"/>
      <w:r w:rsidRPr="00862E17">
        <w:rPr>
          <w:rFonts w:ascii="Arial" w:hAnsi="Arial" w:cs="Arial"/>
          <w:color w:val="000000"/>
          <w:sz w:val="24"/>
          <w:szCs w:val="24"/>
          <w:lang w:val="it-IT"/>
        </w:rPr>
        <w:t xml:space="preserve"> i/ili </w:t>
      </w:r>
      <w:proofErr w:type="spellStart"/>
      <w:r w:rsidRPr="00862E17">
        <w:rPr>
          <w:rFonts w:ascii="Arial" w:hAnsi="Arial" w:cs="Arial"/>
          <w:color w:val="000000"/>
          <w:sz w:val="24"/>
          <w:szCs w:val="24"/>
          <w:lang w:val="it-IT"/>
        </w:rPr>
        <w:t>namještenika</w:t>
      </w:r>
      <w:proofErr w:type="spellEnd"/>
      <w:r w:rsidRPr="00862E17">
        <w:rPr>
          <w:rFonts w:ascii="Arial" w:hAnsi="Arial" w:cs="Arial"/>
          <w:color w:val="000000"/>
          <w:sz w:val="24"/>
          <w:szCs w:val="24"/>
          <w:lang w:val="it-IT"/>
        </w:rPr>
        <w:t xml:space="preserve">. </w:t>
      </w:r>
    </w:p>
    <w:p w14:paraId="7E5DBFEF" w14:textId="52D95B2E" w:rsidR="00862E17" w:rsidRDefault="00862E17" w:rsidP="00862E17">
      <w:pPr>
        <w:autoSpaceDE w:val="0"/>
        <w:autoSpaceDN w:val="0"/>
        <w:adjustRightInd w:val="0"/>
        <w:jc w:val="both"/>
        <w:rPr>
          <w:rFonts w:ascii="Arial" w:hAnsi="Arial" w:cs="Arial"/>
          <w:color w:val="000000"/>
          <w:sz w:val="24"/>
          <w:szCs w:val="24"/>
          <w:lang w:val="it-IT"/>
        </w:rPr>
      </w:pPr>
      <w:proofErr w:type="spellStart"/>
      <w:r w:rsidRPr="00862E17">
        <w:rPr>
          <w:rFonts w:ascii="Arial" w:hAnsi="Arial" w:cs="Arial"/>
          <w:color w:val="000000"/>
          <w:sz w:val="24"/>
          <w:szCs w:val="24"/>
          <w:lang w:val="it-IT"/>
        </w:rPr>
        <w:t>Svaka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skupina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poslova</w:t>
      </w:r>
      <w:proofErr w:type="spellEnd"/>
      <w:r w:rsidRPr="00862E17">
        <w:rPr>
          <w:rFonts w:ascii="Arial" w:hAnsi="Arial" w:cs="Arial"/>
          <w:color w:val="000000"/>
          <w:sz w:val="24"/>
          <w:szCs w:val="24"/>
          <w:lang w:val="it-IT"/>
        </w:rPr>
        <w:t xml:space="preserve"> ima </w:t>
      </w:r>
      <w:proofErr w:type="spellStart"/>
      <w:r w:rsidRPr="00862E17">
        <w:rPr>
          <w:rFonts w:ascii="Arial" w:hAnsi="Arial" w:cs="Arial"/>
          <w:color w:val="000000"/>
          <w:sz w:val="24"/>
          <w:szCs w:val="24"/>
          <w:lang w:val="it-IT"/>
        </w:rPr>
        <w:t>svoj</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naziv</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koji</w:t>
      </w:r>
      <w:proofErr w:type="spellEnd"/>
      <w:r w:rsidRPr="00862E17">
        <w:rPr>
          <w:rFonts w:ascii="Arial" w:hAnsi="Arial" w:cs="Arial"/>
          <w:color w:val="000000"/>
          <w:sz w:val="24"/>
          <w:szCs w:val="24"/>
          <w:lang w:val="it-IT"/>
        </w:rPr>
        <w:t xml:space="preserve"> se </w:t>
      </w:r>
      <w:proofErr w:type="spellStart"/>
      <w:r w:rsidRPr="00862E17">
        <w:rPr>
          <w:rFonts w:ascii="Arial" w:hAnsi="Arial" w:cs="Arial"/>
          <w:color w:val="000000"/>
          <w:sz w:val="24"/>
          <w:szCs w:val="24"/>
          <w:lang w:val="it-IT"/>
        </w:rPr>
        <w:t>određuje</w:t>
      </w:r>
      <w:proofErr w:type="spellEnd"/>
      <w:r w:rsidRPr="00862E17">
        <w:rPr>
          <w:rFonts w:ascii="Arial" w:hAnsi="Arial" w:cs="Arial"/>
          <w:color w:val="000000"/>
          <w:sz w:val="24"/>
          <w:szCs w:val="24"/>
          <w:lang w:val="it-IT"/>
        </w:rPr>
        <w:t xml:space="preserve"> prema </w:t>
      </w:r>
      <w:proofErr w:type="spellStart"/>
      <w:r w:rsidRPr="00862E17">
        <w:rPr>
          <w:rFonts w:ascii="Arial" w:hAnsi="Arial" w:cs="Arial"/>
          <w:color w:val="000000"/>
          <w:sz w:val="24"/>
          <w:szCs w:val="24"/>
          <w:lang w:val="it-IT"/>
        </w:rPr>
        <w:t>sadržaju</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poslova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koji</w:t>
      </w:r>
      <w:proofErr w:type="spellEnd"/>
      <w:r w:rsidRPr="00862E17">
        <w:rPr>
          <w:rFonts w:ascii="Arial" w:hAnsi="Arial" w:cs="Arial"/>
          <w:color w:val="000000"/>
          <w:sz w:val="24"/>
          <w:szCs w:val="24"/>
          <w:lang w:val="it-IT"/>
        </w:rPr>
        <w:t xml:space="preserve"> se u </w:t>
      </w:r>
      <w:proofErr w:type="spellStart"/>
      <w:r w:rsidRPr="00862E17">
        <w:rPr>
          <w:rFonts w:ascii="Arial" w:hAnsi="Arial" w:cs="Arial"/>
          <w:color w:val="000000"/>
          <w:sz w:val="24"/>
          <w:szCs w:val="24"/>
          <w:lang w:val="it-IT"/>
        </w:rPr>
        <w:t>njenom</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okviru</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obavljaju</w:t>
      </w:r>
      <w:proofErr w:type="spellEnd"/>
      <w:r w:rsidRPr="00862E17">
        <w:rPr>
          <w:rFonts w:ascii="Arial" w:hAnsi="Arial" w:cs="Arial"/>
          <w:color w:val="000000"/>
          <w:sz w:val="24"/>
          <w:szCs w:val="24"/>
          <w:lang w:val="it-IT"/>
        </w:rPr>
        <w:t xml:space="preserve">. </w:t>
      </w:r>
    </w:p>
    <w:p w14:paraId="778BD0B2" w14:textId="77777777" w:rsidR="00862E17" w:rsidRPr="00862E17" w:rsidRDefault="00862E17" w:rsidP="00862E17">
      <w:pPr>
        <w:autoSpaceDE w:val="0"/>
        <w:autoSpaceDN w:val="0"/>
        <w:adjustRightInd w:val="0"/>
        <w:jc w:val="both"/>
        <w:rPr>
          <w:rFonts w:ascii="Arial" w:hAnsi="Arial" w:cs="Arial"/>
          <w:color w:val="000000"/>
          <w:sz w:val="24"/>
          <w:szCs w:val="24"/>
          <w:lang w:val="it-IT"/>
        </w:rPr>
      </w:pPr>
    </w:p>
    <w:p w14:paraId="6D992ABC" w14:textId="77777777" w:rsidR="00862E17" w:rsidRPr="00862E17" w:rsidRDefault="00862E17" w:rsidP="00862E17">
      <w:pPr>
        <w:autoSpaceDE w:val="0"/>
        <w:autoSpaceDN w:val="0"/>
        <w:adjustRightInd w:val="0"/>
        <w:jc w:val="center"/>
        <w:rPr>
          <w:rFonts w:ascii="Arial" w:hAnsi="Arial" w:cs="Arial"/>
          <w:color w:val="000000"/>
          <w:sz w:val="24"/>
          <w:szCs w:val="24"/>
          <w:lang w:val="it-IT"/>
        </w:rPr>
      </w:pPr>
      <w:proofErr w:type="spellStart"/>
      <w:r w:rsidRPr="00862E17">
        <w:rPr>
          <w:rFonts w:ascii="Arial" w:hAnsi="Arial" w:cs="Arial"/>
          <w:b/>
          <w:bCs/>
          <w:color w:val="000000"/>
          <w:sz w:val="24"/>
          <w:szCs w:val="24"/>
          <w:lang w:val="it-IT"/>
        </w:rPr>
        <w:lastRenderedPageBreak/>
        <w:t>Članak</w:t>
      </w:r>
      <w:proofErr w:type="spellEnd"/>
      <w:r w:rsidRPr="00862E17">
        <w:rPr>
          <w:rFonts w:ascii="Arial" w:hAnsi="Arial" w:cs="Arial"/>
          <w:b/>
          <w:bCs/>
          <w:color w:val="000000"/>
          <w:sz w:val="24"/>
          <w:szCs w:val="24"/>
          <w:lang w:val="it-IT"/>
        </w:rPr>
        <w:t xml:space="preserve"> 9.</w:t>
      </w:r>
    </w:p>
    <w:p w14:paraId="28095254" w14:textId="77777777" w:rsidR="00862E17" w:rsidRPr="00862E17" w:rsidRDefault="00862E17" w:rsidP="00862E17">
      <w:pPr>
        <w:autoSpaceDE w:val="0"/>
        <w:autoSpaceDN w:val="0"/>
        <w:adjustRightInd w:val="0"/>
        <w:ind w:firstLine="708"/>
        <w:jc w:val="both"/>
        <w:rPr>
          <w:rFonts w:ascii="Arial" w:hAnsi="Arial" w:cs="Arial"/>
          <w:color w:val="000000"/>
          <w:sz w:val="24"/>
          <w:szCs w:val="24"/>
          <w:lang w:val="it-IT"/>
        </w:rPr>
      </w:pPr>
      <w:r w:rsidRPr="00862E17">
        <w:rPr>
          <w:rFonts w:ascii="Arial" w:hAnsi="Arial" w:cs="Arial"/>
          <w:color w:val="000000"/>
          <w:sz w:val="24"/>
          <w:szCs w:val="24"/>
          <w:lang w:val="it-IT"/>
        </w:rPr>
        <w:t xml:space="preserve">Za </w:t>
      </w:r>
      <w:proofErr w:type="spellStart"/>
      <w:r w:rsidRPr="00862E17">
        <w:rPr>
          <w:rFonts w:ascii="Arial" w:hAnsi="Arial" w:cs="Arial"/>
          <w:color w:val="000000"/>
          <w:sz w:val="24"/>
          <w:szCs w:val="24"/>
          <w:lang w:val="it-IT"/>
        </w:rPr>
        <w:t>poslove</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svrstane</w:t>
      </w:r>
      <w:proofErr w:type="spellEnd"/>
      <w:r w:rsidRPr="00862E17">
        <w:rPr>
          <w:rFonts w:ascii="Arial" w:hAnsi="Arial" w:cs="Arial"/>
          <w:color w:val="000000"/>
          <w:sz w:val="24"/>
          <w:szCs w:val="24"/>
          <w:lang w:val="it-IT"/>
        </w:rPr>
        <w:t xml:space="preserve"> u </w:t>
      </w:r>
      <w:proofErr w:type="spellStart"/>
      <w:r w:rsidRPr="00862E17">
        <w:rPr>
          <w:rFonts w:ascii="Arial" w:hAnsi="Arial" w:cs="Arial"/>
          <w:color w:val="000000"/>
          <w:sz w:val="24"/>
          <w:szCs w:val="24"/>
          <w:lang w:val="it-IT"/>
        </w:rPr>
        <w:t>jednu</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skupinu</w:t>
      </w:r>
      <w:proofErr w:type="spellEnd"/>
      <w:r w:rsidRPr="00862E17">
        <w:rPr>
          <w:rFonts w:ascii="Arial" w:hAnsi="Arial" w:cs="Arial"/>
          <w:color w:val="000000"/>
          <w:sz w:val="24"/>
          <w:szCs w:val="24"/>
          <w:lang w:val="it-IT"/>
        </w:rPr>
        <w:t xml:space="preserve"> (</w:t>
      </w:r>
      <w:proofErr w:type="spellStart"/>
      <w:proofErr w:type="gramStart"/>
      <w:r w:rsidRPr="00862E17">
        <w:rPr>
          <w:rFonts w:ascii="Arial" w:hAnsi="Arial" w:cs="Arial"/>
          <w:color w:val="000000"/>
          <w:sz w:val="24"/>
          <w:szCs w:val="24"/>
          <w:lang w:val="it-IT"/>
        </w:rPr>
        <w:t>klasifikacija</w:t>
      </w:r>
      <w:proofErr w:type="spellEnd"/>
      <w:r w:rsidRPr="00862E17">
        <w:rPr>
          <w:rFonts w:ascii="Arial" w:hAnsi="Arial" w:cs="Arial"/>
          <w:color w:val="000000"/>
          <w:sz w:val="24"/>
          <w:szCs w:val="24"/>
          <w:lang w:val="it-IT"/>
        </w:rPr>
        <w:t>)  i</w:t>
      </w:r>
      <w:proofErr w:type="gram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pod</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jednim</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nazivom</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utvrđuju</w:t>
      </w:r>
      <w:proofErr w:type="spellEnd"/>
      <w:r w:rsidRPr="00862E17">
        <w:rPr>
          <w:rFonts w:ascii="Arial" w:hAnsi="Arial" w:cs="Arial"/>
          <w:color w:val="000000"/>
          <w:sz w:val="24"/>
          <w:szCs w:val="24"/>
          <w:lang w:val="it-IT"/>
        </w:rPr>
        <w:t xml:space="preserve"> se </w:t>
      </w:r>
      <w:proofErr w:type="spellStart"/>
      <w:r w:rsidRPr="00862E17">
        <w:rPr>
          <w:rFonts w:ascii="Arial" w:hAnsi="Arial" w:cs="Arial"/>
          <w:color w:val="000000"/>
          <w:sz w:val="24"/>
          <w:szCs w:val="24"/>
          <w:lang w:val="it-IT"/>
        </w:rPr>
        <w:t>uvjeti</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koje</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službenik</w:t>
      </w:r>
      <w:proofErr w:type="spellEnd"/>
      <w:r w:rsidRPr="00862E17">
        <w:rPr>
          <w:rFonts w:ascii="Arial" w:hAnsi="Arial" w:cs="Arial"/>
          <w:color w:val="000000"/>
          <w:sz w:val="24"/>
          <w:szCs w:val="24"/>
          <w:lang w:val="it-IT"/>
        </w:rPr>
        <w:t xml:space="preserve"> i/ili </w:t>
      </w:r>
      <w:proofErr w:type="spellStart"/>
      <w:r w:rsidRPr="00862E17">
        <w:rPr>
          <w:rFonts w:ascii="Arial" w:hAnsi="Arial" w:cs="Arial"/>
          <w:color w:val="000000"/>
          <w:sz w:val="24"/>
          <w:szCs w:val="24"/>
          <w:lang w:val="it-IT"/>
        </w:rPr>
        <w:t>namještenik</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treba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udovoljiti</w:t>
      </w:r>
      <w:proofErr w:type="spellEnd"/>
      <w:r w:rsidRPr="00862E17">
        <w:rPr>
          <w:rFonts w:ascii="Arial" w:hAnsi="Arial" w:cs="Arial"/>
          <w:color w:val="000000"/>
          <w:sz w:val="24"/>
          <w:szCs w:val="24"/>
          <w:lang w:val="it-IT"/>
        </w:rPr>
        <w:t xml:space="preserve"> da bi </w:t>
      </w:r>
      <w:proofErr w:type="spellStart"/>
      <w:r w:rsidRPr="00862E17">
        <w:rPr>
          <w:rFonts w:ascii="Arial" w:hAnsi="Arial" w:cs="Arial"/>
          <w:color w:val="000000"/>
          <w:sz w:val="24"/>
          <w:szCs w:val="24"/>
          <w:lang w:val="it-IT"/>
        </w:rPr>
        <w:t>mogao</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obavljati</w:t>
      </w:r>
      <w:proofErr w:type="spellEnd"/>
      <w:r w:rsidRPr="00862E17">
        <w:rPr>
          <w:rFonts w:ascii="Arial" w:hAnsi="Arial" w:cs="Arial"/>
          <w:color w:val="000000"/>
          <w:sz w:val="24"/>
          <w:szCs w:val="24"/>
          <w:lang w:val="it-IT"/>
        </w:rPr>
        <w:t xml:space="preserve"> te </w:t>
      </w:r>
      <w:proofErr w:type="spellStart"/>
      <w:r w:rsidRPr="00862E17">
        <w:rPr>
          <w:rFonts w:ascii="Arial" w:hAnsi="Arial" w:cs="Arial"/>
          <w:color w:val="000000"/>
          <w:sz w:val="24"/>
          <w:szCs w:val="24"/>
          <w:lang w:val="it-IT"/>
        </w:rPr>
        <w:t>poslove</w:t>
      </w:r>
      <w:proofErr w:type="spellEnd"/>
      <w:r w:rsidRPr="00862E17">
        <w:rPr>
          <w:rFonts w:ascii="Arial" w:hAnsi="Arial" w:cs="Arial"/>
          <w:color w:val="000000"/>
          <w:sz w:val="24"/>
          <w:szCs w:val="24"/>
          <w:lang w:val="it-IT"/>
        </w:rPr>
        <w:t xml:space="preserve">. </w:t>
      </w:r>
    </w:p>
    <w:p w14:paraId="08A826E1" w14:textId="77777777" w:rsidR="00862E17" w:rsidRPr="00862E17" w:rsidRDefault="00862E17" w:rsidP="00862E17">
      <w:pPr>
        <w:autoSpaceDE w:val="0"/>
        <w:autoSpaceDN w:val="0"/>
        <w:adjustRightInd w:val="0"/>
        <w:ind w:firstLine="708"/>
        <w:jc w:val="both"/>
        <w:rPr>
          <w:rFonts w:ascii="Arial" w:hAnsi="Arial" w:cs="Arial"/>
          <w:color w:val="000000"/>
          <w:sz w:val="24"/>
          <w:szCs w:val="24"/>
          <w:lang w:val="it-IT"/>
        </w:rPr>
      </w:pPr>
      <w:proofErr w:type="spellStart"/>
      <w:r w:rsidRPr="00862E17">
        <w:rPr>
          <w:rFonts w:ascii="Arial" w:hAnsi="Arial" w:cs="Arial"/>
          <w:color w:val="000000"/>
          <w:sz w:val="24"/>
          <w:szCs w:val="24"/>
          <w:lang w:val="it-IT"/>
        </w:rPr>
        <w:t>Uvjeti</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koji</w:t>
      </w:r>
      <w:proofErr w:type="spellEnd"/>
      <w:r w:rsidRPr="00862E17">
        <w:rPr>
          <w:rFonts w:ascii="Arial" w:hAnsi="Arial" w:cs="Arial"/>
          <w:color w:val="000000"/>
          <w:sz w:val="24"/>
          <w:szCs w:val="24"/>
          <w:lang w:val="it-IT"/>
        </w:rPr>
        <w:t xml:space="preserve"> se </w:t>
      </w:r>
      <w:proofErr w:type="spellStart"/>
      <w:r w:rsidRPr="00862E17">
        <w:rPr>
          <w:rFonts w:ascii="Arial" w:hAnsi="Arial" w:cs="Arial"/>
          <w:color w:val="000000"/>
          <w:sz w:val="24"/>
          <w:szCs w:val="24"/>
          <w:lang w:val="it-IT"/>
        </w:rPr>
        <w:t>utvrđuju</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ovise</w:t>
      </w:r>
      <w:proofErr w:type="spellEnd"/>
      <w:r w:rsidRPr="00862E17">
        <w:rPr>
          <w:rFonts w:ascii="Arial" w:hAnsi="Arial" w:cs="Arial"/>
          <w:color w:val="000000"/>
          <w:sz w:val="24"/>
          <w:szCs w:val="24"/>
          <w:lang w:val="it-IT"/>
        </w:rPr>
        <w:t xml:space="preserve"> o </w:t>
      </w:r>
      <w:proofErr w:type="spellStart"/>
      <w:r w:rsidRPr="00862E17">
        <w:rPr>
          <w:rFonts w:ascii="Arial" w:hAnsi="Arial" w:cs="Arial"/>
          <w:color w:val="000000"/>
          <w:sz w:val="24"/>
          <w:szCs w:val="24"/>
          <w:lang w:val="it-IT"/>
        </w:rPr>
        <w:t>vrsti</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poslova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složenosti</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uvjetima</w:t>
      </w:r>
      <w:proofErr w:type="spellEnd"/>
      <w:r w:rsidRPr="00862E17">
        <w:rPr>
          <w:rFonts w:ascii="Arial" w:hAnsi="Arial" w:cs="Arial"/>
          <w:color w:val="000000"/>
          <w:sz w:val="24"/>
          <w:szCs w:val="24"/>
          <w:lang w:val="it-IT"/>
        </w:rPr>
        <w:t xml:space="preserve"> rada </w:t>
      </w:r>
      <w:proofErr w:type="spellStart"/>
      <w:r w:rsidRPr="00862E17">
        <w:rPr>
          <w:rFonts w:ascii="Arial" w:hAnsi="Arial" w:cs="Arial"/>
          <w:color w:val="000000"/>
          <w:sz w:val="24"/>
          <w:szCs w:val="24"/>
          <w:lang w:val="it-IT"/>
        </w:rPr>
        <w:t>na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obavljanju</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poslova</w:t>
      </w:r>
      <w:proofErr w:type="spellEnd"/>
      <w:r w:rsidRPr="00862E17">
        <w:rPr>
          <w:rFonts w:ascii="Arial" w:hAnsi="Arial" w:cs="Arial"/>
          <w:color w:val="000000"/>
          <w:sz w:val="24"/>
          <w:szCs w:val="24"/>
          <w:lang w:val="it-IT"/>
        </w:rPr>
        <w:t xml:space="preserve"> i </w:t>
      </w:r>
      <w:proofErr w:type="spellStart"/>
      <w:r w:rsidRPr="00862E17">
        <w:rPr>
          <w:rFonts w:ascii="Arial" w:hAnsi="Arial" w:cs="Arial"/>
          <w:color w:val="000000"/>
          <w:sz w:val="24"/>
          <w:szCs w:val="24"/>
          <w:lang w:val="it-IT"/>
        </w:rPr>
        <w:t>drugim</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čimbenicima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koji</w:t>
      </w:r>
      <w:proofErr w:type="spellEnd"/>
      <w:r w:rsidRPr="00862E17">
        <w:rPr>
          <w:rFonts w:ascii="Arial" w:hAnsi="Arial" w:cs="Arial"/>
          <w:color w:val="000000"/>
          <w:sz w:val="24"/>
          <w:szCs w:val="24"/>
          <w:lang w:val="it-IT"/>
        </w:rPr>
        <w:t xml:space="preserve"> su </w:t>
      </w:r>
      <w:proofErr w:type="spellStart"/>
      <w:r w:rsidRPr="00862E17">
        <w:rPr>
          <w:rFonts w:ascii="Arial" w:hAnsi="Arial" w:cs="Arial"/>
          <w:color w:val="000000"/>
          <w:sz w:val="24"/>
          <w:szCs w:val="24"/>
          <w:lang w:val="it-IT"/>
        </w:rPr>
        <w:t>važni</w:t>
      </w:r>
      <w:proofErr w:type="spellEnd"/>
      <w:r w:rsidRPr="00862E17">
        <w:rPr>
          <w:rFonts w:ascii="Arial" w:hAnsi="Arial" w:cs="Arial"/>
          <w:color w:val="000000"/>
          <w:sz w:val="24"/>
          <w:szCs w:val="24"/>
          <w:lang w:val="it-IT"/>
        </w:rPr>
        <w:t xml:space="preserve"> za </w:t>
      </w:r>
      <w:proofErr w:type="spellStart"/>
      <w:r w:rsidRPr="00862E17">
        <w:rPr>
          <w:rFonts w:ascii="Arial" w:hAnsi="Arial" w:cs="Arial"/>
          <w:color w:val="000000"/>
          <w:sz w:val="24"/>
          <w:szCs w:val="24"/>
          <w:lang w:val="it-IT"/>
        </w:rPr>
        <w:t>obavljanje</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tih</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poslova</w:t>
      </w:r>
      <w:proofErr w:type="spellEnd"/>
      <w:r w:rsidRPr="00862E17">
        <w:rPr>
          <w:rFonts w:ascii="Arial" w:hAnsi="Arial" w:cs="Arial"/>
          <w:color w:val="000000"/>
          <w:sz w:val="24"/>
          <w:szCs w:val="24"/>
          <w:lang w:val="it-IT"/>
        </w:rPr>
        <w:t>.</w:t>
      </w:r>
    </w:p>
    <w:p w14:paraId="266101C1" w14:textId="77777777" w:rsidR="00862E17" w:rsidRPr="00862E17" w:rsidRDefault="00862E17" w:rsidP="00862E17">
      <w:pPr>
        <w:autoSpaceDE w:val="0"/>
        <w:autoSpaceDN w:val="0"/>
        <w:adjustRightInd w:val="0"/>
        <w:rPr>
          <w:rFonts w:ascii="Arial" w:hAnsi="Arial" w:cs="Arial"/>
          <w:b/>
          <w:bCs/>
          <w:color w:val="000000"/>
          <w:sz w:val="24"/>
          <w:szCs w:val="24"/>
          <w:lang w:val="it-IT"/>
        </w:rPr>
      </w:pPr>
    </w:p>
    <w:p w14:paraId="728D02A8" w14:textId="77777777" w:rsidR="00862E17" w:rsidRPr="00862E17" w:rsidRDefault="00862E17" w:rsidP="00862E17">
      <w:pPr>
        <w:autoSpaceDE w:val="0"/>
        <w:autoSpaceDN w:val="0"/>
        <w:adjustRightInd w:val="0"/>
        <w:jc w:val="center"/>
        <w:rPr>
          <w:rFonts w:ascii="Arial" w:hAnsi="Arial" w:cs="Arial"/>
          <w:color w:val="000000"/>
          <w:sz w:val="24"/>
          <w:szCs w:val="24"/>
          <w:lang w:val="it-IT"/>
        </w:rPr>
      </w:pPr>
      <w:proofErr w:type="spellStart"/>
      <w:r w:rsidRPr="00862E17">
        <w:rPr>
          <w:rFonts w:ascii="Arial" w:hAnsi="Arial" w:cs="Arial"/>
          <w:b/>
          <w:bCs/>
          <w:color w:val="000000"/>
          <w:sz w:val="24"/>
          <w:szCs w:val="24"/>
          <w:lang w:val="it-IT"/>
        </w:rPr>
        <w:t>Članak</w:t>
      </w:r>
      <w:proofErr w:type="spellEnd"/>
      <w:r w:rsidRPr="00862E17">
        <w:rPr>
          <w:rFonts w:ascii="Arial" w:hAnsi="Arial" w:cs="Arial"/>
          <w:b/>
          <w:bCs/>
          <w:color w:val="000000"/>
          <w:sz w:val="24"/>
          <w:szCs w:val="24"/>
          <w:lang w:val="it-IT"/>
        </w:rPr>
        <w:t xml:space="preserve"> 10.</w:t>
      </w:r>
    </w:p>
    <w:p w14:paraId="26ABD40E" w14:textId="77777777" w:rsidR="00862E17" w:rsidRPr="00862E17" w:rsidRDefault="00862E17" w:rsidP="00862E17">
      <w:pPr>
        <w:autoSpaceDE w:val="0"/>
        <w:autoSpaceDN w:val="0"/>
        <w:adjustRightInd w:val="0"/>
        <w:ind w:firstLine="708"/>
        <w:jc w:val="both"/>
        <w:rPr>
          <w:rFonts w:ascii="Arial" w:hAnsi="Arial" w:cs="Arial"/>
          <w:color w:val="000000"/>
          <w:sz w:val="24"/>
          <w:szCs w:val="24"/>
          <w:lang w:val="it-IT"/>
        </w:rPr>
      </w:pPr>
      <w:proofErr w:type="spellStart"/>
      <w:r w:rsidRPr="00862E17">
        <w:rPr>
          <w:rFonts w:ascii="Arial" w:hAnsi="Arial" w:cs="Arial"/>
          <w:color w:val="000000"/>
          <w:sz w:val="24"/>
          <w:szCs w:val="24"/>
          <w:lang w:val="it-IT"/>
        </w:rPr>
        <w:t>Službenik</w:t>
      </w:r>
      <w:proofErr w:type="spellEnd"/>
      <w:r w:rsidRPr="00862E17">
        <w:rPr>
          <w:rFonts w:ascii="Arial" w:hAnsi="Arial" w:cs="Arial"/>
          <w:color w:val="000000"/>
          <w:sz w:val="24"/>
          <w:szCs w:val="24"/>
          <w:lang w:val="it-IT"/>
        </w:rPr>
        <w:t xml:space="preserve"> i/ili </w:t>
      </w:r>
      <w:proofErr w:type="spellStart"/>
      <w:r w:rsidRPr="00862E17">
        <w:rPr>
          <w:rFonts w:ascii="Arial" w:hAnsi="Arial" w:cs="Arial"/>
          <w:color w:val="000000"/>
          <w:sz w:val="24"/>
          <w:szCs w:val="24"/>
          <w:lang w:val="it-IT"/>
        </w:rPr>
        <w:t>namještenik</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obavlja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poslove</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radnog</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mjesta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utvrđenog</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ovim</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Pravilnikom</w:t>
      </w:r>
      <w:proofErr w:type="spellEnd"/>
      <w:r w:rsidRPr="00862E17">
        <w:rPr>
          <w:rFonts w:ascii="Arial" w:hAnsi="Arial" w:cs="Arial"/>
          <w:color w:val="000000"/>
          <w:sz w:val="24"/>
          <w:szCs w:val="24"/>
          <w:lang w:val="it-IT"/>
        </w:rPr>
        <w:t xml:space="preserve">. </w:t>
      </w:r>
    </w:p>
    <w:p w14:paraId="28F2DBA7" w14:textId="77777777" w:rsidR="00862E17" w:rsidRPr="00862E17" w:rsidRDefault="00862E17" w:rsidP="00862E17">
      <w:pPr>
        <w:ind w:firstLine="708"/>
        <w:jc w:val="both"/>
        <w:rPr>
          <w:rFonts w:ascii="Arial" w:hAnsi="Arial" w:cs="Arial"/>
          <w:color w:val="000000"/>
          <w:sz w:val="24"/>
          <w:szCs w:val="24"/>
          <w:lang w:val="it-IT"/>
        </w:rPr>
      </w:pPr>
      <w:proofErr w:type="spellStart"/>
      <w:r w:rsidRPr="00862E17">
        <w:rPr>
          <w:rFonts w:ascii="Arial" w:hAnsi="Arial" w:cs="Arial"/>
          <w:color w:val="000000"/>
          <w:sz w:val="24"/>
          <w:szCs w:val="24"/>
          <w:lang w:val="it-IT"/>
        </w:rPr>
        <w:t>Pored</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poslova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iz</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stavka</w:t>
      </w:r>
      <w:proofErr w:type="spellEnd"/>
      <w:r w:rsidRPr="00862E17">
        <w:rPr>
          <w:rFonts w:ascii="Arial" w:hAnsi="Arial" w:cs="Arial"/>
          <w:color w:val="000000"/>
          <w:sz w:val="24"/>
          <w:szCs w:val="24"/>
          <w:lang w:val="it-IT"/>
        </w:rPr>
        <w:t xml:space="preserve"> 1. </w:t>
      </w:r>
      <w:proofErr w:type="spellStart"/>
      <w:r w:rsidRPr="00862E17">
        <w:rPr>
          <w:rFonts w:ascii="Arial" w:hAnsi="Arial" w:cs="Arial"/>
          <w:color w:val="000000"/>
          <w:sz w:val="24"/>
          <w:szCs w:val="24"/>
          <w:lang w:val="it-IT"/>
        </w:rPr>
        <w:t>ovog</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članka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službenik</w:t>
      </w:r>
      <w:proofErr w:type="spellEnd"/>
      <w:r w:rsidRPr="00862E17">
        <w:rPr>
          <w:rFonts w:ascii="Arial" w:hAnsi="Arial" w:cs="Arial"/>
          <w:color w:val="000000"/>
          <w:sz w:val="24"/>
          <w:szCs w:val="24"/>
          <w:lang w:val="it-IT"/>
        </w:rPr>
        <w:t xml:space="preserve"> i/ili </w:t>
      </w:r>
      <w:proofErr w:type="spellStart"/>
      <w:r w:rsidRPr="00862E17">
        <w:rPr>
          <w:rFonts w:ascii="Arial" w:hAnsi="Arial" w:cs="Arial"/>
          <w:color w:val="000000"/>
          <w:sz w:val="24"/>
          <w:szCs w:val="24"/>
          <w:lang w:val="it-IT"/>
        </w:rPr>
        <w:t>namještenik</w:t>
      </w:r>
      <w:proofErr w:type="spellEnd"/>
      <w:r w:rsidRPr="00862E17">
        <w:rPr>
          <w:rFonts w:ascii="Arial" w:hAnsi="Arial" w:cs="Arial"/>
          <w:color w:val="000000"/>
          <w:sz w:val="24"/>
          <w:szCs w:val="24"/>
          <w:lang w:val="it-IT"/>
        </w:rPr>
        <w:t xml:space="preserve"> je </w:t>
      </w:r>
      <w:proofErr w:type="spellStart"/>
      <w:r w:rsidRPr="00862E17">
        <w:rPr>
          <w:rFonts w:ascii="Arial" w:hAnsi="Arial" w:cs="Arial"/>
          <w:color w:val="000000"/>
          <w:sz w:val="24"/>
          <w:szCs w:val="24"/>
          <w:lang w:val="it-IT"/>
        </w:rPr>
        <w:t>dužan</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uputama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upravitelja</w:t>
      </w:r>
      <w:proofErr w:type="spellEnd"/>
      <w:r w:rsidRPr="00862E17">
        <w:rPr>
          <w:rFonts w:ascii="Arial" w:hAnsi="Arial" w:cs="Arial"/>
          <w:color w:val="000000"/>
          <w:sz w:val="24"/>
          <w:szCs w:val="24"/>
          <w:lang w:val="it-IT"/>
        </w:rPr>
        <w:t xml:space="preserve"> ili </w:t>
      </w:r>
      <w:proofErr w:type="spellStart"/>
      <w:r w:rsidRPr="00862E17">
        <w:rPr>
          <w:rFonts w:ascii="Arial" w:hAnsi="Arial" w:cs="Arial"/>
          <w:color w:val="000000"/>
          <w:sz w:val="24"/>
          <w:szCs w:val="24"/>
          <w:lang w:val="it-IT"/>
        </w:rPr>
        <w:t>načelnika</w:t>
      </w:r>
      <w:proofErr w:type="spellEnd"/>
      <w:r w:rsidRPr="00862E17">
        <w:rPr>
          <w:rFonts w:ascii="Arial" w:hAnsi="Arial" w:cs="Arial"/>
          <w:color w:val="000000"/>
          <w:sz w:val="24"/>
          <w:szCs w:val="24"/>
          <w:lang w:val="it-IT"/>
        </w:rPr>
        <w:t xml:space="preserve"> </w:t>
      </w:r>
      <w:proofErr w:type="spellStart"/>
      <w:proofErr w:type="gramStart"/>
      <w:r w:rsidRPr="00862E17">
        <w:rPr>
          <w:rFonts w:ascii="Arial" w:hAnsi="Arial" w:cs="Arial"/>
          <w:color w:val="000000"/>
          <w:sz w:val="24"/>
          <w:szCs w:val="24"/>
          <w:lang w:val="it-IT"/>
        </w:rPr>
        <w:t>obavljati</w:t>
      </w:r>
      <w:proofErr w:type="spellEnd"/>
      <w:r w:rsidRPr="00862E17">
        <w:rPr>
          <w:rFonts w:ascii="Arial" w:hAnsi="Arial" w:cs="Arial"/>
          <w:color w:val="000000"/>
          <w:sz w:val="24"/>
          <w:szCs w:val="24"/>
          <w:lang w:val="it-IT"/>
        </w:rPr>
        <w:t xml:space="preserve">  i</w:t>
      </w:r>
      <w:proofErr w:type="gram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druge</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poslove</w:t>
      </w:r>
      <w:proofErr w:type="spellEnd"/>
      <w:r w:rsidRPr="00862E17">
        <w:rPr>
          <w:rFonts w:ascii="Arial" w:hAnsi="Arial" w:cs="Arial"/>
          <w:color w:val="000000"/>
          <w:sz w:val="24"/>
          <w:szCs w:val="24"/>
          <w:lang w:val="it-IT"/>
        </w:rPr>
        <w:t xml:space="preserve"> u </w:t>
      </w:r>
      <w:proofErr w:type="spellStart"/>
      <w:r w:rsidRPr="00862E17">
        <w:rPr>
          <w:rFonts w:ascii="Arial" w:hAnsi="Arial" w:cs="Arial"/>
          <w:color w:val="000000"/>
          <w:sz w:val="24"/>
          <w:szCs w:val="24"/>
          <w:lang w:val="it-IT"/>
        </w:rPr>
        <w:t>slučaju</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kada</w:t>
      </w:r>
      <w:proofErr w:type="spellEnd"/>
      <w:r w:rsidRPr="00862E17">
        <w:rPr>
          <w:rFonts w:ascii="Arial" w:hAnsi="Arial" w:cs="Arial"/>
          <w:color w:val="000000"/>
          <w:sz w:val="24"/>
          <w:szCs w:val="24"/>
          <w:lang w:val="it-IT"/>
        </w:rPr>
        <w:t xml:space="preserve"> za to </w:t>
      </w:r>
      <w:proofErr w:type="spellStart"/>
      <w:r w:rsidRPr="00862E17">
        <w:rPr>
          <w:rFonts w:ascii="Arial" w:hAnsi="Arial" w:cs="Arial"/>
          <w:color w:val="000000"/>
          <w:sz w:val="24"/>
          <w:szCs w:val="24"/>
          <w:lang w:val="it-IT"/>
        </w:rPr>
        <w:t>postoji</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potreba</w:t>
      </w:r>
      <w:proofErr w:type="spellEnd"/>
      <w:r w:rsidRPr="00862E17">
        <w:rPr>
          <w:rFonts w:ascii="Arial" w:hAnsi="Arial" w:cs="Arial"/>
          <w:color w:val="000000"/>
          <w:sz w:val="24"/>
          <w:szCs w:val="24"/>
          <w:lang w:val="it-IT"/>
        </w:rPr>
        <w:t xml:space="preserve">, a </w:t>
      </w:r>
      <w:proofErr w:type="spellStart"/>
      <w:r w:rsidRPr="00862E17">
        <w:rPr>
          <w:rFonts w:ascii="Arial" w:hAnsi="Arial" w:cs="Arial"/>
          <w:color w:val="000000"/>
          <w:sz w:val="24"/>
          <w:szCs w:val="24"/>
          <w:lang w:val="it-IT"/>
        </w:rPr>
        <w:t>koji</w:t>
      </w:r>
      <w:proofErr w:type="spellEnd"/>
      <w:r w:rsidRPr="00862E17">
        <w:rPr>
          <w:rFonts w:ascii="Arial" w:hAnsi="Arial" w:cs="Arial"/>
          <w:color w:val="000000"/>
          <w:sz w:val="24"/>
          <w:szCs w:val="24"/>
          <w:lang w:val="it-IT"/>
        </w:rPr>
        <w:t xml:space="preserve"> su u </w:t>
      </w:r>
      <w:proofErr w:type="spellStart"/>
      <w:r w:rsidRPr="00862E17">
        <w:rPr>
          <w:rFonts w:ascii="Arial" w:hAnsi="Arial" w:cs="Arial"/>
          <w:color w:val="000000"/>
          <w:sz w:val="24"/>
          <w:szCs w:val="24"/>
          <w:lang w:val="it-IT"/>
        </w:rPr>
        <w:t>skladu</w:t>
      </w:r>
      <w:proofErr w:type="spellEnd"/>
      <w:r w:rsidRPr="00862E17">
        <w:rPr>
          <w:rFonts w:ascii="Arial" w:hAnsi="Arial" w:cs="Arial"/>
          <w:color w:val="000000"/>
          <w:sz w:val="24"/>
          <w:szCs w:val="24"/>
          <w:lang w:val="it-IT"/>
        </w:rPr>
        <w:t xml:space="preserve"> s </w:t>
      </w:r>
      <w:proofErr w:type="spellStart"/>
      <w:r w:rsidRPr="00862E17">
        <w:rPr>
          <w:rFonts w:ascii="Arial" w:hAnsi="Arial" w:cs="Arial"/>
          <w:color w:val="000000"/>
          <w:sz w:val="24"/>
          <w:szCs w:val="24"/>
          <w:lang w:val="it-IT"/>
        </w:rPr>
        <w:t>naravi</w:t>
      </w:r>
      <w:proofErr w:type="spellEnd"/>
      <w:r w:rsidRPr="00862E17">
        <w:rPr>
          <w:rFonts w:ascii="Arial" w:hAnsi="Arial" w:cs="Arial"/>
          <w:color w:val="000000"/>
          <w:sz w:val="24"/>
          <w:szCs w:val="24"/>
          <w:lang w:val="it-IT"/>
        </w:rPr>
        <w:t xml:space="preserve"> i </w:t>
      </w:r>
      <w:proofErr w:type="spellStart"/>
      <w:r w:rsidRPr="00862E17">
        <w:rPr>
          <w:rFonts w:ascii="Arial" w:hAnsi="Arial" w:cs="Arial"/>
          <w:color w:val="000000"/>
          <w:sz w:val="24"/>
          <w:szCs w:val="24"/>
          <w:lang w:val="it-IT"/>
        </w:rPr>
        <w:t>vrstom</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posla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radnog</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mjesta</w:t>
      </w:r>
      <w:proofErr w:type="spellEnd"/>
      <w:r w:rsidRPr="00862E17">
        <w:rPr>
          <w:rFonts w:ascii="Arial" w:hAnsi="Arial" w:cs="Arial"/>
          <w:color w:val="000000"/>
          <w:sz w:val="24"/>
          <w:szCs w:val="24"/>
          <w:lang w:val="it-IT"/>
        </w:rPr>
        <w:t>.</w:t>
      </w:r>
    </w:p>
    <w:p w14:paraId="07E162D9" w14:textId="77777777" w:rsidR="00862E17" w:rsidRPr="00862E17" w:rsidRDefault="00862E17" w:rsidP="00862E17">
      <w:pPr>
        <w:autoSpaceDE w:val="0"/>
        <w:autoSpaceDN w:val="0"/>
        <w:adjustRightInd w:val="0"/>
        <w:jc w:val="center"/>
        <w:rPr>
          <w:rFonts w:ascii="Arial" w:hAnsi="Arial" w:cs="Arial"/>
          <w:color w:val="000000"/>
          <w:sz w:val="24"/>
          <w:szCs w:val="24"/>
          <w:lang w:val="it-IT"/>
        </w:rPr>
      </w:pPr>
      <w:proofErr w:type="spellStart"/>
      <w:r w:rsidRPr="00862E17">
        <w:rPr>
          <w:rFonts w:ascii="Arial" w:hAnsi="Arial" w:cs="Arial"/>
          <w:b/>
          <w:bCs/>
          <w:color w:val="000000"/>
          <w:sz w:val="24"/>
          <w:szCs w:val="24"/>
          <w:lang w:val="it-IT"/>
        </w:rPr>
        <w:t>Članak</w:t>
      </w:r>
      <w:proofErr w:type="spellEnd"/>
      <w:r w:rsidRPr="00862E17">
        <w:rPr>
          <w:rFonts w:ascii="Arial" w:hAnsi="Arial" w:cs="Arial"/>
          <w:b/>
          <w:bCs/>
          <w:color w:val="000000"/>
          <w:sz w:val="24"/>
          <w:szCs w:val="24"/>
          <w:lang w:val="it-IT"/>
        </w:rPr>
        <w:t xml:space="preserve"> 11.</w:t>
      </w:r>
    </w:p>
    <w:p w14:paraId="6C99D5C1" w14:textId="77777777" w:rsidR="00862E17" w:rsidRPr="00862E17" w:rsidRDefault="00862E17" w:rsidP="00862E17">
      <w:pPr>
        <w:autoSpaceDE w:val="0"/>
        <w:autoSpaceDN w:val="0"/>
        <w:adjustRightInd w:val="0"/>
        <w:ind w:firstLine="708"/>
        <w:jc w:val="both"/>
        <w:rPr>
          <w:rFonts w:ascii="Arial" w:hAnsi="Arial" w:cs="Arial"/>
          <w:color w:val="000000"/>
          <w:sz w:val="24"/>
          <w:szCs w:val="24"/>
          <w:lang w:val="it-IT"/>
        </w:rPr>
      </w:pPr>
      <w:proofErr w:type="spellStart"/>
      <w:r w:rsidRPr="00862E17">
        <w:rPr>
          <w:rFonts w:ascii="Arial" w:hAnsi="Arial" w:cs="Arial"/>
          <w:color w:val="000000"/>
          <w:sz w:val="24"/>
          <w:szCs w:val="24"/>
          <w:lang w:val="it-IT"/>
        </w:rPr>
        <w:t>Svaki</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službenik</w:t>
      </w:r>
      <w:proofErr w:type="spellEnd"/>
      <w:r w:rsidRPr="00862E17">
        <w:rPr>
          <w:rFonts w:ascii="Arial" w:hAnsi="Arial" w:cs="Arial"/>
          <w:color w:val="000000"/>
          <w:sz w:val="24"/>
          <w:szCs w:val="24"/>
          <w:lang w:val="it-IT"/>
        </w:rPr>
        <w:t xml:space="preserve"> i/ili </w:t>
      </w:r>
      <w:proofErr w:type="spellStart"/>
      <w:r w:rsidRPr="00862E17">
        <w:rPr>
          <w:rFonts w:ascii="Arial" w:hAnsi="Arial" w:cs="Arial"/>
          <w:color w:val="000000"/>
          <w:sz w:val="24"/>
          <w:szCs w:val="24"/>
          <w:lang w:val="it-IT"/>
        </w:rPr>
        <w:t>namještenik</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obavezan</w:t>
      </w:r>
      <w:proofErr w:type="spellEnd"/>
      <w:r w:rsidRPr="00862E17">
        <w:rPr>
          <w:rFonts w:ascii="Arial" w:hAnsi="Arial" w:cs="Arial"/>
          <w:color w:val="000000"/>
          <w:sz w:val="24"/>
          <w:szCs w:val="24"/>
          <w:lang w:val="it-IT"/>
        </w:rPr>
        <w:t xml:space="preserve"> je </w:t>
      </w:r>
      <w:proofErr w:type="spellStart"/>
      <w:r w:rsidRPr="00862E17">
        <w:rPr>
          <w:rFonts w:ascii="Arial" w:hAnsi="Arial" w:cs="Arial"/>
          <w:color w:val="000000"/>
          <w:sz w:val="24"/>
          <w:szCs w:val="24"/>
          <w:lang w:val="it-IT"/>
        </w:rPr>
        <w:t>sudjelovati</w:t>
      </w:r>
      <w:proofErr w:type="spellEnd"/>
      <w:r w:rsidRPr="00862E17">
        <w:rPr>
          <w:rFonts w:ascii="Arial" w:hAnsi="Arial" w:cs="Arial"/>
          <w:color w:val="000000"/>
          <w:sz w:val="24"/>
          <w:szCs w:val="24"/>
          <w:lang w:val="it-IT"/>
        </w:rPr>
        <w:t xml:space="preserve"> u </w:t>
      </w:r>
      <w:proofErr w:type="spellStart"/>
      <w:r w:rsidRPr="00862E17">
        <w:rPr>
          <w:rFonts w:ascii="Arial" w:hAnsi="Arial" w:cs="Arial"/>
          <w:color w:val="000000"/>
          <w:sz w:val="24"/>
          <w:szCs w:val="24"/>
          <w:lang w:val="it-IT"/>
        </w:rPr>
        <w:t>radu</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Jedinstvenog</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upravnog</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odjela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kada</w:t>
      </w:r>
      <w:proofErr w:type="spellEnd"/>
      <w:r w:rsidRPr="00862E17">
        <w:rPr>
          <w:rFonts w:ascii="Arial" w:hAnsi="Arial" w:cs="Arial"/>
          <w:color w:val="000000"/>
          <w:sz w:val="24"/>
          <w:szCs w:val="24"/>
          <w:lang w:val="it-IT"/>
        </w:rPr>
        <w:t xml:space="preserve"> to </w:t>
      </w:r>
      <w:proofErr w:type="spellStart"/>
      <w:r w:rsidRPr="00862E17">
        <w:rPr>
          <w:rFonts w:ascii="Arial" w:hAnsi="Arial" w:cs="Arial"/>
          <w:color w:val="000000"/>
          <w:sz w:val="24"/>
          <w:szCs w:val="24"/>
          <w:lang w:val="it-IT"/>
        </w:rPr>
        <w:t>nalaže</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ostvarenje</w:t>
      </w:r>
      <w:proofErr w:type="spellEnd"/>
      <w:r w:rsidRPr="00862E17">
        <w:rPr>
          <w:rFonts w:ascii="Arial" w:hAnsi="Arial" w:cs="Arial"/>
          <w:color w:val="000000"/>
          <w:sz w:val="24"/>
          <w:szCs w:val="24"/>
          <w:lang w:val="it-IT"/>
        </w:rPr>
        <w:t xml:space="preserve"> plana i </w:t>
      </w:r>
      <w:proofErr w:type="spellStart"/>
      <w:r w:rsidRPr="00862E17">
        <w:rPr>
          <w:rFonts w:ascii="Arial" w:hAnsi="Arial" w:cs="Arial"/>
          <w:color w:val="000000"/>
          <w:sz w:val="24"/>
          <w:szCs w:val="24"/>
          <w:lang w:val="it-IT"/>
        </w:rPr>
        <w:t>programa</w:t>
      </w:r>
      <w:proofErr w:type="spellEnd"/>
      <w:r w:rsidRPr="00862E17">
        <w:rPr>
          <w:rFonts w:ascii="Arial" w:hAnsi="Arial" w:cs="Arial"/>
          <w:color w:val="000000"/>
          <w:sz w:val="24"/>
          <w:szCs w:val="24"/>
          <w:lang w:val="it-IT"/>
        </w:rPr>
        <w:t xml:space="preserve"> rada, </w:t>
      </w:r>
      <w:proofErr w:type="spellStart"/>
      <w:r w:rsidRPr="00862E17">
        <w:rPr>
          <w:rFonts w:ascii="Arial" w:hAnsi="Arial" w:cs="Arial"/>
          <w:color w:val="000000"/>
          <w:sz w:val="24"/>
          <w:szCs w:val="24"/>
          <w:lang w:val="it-IT"/>
        </w:rPr>
        <w:t>sve</w:t>
      </w:r>
      <w:proofErr w:type="spellEnd"/>
      <w:r w:rsidRPr="00862E17">
        <w:rPr>
          <w:rFonts w:ascii="Arial" w:hAnsi="Arial" w:cs="Arial"/>
          <w:color w:val="000000"/>
          <w:sz w:val="24"/>
          <w:szCs w:val="24"/>
          <w:lang w:val="it-IT"/>
        </w:rPr>
        <w:t xml:space="preserve"> </w:t>
      </w:r>
      <w:proofErr w:type="spellStart"/>
      <w:proofErr w:type="gramStart"/>
      <w:r w:rsidRPr="00862E17">
        <w:rPr>
          <w:rFonts w:ascii="Arial" w:hAnsi="Arial" w:cs="Arial"/>
          <w:color w:val="000000"/>
          <w:sz w:val="24"/>
          <w:szCs w:val="24"/>
          <w:lang w:val="it-IT"/>
        </w:rPr>
        <w:t>po</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nalogu</w:t>
      </w:r>
      <w:proofErr w:type="spellEnd"/>
      <w:proofErr w:type="gram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načelnika</w:t>
      </w:r>
      <w:proofErr w:type="spellEnd"/>
      <w:r w:rsidRPr="00862E17">
        <w:rPr>
          <w:rFonts w:ascii="Arial" w:hAnsi="Arial" w:cs="Arial"/>
          <w:color w:val="000000"/>
          <w:sz w:val="24"/>
          <w:szCs w:val="24"/>
          <w:lang w:val="it-IT"/>
        </w:rPr>
        <w:t xml:space="preserve">. </w:t>
      </w:r>
    </w:p>
    <w:p w14:paraId="64AA2C6C" w14:textId="77777777" w:rsidR="00862E17" w:rsidRPr="00862E17" w:rsidRDefault="00862E17" w:rsidP="00862E17">
      <w:pPr>
        <w:autoSpaceDE w:val="0"/>
        <w:autoSpaceDN w:val="0"/>
        <w:adjustRightInd w:val="0"/>
        <w:rPr>
          <w:rFonts w:ascii="Arial" w:hAnsi="Arial" w:cs="Arial"/>
          <w:color w:val="000000"/>
          <w:sz w:val="24"/>
          <w:szCs w:val="24"/>
          <w:lang w:val="it-IT"/>
        </w:rPr>
      </w:pPr>
    </w:p>
    <w:p w14:paraId="6F7706DE" w14:textId="77777777" w:rsidR="00862E17" w:rsidRPr="00862E17" w:rsidRDefault="00862E17" w:rsidP="00862E17">
      <w:pPr>
        <w:autoSpaceDE w:val="0"/>
        <w:autoSpaceDN w:val="0"/>
        <w:adjustRightInd w:val="0"/>
        <w:jc w:val="center"/>
        <w:rPr>
          <w:rFonts w:ascii="Arial" w:hAnsi="Arial" w:cs="Arial"/>
          <w:color w:val="000000"/>
          <w:sz w:val="24"/>
          <w:szCs w:val="24"/>
          <w:lang w:val="it-IT"/>
        </w:rPr>
      </w:pPr>
      <w:proofErr w:type="spellStart"/>
      <w:r w:rsidRPr="00862E17">
        <w:rPr>
          <w:rFonts w:ascii="Arial" w:hAnsi="Arial" w:cs="Arial"/>
          <w:b/>
          <w:bCs/>
          <w:color w:val="000000"/>
          <w:sz w:val="24"/>
          <w:szCs w:val="24"/>
          <w:lang w:val="it-IT"/>
        </w:rPr>
        <w:t>Članak</w:t>
      </w:r>
      <w:proofErr w:type="spellEnd"/>
      <w:r w:rsidRPr="00862E17">
        <w:rPr>
          <w:rFonts w:ascii="Arial" w:hAnsi="Arial" w:cs="Arial"/>
          <w:b/>
          <w:bCs/>
          <w:color w:val="000000"/>
          <w:sz w:val="24"/>
          <w:szCs w:val="24"/>
          <w:lang w:val="it-IT"/>
        </w:rPr>
        <w:t xml:space="preserve"> 12.</w:t>
      </w:r>
    </w:p>
    <w:p w14:paraId="444F7878" w14:textId="77777777" w:rsidR="00862E17" w:rsidRPr="00862E17" w:rsidRDefault="00862E17" w:rsidP="00862E17">
      <w:pPr>
        <w:ind w:firstLine="708"/>
        <w:jc w:val="both"/>
        <w:rPr>
          <w:rFonts w:ascii="Arial" w:hAnsi="Arial" w:cs="Arial"/>
          <w:b/>
          <w:color w:val="000000"/>
          <w:sz w:val="24"/>
          <w:szCs w:val="24"/>
          <w:lang w:val="it-IT"/>
        </w:rPr>
      </w:pPr>
      <w:proofErr w:type="spellStart"/>
      <w:r w:rsidRPr="00862E17">
        <w:rPr>
          <w:rFonts w:ascii="Arial" w:hAnsi="Arial" w:cs="Arial"/>
          <w:color w:val="000000"/>
          <w:sz w:val="24"/>
          <w:szCs w:val="24"/>
          <w:lang w:val="it-IT"/>
        </w:rPr>
        <w:t>Svaki</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službenik</w:t>
      </w:r>
      <w:proofErr w:type="spellEnd"/>
      <w:r w:rsidRPr="00862E17">
        <w:rPr>
          <w:rFonts w:ascii="Arial" w:hAnsi="Arial" w:cs="Arial"/>
          <w:color w:val="000000"/>
          <w:sz w:val="24"/>
          <w:szCs w:val="24"/>
          <w:lang w:val="it-IT"/>
        </w:rPr>
        <w:t xml:space="preserve"> i/ili </w:t>
      </w:r>
      <w:proofErr w:type="spellStart"/>
      <w:r w:rsidRPr="00862E17">
        <w:rPr>
          <w:rFonts w:ascii="Arial" w:hAnsi="Arial" w:cs="Arial"/>
          <w:color w:val="000000"/>
          <w:sz w:val="24"/>
          <w:szCs w:val="24"/>
          <w:lang w:val="it-IT"/>
        </w:rPr>
        <w:t>namještenik</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obvezan</w:t>
      </w:r>
      <w:proofErr w:type="spellEnd"/>
      <w:r w:rsidRPr="00862E17">
        <w:rPr>
          <w:rFonts w:ascii="Arial" w:hAnsi="Arial" w:cs="Arial"/>
          <w:color w:val="000000"/>
          <w:sz w:val="24"/>
          <w:szCs w:val="24"/>
          <w:lang w:val="it-IT"/>
        </w:rPr>
        <w:t xml:space="preserve"> je </w:t>
      </w:r>
      <w:proofErr w:type="spellStart"/>
      <w:r w:rsidRPr="00862E17">
        <w:rPr>
          <w:rFonts w:ascii="Arial" w:hAnsi="Arial" w:cs="Arial"/>
          <w:color w:val="000000"/>
          <w:sz w:val="24"/>
          <w:szCs w:val="24"/>
          <w:lang w:val="it-IT"/>
        </w:rPr>
        <w:t>svoje</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poslove</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obavljati</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osobno</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savjesno</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na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potrebnoj</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stručnoj</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razini</w:t>
      </w:r>
      <w:proofErr w:type="spellEnd"/>
      <w:r w:rsidRPr="00862E17">
        <w:rPr>
          <w:rFonts w:ascii="Arial" w:hAnsi="Arial" w:cs="Arial"/>
          <w:color w:val="000000"/>
          <w:sz w:val="24"/>
          <w:szCs w:val="24"/>
          <w:lang w:val="it-IT"/>
        </w:rPr>
        <w:t xml:space="preserve">, prema </w:t>
      </w:r>
      <w:proofErr w:type="spellStart"/>
      <w:r w:rsidRPr="00862E17">
        <w:rPr>
          <w:rFonts w:ascii="Arial" w:hAnsi="Arial" w:cs="Arial"/>
          <w:color w:val="000000"/>
          <w:sz w:val="24"/>
          <w:szCs w:val="24"/>
          <w:lang w:val="it-IT"/>
        </w:rPr>
        <w:t>pravilima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struke</w:t>
      </w:r>
      <w:proofErr w:type="spellEnd"/>
      <w:r w:rsidRPr="00862E17">
        <w:rPr>
          <w:rFonts w:ascii="Arial" w:hAnsi="Arial" w:cs="Arial"/>
          <w:color w:val="000000"/>
          <w:sz w:val="24"/>
          <w:szCs w:val="24"/>
          <w:lang w:val="it-IT"/>
        </w:rPr>
        <w:t xml:space="preserve">, prema </w:t>
      </w:r>
      <w:proofErr w:type="spellStart"/>
      <w:r w:rsidRPr="00862E17">
        <w:rPr>
          <w:rFonts w:ascii="Arial" w:hAnsi="Arial" w:cs="Arial"/>
          <w:color w:val="000000"/>
          <w:sz w:val="24"/>
          <w:szCs w:val="24"/>
          <w:lang w:val="it-IT"/>
        </w:rPr>
        <w:t>uputama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upravitelja</w:t>
      </w:r>
      <w:proofErr w:type="spellEnd"/>
      <w:r w:rsidRPr="00862E17">
        <w:rPr>
          <w:rFonts w:ascii="Arial" w:hAnsi="Arial" w:cs="Arial"/>
          <w:color w:val="000000"/>
          <w:sz w:val="24"/>
          <w:szCs w:val="24"/>
          <w:lang w:val="it-IT"/>
        </w:rPr>
        <w:t xml:space="preserve"> ili </w:t>
      </w:r>
      <w:proofErr w:type="spellStart"/>
      <w:proofErr w:type="gramStart"/>
      <w:r w:rsidRPr="00862E17">
        <w:rPr>
          <w:rFonts w:ascii="Arial" w:hAnsi="Arial" w:cs="Arial"/>
          <w:color w:val="000000"/>
          <w:sz w:val="24"/>
          <w:szCs w:val="24"/>
          <w:lang w:val="it-IT"/>
        </w:rPr>
        <w:t>načelnika</w:t>
      </w:r>
      <w:proofErr w:type="spellEnd"/>
      <w:r w:rsidRPr="00862E17">
        <w:rPr>
          <w:rFonts w:ascii="Arial" w:hAnsi="Arial" w:cs="Arial"/>
          <w:color w:val="000000"/>
          <w:sz w:val="24"/>
          <w:szCs w:val="24"/>
          <w:lang w:val="it-IT"/>
        </w:rPr>
        <w:t>,  u</w:t>
      </w:r>
      <w:proofErr w:type="gram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skladu</w:t>
      </w:r>
      <w:proofErr w:type="spellEnd"/>
      <w:r w:rsidRPr="00862E17">
        <w:rPr>
          <w:rFonts w:ascii="Arial" w:hAnsi="Arial" w:cs="Arial"/>
          <w:color w:val="000000"/>
          <w:sz w:val="24"/>
          <w:szCs w:val="24"/>
          <w:lang w:val="it-IT"/>
        </w:rPr>
        <w:t xml:space="preserve"> s </w:t>
      </w:r>
      <w:proofErr w:type="spellStart"/>
      <w:r w:rsidRPr="00862E17">
        <w:rPr>
          <w:rFonts w:ascii="Arial" w:hAnsi="Arial" w:cs="Arial"/>
          <w:color w:val="000000"/>
          <w:sz w:val="24"/>
          <w:szCs w:val="24"/>
          <w:lang w:val="it-IT"/>
        </w:rPr>
        <w:t>naravi</w:t>
      </w:r>
      <w:proofErr w:type="spellEnd"/>
      <w:r w:rsidRPr="00862E17">
        <w:rPr>
          <w:rFonts w:ascii="Arial" w:hAnsi="Arial" w:cs="Arial"/>
          <w:color w:val="000000"/>
          <w:sz w:val="24"/>
          <w:szCs w:val="24"/>
          <w:lang w:val="it-IT"/>
        </w:rPr>
        <w:t xml:space="preserve"> i </w:t>
      </w:r>
      <w:proofErr w:type="spellStart"/>
      <w:r w:rsidRPr="00862E17">
        <w:rPr>
          <w:rFonts w:ascii="Arial" w:hAnsi="Arial" w:cs="Arial"/>
          <w:color w:val="000000"/>
          <w:sz w:val="24"/>
          <w:szCs w:val="24"/>
          <w:lang w:val="it-IT"/>
        </w:rPr>
        <w:t>vrstom</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poslova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pridržavati</w:t>
      </w:r>
      <w:proofErr w:type="spellEnd"/>
      <w:r w:rsidRPr="00862E17">
        <w:rPr>
          <w:rFonts w:ascii="Arial" w:hAnsi="Arial" w:cs="Arial"/>
          <w:color w:val="000000"/>
          <w:sz w:val="24"/>
          <w:szCs w:val="24"/>
          <w:lang w:val="it-IT"/>
        </w:rPr>
        <w:t xml:space="preserve"> se </w:t>
      </w:r>
      <w:proofErr w:type="spellStart"/>
      <w:r w:rsidRPr="00862E17">
        <w:rPr>
          <w:rFonts w:ascii="Arial" w:hAnsi="Arial" w:cs="Arial"/>
          <w:color w:val="000000"/>
          <w:sz w:val="24"/>
          <w:szCs w:val="24"/>
          <w:lang w:val="it-IT"/>
        </w:rPr>
        <w:t>propisanih</w:t>
      </w:r>
      <w:proofErr w:type="spellEnd"/>
      <w:r w:rsidRPr="00862E17">
        <w:rPr>
          <w:rFonts w:ascii="Arial" w:hAnsi="Arial" w:cs="Arial"/>
          <w:color w:val="000000"/>
          <w:sz w:val="24"/>
          <w:szCs w:val="24"/>
          <w:lang w:val="it-IT"/>
        </w:rPr>
        <w:t xml:space="preserve"> i/ili </w:t>
      </w:r>
      <w:proofErr w:type="spellStart"/>
      <w:r w:rsidRPr="00862E17">
        <w:rPr>
          <w:rFonts w:ascii="Arial" w:hAnsi="Arial" w:cs="Arial"/>
          <w:color w:val="000000"/>
          <w:sz w:val="24"/>
          <w:szCs w:val="24"/>
          <w:lang w:val="it-IT"/>
        </w:rPr>
        <w:t>naređenih</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mjera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zaštite</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na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radu</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usavršavati</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svoje</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znanje</w:t>
      </w:r>
      <w:proofErr w:type="spellEnd"/>
      <w:r w:rsidRPr="00862E17">
        <w:rPr>
          <w:rFonts w:ascii="Arial" w:hAnsi="Arial" w:cs="Arial"/>
          <w:color w:val="000000"/>
          <w:sz w:val="24"/>
          <w:szCs w:val="24"/>
          <w:lang w:val="it-IT"/>
        </w:rPr>
        <w:t xml:space="preserve"> i </w:t>
      </w:r>
      <w:proofErr w:type="spellStart"/>
      <w:r w:rsidRPr="00862E17">
        <w:rPr>
          <w:rFonts w:ascii="Arial" w:hAnsi="Arial" w:cs="Arial"/>
          <w:color w:val="000000"/>
          <w:sz w:val="24"/>
          <w:szCs w:val="24"/>
          <w:lang w:val="it-IT"/>
        </w:rPr>
        <w:t>radne</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vještine</w:t>
      </w:r>
      <w:proofErr w:type="spellEnd"/>
      <w:r w:rsidRPr="00862E17">
        <w:rPr>
          <w:rFonts w:ascii="Arial" w:hAnsi="Arial" w:cs="Arial"/>
          <w:color w:val="000000"/>
          <w:sz w:val="24"/>
          <w:szCs w:val="24"/>
          <w:lang w:val="it-IT"/>
        </w:rPr>
        <w:t xml:space="preserve">, te </w:t>
      </w:r>
      <w:proofErr w:type="spellStart"/>
      <w:r w:rsidRPr="00862E17">
        <w:rPr>
          <w:rFonts w:ascii="Arial" w:hAnsi="Arial" w:cs="Arial"/>
          <w:color w:val="000000"/>
          <w:sz w:val="24"/>
          <w:szCs w:val="24"/>
          <w:lang w:val="it-IT"/>
        </w:rPr>
        <w:t>štititi</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poslovne</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interese</w:t>
      </w:r>
      <w:proofErr w:type="spellEnd"/>
      <w:r w:rsidRPr="00862E17">
        <w:rPr>
          <w:rFonts w:ascii="Arial" w:hAnsi="Arial" w:cs="Arial"/>
          <w:color w:val="000000"/>
          <w:sz w:val="24"/>
          <w:szCs w:val="24"/>
          <w:lang w:val="it-IT"/>
        </w:rPr>
        <w:t xml:space="preserve"> i </w:t>
      </w:r>
      <w:proofErr w:type="spellStart"/>
      <w:r w:rsidRPr="00862E17">
        <w:rPr>
          <w:rFonts w:ascii="Arial" w:hAnsi="Arial" w:cs="Arial"/>
          <w:color w:val="000000"/>
          <w:sz w:val="24"/>
          <w:szCs w:val="24"/>
          <w:lang w:val="it-IT"/>
        </w:rPr>
        <w:t>ugled</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općine</w:t>
      </w:r>
      <w:proofErr w:type="spellEnd"/>
      <w:r w:rsidRPr="00862E17">
        <w:rPr>
          <w:rFonts w:ascii="Arial" w:hAnsi="Arial" w:cs="Arial"/>
          <w:color w:val="000000"/>
          <w:sz w:val="24"/>
          <w:szCs w:val="24"/>
          <w:lang w:val="it-IT"/>
        </w:rPr>
        <w:t>.</w:t>
      </w:r>
      <w:r w:rsidRPr="00862E17">
        <w:rPr>
          <w:rFonts w:ascii="Arial" w:hAnsi="Arial" w:cs="Arial"/>
          <w:b/>
          <w:color w:val="000000"/>
          <w:sz w:val="24"/>
          <w:szCs w:val="24"/>
          <w:lang w:val="it-IT"/>
        </w:rPr>
        <w:t xml:space="preserve"> </w:t>
      </w:r>
    </w:p>
    <w:p w14:paraId="37CD7D52" w14:textId="77777777" w:rsidR="00862E17" w:rsidRPr="00862E17" w:rsidRDefault="00862E17" w:rsidP="00862E17">
      <w:pPr>
        <w:rPr>
          <w:rFonts w:ascii="Arial" w:hAnsi="Arial" w:cs="Arial"/>
          <w:b/>
          <w:sz w:val="24"/>
          <w:szCs w:val="24"/>
          <w:lang w:val="it-IT"/>
        </w:rPr>
      </w:pPr>
      <w:r w:rsidRPr="00862E17">
        <w:rPr>
          <w:rFonts w:ascii="Arial" w:hAnsi="Arial" w:cs="Arial"/>
          <w:b/>
          <w:sz w:val="24"/>
          <w:szCs w:val="24"/>
          <w:lang w:val="it-IT"/>
        </w:rPr>
        <w:t xml:space="preserve">IV. KLASIFIKACIJA RADNIH MJESTA </w:t>
      </w:r>
    </w:p>
    <w:p w14:paraId="614D7194" w14:textId="77777777" w:rsidR="00862E17" w:rsidRPr="00862E17" w:rsidRDefault="00862E17" w:rsidP="00862E17">
      <w:pPr>
        <w:jc w:val="center"/>
        <w:rPr>
          <w:rFonts w:ascii="Arial" w:hAnsi="Arial" w:cs="Arial"/>
          <w:b/>
          <w:sz w:val="24"/>
          <w:szCs w:val="24"/>
          <w:lang w:val="it-IT"/>
        </w:rPr>
      </w:pPr>
      <w:proofErr w:type="spellStart"/>
      <w:r w:rsidRPr="00862E17">
        <w:rPr>
          <w:rFonts w:ascii="Arial" w:hAnsi="Arial" w:cs="Arial"/>
          <w:b/>
          <w:sz w:val="24"/>
          <w:szCs w:val="24"/>
          <w:lang w:val="it-IT"/>
        </w:rPr>
        <w:t>Članak</w:t>
      </w:r>
      <w:proofErr w:type="spellEnd"/>
      <w:r w:rsidRPr="00862E17">
        <w:rPr>
          <w:rFonts w:ascii="Arial" w:hAnsi="Arial" w:cs="Arial"/>
          <w:b/>
          <w:sz w:val="24"/>
          <w:szCs w:val="24"/>
          <w:lang w:val="it-IT"/>
        </w:rPr>
        <w:t xml:space="preserve"> 13.</w:t>
      </w:r>
    </w:p>
    <w:p w14:paraId="730B1CD8" w14:textId="77777777" w:rsidR="00862E17" w:rsidRPr="00862E17" w:rsidRDefault="00862E17" w:rsidP="00862E17">
      <w:pPr>
        <w:pStyle w:val="Heading1"/>
        <w:numPr>
          <w:ilvl w:val="0"/>
          <w:numId w:val="0"/>
        </w:numPr>
        <w:ind w:firstLine="708"/>
        <w:jc w:val="both"/>
        <w:rPr>
          <w:rFonts w:ascii="Arial" w:hAnsi="Arial" w:cs="Arial"/>
          <w:b w:val="0"/>
          <w:color w:val="000000" w:themeColor="text1"/>
        </w:rPr>
      </w:pPr>
      <w:r w:rsidRPr="00862E17">
        <w:rPr>
          <w:rFonts w:ascii="Arial" w:hAnsi="Arial" w:cs="Arial"/>
          <w:b w:val="0"/>
          <w:color w:val="000000" w:themeColor="text1"/>
        </w:rPr>
        <w:t>Naziv radnih mjesta s opisom poslova, stručni uvjeti za raspored na radna mjesta te potreban broj izvršitelja u Vlastitom pogonu utvrđuje se kako slijedi:</w:t>
      </w:r>
    </w:p>
    <w:p w14:paraId="0C5E81C2" w14:textId="77777777" w:rsidR="00862E17" w:rsidRPr="00862E17" w:rsidRDefault="00862E17" w:rsidP="00862E17">
      <w:pPr>
        <w:pStyle w:val="Heading1"/>
        <w:numPr>
          <w:ilvl w:val="0"/>
          <w:numId w:val="0"/>
        </w:numPr>
        <w:ind w:firstLine="142"/>
        <w:jc w:val="both"/>
        <w:rPr>
          <w:rFonts w:ascii="Arial" w:hAnsi="Arial" w:cs="Arial"/>
          <w:b w:val="0"/>
        </w:rPr>
      </w:pPr>
    </w:p>
    <w:p w14:paraId="20A4A98C" w14:textId="77777777" w:rsidR="00862E17" w:rsidRPr="00862E17" w:rsidRDefault="00862E17" w:rsidP="00862E17">
      <w:pPr>
        <w:pStyle w:val="Heading1"/>
        <w:numPr>
          <w:ilvl w:val="0"/>
          <w:numId w:val="38"/>
        </w:numPr>
        <w:tabs>
          <w:tab w:val="num" w:pos="926"/>
        </w:tabs>
        <w:ind w:left="926" w:hanging="360"/>
        <w:jc w:val="both"/>
        <w:rPr>
          <w:rFonts w:ascii="Arial" w:hAnsi="Arial" w:cs="Arial"/>
        </w:rPr>
      </w:pPr>
      <w:r w:rsidRPr="00862E17">
        <w:rPr>
          <w:rFonts w:ascii="Arial" w:hAnsi="Arial" w:cs="Arial"/>
          <w:b w:val="0"/>
        </w:rPr>
        <w:t xml:space="preserve">RADNO MJESTO I. KATEGORIJE </w:t>
      </w:r>
    </w:p>
    <w:p w14:paraId="680930EE" w14:textId="77777777" w:rsidR="00862E17" w:rsidRPr="00862E17" w:rsidRDefault="00862E17" w:rsidP="00862E17">
      <w:pPr>
        <w:ind w:firstLine="708"/>
        <w:jc w:val="both"/>
        <w:rPr>
          <w:rFonts w:ascii="Arial" w:hAnsi="Arial" w:cs="Arial"/>
          <w:sz w:val="24"/>
          <w:szCs w:val="24"/>
        </w:rPr>
      </w:pPr>
    </w:p>
    <w:tbl>
      <w:tblPr>
        <w:tblW w:w="94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8"/>
        <w:gridCol w:w="4528"/>
      </w:tblGrid>
      <w:tr w:rsidR="00862E17" w:rsidRPr="00862E17" w14:paraId="75226E49" w14:textId="77777777" w:rsidTr="00BF4E4B">
        <w:trPr>
          <w:trHeight w:val="109"/>
        </w:trPr>
        <w:tc>
          <w:tcPr>
            <w:tcW w:w="4928" w:type="dxa"/>
          </w:tcPr>
          <w:p w14:paraId="43A708D5" w14:textId="77777777" w:rsidR="00862E17" w:rsidRPr="00862E17" w:rsidRDefault="00862E17" w:rsidP="00BF4E4B">
            <w:pPr>
              <w:autoSpaceDE w:val="0"/>
              <w:autoSpaceDN w:val="0"/>
              <w:adjustRightInd w:val="0"/>
              <w:rPr>
                <w:rFonts w:ascii="Arial" w:hAnsi="Arial" w:cs="Arial"/>
                <w:bCs/>
                <w:sz w:val="24"/>
                <w:szCs w:val="24"/>
              </w:rPr>
            </w:pPr>
            <w:proofErr w:type="spellStart"/>
            <w:r w:rsidRPr="00862E17">
              <w:rPr>
                <w:rFonts w:ascii="Arial" w:hAnsi="Arial" w:cs="Arial"/>
                <w:bCs/>
                <w:sz w:val="24"/>
                <w:szCs w:val="24"/>
              </w:rPr>
              <w:t>Potkategorija</w:t>
            </w:r>
            <w:proofErr w:type="spellEnd"/>
            <w:r w:rsidRPr="00862E17">
              <w:rPr>
                <w:rFonts w:ascii="Arial" w:hAnsi="Arial" w:cs="Arial"/>
                <w:bCs/>
                <w:sz w:val="24"/>
                <w:szCs w:val="24"/>
              </w:rPr>
              <w:t xml:space="preserve">: </w:t>
            </w:r>
          </w:p>
          <w:p w14:paraId="7A0A9C35" w14:textId="77777777" w:rsidR="00862E17" w:rsidRPr="00862E17" w:rsidRDefault="00862E17" w:rsidP="00BF4E4B">
            <w:pPr>
              <w:autoSpaceDE w:val="0"/>
              <w:autoSpaceDN w:val="0"/>
              <w:adjustRightInd w:val="0"/>
              <w:rPr>
                <w:rFonts w:ascii="Arial" w:hAnsi="Arial" w:cs="Arial"/>
                <w:bCs/>
                <w:sz w:val="24"/>
                <w:szCs w:val="24"/>
              </w:rPr>
            </w:pPr>
            <w:proofErr w:type="spellStart"/>
            <w:r w:rsidRPr="00862E17">
              <w:rPr>
                <w:rFonts w:ascii="Arial" w:hAnsi="Arial" w:cs="Arial"/>
                <w:bCs/>
                <w:sz w:val="24"/>
                <w:szCs w:val="24"/>
              </w:rPr>
              <w:t>Klasifikacijski</w:t>
            </w:r>
            <w:proofErr w:type="spellEnd"/>
            <w:r w:rsidRPr="00862E17">
              <w:rPr>
                <w:rFonts w:ascii="Arial" w:hAnsi="Arial" w:cs="Arial"/>
                <w:bCs/>
                <w:sz w:val="24"/>
                <w:szCs w:val="24"/>
              </w:rPr>
              <w:t xml:space="preserve"> rang:</w:t>
            </w:r>
          </w:p>
          <w:p w14:paraId="04178C60" w14:textId="77777777" w:rsidR="00862E17" w:rsidRPr="00862E17" w:rsidRDefault="00862E17" w:rsidP="00BF4E4B">
            <w:pPr>
              <w:autoSpaceDE w:val="0"/>
              <w:autoSpaceDN w:val="0"/>
              <w:adjustRightInd w:val="0"/>
              <w:rPr>
                <w:rFonts w:ascii="Arial" w:hAnsi="Arial" w:cs="Arial"/>
                <w:sz w:val="24"/>
                <w:szCs w:val="24"/>
              </w:rPr>
            </w:pPr>
            <w:proofErr w:type="spellStart"/>
            <w:r w:rsidRPr="00862E17">
              <w:rPr>
                <w:rFonts w:ascii="Arial" w:hAnsi="Arial" w:cs="Arial"/>
                <w:bCs/>
                <w:sz w:val="24"/>
                <w:szCs w:val="24"/>
              </w:rPr>
              <w:t>Razina</w:t>
            </w:r>
            <w:proofErr w:type="spellEnd"/>
            <w:r w:rsidRPr="00862E17">
              <w:rPr>
                <w:rFonts w:ascii="Arial" w:hAnsi="Arial" w:cs="Arial"/>
                <w:bCs/>
                <w:sz w:val="24"/>
                <w:szCs w:val="24"/>
              </w:rPr>
              <w:t>:</w:t>
            </w:r>
          </w:p>
        </w:tc>
        <w:tc>
          <w:tcPr>
            <w:tcW w:w="4528" w:type="dxa"/>
          </w:tcPr>
          <w:p w14:paraId="167100BD" w14:textId="77777777" w:rsidR="00862E17" w:rsidRPr="00862E17" w:rsidRDefault="00862E17" w:rsidP="00BF4E4B">
            <w:pPr>
              <w:autoSpaceDE w:val="0"/>
              <w:autoSpaceDN w:val="0"/>
              <w:adjustRightInd w:val="0"/>
              <w:rPr>
                <w:rFonts w:ascii="Arial" w:hAnsi="Arial" w:cs="Arial"/>
                <w:bCs/>
                <w:sz w:val="24"/>
                <w:szCs w:val="24"/>
              </w:rPr>
            </w:pPr>
            <w:proofErr w:type="spellStart"/>
            <w:r w:rsidRPr="00862E17">
              <w:rPr>
                <w:rFonts w:ascii="Arial" w:hAnsi="Arial" w:cs="Arial"/>
                <w:bCs/>
                <w:sz w:val="24"/>
                <w:szCs w:val="24"/>
              </w:rPr>
              <w:t>Rukovoditelj</w:t>
            </w:r>
            <w:proofErr w:type="spellEnd"/>
          </w:p>
          <w:p w14:paraId="08361F8A" w14:textId="77777777" w:rsidR="00862E17" w:rsidRPr="00862E17" w:rsidRDefault="00862E17" w:rsidP="00BF4E4B">
            <w:pPr>
              <w:autoSpaceDE w:val="0"/>
              <w:autoSpaceDN w:val="0"/>
              <w:adjustRightInd w:val="0"/>
              <w:rPr>
                <w:rFonts w:ascii="Arial" w:hAnsi="Arial" w:cs="Arial"/>
                <w:sz w:val="24"/>
                <w:szCs w:val="24"/>
              </w:rPr>
            </w:pPr>
            <w:r w:rsidRPr="00862E17">
              <w:rPr>
                <w:rFonts w:ascii="Arial" w:hAnsi="Arial" w:cs="Arial"/>
                <w:sz w:val="24"/>
                <w:szCs w:val="24"/>
              </w:rPr>
              <w:t>10.</w:t>
            </w:r>
          </w:p>
          <w:p w14:paraId="1F64B28C" w14:textId="77777777" w:rsidR="00862E17" w:rsidRPr="00862E17" w:rsidRDefault="00862E17" w:rsidP="00BF4E4B">
            <w:pPr>
              <w:autoSpaceDE w:val="0"/>
              <w:autoSpaceDN w:val="0"/>
              <w:adjustRightInd w:val="0"/>
              <w:rPr>
                <w:rFonts w:ascii="Arial" w:hAnsi="Arial" w:cs="Arial"/>
                <w:sz w:val="24"/>
                <w:szCs w:val="24"/>
              </w:rPr>
            </w:pPr>
            <w:r w:rsidRPr="00862E17">
              <w:rPr>
                <w:rFonts w:ascii="Arial" w:hAnsi="Arial" w:cs="Arial"/>
                <w:sz w:val="24"/>
                <w:szCs w:val="24"/>
              </w:rPr>
              <w:t xml:space="preserve">3. </w:t>
            </w:r>
          </w:p>
        </w:tc>
      </w:tr>
      <w:tr w:rsidR="00862E17" w:rsidRPr="00862E17" w14:paraId="1218D090" w14:textId="77777777" w:rsidTr="00BF4E4B">
        <w:trPr>
          <w:trHeight w:val="109"/>
        </w:trPr>
        <w:tc>
          <w:tcPr>
            <w:tcW w:w="4928" w:type="dxa"/>
          </w:tcPr>
          <w:p w14:paraId="44EDE706" w14:textId="77777777" w:rsidR="00862E17" w:rsidRPr="00862E17" w:rsidRDefault="00862E17" w:rsidP="00BF4E4B">
            <w:pPr>
              <w:autoSpaceDE w:val="0"/>
              <w:autoSpaceDN w:val="0"/>
              <w:adjustRightInd w:val="0"/>
              <w:rPr>
                <w:rFonts w:ascii="Arial" w:hAnsi="Arial" w:cs="Arial"/>
                <w:sz w:val="24"/>
                <w:szCs w:val="24"/>
              </w:rPr>
            </w:pPr>
            <w:proofErr w:type="spellStart"/>
            <w:r w:rsidRPr="00862E17">
              <w:rPr>
                <w:rFonts w:ascii="Arial" w:hAnsi="Arial" w:cs="Arial"/>
                <w:b/>
                <w:bCs/>
                <w:sz w:val="24"/>
                <w:szCs w:val="24"/>
              </w:rPr>
              <w:t>Broj</w:t>
            </w:r>
            <w:proofErr w:type="spellEnd"/>
            <w:r w:rsidRPr="00862E17">
              <w:rPr>
                <w:rFonts w:ascii="Arial" w:hAnsi="Arial" w:cs="Arial"/>
                <w:b/>
                <w:bCs/>
                <w:sz w:val="24"/>
                <w:szCs w:val="24"/>
              </w:rPr>
              <w:t xml:space="preserve"> </w:t>
            </w:r>
            <w:proofErr w:type="spellStart"/>
            <w:r w:rsidRPr="00862E17">
              <w:rPr>
                <w:rFonts w:ascii="Arial" w:hAnsi="Arial" w:cs="Arial"/>
                <w:b/>
                <w:bCs/>
                <w:sz w:val="24"/>
                <w:szCs w:val="24"/>
              </w:rPr>
              <w:t>izvršitelja</w:t>
            </w:r>
            <w:proofErr w:type="spellEnd"/>
            <w:r w:rsidRPr="00862E17">
              <w:rPr>
                <w:rFonts w:ascii="Arial" w:hAnsi="Arial" w:cs="Arial"/>
                <w:b/>
                <w:bCs/>
                <w:sz w:val="24"/>
                <w:szCs w:val="24"/>
              </w:rPr>
              <w:t xml:space="preserve">: </w:t>
            </w:r>
          </w:p>
        </w:tc>
        <w:tc>
          <w:tcPr>
            <w:tcW w:w="4528" w:type="dxa"/>
          </w:tcPr>
          <w:p w14:paraId="75C4986F" w14:textId="77777777" w:rsidR="00862E17" w:rsidRPr="00862E17" w:rsidRDefault="00862E17" w:rsidP="00BF4E4B">
            <w:pPr>
              <w:autoSpaceDE w:val="0"/>
              <w:autoSpaceDN w:val="0"/>
              <w:adjustRightInd w:val="0"/>
              <w:rPr>
                <w:rFonts w:ascii="Arial" w:hAnsi="Arial" w:cs="Arial"/>
                <w:sz w:val="24"/>
                <w:szCs w:val="24"/>
              </w:rPr>
            </w:pPr>
            <w:r w:rsidRPr="00862E17">
              <w:rPr>
                <w:rFonts w:ascii="Arial" w:hAnsi="Arial" w:cs="Arial"/>
                <w:sz w:val="24"/>
                <w:szCs w:val="24"/>
              </w:rPr>
              <w:t xml:space="preserve">1 </w:t>
            </w:r>
          </w:p>
        </w:tc>
      </w:tr>
      <w:tr w:rsidR="00862E17" w:rsidRPr="00862E17" w14:paraId="328F210D" w14:textId="77777777" w:rsidTr="00BF4E4B">
        <w:trPr>
          <w:trHeight w:val="109"/>
        </w:trPr>
        <w:tc>
          <w:tcPr>
            <w:tcW w:w="4928" w:type="dxa"/>
          </w:tcPr>
          <w:p w14:paraId="5D05F010" w14:textId="77777777" w:rsidR="00862E17" w:rsidRPr="00862E17" w:rsidRDefault="00862E17" w:rsidP="00BF4E4B">
            <w:pPr>
              <w:autoSpaceDE w:val="0"/>
              <w:autoSpaceDN w:val="0"/>
              <w:adjustRightInd w:val="0"/>
              <w:rPr>
                <w:rFonts w:ascii="Arial" w:hAnsi="Arial" w:cs="Arial"/>
                <w:sz w:val="24"/>
                <w:szCs w:val="24"/>
              </w:rPr>
            </w:pPr>
            <w:proofErr w:type="spellStart"/>
            <w:r w:rsidRPr="00862E17">
              <w:rPr>
                <w:rFonts w:ascii="Arial" w:hAnsi="Arial" w:cs="Arial"/>
                <w:b/>
                <w:bCs/>
                <w:sz w:val="24"/>
                <w:szCs w:val="24"/>
              </w:rPr>
              <w:t>Probni</w:t>
            </w:r>
            <w:proofErr w:type="spellEnd"/>
            <w:r w:rsidRPr="00862E17">
              <w:rPr>
                <w:rFonts w:ascii="Arial" w:hAnsi="Arial" w:cs="Arial"/>
                <w:b/>
                <w:bCs/>
                <w:sz w:val="24"/>
                <w:szCs w:val="24"/>
              </w:rPr>
              <w:t xml:space="preserve"> rad: </w:t>
            </w:r>
          </w:p>
        </w:tc>
        <w:tc>
          <w:tcPr>
            <w:tcW w:w="4528" w:type="dxa"/>
          </w:tcPr>
          <w:p w14:paraId="47D78827" w14:textId="77777777" w:rsidR="00862E17" w:rsidRPr="00862E17" w:rsidRDefault="00862E17" w:rsidP="00BF4E4B">
            <w:pPr>
              <w:autoSpaceDE w:val="0"/>
              <w:autoSpaceDN w:val="0"/>
              <w:adjustRightInd w:val="0"/>
              <w:rPr>
                <w:rFonts w:ascii="Arial" w:hAnsi="Arial" w:cs="Arial"/>
                <w:sz w:val="24"/>
                <w:szCs w:val="24"/>
              </w:rPr>
            </w:pPr>
            <w:r w:rsidRPr="00862E17">
              <w:rPr>
                <w:rFonts w:ascii="Arial" w:hAnsi="Arial" w:cs="Arial"/>
                <w:sz w:val="24"/>
                <w:szCs w:val="24"/>
              </w:rPr>
              <w:t xml:space="preserve">3 </w:t>
            </w:r>
            <w:proofErr w:type="spellStart"/>
            <w:r w:rsidRPr="00862E17">
              <w:rPr>
                <w:rFonts w:ascii="Arial" w:hAnsi="Arial" w:cs="Arial"/>
                <w:sz w:val="24"/>
                <w:szCs w:val="24"/>
              </w:rPr>
              <w:t>mjeseca</w:t>
            </w:r>
            <w:proofErr w:type="spellEnd"/>
            <w:r w:rsidRPr="00862E17">
              <w:rPr>
                <w:rFonts w:ascii="Arial" w:hAnsi="Arial" w:cs="Arial"/>
                <w:sz w:val="24"/>
                <w:szCs w:val="24"/>
              </w:rPr>
              <w:t xml:space="preserve"> </w:t>
            </w:r>
          </w:p>
        </w:tc>
      </w:tr>
      <w:tr w:rsidR="00862E17" w:rsidRPr="00862E17" w14:paraId="1DBC542B" w14:textId="77777777" w:rsidTr="00BF4E4B">
        <w:trPr>
          <w:trHeight w:val="109"/>
        </w:trPr>
        <w:tc>
          <w:tcPr>
            <w:tcW w:w="9456" w:type="dxa"/>
            <w:gridSpan w:val="2"/>
          </w:tcPr>
          <w:p w14:paraId="37F3C43E" w14:textId="77777777" w:rsidR="00862E17" w:rsidRPr="00862E17" w:rsidRDefault="00862E17" w:rsidP="00BF4E4B">
            <w:pPr>
              <w:autoSpaceDE w:val="0"/>
              <w:autoSpaceDN w:val="0"/>
              <w:adjustRightInd w:val="0"/>
              <w:rPr>
                <w:rFonts w:ascii="Arial" w:hAnsi="Arial" w:cs="Arial"/>
                <w:sz w:val="24"/>
                <w:szCs w:val="24"/>
              </w:rPr>
            </w:pPr>
            <w:proofErr w:type="spellStart"/>
            <w:r w:rsidRPr="00862E17">
              <w:rPr>
                <w:rFonts w:ascii="Arial" w:hAnsi="Arial" w:cs="Arial"/>
                <w:sz w:val="24"/>
                <w:szCs w:val="24"/>
              </w:rPr>
              <w:t>Naziv</w:t>
            </w:r>
            <w:proofErr w:type="spellEnd"/>
            <w:r w:rsidRPr="00862E17">
              <w:rPr>
                <w:rFonts w:ascii="Arial" w:hAnsi="Arial" w:cs="Arial"/>
                <w:sz w:val="24"/>
                <w:szCs w:val="24"/>
              </w:rPr>
              <w:t xml:space="preserve"> </w:t>
            </w:r>
            <w:proofErr w:type="spellStart"/>
            <w:r w:rsidRPr="00862E17">
              <w:rPr>
                <w:rFonts w:ascii="Arial" w:hAnsi="Arial" w:cs="Arial"/>
                <w:sz w:val="24"/>
                <w:szCs w:val="24"/>
              </w:rPr>
              <w:t>radnog</w:t>
            </w:r>
            <w:proofErr w:type="spellEnd"/>
            <w:r w:rsidRPr="00862E17">
              <w:rPr>
                <w:rFonts w:ascii="Arial" w:hAnsi="Arial" w:cs="Arial"/>
                <w:sz w:val="24"/>
                <w:szCs w:val="24"/>
              </w:rPr>
              <w:t xml:space="preserve"> </w:t>
            </w:r>
            <w:proofErr w:type="spellStart"/>
            <w:r w:rsidRPr="00862E17">
              <w:rPr>
                <w:rFonts w:ascii="Arial" w:hAnsi="Arial" w:cs="Arial"/>
                <w:sz w:val="24"/>
                <w:szCs w:val="24"/>
              </w:rPr>
              <w:t>mjesta</w:t>
            </w:r>
            <w:proofErr w:type="spellEnd"/>
            <w:r w:rsidRPr="00862E17">
              <w:rPr>
                <w:rFonts w:ascii="Arial" w:hAnsi="Arial" w:cs="Arial"/>
                <w:sz w:val="24"/>
                <w:szCs w:val="24"/>
              </w:rPr>
              <w:t xml:space="preserve">: </w:t>
            </w:r>
          </w:p>
        </w:tc>
      </w:tr>
      <w:tr w:rsidR="00862E17" w:rsidRPr="00862E17" w14:paraId="07D91211" w14:textId="77777777" w:rsidTr="00BF4E4B">
        <w:trPr>
          <w:trHeight w:val="109"/>
        </w:trPr>
        <w:tc>
          <w:tcPr>
            <w:tcW w:w="4928" w:type="dxa"/>
          </w:tcPr>
          <w:p w14:paraId="5CF5C0B3" w14:textId="77777777" w:rsidR="00862E17" w:rsidRPr="00862E17" w:rsidRDefault="00862E17" w:rsidP="00BF4E4B">
            <w:pPr>
              <w:autoSpaceDE w:val="0"/>
              <w:autoSpaceDN w:val="0"/>
              <w:adjustRightInd w:val="0"/>
              <w:rPr>
                <w:rFonts w:ascii="Arial" w:hAnsi="Arial" w:cs="Arial"/>
                <w:sz w:val="24"/>
                <w:szCs w:val="24"/>
              </w:rPr>
            </w:pPr>
            <w:r w:rsidRPr="00862E17">
              <w:rPr>
                <w:rFonts w:ascii="Arial" w:hAnsi="Arial" w:cs="Arial"/>
                <w:sz w:val="24"/>
                <w:szCs w:val="24"/>
              </w:rPr>
              <w:t xml:space="preserve">- </w:t>
            </w:r>
            <w:proofErr w:type="spellStart"/>
            <w:r w:rsidRPr="00862E17">
              <w:rPr>
                <w:rFonts w:ascii="Arial" w:hAnsi="Arial" w:cs="Arial"/>
                <w:sz w:val="24"/>
                <w:szCs w:val="24"/>
              </w:rPr>
              <w:t>na</w:t>
            </w:r>
            <w:proofErr w:type="spellEnd"/>
            <w:r w:rsidRPr="00862E17">
              <w:rPr>
                <w:rFonts w:ascii="Arial" w:hAnsi="Arial" w:cs="Arial"/>
                <w:sz w:val="24"/>
                <w:szCs w:val="24"/>
              </w:rPr>
              <w:t xml:space="preserve"> </w:t>
            </w:r>
            <w:proofErr w:type="spellStart"/>
            <w:r w:rsidRPr="00862E17">
              <w:rPr>
                <w:rFonts w:ascii="Arial" w:hAnsi="Arial" w:cs="Arial"/>
                <w:sz w:val="24"/>
                <w:szCs w:val="24"/>
              </w:rPr>
              <w:t>hrvatskom</w:t>
            </w:r>
            <w:proofErr w:type="spellEnd"/>
            <w:r w:rsidRPr="00862E17">
              <w:rPr>
                <w:rFonts w:ascii="Arial" w:hAnsi="Arial" w:cs="Arial"/>
                <w:sz w:val="24"/>
                <w:szCs w:val="24"/>
              </w:rPr>
              <w:t xml:space="preserve">: </w:t>
            </w:r>
          </w:p>
        </w:tc>
        <w:tc>
          <w:tcPr>
            <w:tcW w:w="4528" w:type="dxa"/>
          </w:tcPr>
          <w:p w14:paraId="5AEE6D04" w14:textId="77777777" w:rsidR="00862E17" w:rsidRPr="00862E17" w:rsidRDefault="00862E17" w:rsidP="00BF4E4B">
            <w:pPr>
              <w:autoSpaceDE w:val="0"/>
              <w:autoSpaceDN w:val="0"/>
              <w:adjustRightInd w:val="0"/>
              <w:rPr>
                <w:rFonts w:ascii="Arial" w:hAnsi="Arial" w:cs="Arial"/>
                <w:sz w:val="24"/>
                <w:szCs w:val="24"/>
              </w:rPr>
            </w:pPr>
            <w:r w:rsidRPr="00862E17">
              <w:rPr>
                <w:rFonts w:ascii="Arial" w:hAnsi="Arial" w:cs="Arial"/>
                <w:sz w:val="24"/>
                <w:szCs w:val="24"/>
              </w:rPr>
              <w:t xml:space="preserve"> </w:t>
            </w:r>
            <w:proofErr w:type="spellStart"/>
            <w:r w:rsidRPr="00862E17">
              <w:rPr>
                <w:rFonts w:ascii="Arial" w:hAnsi="Arial" w:cs="Arial"/>
                <w:sz w:val="24"/>
                <w:szCs w:val="24"/>
              </w:rPr>
              <w:t>Upravitelj</w:t>
            </w:r>
            <w:proofErr w:type="spellEnd"/>
            <w:r w:rsidRPr="00862E17">
              <w:rPr>
                <w:rFonts w:ascii="Arial" w:hAnsi="Arial" w:cs="Arial"/>
                <w:sz w:val="24"/>
                <w:szCs w:val="24"/>
              </w:rPr>
              <w:t xml:space="preserve"> </w:t>
            </w:r>
            <w:proofErr w:type="spellStart"/>
            <w:r w:rsidRPr="00862E17">
              <w:rPr>
                <w:rFonts w:ascii="Arial" w:hAnsi="Arial" w:cs="Arial"/>
                <w:sz w:val="24"/>
                <w:szCs w:val="24"/>
              </w:rPr>
              <w:t>Vlastitog</w:t>
            </w:r>
            <w:proofErr w:type="spellEnd"/>
            <w:r w:rsidRPr="00862E17">
              <w:rPr>
                <w:rFonts w:ascii="Arial" w:hAnsi="Arial" w:cs="Arial"/>
                <w:sz w:val="24"/>
                <w:szCs w:val="24"/>
              </w:rPr>
              <w:t xml:space="preserve"> pogona </w:t>
            </w:r>
          </w:p>
        </w:tc>
      </w:tr>
      <w:tr w:rsidR="00862E17" w:rsidRPr="00862E17" w14:paraId="0B756C58" w14:textId="77777777" w:rsidTr="00BF4E4B">
        <w:trPr>
          <w:trHeight w:val="107"/>
        </w:trPr>
        <w:tc>
          <w:tcPr>
            <w:tcW w:w="9456" w:type="dxa"/>
            <w:gridSpan w:val="2"/>
          </w:tcPr>
          <w:p w14:paraId="2D96C0F6" w14:textId="77777777" w:rsidR="00862E17" w:rsidRPr="00862E17" w:rsidRDefault="00862E17" w:rsidP="00BF4E4B">
            <w:pPr>
              <w:autoSpaceDE w:val="0"/>
              <w:autoSpaceDN w:val="0"/>
              <w:adjustRightInd w:val="0"/>
              <w:rPr>
                <w:rFonts w:ascii="Arial" w:hAnsi="Arial" w:cs="Arial"/>
                <w:sz w:val="24"/>
                <w:szCs w:val="24"/>
              </w:rPr>
            </w:pPr>
            <w:proofErr w:type="spellStart"/>
            <w:r w:rsidRPr="00862E17">
              <w:rPr>
                <w:rFonts w:ascii="Arial" w:hAnsi="Arial" w:cs="Arial"/>
                <w:b/>
                <w:bCs/>
                <w:sz w:val="24"/>
                <w:szCs w:val="24"/>
              </w:rPr>
              <w:t>Opis</w:t>
            </w:r>
            <w:proofErr w:type="spellEnd"/>
            <w:r w:rsidRPr="00862E17">
              <w:rPr>
                <w:rFonts w:ascii="Arial" w:hAnsi="Arial" w:cs="Arial"/>
                <w:b/>
                <w:bCs/>
                <w:sz w:val="24"/>
                <w:szCs w:val="24"/>
              </w:rPr>
              <w:t xml:space="preserve"> </w:t>
            </w:r>
            <w:proofErr w:type="spellStart"/>
            <w:r w:rsidRPr="00862E17">
              <w:rPr>
                <w:rFonts w:ascii="Arial" w:hAnsi="Arial" w:cs="Arial"/>
                <w:b/>
                <w:bCs/>
                <w:sz w:val="24"/>
                <w:szCs w:val="24"/>
              </w:rPr>
              <w:t>poslova</w:t>
            </w:r>
            <w:proofErr w:type="spellEnd"/>
            <w:r w:rsidRPr="00862E17">
              <w:rPr>
                <w:rFonts w:ascii="Arial" w:hAnsi="Arial" w:cs="Arial"/>
                <w:b/>
                <w:bCs/>
                <w:sz w:val="24"/>
                <w:szCs w:val="24"/>
              </w:rPr>
              <w:t xml:space="preserve"> </w:t>
            </w:r>
          </w:p>
        </w:tc>
      </w:tr>
    </w:tbl>
    <w:tbl>
      <w:tblPr>
        <w:tblStyle w:val="TableGrid"/>
        <w:tblW w:w="9498" w:type="dxa"/>
        <w:tblInd w:w="-147" w:type="dxa"/>
        <w:tblLook w:val="04A0" w:firstRow="1" w:lastRow="0" w:firstColumn="1" w:lastColumn="0" w:noHBand="0" w:noVBand="1"/>
      </w:tblPr>
      <w:tblGrid>
        <w:gridCol w:w="8222"/>
        <w:gridCol w:w="1276"/>
      </w:tblGrid>
      <w:tr w:rsidR="00862E17" w:rsidRPr="00862E17" w14:paraId="330F8A3C" w14:textId="77777777" w:rsidTr="00BF4E4B">
        <w:tc>
          <w:tcPr>
            <w:tcW w:w="8222" w:type="dxa"/>
          </w:tcPr>
          <w:p w14:paraId="32CA30AE" w14:textId="77777777" w:rsidR="00862E17" w:rsidRPr="00862E17" w:rsidRDefault="00862E17" w:rsidP="00BF4E4B">
            <w:pPr>
              <w:rPr>
                <w:rFonts w:ascii="Arial" w:hAnsi="Arial" w:cs="Arial"/>
                <w:sz w:val="24"/>
                <w:szCs w:val="24"/>
                <w:lang w:val="it-IT"/>
              </w:rPr>
            </w:pPr>
            <w:proofErr w:type="spellStart"/>
            <w:r w:rsidRPr="00862E17">
              <w:rPr>
                <w:rFonts w:ascii="Arial" w:hAnsi="Arial" w:cs="Arial"/>
                <w:sz w:val="24"/>
                <w:szCs w:val="24"/>
                <w:lang w:val="it-IT"/>
              </w:rPr>
              <w:t>ovlašten</w:t>
            </w:r>
            <w:proofErr w:type="spellEnd"/>
            <w:r w:rsidRPr="00862E17">
              <w:rPr>
                <w:rFonts w:ascii="Arial" w:hAnsi="Arial" w:cs="Arial"/>
                <w:sz w:val="24"/>
                <w:szCs w:val="24"/>
                <w:lang w:val="it-IT"/>
              </w:rPr>
              <w:t xml:space="preserve"> je i </w:t>
            </w:r>
            <w:proofErr w:type="spellStart"/>
            <w:r w:rsidRPr="00862E17">
              <w:rPr>
                <w:rFonts w:ascii="Arial" w:hAnsi="Arial" w:cs="Arial"/>
                <w:sz w:val="24"/>
                <w:szCs w:val="24"/>
                <w:lang w:val="it-IT"/>
              </w:rPr>
              <w:t>odgovoran</w:t>
            </w:r>
            <w:proofErr w:type="spellEnd"/>
            <w:r w:rsidRPr="00862E17">
              <w:rPr>
                <w:rFonts w:ascii="Arial" w:hAnsi="Arial" w:cs="Arial"/>
                <w:sz w:val="24"/>
                <w:szCs w:val="24"/>
                <w:lang w:val="it-IT"/>
              </w:rPr>
              <w:t xml:space="preserve"> za rad </w:t>
            </w:r>
            <w:proofErr w:type="spellStart"/>
            <w:r w:rsidRPr="00862E17">
              <w:rPr>
                <w:rFonts w:ascii="Arial" w:hAnsi="Arial" w:cs="Arial"/>
                <w:sz w:val="24"/>
                <w:szCs w:val="24"/>
                <w:lang w:val="it-IT"/>
              </w:rPr>
              <w:t>Vlastitog</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pogona</w:t>
            </w:r>
            <w:proofErr w:type="spellEnd"/>
            <w:r w:rsidRPr="00862E17">
              <w:rPr>
                <w:rFonts w:ascii="Arial" w:hAnsi="Arial" w:cs="Arial"/>
                <w:sz w:val="24"/>
                <w:szCs w:val="24"/>
                <w:lang w:val="it-IT"/>
              </w:rPr>
              <w:t xml:space="preserve">, te </w:t>
            </w:r>
            <w:proofErr w:type="spellStart"/>
            <w:r w:rsidRPr="00862E17">
              <w:rPr>
                <w:rFonts w:ascii="Arial" w:hAnsi="Arial" w:cs="Arial"/>
                <w:sz w:val="24"/>
                <w:szCs w:val="24"/>
                <w:lang w:val="it-IT"/>
              </w:rPr>
              <w:t>vodi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procese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planiranja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organizacije</w:t>
            </w:r>
            <w:proofErr w:type="spellEnd"/>
            <w:r w:rsidRPr="00862E17">
              <w:rPr>
                <w:rFonts w:ascii="Arial" w:hAnsi="Arial" w:cs="Arial"/>
                <w:sz w:val="24"/>
                <w:szCs w:val="24"/>
                <w:lang w:val="it-IT"/>
              </w:rPr>
              <w:t xml:space="preserve"> </w:t>
            </w:r>
            <w:proofErr w:type="gramStart"/>
            <w:r w:rsidRPr="00862E17">
              <w:rPr>
                <w:rFonts w:ascii="Arial" w:hAnsi="Arial" w:cs="Arial"/>
                <w:sz w:val="24"/>
                <w:szCs w:val="24"/>
                <w:lang w:val="it-IT"/>
              </w:rPr>
              <w:t xml:space="preserve">i  </w:t>
            </w:r>
            <w:proofErr w:type="spellStart"/>
            <w:r w:rsidRPr="00862E17">
              <w:rPr>
                <w:rFonts w:ascii="Arial" w:hAnsi="Arial" w:cs="Arial"/>
                <w:sz w:val="24"/>
                <w:szCs w:val="24"/>
                <w:lang w:val="it-IT"/>
              </w:rPr>
              <w:t>realizacije</w:t>
            </w:r>
            <w:proofErr w:type="spellEnd"/>
            <w:proofErr w:type="gram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poslova</w:t>
            </w:r>
            <w:proofErr w:type="spellEnd"/>
          </w:p>
        </w:tc>
        <w:tc>
          <w:tcPr>
            <w:tcW w:w="1276" w:type="dxa"/>
          </w:tcPr>
          <w:p w14:paraId="11BA4C58" w14:textId="77777777" w:rsidR="00862E17" w:rsidRPr="00862E17" w:rsidRDefault="00862E17" w:rsidP="00BF4E4B">
            <w:pPr>
              <w:jc w:val="center"/>
              <w:rPr>
                <w:rFonts w:ascii="Arial" w:hAnsi="Arial" w:cs="Arial"/>
                <w:sz w:val="24"/>
                <w:szCs w:val="24"/>
              </w:rPr>
            </w:pPr>
            <w:r w:rsidRPr="00862E17">
              <w:rPr>
                <w:rFonts w:ascii="Arial" w:hAnsi="Arial" w:cs="Arial"/>
                <w:sz w:val="24"/>
                <w:szCs w:val="24"/>
              </w:rPr>
              <w:t>10%</w:t>
            </w:r>
          </w:p>
        </w:tc>
      </w:tr>
      <w:tr w:rsidR="00862E17" w:rsidRPr="00862E17" w14:paraId="2EEEE61A" w14:textId="77777777" w:rsidTr="00BF4E4B">
        <w:tc>
          <w:tcPr>
            <w:tcW w:w="8222" w:type="dxa"/>
          </w:tcPr>
          <w:p w14:paraId="7636F776" w14:textId="77777777" w:rsidR="00862E17" w:rsidRPr="00862E17" w:rsidRDefault="00862E17" w:rsidP="00BF4E4B">
            <w:pPr>
              <w:rPr>
                <w:rFonts w:ascii="Arial" w:hAnsi="Arial" w:cs="Arial"/>
                <w:sz w:val="24"/>
                <w:szCs w:val="24"/>
              </w:rPr>
            </w:pPr>
            <w:proofErr w:type="spellStart"/>
            <w:r w:rsidRPr="00862E17">
              <w:rPr>
                <w:rFonts w:ascii="Arial" w:hAnsi="Arial" w:cs="Arial"/>
                <w:sz w:val="24"/>
                <w:szCs w:val="24"/>
              </w:rPr>
              <w:t>na</w:t>
            </w:r>
            <w:proofErr w:type="spellEnd"/>
            <w:r w:rsidRPr="00862E17">
              <w:rPr>
                <w:rFonts w:ascii="Arial" w:hAnsi="Arial" w:cs="Arial"/>
                <w:sz w:val="24"/>
                <w:szCs w:val="24"/>
              </w:rPr>
              <w:t xml:space="preserve"> </w:t>
            </w:r>
            <w:proofErr w:type="spellStart"/>
            <w:r w:rsidRPr="00862E17">
              <w:rPr>
                <w:rFonts w:ascii="Arial" w:hAnsi="Arial" w:cs="Arial"/>
                <w:sz w:val="24"/>
                <w:szCs w:val="24"/>
              </w:rPr>
              <w:t>temelju</w:t>
            </w:r>
            <w:proofErr w:type="spellEnd"/>
            <w:r w:rsidRPr="00862E17">
              <w:rPr>
                <w:rFonts w:ascii="Arial" w:hAnsi="Arial" w:cs="Arial"/>
                <w:sz w:val="24"/>
                <w:szCs w:val="24"/>
              </w:rPr>
              <w:t xml:space="preserve"> </w:t>
            </w:r>
            <w:proofErr w:type="spellStart"/>
            <w:r w:rsidRPr="00862E17">
              <w:rPr>
                <w:rFonts w:ascii="Arial" w:hAnsi="Arial" w:cs="Arial"/>
                <w:sz w:val="24"/>
                <w:szCs w:val="24"/>
              </w:rPr>
              <w:t>ovlasti</w:t>
            </w:r>
            <w:proofErr w:type="spellEnd"/>
            <w:r w:rsidRPr="00862E17">
              <w:rPr>
                <w:rFonts w:ascii="Arial" w:hAnsi="Arial" w:cs="Arial"/>
                <w:sz w:val="24"/>
                <w:szCs w:val="24"/>
              </w:rPr>
              <w:t xml:space="preserve"> </w:t>
            </w:r>
            <w:proofErr w:type="spellStart"/>
            <w:r w:rsidRPr="00862E17">
              <w:rPr>
                <w:rFonts w:ascii="Arial" w:hAnsi="Arial" w:cs="Arial"/>
                <w:sz w:val="24"/>
                <w:szCs w:val="24"/>
              </w:rPr>
              <w:t>načelnika</w:t>
            </w:r>
            <w:proofErr w:type="spellEnd"/>
            <w:r w:rsidRPr="00862E17">
              <w:rPr>
                <w:rFonts w:ascii="Arial" w:hAnsi="Arial" w:cs="Arial"/>
                <w:sz w:val="24"/>
                <w:szCs w:val="24"/>
              </w:rPr>
              <w:t xml:space="preserve"> </w:t>
            </w:r>
            <w:proofErr w:type="spellStart"/>
            <w:r w:rsidRPr="00862E17">
              <w:rPr>
                <w:rFonts w:ascii="Arial" w:hAnsi="Arial" w:cs="Arial"/>
                <w:sz w:val="24"/>
                <w:szCs w:val="24"/>
              </w:rPr>
              <w:t>sklapa</w:t>
            </w:r>
            <w:proofErr w:type="spellEnd"/>
            <w:r w:rsidRPr="00862E17">
              <w:rPr>
                <w:rFonts w:ascii="Arial" w:hAnsi="Arial" w:cs="Arial"/>
                <w:sz w:val="24"/>
                <w:szCs w:val="24"/>
              </w:rPr>
              <w:t xml:space="preserve"> </w:t>
            </w:r>
            <w:proofErr w:type="spellStart"/>
            <w:r w:rsidRPr="00862E17">
              <w:rPr>
                <w:rFonts w:ascii="Arial" w:hAnsi="Arial" w:cs="Arial"/>
                <w:sz w:val="24"/>
                <w:szCs w:val="24"/>
              </w:rPr>
              <w:t>ugovore</w:t>
            </w:r>
            <w:proofErr w:type="spellEnd"/>
            <w:r w:rsidRPr="00862E17">
              <w:rPr>
                <w:rFonts w:ascii="Arial" w:hAnsi="Arial" w:cs="Arial"/>
                <w:sz w:val="24"/>
                <w:szCs w:val="24"/>
              </w:rPr>
              <w:t xml:space="preserve"> s </w:t>
            </w:r>
            <w:proofErr w:type="spellStart"/>
            <w:r w:rsidRPr="00862E17">
              <w:rPr>
                <w:rFonts w:ascii="Arial" w:hAnsi="Arial" w:cs="Arial"/>
                <w:sz w:val="24"/>
                <w:szCs w:val="24"/>
              </w:rPr>
              <w:t>drugim</w:t>
            </w:r>
            <w:proofErr w:type="spellEnd"/>
            <w:r w:rsidRPr="00862E17">
              <w:rPr>
                <w:rFonts w:ascii="Arial" w:hAnsi="Arial" w:cs="Arial"/>
                <w:sz w:val="24"/>
                <w:szCs w:val="24"/>
              </w:rPr>
              <w:t xml:space="preserve"> </w:t>
            </w:r>
            <w:proofErr w:type="spellStart"/>
            <w:r w:rsidRPr="00862E17">
              <w:rPr>
                <w:rFonts w:ascii="Arial" w:hAnsi="Arial" w:cs="Arial"/>
                <w:sz w:val="24"/>
                <w:szCs w:val="24"/>
              </w:rPr>
              <w:t>fizičkim</w:t>
            </w:r>
            <w:proofErr w:type="spellEnd"/>
            <w:r w:rsidRPr="00862E17">
              <w:rPr>
                <w:rFonts w:ascii="Arial" w:hAnsi="Arial" w:cs="Arial"/>
                <w:sz w:val="24"/>
                <w:szCs w:val="24"/>
              </w:rPr>
              <w:t xml:space="preserve"> </w:t>
            </w:r>
            <w:proofErr w:type="spellStart"/>
            <w:r w:rsidRPr="00862E17">
              <w:rPr>
                <w:rFonts w:ascii="Arial" w:hAnsi="Arial" w:cs="Arial"/>
                <w:sz w:val="24"/>
                <w:szCs w:val="24"/>
              </w:rPr>
              <w:t>ili</w:t>
            </w:r>
            <w:proofErr w:type="spellEnd"/>
            <w:r w:rsidRPr="00862E17">
              <w:rPr>
                <w:rFonts w:ascii="Arial" w:hAnsi="Arial" w:cs="Arial"/>
                <w:sz w:val="24"/>
                <w:szCs w:val="24"/>
              </w:rPr>
              <w:t xml:space="preserve"> </w:t>
            </w:r>
            <w:proofErr w:type="spellStart"/>
            <w:r w:rsidRPr="00862E17">
              <w:rPr>
                <w:rFonts w:ascii="Arial" w:hAnsi="Arial" w:cs="Arial"/>
                <w:sz w:val="24"/>
                <w:szCs w:val="24"/>
              </w:rPr>
              <w:t>pravnim</w:t>
            </w:r>
            <w:proofErr w:type="spellEnd"/>
            <w:r w:rsidRPr="00862E17">
              <w:rPr>
                <w:rFonts w:ascii="Arial" w:hAnsi="Arial" w:cs="Arial"/>
                <w:sz w:val="24"/>
                <w:szCs w:val="24"/>
              </w:rPr>
              <w:t xml:space="preserve"> </w:t>
            </w:r>
            <w:proofErr w:type="spellStart"/>
            <w:r w:rsidRPr="00862E17">
              <w:rPr>
                <w:rFonts w:ascii="Arial" w:hAnsi="Arial" w:cs="Arial"/>
                <w:sz w:val="24"/>
                <w:szCs w:val="24"/>
              </w:rPr>
              <w:t>osobama</w:t>
            </w:r>
            <w:proofErr w:type="spellEnd"/>
          </w:p>
        </w:tc>
        <w:tc>
          <w:tcPr>
            <w:tcW w:w="1276" w:type="dxa"/>
          </w:tcPr>
          <w:p w14:paraId="35C057A3" w14:textId="77777777" w:rsidR="00862E17" w:rsidRPr="00862E17" w:rsidRDefault="00862E17" w:rsidP="00BF4E4B">
            <w:pPr>
              <w:jc w:val="center"/>
              <w:rPr>
                <w:rFonts w:ascii="Arial" w:hAnsi="Arial" w:cs="Arial"/>
                <w:sz w:val="24"/>
                <w:szCs w:val="24"/>
              </w:rPr>
            </w:pPr>
            <w:r w:rsidRPr="00862E17">
              <w:rPr>
                <w:rFonts w:ascii="Arial" w:hAnsi="Arial" w:cs="Arial"/>
                <w:sz w:val="24"/>
                <w:szCs w:val="24"/>
              </w:rPr>
              <w:t>5%</w:t>
            </w:r>
          </w:p>
        </w:tc>
      </w:tr>
      <w:tr w:rsidR="00862E17" w:rsidRPr="00862E17" w14:paraId="0D1580D4" w14:textId="77777777" w:rsidTr="00BF4E4B">
        <w:tc>
          <w:tcPr>
            <w:tcW w:w="8222" w:type="dxa"/>
          </w:tcPr>
          <w:p w14:paraId="1DFE3DC7" w14:textId="77777777" w:rsidR="00862E17" w:rsidRPr="00862E17" w:rsidRDefault="00862E17" w:rsidP="00BF4E4B">
            <w:pPr>
              <w:rPr>
                <w:rFonts w:ascii="Arial" w:hAnsi="Arial" w:cs="Arial"/>
                <w:sz w:val="24"/>
                <w:szCs w:val="24"/>
                <w:lang w:val="it-IT"/>
              </w:rPr>
            </w:pPr>
            <w:r w:rsidRPr="00862E17">
              <w:rPr>
                <w:rFonts w:ascii="Arial" w:hAnsi="Arial" w:cs="Arial"/>
                <w:sz w:val="24"/>
                <w:szCs w:val="24"/>
                <w:lang w:val="it-IT"/>
              </w:rPr>
              <w:t xml:space="preserve">priprema i </w:t>
            </w:r>
            <w:proofErr w:type="spellStart"/>
            <w:r w:rsidRPr="00862E17">
              <w:rPr>
                <w:rFonts w:ascii="Arial" w:hAnsi="Arial" w:cs="Arial"/>
                <w:sz w:val="24"/>
                <w:szCs w:val="24"/>
                <w:lang w:val="it-IT"/>
              </w:rPr>
              <w:t>predlaže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višegodišnje</w:t>
            </w:r>
            <w:proofErr w:type="spellEnd"/>
            <w:r w:rsidRPr="00862E17">
              <w:rPr>
                <w:rFonts w:ascii="Arial" w:hAnsi="Arial" w:cs="Arial"/>
                <w:sz w:val="24"/>
                <w:szCs w:val="24"/>
                <w:lang w:val="it-IT"/>
              </w:rPr>
              <w:t xml:space="preserve"> i </w:t>
            </w:r>
            <w:proofErr w:type="spellStart"/>
            <w:r w:rsidRPr="00862E17">
              <w:rPr>
                <w:rFonts w:ascii="Arial" w:hAnsi="Arial" w:cs="Arial"/>
                <w:sz w:val="24"/>
                <w:szCs w:val="24"/>
                <w:lang w:val="it-IT"/>
              </w:rPr>
              <w:t>godišnje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planove</w:t>
            </w:r>
            <w:proofErr w:type="spellEnd"/>
            <w:r w:rsidRPr="00862E17">
              <w:rPr>
                <w:rFonts w:ascii="Arial" w:hAnsi="Arial" w:cs="Arial"/>
                <w:sz w:val="24"/>
                <w:szCs w:val="24"/>
                <w:lang w:val="it-IT"/>
              </w:rPr>
              <w:t xml:space="preserve"> i </w:t>
            </w:r>
            <w:proofErr w:type="spellStart"/>
            <w:r w:rsidRPr="00862E17">
              <w:rPr>
                <w:rFonts w:ascii="Arial" w:hAnsi="Arial" w:cs="Arial"/>
                <w:sz w:val="24"/>
                <w:szCs w:val="24"/>
                <w:lang w:val="it-IT"/>
              </w:rPr>
              <w:t>programe</w:t>
            </w:r>
            <w:proofErr w:type="spellEnd"/>
            <w:r w:rsidRPr="00862E17">
              <w:rPr>
                <w:rFonts w:ascii="Arial" w:hAnsi="Arial" w:cs="Arial"/>
                <w:sz w:val="24"/>
                <w:szCs w:val="24"/>
                <w:lang w:val="it-IT"/>
              </w:rPr>
              <w:t xml:space="preserve"> rada u </w:t>
            </w:r>
            <w:proofErr w:type="spellStart"/>
            <w:r w:rsidRPr="00862E17">
              <w:rPr>
                <w:rFonts w:ascii="Arial" w:hAnsi="Arial" w:cs="Arial"/>
                <w:sz w:val="24"/>
                <w:szCs w:val="24"/>
                <w:lang w:val="it-IT"/>
              </w:rPr>
              <w:t>svom</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djelokrugu</w:t>
            </w:r>
            <w:proofErr w:type="spellEnd"/>
            <w:r w:rsidRPr="00862E17">
              <w:rPr>
                <w:rFonts w:ascii="Arial" w:hAnsi="Arial" w:cs="Arial"/>
                <w:sz w:val="24"/>
                <w:szCs w:val="24"/>
                <w:lang w:val="it-IT"/>
              </w:rPr>
              <w:t>,</w:t>
            </w:r>
          </w:p>
        </w:tc>
        <w:tc>
          <w:tcPr>
            <w:tcW w:w="1276" w:type="dxa"/>
          </w:tcPr>
          <w:p w14:paraId="3D94B5F6" w14:textId="77777777" w:rsidR="00862E17" w:rsidRPr="00862E17" w:rsidRDefault="00862E17" w:rsidP="00BF4E4B">
            <w:pPr>
              <w:jc w:val="center"/>
              <w:rPr>
                <w:rFonts w:ascii="Arial" w:hAnsi="Arial" w:cs="Arial"/>
                <w:sz w:val="24"/>
                <w:szCs w:val="24"/>
              </w:rPr>
            </w:pPr>
            <w:r w:rsidRPr="00862E17">
              <w:rPr>
                <w:rFonts w:ascii="Arial" w:hAnsi="Arial" w:cs="Arial"/>
                <w:sz w:val="24"/>
                <w:szCs w:val="24"/>
              </w:rPr>
              <w:t>10%</w:t>
            </w:r>
          </w:p>
        </w:tc>
      </w:tr>
      <w:tr w:rsidR="00862E17" w:rsidRPr="00862E17" w14:paraId="687903F4" w14:textId="77777777" w:rsidTr="00BF4E4B">
        <w:tc>
          <w:tcPr>
            <w:tcW w:w="8222" w:type="dxa"/>
          </w:tcPr>
          <w:p w14:paraId="0CFBEC0F" w14:textId="77777777" w:rsidR="00862E17" w:rsidRPr="00862E17" w:rsidRDefault="00862E17" w:rsidP="00BF4E4B">
            <w:pPr>
              <w:rPr>
                <w:rFonts w:ascii="Arial" w:hAnsi="Arial" w:cs="Arial"/>
                <w:sz w:val="24"/>
                <w:szCs w:val="24"/>
                <w:lang w:val="it-IT"/>
              </w:rPr>
            </w:pPr>
            <w:r w:rsidRPr="00862E17">
              <w:rPr>
                <w:rFonts w:ascii="Arial" w:hAnsi="Arial" w:cs="Arial"/>
                <w:sz w:val="24"/>
                <w:szCs w:val="24"/>
                <w:lang w:val="it-IT"/>
              </w:rPr>
              <w:t xml:space="preserve">brine o </w:t>
            </w:r>
            <w:proofErr w:type="spellStart"/>
            <w:r w:rsidRPr="00862E17">
              <w:rPr>
                <w:rFonts w:ascii="Arial" w:hAnsi="Arial" w:cs="Arial"/>
                <w:sz w:val="24"/>
                <w:szCs w:val="24"/>
                <w:lang w:val="it-IT"/>
              </w:rPr>
              <w:t>pravovremenom</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izvršenju</w:t>
            </w:r>
            <w:proofErr w:type="spellEnd"/>
            <w:r w:rsidRPr="00862E17">
              <w:rPr>
                <w:rFonts w:ascii="Arial" w:hAnsi="Arial" w:cs="Arial"/>
                <w:sz w:val="24"/>
                <w:szCs w:val="24"/>
                <w:lang w:val="it-IT"/>
              </w:rPr>
              <w:t xml:space="preserve"> plana i </w:t>
            </w:r>
            <w:proofErr w:type="spellStart"/>
            <w:r w:rsidRPr="00862E17">
              <w:rPr>
                <w:rFonts w:ascii="Arial" w:hAnsi="Arial" w:cs="Arial"/>
                <w:sz w:val="24"/>
                <w:szCs w:val="24"/>
                <w:lang w:val="it-IT"/>
              </w:rPr>
              <w:t>programa</w:t>
            </w:r>
            <w:proofErr w:type="spellEnd"/>
            <w:r w:rsidRPr="00862E17">
              <w:rPr>
                <w:rFonts w:ascii="Arial" w:hAnsi="Arial" w:cs="Arial"/>
                <w:sz w:val="24"/>
                <w:szCs w:val="24"/>
                <w:lang w:val="it-IT"/>
              </w:rPr>
              <w:t xml:space="preserve"> rada u </w:t>
            </w:r>
            <w:proofErr w:type="spellStart"/>
            <w:r w:rsidRPr="00862E17">
              <w:rPr>
                <w:rFonts w:ascii="Arial" w:hAnsi="Arial" w:cs="Arial"/>
                <w:sz w:val="24"/>
                <w:szCs w:val="24"/>
                <w:lang w:val="it-IT"/>
              </w:rPr>
              <w:t>svom</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djelokrugu</w:t>
            </w:r>
            <w:proofErr w:type="spellEnd"/>
            <w:r w:rsidRPr="00862E17">
              <w:rPr>
                <w:rFonts w:ascii="Arial" w:hAnsi="Arial" w:cs="Arial"/>
                <w:sz w:val="24"/>
                <w:szCs w:val="24"/>
                <w:lang w:val="it-IT"/>
              </w:rPr>
              <w:t xml:space="preserve"> te brine da </w:t>
            </w:r>
            <w:proofErr w:type="gramStart"/>
            <w:r w:rsidRPr="00862E17">
              <w:rPr>
                <w:rFonts w:ascii="Arial" w:hAnsi="Arial" w:cs="Arial"/>
                <w:sz w:val="24"/>
                <w:szCs w:val="24"/>
                <w:lang w:val="it-IT"/>
              </w:rPr>
              <w:t>se</w:t>
            </w:r>
            <w:proofErr w:type="gramEnd"/>
            <w:r w:rsidRPr="00862E17">
              <w:rPr>
                <w:rFonts w:ascii="Arial" w:hAnsi="Arial" w:cs="Arial"/>
                <w:sz w:val="24"/>
                <w:szCs w:val="24"/>
                <w:lang w:val="it-IT"/>
              </w:rPr>
              <w:t xml:space="preserve"> on </w:t>
            </w:r>
            <w:proofErr w:type="spellStart"/>
            <w:r w:rsidRPr="00862E17">
              <w:rPr>
                <w:rFonts w:ascii="Arial" w:hAnsi="Arial" w:cs="Arial"/>
                <w:sz w:val="24"/>
                <w:szCs w:val="24"/>
                <w:lang w:val="it-IT"/>
              </w:rPr>
              <w:t>izvršava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na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što</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ekonomičniji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način</w:t>
            </w:r>
            <w:proofErr w:type="spellEnd"/>
            <w:r w:rsidRPr="00862E17">
              <w:rPr>
                <w:rFonts w:ascii="Arial" w:hAnsi="Arial" w:cs="Arial"/>
                <w:sz w:val="24"/>
                <w:szCs w:val="24"/>
                <w:lang w:val="it-IT"/>
              </w:rPr>
              <w:t xml:space="preserve">, </w:t>
            </w:r>
          </w:p>
        </w:tc>
        <w:tc>
          <w:tcPr>
            <w:tcW w:w="1276" w:type="dxa"/>
          </w:tcPr>
          <w:p w14:paraId="379BA0EA" w14:textId="77777777" w:rsidR="00862E17" w:rsidRPr="00862E17" w:rsidRDefault="00862E17" w:rsidP="00BF4E4B">
            <w:pPr>
              <w:jc w:val="center"/>
              <w:rPr>
                <w:rFonts w:ascii="Arial" w:hAnsi="Arial" w:cs="Arial"/>
                <w:sz w:val="24"/>
                <w:szCs w:val="24"/>
              </w:rPr>
            </w:pPr>
            <w:r w:rsidRPr="00862E17">
              <w:rPr>
                <w:rFonts w:ascii="Arial" w:hAnsi="Arial" w:cs="Arial"/>
                <w:sz w:val="24"/>
                <w:szCs w:val="24"/>
              </w:rPr>
              <w:t>10%</w:t>
            </w:r>
          </w:p>
        </w:tc>
      </w:tr>
      <w:tr w:rsidR="00862E17" w:rsidRPr="00862E17" w14:paraId="5E72272F" w14:textId="77777777" w:rsidTr="00BF4E4B">
        <w:tc>
          <w:tcPr>
            <w:tcW w:w="8222" w:type="dxa"/>
          </w:tcPr>
          <w:p w14:paraId="05998468" w14:textId="77777777" w:rsidR="00862E17" w:rsidRPr="00862E17" w:rsidRDefault="00862E17" w:rsidP="00BF4E4B">
            <w:pPr>
              <w:rPr>
                <w:rFonts w:ascii="Arial" w:hAnsi="Arial" w:cs="Arial"/>
                <w:sz w:val="24"/>
                <w:szCs w:val="24"/>
                <w:lang w:val="it-IT"/>
              </w:rPr>
            </w:pPr>
            <w:r w:rsidRPr="00862E17">
              <w:rPr>
                <w:rFonts w:ascii="Arial" w:hAnsi="Arial" w:cs="Arial"/>
                <w:sz w:val="24"/>
                <w:szCs w:val="24"/>
                <w:lang w:val="it-IT"/>
              </w:rPr>
              <w:t xml:space="preserve"> </w:t>
            </w:r>
            <w:proofErr w:type="spellStart"/>
            <w:r w:rsidRPr="00862E17">
              <w:rPr>
                <w:rFonts w:ascii="Arial" w:hAnsi="Arial" w:cs="Arial"/>
                <w:sz w:val="24"/>
                <w:szCs w:val="24"/>
                <w:lang w:val="it-IT"/>
              </w:rPr>
              <w:t>organizira</w:t>
            </w:r>
            <w:proofErr w:type="spellEnd"/>
            <w:r w:rsidRPr="00862E17">
              <w:rPr>
                <w:rFonts w:ascii="Arial" w:hAnsi="Arial" w:cs="Arial"/>
                <w:sz w:val="24"/>
                <w:szCs w:val="24"/>
                <w:lang w:val="it-IT"/>
              </w:rPr>
              <w:t xml:space="preserve"> i prati rad </w:t>
            </w:r>
            <w:proofErr w:type="spellStart"/>
            <w:r w:rsidRPr="00862E17">
              <w:rPr>
                <w:rFonts w:ascii="Arial" w:hAnsi="Arial" w:cs="Arial"/>
                <w:sz w:val="24"/>
                <w:szCs w:val="24"/>
                <w:lang w:val="it-IT"/>
              </w:rPr>
              <w:t>unutar</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svog</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djelokruga</w:t>
            </w:r>
            <w:proofErr w:type="spellEnd"/>
            <w:r w:rsidRPr="00862E17">
              <w:rPr>
                <w:rFonts w:ascii="Arial" w:hAnsi="Arial" w:cs="Arial"/>
                <w:sz w:val="24"/>
                <w:szCs w:val="24"/>
                <w:lang w:val="it-IT"/>
              </w:rPr>
              <w:t xml:space="preserve">, </w:t>
            </w:r>
          </w:p>
        </w:tc>
        <w:tc>
          <w:tcPr>
            <w:tcW w:w="1276" w:type="dxa"/>
          </w:tcPr>
          <w:p w14:paraId="6D79384F" w14:textId="77777777" w:rsidR="00862E17" w:rsidRPr="00862E17" w:rsidRDefault="00862E17" w:rsidP="00BF4E4B">
            <w:pPr>
              <w:jc w:val="center"/>
              <w:rPr>
                <w:rFonts w:ascii="Arial" w:hAnsi="Arial" w:cs="Arial"/>
                <w:sz w:val="24"/>
                <w:szCs w:val="24"/>
              </w:rPr>
            </w:pPr>
            <w:r w:rsidRPr="00862E17">
              <w:rPr>
                <w:rFonts w:ascii="Arial" w:hAnsi="Arial" w:cs="Arial"/>
                <w:sz w:val="24"/>
                <w:szCs w:val="24"/>
              </w:rPr>
              <w:t>10%</w:t>
            </w:r>
          </w:p>
        </w:tc>
      </w:tr>
      <w:tr w:rsidR="00862E17" w:rsidRPr="00862E17" w14:paraId="0BBD593B" w14:textId="77777777" w:rsidTr="00BF4E4B">
        <w:tc>
          <w:tcPr>
            <w:tcW w:w="8222" w:type="dxa"/>
          </w:tcPr>
          <w:p w14:paraId="5C5612E9" w14:textId="77777777" w:rsidR="00862E17" w:rsidRPr="00862E17" w:rsidRDefault="00862E17" w:rsidP="00BF4E4B">
            <w:pPr>
              <w:rPr>
                <w:rFonts w:ascii="Arial" w:hAnsi="Arial" w:cs="Arial"/>
                <w:sz w:val="24"/>
                <w:szCs w:val="24"/>
              </w:rPr>
            </w:pPr>
            <w:proofErr w:type="spellStart"/>
            <w:r w:rsidRPr="00862E17">
              <w:rPr>
                <w:rFonts w:ascii="Arial" w:hAnsi="Arial" w:cs="Arial"/>
                <w:sz w:val="24"/>
                <w:szCs w:val="24"/>
              </w:rPr>
              <w:t>pruža</w:t>
            </w:r>
            <w:proofErr w:type="spellEnd"/>
            <w:r w:rsidRPr="00862E17">
              <w:rPr>
                <w:rFonts w:ascii="Arial" w:hAnsi="Arial" w:cs="Arial"/>
                <w:sz w:val="24"/>
                <w:szCs w:val="24"/>
              </w:rPr>
              <w:t xml:space="preserve"> </w:t>
            </w:r>
            <w:proofErr w:type="spellStart"/>
            <w:r w:rsidRPr="00862E17">
              <w:rPr>
                <w:rFonts w:ascii="Arial" w:hAnsi="Arial" w:cs="Arial"/>
                <w:sz w:val="24"/>
                <w:szCs w:val="24"/>
              </w:rPr>
              <w:t>potporu</w:t>
            </w:r>
            <w:proofErr w:type="spellEnd"/>
            <w:r w:rsidRPr="00862E17">
              <w:rPr>
                <w:rFonts w:ascii="Arial" w:hAnsi="Arial" w:cs="Arial"/>
                <w:sz w:val="24"/>
                <w:szCs w:val="24"/>
              </w:rPr>
              <w:t xml:space="preserve"> </w:t>
            </w:r>
            <w:proofErr w:type="spellStart"/>
            <w:r w:rsidRPr="00862E17">
              <w:rPr>
                <w:rFonts w:ascii="Arial" w:hAnsi="Arial" w:cs="Arial"/>
                <w:sz w:val="24"/>
                <w:szCs w:val="24"/>
              </w:rPr>
              <w:t>komunalnom</w:t>
            </w:r>
            <w:proofErr w:type="spellEnd"/>
            <w:r w:rsidRPr="00862E17">
              <w:rPr>
                <w:rFonts w:ascii="Arial" w:hAnsi="Arial" w:cs="Arial"/>
                <w:sz w:val="24"/>
                <w:szCs w:val="24"/>
              </w:rPr>
              <w:t xml:space="preserve"> </w:t>
            </w:r>
            <w:proofErr w:type="spellStart"/>
            <w:r w:rsidRPr="00862E17">
              <w:rPr>
                <w:rFonts w:ascii="Arial" w:hAnsi="Arial" w:cs="Arial"/>
                <w:sz w:val="24"/>
                <w:szCs w:val="24"/>
              </w:rPr>
              <w:t>redaru</w:t>
            </w:r>
            <w:proofErr w:type="spellEnd"/>
            <w:r w:rsidRPr="00862E17">
              <w:rPr>
                <w:rFonts w:ascii="Arial" w:hAnsi="Arial" w:cs="Arial"/>
                <w:sz w:val="24"/>
                <w:szCs w:val="24"/>
              </w:rPr>
              <w:t xml:space="preserve"> i </w:t>
            </w:r>
            <w:proofErr w:type="spellStart"/>
            <w:r w:rsidRPr="00862E17">
              <w:rPr>
                <w:rFonts w:ascii="Arial" w:hAnsi="Arial" w:cs="Arial"/>
                <w:sz w:val="24"/>
                <w:szCs w:val="24"/>
              </w:rPr>
              <w:t>daje</w:t>
            </w:r>
            <w:proofErr w:type="spellEnd"/>
            <w:r w:rsidRPr="00862E17">
              <w:rPr>
                <w:rFonts w:ascii="Arial" w:hAnsi="Arial" w:cs="Arial"/>
                <w:sz w:val="24"/>
                <w:szCs w:val="24"/>
              </w:rPr>
              <w:t xml:space="preserve"> </w:t>
            </w:r>
            <w:proofErr w:type="spellStart"/>
            <w:r w:rsidRPr="00862E17">
              <w:rPr>
                <w:rFonts w:ascii="Arial" w:hAnsi="Arial" w:cs="Arial"/>
                <w:sz w:val="24"/>
                <w:szCs w:val="24"/>
              </w:rPr>
              <w:t>prijedloge</w:t>
            </w:r>
            <w:proofErr w:type="spellEnd"/>
            <w:r w:rsidRPr="00862E17">
              <w:rPr>
                <w:rFonts w:ascii="Arial" w:hAnsi="Arial" w:cs="Arial"/>
                <w:sz w:val="24"/>
                <w:szCs w:val="24"/>
              </w:rPr>
              <w:t xml:space="preserve"> za </w:t>
            </w:r>
            <w:proofErr w:type="spellStart"/>
            <w:r w:rsidRPr="00862E17">
              <w:rPr>
                <w:rFonts w:ascii="Arial" w:hAnsi="Arial" w:cs="Arial"/>
                <w:sz w:val="24"/>
                <w:szCs w:val="24"/>
              </w:rPr>
              <w:t>rješavanje</w:t>
            </w:r>
            <w:proofErr w:type="spellEnd"/>
            <w:r w:rsidRPr="00862E17">
              <w:rPr>
                <w:rFonts w:ascii="Arial" w:hAnsi="Arial" w:cs="Arial"/>
                <w:sz w:val="24"/>
                <w:szCs w:val="24"/>
              </w:rPr>
              <w:t xml:space="preserve"> </w:t>
            </w:r>
            <w:proofErr w:type="spellStart"/>
            <w:r w:rsidRPr="00862E17">
              <w:rPr>
                <w:rFonts w:ascii="Arial" w:hAnsi="Arial" w:cs="Arial"/>
                <w:sz w:val="24"/>
                <w:szCs w:val="24"/>
              </w:rPr>
              <w:t>zadaća</w:t>
            </w:r>
            <w:proofErr w:type="spellEnd"/>
            <w:r w:rsidRPr="00862E17">
              <w:rPr>
                <w:rFonts w:ascii="Arial" w:hAnsi="Arial" w:cs="Arial"/>
                <w:sz w:val="24"/>
                <w:szCs w:val="24"/>
              </w:rPr>
              <w:t xml:space="preserve"> </w:t>
            </w:r>
            <w:proofErr w:type="spellStart"/>
            <w:r w:rsidRPr="00862E17">
              <w:rPr>
                <w:rFonts w:ascii="Arial" w:hAnsi="Arial" w:cs="Arial"/>
                <w:sz w:val="24"/>
                <w:szCs w:val="24"/>
              </w:rPr>
              <w:t>iz</w:t>
            </w:r>
            <w:proofErr w:type="spellEnd"/>
            <w:r w:rsidRPr="00862E17">
              <w:rPr>
                <w:rFonts w:ascii="Arial" w:hAnsi="Arial" w:cs="Arial"/>
                <w:sz w:val="24"/>
                <w:szCs w:val="24"/>
              </w:rPr>
              <w:t xml:space="preserve"> </w:t>
            </w:r>
            <w:proofErr w:type="spellStart"/>
            <w:r w:rsidRPr="00862E17">
              <w:rPr>
                <w:rFonts w:ascii="Arial" w:hAnsi="Arial" w:cs="Arial"/>
                <w:sz w:val="24"/>
                <w:szCs w:val="24"/>
              </w:rPr>
              <w:t>područja</w:t>
            </w:r>
            <w:proofErr w:type="spellEnd"/>
            <w:r w:rsidRPr="00862E17">
              <w:rPr>
                <w:rFonts w:ascii="Arial" w:hAnsi="Arial" w:cs="Arial"/>
                <w:sz w:val="24"/>
                <w:szCs w:val="24"/>
              </w:rPr>
              <w:t xml:space="preserve"> </w:t>
            </w:r>
            <w:proofErr w:type="spellStart"/>
            <w:r w:rsidRPr="00862E17">
              <w:rPr>
                <w:rFonts w:ascii="Arial" w:hAnsi="Arial" w:cs="Arial"/>
                <w:sz w:val="24"/>
                <w:szCs w:val="24"/>
              </w:rPr>
              <w:t>svojeg</w:t>
            </w:r>
            <w:proofErr w:type="spellEnd"/>
            <w:r w:rsidRPr="00862E17">
              <w:rPr>
                <w:rFonts w:ascii="Arial" w:hAnsi="Arial" w:cs="Arial"/>
                <w:sz w:val="24"/>
                <w:szCs w:val="24"/>
              </w:rPr>
              <w:t xml:space="preserve"> </w:t>
            </w:r>
            <w:proofErr w:type="spellStart"/>
            <w:r w:rsidRPr="00862E17">
              <w:rPr>
                <w:rFonts w:ascii="Arial" w:hAnsi="Arial" w:cs="Arial"/>
                <w:sz w:val="24"/>
                <w:szCs w:val="24"/>
              </w:rPr>
              <w:t>rada</w:t>
            </w:r>
            <w:proofErr w:type="spellEnd"/>
            <w:r w:rsidRPr="00862E17">
              <w:rPr>
                <w:rFonts w:ascii="Arial" w:hAnsi="Arial" w:cs="Arial"/>
                <w:sz w:val="24"/>
                <w:szCs w:val="24"/>
              </w:rPr>
              <w:t xml:space="preserve">, </w:t>
            </w:r>
          </w:p>
        </w:tc>
        <w:tc>
          <w:tcPr>
            <w:tcW w:w="1276" w:type="dxa"/>
          </w:tcPr>
          <w:p w14:paraId="6D205081" w14:textId="77777777" w:rsidR="00862E17" w:rsidRPr="00862E17" w:rsidRDefault="00862E17" w:rsidP="00BF4E4B">
            <w:pPr>
              <w:jc w:val="center"/>
              <w:rPr>
                <w:rFonts w:ascii="Arial" w:hAnsi="Arial" w:cs="Arial"/>
                <w:sz w:val="24"/>
                <w:szCs w:val="24"/>
              </w:rPr>
            </w:pPr>
            <w:r w:rsidRPr="00862E17">
              <w:rPr>
                <w:rFonts w:ascii="Arial" w:hAnsi="Arial" w:cs="Arial"/>
                <w:sz w:val="24"/>
                <w:szCs w:val="24"/>
              </w:rPr>
              <w:t>5%</w:t>
            </w:r>
          </w:p>
        </w:tc>
      </w:tr>
      <w:tr w:rsidR="00862E17" w:rsidRPr="00862E17" w14:paraId="060566CA" w14:textId="77777777" w:rsidTr="00BF4E4B">
        <w:tc>
          <w:tcPr>
            <w:tcW w:w="8222" w:type="dxa"/>
          </w:tcPr>
          <w:p w14:paraId="7A14E35A" w14:textId="77777777" w:rsidR="00862E17" w:rsidRPr="00862E17" w:rsidRDefault="00862E17" w:rsidP="00BF4E4B">
            <w:pPr>
              <w:rPr>
                <w:rFonts w:ascii="Arial" w:hAnsi="Arial" w:cs="Arial"/>
                <w:sz w:val="24"/>
                <w:szCs w:val="24"/>
              </w:rPr>
            </w:pPr>
            <w:proofErr w:type="spellStart"/>
            <w:r w:rsidRPr="00862E17">
              <w:rPr>
                <w:rFonts w:ascii="Arial" w:hAnsi="Arial" w:cs="Arial"/>
                <w:sz w:val="24"/>
                <w:szCs w:val="24"/>
              </w:rPr>
              <w:t>predlaže</w:t>
            </w:r>
            <w:proofErr w:type="spellEnd"/>
            <w:r w:rsidRPr="00862E17">
              <w:rPr>
                <w:rFonts w:ascii="Arial" w:hAnsi="Arial" w:cs="Arial"/>
                <w:sz w:val="24"/>
                <w:szCs w:val="24"/>
              </w:rPr>
              <w:t xml:space="preserve"> </w:t>
            </w:r>
            <w:proofErr w:type="spellStart"/>
            <w:r w:rsidRPr="00862E17">
              <w:rPr>
                <w:rFonts w:ascii="Arial" w:hAnsi="Arial" w:cs="Arial"/>
                <w:sz w:val="24"/>
                <w:szCs w:val="24"/>
              </w:rPr>
              <w:t>angažiranje</w:t>
            </w:r>
            <w:proofErr w:type="spellEnd"/>
            <w:r w:rsidRPr="00862E17">
              <w:rPr>
                <w:rFonts w:ascii="Arial" w:hAnsi="Arial" w:cs="Arial"/>
                <w:sz w:val="24"/>
                <w:szCs w:val="24"/>
              </w:rPr>
              <w:t xml:space="preserve"> </w:t>
            </w:r>
            <w:proofErr w:type="spellStart"/>
            <w:r w:rsidRPr="00862E17">
              <w:rPr>
                <w:rFonts w:ascii="Arial" w:hAnsi="Arial" w:cs="Arial"/>
                <w:sz w:val="24"/>
                <w:szCs w:val="24"/>
              </w:rPr>
              <w:t>vanjskih</w:t>
            </w:r>
            <w:proofErr w:type="spellEnd"/>
            <w:r w:rsidRPr="00862E17">
              <w:rPr>
                <w:rFonts w:ascii="Arial" w:hAnsi="Arial" w:cs="Arial"/>
                <w:sz w:val="24"/>
                <w:szCs w:val="24"/>
              </w:rPr>
              <w:t xml:space="preserve"> </w:t>
            </w:r>
            <w:proofErr w:type="spellStart"/>
            <w:r w:rsidRPr="00862E17">
              <w:rPr>
                <w:rFonts w:ascii="Arial" w:hAnsi="Arial" w:cs="Arial"/>
                <w:sz w:val="24"/>
                <w:szCs w:val="24"/>
              </w:rPr>
              <w:t>suradnika</w:t>
            </w:r>
            <w:proofErr w:type="spellEnd"/>
            <w:r w:rsidRPr="00862E17">
              <w:rPr>
                <w:rFonts w:ascii="Arial" w:hAnsi="Arial" w:cs="Arial"/>
                <w:sz w:val="24"/>
                <w:szCs w:val="24"/>
              </w:rPr>
              <w:t xml:space="preserve"> </w:t>
            </w:r>
            <w:proofErr w:type="spellStart"/>
            <w:r w:rsidRPr="00862E17">
              <w:rPr>
                <w:rFonts w:ascii="Arial" w:hAnsi="Arial" w:cs="Arial"/>
                <w:sz w:val="24"/>
                <w:szCs w:val="24"/>
              </w:rPr>
              <w:t>potrebnih</w:t>
            </w:r>
            <w:proofErr w:type="spellEnd"/>
            <w:r w:rsidRPr="00862E17">
              <w:rPr>
                <w:rFonts w:ascii="Arial" w:hAnsi="Arial" w:cs="Arial"/>
                <w:sz w:val="24"/>
                <w:szCs w:val="24"/>
              </w:rPr>
              <w:t xml:space="preserve"> za </w:t>
            </w:r>
            <w:proofErr w:type="spellStart"/>
            <w:r w:rsidRPr="00862E17">
              <w:rPr>
                <w:rFonts w:ascii="Arial" w:hAnsi="Arial" w:cs="Arial"/>
                <w:sz w:val="24"/>
                <w:szCs w:val="24"/>
              </w:rPr>
              <w:t>obavljanje</w:t>
            </w:r>
            <w:proofErr w:type="spellEnd"/>
            <w:r w:rsidRPr="00862E17">
              <w:rPr>
                <w:rFonts w:ascii="Arial" w:hAnsi="Arial" w:cs="Arial"/>
                <w:sz w:val="24"/>
                <w:szCs w:val="24"/>
              </w:rPr>
              <w:t xml:space="preserve"> </w:t>
            </w:r>
            <w:proofErr w:type="spellStart"/>
            <w:r w:rsidRPr="00862E17">
              <w:rPr>
                <w:rFonts w:ascii="Arial" w:hAnsi="Arial" w:cs="Arial"/>
                <w:sz w:val="24"/>
                <w:szCs w:val="24"/>
              </w:rPr>
              <w:t>poslova</w:t>
            </w:r>
            <w:proofErr w:type="spellEnd"/>
            <w:r w:rsidRPr="00862E17">
              <w:rPr>
                <w:rFonts w:ascii="Arial" w:hAnsi="Arial" w:cs="Arial"/>
                <w:sz w:val="24"/>
                <w:szCs w:val="24"/>
              </w:rPr>
              <w:t xml:space="preserve"> </w:t>
            </w:r>
            <w:proofErr w:type="spellStart"/>
            <w:r w:rsidRPr="00862E17">
              <w:rPr>
                <w:rFonts w:ascii="Arial" w:hAnsi="Arial" w:cs="Arial"/>
                <w:sz w:val="24"/>
                <w:szCs w:val="24"/>
              </w:rPr>
              <w:t>te</w:t>
            </w:r>
            <w:proofErr w:type="spellEnd"/>
            <w:r w:rsidRPr="00862E17">
              <w:rPr>
                <w:rFonts w:ascii="Arial" w:hAnsi="Arial" w:cs="Arial"/>
                <w:sz w:val="24"/>
                <w:szCs w:val="24"/>
              </w:rPr>
              <w:t xml:space="preserve"> </w:t>
            </w:r>
            <w:proofErr w:type="spellStart"/>
            <w:r w:rsidRPr="00862E17">
              <w:rPr>
                <w:rFonts w:ascii="Arial" w:hAnsi="Arial" w:cs="Arial"/>
                <w:sz w:val="24"/>
                <w:szCs w:val="24"/>
              </w:rPr>
              <w:t>izvještava</w:t>
            </w:r>
            <w:proofErr w:type="spellEnd"/>
            <w:r w:rsidRPr="00862E17">
              <w:rPr>
                <w:rFonts w:ascii="Arial" w:hAnsi="Arial" w:cs="Arial"/>
                <w:sz w:val="24"/>
                <w:szCs w:val="24"/>
              </w:rPr>
              <w:t xml:space="preserve"> o </w:t>
            </w:r>
            <w:proofErr w:type="spellStart"/>
            <w:r w:rsidRPr="00862E17">
              <w:rPr>
                <w:rFonts w:ascii="Arial" w:hAnsi="Arial" w:cs="Arial"/>
                <w:sz w:val="24"/>
                <w:szCs w:val="24"/>
              </w:rPr>
              <w:t>njihovom</w:t>
            </w:r>
            <w:proofErr w:type="spellEnd"/>
            <w:r w:rsidRPr="00862E17">
              <w:rPr>
                <w:rFonts w:ascii="Arial" w:hAnsi="Arial" w:cs="Arial"/>
                <w:sz w:val="24"/>
                <w:szCs w:val="24"/>
              </w:rPr>
              <w:t xml:space="preserve"> </w:t>
            </w:r>
            <w:proofErr w:type="spellStart"/>
            <w:r w:rsidRPr="00862E17">
              <w:rPr>
                <w:rFonts w:ascii="Arial" w:hAnsi="Arial" w:cs="Arial"/>
                <w:sz w:val="24"/>
                <w:szCs w:val="24"/>
              </w:rPr>
              <w:t>radu</w:t>
            </w:r>
            <w:proofErr w:type="spellEnd"/>
            <w:r w:rsidRPr="00862E17">
              <w:rPr>
                <w:rFonts w:ascii="Arial" w:hAnsi="Arial" w:cs="Arial"/>
                <w:sz w:val="24"/>
                <w:szCs w:val="24"/>
              </w:rPr>
              <w:t xml:space="preserve">, </w:t>
            </w:r>
          </w:p>
        </w:tc>
        <w:tc>
          <w:tcPr>
            <w:tcW w:w="1276" w:type="dxa"/>
          </w:tcPr>
          <w:p w14:paraId="0E62F95F" w14:textId="77777777" w:rsidR="00862E17" w:rsidRPr="00862E17" w:rsidRDefault="00862E17" w:rsidP="00BF4E4B">
            <w:pPr>
              <w:jc w:val="center"/>
              <w:rPr>
                <w:rFonts w:ascii="Arial" w:hAnsi="Arial" w:cs="Arial"/>
                <w:sz w:val="24"/>
                <w:szCs w:val="24"/>
              </w:rPr>
            </w:pPr>
            <w:r w:rsidRPr="00862E17">
              <w:rPr>
                <w:rFonts w:ascii="Arial" w:hAnsi="Arial" w:cs="Arial"/>
                <w:sz w:val="24"/>
                <w:szCs w:val="24"/>
              </w:rPr>
              <w:t>5%</w:t>
            </w:r>
          </w:p>
        </w:tc>
      </w:tr>
      <w:tr w:rsidR="00862E17" w:rsidRPr="00862E17" w14:paraId="12DC6169" w14:textId="77777777" w:rsidTr="00BF4E4B">
        <w:tc>
          <w:tcPr>
            <w:tcW w:w="8222" w:type="dxa"/>
          </w:tcPr>
          <w:p w14:paraId="18450C7B" w14:textId="77777777" w:rsidR="00862E17" w:rsidRPr="00862E17" w:rsidRDefault="00862E17" w:rsidP="00BF4E4B">
            <w:pPr>
              <w:rPr>
                <w:rFonts w:ascii="Arial" w:hAnsi="Arial" w:cs="Arial"/>
                <w:sz w:val="24"/>
                <w:szCs w:val="24"/>
              </w:rPr>
            </w:pPr>
            <w:proofErr w:type="spellStart"/>
            <w:r w:rsidRPr="00862E17">
              <w:rPr>
                <w:rFonts w:ascii="Arial" w:hAnsi="Arial" w:cs="Arial"/>
                <w:sz w:val="24"/>
                <w:szCs w:val="24"/>
              </w:rPr>
              <w:lastRenderedPageBreak/>
              <w:t>uz</w:t>
            </w:r>
            <w:proofErr w:type="spellEnd"/>
            <w:r w:rsidRPr="00862E17">
              <w:rPr>
                <w:rFonts w:ascii="Arial" w:hAnsi="Arial" w:cs="Arial"/>
                <w:sz w:val="24"/>
                <w:szCs w:val="24"/>
              </w:rPr>
              <w:t xml:space="preserve"> </w:t>
            </w:r>
            <w:proofErr w:type="spellStart"/>
            <w:r w:rsidRPr="00862E17">
              <w:rPr>
                <w:rFonts w:ascii="Arial" w:hAnsi="Arial" w:cs="Arial"/>
                <w:sz w:val="24"/>
                <w:szCs w:val="24"/>
              </w:rPr>
              <w:t>odobrenje</w:t>
            </w:r>
            <w:proofErr w:type="spellEnd"/>
            <w:r w:rsidRPr="00862E17">
              <w:rPr>
                <w:rFonts w:ascii="Arial" w:hAnsi="Arial" w:cs="Arial"/>
                <w:sz w:val="24"/>
                <w:szCs w:val="24"/>
              </w:rPr>
              <w:t xml:space="preserve"> </w:t>
            </w:r>
            <w:proofErr w:type="spellStart"/>
            <w:r w:rsidRPr="00862E17">
              <w:rPr>
                <w:rFonts w:ascii="Arial" w:hAnsi="Arial" w:cs="Arial"/>
                <w:sz w:val="24"/>
                <w:szCs w:val="24"/>
              </w:rPr>
              <w:t>načelnika</w:t>
            </w:r>
            <w:proofErr w:type="spellEnd"/>
            <w:r w:rsidRPr="00862E17">
              <w:rPr>
                <w:rFonts w:ascii="Arial" w:hAnsi="Arial" w:cs="Arial"/>
                <w:sz w:val="24"/>
                <w:szCs w:val="24"/>
              </w:rPr>
              <w:t xml:space="preserve"> </w:t>
            </w:r>
            <w:proofErr w:type="spellStart"/>
            <w:r w:rsidRPr="00862E17">
              <w:rPr>
                <w:rFonts w:ascii="Arial" w:hAnsi="Arial" w:cs="Arial"/>
                <w:sz w:val="24"/>
                <w:szCs w:val="24"/>
              </w:rPr>
              <w:t>nabavlja</w:t>
            </w:r>
            <w:proofErr w:type="spellEnd"/>
            <w:r w:rsidRPr="00862E17">
              <w:rPr>
                <w:rFonts w:ascii="Arial" w:hAnsi="Arial" w:cs="Arial"/>
                <w:sz w:val="24"/>
                <w:szCs w:val="24"/>
              </w:rPr>
              <w:t xml:space="preserve"> </w:t>
            </w:r>
            <w:proofErr w:type="spellStart"/>
            <w:r w:rsidRPr="00862E17">
              <w:rPr>
                <w:rFonts w:ascii="Arial" w:hAnsi="Arial" w:cs="Arial"/>
                <w:sz w:val="24"/>
                <w:szCs w:val="24"/>
              </w:rPr>
              <w:t>radnu</w:t>
            </w:r>
            <w:proofErr w:type="spellEnd"/>
            <w:r w:rsidRPr="00862E17">
              <w:rPr>
                <w:rFonts w:ascii="Arial" w:hAnsi="Arial" w:cs="Arial"/>
                <w:sz w:val="24"/>
                <w:szCs w:val="24"/>
              </w:rPr>
              <w:t xml:space="preserve"> </w:t>
            </w:r>
            <w:proofErr w:type="spellStart"/>
            <w:r w:rsidRPr="00862E17">
              <w:rPr>
                <w:rFonts w:ascii="Arial" w:hAnsi="Arial" w:cs="Arial"/>
                <w:sz w:val="24"/>
                <w:szCs w:val="24"/>
              </w:rPr>
              <w:t>mehanizaciju</w:t>
            </w:r>
            <w:proofErr w:type="spellEnd"/>
            <w:r w:rsidRPr="00862E17">
              <w:rPr>
                <w:rFonts w:ascii="Arial" w:hAnsi="Arial" w:cs="Arial"/>
                <w:sz w:val="24"/>
                <w:szCs w:val="24"/>
              </w:rPr>
              <w:t xml:space="preserve">, </w:t>
            </w:r>
            <w:proofErr w:type="spellStart"/>
            <w:r w:rsidRPr="00862E17">
              <w:rPr>
                <w:rFonts w:ascii="Arial" w:hAnsi="Arial" w:cs="Arial"/>
                <w:sz w:val="24"/>
                <w:szCs w:val="24"/>
              </w:rPr>
              <w:t>strojeve</w:t>
            </w:r>
            <w:proofErr w:type="spellEnd"/>
            <w:r w:rsidRPr="00862E17">
              <w:rPr>
                <w:rFonts w:ascii="Arial" w:hAnsi="Arial" w:cs="Arial"/>
                <w:sz w:val="24"/>
                <w:szCs w:val="24"/>
              </w:rPr>
              <w:t xml:space="preserve">, </w:t>
            </w:r>
            <w:proofErr w:type="spellStart"/>
            <w:r w:rsidRPr="00862E17">
              <w:rPr>
                <w:rFonts w:ascii="Arial" w:hAnsi="Arial" w:cs="Arial"/>
                <w:sz w:val="24"/>
                <w:szCs w:val="24"/>
              </w:rPr>
              <w:t>materijal</w:t>
            </w:r>
            <w:proofErr w:type="spellEnd"/>
            <w:r w:rsidRPr="00862E17">
              <w:rPr>
                <w:rFonts w:ascii="Arial" w:hAnsi="Arial" w:cs="Arial"/>
                <w:sz w:val="24"/>
                <w:szCs w:val="24"/>
              </w:rPr>
              <w:t xml:space="preserve"> i usluge </w:t>
            </w:r>
            <w:proofErr w:type="spellStart"/>
            <w:r w:rsidRPr="00862E17">
              <w:rPr>
                <w:rFonts w:ascii="Arial" w:hAnsi="Arial" w:cs="Arial"/>
                <w:sz w:val="24"/>
                <w:szCs w:val="24"/>
              </w:rPr>
              <w:t>potrebne</w:t>
            </w:r>
            <w:proofErr w:type="spellEnd"/>
            <w:r w:rsidRPr="00862E17">
              <w:rPr>
                <w:rFonts w:ascii="Arial" w:hAnsi="Arial" w:cs="Arial"/>
                <w:sz w:val="24"/>
                <w:szCs w:val="24"/>
              </w:rPr>
              <w:t xml:space="preserve"> za </w:t>
            </w:r>
            <w:proofErr w:type="spellStart"/>
            <w:r w:rsidRPr="00862E17">
              <w:rPr>
                <w:rFonts w:ascii="Arial" w:hAnsi="Arial" w:cs="Arial"/>
                <w:sz w:val="24"/>
                <w:szCs w:val="24"/>
              </w:rPr>
              <w:t>obavljanje</w:t>
            </w:r>
            <w:proofErr w:type="spellEnd"/>
            <w:r w:rsidRPr="00862E17">
              <w:rPr>
                <w:rFonts w:ascii="Arial" w:hAnsi="Arial" w:cs="Arial"/>
                <w:sz w:val="24"/>
                <w:szCs w:val="24"/>
              </w:rPr>
              <w:t xml:space="preserve"> </w:t>
            </w:r>
            <w:proofErr w:type="spellStart"/>
            <w:r w:rsidRPr="00862E17">
              <w:rPr>
                <w:rFonts w:ascii="Arial" w:hAnsi="Arial" w:cs="Arial"/>
                <w:sz w:val="24"/>
                <w:szCs w:val="24"/>
              </w:rPr>
              <w:t>poslova</w:t>
            </w:r>
            <w:proofErr w:type="spellEnd"/>
            <w:r w:rsidRPr="00862E17">
              <w:rPr>
                <w:rFonts w:ascii="Arial" w:hAnsi="Arial" w:cs="Arial"/>
                <w:sz w:val="24"/>
                <w:szCs w:val="24"/>
              </w:rPr>
              <w:t xml:space="preserve">, </w:t>
            </w:r>
          </w:p>
        </w:tc>
        <w:tc>
          <w:tcPr>
            <w:tcW w:w="1276" w:type="dxa"/>
          </w:tcPr>
          <w:p w14:paraId="2BFC8DE5" w14:textId="77777777" w:rsidR="00862E17" w:rsidRPr="00862E17" w:rsidRDefault="00862E17" w:rsidP="00BF4E4B">
            <w:pPr>
              <w:jc w:val="center"/>
              <w:rPr>
                <w:rFonts w:ascii="Arial" w:hAnsi="Arial" w:cs="Arial"/>
                <w:sz w:val="24"/>
                <w:szCs w:val="24"/>
              </w:rPr>
            </w:pPr>
            <w:r w:rsidRPr="00862E17">
              <w:rPr>
                <w:rFonts w:ascii="Arial" w:hAnsi="Arial" w:cs="Arial"/>
                <w:sz w:val="24"/>
                <w:szCs w:val="24"/>
              </w:rPr>
              <w:t>5%</w:t>
            </w:r>
          </w:p>
        </w:tc>
      </w:tr>
      <w:tr w:rsidR="00862E17" w:rsidRPr="00862E17" w14:paraId="41CA78A9" w14:textId="77777777" w:rsidTr="00BF4E4B">
        <w:tc>
          <w:tcPr>
            <w:tcW w:w="8222" w:type="dxa"/>
          </w:tcPr>
          <w:p w14:paraId="2B91BD1B" w14:textId="77777777" w:rsidR="00862E17" w:rsidRPr="00862E17" w:rsidRDefault="00862E17" w:rsidP="00BF4E4B">
            <w:pPr>
              <w:rPr>
                <w:rFonts w:ascii="Arial" w:hAnsi="Arial" w:cs="Arial"/>
                <w:sz w:val="24"/>
                <w:szCs w:val="24"/>
              </w:rPr>
            </w:pPr>
            <w:r w:rsidRPr="00862E17">
              <w:rPr>
                <w:rFonts w:ascii="Arial" w:hAnsi="Arial" w:cs="Arial"/>
                <w:sz w:val="24"/>
                <w:szCs w:val="24"/>
              </w:rPr>
              <w:t xml:space="preserve"> </w:t>
            </w:r>
            <w:proofErr w:type="spellStart"/>
            <w:r w:rsidRPr="00862E17">
              <w:rPr>
                <w:rFonts w:ascii="Arial" w:hAnsi="Arial" w:cs="Arial"/>
                <w:sz w:val="24"/>
                <w:szCs w:val="24"/>
              </w:rPr>
              <w:t>neposredno</w:t>
            </w:r>
            <w:proofErr w:type="spellEnd"/>
            <w:r w:rsidRPr="00862E17">
              <w:rPr>
                <w:rFonts w:ascii="Arial" w:hAnsi="Arial" w:cs="Arial"/>
                <w:sz w:val="24"/>
                <w:szCs w:val="24"/>
              </w:rPr>
              <w:t xml:space="preserve"> </w:t>
            </w:r>
            <w:proofErr w:type="spellStart"/>
            <w:r w:rsidRPr="00862E17">
              <w:rPr>
                <w:rFonts w:ascii="Arial" w:hAnsi="Arial" w:cs="Arial"/>
                <w:sz w:val="24"/>
                <w:szCs w:val="24"/>
              </w:rPr>
              <w:t>kontaktira</w:t>
            </w:r>
            <w:proofErr w:type="spellEnd"/>
            <w:r w:rsidRPr="00862E17">
              <w:rPr>
                <w:rFonts w:ascii="Arial" w:hAnsi="Arial" w:cs="Arial"/>
                <w:sz w:val="24"/>
                <w:szCs w:val="24"/>
              </w:rPr>
              <w:t xml:space="preserve"> i </w:t>
            </w:r>
            <w:proofErr w:type="spellStart"/>
            <w:r w:rsidRPr="00862E17">
              <w:rPr>
                <w:rFonts w:ascii="Arial" w:hAnsi="Arial" w:cs="Arial"/>
                <w:sz w:val="24"/>
                <w:szCs w:val="24"/>
              </w:rPr>
              <w:t>obavlja</w:t>
            </w:r>
            <w:proofErr w:type="spellEnd"/>
            <w:r w:rsidRPr="00862E17">
              <w:rPr>
                <w:rFonts w:ascii="Arial" w:hAnsi="Arial" w:cs="Arial"/>
                <w:sz w:val="24"/>
                <w:szCs w:val="24"/>
              </w:rPr>
              <w:t xml:space="preserve"> </w:t>
            </w:r>
            <w:proofErr w:type="spellStart"/>
            <w:r w:rsidRPr="00862E17">
              <w:rPr>
                <w:rFonts w:ascii="Arial" w:hAnsi="Arial" w:cs="Arial"/>
                <w:sz w:val="24"/>
                <w:szCs w:val="24"/>
              </w:rPr>
              <w:t>radne</w:t>
            </w:r>
            <w:proofErr w:type="spellEnd"/>
            <w:r w:rsidRPr="00862E17">
              <w:rPr>
                <w:rFonts w:ascii="Arial" w:hAnsi="Arial" w:cs="Arial"/>
                <w:sz w:val="24"/>
                <w:szCs w:val="24"/>
              </w:rPr>
              <w:t xml:space="preserve"> </w:t>
            </w:r>
            <w:proofErr w:type="spellStart"/>
            <w:r w:rsidRPr="00862E17">
              <w:rPr>
                <w:rFonts w:ascii="Arial" w:hAnsi="Arial" w:cs="Arial"/>
                <w:sz w:val="24"/>
                <w:szCs w:val="24"/>
              </w:rPr>
              <w:t>dogovore</w:t>
            </w:r>
            <w:proofErr w:type="spellEnd"/>
            <w:r w:rsidRPr="00862E17">
              <w:rPr>
                <w:rFonts w:ascii="Arial" w:hAnsi="Arial" w:cs="Arial"/>
                <w:sz w:val="24"/>
                <w:szCs w:val="24"/>
              </w:rPr>
              <w:t xml:space="preserve"> </w:t>
            </w:r>
            <w:proofErr w:type="spellStart"/>
            <w:r w:rsidRPr="00862E17">
              <w:rPr>
                <w:rFonts w:ascii="Arial" w:hAnsi="Arial" w:cs="Arial"/>
                <w:sz w:val="24"/>
                <w:szCs w:val="24"/>
              </w:rPr>
              <w:t>sa</w:t>
            </w:r>
            <w:proofErr w:type="spellEnd"/>
            <w:r w:rsidRPr="00862E17">
              <w:rPr>
                <w:rFonts w:ascii="Arial" w:hAnsi="Arial" w:cs="Arial"/>
                <w:sz w:val="24"/>
                <w:szCs w:val="24"/>
              </w:rPr>
              <w:t xml:space="preserve"> </w:t>
            </w:r>
            <w:proofErr w:type="spellStart"/>
            <w:r w:rsidRPr="00862E17">
              <w:rPr>
                <w:rFonts w:ascii="Arial" w:hAnsi="Arial" w:cs="Arial"/>
                <w:sz w:val="24"/>
                <w:szCs w:val="24"/>
              </w:rPr>
              <w:t>službenicima</w:t>
            </w:r>
            <w:proofErr w:type="spellEnd"/>
            <w:r w:rsidRPr="00862E17">
              <w:rPr>
                <w:rFonts w:ascii="Arial" w:hAnsi="Arial" w:cs="Arial"/>
                <w:sz w:val="24"/>
                <w:szCs w:val="24"/>
              </w:rPr>
              <w:t xml:space="preserve"> </w:t>
            </w:r>
            <w:proofErr w:type="spellStart"/>
            <w:r w:rsidRPr="00862E17">
              <w:rPr>
                <w:rFonts w:ascii="Arial" w:hAnsi="Arial" w:cs="Arial"/>
                <w:sz w:val="24"/>
                <w:szCs w:val="24"/>
              </w:rPr>
              <w:t>Jedinstvenog</w:t>
            </w:r>
            <w:proofErr w:type="spellEnd"/>
            <w:r w:rsidRPr="00862E17">
              <w:rPr>
                <w:rFonts w:ascii="Arial" w:hAnsi="Arial" w:cs="Arial"/>
                <w:sz w:val="24"/>
                <w:szCs w:val="24"/>
              </w:rPr>
              <w:t xml:space="preserve"> </w:t>
            </w:r>
            <w:proofErr w:type="spellStart"/>
            <w:r w:rsidRPr="00862E17">
              <w:rPr>
                <w:rFonts w:ascii="Arial" w:hAnsi="Arial" w:cs="Arial"/>
                <w:sz w:val="24"/>
                <w:szCs w:val="24"/>
              </w:rPr>
              <w:t>upravnog</w:t>
            </w:r>
            <w:proofErr w:type="spellEnd"/>
            <w:r w:rsidRPr="00862E17">
              <w:rPr>
                <w:rFonts w:ascii="Arial" w:hAnsi="Arial" w:cs="Arial"/>
                <w:sz w:val="24"/>
                <w:szCs w:val="24"/>
              </w:rPr>
              <w:t xml:space="preserve"> </w:t>
            </w:r>
            <w:proofErr w:type="spellStart"/>
            <w:r w:rsidRPr="00862E17">
              <w:rPr>
                <w:rFonts w:ascii="Arial" w:hAnsi="Arial" w:cs="Arial"/>
                <w:sz w:val="24"/>
                <w:szCs w:val="24"/>
              </w:rPr>
              <w:t>odjela</w:t>
            </w:r>
            <w:proofErr w:type="spellEnd"/>
            <w:r w:rsidRPr="00862E17">
              <w:rPr>
                <w:rFonts w:ascii="Arial" w:hAnsi="Arial" w:cs="Arial"/>
                <w:sz w:val="24"/>
                <w:szCs w:val="24"/>
              </w:rPr>
              <w:t xml:space="preserve">, s </w:t>
            </w:r>
            <w:proofErr w:type="spellStart"/>
            <w:r w:rsidRPr="00862E17">
              <w:rPr>
                <w:rFonts w:ascii="Arial" w:hAnsi="Arial" w:cs="Arial"/>
                <w:sz w:val="24"/>
                <w:szCs w:val="24"/>
              </w:rPr>
              <w:t>ustanovama</w:t>
            </w:r>
            <w:proofErr w:type="spellEnd"/>
            <w:r w:rsidRPr="00862E17">
              <w:rPr>
                <w:rFonts w:ascii="Arial" w:hAnsi="Arial" w:cs="Arial"/>
                <w:sz w:val="24"/>
                <w:szCs w:val="24"/>
              </w:rPr>
              <w:t xml:space="preserve">, </w:t>
            </w:r>
            <w:proofErr w:type="spellStart"/>
            <w:r w:rsidRPr="00862E17">
              <w:rPr>
                <w:rFonts w:ascii="Arial" w:hAnsi="Arial" w:cs="Arial"/>
                <w:sz w:val="24"/>
                <w:szCs w:val="24"/>
              </w:rPr>
              <w:t>partnerima</w:t>
            </w:r>
            <w:proofErr w:type="spellEnd"/>
            <w:r w:rsidRPr="00862E17">
              <w:rPr>
                <w:rFonts w:ascii="Arial" w:hAnsi="Arial" w:cs="Arial"/>
                <w:sz w:val="24"/>
                <w:szCs w:val="24"/>
              </w:rPr>
              <w:t xml:space="preserve"> </w:t>
            </w:r>
            <w:proofErr w:type="spellStart"/>
            <w:r w:rsidRPr="00862E17">
              <w:rPr>
                <w:rFonts w:ascii="Arial" w:hAnsi="Arial" w:cs="Arial"/>
                <w:sz w:val="24"/>
                <w:szCs w:val="24"/>
              </w:rPr>
              <w:t>te</w:t>
            </w:r>
            <w:proofErr w:type="spellEnd"/>
            <w:r w:rsidRPr="00862E17">
              <w:rPr>
                <w:rFonts w:ascii="Arial" w:hAnsi="Arial" w:cs="Arial"/>
                <w:sz w:val="24"/>
                <w:szCs w:val="24"/>
              </w:rPr>
              <w:t xml:space="preserve"> </w:t>
            </w:r>
            <w:proofErr w:type="spellStart"/>
            <w:r w:rsidRPr="00862E17">
              <w:rPr>
                <w:rFonts w:ascii="Arial" w:hAnsi="Arial" w:cs="Arial"/>
                <w:sz w:val="24"/>
                <w:szCs w:val="24"/>
              </w:rPr>
              <w:t>drugim</w:t>
            </w:r>
            <w:proofErr w:type="spellEnd"/>
            <w:r w:rsidRPr="00862E17">
              <w:rPr>
                <w:rFonts w:ascii="Arial" w:hAnsi="Arial" w:cs="Arial"/>
                <w:sz w:val="24"/>
                <w:szCs w:val="24"/>
              </w:rPr>
              <w:t xml:space="preserve"> </w:t>
            </w:r>
            <w:proofErr w:type="spellStart"/>
            <w:r w:rsidRPr="00862E17">
              <w:rPr>
                <w:rFonts w:ascii="Arial" w:hAnsi="Arial" w:cs="Arial"/>
                <w:sz w:val="24"/>
                <w:szCs w:val="24"/>
              </w:rPr>
              <w:t>pravnim</w:t>
            </w:r>
            <w:proofErr w:type="spellEnd"/>
            <w:r w:rsidRPr="00862E17">
              <w:rPr>
                <w:rFonts w:ascii="Arial" w:hAnsi="Arial" w:cs="Arial"/>
                <w:sz w:val="24"/>
                <w:szCs w:val="24"/>
              </w:rPr>
              <w:t xml:space="preserve"> i </w:t>
            </w:r>
            <w:proofErr w:type="spellStart"/>
            <w:r w:rsidRPr="00862E17">
              <w:rPr>
                <w:rFonts w:ascii="Arial" w:hAnsi="Arial" w:cs="Arial"/>
                <w:sz w:val="24"/>
                <w:szCs w:val="24"/>
              </w:rPr>
              <w:t>fizičkim</w:t>
            </w:r>
            <w:proofErr w:type="spellEnd"/>
            <w:r w:rsidRPr="00862E17">
              <w:rPr>
                <w:rFonts w:ascii="Arial" w:hAnsi="Arial" w:cs="Arial"/>
                <w:sz w:val="24"/>
                <w:szCs w:val="24"/>
              </w:rPr>
              <w:t xml:space="preserve"> </w:t>
            </w:r>
            <w:proofErr w:type="spellStart"/>
            <w:r w:rsidRPr="00862E17">
              <w:rPr>
                <w:rFonts w:ascii="Arial" w:hAnsi="Arial" w:cs="Arial"/>
                <w:sz w:val="24"/>
                <w:szCs w:val="24"/>
              </w:rPr>
              <w:t>osobama</w:t>
            </w:r>
            <w:proofErr w:type="spellEnd"/>
            <w:r w:rsidRPr="00862E17">
              <w:rPr>
                <w:rFonts w:ascii="Arial" w:hAnsi="Arial" w:cs="Arial"/>
                <w:sz w:val="24"/>
                <w:szCs w:val="24"/>
              </w:rPr>
              <w:t xml:space="preserve"> </w:t>
            </w:r>
            <w:proofErr w:type="spellStart"/>
            <w:r w:rsidRPr="00862E17">
              <w:rPr>
                <w:rFonts w:ascii="Arial" w:hAnsi="Arial" w:cs="Arial"/>
                <w:sz w:val="24"/>
                <w:szCs w:val="24"/>
              </w:rPr>
              <w:t>vezano</w:t>
            </w:r>
            <w:proofErr w:type="spellEnd"/>
            <w:r w:rsidRPr="00862E17">
              <w:rPr>
                <w:rFonts w:ascii="Arial" w:hAnsi="Arial" w:cs="Arial"/>
                <w:sz w:val="24"/>
                <w:szCs w:val="24"/>
              </w:rPr>
              <w:t xml:space="preserve"> </w:t>
            </w:r>
            <w:proofErr w:type="spellStart"/>
            <w:r w:rsidRPr="00862E17">
              <w:rPr>
                <w:rFonts w:ascii="Arial" w:hAnsi="Arial" w:cs="Arial"/>
                <w:sz w:val="24"/>
                <w:szCs w:val="24"/>
              </w:rPr>
              <w:t>uz</w:t>
            </w:r>
            <w:proofErr w:type="spellEnd"/>
            <w:r w:rsidRPr="00862E17">
              <w:rPr>
                <w:rFonts w:ascii="Arial" w:hAnsi="Arial" w:cs="Arial"/>
                <w:sz w:val="24"/>
                <w:szCs w:val="24"/>
              </w:rPr>
              <w:t xml:space="preserve"> </w:t>
            </w:r>
            <w:proofErr w:type="spellStart"/>
            <w:r w:rsidRPr="00862E17">
              <w:rPr>
                <w:rFonts w:ascii="Arial" w:hAnsi="Arial" w:cs="Arial"/>
                <w:sz w:val="24"/>
                <w:szCs w:val="24"/>
              </w:rPr>
              <w:t>svoj</w:t>
            </w:r>
            <w:proofErr w:type="spellEnd"/>
            <w:r w:rsidRPr="00862E17">
              <w:rPr>
                <w:rFonts w:ascii="Arial" w:hAnsi="Arial" w:cs="Arial"/>
                <w:sz w:val="24"/>
                <w:szCs w:val="24"/>
              </w:rPr>
              <w:t xml:space="preserve"> </w:t>
            </w:r>
            <w:proofErr w:type="spellStart"/>
            <w:r w:rsidRPr="00862E17">
              <w:rPr>
                <w:rFonts w:ascii="Arial" w:hAnsi="Arial" w:cs="Arial"/>
                <w:sz w:val="24"/>
                <w:szCs w:val="24"/>
              </w:rPr>
              <w:t>djelokrug</w:t>
            </w:r>
            <w:proofErr w:type="spellEnd"/>
            <w:r w:rsidRPr="00862E17">
              <w:rPr>
                <w:rFonts w:ascii="Arial" w:hAnsi="Arial" w:cs="Arial"/>
                <w:sz w:val="24"/>
                <w:szCs w:val="24"/>
              </w:rPr>
              <w:t xml:space="preserve">, </w:t>
            </w:r>
            <w:proofErr w:type="spellStart"/>
            <w:r w:rsidRPr="00862E17">
              <w:rPr>
                <w:rFonts w:ascii="Arial" w:hAnsi="Arial" w:cs="Arial"/>
                <w:sz w:val="24"/>
                <w:szCs w:val="24"/>
              </w:rPr>
              <w:t>surađuje</w:t>
            </w:r>
            <w:proofErr w:type="spellEnd"/>
            <w:r w:rsidRPr="00862E17">
              <w:rPr>
                <w:rFonts w:ascii="Arial" w:hAnsi="Arial" w:cs="Arial"/>
                <w:sz w:val="24"/>
                <w:szCs w:val="24"/>
              </w:rPr>
              <w:t xml:space="preserve"> </w:t>
            </w:r>
            <w:proofErr w:type="spellStart"/>
            <w:r w:rsidRPr="00862E17">
              <w:rPr>
                <w:rFonts w:ascii="Arial" w:hAnsi="Arial" w:cs="Arial"/>
                <w:sz w:val="24"/>
                <w:szCs w:val="24"/>
              </w:rPr>
              <w:t>sa</w:t>
            </w:r>
            <w:proofErr w:type="spellEnd"/>
            <w:r w:rsidRPr="00862E17">
              <w:rPr>
                <w:rFonts w:ascii="Arial" w:hAnsi="Arial" w:cs="Arial"/>
                <w:sz w:val="24"/>
                <w:szCs w:val="24"/>
              </w:rPr>
              <w:t xml:space="preserve"> </w:t>
            </w:r>
            <w:proofErr w:type="spellStart"/>
            <w:r w:rsidRPr="00862E17">
              <w:rPr>
                <w:rFonts w:ascii="Arial" w:hAnsi="Arial" w:cs="Arial"/>
                <w:sz w:val="24"/>
                <w:szCs w:val="24"/>
              </w:rPr>
              <w:t>službenicama</w:t>
            </w:r>
            <w:proofErr w:type="spellEnd"/>
            <w:r w:rsidRPr="00862E17">
              <w:rPr>
                <w:rFonts w:ascii="Arial" w:hAnsi="Arial" w:cs="Arial"/>
                <w:sz w:val="24"/>
                <w:szCs w:val="24"/>
              </w:rPr>
              <w:t xml:space="preserve"> </w:t>
            </w:r>
            <w:proofErr w:type="spellStart"/>
            <w:r w:rsidRPr="00862E17">
              <w:rPr>
                <w:rFonts w:ascii="Arial" w:hAnsi="Arial" w:cs="Arial"/>
                <w:sz w:val="24"/>
                <w:szCs w:val="24"/>
              </w:rPr>
              <w:t>Jedinstvenog</w:t>
            </w:r>
            <w:proofErr w:type="spellEnd"/>
            <w:r w:rsidRPr="00862E17">
              <w:rPr>
                <w:rFonts w:ascii="Arial" w:hAnsi="Arial" w:cs="Arial"/>
                <w:sz w:val="24"/>
                <w:szCs w:val="24"/>
              </w:rPr>
              <w:t xml:space="preserve"> </w:t>
            </w:r>
            <w:proofErr w:type="spellStart"/>
            <w:r w:rsidRPr="00862E17">
              <w:rPr>
                <w:rFonts w:ascii="Arial" w:hAnsi="Arial" w:cs="Arial"/>
                <w:sz w:val="24"/>
                <w:szCs w:val="24"/>
              </w:rPr>
              <w:t>upravnog</w:t>
            </w:r>
            <w:proofErr w:type="spellEnd"/>
            <w:r w:rsidRPr="00862E17">
              <w:rPr>
                <w:rFonts w:ascii="Arial" w:hAnsi="Arial" w:cs="Arial"/>
                <w:sz w:val="24"/>
                <w:szCs w:val="24"/>
              </w:rPr>
              <w:t xml:space="preserve"> </w:t>
            </w:r>
            <w:proofErr w:type="spellStart"/>
            <w:r w:rsidRPr="00862E17">
              <w:rPr>
                <w:rFonts w:ascii="Arial" w:hAnsi="Arial" w:cs="Arial"/>
                <w:sz w:val="24"/>
                <w:szCs w:val="24"/>
              </w:rPr>
              <w:t>odjela</w:t>
            </w:r>
            <w:proofErr w:type="spellEnd"/>
            <w:r w:rsidRPr="00862E17">
              <w:rPr>
                <w:rFonts w:ascii="Arial" w:hAnsi="Arial" w:cs="Arial"/>
                <w:sz w:val="24"/>
                <w:szCs w:val="24"/>
              </w:rPr>
              <w:t xml:space="preserve"> u </w:t>
            </w:r>
            <w:proofErr w:type="spellStart"/>
            <w:r w:rsidRPr="00862E17">
              <w:rPr>
                <w:rFonts w:ascii="Arial" w:hAnsi="Arial" w:cs="Arial"/>
                <w:sz w:val="24"/>
                <w:szCs w:val="24"/>
              </w:rPr>
              <w:t>ostvarivanju</w:t>
            </w:r>
            <w:proofErr w:type="spellEnd"/>
            <w:r w:rsidRPr="00862E17">
              <w:rPr>
                <w:rFonts w:ascii="Arial" w:hAnsi="Arial" w:cs="Arial"/>
                <w:sz w:val="24"/>
                <w:szCs w:val="24"/>
              </w:rPr>
              <w:t xml:space="preserve"> </w:t>
            </w:r>
            <w:proofErr w:type="spellStart"/>
            <w:r w:rsidRPr="00862E17">
              <w:rPr>
                <w:rFonts w:ascii="Arial" w:hAnsi="Arial" w:cs="Arial"/>
                <w:sz w:val="24"/>
                <w:szCs w:val="24"/>
              </w:rPr>
              <w:t>zasebnih</w:t>
            </w:r>
            <w:proofErr w:type="spellEnd"/>
            <w:r w:rsidRPr="00862E17">
              <w:rPr>
                <w:rFonts w:ascii="Arial" w:hAnsi="Arial" w:cs="Arial"/>
                <w:sz w:val="24"/>
                <w:szCs w:val="24"/>
              </w:rPr>
              <w:t xml:space="preserve"> i </w:t>
            </w:r>
            <w:proofErr w:type="spellStart"/>
            <w:r w:rsidRPr="00862E17">
              <w:rPr>
                <w:rFonts w:ascii="Arial" w:hAnsi="Arial" w:cs="Arial"/>
                <w:sz w:val="24"/>
                <w:szCs w:val="24"/>
              </w:rPr>
              <w:t>zajedničkih</w:t>
            </w:r>
            <w:proofErr w:type="spellEnd"/>
            <w:r w:rsidRPr="00862E17">
              <w:rPr>
                <w:rFonts w:ascii="Arial" w:hAnsi="Arial" w:cs="Arial"/>
                <w:sz w:val="24"/>
                <w:szCs w:val="24"/>
              </w:rPr>
              <w:t xml:space="preserve"> </w:t>
            </w:r>
            <w:proofErr w:type="spellStart"/>
            <w:r w:rsidRPr="00862E17">
              <w:rPr>
                <w:rFonts w:ascii="Arial" w:hAnsi="Arial" w:cs="Arial"/>
                <w:sz w:val="24"/>
                <w:szCs w:val="24"/>
              </w:rPr>
              <w:t>poslova</w:t>
            </w:r>
            <w:proofErr w:type="spellEnd"/>
            <w:r w:rsidRPr="00862E17">
              <w:rPr>
                <w:rFonts w:ascii="Arial" w:hAnsi="Arial" w:cs="Arial"/>
                <w:sz w:val="24"/>
                <w:szCs w:val="24"/>
              </w:rPr>
              <w:t xml:space="preserve"> </w:t>
            </w:r>
            <w:proofErr w:type="spellStart"/>
            <w:r w:rsidRPr="00862E17">
              <w:rPr>
                <w:rFonts w:ascii="Arial" w:hAnsi="Arial" w:cs="Arial"/>
                <w:sz w:val="24"/>
                <w:szCs w:val="24"/>
              </w:rPr>
              <w:t>te</w:t>
            </w:r>
            <w:proofErr w:type="spellEnd"/>
            <w:r w:rsidRPr="00862E17">
              <w:rPr>
                <w:rFonts w:ascii="Arial" w:hAnsi="Arial" w:cs="Arial"/>
                <w:sz w:val="24"/>
                <w:szCs w:val="24"/>
              </w:rPr>
              <w:t xml:space="preserve"> </w:t>
            </w:r>
            <w:proofErr w:type="spellStart"/>
            <w:r w:rsidRPr="00862E17">
              <w:rPr>
                <w:rFonts w:ascii="Arial" w:hAnsi="Arial" w:cs="Arial"/>
                <w:sz w:val="24"/>
                <w:szCs w:val="24"/>
              </w:rPr>
              <w:t>organizaciji</w:t>
            </w:r>
            <w:proofErr w:type="spellEnd"/>
            <w:r w:rsidRPr="00862E17">
              <w:rPr>
                <w:rFonts w:ascii="Arial" w:hAnsi="Arial" w:cs="Arial"/>
                <w:sz w:val="24"/>
                <w:szCs w:val="24"/>
              </w:rPr>
              <w:t xml:space="preserve"> i </w:t>
            </w:r>
            <w:proofErr w:type="spellStart"/>
            <w:r w:rsidRPr="00862E17">
              <w:rPr>
                <w:rFonts w:ascii="Arial" w:hAnsi="Arial" w:cs="Arial"/>
                <w:sz w:val="24"/>
                <w:szCs w:val="24"/>
              </w:rPr>
              <w:t>realizaciji</w:t>
            </w:r>
            <w:proofErr w:type="spellEnd"/>
            <w:r w:rsidRPr="00862E17">
              <w:rPr>
                <w:rFonts w:ascii="Arial" w:hAnsi="Arial" w:cs="Arial"/>
                <w:sz w:val="24"/>
                <w:szCs w:val="24"/>
              </w:rPr>
              <w:t xml:space="preserve"> </w:t>
            </w:r>
            <w:proofErr w:type="spellStart"/>
            <w:r w:rsidRPr="00862E17">
              <w:rPr>
                <w:rFonts w:ascii="Arial" w:hAnsi="Arial" w:cs="Arial"/>
                <w:sz w:val="24"/>
                <w:szCs w:val="24"/>
              </w:rPr>
              <w:t>svih</w:t>
            </w:r>
            <w:proofErr w:type="spellEnd"/>
            <w:r w:rsidRPr="00862E17">
              <w:rPr>
                <w:rFonts w:ascii="Arial" w:hAnsi="Arial" w:cs="Arial"/>
                <w:sz w:val="24"/>
                <w:szCs w:val="24"/>
              </w:rPr>
              <w:t xml:space="preserve"> </w:t>
            </w:r>
            <w:proofErr w:type="spellStart"/>
            <w:r w:rsidRPr="00862E17">
              <w:rPr>
                <w:rFonts w:ascii="Arial" w:hAnsi="Arial" w:cs="Arial"/>
                <w:sz w:val="24"/>
                <w:szCs w:val="24"/>
              </w:rPr>
              <w:t>aktivnosti</w:t>
            </w:r>
            <w:proofErr w:type="spellEnd"/>
            <w:r w:rsidRPr="00862E17">
              <w:rPr>
                <w:rFonts w:ascii="Arial" w:hAnsi="Arial" w:cs="Arial"/>
                <w:sz w:val="24"/>
                <w:szCs w:val="24"/>
              </w:rPr>
              <w:t xml:space="preserve">, a za </w:t>
            </w:r>
            <w:proofErr w:type="spellStart"/>
            <w:r w:rsidRPr="00862E17">
              <w:rPr>
                <w:rFonts w:ascii="Arial" w:hAnsi="Arial" w:cs="Arial"/>
                <w:sz w:val="24"/>
                <w:szCs w:val="24"/>
              </w:rPr>
              <w:t>svoj</w:t>
            </w:r>
            <w:proofErr w:type="spellEnd"/>
            <w:r w:rsidRPr="00862E17">
              <w:rPr>
                <w:rFonts w:ascii="Arial" w:hAnsi="Arial" w:cs="Arial"/>
                <w:sz w:val="24"/>
                <w:szCs w:val="24"/>
              </w:rPr>
              <w:t xml:space="preserve"> rad </w:t>
            </w:r>
            <w:proofErr w:type="spellStart"/>
            <w:r w:rsidRPr="00862E17">
              <w:rPr>
                <w:rFonts w:ascii="Arial" w:hAnsi="Arial" w:cs="Arial"/>
                <w:sz w:val="24"/>
                <w:szCs w:val="24"/>
              </w:rPr>
              <w:t>odgovoran</w:t>
            </w:r>
            <w:proofErr w:type="spellEnd"/>
            <w:r w:rsidRPr="00862E17">
              <w:rPr>
                <w:rFonts w:ascii="Arial" w:hAnsi="Arial" w:cs="Arial"/>
                <w:sz w:val="24"/>
                <w:szCs w:val="24"/>
              </w:rPr>
              <w:t xml:space="preserve"> je </w:t>
            </w:r>
            <w:proofErr w:type="spellStart"/>
            <w:r w:rsidRPr="00862E17">
              <w:rPr>
                <w:rFonts w:ascii="Arial" w:hAnsi="Arial" w:cs="Arial"/>
                <w:sz w:val="24"/>
                <w:szCs w:val="24"/>
              </w:rPr>
              <w:t>načelniku</w:t>
            </w:r>
            <w:proofErr w:type="spellEnd"/>
            <w:r w:rsidRPr="00862E17">
              <w:rPr>
                <w:rFonts w:ascii="Arial" w:hAnsi="Arial" w:cs="Arial"/>
                <w:sz w:val="24"/>
                <w:szCs w:val="24"/>
              </w:rPr>
              <w:t xml:space="preserve"> i </w:t>
            </w:r>
            <w:proofErr w:type="spellStart"/>
            <w:r w:rsidRPr="00862E17">
              <w:rPr>
                <w:rFonts w:ascii="Arial" w:hAnsi="Arial" w:cs="Arial"/>
                <w:sz w:val="24"/>
                <w:szCs w:val="24"/>
              </w:rPr>
              <w:t>redovno</w:t>
            </w:r>
            <w:proofErr w:type="spellEnd"/>
            <w:r w:rsidRPr="00862E17">
              <w:rPr>
                <w:rFonts w:ascii="Arial" w:hAnsi="Arial" w:cs="Arial"/>
                <w:sz w:val="24"/>
                <w:szCs w:val="24"/>
              </w:rPr>
              <w:t xml:space="preserve"> ga </w:t>
            </w:r>
            <w:proofErr w:type="spellStart"/>
            <w:r w:rsidRPr="00862E17">
              <w:rPr>
                <w:rFonts w:ascii="Arial" w:hAnsi="Arial" w:cs="Arial"/>
                <w:sz w:val="24"/>
                <w:szCs w:val="24"/>
              </w:rPr>
              <w:t>izvještava</w:t>
            </w:r>
            <w:proofErr w:type="spellEnd"/>
            <w:r w:rsidRPr="00862E17">
              <w:rPr>
                <w:rFonts w:ascii="Arial" w:hAnsi="Arial" w:cs="Arial"/>
                <w:sz w:val="24"/>
                <w:szCs w:val="24"/>
              </w:rPr>
              <w:t xml:space="preserve"> o </w:t>
            </w:r>
            <w:proofErr w:type="spellStart"/>
            <w:r w:rsidRPr="00862E17">
              <w:rPr>
                <w:rFonts w:ascii="Arial" w:hAnsi="Arial" w:cs="Arial"/>
                <w:sz w:val="24"/>
                <w:szCs w:val="24"/>
              </w:rPr>
              <w:t>svome</w:t>
            </w:r>
            <w:proofErr w:type="spellEnd"/>
            <w:r w:rsidRPr="00862E17">
              <w:rPr>
                <w:rFonts w:ascii="Arial" w:hAnsi="Arial" w:cs="Arial"/>
                <w:sz w:val="24"/>
                <w:szCs w:val="24"/>
              </w:rPr>
              <w:t xml:space="preserve"> </w:t>
            </w:r>
            <w:proofErr w:type="spellStart"/>
            <w:r w:rsidRPr="00862E17">
              <w:rPr>
                <w:rFonts w:ascii="Arial" w:hAnsi="Arial" w:cs="Arial"/>
                <w:sz w:val="24"/>
                <w:szCs w:val="24"/>
              </w:rPr>
              <w:t>radu</w:t>
            </w:r>
            <w:proofErr w:type="spellEnd"/>
            <w:r w:rsidRPr="00862E17">
              <w:rPr>
                <w:rFonts w:ascii="Arial" w:hAnsi="Arial" w:cs="Arial"/>
                <w:sz w:val="24"/>
                <w:szCs w:val="24"/>
              </w:rPr>
              <w:t>,</w:t>
            </w:r>
          </w:p>
        </w:tc>
        <w:tc>
          <w:tcPr>
            <w:tcW w:w="1276" w:type="dxa"/>
          </w:tcPr>
          <w:p w14:paraId="111084FC" w14:textId="77777777" w:rsidR="00862E17" w:rsidRPr="00862E17" w:rsidRDefault="00862E17" w:rsidP="00BF4E4B">
            <w:pPr>
              <w:jc w:val="center"/>
              <w:rPr>
                <w:rFonts w:ascii="Arial" w:hAnsi="Arial" w:cs="Arial"/>
                <w:sz w:val="24"/>
                <w:szCs w:val="24"/>
              </w:rPr>
            </w:pPr>
            <w:r w:rsidRPr="00862E17">
              <w:rPr>
                <w:rFonts w:ascii="Arial" w:hAnsi="Arial" w:cs="Arial"/>
                <w:sz w:val="24"/>
                <w:szCs w:val="24"/>
              </w:rPr>
              <w:t>10%</w:t>
            </w:r>
          </w:p>
        </w:tc>
      </w:tr>
      <w:tr w:rsidR="00862E17" w:rsidRPr="00862E17" w14:paraId="18F107A0" w14:textId="77777777" w:rsidTr="00BF4E4B">
        <w:tc>
          <w:tcPr>
            <w:tcW w:w="8222" w:type="dxa"/>
          </w:tcPr>
          <w:p w14:paraId="0F83BF51" w14:textId="77777777" w:rsidR="00862E17" w:rsidRPr="00862E17" w:rsidRDefault="00862E17" w:rsidP="00BF4E4B">
            <w:pPr>
              <w:rPr>
                <w:rFonts w:ascii="Arial" w:hAnsi="Arial" w:cs="Arial"/>
                <w:sz w:val="24"/>
                <w:szCs w:val="24"/>
              </w:rPr>
            </w:pPr>
            <w:proofErr w:type="spellStart"/>
            <w:r w:rsidRPr="00862E17">
              <w:rPr>
                <w:rFonts w:ascii="Arial" w:hAnsi="Arial" w:cs="Arial"/>
                <w:sz w:val="24"/>
                <w:szCs w:val="24"/>
              </w:rPr>
              <w:t>izrađuje</w:t>
            </w:r>
            <w:proofErr w:type="spellEnd"/>
            <w:r w:rsidRPr="00862E17">
              <w:rPr>
                <w:rFonts w:ascii="Arial" w:hAnsi="Arial" w:cs="Arial"/>
                <w:sz w:val="24"/>
                <w:szCs w:val="24"/>
              </w:rPr>
              <w:t xml:space="preserve"> </w:t>
            </w:r>
            <w:proofErr w:type="spellStart"/>
            <w:r w:rsidRPr="00862E17">
              <w:rPr>
                <w:rFonts w:ascii="Arial" w:hAnsi="Arial" w:cs="Arial"/>
                <w:sz w:val="24"/>
                <w:szCs w:val="24"/>
              </w:rPr>
              <w:t>periodičke</w:t>
            </w:r>
            <w:proofErr w:type="spellEnd"/>
            <w:r w:rsidRPr="00862E17">
              <w:rPr>
                <w:rFonts w:ascii="Arial" w:hAnsi="Arial" w:cs="Arial"/>
                <w:sz w:val="24"/>
                <w:szCs w:val="24"/>
              </w:rPr>
              <w:t xml:space="preserve"> i </w:t>
            </w:r>
            <w:proofErr w:type="spellStart"/>
            <w:r w:rsidRPr="00862E17">
              <w:rPr>
                <w:rFonts w:ascii="Arial" w:hAnsi="Arial" w:cs="Arial"/>
                <w:sz w:val="24"/>
                <w:szCs w:val="24"/>
              </w:rPr>
              <w:t>godišnje</w:t>
            </w:r>
            <w:proofErr w:type="spellEnd"/>
            <w:r w:rsidRPr="00862E17">
              <w:rPr>
                <w:rFonts w:ascii="Arial" w:hAnsi="Arial" w:cs="Arial"/>
                <w:sz w:val="24"/>
                <w:szCs w:val="24"/>
              </w:rPr>
              <w:t xml:space="preserve"> </w:t>
            </w:r>
            <w:proofErr w:type="spellStart"/>
            <w:r w:rsidRPr="00862E17">
              <w:rPr>
                <w:rFonts w:ascii="Arial" w:hAnsi="Arial" w:cs="Arial"/>
                <w:sz w:val="24"/>
                <w:szCs w:val="24"/>
              </w:rPr>
              <w:t>izvještaje</w:t>
            </w:r>
            <w:proofErr w:type="spellEnd"/>
            <w:r w:rsidRPr="00862E17">
              <w:rPr>
                <w:rFonts w:ascii="Arial" w:hAnsi="Arial" w:cs="Arial"/>
                <w:sz w:val="24"/>
                <w:szCs w:val="24"/>
              </w:rPr>
              <w:t xml:space="preserve"> </w:t>
            </w:r>
            <w:proofErr w:type="spellStart"/>
            <w:r w:rsidRPr="00862E17">
              <w:rPr>
                <w:rFonts w:ascii="Arial" w:hAnsi="Arial" w:cs="Arial"/>
                <w:sz w:val="24"/>
                <w:szCs w:val="24"/>
              </w:rPr>
              <w:t>iz</w:t>
            </w:r>
            <w:proofErr w:type="spellEnd"/>
            <w:r w:rsidRPr="00862E17">
              <w:rPr>
                <w:rFonts w:ascii="Arial" w:hAnsi="Arial" w:cs="Arial"/>
                <w:sz w:val="24"/>
                <w:szCs w:val="24"/>
              </w:rPr>
              <w:t xml:space="preserve"> </w:t>
            </w:r>
            <w:proofErr w:type="spellStart"/>
            <w:r w:rsidRPr="00862E17">
              <w:rPr>
                <w:rFonts w:ascii="Arial" w:hAnsi="Arial" w:cs="Arial"/>
                <w:sz w:val="24"/>
                <w:szCs w:val="24"/>
              </w:rPr>
              <w:t>svog</w:t>
            </w:r>
            <w:proofErr w:type="spellEnd"/>
            <w:r w:rsidRPr="00862E17">
              <w:rPr>
                <w:rFonts w:ascii="Arial" w:hAnsi="Arial" w:cs="Arial"/>
                <w:sz w:val="24"/>
                <w:szCs w:val="24"/>
              </w:rPr>
              <w:t xml:space="preserve"> </w:t>
            </w:r>
            <w:proofErr w:type="spellStart"/>
            <w:r w:rsidRPr="00862E17">
              <w:rPr>
                <w:rFonts w:ascii="Arial" w:hAnsi="Arial" w:cs="Arial"/>
                <w:sz w:val="24"/>
                <w:szCs w:val="24"/>
              </w:rPr>
              <w:t>djelokruga</w:t>
            </w:r>
            <w:proofErr w:type="spellEnd"/>
            <w:r w:rsidRPr="00862E17">
              <w:rPr>
                <w:rFonts w:ascii="Arial" w:hAnsi="Arial" w:cs="Arial"/>
                <w:sz w:val="24"/>
                <w:szCs w:val="24"/>
              </w:rPr>
              <w:t>,</w:t>
            </w:r>
          </w:p>
        </w:tc>
        <w:tc>
          <w:tcPr>
            <w:tcW w:w="1276" w:type="dxa"/>
          </w:tcPr>
          <w:p w14:paraId="4C4F4AAF" w14:textId="77777777" w:rsidR="00862E17" w:rsidRPr="00862E17" w:rsidRDefault="00862E17" w:rsidP="00BF4E4B">
            <w:pPr>
              <w:jc w:val="center"/>
              <w:rPr>
                <w:rFonts w:ascii="Arial" w:hAnsi="Arial" w:cs="Arial"/>
                <w:sz w:val="24"/>
                <w:szCs w:val="24"/>
              </w:rPr>
            </w:pPr>
            <w:r w:rsidRPr="00862E17">
              <w:rPr>
                <w:rFonts w:ascii="Arial" w:hAnsi="Arial" w:cs="Arial"/>
                <w:sz w:val="24"/>
                <w:szCs w:val="24"/>
              </w:rPr>
              <w:t>10%</w:t>
            </w:r>
          </w:p>
        </w:tc>
      </w:tr>
      <w:tr w:rsidR="00862E17" w:rsidRPr="00862E17" w14:paraId="726AF7F1" w14:textId="77777777" w:rsidTr="00BF4E4B">
        <w:tc>
          <w:tcPr>
            <w:tcW w:w="8222" w:type="dxa"/>
          </w:tcPr>
          <w:p w14:paraId="71BE35C0" w14:textId="77777777" w:rsidR="00862E17" w:rsidRPr="00862E17" w:rsidRDefault="00862E17" w:rsidP="00BF4E4B">
            <w:pPr>
              <w:rPr>
                <w:rFonts w:ascii="Arial" w:hAnsi="Arial" w:cs="Arial"/>
                <w:sz w:val="24"/>
                <w:szCs w:val="24"/>
              </w:rPr>
            </w:pPr>
            <w:r w:rsidRPr="00862E17">
              <w:rPr>
                <w:rFonts w:ascii="Arial" w:hAnsi="Arial" w:cs="Arial"/>
                <w:sz w:val="24"/>
                <w:szCs w:val="24"/>
              </w:rPr>
              <w:t xml:space="preserve"> </w:t>
            </w:r>
            <w:proofErr w:type="spellStart"/>
            <w:r w:rsidRPr="00862E17">
              <w:rPr>
                <w:rFonts w:ascii="Arial" w:hAnsi="Arial" w:cs="Arial"/>
                <w:sz w:val="24"/>
                <w:szCs w:val="24"/>
              </w:rPr>
              <w:t>prikuplja</w:t>
            </w:r>
            <w:proofErr w:type="spellEnd"/>
            <w:r w:rsidRPr="00862E17">
              <w:rPr>
                <w:rFonts w:ascii="Arial" w:hAnsi="Arial" w:cs="Arial"/>
                <w:sz w:val="24"/>
                <w:szCs w:val="24"/>
              </w:rPr>
              <w:t xml:space="preserve">, </w:t>
            </w:r>
            <w:proofErr w:type="spellStart"/>
            <w:r w:rsidRPr="00862E17">
              <w:rPr>
                <w:rFonts w:ascii="Arial" w:hAnsi="Arial" w:cs="Arial"/>
                <w:sz w:val="24"/>
                <w:szCs w:val="24"/>
              </w:rPr>
              <w:t>obrađuje</w:t>
            </w:r>
            <w:proofErr w:type="spellEnd"/>
            <w:r w:rsidRPr="00862E17">
              <w:rPr>
                <w:rFonts w:ascii="Arial" w:hAnsi="Arial" w:cs="Arial"/>
                <w:sz w:val="24"/>
                <w:szCs w:val="24"/>
              </w:rPr>
              <w:t xml:space="preserve"> i </w:t>
            </w:r>
            <w:proofErr w:type="spellStart"/>
            <w:r w:rsidRPr="00862E17">
              <w:rPr>
                <w:rFonts w:ascii="Arial" w:hAnsi="Arial" w:cs="Arial"/>
                <w:sz w:val="24"/>
                <w:szCs w:val="24"/>
              </w:rPr>
              <w:t>pohranjuje</w:t>
            </w:r>
            <w:proofErr w:type="spellEnd"/>
            <w:r w:rsidRPr="00862E17">
              <w:rPr>
                <w:rFonts w:ascii="Arial" w:hAnsi="Arial" w:cs="Arial"/>
                <w:sz w:val="24"/>
                <w:szCs w:val="24"/>
              </w:rPr>
              <w:t xml:space="preserve"> </w:t>
            </w:r>
            <w:proofErr w:type="spellStart"/>
            <w:r w:rsidRPr="00862E17">
              <w:rPr>
                <w:rFonts w:ascii="Arial" w:hAnsi="Arial" w:cs="Arial"/>
                <w:sz w:val="24"/>
                <w:szCs w:val="24"/>
              </w:rPr>
              <w:t>materijale</w:t>
            </w:r>
            <w:proofErr w:type="spellEnd"/>
            <w:r w:rsidRPr="00862E17">
              <w:rPr>
                <w:rFonts w:ascii="Arial" w:hAnsi="Arial" w:cs="Arial"/>
                <w:sz w:val="24"/>
                <w:szCs w:val="24"/>
              </w:rPr>
              <w:t xml:space="preserve">, </w:t>
            </w:r>
            <w:proofErr w:type="spellStart"/>
            <w:r w:rsidRPr="00862E17">
              <w:rPr>
                <w:rFonts w:ascii="Arial" w:hAnsi="Arial" w:cs="Arial"/>
                <w:sz w:val="24"/>
                <w:szCs w:val="24"/>
              </w:rPr>
              <w:t>dokumente</w:t>
            </w:r>
            <w:proofErr w:type="spellEnd"/>
            <w:r w:rsidRPr="00862E17">
              <w:rPr>
                <w:rFonts w:ascii="Arial" w:hAnsi="Arial" w:cs="Arial"/>
                <w:sz w:val="24"/>
                <w:szCs w:val="24"/>
              </w:rPr>
              <w:t xml:space="preserve"> i </w:t>
            </w:r>
            <w:proofErr w:type="spellStart"/>
            <w:r w:rsidRPr="00862E17">
              <w:rPr>
                <w:rFonts w:ascii="Arial" w:hAnsi="Arial" w:cs="Arial"/>
                <w:sz w:val="24"/>
                <w:szCs w:val="24"/>
              </w:rPr>
              <w:t>druge</w:t>
            </w:r>
            <w:proofErr w:type="spellEnd"/>
            <w:r w:rsidRPr="00862E17">
              <w:rPr>
                <w:rFonts w:ascii="Arial" w:hAnsi="Arial" w:cs="Arial"/>
                <w:sz w:val="24"/>
                <w:szCs w:val="24"/>
              </w:rPr>
              <w:t xml:space="preserve"> </w:t>
            </w:r>
            <w:proofErr w:type="spellStart"/>
            <w:r w:rsidRPr="00862E17">
              <w:rPr>
                <w:rFonts w:ascii="Arial" w:hAnsi="Arial" w:cs="Arial"/>
                <w:sz w:val="24"/>
                <w:szCs w:val="24"/>
              </w:rPr>
              <w:t>važne</w:t>
            </w:r>
            <w:proofErr w:type="spellEnd"/>
            <w:r w:rsidRPr="00862E17">
              <w:rPr>
                <w:rFonts w:ascii="Arial" w:hAnsi="Arial" w:cs="Arial"/>
                <w:sz w:val="24"/>
                <w:szCs w:val="24"/>
              </w:rPr>
              <w:t xml:space="preserve"> </w:t>
            </w:r>
            <w:proofErr w:type="spellStart"/>
            <w:r w:rsidRPr="00862E17">
              <w:rPr>
                <w:rFonts w:ascii="Arial" w:hAnsi="Arial" w:cs="Arial"/>
                <w:sz w:val="24"/>
                <w:szCs w:val="24"/>
              </w:rPr>
              <w:t>stvari</w:t>
            </w:r>
            <w:proofErr w:type="spellEnd"/>
            <w:r w:rsidRPr="00862E17">
              <w:rPr>
                <w:rFonts w:ascii="Arial" w:hAnsi="Arial" w:cs="Arial"/>
                <w:sz w:val="24"/>
                <w:szCs w:val="24"/>
              </w:rPr>
              <w:t xml:space="preserve"> </w:t>
            </w:r>
            <w:proofErr w:type="spellStart"/>
            <w:r w:rsidRPr="00862E17">
              <w:rPr>
                <w:rFonts w:ascii="Arial" w:hAnsi="Arial" w:cs="Arial"/>
                <w:sz w:val="24"/>
                <w:szCs w:val="24"/>
              </w:rPr>
              <w:t>koje</w:t>
            </w:r>
            <w:proofErr w:type="spellEnd"/>
            <w:r w:rsidRPr="00862E17">
              <w:rPr>
                <w:rFonts w:ascii="Arial" w:hAnsi="Arial" w:cs="Arial"/>
                <w:sz w:val="24"/>
                <w:szCs w:val="24"/>
              </w:rPr>
              <w:t xml:space="preserve"> </w:t>
            </w:r>
            <w:proofErr w:type="spellStart"/>
            <w:r w:rsidRPr="00862E17">
              <w:rPr>
                <w:rFonts w:ascii="Arial" w:hAnsi="Arial" w:cs="Arial"/>
                <w:sz w:val="24"/>
                <w:szCs w:val="24"/>
              </w:rPr>
              <w:t>su</w:t>
            </w:r>
            <w:proofErr w:type="spellEnd"/>
            <w:r w:rsidRPr="00862E17">
              <w:rPr>
                <w:rFonts w:ascii="Arial" w:hAnsi="Arial" w:cs="Arial"/>
                <w:sz w:val="24"/>
                <w:szCs w:val="24"/>
              </w:rPr>
              <w:t xml:space="preserve"> </w:t>
            </w:r>
            <w:proofErr w:type="spellStart"/>
            <w:r w:rsidRPr="00862E17">
              <w:rPr>
                <w:rFonts w:ascii="Arial" w:hAnsi="Arial" w:cs="Arial"/>
                <w:sz w:val="24"/>
                <w:szCs w:val="24"/>
              </w:rPr>
              <w:t>nastale</w:t>
            </w:r>
            <w:proofErr w:type="spellEnd"/>
            <w:r w:rsidRPr="00862E17">
              <w:rPr>
                <w:rFonts w:ascii="Arial" w:hAnsi="Arial" w:cs="Arial"/>
                <w:sz w:val="24"/>
                <w:szCs w:val="24"/>
              </w:rPr>
              <w:t xml:space="preserve"> u </w:t>
            </w:r>
            <w:proofErr w:type="spellStart"/>
            <w:r w:rsidRPr="00862E17">
              <w:rPr>
                <w:rFonts w:ascii="Arial" w:hAnsi="Arial" w:cs="Arial"/>
                <w:sz w:val="24"/>
                <w:szCs w:val="24"/>
              </w:rPr>
              <w:t>okviru</w:t>
            </w:r>
            <w:proofErr w:type="spellEnd"/>
            <w:r w:rsidRPr="00862E17">
              <w:rPr>
                <w:rFonts w:ascii="Arial" w:hAnsi="Arial" w:cs="Arial"/>
                <w:sz w:val="24"/>
                <w:szCs w:val="24"/>
              </w:rPr>
              <w:t xml:space="preserve"> </w:t>
            </w:r>
            <w:proofErr w:type="spellStart"/>
            <w:r w:rsidRPr="00862E17">
              <w:rPr>
                <w:rFonts w:ascii="Arial" w:hAnsi="Arial" w:cs="Arial"/>
                <w:sz w:val="24"/>
                <w:szCs w:val="24"/>
              </w:rPr>
              <w:t>obavljanja</w:t>
            </w:r>
            <w:proofErr w:type="spellEnd"/>
            <w:r w:rsidRPr="00862E17">
              <w:rPr>
                <w:rFonts w:ascii="Arial" w:hAnsi="Arial" w:cs="Arial"/>
                <w:sz w:val="24"/>
                <w:szCs w:val="24"/>
              </w:rPr>
              <w:t xml:space="preserve"> </w:t>
            </w:r>
            <w:proofErr w:type="spellStart"/>
            <w:r w:rsidRPr="00862E17">
              <w:rPr>
                <w:rFonts w:ascii="Arial" w:hAnsi="Arial" w:cs="Arial"/>
                <w:sz w:val="24"/>
                <w:szCs w:val="24"/>
              </w:rPr>
              <w:t>poslova</w:t>
            </w:r>
            <w:proofErr w:type="spellEnd"/>
            <w:r w:rsidRPr="00862E17">
              <w:rPr>
                <w:rFonts w:ascii="Arial" w:hAnsi="Arial" w:cs="Arial"/>
                <w:sz w:val="24"/>
                <w:szCs w:val="24"/>
              </w:rPr>
              <w:t xml:space="preserve"> </w:t>
            </w:r>
            <w:proofErr w:type="spellStart"/>
            <w:r w:rsidRPr="00862E17">
              <w:rPr>
                <w:rFonts w:ascii="Arial" w:hAnsi="Arial" w:cs="Arial"/>
                <w:sz w:val="24"/>
                <w:szCs w:val="24"/>
              </w:rPr>
              <w:t>iz</w:t>
            </w:r>
            <w:proofErr w:type="spellEnd"/>
            <w:r w:rsidRPr="00862E17">
              <w:rPr>
                <w:rFonts w:ascii="Arial" w:hAnsi="Arial" w:cs="Arial"/>
                <w:sz w:val="24"/>
                <w:szCs w:val="24"/>
              </w:rPr>
              <w:t xml:space="preserve"> </w:t>
            </w:r>
            <w:proofErr w:type="spellStart"/>
            <w:proofErr w:type="gramStart"/>
            <w:r w:rsidRPr="00862E17">
              <w:rPr>
                <w:rFonts w:ascii="Arial" w:hAnsi="Arial" w:cs="Arial"/>
                <w:sz w:val="24"/>
                <w:szCs w:val="24"/>
              </w:rPr>
              <w:t>svog</w:t>
            </w:r>
            <w:proofErr w:type="spellEnd"/>
            <w:r w:rsidRPr="00862E17">
              <w:rPr>
                <w:rFonts w:ascii="Arial" w:hAnsi="Arial" w:cs="Arial"/>
                <w:sz w:val="24"/>
                <w:szCs w:val="24"/>
              </w:rPr>
              <w:t xml:space="preserve">  </w:t>
            </w:r>
            <w:proofErr w:type="spellStart"/>
            <w:r w:rsidRPr="00862E17">
              <w:rPr>
                <w:rFonts w:ascii="Arial" w:hAnsi="Arial" w:cs="Arial"/>
                <w:sz w:val="24"/>
                <w:szCs w:val="24"/>
              </w:rPr>
              <w:t>djelokruga</w:t>
            </w:r>
            <w:proofErr w:type="spellEnd"/>
            <w:proofErr w:type="gramEnd"/>
            <w:r w:rsidRPr="00862E17">
              <w:rPr>
                <w:rFonts w:ascii="Arial" w:hAnsi="Arial" w:cs="Arial"/>
                <w:sz w:val="24"/>
                <w:szCs w:val="24"/>
              </w:rPr>
              <w:t xml:space="preserve">, </w:t>
            </w:r>
          </w:p>
        </w:tc>
        <w:tc>
          <w:tcPr>
            <w:tcW w:w="1276" w:type="dxa"/>
          </w:tcPr>
          <w:p w14:paraId="29210289" w14:textId="77777777" w:rsidR="00862E17" w:rsidRPr="00862E17" w:rsidRDefault="00862E17" w:rsidP="00BF4E4B">
            <w:pPr>
              <w:jc w:val="center"/>
              <w:rPr>
                <w:rFonts w:ascii="Arial" w:hAnsi="Arial" w:cs="Arial"/>
                <w:sz w:val="24"/>
                <w:szCs w:val="24"/>
              </w:rPr>
            </w:pPr>
            <w:r w:rsidRPr="00862E17">
              <w:rPr>
                <w:rFonts w:ascii="Arial" w:hAnsi="Arial" w:cs="Arial"/>
                <w:sz w:val="24"/>
                <w:szCs w:val="24"/>
              </w:rPr>
              <w:t>5%</w:t>
            </w:r>
          </w:p>
        </w:tc>
      </w:tr>
      <w:tr w:rsidR="00862E17" w:rsidRPr="00862E17" w14:paraId="2F8B44DF" w14:textId="77777777" w:rsidTr="00BF4E4B">
        <w:tc>
          <w:tcPr>
            <w:tcW w:w="8222" w:type="dxa"/>
          </w:tcPr>
          <w:p w14:paraId="0CB6BEE8" w14:textId="77777777" w:rsidR="00862E17" w:rsidRPr="00862E17" w:rsidRDefault="00862E17" w:rsidP="00BF4E4B">
            <w:pPr>
              <w:rPr>
                <w:rFonts w:ascii="Arial" w:hAnsi="Arial" w:cs="Arial"/>
                <w:sz w:val="24"/>
                <w:szCs w:val="24"/>
                <w:lang w:val="it-IT"/>
              </w:rPr>
            </w:pPr>
            <w:r w:rsidRPr="00862E17">
              <w:rPr>
                <w:rFonts w:ascii="Arial" w:hAnsi="Arial" w:cs="Arial"/>
                <w:sz w:val="24"/>
                <w:szCs w:val="24"/>
                <w:lang w:val="it-IT"/>
              </w:rPr>
              <w:t xml:space="preserve"> </w:t>
            </w:r>
            <w:proofErr w:type="spellStart"/>
            <w:r w:rsidRPr="00862E17">
              <w:rPr>
                <w:rFonts w:ascii="Arial" w:hAnsi="Arial" w:cs="Arial"/>
                <w:sz w:val="24"/>
                <w:szCs w:val="24"/>
                <w:lang w:val="it-IT"/>
              </w:rPr>
              <w:t>vodi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sve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potrebne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evidencije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iz</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svog</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djelokruga</w:t>
            </w:r>
            <w:proofErr w:type="spellEnd"/>
            <w:r w:rsidRPr="00862E17">
              <w:rPr>
                <w:rFonts w:ascii="Arial" w:hAnsi="Arial" w:cs="Arial"/>
                <w:sz w:val="24"/>
                <w:szCs w:val="24"/>
                <w:lang w:val="it-IT"/>
              </w:rPr>
              <w:t xml:space="preserve"> te priprema </w:t>
            </w:r>
            <w:proofErr w:type="spellStart"/>
            <w:r w:rsidRPr="00862E17">
              <w:rPr>
                <w:rFonts w:ascii="Arial" w:hAnsi="Arial" w:cs="Arial"/>
                <w:sz w:val="24"/>
                <w:szCs w:val="24"/>
                <w:lang w:val="it-IT"/>
              </w:rPr>
              <w:t>analize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na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temelju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tih</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evidencija</w:t>
            </w:r>
            <w:proofErr w:type="spellEnd"/>
            <w:r w:rsidRPr="00862E17">
              <w:rPr>
                <w:rFonts w:ascii="Arial" w:hAnsi="Arial" w:cs="Arial"/>
                <w:sz w:val="24"/>
                <w:szCs w:val="24"/>
                <w:lang w:val="it-IT"/>
              </w:rPr>
              <w:t xml:space="preserve">, </w:t>
            </w:r>
          </w:p>
        </w:tc>
        <w:tc>
          <w:tcPr>
            <w:tcW w:w="1276" w:type="dxa"/>
          </w:tcPr>
          <w:p w14:paraId="59C6828D" w14:textId="77777777" w:rsidR="00862E17" w:rsidRPr="00862E17" w:rsidRDefault="00862E17" w:rsidP="00BF4E4B">
            <w:pPr>
              <w:jc w:val="center"/>
              <w:rPr>
                <w:rFonts w:ascii="Arial" w:hAnsi="Arial" w:cs="Arial"/>
                <w:sz w:val="24"/>
                <w:szCs w:val="24"/>
              </w:rPr>
            </w:pPr>
            <w:r w:rsidRPr="00862E17">
              <w:rPr>
                <w:rFonts w:ascii="Arial" w:hAnsi="Arial" w:cs="Arial"/>
                <w:sz w:val="24"/>
                <w:szCs w:val="24"/>
              </w:rPr>
              <w:t>10%</w:t>
            </w:r>
          </w:p>
        </w:tc>
      </w:tr>
      <w:tr w:rsidR="00862E17" w:rsidRPr="00862E17" w14:paraId="396FDFB2" w14:textId="77777777" w:rsidTr="00BF4E4B">
        <w:tc>
          <w:tcPr>
            <w:tcW w:w="8222" w:type="dxa"/>
          </w:tcPr>
          <w:p w14:paraId="0CDDFD33" w14:textId="77777777" w:rsidR="00862E17" w:rsidRPr="00862E17" w:rsidRDefault="00862E17" w:rsidP="00BF4E4B">
            <w:pPr>
              <w:rPr>
                <w:rFonts w:ascii="Arial" w:hAnsi="Arial" w:cs="Arial"/>
                <w:sz w:val="24"/>
                <w:szCs w:val="24"/>
              </w:rPr>
            </w:pPr>
            <w:r w:rsidRPr="00862E17">
              <w:rPr>
                <w:rFonts w:ascii="Arial" w:hAnsi="Arial" w:cs="Arial"/>
                <w:sz w:val="24"/>
                <w:szCs w:val="24"/>
              </w:rPr>
              <w:t xml:space="preserve"> </w:t>
            </w:r>
            <w:proofErr w:type="spellStart"/>
            <w:r w:rsidRPr="00862E17">
              <w:rPr>
                <w:rFonts w:ascii="Arial" w:hAnsi="Arial" w:cs="Arial"/>
                <w:sz w:val="24"/>
                <w:szCs w:val="24"/>
              </w:rPr>
              <w:t>obavlja</w:t>
            </w:r>
            <w:proofErr w:type="spellEnd"/>
            <w:r w:rsidRPr="00862E17">
              <w:rPr>
                <w:rFonts w:ascii="Arial" w:hAnsi="Arial" w:cs="Arial"/>
                <w:sz w:val="24"/>
                <w:szCs w:val="24"/>
              </w:rPr>
              <w:t xml:space="preserve"> i </w:t>
            </w:r>
            <w:proofErr w:type="spellStart"/>
            <w:r w:rsidRPr="00862E17">
              <w:rPr>
                <w:rFonts w:ascii="Arial" w:hAnsi="Arial" w:cs="Arial"/>
                <w:sz w:val="24"/>
                <w:szCs w:val="24"/>
              </w:rPr>
              <w:t>druge</w:t>
            </w:r>
            <w:proofErr w:type="spellEnd"/>
            <w:r w:rsidRPr="00862E17">
              <w:rPr>
                <w:rFonts w:ascii="Arial" w:hAnsi="Arial" w:cs="Arial"/>
                <w:sz w:val="24"/>
                <w:szCs w:val="24"/>
              </w:rPr>
              <w:t xml:space="preserve"> </w:t>
            </w:r>
            <w:proofErr w:type="spellStart"/>
            <w:r w:rsidRPr="00862E17">
              <w:rPr>
                <w:rFonts w:ascii="Arial" w:hAnsi="Arial" w:cs="Arial"/>
                <w:sz w:val="24"/>
                <w:szCs w:val="24"/>
              </w:rPr>
              <w:t>poslove</w:t>
            </w:r>
            <w:proofErr w:type="spellEnd"/>
            <w:r w:rsidRPr="00862E17">
              <w:rPr>
                <w:rFonts w:ascii="Arial" w:hAnsi="Arial" w:cs="Arial"/>
                <w:sz w:val="24"/>
                <w:szCs w:val="24"/>
              </w:rPr>
              <w:t xml:space="preserve"> koji </w:t>
            </w:r>
            <w:proofErr w:type="spellStart"/>
            <w:r w:rsidRPr="00862E17">
              <w:rPr>
                <w:rFonts w:ascii="Arial" w:hAnsi="Arial" w:cs="Arial"/>
                <w:sz w:val="24"/>
                <w:szCs w:val="24"/>
              </w:rPr>
              <w:t>odgovaraju</w:t>
            </w:r>
            <w:proofErr w:type="spellEnd"/>
            <w:r w:rsidRPr="00862E17">
              <w:rPr>
                <w:rFonts w:ascii="Arial" w:hAnsi="Arial" w:cs="Arial"/>
                <w:sz w:val="24"/>
                <w:szCs w:val="24"/>
              </w:rPr>
              <w:t xml:space="preserve"> </w:t>
            </w:r>
            <w:proofErr w:type="spellStart"/>
            <w:r w:rsidRPr="00862E17">
              <w:rPr>
                <w:rFonts w:ascii="Arial" w:hAnsi="Arial" w:cs="Arial"/>
                <w:sz w:val="24"/>
                <w:szCs w:val="24"/>
              </w:rPr>
              <w:t>stručnoj</w:t>
            </w:r>
            <w:proofErr w:type="spellEnd"/>
            <w:r w:rsidRPr="00862E17">
              <w:rPr>
                <w:rFonts w:ascii="Arial" w:hAnsi="Arial" w:cs="Arial"/>
                <w:sz w:val="24"/>
                <w:szCs w:val="24"/>
              </w:rPr>
              <w:t xml:space="preserve"> </w:t>
            </w:r>
            <w:proofErr w:type="spellStart"/>
            <w:r w:rsidRPr="00862E17">
              <w:rPr>
                <w:rFonts w:ascii="Arial" w:hAnsi="Arial" w:cs="Arial"/>
                <w:sz w:val="24"/>
                <w:szCs w:val="24"/>
              </w:rPr>
              <w:t>spremi</w:t>
            </w:r>
            <w:proofErr w:type="spellEnd"/>
            <w:r w:rsidRPr="00862E17">
              <w:rPr>
                <w:rFonts w:ascii="Arial" w:hAnsi="Arial" w:cs="Arial"/>
                <w:sz w:val="24"/>
                <w:szCs w:val="24"/>
              </w:rPr>
              <w:t xml:space="preserve">, </w:t>
            </w:r>
            <w:proofErr w:type="spellStart"/>
            <w:r w:rsidRPr="00862E17">
              <w:rPr>
                <w:rFonts w:ascii="Arial" w:hAnsi="Arial" w:cs="Arial"/>
                <w:sz w:val="24"/>
                <w:szCs w:val="24"/>
              </w:rPr>
              <w:t>znanjima</w:t>
            </w:r>
            <w:proofErr w:type="spellEnd"/>
            <w:r w:rsidRPr="00862E17">
              <w:rPr>
                <w:rFonts w:ascii="Arial" w:hAnsi="Arial" w:cs="Arial"/>
                <w:sz w:val="24"/>
                <w:szCs w:val="24"/>
              </w:rPr>
              <w:t xml:space="preserve"> i </w:t>
            </w:r>
            <w:proofErr w:type="spellStart"/>
            <w:r w:rsidRPr="00862E17">
              <w:rPr>
                <w:rFonts w:ascii="Arial" w:hAnsi="Arial" w:cs="Arial"/>
                <w:sz w:val="24"/>
                <w:szCs w:val="24"/>
              </w:rPr>
              <w:t>vještinama</w:t>
            </w:r>
            <w:proofErr w:type="spellEnd"/>
            <w:r w:rsidRPr="00862E17">
              <w:rPr>
                <w:rFonts w:ascii="Arial" w:hAnsi="Arial" w:cs="Arial"/>
                <w:sz w:val="24"/>
                <w:szCs w:val="24"/>
              </w:rPr>
              <w:t xml:space="preserve"> </w:t>
            </w:r>
            <w:proofErr w:type="spellStart"/>
            <w:r w:rsidRPr="00862E17">
              <w:rPr>
                <w:rFonts w:ascii="Arial" w:hAnsi="Arial" w:cs="Arial"/>
                <w:sz w:val="24"/>
                <w:szCs w:val="24"/>
              </w:rPr>
              <w:t>na</w:t>
            </w:r>
            <w:proofErr w:type="spellEnd"/>
            <w:r w:rsidRPr="00862E17">
              <w:rPr>
                <w:rFonts w:ascii="Arial" w:hAnsi="Arial" w:cs="Arial"/>
                <w:sz w:val="24"/>
                <w:szCs w:val="24"/>
              </w:rPr>
              <w:t xml:space="preserve"> </w:t>
            </w:r>
            <w:proofErr w:type="spellStart"/>
            <w:r w:rsidRPr="00862E17">
              <w:rPr>
                <w:rFonts w:ascii="Arial" w:hAnsi="Arial" w:cs="Arial"/>
                <w:sz w:val="24"/>
                <w:szCs w:val="24"/>
              </w:rPr>
              <w:t>temelju</w:t>
            </w:r>
            <w:proofErr w:type="spellEnd"/>
            <w:r w:rsidRPr="00862E17">
              <w:rPr>
                <w:rFonts w:ascii="Arial" w:hAnsi="Arial" w:cs="Arial"/>
                <w:sz w:val="24"/>
                <w:szCs w:val="24"/>
              </w:rPr>
              <w:t xml:space="preserve"> </w:t>
            </w:r>
            <w:proofErr w:type="spellStart"/>
            <w:r w:rsidRPr="00862E17">
              <w:rPr>
                <w:rFonts w:ascii="Arial" w:hAnsi="Arial" w:cs="Arial"/>
                <w:sz w:val="24"/>
                <w:szCs w:val="24"/>
              </w:rPr>
              <w:t>naloga</w:t>
            </w:r>
            <w:proofErr w:type="spellEnd"/>
            <w:r w:rsidRPr="00862E17">
              <w:rPr>
                <w:rFonts w:ascii="Arial" w:hAnsi="Arial" w:cs="Arial"/>
                <w:sz w:val="24"/>
                <w:szCs w:val="24"/>
              </w:rPr>
              <w:t xml:space="preserve"> </w:t>
            </w:r>
            <w:proofErr w:type="spellStart"/>
            <w:r w:rsidRPr="00862E17">
              <w:rPr>
                <w:rFonts w:ascii="Arial" w:hAnsi="Arial" w:cs="Arial"/>
                <w:sz w:val="24"/>
                <w:szCs w:val="24"/>
              </w:rPr>
              <w:t>načelnika</w:t>
            </w:r>
            <w:proofErr w:type="spellEnd"/>
            <w:r w:rsidRPr="00862E17">
              <w:rPr>
                <w:rFonts w:ascii="Arial" w:hAnsi="Arial" w:cs="Arial"/>
                <w:sz w:val="24"/>
                <w:szCs w:val="24"/>
              </w:rPr>
              <w:t xml:space="preserve"> </w:t>
            </w:r>
          </w:p>
        </w:tc>
        <w:tc>
          <w:tcPr>
            <w:tcW w:w="1276" w:type="dxa"/>
          </w:tcPr>
          <w:p w14:paraId="3B474D5E" w14:textId="77777777" w:rsidR="00862E17" w:rsidRPr="00862E17" w:rsidRDefault="00862E17" w:rsidP="00BF4E4B">
            <w:pPr>
              <w:jc w:val="center"/>
              <w:rPr>
                <w:rFonts w:ascii="Arial" w:hAnsi="Arial" w:cs="Arial"/>
                <w:sz w:val="24"/>
                <w:szCs w:val="24"/>
              </w:rPr>
            </w:pPr>
            <w:r w:rsidRPr="00862E17">
              <w:rPr>
                <w:rFonts w:ascii="Arial" w:hAnsi="Arial" w:cs="Arial"/>
                <w:sz w:val="24"/>
                <w:szCs w:val="24"/>
              </w:rPr>
              <w:t>5%</w:t>
            </w:r>
          </w:p>
        </w:tc>
      </w:tr>
    </w:tbl>
    <w:tbl>
      <w:tblPr>
        <w:tblW w:w="94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8"/>
        <w:gridCol w:w="4528"/>
      </w:tblGrid>
      <w:tr w:rsidR="00862E17" w:rsidRPr="00862E17" w14:paraId="695CFA13" w14:textId="77777777" w:rsidTr="00BF4E4B">
        <w:trPr>
          <w:trHeight w:val="107"/>
        </w:trPr>
        <w:tc>
          <w:tcPr>
            <w:tcW w:w="9456" w:type="dxa"/>
            <w:gridSpan w:val="2"/>
          </w:tcPr>
          <w:p w14:paraId="13E5939F" w14:textId="77777777" w:rsidR="00862E17" w:rsidRPr="00862E17" w:rsidRDefault="00862E17" w:rsidP="00BF4E4B">
            <w:pPr>
              <w:autoSpaceDE w:val="0"/>
              <w:autoSpaceDN w:val="0"/>
              <w:adjustRightInd w:val="0"/>
              <w:rPr>
                <w:rFonts w:ascii="Arial" w:hAnsi="Arial" w:cs="Arial"/>
                <w:sz w:val="24"/>
                <w:szCs w:val="24"/>
              </w:rPr>
            </w:pPr>
            <w:proofErr w:type="spellStart"/>
            <w:r w:rsidRPr="00862E17">
              <w:rPr>
                <w:rFonts w:ascii="Arial" w:hAnsi="Arial" w:cs="Arial"/>
                <w:b/>
                <w:bCs/>
                <w:sz w:val="24"/>
                <w:szCs w:val="24"/>
              </w:rPr>
              <w:t>Opis</w:t>
            </w:r>
            <w:proofErr w:type="spellEnd"/>
            <w:r w:rsidRPr="00862E17">
              <w:rPr>
                <w:rFonts w:ascii="Arial" w:hAnsi="Arial" w:cs="Arial"/>
                <w:b/>
                <w:bCs/>
                <w:sz w:val="24"/>
                <w:szCs w:val="24"/>
              </w:rPr>
              <w:t xml:space="preserve"> </w:t>
            </w:r>
            <w:proofErr w:type="spellStart"/>
            <w:r w:rsidRPr="00862E17">
              <w:rPr>
                <w:rFonts w:ascii="Arial" w:hAnsi="Arial" w:cs="Arial"/>
                <w:b/>
                <w:bCs/>
                <w:sz w:val="24"/>
                <w:szCs w:val="24"/>
              </w:rPr>
              <w:t>razine</w:t>
            </w:r>
            <w:proofErr w:type="spellEnd"/>
            <w:r w:rsidRPr="00862E17">
              <w:rPr>
                <w:rFonts w:ascii="Arial" w:hAnsi="Arial" w:cs="Arial"/>
                <w:b/>
                <w:bCs/>
                <w:sz w:val="24"/>
                <w:szCs w:val="24"/>
              </w:rPr>
              <w:t xml:space="preserve"> </w:t>
            </w:r>
            <w:proofErr w:type="spellStart"/>
            <w:r w:rsidRPr="00862E17">
              <w:rPr>
                <w:rFonts w:ascii="Arial" w:hAnsi="Arial" w:cs="Arial"/>
                <w:b/>
                <w:bCs/>
                <w:sz w:val="24"/>
                <w:szCs w:val="24"/>
              </w:rPr>
              <w:t>standardnih</w:t>
            </w:r>
            <w:proofErr w:type="spellEnd"/>
            <w:r w:rsidRPr="00862E17">
              <w:rPr>
                <w:rFonts w:ascii="Arial" w:hAnsi="Arial" w:cs="Arial"/>
                <w:b/>
                <w:bCs/>
                <w:sz w:val="24"/>
                <w:szCs w:val="24"/>
              </w:rPr>
              <w:t xml:space="preserve"> </w:t>
            </w:r>
            <w:proofErr w:type="spellStart"/>
            <w:r w:rsidRPr="00862E17">
              <w:rPr>
                <w:rFonts w:ascii="Arial" w:hAnsi="Arial" w:cs="Arial"/>
                <w:b/>
                <w:bCs/>
                <w:sz w:val="24"/>
                <w:szCs w:val="24"/>
              </w:rPr>
              <w:t>mjerila</w:t>
            </w:r>
            <w:proofErr w:type="spellEnd"/>
            <w:r w:rsidRPr="00862E17">
              <w:rPr>
                <w:rFonts w:ascii="Arial" w:hAnsi="Arial" w:cs="Arial"/>
                <w:b/>
                <w:bCs/>
                <w:sz w:val="24"/>
                <w:szCs w:val="24"/>
              </w:rPr>
              <w:t xml:space="preserve"> za </w:t>
            </w:r>
            <w:proofErr w:type="spellStart"/>
            <w:r w:rsidRPr="00862E17">
              <w:rPr>
                <w:rFonts w:ascii="Arial" w:hAnsi="Arial" w:cs="Arial"/>
                <w:b/>
                <w:bCs/>
                <w:sz w:val="24"/>
                <w:szCs w:val="24"/>
              </w:rPr>
              <w:t>klasifikaciju</w:t>
            </w:r>
            <w:proofErr w:type="spellEnd"/>
            <w:r w:rsidRPr="00862E17">
              <w:rPr>
                <w:rFonts w:ascii="Arial" w:hAnsi="Arial" w:cs="Arial"/>
                <w:b/>
                <w:bCs/>
                <w:sz w:val="24"/>
                <w:szCs w:val="24"/>
              </w:rPr>
              <w:t xml:space="preserve"> </w:t>
            </w:r>
            <w:proofErr w:type="spellStart"/>
            <w:r w:rsidRPr="00862E17">
              <w:rPr>
                <w:rFonts w:ascii="Arial" w:hAnsi="Arial" w:cs="Arial"/>
                <w:b/>
                <w:bCs/>
                <w:sz w:val="24"/>
                <w:szCs w:val="24"/>
              </w:rPr>
              <w:t>radnih</w:t>
            </w:r>
            <w:proofErr w:type="spellEnd"/>
            <w:r w:rsidRPr="00862E17">
              <w:rPr>
                <w:rFonts w:ascii="Arial" w:hAnsi="Arial" w:cs="Arial"/>
                <w:b/>
                <w:bCs/>
                <w:sz w:val="24"/>
                <w:szCs w:val="24"/>
              </w:rPr>
              <w:t xml:space="preserve"> </w:t>
            </w:r>
            <w:proofErr w:type="spellStart"/>
            <w:r w:rsidRPr="00862E17">
              <w:rPr>
                <w:rFonts w:ascii="Arial" w:hAnsi="Arial" w:cs="Arial"/>
                <w:b/>
                <w:bCs/>
                <w:sz w:val="24"/>
                <w:szCs w:val="24"/>
              </w:rPr>
              <w:t>mjesta</w:t>
            </w:r>
            <w:proofErr w:type="spellEnd"/>
            <w:r w:rsidRPr="00862E17">
              <w:rPr>
                <w:rFonts w:ascii="Arial" w:hAnsi="Arial" w:cs="Arial"/>
                <w:b/>
                <w:bCs/>
                <w:sz w:val="24"/>
                <w:szCs w:val="24"/>
              </w:rPr>
              <w:t xml:space="preserve">: </w:t>
            </w:r>
          </w:p>
        </w:tc>
      </w:tr>
      <w:tr w:rsidR="00862E17" w:rsidRPr="00862E17" w14:paraId="2BA6FE7F" w14:textId="77777777" w:rsidTr="00BF4E4B">
        <w:trPr>
          <w:trHeight w:val="109"/>
        </w:trPr>
        <w:tc>
          <w:tcPr>
            <w:tcW w:w="9456" w:type="dxa"/>
            <w:gridSpan w:val="2"/>
          </w:tcPr>
          <w:p w14:paraId="2EF29766" w14:textId="77777777" w:rsidR="00862E17" w:rsidRPr="00862E17" w:rsidRDefault="00862E17" w:rsidP="00BF4E4B">
            <w:pPr>
              <w:autoSpaceDE w:val="0"/>
              <w:autoSpaceDN w:val="0"/>
              <w:adjustRightInd w:val="0"/>
              <w:rPr>
                <w:rFonts w:ascii="Arial" w:hAnsi="Arial" w:cs="Arial"/>
                <w:sz w:val="24"/>
                <w:szCs w:val="24"/>
              </w:rPr>
            </w:pPr>
            <w:r w:rsidRPr="00862E17">
              <w:rPr>
                <w:rFonts w:ascii="Arial" w:hAnsi="Arial" w:cs="Arial"/>
                <w:sz w:val="24"/>
                <w:szCs w:val="24"/>
              </w:rPr>
              <w:t xml:space="preserve">a) </w:t>
            </w:r>
            <w:proofErr w:type="spellStart"/>
            <w:r w:rsidRPr="00862E17">
              <w:rPr>
                <w:rFonts w:ascii="Arial" w:hAnsi="Arial" w:cs="Arial"/>
                <w:sz w:val="24"/>
                <w:szCs w:val="24"/>
              </w:rPr>
              <w:t>stručna</w:t>
            </w:r>
            <w:proofErr w:type="spellEnd"/>
            <w:r w:rsidRPr="00862E17">
              <w:rPr>
                <w:rFonts w:ascii="Arial" w:hAnsi="Arial" w:cs="Arial"/>
                <w:sz w:val="24"/>
                <w:szCs w:val="24"/>
              </w:rPr>
              <w:t xml:space="preserve"> </w:t>
            </w:r>
            <w:proofErr w:type="spellStart"/>
            <w:r w:rsidRPr="00862E17">
              <w:rPr>
                <w:rFonts w:ascii="Arial" w:hAnsi="Arial" w:cs="Arial"/>
                <w:sz w:val="24"/>
                <w:szCs w:val="24"/>
              </w:rPr>
              <w:t>znanja</w:t>
            </w:r>
            <w:proofErr w:type="spellEnd"/>
            <w:r w:rsidRPr="00862E17">
              <w:rPr>
                <w:rFonts w:ascii="Arial" w:hAnsi="Arial" w:cs="Arial"/>
                <w:sz w:val="24"/>
                <w:szCs w:val="24"/>
              </w:rPr>
              <w:t xml:space="preserve">: </w:t>
            </w:r>
          </w:p>
        </w:tc>
      </w:tr>
      <w:tr w:rsidR="00862E17" w:rsidRPr="00862E17" w14:paraId="63414542" w14:textId="77777777" w:rsidTr="00BF4E4B">
        <w:trPr>
          <w:trHeight w:val="109"/>
        </w:trPr>
        <w:tc>
          <w:tcPr>
            <w:tcW w:w="4928" w:type="dxa"/>
          </w:tcPr>
          <w:p w14:paraId="407E0AD4" w14:textId="77777777" w:rsidR="00862E17" w:rsidRPr="00862E17" w:rsidRDefault="00862E17" w:rsidP="00BF4E4B">
            <w:pPr>
              <w:autoSpaceDE w:val="0"/>
              <w:autoSpaceDN w:val="0"/>
              <w:adjustRightInd w:val="0"/>
              <w:rPr>
                <w:rFonts w:ascii="Arial" w:hAnsi="Arial" w:cs="Arial"/>
                <w:sz w:val="24"/>
                <w:szCs w:val="24"/>
              </w:rPr>
            </w:pPr>
            <w:r w:rsidRPr="00862E17">
              <w:rPr>
                <w:rFonts w:ascii="Arial" w:hAnsi="Arial" w:cs="Arial"/>
                <w:sz w:val="24"/>
                <w:szCs w:val="24"/>
              </w:rPr>
              <w:t xml:space="preserve">- </w:t>
            </w:r>
            <w:proofErr w:type="spellStart"/>
            <w:r w:rsidRPr="00862E17">
              <w:rPr>
                <w:rFonts w:ascii="Arial" w:hAnsi="Arial" w:cs="Arial"/>
                <w:sz w:val="24"/>
                <w:szCs w:val="24"/>
              </w:rPr>
              <w:t>razina</w:t>
            </w:r>
            <w:proofErr w:type="spellEnd"/>
            <w:r w:rsidRPr="00862E17">
              <w:rPr>
                <w:rFonts w:ascii="Arial" w:hAnsi="Arial" w:cs="Arial"/>
                <w:sz w:val="24"/>
                <w:szCs w:val="24"/>
              </w:rPr>
              <w:t xml:space="preserve"> </w:t>
            </w:r>
            <w:proofErr w:type="spellStart"/>
            <w:r w:rsidRPr="00862E17">
              <w:rPr>
                <w:rFonts w:ascii="Arial" w:hAnsi="Arial" w:cs="Arial"/>
                <w:sz w:val="24"/>
                <w:szCs w:val="24"/>
              </w:rPr>
              <w:t>stručne</w:t>
            </w:r>
            <w:proofErr w:type="spellEnd"/>
            <w:r w:rsidRPr="00862E17">
              <w:rPr>
                <w:rFonts w:ascii="Arial" w:hAnsi="Arial" w:cs="Arial"/>
                <w:sz w:val="24"/>
                <w:szCs w:val="24"/>
              </w:rPr>
              <w:t xml:space="preserve"> </w:t>
            </w:r>
            <w:proofErr w:type="spellStart"/>
            <w:r w:rsidRPr="00862E17">
              <w:rPr>
                <w:rFonts w:ascii="Arial" w:hAnsi="Arial" w:cs="Arial"/>
                <w:sz w:val="24"/>
                <w:szCs w:val="24"/>
              </w:rPr>
              <w:t>spreme</w:t>
            </w:r>
            <w:proofErr w:type="spellEnd"/>
            <w:r w:rsidRPr="00862E17">
              <w:rPr>
                <w:rFonts w:ascii="Arial" w:hAnsi="Arial" w:cs="Arial"/>
                <w:sz w:val="24"/>
                <w:szCs w:val="24"/>
              </w:rPr>
              <w:t xml:space="preserve">: </w:t>
            </w:r>
          </w:p>
        </w:tc>
        <w:tc>
          <w:tcPr>
            <w:tcW w:w="4528" w:type="dxa"/>
          </w:tcPr>
          <w:p w14:paraId="3E7245CD" w14:textId="77777777" w:rsidR="00862E17" w:rsidRPr="00862E17" w:rsidRDefault="00862E17" w:rsidP="00BF4E4B">
            <w:pPr>
              <w:autoSpaceDE w:val="0"/>
              <w:autoSpaceDN w:val="0"/>
              <w:adjustRightInd w:val="0"/>
              <w:rPr>
                <w:rFonts w:ascii="Arial" w:hAnsi="Arial" w:cs="Arial"/>
                <w:sz w:val="24"/>
                <w:szCs w:val="24"/>
              </w:rPr>
            </w:pPr>
          </w:p>
          <w:p w14:paraId="40EC9AB2" w14:textId="77777777" w:rsidR="00862E17" w:rsidRPr="00862E17" w:rsidRDefault="00862E17" w:rsidP="00BF4E4B">
            <w:pPr>
              <w:autoSpaceDE w:val="0"/>
              <w:autoSpaceDN w:val="0"/>
              <w:adjustRightInd w:val="0"/>
              <w:rPr>
                <w:rFonts w:ascii="Arial" w:hAnsi="Arial" w:cs="Arial"/>
                <w:sz w:val="24"/>
                <w:szCs w:val="24"/>
              </w:rPr>
            </w:pPr>
            <w:r w:rsidRPr="00862E17">
              <w:rPr>
                <w:rFonts w:ascii="Arial" w:hAnsi="Arial" w:cs="Arial"/>
                <w:sz w:val="24"/>
                <w:szCs w:val="24"/>
              </w:rPr>
              <w:t xml:space="preserve">− SSS </w:t>
            </w:r>
          </w:p>
          <w:p w14:paraId="4FF7749B" w14:textId="77777777" w:rsidR="00862E17" w:rsidRPr="00862E17" w:rsidRDefault="00862E17" w:rsidP="00BF4E4B">
            <w:pPr>
              <w:autoSpaceDE w:val="0"/>
              <w:autoSpaceDN w:val="0"/>
              <w:adjustRightInd w:val="0"/>
              <w:rPr>
                <w:rFonts w:ascii="Arial" w:hAnsi="Arial" w:cs="Arial"/>
                <w:sz w:val="24"/>
                <w:szCs w:val="24"/>
              </w:rPr>
            </w:pPr>
          </w:p>
        </w:tc>
      </w:tr>
      <w:tr w:rsidR="00862E17" w:rsidRPr="00862E17" w14:paraId="73B774AE" w14:textId="77777777" w:rsidTr="00BF4E4B">
        <w:trPr>
          <w:trHeight w:val="109"/>
        </w:trPr>
        <w:tc>
          <w:tcPr>
            <w:tcW w:w="4928" w:type="dxa"/>
          </w:tcPr>
          <w:p w14:paraId="5A0AE4D8" w14:textId="77777777" w:rsidR="00862E17" w:rsidRPr="00862E17" w:rsidRDefault="00862E17" w:rsidP="00BF4E4B">
            <w:pPr>
              <w:autoSpaceDE w:val="0"/>
              <w:autoSpaceDN w:val="0"/>
              <w:adjustRightInd w:val="0"/>
              <w:rPr>
                <w:rFonts w:ascii="Arial" w:hAnsi="Arial" w:cs="Arial"/>
                <w:sz w:val="24"/>
                <w:szCs w:val="24"/>
              </w:rPr>
            </w:pPr>
            <w:r w:rsidRPr="00862E17">
              <w:rPr>
                <w:rFonts w:ascii="Arial" w:hAnsi="Arial" w:cs="Arial"/>
                <w:sz w:val="24"/>
                <w:szCs w:val="24"/>
              </w:rPr>
              <w:t xml:space="preserve">- </w:t>
            </w:r>
            <w:proofErr w:type="spellStart"/>
            <w:r w:rsidRPr="00862E17">
              <w:rPr>
                <w:rFonts w:ascii="Arial" w:hAnsi="Arial" w:cs="Arial"/>
                <w:sz w:val="24"/>
                <w:szCs w:val="24"/>
              </w:rPr>
              <w:t>vrsta</w:t>
            </w:r>
            <w:proofErr w:type="spellEnd"/>
            <w:r w:rsidRPr="00862E17">
              <w:rPr>
                <w:rFonts w:ascii="Arial" w:hAnsi="Arial" w:cs="Arial"/>
                <w:sz w:val="24"/>
                <w:szCs w:val="24"/>
              </w:rPr>
              <w:t xml:space="preserve"> </w:t>
            </w:r>
            <w:proofErr w:type="spellStart"/>
            <w:r w:rsidRPr="00862E17">
              <w:rPr>
                <w:rFonts w:ascii="Arial" w:hAnsi="Arial" w:cs="Arial"/>
                <w:sz w:val="24"/>
                <w:szCs w:val="24"/>
              </w:rPr>
              <w:t>stručne</w:t>
            </w:r>
            <w:proofErr w:type="spellEnd"/>
            <w:r w:rsidRPr="00862E17">
              <w:rPr>
                <w:rFonts w:ascii="Arial" w:hAnsi="Arial" w:cs="Arial"/>
                <w:sz w:val="24"/>
                <w:szCs w:val="24"/>
              </w:rPr>
              <w:t xml:space="preserve"> </w:t>
            </w:r>
            <w:proofErr w:type="spellStart"/>
            <w:r w:rsidRPr="00862E17">
              <w:rPr>
                <w:rFonts w:ascii="Arial" w:hAnsi="Arial" w:cs="Arial"/>
                <w:sz w:val="24"/>
                <w:szCs w:val="24"/>
              </w:rPr>
              <w:t>spreme</w:t>
            </w:r>
            <w:proofErr w:type="spellEnd"/>
            <w:r w:rsidRPr="00862E17">
              <w:rPr>
                <w:rFonts w:ascii="Arial" w:hAnsi="Arial" w:cs="Arial"/>
                <w:sz w:val="24"/>
                <w:szCs w:val="24"/>
              </w:rPr>
              <w:t xml:space="preserve">: </w:t>
            </w:r>
          </w:p>
        </w:tc>
        <w:tc>
          <w:tcPr>
            <w:tcW w:w="4528" w:type="dxa"/>
          </w:tcPr>
          <w:p w14:paraId="6EFA1393" w14:textId="77777777" w:rsidR="00862E17" w:rsidRPr="00862E17" w:rsidRDefault="00862E17" w:rsidP="00BF4E4B">
            <w:pPr>
              <w:autoSpaceDE w:val="0"/>
              <w:autoSpaceDN w:val="0"/>
              <w:adjustRightInd w:val="0"/>
              <w:rPr>
                <w:rFonts w:ascii="Arial" w:hAnsi="Arial" w:cs="Arial"/>
                <w:sz w:val="24"/>
                <w:szCs w:val="24"/>
              </w:rPr>
            </w:pPr>
          </w:p>
          <w:p w14:paraId="0ACDD7D4" w14:textId="77777777" w:rsidR="00862E17" w:rsidRPr="00862E17" w:rsidRDefault="00862E17" w:rsidP="00BF4E4B">
            <w:pPr>
              <w:autoSpaceDE w:val="0"/>
              <w:autoSpaceDN w:val="0"/>
              <w:adjustRightInd w:val="0"/>
              <w:rPr>
                <w:rFonts w:ascii="Arial" w:hAnsi="Arial" w:cs="Arial"/>
                <w:sz w:val="24"/>
                <w:szCs w:val="24"/>
              </w:rPr>
            </w:pPr>
            <w:r w:rsidRPr="00862E17">
              <w:rPr>
                <w:rFonts w:ascii="Arial" w:hAnsi="Arial" w:cs="Arial"/>
                <w:sz w:val="24"/>
                <w:szCs w:val="24"/>
              </w:rPr>
              <w:t xml:space="preserve">− </w:t>
            </w:r>
            <w:proofErr w:type="spellStart"/>
            <w:r w:rsidRPr="00862E17">
              <w:rPr>
                <w:rFonts w:ascii="Arial" w:hAnsi="Arial" w:cs="Arial"/>
                <w:sz w:val="24"/>
                <w:szCs w:val="24"/>
              </w:rPr>
              <w:t>četverogodišnji</w:t>
            </w:r>
            <w:proofErr w:type="spellEnd"/>
            <w:r w:rsidRPr="00862E17">
              <w:rPr>
                <w:rFonts w:ascii="Arial" w:hAnsi="Arial" w:cs="Arial"/>
                <w:sz w:val="24"/>
                <w:szCs w:val="24"/>
              </w:rPr>
              <w:t xml:space="preserve"> program </w:t>
            </w:r>
            <w:proofErr w:type="spellStart"/>
            <w:r w:rsidRPr="00862E17">
              <w:rPr>
                <w:rFonts w:ascii="Arial" w:hAnsi="Arial" w:cs="Arial"/>
                <w:sz w:val="24"/>
                <w:szCs w:val="24"/>
              </w:rPr>
              <w:t>građevinskog</w:t>
            </w:r>
            <w:proofErr w:type="spellEnd"/>
            <w:r w:rsidRPr="00862E17">
              <w:rPr>
                <w:rFonts w:ascii="Arial" w:hAnsi="Arial" w:cs="Arial"/>
                <w:sz w:val="24"/>
                <w:szCs w:val="24"/>
              </w:rPr>
              <w:t xml:space="preserve">, </w:t>
            </w:r>
            <w:proofErr w:type="spellStart"/>
            <w:r w:rsidRPr="00862E17">
              <w:rPr>
                <w:rFonts w:ascii="Arial" w:hAnsi="Arial" w:cs="Arial"/>
                <w:sz w:val="24"/>
                <w:szCs w:val="24"/>
              </w:rPr>
              <w:t>prometnog</w:t>
            </w:r>
            <w:proofErr w:type="spellEnd"/>
            <w:r w:rsidRPr="00862E17">
              <w:rPr>
                <w:rFonts w:ascii="Arial" w:hAnsi="Arial" w:cs="Arial"/>
                <w:sz w:val="24"/>
                <w:szCs w:val="24"/>
              </w:rPr>
              <w:t xml:space="preserve">, </w:t>
            </w:r>
            <w:proofErr w:type="spellStart"/>
            <w:r w:rsidRPr="00862E17">
              <w:rPr>
                <w:rFonts w:ascii="Arial" w:hAnsi="Arial" w:cs="Arial"/>
                <w:sz w:val="24"/>
                <w:szCs w:val="24"/>
              </w:rPr>
              <w:t>tehničkog</w:t>
            </w:r>
            <w:proofErr w:type="spellEnd"/>
            <w:r w:rsidRPr="00862E17">
              <w:rPr>
                <w:rFonts w:ascii="Arial" w:hAnsi="Arial" w:cs="Arial"/>
                <w:sz w:val="24"/>
                <w:szCs w:val="24"/>
              </w:rPr>
              <w:t xml:space="preserve"> </w:t>
            </w:r>
            <w:proofErr w:type="spellStart"/>
            <w:r w:rsidRPr="00862E17">
              <w:rPr>
                <w:rFonts w:ascii="Arial" w:hAnsi="Arial" w:cs="Arial"/>
                <w:sz w:val="24"/>
                <w:szCs w:val="24"/>
              </w:rPr>
              <w:t>ili</w:t>
            </w:r>
            <w:proofErr w:type="spellEnd"/>
            <w:r w:rsidRPr="00862E17">
              <w:rPr>
                <w:rFonts w:ascii="Arial" w:hAnsi="Arial" w:cs="Arial"/>
                <w:sz w:val="24"/>
                <w:szCs w:val="24"/>
              </w:rPr>
              <w:t xml:space="preserve"> </w:t>
            </w:r>
            <w:proofErr w:type="spellStart"/>
            <w:proofErr w:type="gramStart"/>
            <w:r w:rsidRPr="00862E17">
              <w:rPr>
                <w:rFonts w:ascii="Arial" w:hAnsi="Arial" w:cs="Arial"/>
                <w:sz w:val="24"/>
                <w:szCs w:val="24"/>
              </w:rPr>
              <w:t>ekonomskog</w:t>
            </w:r>
            <w:proofErr w:type="spellEnd"/>
            <w:r w:rsidRPr="00862E17">
              <w:rPr>
                <w:rFonts w:ascii="Arial" w:hAnsi="Arial" w:cs="Arial"/>
                <w:sz w:val="24"/>
                <w:szCs w:val="24"/>
              </w:rPr>
              <w:t xml:space="preserve">  </w:t>
            </w:r>
            <w:proofErr w:type="spellStart"/>
            <w:r w:rsidRPr="00862E17">
              <w:rPr>
                <w:rFonts w:ascii="Arial" w:hAnsi="Arial" w:cs="Arial"/>
                <w:sz w:val="24"/>
                <w:szCs w:val="24"/>
              </w:rPr>
              <w:t>smjera</w:t>
            </w:r>
            <w:proofErr w:type="spellEnd"/>
            <w:proofErr w:type="gramEnd"/>
          </w:p>
          <w:p w14:paraId="15DDA960" w14:textId="77777777" w:rsidR="00862E17" w:rsidRPr="00862E17" w:rsidRDefault="00862E17" w:rsidP="00BF4E4B">
            <w:pPr>
              <w:autoSpaceDE w:val="0"/>
              <w:autoSpaceDN w:val="0"/>
              <w:adjustRightInd w:val="0"/>
              <w:rPr>
                <w:rFonts w:ascii="Arial" w:hAnsi="Arial" w:cs="Arial"/>
                <w:sz w:val="24"/>
                <w:szCs w:val="24"/>
              </w:rPr>
            </w:pPr>
          </w:p>
        </w:tc>
      </w:tr>
      <w:tr w:rsidR="00862E17" w:rsidRPr="00862E17" w14:paraId="45BA4CDB" w14:textId="77777777" w:rsidTr="00BF4E4B">
        <w:trPr>
          <w:trHeight w:val="109"/>
        </w:trPr>
        <w:tc>
          <w:tcPr>
            <w:tcW w:w="4928" w:type="dxa"/>
          </w:tcPr>
          <w:p w14:paraId="600428E0" w14:textId="77777777" w:rsidR="00862E17" w:rsidRPr="00862E17" w:rsidRDefault="00862E17" w:rsidP="00BF4E4B">
            <w:pPr>
              <w:autoSpaceDE w:val="0"/>
              <w:autoSpaceDN w:val="0"/>
              <w:adjustRightInd w:val="0"/>
              <w:rPr>
                <w:rFonts w:ascii="Arial" w:hAnsi="Arial" w:cs="Arial"/>
                <w:sz w:val="24"/>
                <w:szCs w:val="24"/>
              </w:rPr>
            </w:pPr>
            <w:r w:rsidRPr="00862E17">
              <w:rPr>
                <w:rFonts w:ascii="Arial" w:hAnsi="Arial" w:cs="Arial"/>
                <w:sz w:val="24"/>
                <w:szCs w:val="24"/>
              </w:rPr>
              <w:t xml:space="preserve">- </w:t>
            </w:r>
            <w:proofErr w:type="spellStart"/>
            <w:r w:rsidRPr="00862E17">
              <w:rPr>
                <w:rFonts w:ascii="Arial" w:hAnsi="Arial" w:cs="Arial"/>
                <w:sz w:val="24"/>
                <w:szCs w:val="24"/>
              </w:rPr>
              <w:t>radno</w:t>
            </w:r>
            <w:proofErr w:type="spellEnd"/>
            <w:r w:rsidRPr="00862E17">
              <w:rPr>
                <w:rFonts w:ascii="Arial" w:hAnsi="Arial" w:cs="Arial"/>
                <w:sz w:val="24"/>
                <w:szCs w:val="24"/>
              </w:rPr>
              <w:t xml:space="preserve"> </w:t>
            </w:r>
            <w:proofErr w:type="spellStart"/>
            <w:r w:rsidRPr="00862E17">
              <w:rPr>
                <w:rFonts w:ascii="Arial" w:hAnsi="Arial" w:cs="Arial"/>
                <w:sz w:val="24"/>
                <w:szCs w:val="24"/>
              </w:rPr>
              <w:t>iskustvo</w:t>
            </w:r>
            <w:proofErr w:type="spellEnd"/>
            <w:r w:rsidRPr="00862E17">
              <w:rPr>
                <w:rFonts w:ascii="Arial" w:hAnsi="Arial" w:cs="Arial"/>
                <w:sz w:val="24"/>
                <w:szCs w:val="24"/>
              </w:rPr>
              <w:t xml:space="preserve">: </w:t>
            </w:r>
          </w:p>
        </w:tc>
        <w:tc>
          <w:tcPr>
            <w:tcW w:w="4528" w:type="dxa"/>
          </w:tcPr>
          <w:p w14:paraId="1AA10859" w14:textId="77777777" w:rsidR="00862E17" w:rsidRPr="00862E17" w:rsidRDefault="00862E17" w:rsidP="00BF4E4B">
            <w:pPr>
              <w:autoSpaceDE w:val="0"/>
              <w:autoSpaceDN w:val="0"/>
              <w:adjustRightInd w:val="0"/>
              <w:rPr>
                <w:rFonts w:ascii="Arial" w:hAnsi="Arial" w:cs="Arial"/>
                <w:sz w:val="24"/>
                <w:szCs w:val="24"/>
              </w:rPr>
            </w:pPr>
          </w:p>
          <w:p w14:paraId="2EC9F22F" w14:textId="77777777" w:rsidR="00862E17" w:rsidRPr="00862E17" w:rsidRDefault="00862E17" w:rsidP="00BF4E4B">
            <w:pPr>
              <w:autoSpaceDE w:val="0"/>
              <w:autoSpaceDN w:val="0"/>
              <w:adjustRightInd w:val="0"/>
              <w:rPr>
                <w:rFonts w:ascii="Arial" w:hAnsi="Arial" w:cs="Arial"/>
                <w:sz w:val="24"/>
                <w:szCs w:val="24"/>
              </w:rPr>
            </w:pPr>
            <w:r w:rsidRPr="00862E17">
              <w:rPr>
                <w:rFonts w:ascii="Arial" w:hAnsi="Arial" w:cs="Arial"/>
                <w:sz w:val="24"/>
                <w:szCs w:val="24"/>
              </w:rPr>
              <w:t xml:space="preserve">− 4 </w:t>
            </w:r>
            <w:proofErr w:type="spellStart"/>
            <w:r w:rsidRPr="00862E17">
              <w:rPr>
                <w:rFonts w:ascii="Arial" w:hAnsi="Arial" w:cs="Arial"/>
                <w:sz w:val="24"/>
                <w:szCs w:val="24"/>
              </w:rPr>
              <w:t>godine</w:t>
            </w:r>
            <w:proofErr w:type="spellEnd"/>
            <w:r w:rsidRPr="00862E17">
              <w:rPr>
                <w:rFonts w:ascii="Arial" w:hAnsi="Arial" w:cs="Arial"/>
                <w:sz w:val="24"/>
                <w:szCs w:val="24"/>
              </w:rPr>
              <w:t xml:space="preserve"> </w:t>
            </w:r>
            <w:proofErr w:type="spellStart"/>
            <w:r w:rsidRPr="00862E17">
              <w:rPr>
                <w:rFonts w:ascii="Arial" w:hAnsi="Arial" w:cs="Arial"/>
                <w:sz w:val="24"/>
                <w:szCs w:val="24"/>
              </w:rPr>
              <w:t>radnog</w:t>
            </w:r>
            <w:proofErr w:type="spellEnd"/>
            <w:r w:rsidRPr="00862E17">
              <w:rPr>
                <w:rFonts w:ascii="Arial" w:hAnsi="Arial" w:cs="Arial"/>
                <w:sz w:val="24"/>
                <w:szCs w:val="24"/>
              </w:rPr>
              <w:t xml:space="preserve"> </w:t>
            </w:r>
            <w:proofErr w:type="spellStart"/>
            <w:r w:rsidRPr="00862E17">
              <w:rPr>
                <w:rFonts w:ascii="Arial" w:hAnsi="Arial" w:cs="Arial"/>
                <w:sz w:val="24"/>
                <w:szCs w:val="24"/>
              </w:rPr>
              <w:t>iskustva</w:t>
            </w:r>
            <w:proofErr w:type="spellEnd"/>
            <w:r w:rsidRPr="00862E17">
              <w:rPr>
                <w:rFonts w:ascii="Arial" w:hAnsi="Arial" w:cs="Arial"/>
                <w:sz w:val="24"/>
                <w:szCs w:val="24"/>
              </w:rPr>
              <w:t xml:space="preserve"> </w:t>
            </w:r>
            <w:proofErr w:type="spellStart"/>
            <w:r w:rsidRPr="00862E17">
              <w:rPr>
                <w:rFonts w:ascii="Arial" w:hAnsi="Arial" w:cs="Arial"/>
                <w:sz w:val="24"/>
                <w:szCs w:val="24"/>
              </w:rPr>
              <w:t>na</w:t>
            </w:r>
            <w:proofErr w:type="spellEnd"/>
            <w:r w:rsidRPr="00862E17">
              <w:rPr>
                <w:rFonts w:ascii="Arial" w:hAnsi="Arial" w:cs="Arial"/>
                <w:sz w:val="24"/>
                <w:szCs w:val="24"/>
              </w:rPr>
              <w:t xml:space="preserve"> </w:t>
            </w:r>
            <w:proofErr w:type="spellStart"/>
            <w:r w:rsidRPr="00862E17">
              <w:rPr>
                <w:rFonts w:ascii="Arial" w:hAnsi="Arial" w:cs="Arial"/>
                <w:sz w:val="24"/>
                <w:szCs w:val="24"/>
              </w:rPr>
              <w:t>odgovarajućim</w:t>
            </w:r>
            <w:proofErr w:type="spellEnd"/>
            <w:r w:rsidRPr="00862E17">
              <w:rPr>
                <w:rFonts w:ascii="Arial" w:hAnsi="Arial" w:cs="Arial"/>
                <w:sz w:val="24"/>
                <w:szCs w:val="24"/>
              </w:rPr>
              <w:t xml:space="preserve"> </w:t>
            </w:r>
            <w:proofErr w:type="spellStart"/>
            <w:r w:rsidRPr="00862E17">
              <w:rPr>
                <w:rFonts w:ascii="Arial" w:hAnsi="Arial" w:cs="Arial"/>
                <w:sz w:val="24"/>
                <w:szCs w:val="24"/>
              </w:rPr>
              <w:t>poslovima</w:t>
            </w:r>
            <w:proofErr w:type="spellEnd"/>
            <w:r w:rsidRPr="00862E17">
              <w:rPr>
                <w:rFonts w:ascii="Arial" w:hAnsi="Arial" w:cs="Arial"/>
                <w:sz w:val="24"/>
                <w:szCs w:val="24"/>
              </w:rPr>
              <w:t xml:space="preserve"> </w:t>
            </w:r>
          </w:p>
          <w:p w14:paraId="145CC33A" w14:textId="77777777" w:rsidR="00862E17" w:rsidRPr="00862E17" w:rsidRDefault="00862E17" w:rsidP="00BF4E4B">
            <w:pPr>
              <w:autoSpaceDE w:val="0"/>
              <w:autoSpaceDN w:val="0"/>
              <w:adjustRightInd w:val="0"/>
              <w:rPr>
                <w:rFonts w:ascii="Arial" w:hAnsi="Arial" w:cs="Arial"/>
                <w:sz w:val="24"/>
                <w:szCs w:val="24"/>
              </w:rPr>
            </w:pPr>
          </w:p>
        </w:tc>
      </w:tr>
      <w:tr w:rsidR="00862E17" w:rsidRPr="00862E17" w14:paraId="0CC20A02" w14:textId="77777777" w:rsidTr="00BF4E4B">
        <w:trPr>
          <w:trHeight w:val="247"/>
        </w:trPr>
        <w:tc>
          <w:tcPr>
            <w:tcW w:w="4928" w:type="dxa"/>
          </w:tcPr>
          <w:p w14:paraId="17233DA9" w14:textId="77777777" w:rsidR="00862E17" w:rsidRPr="00862E17" w:rsidRDefault="00862E17" w:rsidP="00BF4E4B">
            <w:pPr>
              <w:autoSpaceDE w:val="0"/>
              <w:autoSpaceDN w:val="0"/>
              <w:adjustRightInd w:val="0"/>
              <w:rPr>
                <w:rFonts w:ascii="Arial" w:hAnsi="Arial" w:cs="Arial"/>
                <w:sz w:val="24"/>
                <w:szCs w:val="24"/>
              </w:rPr>
            </w:pPr>
            <w:r w:rsidRPr="00862E17">
              <w:rPr>
                <w:rFonts w:ascii="Arial" w:hAnsi="Arial" w:cs="Arial"/>
                <w:sz w:val="24"/>
                <w:szCs w:val="24"/>
              </w:rPr>
              <w:t xml:space="preserve">- </w:t>
            </w:r>
            <w:proofErr w:type="spellStart"/>
            <w:r w:rsidRPr="00862E17">
              <w:rPr>
                <w:rFonts w:ascii="Arial" w:hAnsi="Arial" w:cs="Arial"/>
                <w:sz w:val="24"/>
                <w:szCs w:val="24"/>
              </w:rPr>
              <w:t>dodatna</w:t>
            </w:r>
            <w:proofErr w:type="spellEnd"/>
            <w:r w:rsidRPr="00862E17">
              <w:rPr>
                <w:rFonts w:ascii="Arial" w:hAnsi="Arial" w:cs="Arial"/>
                <w:sz w:val="24"/>
                <w:szCs w:val="24"/>
              </w:rPr>
              <w:t xml:space="preserve"> </w:t>
            </w:r>
            <w:proofErr w:type="spellStart"/>
            <w:r w:rsidRPr="00862E17">
              <w:rPr>
                <w:rFonts w:ascii="Arial" w:hAnsi="Arial" w:cs="Arial"/>
                <w:sz w:val="24"/>
                <w:szCs w:val="24"/>
              </w:rPr>
              <w:t>znanja</w:t>
            </w:r>
            <w:proofErr w:type="spellEnd"/>
            <w:r w:rsidRPr="00862E17">
              <w:rPr>
                <w:rFonts w:ascii="Arial" w:hAnsi="Arial" w:cs="Arial"/>
                <w:sz w:val="24"/>
                <w:szCs w:val="24"/>
              </w:rPr>
              <w:t xml:space="preserve">: </w:t>
            </w:r>
          </w:p>
        </w:tc>
        <w:tc>
          <w:tcPr>
            <w:tcW w:w="4528" w:type="dxa"/>
          </w:tcPr>
          <w:p w14:paraId="3E01368A" w14:textId="77777777" w:rsidR="00862E17" w:rsidRPr="00862E17" w:rsidRDefault="00862E17" w:rsidP="00BF4E4B">
            <w:pPr>
              <w:autoSpaceDE w:val="0"/>
              <w:autoSpaceDN w:val="0"/>
              <w:adjustRightInd w:val="0"/>
              <w:rPr>
                <w:rFonts w:ascii="Arial" w:hAnsi="Arial" w:cs="Arial"/>
                <w:sz w:val="24"/>
                <w:szCs w:val="24"/>
              </w:rPr>
            </w:pPr>
          </w:p>
          <w:p w14:paraId="4F96242C" w14:textId="77777777" w:rsidR="00862E17" w:rsidRPr="00862E17" w:rsidRDefault="00862E17" w:rsidP="00862E17">
            <w:pPr>
              <w:pStyle w:val="ListParagraph"/>
              <w:numPr>
                <w:ilvl w:val="0"/>
                <w:numId w:val="37"/>
              </w:numPr>
              <w:autoSpaceDE w:val="0"/>
              <w:autoSpaceDN w:val="0"/>
              <w:adjustRightInd w:val="0"/>
              <w:contextualSpacing/>
              <w:rPr>
                <w:rFonts w:ascii="Arial" w:hAnsi="Arial" w:cs="Arial"/>
                <w:sz w:val="24"/>
                <w:szCs w:val="24"/>
              </w:rPr>
            </w:pPr>
            <w:proofErr w:type="spellStart"/>
            <w:r w:rsidRPr="00862E17">
              <w:rPr>
                <w:rFonts w:ascii="Arial" w:hAnsi="Arial" w:cs="Arial"/>
                <w:sz w:val="24"/>
                <w:szCs w:val="24"/>
              </w:rPr>
              <w:t>poznavanje</w:t>
            </w:r>
            <w:proofErr w:type="spellEnd"/>
            <w:r w:rsidRPr="00862E17">
              <w:rPr>
                <w:rFonts w:ascii="Arial" w:hAnsi="Arial" w:cs="Arial"/>
                <w:sz w:val="24"/>
                <w:szCs w:val="24"/>
              </w:rPr>
              <w:t xml:space="preserve"> </w:t>
            </w:r>
            <w:proofErr w:type="spellStart"/>
            <w:r w:rsidRPr="00862E17">
              <w:rPr>
                <w:rFonts w:ascii="Arial" w:hAnsi="Arial" w:cs="Arial"/>
                <w:sz w:val="24"/>
                <w:szCs w:val="24"/>
              </w:rPr>
              <w:t>talijanskog</w:t>
            </w:r>
            <w:proofErr w:type="spellEnd"/>
            <w:r w:rsidRPr="00862E17">
              <w:rPr>
                <w:rFonts w:ascii="Arial" w:hAnsi="Arial" w:cs="Arial"/>
                <w:sz w:val="24"/>
                <w:szCs w:val="24"/>
              </w:rPr>
              <w:t xml:space="preserve"> </w:t>
            </w:r>
            <w:proofErr w:type="spellStart"/>
            <w:r w:rsidRPr="00862E17">
              <w:rPr>
                <w:rFonts w:ascii="Arial" w:hAnsi="Arial" w:cs="Arial"/>
                <w:sz w:val="24"/>
                <w:szCs w:val="24"/>
              </w:rPr>
              <w:t>jezika</w:t>
            </w:r>
            <w:proofErr w:type="spellEnd"/>
            <w:r w:rsidRPr="00862E17">
              <w:rPr>
                <w:rFonts w:ascii="Arial" w:hAnsi="Arial" w:cs="Arial"/>
                <w:sz w:val="24"/>
                <w:szCs w:val="24"/>
              </w:rPr>
              <w:t>,</w:t>
            </w:r>
          </w:p>
          <w:p w14:paraId="4DF6963B" w14:textId="77777777" w:rsidR="00862E17" w:rsidRPr="00862E17" w:rsidRDefault="00862E17" w:rsidP="00862E17">
            <w:pPr>
              <w:pStyle w:val="ListParagraph"/>
              <w:numPr>
                <w:ilvl w:val="0"/>
                <w:numId w:val="37"/>
              </w:numPr>
              <w:autoSpaceDE w:val="0"/>
              <w:autoSpaceDN w:val="0"/>
              <w:adjustRightInd w:val="0"/>
              <w:contextualSpacing/>
              <w:rPr>
                <w:rFonts w:ascii="Arial" w:hAnsi="Arial" w:cs="Arial"/>
                <w:sz w:val="24"/>
                <w:szCs w:val="24"/>
              </w:rPr>
            </w:pPr>
            <w:proofErr w:type="spellStart"/>
            <w:r w:rsidRPr="00862E17">
              <w:rPr>
                <w:rFonts w:ascii="Arial" w:hAnsi="Arial" w:cs="Arial"/>
                <w:sz w:val="24"/>
                <w:szCs w:val="24"/>
              </w:rPr>
              <w:t>poznavanje</w:t>
            </w:r>
            <w:proofErr w:type="spellEnd"/>
            <w:r w:rsidRPr="00862E17">
              <w:rPr>
                <w:rFonts w:ascii="Arial" w:hAnsi="Arial" w:cs="Arial"/>
                <w:sz w:val="24"/>
                <w:szCs w:val="24"/>
              </w:rPr>
              <w:t xml:space="preserve"> </w:t>
            </w:r>
            <w:proofErr w:type="spellStart"/>
            <w:r w:rsidRPr="00862E17">
              <w:rPr>
                <w:rFonts w:ascii="Arial" w:hAnsi="Arial" w:cs="Arial"/>
                <w:sz w:val="24"/>
                <w:szCs w:val="24"/>
              </w:rPr>
              <w:t>rada</w:t>
            </w:r>
            <w:proofErr w:type="spellEnd"/>
            <w:r w:rsidRPr="00862E17">
              <w:rPr>
                <w:rFonts w:ascii="Arial" w:hAnsi="Arial" w:cs="Arial"/>
                <w:sz w:val="24"/>
                <w:szCs w:val="24"/>
              </w:rPr>
              <w:t xml:space="preserve"> </w:t>
            </w:r>
            <w:proofErr w:type="spellStart"/>
            <w:r w:rsidRPr="00862E17">
              <w:rPr>
                <w:rFonts w:ascii="Arial" w:hAnsi="Arial" w:cs="Arial"/>
                <w:sz w:val="24"/>
                <w:szCs w:val="24"/>
              </w:rPr>
              <w:t>na</w:t>
            </w:r>
            <w:proofErr w:type="spellEnd"/>
            <w:r w:rsidRPr="00862E17">
              <w:rPr>
                <w:rFonts w:ascii="Arial" w:hAnsi="Arial" w:cs="Arial"/>
                <w:sz w:val="24"/>
                <w:szCs w:val="24"/>
              </w:rPr>
              <w:t xml:space="preserve"> </w:t>
            </w:r>
            <w:proofErr w:type="spellStart"/>
            <w:r w:rsidRPr="00862E17">
              <w:rPr>
                <w:rFonts w:ascii="Arial" w:hAnsi="Arial" w:cs="Arial"/>
                <w:sz w:val="24"/>
                <w:szCs w:val="24"/>
              </w:rPr>
              <w:t>računalu</w:t>
            </w:r>
            <w:proofErr w:type="spellEnd"/>
            <w:r w:rsidRPr="00862E17">
              <w:rPr>
                <w:rFonts w:ascii="Arial" w:hAnsi="Arial" w:cs="Arial"/>
                <w:sz w:val="24"/>
                <w:szCs w:val="24"/>
              </w:rPr>
              <w:t xml:space="preserve"> (</w:t>
            </w:r>
            <w:proofErr w:type="spellStart"/>
            <w:r w:rsidRPr="00862E17">
              <w:rPr>
                <w:rFonts w:ascii="Arial" w:hAnsi="Arial" w:cs="Arial"/>
                <w:sz w:val="24"/>
                <w:szCs w:val="24"/>
              </w:rPr>
              <w:t>programski</w:t>
            </w:r>
            <w:proofErr w:type="spellEnd"/>
            <w:r w:rsidRPr="00862E17">
              <w:rPr>
                <w:rFonts w:ascii="Arial" w:hAnsi="Arial" w:cs="Arial"/>
                <w:sz w:val="24"/>
                <w:szCs w:val="24"/>
              </w:rPr>
              <w:t xml:space="preserve"> </w:t>
            </w:r>
            <w:proofErr w:type="spellStart"/>
            <w:r w:rsidRPr="00862E17">
              <w:rPr>
                <w:rFonts w:ascii="Arial" w:hAnsi="Arial" w:cs="Arial"/>
                <w:sz w:val="24"/>
                <w:szCs w:val="24"/>
              </w:rPr>
              <w:t>jezici</w:t>
            </w:r>
            <w:proofErr w:type="spellEnd"/>
            <w:r w:rsidRPr="00862E17">
              <w:rPr>
                <w:rFonts w:ascii="Arial" w:hAnsi="Arial" w:cs="Arial"/>
                <w:sz w:val="24"/>
                <w:szCs w:val="24"/>
              </w:rPr>
              <w:t xml:space="preserve"> word, excel i power point) </w:t>
            </w:r>
          </w:p>
          <w:p w14:paraId="07EE4501" w14:textId="77777777" w:rsidR="00862E17" w:rsidRPr="00862E17" w:rsidRDefault="00862E17" w:rsidP="00862E17">
            <w:pPr>
              <w:pStyle w:val="ListParagraph"/>
              <w:numPr>
                <w:ilvl w:val="0"/>
                <w:numId w:val="37"/>
              </w:numPr>
              <w:autoSpaceDE w:val="0"/>
              <w:autoSpaceDN w:val="0"/>
              <w:adjustRightInd w:val="0"/>
              <w:contextualSpacing/>
              <w:rPr>
                <w:rFonts w:ascii="Arial" w:hAnsi="Arial" w:cs="Arial"/>
                <w:sz w:val="24"/>
                <w:szCs w:val="24"/>
                <w:lang w:val="it-IT"/>
              </w:rPr>
            </w:pPr>
            <w:proofErr w:type="spellStart"/>
            <w:r w:rsidRPr="00862E17">
              <w:rPr>
                <w:rFonts w:ascii="Arial" w:hAnsi="Arial" w:cs="Arial"/>
                <w:sz w:val="24"/>
                <w:szCs w:val="24"/>
                <w:lang w:val="it-IT"/>
              </w:rPr>
              <w:t>poznavanje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tehničko-administrativnih</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poslova</w:t>
            </w:r>
            <w:proofErr w:type="spellEnd"/>
            <w:r w:rsidRPr="00862E17">
              <w:rPr>
                <w:rFonts w:ascii="Arial" w:hAnsi="Arial" w:cs="Arial"/>
                <w:sz w:val="24"/>
                <w:szCs w:val="24"/>
                <w:lang w:val="it-IT"/>
              </w:rPr>
              <w:t xml:space="preserve"> u </w:t>
            </w:r>
            <w:proofErr w:type="spellStart"/>
            <w:r w:rsidRPr="00862E17">
              <w:rPr>
                <w:rFonts w:ascii="Arial" w:hAnsi="Arial" w:cs="Arial"/>
                <w:sz w:val="24"/>
                <w:szCs w:val="24"/>
                <w:lang w:val="it-IT"/>
              </w:rPr>
              <w:t>graditeljstvu</w:t>
            </w:r>
            <w:proofErr w:type="spellEnd"/>
            <w:r w:rsidRPr="00862E17">
              <w:rPr>
                <w:rFonts w:ascii="Arial" w:hAnsi="Arial" w:cs="Arial"/>
                <w:sz w:val="24"/>
                <w:szCs w:val="24"/>
                <w:lang w:val="it-IT"/>
              </w:rPr>
              <w:t xml:space="preserve"> i </w:t>
            </w:r>
            <w:proofErr w:type="spellStart"/>
            <w:r w:rsidRPr="00862E17">
              <w:rPr>
                <w:rFonts w:ascii="Arial" w:hAnsi="Arial" w:cs="Arial"/>
                <w:sz w:val="24"/>
                <w:szCs w:val="24"/>
                <w:lang w:val="it-IT"/>
              </w:rPr>
              <w:t>prostornom</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planiranju</w:t>
            </w:r>
            <w:proofErr w:type="spellEnd"/>
          </w:p>
          <w:p w14:paraId="5AD9FC99" w14:textId="77777777" w:rsidR="00862E17" w:rsidRPr="00862E17" w:rsidRDefault="00862E17" w:rsidP="00862E17">
            <w:pPr>
              <w:pStyle w:val="ListParagraph"/>
              <w:numPr>
                <w:ilvl w:val="0"/>
                <w:numId w:val="37"/>
              </w:numPr>
              <w:autoSpaceDE w:val="0"/>
              <w:autoSpaceDN w:val="0"/>
              <w:adjustRightInd w:val="0"/>
              <w:contextualSpacing/>
              <w:rPr>
                <w:rFonts w:ascii="Arial" w:hAnsi="Arial" w:cs="Arial"/>
                <w:sz w:val="24"/>
                <w:szCs w:val="24"/>
              </w:rPr>
            </w:pPr>
            <w:proofErr w:type="spellStart"/>
            <w:r w:rsidRPr="00862E17">
              <w:rPr>
                <w:rFonts w:ascii="Arial" w:hAnsi="Arial" w:cs="Arial"/>
                <w:sz w:val="24"/>
                <w:szCs w:val="24"/>
              </w:rPr>
              <w:t>vozačka</w:t>
            </w:r>
            <w:proofErr w:type="spellEnd"/>
            <w:r w:rsidRPr="00862E17">
              <w:rPr>
                <w:rFonts w:ascii="Arial" w:hAnsi="Arial" w:cs="Arial"/>
                <w:sz w:val="24"/>
                <w:szCs w:val="24"/>
              </w:rPr>
              <w:t xml:space="preserve"> </w:t>
            </w:r>
            <w:proofErr w:type="spellStart"/>
            <w:r w:rsidRPr="00862E17">
              <w:rPr>
                <w:rFonts w:ascii="Arial" w:hAnsi="Arial" w:cs="Arial"/>
                <w:sz w:val="24"/>
                <w:szCs w:val="24"/>
              </w:rPr>
              <w:t>dozvola</w:t>
            </w:r>
            <w:proofErr w:type="spellEnd"/>
            <w:r w:rsidRPr="00862E17">
              <w:rPr>
                <w:rFonts w:ascii="Arial" w:hAnsi="Arial" w:cs="Arial"/>
                <w:sz w:val="24"/>
                <w:szCs w:val="24"/>
              </w:rPr>
              <w:t xml:space="preserve"> B </w:t>
            </w:r>
            <w:proofErr w:type="spellStart"/>
            <w:r w:rsidRPr="00862E17">
              <w:rPr>
                <w:rFonts w:ascii="Arial" w:hAnsi="Arial" w:cs="Arial"/>
                <w:sz w:val="24"/>
                <w:szCs w:val="24"/>
              </w:rPr>
              <w:t>kategorije</w:t>
            </w:r>
            <w:proofErr w:type="spellEnd"/>
          </w:p>
          <w:p w14:paraId="77BC4D20" w14:textId="77777777" w:rsidR="00862E17" w:rsidRPr="00862E17" w:rsidRDefault="00862E17" w:rsidP="00862E17">
            <w:pPr>
              <w:pStyle w:val="ListParagraph"/>
              <w:numPr>
                <w:ilvl w:val="0"/>
                <w:numId w:val="37"/>
              </w:numPr>
              <w:autoSpaceDE w:val="0"/>
              <w:autoSpaceDN w:val="0"/>
              <w:adjustRightInd w:val="0"/>
              <w:contextualSpacing/>
              <w:rPr>
                <w:rFonts w:ascii="Arial" w:hAnsi="Arial" w:cs="Arial"/>
                <w:sz w:val="24"/>
                <w:szCs w:val="24"/>
              </w:rPr>
            </w:pPr>
            <w:proofErr w:type="spellStart"/>
            <w:r w:rsidRPr="00862E17">
              <w:rPr>
                <w:rFonts w:ascii="Arial" w:hAnsi="Arial" w:cs="Arial"/>
                <w:sz w:val="24"/>
                <w:szCs w:val="24"/>
              </w:rPr>
              <w:t>položen</w:t>
            </w:r>
            <w:proofErr w:type="spellEnd"/>
            <w:r w:rsidRPr="00862E17">
              <w:rPr>
                <w:rFonts w:ascii="Arial" w:hAnsi="Arial" w:cs="Arial"/>
                <w:sz w:val="24"/>
                <w:szCs w:val="24"/>
              </w:rPr>
              <w:t xml:space="preserve"> </w:t>
            </w:r>
            <w:proofErr w:type="spellStart"/>
            <w:r w:rsidRPr="00862E17">
              <w:rPr>
                <w:rFonts w:ascii="Arial" w:hAnsi="Arial" w:cs="Arial"/>
                <w:sz w:val="24"/>
                <w:szCs w:val="24"/>
              </w:rPr>
              <w:t>stručni</w:t>
            </w:r>
            <w:proofErr w:type="spellEnd"/>
            <w:r w:rsidRPr="00862E17">
              <w:rPr>
                <w:rFonts w:ascii="Arial" w:hAnsi="Arial" w:cs="Arial"/>
                <w:sz w:val="24"/>
                <w:szCs w:val="24"/>
              </w:rPr>
              <w:t xml:space="preserve"> </w:t>
            </w:r>
            <w:proofErr w:type="spellStart"/>
            <w:r w:rsidRPr="00862E17">
              <w:rPr>
                <w:rFonts w:ascii="Arial" w:hAnsi="Arial" w:cs="Arial"/>
                <w:sz w:val="24"/>
                <w:szCs w:val="24"/>
              </w:rPr>
              <w:t>ispit</w:t>
            </w:r>
            <w:proofErr w:type="spellEnd"/>
            <w:r w:rsidRPr="00862E17">
              <w:rPr>
                <w:rFonts w:ascii="Arial" w:hAnsi="Arial" w:cs="Arial"/>
                <w:sz w:val="24"/>
                <w:szCs w:val="24"/>
              </w:rPr>
              <w:t xml:space="preserve"> </w:t>
            </w:r>
          </w:p>
          <w:p w14:paraId="0DE7B2C6" w14:textId="77777777" w:rsidR="00862E17" w:rsidRPr="00862E17" w:rsidRDefault="00862E17" w:rsidP="00BF4E4B">
            <w:pPr>
              <w:autoSpaceDE w:val="0"/>
              <w:autoSpaceDN w:val="0"/>
              <w:adjustRightInd w:val="0"/>
              <w:rPr>
                <w:rFonts w:ascii="Arial" w:hAnsi="Arial" w:cs="Arial"/>
                <w:sz w:val="24"/>
                <w:szCs w:val="24"/>
              </w:rPr>
            </w:pPr>
          </w:p>
        </w:tc>
      </w:tr>
      <w:tr w:rsidR="00862E17" w:rsidRPr="00862E17" w14:paraId="7B45320F" w14:textId="77777777" w:rsidTr="00BF4E4B">
        <w:trPr>
          <w:trHeight w:val="247"/>
        </w:trPr>
        <w:tc>
          <w:tcPr>
            <w:tcW w:w="4928" w:type="dxa"/>
          </w:tcPr>
          <w:p w14:paraId="0B06AB6C" w14:textId="77777777" w:rsidR="00862E17" w:rsidRPr="00862E17" w:rsidRDefault="00862E17" w:rsidP="00BF4E4B">
            <w:pPr>
              <w:autoSpaceDE w:val="0"/>
              <w:autoSpaceDN w:val="0"/>
              <w:adjustRightInd w:val="0"/>
              <w:rPr>
                <w:rFonts w:ascii="Arial" w:hAnsi="Arial" w:cs="Arial"/>
                <w:sz w:val="24"/>
                <w:szCs w:val="24"/>
              </w:rPr>
            </w:pPr>
            <w:bookmarkStart w:id="2" w:name="_Hlk531093521"/>
            <w:r w:rsidRPr="00862E17">
              <w:rPr>
                <w:rFonts w:ascii="Arial" w:hAnsi="Arial" w:cs="Arial"/>
                <w:sz w:val="24"/>
                <w:szCs w:val="24"/>
              </w:rPr>
              <w:t xml:space="preserve">b) </w:t>
            </w:r>
            <w:proofErr w:type="spellStart"/>
            <w:r w:rsidRPr="00862E17">
              <w:rPr>
                <w:rFonts w:ascii="Arial" w:hAnsi="Arial" w:cs="Arial"/>
                <w:sz w:val="24"/>
                <w:szCs w:val="24"/>
              </w:rPr>
              <w:t>složenost</w:t>
            </w:r>
            <w:proofErr w:type="spellEnd"/>
            <w:r w:rsidRPr="00862E17">
              <w:rPr>
                <w:rFonts w:ascii="Arial" w:hAnsi="Arial" w:cs="Arial"/>
                <w:sz w:val="24"/>
                <w:szCs w:val="24"/>
              </w:rPr>
              <w:t xml:space="preserve"> </w:t>
            </w:r>
            <w:proofErr w:type="spellStart"/>
            <w:r w:rsidRPr="00862E17">
              <w:rPr>
                <w:rFonts w:ascii="Arial" w:hAnsi="Arial" w:cs="Arial"/>
                <w:sz w:val="24"/>
                <w:szCs w:val="24"/>
              </w:rPr>
              <w:t>posla</w:t>
            </w:r>
            <w:proofErr w:type="spellEnd"/>
            <w:r w:rsidRPr="00862E17">
              <w:rPr>
                <w:rFonts w:ascii="Arial" w:hAnsi="Arial" w:cs="Arial"/>
                <w:sz w:val="24"/>
                <w:szCs w:val="24"/>
              </w:rPr>
              <w:t>:</w:t>
            </w:r>
          </w:p>
        </w:tc>
        <w:tc>
          <w:tcPr>
            <w:tcW w:w="4528" w:type="dxa"/>
          </w:tcPr>
          <w:tbl>
            <w:tblPr>
              <w:tblW w:w="0" w:type="auto"/>
              <w:tblBorders>
                <w:top w:val="nil"/>
                <w:left w:val="nil"/>
                <w:bottom w:val="nil"/>
                <w:right w:val="nil"/>
              </w:tblBorders>
              <w:tblLayout w:type="fixed"/>
              <w:tblLook w:val="0000" w:firstRow="0" w:lastRow="0" w:firstColumn="0" w:lastColumn="0" w:noHBand="0" w:noVBand="0"/>
            </w:tblPr>
            <w:tblGrid>
              <w:gridCol w:w="4141"/>
            </w:tblGrid>
            <w:tr w:rsidR="00862E17" w:rsidRPr="00862E17" w14:paraId="3BC9218A" w14:textId="77777777" w:rsidTr="00BF4E4B">
              <w:trPr>
                <w:trHeight w:val="385"/>
              </w:trPr>
              <w:tc>
                <w:tcPr>
                  <w:tcW w:w="4141" w:type="dxa"/>
                </w:tcPr>
                <w:p w14:paraId="19EB06A8" w14:textId="77777777" w:rsidR="00862E17" w:rsidRPr="00862E17" w:rsidRDefault="00862E17" w:rsidP="00BF4E4B">
                  <w:pPr>
                    <w:autoSpaceDE w:val="0"/>
                    <w:autoSpaceDN w:val="0"/>
                    <w:adjustRightInd w:val="0"/>
                    <w:rPr>
                      <w:rFonts w:ascii="Arial" w:hAnsi="Arial" w:cs="Arial"/>
                      <w:sz w:val="24"/>
                      <w:szCs w:val="24"/>
                    </w:rPr>
                  </w:pPr>
                </w:p>
                <w:p w14:paraId="686B2C40" w14:textId="77777777" w:rsidR="00862E17" w:rsidRPr="00862E17" w:rsidRDefault="00862E17" w:rsidP="00862E17">
                  <w:pPr>
                    <w:pStyle w:val="ListParagraph"/>
                    <w:numPr>
                      <w:ilvl w:val="0"/>
                      <w:numId w:val="37"/>
                    </w:numPr>
                    <w:autoSpaceDE w:val="0"/>
                    <w:autoSpaceDN w:val="0"/>
                    <w:adjustRightInd w:val="0"/>
                    <w:contextualSpacing/>
                    <w:rPr>
                      <w:rFonts w:ascii="Arial" w:hAnsi="Arial" w:cs="Arial"/>
                      <w:sz w:val="24"/>
                      <w:szCs w:val="24"/>
                    </w:rPr>
                  </w:pPr>
                  <w:proofErr w:type="spellStart"/>
                  <w:r w:rsidRPr="00862E17">
                    <w:rPr>
                      <w:rFonts w:ascii="Arial" w:hAnsi="Arial" w:cs="Arial"/>
                      <w:sz w:val="24"/>
                      <w:szCs w:val="24"/>
                    </w:rPr>
                    <w:t>organizacija</w:t>
                  </w:r>
                  <w:proofErr w:type="spellEnd"/>
                  <w:r w:rsidRPr="00862E17">
                    <w:rPr>
                      <w:rFonts w:ascii="Arial" w:hAnsi="Arial" w:cs="Arial"/>
                      <w:sz w:val="24"/>
                      <w:szCs w:val="24"/>
                    </w:rPr>
                    <w:t xml:space="preserve"> u </w:t>
                  </w:r>
                  <w:proofErr w:type="spellStart"/>
                  <w:r w:rsidRPr="00862E17">
                    <w:rPr>
                      <w:rFonts w:ascii="Arial" w:hAnsi="Arial" w:cs="Arial"/>
                      <w:sz w:val="24"/>
                      <w:szCs w:val="24"/>
                    </w:rPr>
                    <w:t>obavljanju</w:t>
                  </w:r>
                  <w:proofErr w:type="spellEnd"/>
                  <w:r w:rsidRPr="00862E17">
                    <w:rPr>
                      <w:rFonts w:ascii="Arial" w:hAnsi="Arial" w:cs="Arial"/>
                      <w:sz w:val="24"/>
                      <w:szCs w:val="24"/>
                    </w:rPr>
                    <w:t xml:space="preserve"> </w:t>
                  </w:r>
                  <w:proofErr w:type="spellStart"/>
                  <w:r w:rsidRPr="00862E17">
                    <w:rPr>
                      <w:rFonts w:ascii="Arial" w:hAnsi="Arial" w:cs="Arial"/>
                      <w:sz w:val="24"/>
                      <w:szCs w:val="24"/>
                    </w:rPr>
                    <w:t>poslova</w:t>
                  </w:r>
                  <w:proofErr w:type="spellEnd"/>
                  <w:r w:rsidRPr="00862E17">
                    <w:rPr>
                      <w:rFonts w:ascii="Arial" w:hAnsi="Arial" w:cs="Arial"/>
                      <w:sz w:val="24"/>
                      <w:szCs w:val="24"/>
                    </w:rPr>
                    <w:t xml:space="preserve">, </w:t>
                  </w:r>
                  <w:proofErr w:type="spellStart"/>
                  <w:r w:rsidRPr="00862E17">
                    <w:rPr>
                      <w:rFonts w:ascii="Arial" w:hAnsi="Arial" w:cs="Arial"/>
                      <w:sz w:val="24"/>
                      <w:szCs w:val="24"/>
                    </w:rPr>
                    <w:t>potpora</w:t>
                  </w:r>
                  <w:proofErr w:type="spellEnd"/>
                  <w:r w:rsidRPr="00862E17">
                    <w:rPr>
                      <w:rFonts w:ascii="Arial" w:hAnsi="Arial" w:cs="Arial"/>
                      <w:sz w:val="24"/>
                      <w:szCs w:val="24"/>
                    </w:rPr>
                    <w:t xml:space="preserve"> </w:t>
                  </w:r>
                  <w:proofErr w:type="spellStart"/>
                  <w:r w:rsidRPr="00862E17">
                    <w:rPr>
                      <w:rFonts w:ascii="Arial" w:hAnsi="Arial" w:cs="Arial"/>
                      <w:sz w:val="24"/>
                      <w:szCs w:val="24"/>
                    </w:rPr>
                    <w:t>službenicima</w:t>
                  </w:r>
                  <w:proofErr w:type="spellEnd"/>
                  <w:r w:rsidRPr="00862E17">
                    <w:rPr>
                      <w:rFonts w:ascii="Arial" w:hAnsi="Arial" w:cs="Arial"/>
                      <w:sz w:val="24"/>
                      <w:szCs w:val="24"/>
                    </w:rPr>
                    <w:t xml:space="preserve"> i </w:t>
                  </w:r>
                  <w:proofErr w:type="spellStart"/>
                  <w:proofErr w:type="gramStart"/>
                  <w:r w:rsidRPr="00862E17">
                    <w:rPr>
                      <w:rFonts w:ascii="Arial" w:hAnsi="Arial" w:cs="Arial"/>
                      <w:sz w:val="24"/>
                      <w:szCs w:val="24"/>
                    </w:rPr>
                    <w:t>namještenicima</w:t>
                  </w:r>
                  <w:proofErr w:type="spellEnd"/>
                  <w:r w:rsidRPr="00862E17">
                    <w:rPr>
                      <w:rFonts w:ascii="Arial" w:hAnsi="Arial" w:cs="Arial"/>
                      <w:sz w:val="24"/>
                      <w:szCs w:val="24"/>
                    </w:rPr>
                    <w:t xml:space="preserve">  u</w:t>
                  </w:r>
                  <w:proofErr w:type="gramEnd"/>
                  <w:r w:rsidRPr="00862E17">
                    <w:rPr>
                      <w:rFonts w:ascii="Arial" w:hAnsi="Arial" w:cs="Arial"/>
                      <w:sz w:val="24"/>
                      <w:szCs w:val="24"/>
                    </w:rPr>
                    <w:t xml:space="preserve"> </w:t>
                  </w:r>
                  <w:proofErr w:type="spellStart"/>
                  <w:r w:rsidRPr="00862E17">
                    <w:rPr>
                      <w:rFonts w:ascii="Arial" w:hAnsi="Arial" w:cs="Arial"/>
                      <w:sz w:val="24"/>
                      <w:szCs w:val="24"/>
                    </w:rPr>
                    <w:t>rješavanju</w:t>
                  </w:r>
                  <w:proofErr w:type="spellEnd"/>
                  <w:r w:rsidRPr="00862E17">
                    <w:rPr>
                      <w:rFonts w:ascii="Arial" w:hAnsi="Arial" w:cs="Arial"/>
                      <w:sz w:val="24"/>
                      <w:szCs w:val="24"/>
                    </w:rPr>
                    <w:t xml:space="preserve"> </w:t>
                  </w:r>
                  <w:proofErr w:type="spellStart"/>
                  <w:r w:rsidRPr="00862E17">
                    <w:rPr>
                      <w:rFonts w:ascii="Arial" w:hAnsi="Arial" w:cs="Arial"/>
                      <w:sz w:val="24"/>
                      <w:szCs w:val="24"/>
                    </w:rPr>
                    <w:t>složenih</w:t>
                  </w:r>
                  <w:proofErr w:type="spellEnd"/>
                  <w:r w:rsidRPr="00862E17">
                    <w:rPr>
                      <w:rFonts w:ascii="Arial" w:hAnsi="Arial" w:cs="Arial"/>
                      <w:sz w:val="24"/>
                      <w:szCs w:val="24"/>
                    </w:rPr>
                    <w:t xml:space="preserve"> </w:t>
                  </w:r>
                  <w:proofErr w:type="spellStart"/>
                  <w:r w:rsidRPr="00862E17">
                    <w:rPr>
                      <w:rFonts w:ascii="Arial" w:hAnsi="Arial" w:cs="Arial"/>
                      <w:sz w:val="24"/>
                      <w:szCs w:val="24"/>
                    </w:rPr>
                    <w:t>zadaća</w:t>
                  </w:r>
                  <w:proofErr w:type="spellEnd"/>
                  <w:r w:rsidRPr="00862E17">
                    <w:rPr>
                      <w:rFonts w:ascii="Arial" w:hAnsi="Arial" w:cs="Arial"/>
                      <w:sz w:val="24"/>
                      <w:szCs w:val="24"/>
                    </w:rPr>
                    <w:t xml:space="preserve"> i </w:t>
                  </w:r>
                  <w:proofErr w:type="spellStart"/>
                  <w:r w:rsidRPr="00862E17">
                    <w:rPr>
                      <w:rFonts w:ascii="Arial" w:hAnsi="Arial" w:cs="Arial"/>
                      <w:sz w:val="24"/>
                      <w:szCs w:val="24"/>
                    </w:rPr>
                    <w:t>obavljanje</w:t>
                  </w:r>
                  <w:proofErr w:type="spellEnd"/>
                  <w:r w:rsidRPr="00862E17">
                    <w:rPr>
                      <w:rFonts w:ascii="Arial" w:hAnsi="Arial" w:cs="Arial"/>
                      <w:sz w:val="24"/>
                      <w:szCs w:val="24"/>
                    </w:rPr>
                    <w:t xml:space="preserve"> </w:t>
                  </w:r>
                  <w:proofErr w:type="spellStart"/>
                  <w:r w:rsidRPr="00862E17">
                    <w:rPr>
                      <w:rFonts w:ascii="Arial" w:hAnsi="Arial" w:cs="Arial"/>
                      <w:sz w:val="24"/>
                      <w:szCs w:val="24"/>
                    </w:rPr>
                    <w:t>najsloženijih</w:t>
                  </w:r>
                  <w:proofErr w:type="spellEnd"/>
                  <w:r w:rsidRPr="00862E17">
                    <w:rPr>
                      <w:rFonts w:ascii="Arial" w:hAnsi="Arial" w:cs="Arial"/>
                      <w:sz w:val="24"/>
                      <w:szCs w:val="24"/>
                    </w:rPr>
                    <w:t xml:space="preserve"> </w:t>
                  </w:r>
                  <w:proofErr w:type="spellStart"/>
                  <w:r w:rsidRPr="00862E17">
                    <w:rPr>
                      <w:rFonts w:ascii="Arial" w:hAnsi="Arial" w:cs="Arial"/>
                      <w:sz w:val="24"/>
                      <w:szCs w:val="24"/>
                    </w:rPr>
                    <w:t>poslova</w:t>
                  </w:r>
                  <w:proofErr w:type="spellEnd"/>
                  <w:r w:rsidRPr="00862E17">
                    <w:rPr>
                      <w:rFonts w:ascii="Arial" w:hAnsi="Arial" w:cs="Arial"/>
                      <w:sz w:val="24"/>
                      <w:szCs w:val="24"/>
                    </w:rPr>
                    <w:t xml:space="preserve"> </w:t>
                  </w:r>
                  <w:proofErr w:type="spellStart"/>
                  <w:r w:rsidRPr="00862E17">
                    <w:rPr>
                      <w:rFonts w:ascii="Arial" w:hAnsi="Arial" w:cs="Arial"/>
                      <w:sz w:val="24"/>
                      <w:szCs w:val="24"/>
                    </w:rPr>
                    <w:t>unutarnje</w:t>
                  </w:r>
                  <w:proofErr w:type="spellEnd"/>
                  <w:r w:rsidRPr="00862E17">
                    <w:rPr>
                      <w:rFonts w:ascii="Arial" w:hAnsi="Arial" w:cs="Arial"/>
                      <w:sz w:val="24"/>
                      <w:szCs w:val="24"/>
                    </w:rPr>
                    <w:t xml:space="preserve"> </w:t>
                  </w:r>
                  <w:proofErr w:type="spellStart"/>
                  <w:r w:rsidRPr="00862E17">
                    <w:rPr>
                      <w:rFonts w:ascii="Arial" w:hAnsi="Arial" w:cs="Arial"/>
                      <w:sz w:val="24"/>
                      <w:szCs w:val="24"/>
                    </w:rPr>
                    <w:t>ustrojstvene</w:t>
                  </w:r>
                  <w:proofErr w:type="spellEnd"/>
                  <w:r w:rsidRPr="00862E17">
                    <w:rPr>
                      <w:rFonts w:ascii="Arial" w:hAnsi="Arial" w:cs="Arial"/>
                      <w:sz w:val="24"/>
                      <w:szCs w:val="24"/>
                    </w:rPr>
                    <w:t xml:space="preserve"> </w:t>
                  </w:r>
                  <w:proofErr w:type="spellStart"/>
                  <w:r w:rsidRPr="00862E17">
                    <w:rPr>
                      <w:rFonts w:ascii="Arial" w:hAnsi="Arial" w:cs="Arial"/>
                      <w:sz w:val="24"/>
                      <w:szCs w:val="24"/>
                    </w:rPr>
                    <w:t>jedinice</w:t>
                  </w:r>
                  <w:proofErr w:type="spellEnd"/>
                </w:p>
                <w:p w14:paraId="728D8F8E" w14:textId="77777777" w:rsidR="00862E17" w:rsidRPr="00862E17" w:rsidRDefault="00862E17" w:rsidP="00BF4E4B">
                  <w:pPr>
                    <w:autoSpaceDE w:val="0"/>
                    <w:autoSpaceDN w:val="0"/>
                    <w:adjustRightInd w:val="0"/>
                    <w:rPr>
                      <w:rFonts w:ascii="Arial" w:hAnsi="Arial" w:cs="Arial"/>
                      <w:sz w:val="24"/>
                      <w:szCs w:val="24"/>
                    </w:rPr>
                  </w:pPr>
                </w:p>
              </w:tc>
            </w:tr>
          </w:tbl>
          <w:p w14:paraId="2E1874CA" w14:textId="77777777" w:rsidR="00862E17" w:rsidRPr="00862E17" w:rsidRDefault="00862E17" w:rsidP="00BF4E4B">
            <w:pPr>
              <w:autoSpaceDE w:val="0"/>
              <w:autoSpaceDN w:val="0"/>
              <w:adjustRightInd w:val="0"/>
              <w:rPr>
                <w:rFonts w:ascii="Arial" w:hAnsi="Arial" w:cs="Arial"/>
                <w:sz w:val="24"/>
                <w:szCs w:val="24"/>
              </w:rPr>
            </w:pPr>
          </w:p>
        </w:tc>
      </w:tr>
      <w:tr w:rsidR="00862E17" w:rsidRPr="00862E17" w14:paraId="7BC63526" w14:textId="77777777" w:rsidTr="00BF4E4B">
        <w:trPr>
          <w:trHeight w:val="247"/>
        </w:trPr>
        <w:tc>
          <w:tcPr>
            <w:tcW w:w="4928" w:type="dxa"/>
          </w:tcPr>
          <w:p w14:paraId="289E70FF" w14:textId="77777777" w:rsidR="00862E17" w:rsidRPr="00862E17" w:rsidRDefault="00862E17" w:rsidP="00BF4E4B">
            <w:pPr>
              <w:autoSpaceDE w:val="0"/>
              <w:autoSpaceDN w:val="0"/>
              <w:adjustRightInd w:val="0"/>
              <w:rPr>
                <w:rFonts w:ascii="Arial" w:hAnsi="Arial" w:cs="Arial"/>
                <w:sz w:val="24"/>
                <w:szCs w:val="24"/>
              </w:rPr>
            </w:pPr>
            <w:r w:rsidRPr="00862E17">
              <w:rPr>
                <w:rFonts w:ascii="Arial" w:hAnsi="Arial" w:cs="Arial"/>
                <w:sz w:val="24"/>
                <w:szCs w:val="24"/>
              </w:rPr>
              <w:lastRenderedPageBreak/>
              <w:t xml:space="preserve">c) </w:t>
            </w:r>
            <w:proofErr w:type="spellStart"/>
            <w:r w:rsidRPr="00862E17">
              <w:rPr>
                <w:rFonts w:ascii="Arial" w:hAnsi="Arial" w:cs="Arial"/>
                <w:sz w:val="24"/>
                <w:szCs w:val="24"/>
              </w:rPr>
              <w:t>samostalnost</w:t>
            </w:r>
            <w:proofErr w:type="spellEnd"/>
            <w:r w:rsidRPr="00862E17">
              <w:rPr>
                <w:rFonts w:ascii="Arial" w:hAnsi="Arial" w:cs="Arial"/>
                <w:sz w:val="24"/>
                <w:szCs w:val="24"/>
              </w:rPr>
              <w:t xml:space="preserve"> u </w:t>
            </w:r>
            <w:proofErr w:type="spellStart"/>
            <w:r w:rsidRPr="00862E17">
              <w:rPr>
                <w:rFonts w:ascii="Arial" w:hAnsi="Arial" w:cs="Arial"/>
                <w:sz w:val="24"/>
                <w:szCs w:val="24"/>
              </w:rPr>
              <w:t>radu</w:t>
            </w:r>
            <w:proofErr w:type="spellEnd"/>
            <w:r w:rsidRPr="00862E17">
              <w:rPr>
                <w:rFonts w:ascii="Arial" w:hAnsi="Arial" w:cs="Arial"/>
                <w:sz w:val="24"/>
                <w:szCs w:val="24"/>
              </w:rPr>
              <w:t>:</w:t>
            </w:r>
          </w:p>
        </w:tc>
        <w:tc>
          <w:tcPr>
            <w:tcW w:w="4528" w:type="dxa"/>
          </w:tcPr>
          <w:p w14:paraId="6161B0BD" w14:textId="77777777" w:rsidR="00862E17" w:rsidRPr="00862E17" w:rsidRDefault="00862E17" w:rsidP="00BF4E4B">
            <w:pPr>
              <w:autoSpaceDE w:val="0"/>
              <w:autoSpaceDN w:val="0"/>
              <w:adjustRightInd w:val="0"/>
              <w:ind w:left="737" w:hanging="425"/>
              <w:rPr>
                <w:rFonts w:ascii="Arial" w:hAnsi="Arial" w:cs="Arial"/>
                <w:sz w:val="24"/>
                <w:szCs w:val="24"/>
              </w:rPr>
            </w:pPr>
            <w:r w:rsidRPr="00862E17">
              <w:rPr>
                <w:rFonts w:ascii="Arial" w:hAnsi="Arial" w:cs="Arial"/>
                <w:sz w:val="24"/>
                <w:szCs w:val="24"/>
              </w:rPr>
              <w:t xml:space="preserve">-      </w:t>
            </w:r>
            <w:proofErr w:type="spellStart"/>
            <w:r w:rsidRPr="00862E17">
              <w:rPr>
                <w:rFonts w:ascii="Arial" w:hAnsi="Arial" w:cs="Arial"/>
                <w:sz w:val="24"/>
                <w:szCs w:val="24"/>
              </w:rPr>
              <w:t>ograničena</w:t>
            </w:r>
            <w:proofErr w:type="spellEnd"/>
            <w:r w:rsidRPr="00862E17">
              <w:rPr>
                <w:rFonts w:ascii="Arial" w:hAnsi="Arial" w:cs="Arial"/>
                <w:sz w:val="24"/>
                <w:szCs w:val="24"/>
              </w:rPr>
              <w:t xml:space="preserve"> je </w:t>
            </w:r>
            <w:proofErr w:type="spellStart"/>
            <w:r w:rsidRPr="00862E17">
              <w:rPr>
                <w:rFonts w:ascii="Arial" w:hAnsi="Arial" w:cs="Arial"/>
                <w:sz w:val="24"/>
                <w:szCs w:val="24"/>
              </w:rPr>
              <w:t>češćim</w:t>
            </w:r>
            <w:proofErr w:type="spellEnd"/>
            <w:r w:rsidRPr="00862E17">
              <w:rPr>
                <w:rFonts w:ascii="Arial" w:hAnsi="Arial" w:cs="Arial"/>
                <w:sz w:val="24"/>
                <w:szCs w:val="24"/>
              </w:rPr>
              <w:t xml:space="preserve"> </w:t>
            </w:r>
            <w:proofErr w:type="spellStart"/>
            <w:r w:rsidRPr="00862E17">
              <w:rPr>
                <w:rFonts w:ascii="Arial" w:hAnsi="Arial" w:cs="Arial"/>
                <w:sz w:val="24"/>
                <w:szCs w:val="24"/>
              </w:rPr>
              <w:t>nadzorom</w:t>
            </w:r>
            <w:proofErr w:type="spellEnd"/>
            <w:r w:rsidRPr="00862E17">
              <w:rPr>
                <w:rFonts w:ascii="Arial" w:hAnsi="Arial" w:cs="Arial"/>
                <w:sz w:val="24"/>
                <w:szCs w:val="24"/>
              </w:rPr>
              <w:t xml:space="preserve"> i </w:t>
            </w:r>
            <w:proofErr w:type="spellStart"/>
            <w:r w:rsidRPr="00862E17">
              <w:rPr>
                <w:rFonts w:ascii="Arial" w:hAnsi="Arial" w:cs="Arial"/>
                <w:sz w:val="24"/>
                <w:szCs w:val="24"/>
              </w:rPr>
              <w:t>pomoći</w:t>
            </w:r>
            <w:proofErr w:type="spellEnd"/>
            <w:r w:rsidRPr="00862E17">
              <w:rPr>
                <w:rFonts w:ascii="Arial" w:hAnsi="Arial" w:cs="Arial"/>
                <w:sz w:val="24"/>
                <w:szCs w:val="24"/>
              </w:rPr>
              <w:t xml:space="preserve"> </w:t>
            </w:r>
            <w:proofErr w:type="spellStart"/>
            <w:r w:rsidRPr="00862E17">
              <w:rPr>
                <w:rFonts w:ascii="Arial" w:hAnsi="Arial" w:cs="Arial"/>
                <w:sz w:val="24"/>
                <w:szCs w:val="24"/>
              </w:rPr>
              <w:t>nadređenog</w:t>
            </w:r>
            <w:proofErr w:type="spellEnd"/>
            <w:r w:rsidRPr="00862E17">
              <w:rPr>
                <w:rFonts w:ascii="Arial" w:hAnsi="Arial" w:cs="Arial"/>
                <w:sz w:val="24"/>
                <w:szCs w:val="24"/>
              </w:rPr>
              <w:t xml:space="preserve"> </w:t>
            </w:r>
            <w:proofErr w:type="spellStart"/>
            <w:r w:rsidRPr="00862E17">
              <w:rPr>
                <w:rFonts w:ascii="Arial" w:hAnsi="Arial" w:cs="Arial"/>
                <w:sz w:val="24"/>
                <w:szCs w:val="24"/>
              </w:rPr>
              <w:t>pri</w:t>
            </w:r>
            <w:proofErr w:type="spellEnd"/>
            <w:r w:rsidRPr="00862E17">
              <w:rPr>
                <w:rFonts w:ascii="Arial" w:hAnsi="Arial" w:cs="Arial"/>
                <w:sz w:val="24"/>
                <w:szCs w:val="24"/>
              </w:rPr>
              <w:t xml:space="preserve"> </w:t>
            </w:r>
            <w:proofErr w:type="spellStart"/>
            <w:r w:rsidRPr="00862E17">
              <w:rPr>
                <w:rFonts w:ascii="Arial" w:hAnsi="Arial" w:cs="Arial"/>
                <w:sz w:val="24"/>
                <w:szCs w:val="24"/>
              </w:rPr>
              <w:t>rješavanju</w:t>
            </w:r>
            <w:proofErr w:type="spellEnd"/>
            <w:r w:rsidRPr="00862E17">
              <w:rPr>
                <w:rFonts w:ascii="Arial" w:hAnsi="Arial" w:cs="Arial"/>
                <w:sz w:val="24"/>
                <w:szCs w:val="24"/>
              </w:rPr>
              <w:t xml:space="preserve"> </w:t>
            </w:r>
            <w:proofErr w:type="spellStart"/>
            <w:r w:rsidRPr="00862E17">
              <w:rPr>
                <w:rFonts w:ascii="Arial" w:hAnsi="Arial" w:cs="Arial"/>
                <w:sz w:val="24"/>
                <w:szCs w:val="24"/>
              </w:rPr>
              <w:t>stručnih</w:t>
            </w:r>
            <w:proofErr w:type="spellEnd"/>
            <w:r w:rsidRPr="00862E17">
              <w:rPr>
                <w:rFonts w:ascii="Arial" w:hAnsi="Arial" w:cs="Arial"/>
                <w:sz w:val="24"/>
                <w:szCs w:val="24"/>
              </w:rPr>
              <w:t xml:space="preserve"> </w:t>
            </w:r>
            <w:proofErr w:type="spellStart"/>
            <w:r w:rsidRPr="00862E17">
              <w:rPr>
                <w:rFonts w:ascii="Arial" w:hAnsi="Arial" w:cs="Arial"/>
                <w:sz w:val="24"/>
                <w:szCs w:val="24"/>
              </w:rPr>
              <w:t>problema</w:t>
            </w:r>
            <w:proofErr w:type="spellEnd"/>
          </w:p>
        </w:tc>
      </w:tr>
      <w:tr w:rsidR="00862E17" w:rsidRPr="00862E17" w14:paraId="2587255C" w14:textId="77777777" w:rsidTr="00BF4E4B">
        <w:trPr>
          <w:trHeight w:val="247"/>
        </w:trPr>
        <w:tc>
          <w:tcPr>
            <w:tcW w:w="4928" w:type="dxa"/>
          </w:tcPr>
          <w:p w14:paraId="7DF1E19F" w14:textId="77777777" w:rsidR="00862E17" w:rsidRPr="00862E17" w:rsidRDefault="00862E17" w:rsidP="00BF4E4B">
            <w:pPr>
              <w:autoSpaceDE w:val="0"/>
              <w:autoSpaceDN w:val="0"/>
              <w:adjustRightInd w:val="0"/>
              <w:rPr>
                <w:rFonts w:ascii="Arial" w:hAnsi="Arial" w:cs="Arial"/>
                <w:sz w:val="24"/>
                <w:szCs w:val="24"/>
                <w:lang w:val="it-IT"/>
              </w:rPr>
            </w:pPr>
            <w:r w:rsidRPr="00862E17">
              <w:rPr>
                <w:rFonts w:ascii="Arial" w:hAnsi="Arial" w:cs="Arial"/>
                <w:sz w:val="24"/>
                <w:szCs w:val="24"/>
                <w:lang w:val="it-IT"/>
              </w:rPr>
              <w:t xml:space="preserve">d) </w:t>
            </w:r>
            <w:proofErr w:type="spellStart"/>
            <w:r w:rsidRPr="00862E17">
              <w:rPr>
                <w:rFonts w:ascii="Arial" w:hAnsi="Arial" w:cs="Arial"/>
                <w:sz w:val="24"/>
                <w:szCs w:val="24"/>
                <w:lang w:val="it-IT"/>
              </w:rPr>
              <w:t>stupanj</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učestalosti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stručnih</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komunikacija</w:t>
            </w:r>
            <w:proofErr w:type="spellEnd"/>
          </w:p>
        </w:tc>
        <w:tc>
          <w:tcPr>
            <w:tcW w:w="4528" w:type="dxa"/>
          </w:tcPr>
          <w:p w14:paraId="4369837A" w14:textId="77777777" w:rsidR="00862E17" w:rsidRPr="00862E17" w:rsidRDefault="00862E17" w:rsidP="00BF4E4B">
            <w:pPr>
              <w:pStyle w:val="Default"/>
              <w:rPr>
                <w:rFonts w:ascii="Arial" w:hAnsi="Arial" w:cs="Arial"/>
                <w:color w:val="auto"/>
              </w:rPr>
            </w:pPr>
          </w:p>
          <w:p w14:paraId="41E5BCC2" w14:textId="77777777" w:rsidR="00862E17" w:rsidRPr="00862E17" w:rsidRDefault="00862E17" w:rsidP="00862E17">
            <w:pPr>
              <w:pStyle w:val="ListParagraph"/>
              <w:numPr>
                <w:ilvl w:val="0"/>
                <w:numId w:val="37"/>
              </w:numPr>
              <w:autoSpaceDE w:val="0"/>
              <w:autoSpaceDN w:val="0"/>
              <w:adjustRightInd w:val="0"/>
              <w:contextualSpacing/>
              <w:rPr>
                <w:rFonts w:ascii="Arial" w:hAnsi="Arial" w:cs="Arial"/>
                <w:sz w:val="24"/>
                <w:szCs w:val="24"/>
                <w:lang w:val="hr-HR"/>
              </w:rPr>
            </w:pPr>
            <w:r w:rsidRPr="00862E17">
              <w:rPr>
                <w:rFonts w:ascii="Arial" w:hAnsi="Arial" w:cs="Arial"/>
                <w:sz w:val="24"/>
                <w:szCs w:val="24"/>
                <w:lang w:val="hr-HR"/>
              </w:rPr>
              <w:t>komunikacija uključuje kontakte unutar i izvan upravnoga tijela u svrhu prikupljanja ili razmjene informacija</w:t>
            </w:r>
          </w:p>
        </w:tc>
      </w:tr>
      <w:tr w:rsidR="00862E17" w:rsidRPr="00862E17" w14:paraId="690D0778" w14:textId="77777777" w:rsidTr="00BF4E4B">
        <w:trPr>
          <w:trHeight w:val="247"/>
        </w:trPr>
        <w:tc>
          <w:tcPr>
            <w:tcW w:w="4928" w:type="dxa"/>
          </w:tcPr>
          <w:p w14:paraId="4CB10DD1" w14:textId="77777777" w:rsidR="00862E17" w:rsidRPr="00862E17" w:rsidRDefault="00862E17" w:rsidP="00BF4E4B">
            <w:pPr>
              <w:autoSpaceDE w:val="0"/>
              <w:autoSpaceDN w:val="0"/>
              <w:adjustRightInd w:val="0"/>
              <w:rPr>
                <w:rFonts w:ascii="Arial" w:hAnsi="Arial" w:cs="Arial"/>
                <w:sz w:val="24"/>
                <w:szCs w:val="24"/>
              </w:rPr>
            </w:pPr>
            <w:r w:rsidRPr="00862E17">
              <w:rPr>
                <w:rFonts w:ascii="Arial" w:hAnsi="Arial" w:cs="Arial"/>
                <w:sz w:val="24"/>
                <w:szCs w:val="24"/>
              </w:rPr>
              <w:t xml:space="preserve">e) </w:t>
            </w:r>
            <w:proofErr w:type="spellStart"/>
            <w:r w:rsidRPr="00862E17">
              <w:rPr>
                <w:rFonts w:ascii="Arial" w:hAnsi="Arial" w:cs="Arial"/>
                <w:sz w:val="24"/>
                <w:szCs w:val="24"/>
              </w:rPr>
              <w:t>stupanj</w:t>
            </w:r>
            <w:proofErr w:type="spellEnd"/>
            <w:r w:rsidRPr="00862E17">
              <w:rPr>
                <w:rFonts w:ascii="Arial" w:hAnsi="Arial" w:cs="Arial"/>
                <w:sz w:val="24"/>
                <w:szCs w:val="24"/>
              </w:rPr>
              <w:t xml:space="preserve"> </w:t>
            </w:r>
            <w:proofErr w:type="spellStart"/>
            <w:r w:rsidRPr="00862E17">
              <w:rPr>
                <w:rFonts w:ascii="Arial" w:hAnsi="Arial" w:cs="Arial"/>
                <w:sz w:val="24"/>
                <w:szCs w:val="24"/>
              </w:rPr>
              <w:t>odgovornosti</w:t>
            </w:r>
            <w:proofErr w:type="spellEnd"/>
            <w:r w:rsidRPr="00862E17">
              <w:rPr>
                <w:rFonts w:ascii="Arial" w:hAnsi="Arial" w:cs="Arial"/>
                <w:sz w:val="24"/>
                <w:szCs w:val="24"/>
              </w:rPr>
              <w:t xml:space="preserve"> </w:t>
            </w:r>
          </w:p>
        </w:tc>
        <w:tc>
          <w:tcPr>
            <w:tcW w:w="4528" w:type="dxa"/>
          </w:tcPr>
          <w:p w14:paraId="3F6BEB22" w14:textId="77777777" w:rsidR="00862E17" w:rsidRPr="00862E17" w:rsidRDefault="00862E17" w:rsidP="00BF4E4B">
            <w:pPr>
              <w:pStyle w:val="Default"/>
              <w:rPr>
                <w:rFonts w:ascii="Arial" w:hAnsi="Arial" w:cs="Arial"/>
                <w:color w:val="auto"/>
              </w:rPr>
            </w:pPr>
          </w:p>
          <w:p w14:paraId="2A2859E2" w14:textId="77777777" w:rsidR="00862E17" w:rsidRPr="00862E17" w:rsidRDefault="00862E17" w:rsidP="00862E17">
            <w:pPr>
              <w:pStyle w:val="ListParagraph"/>
              <w:numPr>
                <w:ilvl w:val="0"/>
                <w:numId w:val="37"/>
              </w:numPr>
              <w:autoSpaceDE w:val="0"/>
              <w:autoSpaceDN w:val="0"/>
              <w:adjustRightInd w:val="0"/>
              <w:contextualSpacing/>
              <w:rPr>
                <w:rFonts w:ascii="Arial" w:hAnsi="Arial" w:cs="Arial"/>
                <w:sz w:val="24"/>
                <w:szCs w:val="24"/>
                <w:lang w:val="it-IT"/>
              </w:rPr>
            </w:pPr>
            <w:proofErr w:type="spellStart"/>
            <w:r w:rsidRPr="00862E17">
              <w:rPr>
                <w:rFonts w:ascii="Arial" w:hAnsi="Arial" w:cs="Arial"/>
                <w:sz w:val="24"/>
                <w:szCs w:val="24"/>
                <w:lang w:val="it-IT"/>
              </w:rPr>
              <w:t>odgovornost</w:t>
            </w:r>
            <w:proofErr w:type="spellEnd"/>
            <w:r w:rsidRPr="00862E17">
              <w:rPr>
                <w:rFonts w:ascii="Arial" w:hAnsi="Arial" w:cs="Arial"/>
                <w:sz w:val="24"/>
                <w:szCs w:val="24"/>
                <w:lang w:val="it-IT"/>
              </w:rPr>
              <w:t xml:space="preserve"> za </w:t>
            </w:r>
            <w:proofErr w:type="spellStart"/>
            <w:r w:rsidRPr="00862E17">
              <w:rPr>
                <w:rFonts w:ascii="Arial" w:hAnsi="Arial" w:cs="Arial"/>
                <w:sz w:val="24"/>
                <w:szCs w:val="24"/>
                <w:lang w:val="it-IT"/>
              </w:rPr>
              <w:t>materijalne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resurse</w:t>
            </w:r>
            <w:proofErr w:type="spellEnd"/>
            <w:r w:rsidRPr="00862E17">
              <w:rPr>
                <w:rFonts w:ascii="Arial" w:hAnsi="Arial" w:cs="Arial"/>
                <w:sz w:val="24"/>
                <w:szCs w:val="24"/>
                <w:lang w:val="it-IT"/>
              </w:rPr>
              <w:t xml:space="preserve"> s </w:t>
            </w:r>
            <w:proofErr w:type="spellStart"/>
            <w:r w:rsidRPr="00862E17">
              <w:rPr>
                <w:rFonts w:ascii="Arial" w:hAnsi="Arial" w:cs="Arial"/>
                <w:sz w:val="24"/>
                <w:szCs w:val="24"/>
                <w:lang w:val="it-IT"/>
              </w:rPr>
              <w:t>kojima</w:t>
            </w:r>
            <w:proofErr w:type="spellEnd"/>
            <w:r w:rsidRPr="00862E17">
              <w:rPr>
                <w:rFonts w:ascii="Arial" w:hAnsi="Arial" w:cs="Arial"/>
                <w:sz w:val="24"/>
                <w:szCs w:val="24"/>
                <w:lang w:val="it-IT"/>
              </w:rPr>
              <w:t xml:space="preserve"> radi, te </w:t>
            </w:r>
            <w:proofErr w:type="spellStart"/>
            <w:r w:rsidRPr="00862E17">
              <w:rPr>
                <w:rFonts w:ascii="Arial" w:hAnsi="Arial" w:cs="Arial"/>
                <w:sz w:val="24"/>
                <w:szCs w:val="24"/>
                <w:lang w:val="it-IT"/>
              </w:rPr>
              <w:t>višu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odgovornost</w:t>
            </w:r>
            <w:proofErr w:type="spellEnd"/>
            <w:r w:rsidRPr="00862E17">
              <w:rPr>
                <w:rFonts w:ascii="Arial" w:hAnsi="Arial" w:cs="Arial"/>
                <w:sz w:val="24"/>
                <w:szCs w:val="24"/>
                <w:lang w:val="it-IT"/>
              </w:rPr>
              <w:t xml:space="preserve"> za </w:t>
            </w:r>
            <w:proofErr w:type="spellStart"/>
            <w:r w:rsidRPr="00862E17">
              <w:rPr>
                <w:rFonts w:ascii="Arial" w:hAnsi="Arial" w:cs="Arial"/>
                <w:sz w:val="24"/>
                <w:szCs w:val="24"/>
                <w:lang w:val="it-IT"/>
              </w:rPr>
              <w:t>zakonitost</w:t>
            </w:r>
            <w:proofErr w:type="spellEnd"/>
            <w:r w:rsidRPr="00862E17">
              <w:rPr>
                <w:rFonts w:ascii="Arial" w:hAnsi="Arial" w:cs="Arial"/>
                <w:sz w:val="24"/>
                <w:szCs w:val="24"/>
                <w:lang w:val="it-IT"/>
              </w:rPr>
              <w:t xml:space="preserve"> rada i </w:t>
            </w:r>
            <w:proofErr w:type="spellStart"/>
            <w:r w:rsidRPr="00862E17">
              <w:rPr>
                <w:rFonts w:ascii="Arial" w:hAnsi="Arial" w:cs="Arial"/>
                <w:sz w:val="24"/>
                <w:szCs w:val="24"/>
                <w:lang w:val="it-IT"/>
              </w:rPr>
              <w:t>postupanja</w:t>
            </w:r>
            <w:proofErr w:type="spellEnd"/>
            <w:r w:rsidRPr="00862E17">
              <w:rPr>
                <w:rFonts w:ascii="Arial" w:hAnsi="Arial" w:cs="Arial"/>
                <w:sz w:val="24"/>
                <w:szCs w:val="24"/>
                <w:lang w:val="it-IT"/>
              </w:rPr>
              <w:t xml:space="preserve"> i </w:t>
            </w:r>
            <w:proofErr w:type="spellStart"/>
            <w:r w:rsidRPr="00862E17">
              <w:rPr>
                <w:rFonts w:ascii="Arial" w:hAnsi="Arial" w:cs="Arial"/>
                <w:sz w:val="24"/>
                <w:szCs w:val="24"/>
                <w:lang w:val="it-IT"/>
              </w:rPr>
              <w:t>pravilnu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primjenu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postupaka</w:t>
            </w:r>
            <w:proofErr w:type="spellEnd"/>
            <w:r w:rsidRPr="00862E17">
              <w:rPr>
                <w:rFonts w:ascii="Arial" w:hAnsi="Arial" w:cs="Arial"/>
                <w:sz w:val="24"/>
                <w:szCs w:val="24"/>
                <w:lang w:val="it-IT"/>
              </w:rPr>
              <w:t xml:space="preserve"> i </w:t>
            </w:r>
            <w:proofErr w:type="spellStart"/>
            <w:r w:rsidRPr="00862E17">
              <w:rPr>
                <w:rFonts w:ascii="Arial" w:hAnsi="Arial" w:cs="Arial"/>
                <w:sz w:val="24"/>
                <w:szCs w:val="24"/>
                <w:lang w:val="it-IT"/>
              </w:rPr>
              <w:t>metoda</w:t>
            </w:r>
            <w:proofErr w:type="spellEnd"/>
            <w:r w:rsidRPr="00862E17">
              <w:rPr>
                <w:rFonts w:ascii="Arial" w:hAnsi="Arial" w:cs="Arial"/>
                <w:sz w:val="24"/>
                <w:szCs w:val="24"/>
                <w:lang w:val="it-IT"/>
              </w:rPr>
              <w:t xml:space="preserve"> rada </w:t>
            </w:r>
          </w:p>
        </w:tc>
      </w:tr>
      <w:bookmarkEnd w:id="2"/>
    </w:tbl>
    <w:p w14:paraId="33E474AA" w14:textId="77777777" w:rsidR="00862E17" w:rsidRPr="00862E17" w:rsidRDefault="00862E17" w:rsidP="00862E17">
      <w:pPr>
        <w:jc w:val="both"/>
        <w:rPr>
          <w:rFonts w:ascii="Arial" w:hAnsi="Arial" w:cs="Arial"/>
          <w:sz w:val="24"/>
          <w:szCs w:val="24"/>
          <w:lang w:val="it-IT"/>
        </w:rPr>
      </w:pPr>
    </w:p>
    <w:p w14:paraId="5E5C7114" w14:textId="77777777" w:rsidR="00862E17" w:rsidRPr="00862E17" w:rsidRDefault="00862E17" w:rsidP="00862E17">
      <w:pPr>
        <w:pStyle w:val="Heading1"/>
        <w:numPr>
          <w:ilvl w:val="0"/>
          <w:numId w:val="0"/>
        </w:numPr>
        <w:ind w:firstLine="142"/>
        <w:jc w:val="both"/>
        <w:rPr>
          <w:rFonts w:ascii="Arial" w:hAnsi="Arial" w:cs="Arial"/>
          <w:b w:val="0"/>
        </w:rPr>
      </w:pPr>
      <w:bookmarkStart w:id="3" w:name="_Hlk531158718"/>
    </w:p>
    <w:p w14:paraId="1B6AE582" w14:textId="77777777" w:rsidR="00862E17" w:rsidRPr="00862E17" w:rsidRDefault="00862E17" w:rsidP="00862E17">
      <w:pPr>
        <w:pStyle w:val="Heading1"/>
        <w:numPr>
          <w:ilvl w:val="0"/>
          <w:numId w:val="0"/>
        </w:numPr>
        <w:ind w:firstLine="142"/>
        <w:jc w:val="both"/>
        <w:rPr>
          <w:rFonts w:ascii="Arial" w:hAnsi="Arial" w:cs="Arial"/>
          <w:b w:val="0"/>
        </w:rPr>
      </w:pPr>
      <w:r w:rsidRPr="00862E17">
        <w:rPr>
          <w:rFonts w:ascii="Arial" w:hAnsi="Arial" w:cs="Arial"/>
          <w:b w:val="0"/>
        </w:rPr>
        <w:t>II. RADNO MJESTO 4. KATEGORIJE</w:t>
      </w:r>
    </w:p>
    <w:p w14:paraId="6EF36C83" w14:textId="77777777" w:rsidR="00862E17" w:rsidRPr="00862E17" w:rsidRDefault="00862E17" w:rsidP="00862E17">
      <w:pPr>
        <w:rPr>
          <w:rFonts w:ascii="Arial" w:hAnsi="Arial" w:cs="Arial"/>
          <w:sz w:val="24"/>
          <w:szCs w:val="24"/>
        </w:rPr>
      </w:pPr>
    </w:p>
    <w:tbl>
      <w:tblPr>
        <w:tblW w:w="94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8"/>
        <w:gridCol w:w="4528"/>
      </w:tblGrid>
      <w:tr w:rsidR="00862E17" w:rsidRPr="00862E17" w14:paraId="284E5801" w14:textId="77777777" w:rsidTr="00BF4E4B">
        <w:trPr>
          <w:trHeight w:val="109"/>
        </w:trPr>
        <w:tc>
          <w:tcPr>
            <w:tcW w:w="4928" w:type="dxa"/>
          </w:tcPr>
          <w:p w14:paraId="0B96D7F4" w14:textId="77777777" w:rsidR="00862E17" w:rsidRPr="00862E17" w:rsidRDefault="00862E17" w:rsidP="00BF4E4B">
            <w:pPr>
              <w:autoSpaceDE w:val="0"/>
              <w:autoSpaceDN w:val="0"/>
              <w:adjustRightInd w:val="0"/>
              <w:rPr>
                <w:rFonts w:ascii="Arial" w:hAnsi="Arial" w:cs="Arial"/>
                <w:bCs/>
                <w:color w:val="000000"/>
                <w:sz w:val="24"/>
                <w:szCs w:val="24"/>
              </w:rPr>
            </w:pPr>
            <w:proofErr w:type="spellStart"/>
            <w:r w:rsidRPr="00862E17">
              <w:rPr>
                <w:rFonts w:ascii="Arial" w:hAnsi="Arial" w:cs="Arial"/>
                <w:bCs/>
                <w:color w:val="000000"/>
                <w:sz w:val="24"/>
                <w:szCs w:val="24"/>
              </w:rPr>
              <w:t>Potkategorija</w:t>
            </w:r>
            <w:proofErr w:type="spellEnd"/>
            <w:r w:rsidRPr="00862E17">
              <w:rPr>
                <w:rFonts w:ascii="Arial" w:hAnsi="Arial" w:cs="Arial"/>
                <w:bCs/>
                <w:color w:val="000000"/>
                <w:sz w:val="24"/>
                <w:szCs w:val="24"/>
              </w:rPr>
              <w:t xml:space="preserve">: </w:t>
            </w:r>
          </w:p>
          <w:p w14:paraId="34E75095" w14:textId="77777777" w:rsidR="00862E17" w:rsidRPr="00862E17" w:rsidRDefault="00862E17" w:rsidP="00BF4E4B">
            <w:pPr>
              <w:autoSpaceDE w:val="0"/>
              <w:autoSpaceDN w:val="0"/>
              <w:adjustRightInd w:val="0"/>
              <w:rPr>
                <w:rFonts w:ascii="Arial" w:hAnsi="Arial" w:cs="Arial"/>
                <w:bCs/>
                <w:color w:val="000000"/>
                <w:sz w:val="24"/>
                <w:szCs w:val="24"/>
              </w:rPr>
            </w:pPr>
            <w:proofErr w:type="spellStart"/>
            <w:r w:rsidRPr="00862E17">
              <w:rPr>
                <w:rFonts w:ascii="Arial" w:hAnsi="Arial" w:cs="Arial"/>
                <w:bCs/>
                <w:color w:val="000000"/>
                <w:sz w:val="24"/>
                <w:szCs w:val="24"/>
              </w:rPr>
              <w:t>Klasifikacijski</w:t>
            </w:r>
            <w:proofErr w:type="spellEnd"/>
            <w:r w:rsidRPr="00862E17">
              <w:rPr>
                <w:rFonts w:ascii="Arial" w:hAnsi="Arial" w:cs="Arial"/>
                <w:bCs/>
                <w:color w:val="000000"/>
                <w:sz w:val="24"/>
                <w:szCs w:val="24"/>
              </w:rPr>
              <w:t xml:space="preserve"> rang:</w:t>
            </w:r>
          </w:p>
          <w:p w14:paraId="290B2CA9" w14:textId="77777777" w:rsidR="00862E17" w:rsidRPr="00862E17" w:rsidRDefault="00862E17" w:rsidP="00BF4E4B">
            <w:pPr>
              <w:autoSpaceDE w:val="0"/>
              <w:autoSpaceDN w:val="0"/>
              <w:adjustRightInd w:val="0"/>
              <w:rPr>
                <w:rFonts w:ascii="Arial" w:hAnsi="Arial" w:cs="Arial"/>
                <w:color w:val="000000"/>
                <w:sz w:val="24"/>
                <w:szCs w:val="24"/>
              </w:rPr>
            </w:pPr>
            <w:proofErr w:type="spellStart"/>
            <w:r w:rsidRPr="00862E17">
              <w:rPr>
                <w:rFonts w:ascii="Arial" w:hAnsi="Arial" w:cs="Arial"/>
                <w:color w:val="000000"/>
                <w:sz w:val="24"/>
                <w:szCs w:val="24"/>
              </w:rPr>
              <w:t>Razina</w:t>
            </w:r>
            <w:proofErr w:type="spellEnd"/>
            <w:r w:rsidRPr="00862E17">
              <w:rPr>
                <w:rFonts w:ascii="Arial" w:hAnsi="Arial" w:cs="Arial"/>
                <w:color w:val="000000"/>
                <w:sz w:val="24"/>
                <w:szCs w:val="24"/>
              </w:rPr>
              <w:t>:</w:t>
            </w:r>
          </w:p>
        </w:tc>
        <w:tc>
          <w:tcPr>
            <w:tcW w:w="4528" w:type="dxa"/>
          </w:tcPr>
          <w:p w14:paraId="2CBD22A4" w14:textId="77777777" w:rsidR="00862E17" w:rsidRPr="00862E17" w:rsidRDefault="00862E17" w:rsidP="00BF4E4B">
            <w:pPr>
              <w:autoSpaceDE w:val="0"/>
              <w:autoSpaceDN w:val="0"/>
              <w:adjustRightInd w:val="0"/>
              <w:rPr>
                <w:rFonts w:ascii="Arial" w:hAnsi="Arial" w:cs="Arial"/>
                <w:bCs/>
                <w:color w:val="000000"/>
                <w:sz w:val="24"/>
                <w:szCs w:val="24"/>
              </w:rPr>
            </w:pPr>
            <w:proofErr w:type="spellStart"/>
            <w:r w:rsidRPr="00862E17">
              <w:rPr>
                <w:rFonts w:ascii="Arial" w:hAnsi="Arial" w:cs="Arial"/>
                <w:bCs/>
                <w:color w:val="000000"/>
                <w:sz w:val="24"/>
                <w:szCs w:val="24"/>
              </w:rPr>
              <w:t>Namještenik</w:t>
            </w:r>
            <w:proofErr w:type="spellEnd"/>
            <w:r w:rsidRPr="00862E17">
              <w:rPr>
                <w:rFonts w:ascii="Arial" w:hAnsi="Arial" w:cs="Arial"/>
                <w:bCs/>
                <w:color w:val="000000"/>
                <w:sz w:val="24"/>
                <w:szCs w:val="24"/>
              </w:rPr>
              <w:t xml:space="preserve"> I. </w:t>
            </w:r>
            <w:proofErr w:type="spellStart"/>
            <w:r w:rsidRPr="00862E17">
              <w:rPr>
                <w:rFonts w:ascii="Arial" w:hAnsi="Arial" w:cs="Arial"/>
                <w:bCs/>
                <w:color w:val="000000"/>
                <w:sz w:val="24"/>
                <w:szCs w:val="24"/>
              </w:rPr>
              <w:t>potkategorije</w:t>
            </w:r>
            <w:proofErr w:type="spellEnd"/>
          </w:p>
          <w:p w14:paraId="6EE6BFD9"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10.</w:t>
            </w:r>
          </w:p>
          <w:p w14:paraId="255AD29B"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2.</w:t>
            </w:r>
          </w:p>
        </w:tc>
      </w:tr>
      <w:tr w:rsidR="00862E17" w:rsidRPr="00862E17" w14:paraId="2C2311B8" w14:textId="77777777" w:rsidTr="00BF4E4B">
        <w:trPr>
          <w:trHeight w:val="109"/>
        </w:trPr>
        <w:tc>
          <w:tcPr>
            <w:tcW w:w="4928" w:type="dxa"/>
          </w:tcPr>
          <w:p w14:paraId="6092F414" w14:textId="77777777" w:rsidR="00862E17" w:rsidRPr="00862E17" w:rsidRDefault="00862E17" w:rsidP="00BF4E4B">
            <w:pPr>
              <w:autoSpaceDE w:val="0"/>
              <w:autoSpaceDN w:val="0"/>
              <w:adjustRightInd w:val="0"/>
              <w:rPr>
                <w:rFonts w:ascii="Arial" w:hAnsi="Arial" w:cs="Arial"/>
                <w:color w:val="000000"/>
                <w:sz w:val="24"/>
                <w:szCs w:val="24"/>
              </w:rPr>
            </w:pPr>
            <w:proofErr w:type="spellStart"/>
            <w:r w:rsidRPr="00862E17">
              <w:rPr>
                <w:rFonts w:ascii="Arial" w:hAnsi="Arial" w:cs="Arial"/>
                <w:b/>
                <w:bCs/>
                <w:color w:val="000000"/>
                <w:sz w:val="24"/>
                <w:szCs w:val="24"/>
              </w:rPr>
              <w:t>Broj</w:t>
            </w:r>
            <w:proofErr w:type="spellEnd"/>
            <w:r w:rsidRPr="00862E17">
              <w:rPr>
                <w:rFonts w:ascii="Arial" w:hAnsi="Arial" w:cs="Arial"/>
                <w:b/>
                <w:bCs/>
                <w:color w:val="000000"/>
                <w:sz w:val="24"/>
                <w:szCs w:val="24"/>
              </w:rPr>
              <w:t xml:space="preserve"> </w:t>
            </w:r>
            <w:proofErr w:type="spellStart"/>
            <w:r w:rsidRPr="00862E17">
              <w:rPr>
                <w:rFonts w:ascii="Arial" w:hAnsi="Arial" w:cs="Arial"/>
                <w:b/>
                <w:bCs/>
                <w:color w:val="000000"/>
                <w:sz w:val="24"/>
                <w:szCs w:val="24"/>
              </w:rPr>
              <w:t>izvršitelja</w:t>
            </w:r>
            <w:proofErr w:type="spellEnd"/>
            <w:r w:rsidRPr="00862E17">
              <w:rPr>
                <w:rFonts w:ascii="Arial" w:hAnsi="Arial" w:cs="Arial"/>
                <w:b/>
                <w:bCs/>
                <w:color w:val="000000"/>
                <w:sz w:val="24"/>
                <w:szCs w:val="24"/>
              </w:rPr>
              <w:t xml:space="preserve">: </w:t>
            </w:r>
          </w:p>
        </w:tc>
        <w:tc>
          <w:tcPr>
            <w:tcW w:w="4528" w:type="dxa"/>
          </w:tcPr>
          <w:p w14:paraId="00AA9BAE"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 xml:space="preserve">1 </w:t>
            </w:r>
          </w:p>
        </w:tc>
      </w:tr>
      <w:tr w:rsidR="00862E17" w:rsidRPr="00862E17" w14:paraId="0ECAC968" w14:textId="77777777" w:rsidTr="00BF4E4B">
        <w:trPr>
          <w:trHeight w:val="109"/>
        </w:trPr>
        <w:tc>
          <w:tcPr>
            <w:tcW w:w="4928" w:type="dxa"/>
          </w:tcPr>
          <w:p w14:paraId="586B7977" w14:textId="77777777" w:rsidR="00862E17" w:rsidRPr="00862E17" w:rsidRDefault="00862E17" w:rsidP="00BF4E4B">
            <w:pPr>
              <w:autoSpaceDE w:val="0"/>
              <w:autoSpaceDN w:val="0"/>
              <w:adjustRightInd w:val="0"/>
              <w:rPr>
                <w:rFonts w:ascii="Arial" w:hAnsi="Arial" w:cs="Arial"/>
                <w:color w:val="000000"/>
                <w:sz w:val="24"/>
                <w:szCs w:val="24"/>
              </w:rPr>
            </w:pPr>
            <w:proofErr w:type="spellStart"/>
            <w:r w:rsidRPr="00862E17">
              <w:rPr>
                <w:rFonts w:ascii="Arial" w:hAnsi="Arial" w:cs="Arial"/>
                <w:b/>
                <w:bCs/>
                <w:color w:val="000000"/>
                <w:sz w:val="24"/>
                <w:szCs w:val="24"/>
              </w:rPr>
              <w:t>Probni</w:t>
            </w:r>
            <w:proofErr w:type="spellEnd"/>
            <w:r w:rsidRPr="00862E17">
              <w:rPr>
                <w:rFonts w:ascii="Arial" w:hAnsi="Arial" w:cs="Arial"/>
                <w:b/>
                <w:bCs/>
                <w:color w:val="000000"/>
                <w:sz w:val="24"/>
                <w:szCs w:val="24"/>
              </w:rPr>
              <w:t xml:space="preserve"> rad: </w:t>
            </w:r>
          </w:p>
        </w:tc>
        <w:tc>
          <w:tcPr>
            <w:tcW w:w="4528" w:type="dxa"/>
          </w:tcPr>
          <w:p w14:paraId="2E1FA35C"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 xml:space="preserve">3 </w:t>
            </w:r>
            <w:proofErr w:type="spellStart"/>
            <w:r w:rsidRPr="00862E17">
              <w:rPr>
                <w:rFonts w:ascii="Arial" w:hAnsi="Arial" w:cs="Arial"/>
                <w:color w:val="000000"/>
                <w:sz w:val="24"/>
                <w:szCs w:val="24"/>
              </w:rPr>
              <w:t>mjeseca</w:t>
            </w:r>
            <w:proofErr w:type="spellEnd"/>
            <w:r w:rsidRPr="00862E17">
              <w:rPr>
                <w:rFonts w:ascii="Arial" w:hAnsi="Arial" w:cs="Arial"/>
                <w:color w:val="000000"/>
                <w:sz w:val="24"/>
                <w:szCs w:val="24"/>
              </w:rPr>
              <w:t xml:space="preserve"> </w:t>
            </w:r>
          </w:p>
        </w:tc>
      </w:tr>
      <w:tr w:rsidR="00862E17" w:rsidRPr="00862E17" w14:paraId="71575114" w14:textId="77777777" w:rsidTr="00BF4E4B">
        <w:trPr>
          <w:trHeight w:val="109"/>
        </w:trPr>
        <w:tc>
          <w:tcPr>
            <w:tcW w:w="9456" w:type="dxa"/>
            <w:gridSpan w:val="2"/>
          </w:tcPr>
          <w:p w14:paraId="149D4B1D" w14:textId="77777777" w:rsidR="00862E17" w:rsidRPr="00862E17" w:rsidRDefault="00862E17" w:rsidP="00BF4E4B">
            <w:pPr>
              <w:autoSpaceDE w:val="0"/>
              <w:autoSpaceDN w:val="0"/>
              <w:adjustRightInd w:val="0"/>
              <w:rPr>
                <w:rFonts w:ascii="Arial" w:hAnsi="Arial" w:cs="Arial"/>
                <w:color w:val="000000"/>
                <w:sz w:val="24"/>
                <w:szCs w:val="24"/>
              </w:rPr>
            </w:pPr>
            <w:proofErr w:type="spellStart"/>
            <w:r w:rsidRPr="00862E17">
              <w:rPr>
                <w:rFonts w:ascii="Arial" w:hAnsi="Arial" w:cs="Arial"/>
                <w:color w:val="000000"/>
                <w:sz w:val="24"/>
                <w:szCs w:val="24"/>
              </w:rPr>
              <w:t>Naziv</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radnog</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mjesta</w:t>
            </w:r>
            <w:proofErr w:type="spellEnd"/>
            <w:r w:rsidRPr="00862E17">
              <w:rPr>
                <w:rFonts w:ascii="Arial" w:hAnsi="Arial" w:cs="Arial"/>
                <w:color w:val="000000"/>
                <w:sz w:val="24"/>
                <w:szCs w:val="24"/>
              </w:rPr>
              <w:t xml:space="preserve">: </w:t>
            </w:r>
          </w:p>
        </w:tc>
      </w:tr>
      <w:tr w:rsidR="00862E17" w:rsidRPr="00862E17" w14:paraId="421D4AF4" w14:textId="77777777" w:rsidTr="00BF4E4B">
        <w:trPr>
          <w:trHeight w:val="109"/>
        </w:trPr>
        <w:tc>
          <w:tcPr>
            <w:tcW w:w="4928" w:type="dxa"/>
          </w:tcPr>
          <w:p w14:paraId="3DCE5949"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na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hrvatskom</w:t>
            </w:r>
            <w:proofErr w:type="spellEnd"/>
            <w:r w:rsidRPr="00862E17">
              <w:rPr>
                <w:rFonts w:ascii="Arial" w:hAnsi="Arial" w:cs="Arial"/>
                <w:color w:val="000000"/>
                <w:sz w:val="24"/>
                <w:szCs w:val="24"/>
              </w:rPr>
              <w:t xml:space="preserve">: </w:t>
            </w:r>
          </w:p>
        </w:tc>
        <w:tc>
          <w:tcPr>
            <w:tcW w:w="4528" w:type="dxa"/>
          </w:tcPr>
          <w:p w14:paraId="30442A73"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Voditelj</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poslova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Vlastitog</w:t>
            </w:r>
            <w:proofErr w:type="spellEnd"/>
            <w:r w:rsidRPr="00862E17">
              <w:rPr>
                <w:rFonts w:ascii="Arial" w:hAnsi="Arial" w:cs="Arial"/>
                <w:color w:val="000000"/>
                <w:sz w:val="24"/>
                <w:szCs w:val="24"/>
              </w:rPr>
              <w:t xml:space="preserve"> pogona </w:t>
            </w:r>
          </w:p>
        </w:tc>
      </w:tr>
      <w:tr w:rsidR="00862E17" w:rsidRPr="00862E17" w14:paraId="10F41669" w14:textId="77777777" w:rsidTr="00BF4E4B">
        <w:trPr>
          <w:trHeight w:val="107"/>
        </w:trPr>
        <w:tc>
          <w:tcPr>
            <w:tcW w:w="9456" w:type="dxa"/>
            <w:gridSpan w:val="2"/>
          </w:tcPr>
          <w:p w14:paraId="78D14FEC" w14:textId="77777777" w:rsidR="00862E17" w:rsidRPr="00862E17" w:rsidRDefault="00862E17" w:rsidP="00BF4E4B">
            <w:pPr>
              <w:autoSpaceDE w:val="0"/>
              <w:autoSpaceDN w:val="0"/>
              <w:adjustRightInd w:val="0"/>
              <w:rPr>
                <w:rFonts w:ascii="Arial" w:hAnsi="Arial" w:cs="Arial"/>
                <w:color w:val="000000"/>
                <w:sz w:val="24"/>
                <w:szCs w:val="24"/>
              </w:rPr>
            </w:pPr>
            <w:proofErr w:type="spellStart"/>
            <w:r w:rsidRPr="00862E17">
              <w:rPr>
                <w:rFonts w:ascii="Arial" w:hAnsi="Arial" w:cs="Arial"/>
                <w:b/>
                <w:bCs/>
                <w:color w:val="000000"/>
                <w:sz w:val="24"/>
                <w:szCs w:val="24"/>
              </w:rPr>
              <w:t>Opis</w:t>
            </w:r>
            <w:proofErr w:type="spellEnd"/>
            <w:r w:rsidRPr="00862E17">
              <w:rPr>
                <w:rFonts w:ascii="Arial" w:hAnsi="Arial" w:cs="Arial"/>
                <w:b/>
                <w:bCs/>
                <w:color w:val="000000"/>
                <w:sz w:val="24"/>
                <w:szCs w:val="24"/>
              </w:rPr>
              <w:t xml:space="preserve"> </w:t>
            </w:r>
            <w:proofErr w:type="spellStart"/>
            <w:r w:rsidRPr="00862E17">
              <w:rPr>
                <w:rFonts w:ascii="Arial" w:hAnsi="Arial" w:cs="Arial"/>
                <w:b/>
                <w:bCs/>
                <w:color w:val="000000"/>
                <w:sz w:val="24"/>
                <w:szCs w:val="24"/>
              </w:rPr>
              <w:t>poslova</w:t>
            </w:r>
            <w:proofErr w:type="spellEnd"/>
            <w:r w:rsidRPr="00862E17">
              <w:rPr>
                <w:rFonts w:ascii="Arial" w:hAnsi="Arial" w:cs="Arial"/>
                <w:b/>
                <w:bCs/>
                <w:color w:val="000000"/>
                <w:sz w:val="24"/>
                <w:szCs w:val="24"/>
              </w:rPr>
              <w:t xml:space="preserve"> </w:t>
            </w:r>
          </w:p>
        </w:tc>
      </w:tr>
    </w:tbl>
    <w:tbl>
      <w:tblPr>
        <w:tblStyle w:val="TableGrid"/>
        <w:tblW w:w="9498" w:type="dxa"/>
        <w:tblInd w:w="-147" w:type="dxa"/>
        <w:tblLook w:val="04A0" w:firstRow="1" w:lastRow="0" w:firstColumn="1" w:lastColumn="0" w:noHBand="0" w:noVBand="1"/>
      </w:tblPr>
      <w:tblGrid>
        <w:gridCol w:w="8080"/>
        <w:gridCol w:w="1418"/>
      </w:tblGrid>
      <w:tr w:rsidR="00862E17" w:rsidRPr="00862E17" w14:paraId="7EBFEF3C" w14:textId="77777777" w:rsidTr="00BF4E4B">
        <w:tc>
          <w:tcPr>
            <w:tcW w:w="8080" w:type="dxa"/>
          </w:tcPr>
          <w:p w14:paraId="7F0C6F6A" w14:textId="77777777" w:rsidR="00862E17" w:rsidRPr="00862E17" w:rsidRDefault="00862E17" w:rsidP="00BF4E4B">
            <w:pPr>
              <w:rPr>
                <w:rFonts w:ascii="Arial" w:hAnsi="Arial" w:cs="Arial"/>
                <w:sz w:val="24"/>
                <w:szCs w:val="24"/>
                <w:lang w:val="it-IT"/>
              </w:rPr>
            </w:pPr>
            <w:bookmarkStart w:id="4" w:name="_Hlk106606724"/>
            <w:r w:rsidRPr="00862E17">
              <w:rPr>
                <w:rFonts w:ascii="Arial" w:hAnsi="Arial" w:cs="Arial"/>
                <w:color w:val="000000"/>
                <w:sz w:val="24"/>
                <w:szCs w:val="24"/>
                <w:lang w:val="it-IT"/>
              </w:rPr>
              <w:t xml:space="preserve">brine o </w:t>
            </w:r>
            <w:proofErr w:type="spellStart"/>
            <w:r w:rsidRPr="00862E17">
              <w:rPr>
                <w:rFonts w:ascii="Arial" w:hAnsi="Arial" w:cs="Arial"/>
                <w:color w:val="000000"/>
                <w:sz w:val="24"/>
                <w:szCs w:val="24"/>
                <w:lang w:val="it-IT"/>
              </w:rPr>
              <w:t>pravovremenom</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izvršenju</w:t>
            </w:r>
            <w:proofErr w:type="spellEnd"/>
            <w:r w:rsidRPr="00862E17">
              <w:rPr>
                <w:rFonts w:ascii="Arial" w:hAnsi="Arial" w:cs="Arial"/>
                <w:color w:val="000000"/>
                <w:sz w:val="24"/>
                <w:szCs w:val="24"/>
                <w:lang w:val="it-IT"/>
              </w:rPr>
              <w:t xml:space="preserve"> plana i </w:t>
            </w:r>
            <w:proofErr w:type="spellStart"/>
            <w:r w:rsidRPr="00862E17">
              <w:rPr>
                <w:rFonts w:ascii="Arial" w:hAnsi="Arial" w:cs="Arial"/>
                <w:color w:val="000000"/>
                <w:sz w:val="24"/>
                <w:szCs w:val="24"/>
                <w:lang w:val="it-IT"/>
              </w:rPr>
              <w:t>programa</w:t>
            </w:r>
            <w:proofErr w:type="spellEnd"/>
            <w:r w:rsidRPr="00862E17">
              <w:rPr>
                <w:rFonts w:ascii="Arial" w:hAnsi="Arial" w:cs="Arial"/>
                <w:color w:val="000000"/>
                <w:sz w:val="24"/>
                <w:szCs w:val="24"/>
                <w:lang w:val="it-IT"/>
              </w:rPr>
              <w:t xml:space="preserve"> rada u </w:t>
            </w:r>
            <w:proofErr w:type="spellStart"/>
            <w:r w:rsidRPr="00862E17">
              <w:rPr>
                <w:rFonts w:ascii="Arial" w:hAnsi="Arial" w:cs="Arial"/>
                <w:color w:val="000000"/>
                <w:sz w:val="24"/>
                <w:szCs w:val="24"/>
                <w:lang w:val="it-IT"/>
              </w:rPr>
              <w:t>svom</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djelokrugu</w:t>
            </w:r>
            <w:proofErr w:type="spellEnd"/>
            <w:r w:rsidRPr="00862E17">
              <w:rPr>
                <w:rFonts w:ascii="Arial" w:hAnsi="Arial" w:cs="Arial"/>
                <w:color w:val="000000"/>
                <w:sz w:val="24"/>
                <w:szCs w:val="24"/>
                <w:lang w:val="it-IT"/>
              </w:rPr>
              <w:t xml:space="preserve">, </w:t>
            </w:r>
          </w:p>
        </w:tc>
        <w:tc>
          <w:tcPr>
            <w:tcW w:w="1418" w:type="dxa"/>
          </w:tcPr>
          <w:p w14:paraId="1B1B3B55" w14:textId="77777777" w:rsidR="00862E17" w:rsidRPr="00862E17" w:rsidRDefault="00862E17" w:rsidP="00BF4E4B">
            <w:pPr>
              <w:jc w:val="center"/>
              <w:rPr>
                <w:rFonts w:ascii="Arial" w:hAnsi="Arial" w:cs="Arial"/>
                <w:sz w:val="24"/>
                <w:szCs w:val="24"/>
              </w:rPr>
            </w:pPr>
            <w:r w:rsidRPr="00862E17">
              <w:rPr>
                <w:rFonts w:ascii="Arial" w:hAnsi="Arial" w:cs="Arial"/>
                <w:sz w:val="24"/>
                <w:szCs w:val="24"/>
              </w:rPr>
              <w:t>10%</w:t>
            </w:r>
          </w:p>
        </w:tc>
      </w:tr>
      <w:tr w:rsidR="00862E17" w:rsidRPr="00862E17" w14:paraId="4DA4DB1B" w14:textId="77777777" w:rsidTr="00BF4E4B">
        <w:tc>
          <w:tcPr>
            <w:tcW w:w="8080" w:type="dxa"/>
          </w:tcPr>
          <w:p w14:paraId="2449DC51" w14:textId="77777777" w:rsidR="00862E17" w:rsidRPr="00862E17" w:rsidRDefault="00862E17" w:rsidP="00BF4E4B">
            <w:pPr>
              <w:rPr>
                <w:rFonts w:ascii="Arial" w:hAnsi="Arial" w:cs="Arial"/>
                <w:sz w:val="24"/>
                <w:szCs w:val="24"/>
                <w:lang w:val="it-IT"/>
              </w:rPr>
            </w:pPr>
            <w:proofErr w:type="spellStart"/>
            <w:r w:rsidRPr="00862E17">
              <w:rPr>
                <w:rFonts w:ascii="Arial" w:hAnsi="Arial" w:cs="Arial"/>
                <w:color w:val="000000"/>
                <w:sz w:val="24"/>
                <w:szCs w:val="24"/>
                <w:lang w:val="it-IT"/>
              </w:rPr>
              <w:t>vodi</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sve</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potrebne</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evidencije</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iz</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svog</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djelokruga</w:t>
            </w:r>
            <w:proofErr w:type="spellEnd"/>
            <w:r w:rsidRPr="00862E17">
              <w:rPr>
                <w:rFonts w:ascii="Arial" w:hAnsi="Arial" w:cs="Arial"/>
                <w:color w:val="000000"/>
                <w:sz w:val="24"/>
                <w:szCs w:val="24"/>
                <w:lang w:val="it-IT"/>
              </w:rPr>
              <w:t xml:space="preserve">, </w:t>
            </w:r>
          </w:p>
        </w:tc>
        <w:tc>
          <w:tcPr>
            <w:tcW w:w="1418" w:type="dxa"/>
          </w:tcPr>
          <w:p w14:paraId="4095CB4B" w14:textId="77777777" w:rsidR="00862E17" w:rsidRPr="00862E17" w:rsidRDefault="00862E17" w:rsidP="00BF4E4B">
            <w:pPr>
              <w:jc w:val="center"/>
              <w:rPr>
                <w:rFonts w:ascii="Arial" w:hAnsi="Arial" w:cs="Arial"/>
                <w:sz w:val="24"/>
                <w:szCs w:val="24"/>
              </w:rPr>
            </w:pPr>
            <w:r w:rsidRPr="00862E17">
              <w:rPr>
                <w:rFonts w:ascii="Arial" w:hAnsi="Arial" w:cs="Arial"/>
                <w:sz w:val="24"/>
                <w:szCs w:val="24"/>
              </w:rPr>
              <w:t>10%</w:t>
            </w:r>
          </w:p>
        </w:tc>
      </w:tr>
      <w:tr w:rsidR="00862E17" w:rsidRPr="00862E17" w14:paraId="7AC1979D" w14:textId="77777777" w:rsidTr="00BF4E4B">
        <w:tc>
          <w:tcPr>
            <w:tcW w:w="8080" w:type="dxa"/>
          </w:tcPr>
          <w:p w14:paraId="48767300" w14:textId="77777777" w:rsidR="00862E17" w:rsidRPr="00862E17" w:rsidRDefault="00862E17" w:rsidP="00BF4E4B">
            <w:pPr>
              <w:rPr>
                <w:rFonts w:ascii="Arial" w:hAnsi="Arial" w:cs="Arial"/>
                <w:sz w:val="24"/>
                <w:szCs w:val="24"/>
                <w:lang w:val="it-IT"/>
              </w:rPr>
            </w:pPr>
            <w:proofErr w:type="spellStart"/>
            <w:r w:rsidRPr="00862E17">
              <w:rPr>
                <w:rFonts w:ascii="Arial" w:hAnsi="Arial" w:cs="Arial"/>
                <w:color w:val="000000"/>
                <w:sz w:val="24"/>
                <w:szCs w:val="24"/>
                <w:lang w:val="it-IT"/>
              </w:rPr>
              <w:t>neposredno</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izvršava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pomoćno-tehničke</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poslove</w:t>
            </w:r>
            <w:proofErr w:type="spellEnd"/>
            <w:r w:rsidRPr="00862E17">
              <w:rPr>
                <w:rFonts w:ascii="Arial" w:hAnsi="Arial" w:cs="Arial"/>
                <w:color w:val="000000"/>
                <w:sz w:val="24"/>
                <w:szCs w:val="24"/>
                <w:lang w:val="it-IT"/>
              </w:rPr>
              <w:t xml:space="preserve"> </w:t>
            </w:r>
          </w:p>
        </w:tc>
        <w:tc>
          <w:tcPr>
            <w:tcW w:w="1418" w:type="dxa"/>
          </w:tcPr>
          <w:p w14:paraId="032698D3" w14:textId="77777777" w:rsidR="00862E17" w:rsidRPr="00862E17" w:rsidRDefault="00862E17" w:rsidP="00BF4E4B">
            <w:pPr>
              <w:jc w:val="center"/>
              <w:rPr>
                <w:rFonts w:ascii="Arial" w:hAnsi="Arial" w:cs="Arial"/>
                <w:sz w:val="24"/>
                <w:szCs w:val="24"/>
              </w:rPr>
            </w:pPr>
            <w:r w:rsidRPr="00862E17">
              <w:rPr>
                <w:rFonts w:ascii="Arial" w:hAnsi="Arial" w:cs="Arial"/>
                <w:sz w:val="24"/>
                <w:szCs w:val="24"/>
              </w:rPr>
              <w:t>20%</w:t>
            </w:r>
          </w:p>
        </w:tc>
      </w:tr>
      <w:tr w:rsidR="00862E17" w:rsidRPr="00862E17" w14:paraId="2A2F72FD" w14:textId="77777777" w:rsidTr="00BF4E4B">
        <w:tc>
          <w:tcPr>
            <w:tcW w:w="8080" w:type="dxa"/>
          </w:tcPr>
          <w:p w14:paraId="6FE24E62" w14:textId="77777777" w:rsidR="00862E17" w:rsidRPr="00862E17" w:rsidRDefault="00862E17" w:rsidP="00BF4E4B">
            <w:pPr>
              <w:rPr>
                <w:rFonts w:ascii="Arial" w:hAnsi="Arial" w:cs="Arial"/>
                <w:sz w:val="24"/>
                <w:szCs w:val="24"/>
                <w:lang w:val="it-IT"/>
              </w:rPr>
            </w:pPr>
            <w:proofErr w:type="spellStart"/>
            <w:r w:rsidRPr="00862E17">
              <w:rPr>
                <w:rFonts w:ascii="Arial" w:hAnsi="Arial" w:cs="Arial"/>
                <w:color w:val="000000"/>
                <w:sz w:val="24"/>
                <w:szCs w:val="24"/>
                <w:lang w:val="it-IT"/>
              </w:rPr>
              <w:t>organizira</w:t>
            </w:r>
            <w:proofErr w:type="spellEnd"/>
            <w:r w:rsidRPr="00862E17">
              <w:rPr>
                <w:rFonts w:ascii="Arial" w:hAnsi="Arial" w:cs="Arial"/>
                <w:color w:val="000000"/>
                <w:sz w:val="24"/>
                <w:szCs w:val="24"/>
                <w:lang w:val="it-IT"/>
              </w:rPr>
              <w:t xml:space="preserve"> i </w:t>
            </w:r>
            <w:proofErr w:type="spellStart"/>
            <w:r w:rsidRPr="00862E17">
              <w:rPr>
                <w:rFonts w:ascii="Arial" w:hAnsi="Arial" w:cs="Arial"/>
                <w:color w:val="000000"/>
                <w:sz w:val="24"/>
                <w:szCs w:val="24"/>
                <w:lang w:val="it-IT"/>
              </w:rPr>
              <w:t>vodi</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pomoćno-tehničke</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poslove</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unutar</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svog</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djelokruga</w:t>
            </w:r>
            <w:proofErr w:type="spellEnd"/>
            <w:r w:rsidRPr="00862E17">
              <w:rPr>
                <w:rFonts w:ascii="Arial" w:hAnsi="Arial" w:cs="Arial"/>
                <w:color w:val="000000"/>
                <w:sz w:val="24"/>
                <w:szCs w:val="24"/>
                <w:lang w:val="it-IT"/>
              </w:rPr>
              <w:t>,</w:t>
            </w:r>
          </w:p>
        </w:tc>
        <w:tc>
          <w:tcPr>
            <w:tcW w:w="1418" w:type="dxa"/>
          </w:tcPr>
          <w:p w14:paraId="57E5E92E" w14:textId="77777777" w:rsidR="00862E17" w:rsidRPr="00862E17" w:rsidRDefault="00862E17" w:rsidP="00BF4E4B">
            <w:pPr>
              <w:jc w:val="center"/>
              <w:rPr>
                <w:rFonts w:ascii="Arial" w:hAnsi="Arial" w:cs="Arial"/>
                <w:sz w:val="24"/>
                <w:szCs w:val="24"/>
              </w:rPr>
            </w:pPr>
            <w:r w:rsidRPr="00862E17">
              <w:rPr>
                <w:rFonts w:ascii="Arial" w:hAnsi="Arial" w:cs="Arial"/>
                <w:sz w:val="24"/>
                <w:szCs w:val="24"/>
              </w:rPr>
              <w:t>20%</w:t>
            </w:r>
          </w:p>
        </w:tc>
      </w:tr>
      <w:tr w:rsidR="00862E17" w:rsidRPr="00862E17" w14:paraId="7F7FDF32" w14:textId="77777777" w:rsidTr="00BF4E4B">
        <w:tc>
          <w:tcPr>
            <w:tcW w:w="8080" w:type="dxa"/>
          </w:tcPr>
          <w:p w14:paraId="795B0F40" w14:textId="77777777" w:rsidR="00862E17" w:rsidRPr="00862E17" w:rsidRDefault="00862E17" w:rsidP="00BF4E4B">
            <w:pPr>
              <w:rPr>
                <w:rFonts w:ascii="Arial" w:hAnsi="Arial" w:cs="Arial"/>
                <w:sz w:val="24"/>
                <w:szCs w:val="24"/>
              </w:rPr>
            </w:pPr>
            <w:proofErr w:type="spellStart"/>
            <w:r w:rsidRPr="00862E17">
              <w:rPr>
                <w:rFonts w:ascii="Arial" w:hAnsi="Arial" w:cs="Arial"/>
                <w:color w:val="000000"/>
                <w:sz w:val="24"/>
                <w:szCs w:val="24"/>
              </w:rPr>
              <w:t>vrši</w:t>
            </w:r>
            <w:proofErr w:type="spellEnd"/>
            <w:r w:rsidRPr="00862E17">
              <w:rPr>
                <w:rFonts w:ascii="Arial" w:hAnsi="Arial" w:cs="Arial"/>
                <w:color w:val="000000"/>
                <w:sz w:val="24"/>
                <w:szCs w:val="24"/>
              </w:rPr>
              <w:t xml:space="preserve"> nadzor </w:t>
            </w:r>
            <w:proofErr w:type="spellStart"/>
            <w:r w:rsidRPr="00862E17">
              <w:rPr>
                <w:rFonts w:ascii="Arial" w:hAnsi="Arial" w:cs="Arial"/>
                <w:color w:val="000000"/>
                <w:sz w:val="24"/>
                <w:szCs w:val="24"/>
              </w:rPr>
              <w:t>nad</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provedbom</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rada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namještenika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te</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pruža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potporu</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namještenicima</w:t>
            </w:r>
            <w:proofErr w:type="spellEnd"/>
            <w:r w:rsidRPr="00862E17">
              <w:rPr>
                <w:rFonts w:ascii="Arial" w:hAnsi="Arial" w:cs="Arial"/>
                <w:color w:val="000000"/>
                <w:sz w:val="24"/>
                <w:szCs w:val="24"/>
              </w:rPr>
              <w:t xml:space="preserve"> u </w:t>
            </w:r>
            <w:proofErr w:type="spellStart"/>
            <w:r w:rsidRPr="00862E17">
              <w:rPr>
                <w:rFonts w:ascii="Arial" w:hAnsi="Arial" w:cs="Arial"/>
                <w:color w:val="000000"/>
                <w:sz w:val="24"/>
                <w:szCs w:val="24"/>
              </w:rPr>
              <w:t>obavljanju</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poslova</w:t>
            </w:r>
            <w:proofErr w:type="spellEnd"/>
          </w:p>
        </w:tc>
        <w:tc>
          <w:tcPr>
            <w:tcW w:w="1418" w:type="dxa"/>
          </w:tcPr>
          <w:p w14:paraId="3565050F" w14:textId="77777777" w:rsidR="00862E17" w:rsidRPr="00862E17" w:rsidRDefault="00862E17" w:rsidP="00BF4E4B">
            <w:pPr>
              <w:jc w:val="center"/>
              <w:rPr>
                <w:rFonts w:ascii="Arial" w:hAnsi="Arial" w:cs="Arial"/>
                <w:sz w:val="24"/>
                <w:szCs w:val="24"/>
              </w:rPr>
            </w:pPr>
            <w:r w:rsidRPr="00862E17">
              <w:rPr>
                <w:rFonts w:ascii="Arial" w:hAnsi="Arial" w:cs="Arial"/>
                <w:sz w:val="24"/>
                <w:szCs w:val="24"/>
              </w:rPr>
              <w:t>20%</w:t>
            </w:r>
          </w:p>
        </w:tc>
      </w:tr>
      <w:tr w:rsidR="00862E17" w:rsidRPr="00862E17" w14:paraId="6D9C00C6" w14:textId="77777777" w:rsidTr="00BF4E4B">
        <w:tc>
          <w:tcPr>
            <w:tcW w:w="8080" w:type="dxa"/>
          </w:tcPr>
          <w:p w14:paraId="67A27DB1" w14:textId="77777777" w:rsidR="00862E17" w:rsidRPr="00862E17" w:rsidRDefault="00862E17" w:rsidP="00BF4E4B">
            <w:pPr>
              <w:rPr>
                <w:rFonts w:ascii="Arial" w:hAnsi="Arial" w:cs="Arial"/>
                <w:sz w:val="24"/>
                <w:szCs w:val="24"/>
              </w:rPr>
            </w:pPr>
            <w:proofErr w:type="spellStart"/>
            <w:r w:rsidRPr="00862E17">
              <w:rPr>
                <w:rFonts w:ascii="Arial" w:hAnsi="Arial" w:cs="Arial"/>
                <w:color w:val="000000"/>
                <w:sz w:val="24"/>
                <w:szCs w:val="24"/>
              </w:rPr>
              <w:t>surađuje</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sa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službenicama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Jedinstvenog</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upravnog</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odjela</w:t>
            </w:r>
            <w:proofErr w:type="spellEnd"/>
            <w:r w:rsidRPr="00862E17">
              <w:rPr>
                <w:rFonts w:ascii="Arial" w:hAnsi="Arial" w:cs="Arial"/>
                <w:color w:val="000000"/>
                <w:sz w:val="24"/>
                <w:szCs w:val="24"/>
              </w:rPr>
              <w:t xml:space="preserve"> u </w:t>
            </w:r>
            <w:proofErr w:type="spellStart"/>
            <w:r w:rsidRPr="00862E17">
              <w:rPr>
                <w:rFonts w:ascii="Arial" w:hAnsi="Arial" w:cs="Arial"/>
                <w:color w:val="000000"/>
                <w:sz w:val="24"/>
                <w:szCs w:val="24"/>
              </w:rPr>
              <w:t>ostvarivanju</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zasebnih</w:t>
            </w:r>
            <w:proofErr w:type="spellEnd"/>
            <w:r w:rsidRPr="00862E17">
              <w:rPr>
                <w:rFonts w:ascii="Arial" w:hAnsi="Arial" w:cs="Arial"/>
                <w:color w:val="000000"/>
                <w:sz w:val="24"/>
                <w:szCs w:val="24"/>
              </w:rPr>
              <w:t xml:space="preserve"> i </w:t>
            </w:r>
            <w:proofErr w:type="spellStart"/>
            <w:r w:rsidRPr="00862E17">
              <w:rPr>
                <w:rFonts w:ascii="Arial" w:hAnsi="Arial" w:cs="Arial"/>
                <w:color w:val="000000"/>
                <w:sz w:val="24"/>
                <w:szCs w:val="24"/>
              </w:rPr>
              <w:t>zajedničkih</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poslova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te</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organizaciji</w:t>
            </w:r>
            <w:proofErr w:type="spellEnd"/>
            <w:r w:rsidRPr="00862E17">
              <w:rPr>
                <w:rFonts w:ascii="Arial" w:hAnsi="Arial" w:cs="Arial"/>
                <w:color w:val="000000"/>
                <w:sz w:val="24"/>
                <w:szCs w:val="24"/>
              </w:rPr>
              <w:t xml:space="preserve"> i </w:t>
            </w:r>
            <w:proofErr w:type="spellStart"/>
            <w:r w:rsidRPr="00862E17">
              <w:rPr>
                <w:rFonts w:ascii="Arial" w:hAnsi="Arial" w:cs="Arial"/>
                <w:color w:val="000000"/>
                <w:sz w:val="24"/>
                <w:szCs w:val="24"/>
              </w:rPr>
              <w:t>realizaciji</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svih</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aktivnosti</w:t>
            </w:r>
            <w:proofErr w:type="spellEnd"/>
            <w:r w:rsidRPr="00862E17">
              <w:rPr>
                <w:rFonts w:ascii="Arial" w:hAnsi="Arial" w:cs="Arial"/>
                <w:color w:val="000000"/>
                <w:sz w:val="24"/>
                <w:szCs w:val="24"/>
              </w:rPr>
              <w:t xml:space="preserve">, a za </w:t>
            </w:r>
            <w:proofErr w:type="spellStart"/>
            <w:r w:rsidRPr="00862E17">
              <w:rPr>
                <w:rFonts w:ascii="Arial" w:hAnsi="Arial" w:cs="Arial"/>
                <w:color w:val="000000"/>
                <w:sz w:val="24"/>
                <w:szCs w:val="24"/>
              </w:rPr>
              <w:t>svoj</w:t>
            </w:r>
            <w:proofErr w:type="spellEnd"/>
            <w:r w:rsidRPr="00862E17">
              <w:rPr>
                <w:rFonts w:ascii="Arial" w:hAnsi="Arial" w:cs="Arial"/>
                <w:color w:val="000000"/>
                <w:sz w:val="24"/>
                <w:szCs w:val="24"/>
              </w:rPr>
              <w:t xml:space="preserve"> rad </w:t>
            </w:r>
            <w:proofErr w:type="spellStart"/>
            <w:r w:rsidRPr="00862E17">
              <w:rPr>
                <w:rFonts w:ascii="Arial" w:hAnsi="Arial" w:cs="Arial"/>
                <w:color w:val="000000"/>
                <w:sz w:val="24"/>
                <w:szCs w:val="24"/>
              </w:rPr>
              <w:t>odgovoran</w:t>
            </w:r>
            <w:proofErr w:type="spellEnd"/>
            <w:r w:rsidRPr="00862E17">
              <w:rPr>
                <w:rFonts w:ascii="Arial" w:hAnsi="Arial" w:cs="Arial"/>
                <w:color w:val="000000"/>
                <w:sz w:val="24"/>
                <w:szCs w:val="24"/>
              </w:rPr>
              <w:t xml:space="preserve"> je </w:t>
            </w:r>
            <w:proofErr w:type="spellStart"/>
            <w:r w:rsidRPr="00862E17">
              <w:rPr>
                <w:rFonts w:ascii="Arial" w:hAnsi="Arial" w:cs="Arial"/>
                <w:color w:val="000000"/>
                <w:sz w:val="24"/>
                <w:szCs w:val="24"/>
              </w:rPr>
              <w:t>načelniku</w:t>
            </w:r>
            <w:proofErr w:type="spellEnd"/>
            <w:r w:rsidRPr="00862E17">
              <w:rPr>
                <w:rFonts w:ascii="Arial" w:hAnsi="Arial" w:cs="Arial"/>
                <w:color w:val="000000"/>
                <w:sz w:val="24"/>
                <w:szCs w:val="24"/>
              </w:rPr>
              <w:t xml:space="preserve"> i </w:t>
            </w:r>
            <w:proofErr w:type="spellStart"/>
            <w:r w:rsidRPr="00862E17">
              <w:rPr>
                <w:rFonts w:ascii="Arial" w:hAnsi="Arial" w:cs="Arial"/>
                <w:color w:val="000000"/>
                <w:sz w:val="24"/>
                <w:szCs w:val="24"/>
              </w:rPr>
              <w:t>upravitelju</w:t>
            </w:r>
            <w:proofErr w:type="spellEnd"/>
            <w:r w:rsidRPr="00862E17">
              <w:rPr>
                <w:rFonts w:ascii="Arial" w:hAnsi="Arial" w:cs="Arial"/>
                <w:color w:val="000000"/>
                <w:sz w:val="24"/>
                <w:szCs w:val="24"/>
              </w:rPr>
              <w:t>,</w:t>
            </w:r>
          </w:p>
        </w:tc>
        <w:tc>
          <w:tcPr>
            <w:tcW w:w="1418" w:type="dxa"/>
          </w:tcPr>
          <w:p w14:paraId="5FBCEB4E" w14:textId="77777777" w:rsidR="00862E17" w:rsidRPr="00862E17" w:rsidRDefault="00862E17" w:rsidP="00BF4E4B">
            <w:pPr>
              <w:jc w:val="center"/>
              <w:rPr>
                <w:rFonts w:ascii="Arial" w:hAnsi="Arial" w:cs="Arial"/>
                <w:sz w:val="24"/>
                <w:szCs w:val="24"/>
              </w:rPr>
            </w:pPr>
            <w:r w:rsidRPr="00862E17">
              <w:rPr>
                <w:rFonts w:ascii="Arial" w:hAnsi="Arial" w:cs="Arial"/>
                <w:sz w:val="24"/>
                <w:szCs w:val="24"/>
              </w:rPr>
              <w:t>10%</w:t>
            </w:r>
          </w:p>
        </w:tc>
      </w:tr>
      <w:tr w:rsidR="00862E17" w:rsidRPr="00862E17" w14:paraId="23648139" w14:textId="77777777" w:rsidTr="00BF4E4B">
        <w:tc>
          <w:tcPr>
            <w:tcW w:w="8080" w:type="dxa"/>
          </w:tcPr>
          <w:p w14:paraId="14D6AC49" w14:textId="77777777" w:rsidR="00862E17" w:rsidRPr="00862E17" w:rsidRDefault="00862E17" w:rsidP="00BF4E4B">
            <w:pPr>
              <w:rPr>
                <w:rFonts w:ascii="Arial" w:hAnsi="Arial" w:cs="Arial"/>
                <w:sz w:val="24"/>
                <w:szCs w:val="24"/>
              </w:rPr>
            </w:pPr>
            <w:proofErr w:type="spellStart"/>
            <w:r w:rsidRPr="00862E17">
              <w:rPr>
                <w:rFonts w:ascii="Arial" w:hAnsi="Arial" w:cs="Arial"/>
                <w:color w:val="000000"/>
                <w:sz w:val="24"/>
                <w:szCs w:val="24"/>
              </w:rPr>
              <w:t>obavlja</w:t>
            </w:r>
            <w:proofErr w:type="spellEnd"/>
            <w:r w:rsidRPr="00862E17">
              <w:rPr>
                <w:rFonts w:ascii="Arial" w:hAnsi="Arial" w:cs="Arial"/>
                <w:color w:val="000000"/>
                <w:sz w:val="24"/>
                <w:szCs w:val="24"/>
              </w:rPr>
              <w:t xml:space="preserve"> i </w:t>
            </w:r>
            <w:proofErr w:type="spellStart"/>
            <w:r w:rsidRPr="00862E17">
              <w:rPr>
                <w:rFonts w:ascii="Arial" w:hAnsi="Arial" w:cs="Arial"/>
                <w:color w:val="000000"/>
                <w:sz w:val="24"/>
                <w:szCs w:val="24"/>
              </w:rPr>
              <w:t>druge</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poslove</w:t>
            </w:r>
            <w:proofErr w:type="spellEnd"/>
            <w:r w:rsidRPr="00862E17">
              <w:rPr>
                <w:rFonts w:ascii="Arial" w:hAnsi="Arial" w:cs="Arial"/>
                <w:color w:val="000000"/>
                <w:sz w:val="24"/>
                <w:szCs w:val="24"/>
              </w:rPr>
              <w:t xml:space="preserve"> koji </w:t>
            </w:r>
            <w:proofErr w:type="spellStart"/>
            <w:r w:rsidRPr="00862E17">
              <w:rPr>
                <w:rFonts w:ascii="Arial" w:hAnsi="Arial" w:cs="Arial"/>
                <w:color w:val="000000"/>
                <w:sz w:val="24"/>
                <w:szCs w:val="24"/>
              </w:rPr>
              <w:t>odgovaraju</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stručnoj</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spremi</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znanjima</w:t>
            </w:r>
            <w:proofErr w:type="spellEnd"/>
            <w:r w:rsidRPr="00862E17">
              <w:rPr>
                <w:rFonts w:ascii="Arial" w:hAnsi="Arial" w:cs="Arial"/>
                <w:color w:val="000000"/>
                <w:sz w:val="24"/>
                <w:szCs w:val="24"/>
              </w:rPr>
              <w:t xml:space="preserve"> i </w:t>
            </w:r>
            <w:proofErr w:type="spellStart"/>
            <w:r w:rsidRPr="00862E17">
              <w:rPr>
                <w:rFonts w:ascii="Arial" w:hAnsi="Arial" w:cs="Arial"/>
                <w:color w:val="000000"/>
                <w:sz w:val="24"/>
                <w:szCs w:val="24"/>
              </w:rPr>
              <w:t>vještinama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na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temelju</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naloga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načelnika</w:t>
            </w:r>
            <w:proofErr w:type="spellEnd"/>
            <w:r w:rsidRPr="00862E17">
              <w:rPr>
                <w:rFonts w:ascii="Arial" w:hAnsi="Arial" w:cs="Arial"/>
                <w:color w:val="000000"/>
                <w:sz w:val="24"/>
                <w:szCs w:val="24"/>
              </w:rPr>
              <w:t xml:space="preserve"> </w:t>
            </w:r>
          </w:p>
        </w:tc>
        <w:tc>
          <w:tcPr>
            <w:tcW w:w="1418" w:type="dxa"/>
          </w:tcPr>
          <w:p w14:paraId="0A9C25D8" w14:textId="77777777" w:rsidR="00862E17" w:rsidRPr="00862E17" w:rsidRDefault="00862E17" w:rsidP="00BF4E4B">
            <w:pPr>
              <w:jc w:val="center"/>
              <w:rPr>
                <w:rFonts w:ascii="Arial" w:hAnsi="Arial" w:cs="Arial"/>
                <w:sz w:val="24"/>
                <w:szCs w:val="24"/>
              </w:rPr>
            </w:pPr>
            <w:r w:rsidRPr="00862E17">
              <w:rPr>
                <w:rFonts w:ascii="Arial" w:hAnsi="Arial" w:cs="Arial"/>
                <w:sz w:val="24"/>
                <w:szCs w:val="24"/>
              </w:rPr>
              <w:t>10%</w:t>
            </w:r>
          </w:p>
        </w:tc>
      </w:tr>
    </w:tbl>
    <w:tbl>
      <w:tblPr>
        <w:tblW w:w="94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8"/>
        <w:gridCol w:w="4528"/>
      </w:tblGrid>
      <w:tr w:rsidR="00862E17" w:rsidRPr="00862E17" w14:paraId="58A68365" w14:textId="77777777" w:rsidTr="00BF4E4B">
        <w:trPr>
          <w:trHeight w:val="107"/>
        </w:trPr>
        <w:tc>
          <w:tcPr>
            <w:tcW w:w="9456" w:type="dxa"/>
            <w:gridSpan w:val="2"/>
          </w:tcPr>
          <w:bookmarkEnd w:id="4"/>
          <w:p w14:paraId="61BE328F" w14:textId="77777777" w:rsidR="00862E17" w:rsidRPr="00862E17" w:rsidRDefault="00862E17" w:rsidP="00BF4E4B">
            <w:pPr>
              <w:autoSpaceDE w:val="0"/>
              <w:autoSpaceDN w:val="0"/>
              <w:adjustRightInd w:val="0"/>
              <w:rPr>
                <w:rFonts w:ascii="Arial" w:hAnsi="Arial" w:cs="Arial"/>
                <w:color w:val="000000"/>
                <w:sz w:val="24"/>
                <w:szCs w:val="24"/>
              </w:rPr>
            </w:pPr>
            <w:proofErr w:type="spellStart"/>
            <w:r w:rsidRPr="00862E17">
              <w:rPr>
                <w:rFonts w:ascii="Arial" w:hAnsi="Arial" w:cs="Arial"/>
                <w:b/>
                <w:bCs/>
                <w:color w:val="000000"/>
                <w:sz w:val="24"/>
                <w:szCs w:val="24"/>
              </w:rPr>
              <w:t>Opis</w:t>
            </w:r>
            <w:proofErr w:type="spellEnd"/>
            <w:r w:rsidRPr="00862E17">
              <w:rPr>
                <w:rFonts w:ascii="Arial" w:hAnsi="Arial" w:cs="Arial"/>
                <w:b/>
                <w:bCs/>
                <w:color w:val="000000"/>
                <w:sz w:val="24"/>
                <w:szCs w:val="24"/>
              </w:rPr>
              <w:t xml:space="preserve"> </w:t>
            </w:r>
            <w:proofErr w:type="spellStart"/>
            <w:r w:rsidRPr="00862E17">
              <w:rPr>
                <w:rFonts w:ascii="Arial" w:hAnsi="Arial" w:cs="Arial"/>
                <w:b/>
                <w:bCs/>
                <w:color w:val="000000"/>
                <w:sz w:val="24"/>
                <w:szCs w:val="24"/>
              </w:rPr>
              <w:t>razine</w:t>
            </w:r>
            <w:proofErr w:type="spellEnd"/>
            <w:r w:rsidRPr="00862E17">
              <w:rPr>
                <w:rFonts w:ascii="Arial" w:hAnsi="Arial" w:cs="Arial"/>
                <w:b/>
                <w:bCs/>
                <w:color w:val="000000"/>
                <w:sz w:val="24"/>
                <w:szCs w:val="24"/>
              </w:rPr>
              <w:t xml:space="preserve"> </w:t>
            </w:r>
            <w:proofErr w:type="spellStart"/>
            <w:r w:rsidRPr="00862E17">
              <w:rPr>
                <w:rFonts w:ascii="Arial" w:hAnsi="Arial" w:cs="Arial"/>
                <w:b/>
                <w:bCs/>
                <w:color w:val="000000"/>
                <w:sz w:val="24"/>
                <w:szCs w:val="24"/>
              </w:rPr>
              <w:t>standardnih</w:t>
            </w:r>
            <w:proofErr w:type="spellEnd"/>
            <w:r w:rsidRPr="00862E17">
              <w:rPr>
                <w:rFonts w:ascii="Arial" w:hAnsi="Arial" w:cs="Arial"/>
                <w:b/>
                <w:bCs/>
                <w:color w:val="000000"/>
                <w:sz w:val="24"/>
                <w:szCs w:val="24"/>
              </w:rPr>
              <w:t xml:space="preserve"> </w:t>
            </w:r>
            <w:proofErr w:type="spellStart"/>
            <w:r w:rsidRPr="00862E17">
              <w:rPr>
                <w:rFonts w:ascii="Arial" w:hAnsi="Arial" w:cs="Arial"/>
                <w:b/>
                <w:bCs/>
                <w:color w:val="000000"/>
                <w:sz w:val="24"/>
                <w:szCs w:val="24"/>
              </w:rPr>
              <w:t>mjerila</w:t>
            </w:r>
            <w:proofErr w:type="spellEnd"/>
            <w:r w:rsidRPr="00862E17">
              <w:rPr>
                <w:rFonts w:ascii="Arial" w:hAnsi="Arial" w:cs="Arial"/>
                <w:b/>
                <w:bCs/>
                <w:color w:val="000000"/>
                <w:sz w:val="24"/>
                <w:szCs w:val="24"/>
              </w:rPr>
              <w:t xml:space="preserve"> za </w:t>
            </w:r>
            <w:proofErr w:type="spellStart"/>
            <w:r w:rsidRPr="00862E17">
              <w:rPr>
                <w:rFonts w:ascii="Arial" w:hAnsi="Arial" w:cs="Arial"/>
                <w:b/>
                <w:bCs/>
                <w:color w:val="000000"/>
                <w:sz w:val="24"/>
                <w:szCs w:val="24"/>
              </w:rPr>
              <w:t>klasifikaciju</w:t>
            </w:r>
            <w:proofErr w:type="spellEnd"/>
            <w:r w:rsidRPr="00862E17">
              <w:rPr>
                <w:rFonts w:ascii="Arial" w:hAnsi="Arial" w:cs="Arial"/>
                <w:b/>
                <w:bCs/>
                <w:color w:val="000000"/>
                <w:sz w:val="24"/>
                <w:szCs w:val="24"/>
              </w:rPr>
              <w:t xml:space="preserve"> </w:t>
            </w:r>
            <w:proofErr w:type="spellStart"/>
            <w:r w:rsidRPr="00862E17">
              <w:rPr>
                <w:rFonts w:ascii="Arial" w:hAnsi="Arial" w:cs="Arial"/>
                <w:b/>
                <w:bCs/>
                <w:color w:val="000000"/>
                <w:sz w:val="24"/>
                <w:szCs w:val="24"/>
              </w:rPr>
              <w:t>radnih</w:t>
            </w:r>
            <w:proofErr w:type="spellEnd"/>
            <w:r w:rsidRPr="00862E17">
              <w:rPr>
                <w:rFonts w:ascii="Arial" w:hAnsi="Arial" w:cs="Arial"/>
                <w:b/>
                <w:bCs/>
                <w:color w:val="000000"/>
                <w:sz w:val="24"/>
                <w:szCs w:val="24"/>
              </w:rPr>
              <w:t xml:space="preserve"> </w:t>
            </w:r>
            <w:proofErr w:type="spellStart"/>
            <w:r w:rsidRPr="00862E17">
              <w:rPr>
                <w:rFonts w:ascii="Arial" w:hAnsi="Arial" w:cs="Arial"/>
                <w:b/>
                <w:bCs/>
                <w:color w:val="000000"/>
                <w:sz w:val="24"/>
                <w:szCs w:val="24"/>
              </w:rPr>
              <w:t>mjesta</w:t>
            </w:r>
            <w:proofErr w:type="spellEnd"/>
            <w:r w:rsidRPr="00862E17">
              <w:rPr>
                <w:rFonts w:ascii="Arial" w:hAnsi="Arial" w:cs="Arial"/>
                <w:b/>
                <w:bCs/>
                <w:color w:val="000000"/>
                <w:sz w:val="24"/>
                <w:szCs w:val="24"/>
              </w:rPr>
              <w:t xml:space="preserve">: </w:t>
            </w:r>
          </w:p>
        </w:tc>
      </w:tr>
      <w:tr w:rsidR="00862E17" w:rsidRPr="00862E17" w14:paraId="64DF3AC8" w14:textId="77777777" w:rsidTr="00BF4E4B">
        <w:trPr>
          <w:trHeight w:val="109"/>
        </w:trPr>
        <w:tc>
          <w:tcPr>
            <w:tcW w:w="9456" w:type="dxa"/>
            <w:gridSpan w:val="2"/>
          </w:tcPr>
          <w:p w14:paraId="070BA5AB"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 xml:space="preserve">a) </w:t>
            </w:r>
            <w:proofErr w:type="spellStart"/>
            <w:r w:rsidRPr="00862E17">
              <w:rPr>
                <w:rFonts w:ascii="Arial" w:hAnsi="Arial" w:cs="Arial"/>
                <w:color w:val="000000"/>
                <w:sz w:val="24"/>
                <w:szCs w:val="24"/>
              </w:rPr>
              <w:t>stručna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znanja</w:t>
            </w:r>
            <w:proofErr w:type="spellEnd"/>
            <w:r w:rsidRPr="00862E17">
              <w:rPr>
                <w:rFonts w:ascii="Arial" w:hAnsi="Arial" w:cs="Arial"/>
                <w:color w:val="000000"/>
                <w:sz w:val="24"/>
                <w:szCs w:val="24"/>
              </w:rPr>
              <w:t xml:space="preserve">: </w:t>
            </w:r>
          </w:p>
        </w:tc>
      </w:tr>
      <w:tr w:rsidR="00862E17" w:rsidRPr="00862E17" w14:paraId="231895E8" w14:textId="77777777" w:rsidTr="00BF4E4B">
        <w:trPr>
          <w:trHeight w:val="109"/>
        </w:trPr>
        <w:tc>
          <w:tcPr>
            <w:tcW w:w="4928" w:type="dxa"/>
          </w:tcPr>
          <w:p w14:paraId="62DEE432"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razina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stručne</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spreme</w:t>
            </w:r>
            <w:proofErr w:type="spellEnd"/>
            <w:r w:rsidRPr="00862E17">
              <w:rPr>
                <w:rFonts w:ascii="Arial" w:hAnsi="Arial" w:cs="Arial"/>
                <w:color w:val="000000"/>
                <w:sz w:val="24"/>
                <w:szCs w:val="24"/>
              </w:rPr>
              <w:t xml:space="preserve">: </w:t>
            </w:r>
          </w:p>
        </w:tc>
        <w:tc>
          <w:tcPr>
            <w:tcW w:w="4528" w:type="dxa"/>
          </w:tcPr>
          <w:p w14:paraId="1BE52E54" w14:textId="77777777" w:rsidR="00862E17" w:rsidRPr="00862E17" w:rsidRDefault="00862E17" w:rsidP="00BF4E4B">
            <w:pPr>
              <w:autoSpaceDE w:val="0"/>
              <w:autoSpaceDN w:val="0"/>
              <w:adjustRightInd w:val="0"/>
              <w:rPr>
                <w:rFonts w:ascii="Arial" w:hAnsi="Arial" w:cs="Arial"/>
                <w:sz w:val="24"/>
                <w:szCs w:val="24"/>
              </w:rPr>
            </w:pPr>
          </w:p>
          <w:p w14:paraId="422F1007"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 xml:space="preserve">− SSS </w:t>
            </w:r>
          </w:p>
          <w:p w14:paraId="2286A946" w14:textId="77777777" w:rsidR="00862E17" w:rsidRPr="00862E17" w:rsidRDefault="00862E17" w:rsidP="00BF4E4B">
            <w:pPr>
              <w:autoSpaceDE w:val="0"/>
              <w:autoSpaceDN w:val="0"/>
              <w:adjustRightInd w:val="0"/>
              <w:rPr>
                <w:rFonts w:ascii="Arial" w:hAnsi="Arial" w:cs="Arial"/>
                <w:color w:val="000000"/>
                <w:sz w:val="24"/>
                <w:szCs w:val="24"/>
              </w:rPr>
            </w:pPr>
          </w:p>
        </w:tc>
      </w:tr>
      <w:tr w:rsidR="00862E17" w:rsidRPr="00862E17" w14:paraId="1CB714A5" w14:textId="77777777" w:rsidTr="00BF4E4B">
        <w:trPr>
          <w:trHeight w:val="109"/>
        </w:trPr>
        <w:tc>
          <w:tcPr>
            <w:tcW w:w="4928" w:type="dxa"/>
          </w:tcPr>
          <w:p w14:paraId="013BB6F5"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vrsta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stručne</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spreme</w:t>
            </w:r>
            <w:proofErr w:type="spellEnd"/>
            <w:r w:rsidRPr="00862E17">
              <w:rPr>
                <w:rFonts w:ascii="Arial" w:hAnsi="Arial" w:cs="Arial"/>
                <w:color w:val="000000"/>
                <w:sz w:val="24"/>
                <w:szCs w:val="24"/>
              </w:rPr>
              <w:t xml:space="preserve">: </w:t>
            </w:r>
          </w:p>
        </w:tc>
        <w:tc>
          <w:tcPr>
            <w:tcW w:w="4528" w:type="dxa"/>
          </w:tcPr>
          <w:p w14:paraId="6AE68807" w14:textId="77777777" w:rsidR="00862E17" w:rsidRPr="00862E17" w:rsidRDefault="00862E17" w:rsidP="00BF4E4B">
            <w:pPr>
              <w:autoSpaceDE w:val="0"/>
              <w:autoSpaceDN w:val="0"/>
              <w:adjustRightInd w:val="0"/>
              <w:rPr>
                <w:rFonts w:ascii="Arial" w:hAnsi="Arial" w:cs="Arial"/>
                <w:sz w:val="24"/>
                <w:szCs w:val="24"/>
              </w:rPr>
            </w:pPr>
          </w:p>
          <w:p w14:paraId="28FD6922"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trogodišnji</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strukovni</w:t>
            </w:r>
            <w:proofErr w:type="spellEnd"/>
            <w:r w:rsidRPr="00862E17">
              <w:rPr>
                <w:rFonts w:ascii="Arial" w:hAnsi="Arial" w:cs="Arial"/>
                <w:color w:val="000000"/>
                <w:sz w:val="24"/>
                <w:szCs w:val="24"/>
              </w:rPr>
              <w:t xml:space="preserve"> program </w:t>
            </w:r>
          </w:p>
        </w:tc>
      </w:tr>
      <w:tr w:rsidR="00862E17" w:rsidRPr="00862E17" w14:paraId="7E9D868C" w14:textId="77777777" w:rsidTr="00BF4E4B">
        <w:trPr>
          <w:trHeight w:val="109"/>
        </w:trPr>
        <w:tc>
          <w:tcPr>
            <w:tcW w:w="4928" w:type="dxa"/>
          </w:tcPr>
          <w:p w14:paraId="369FC8DF"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radno</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iskustvo</w:t>
            </w:r>
            <w:proofErr w:type="spellEnd"/>
            <w:r w:rsidRPr="00862E17">
              <w:rPr>
                <w:rFonts w:ascii="Arial" w:hAnsi="Arial" w:cs="Arial"/>
                <w:color w:val="000000"/>
                <w:sz w:val="24"/>
                <w:szCs w:val="24"/>
              </w:rPr>
              <w:t xml:space="preserve">: </w:t>
            </w:r>
          </w:p>
        </w:tc>
        <w:tc>
          <w:tcPr>
            <w:tcW w:w="4528" w:type="dxa"/>
          </w:tcPr>
          <w:p w14:paraId="2AE9DF11" w14:textId="77777777" w:rsidR="00862E17" w:rsidRPr="00862E17" w:rsidRDefault="00862E17" w:rsidP="00BF4E4B">
            <w:pPr>
              <w:autoSpaceDE w:val="0"/>
              <w:autoSpaceDN w:val="0"/>
              <w:adjustRightInd w:val="0"/>
              <w:rPr>
                <w:rFonts w:ascii="Arial" w:hAnsi="Arial" w:cs="Arial"/>
                <w:sz w:val="24"/>
                <w:szCs w:val="24"/>
              </w:rPr>
            </w:pPr>
          </w:p>
          <w:p w14:paraId="691F50A9"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 xml:space="preserve">− 4 </w:t>
            </w:r>
            <w:proofErr w:type="spellStart"/>
            <w:r w:rsidRPr="00862E17">
              <w:rPr>
                <w:rFonts w:ascii="Arial" w:hAnsi="Arial" w:cs="Arial"/>
                <w:color w:val="000000"/>
                <w:sz w:val="24"/>
                <w:szCs w:val="24"/>
              </w:rPr>
              <w:t>godina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radnog</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iskustva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na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odgovarajućim</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poslovima</w:t>
            </w:r>
            <w:proofErr w:type="spellEnd"/>
            <w:r w:rsidRPr="00862E17">
              <w:rPr>
                <w:rFonts w:ascii="Arial" w:hAnsi="Arial" w:cs="Arial"/>
                <w:color w:val="000000"/>
                <w:sz w:val="24"/>
                <w:szCs w:val="24"/>
              </w:rPr>
              <w:t xml:space="preserve"> </w:t>
            </w:r>
          </w:p>
          <w:p w14:paraId="71665A27" w14:textId="77777777" w:rsidR="00862E17" w:rsidRPr="00862E17" w:rsidRDefault="00862E17" w:rsidP="00BF4E4B">
            <w:pPr>
              <w:autoSpaceDE w:val="0"/>
              <w:autoSpaceDN w:val="0"/>
              <w:adjustRightInd w:val="0"/>
              <w:rPr>
                <w:rFonts w:ascii="Arial" w:hAnsi="Arial" w:cs="Arial"/>
                <w:color w:val="000000"/>
                <w:sz w:val="24"/>
                <w:szCs w:val="24"/>
              </w:rPr>
            </w:pPr>
          </w:p>
        </w:tc>
      </w:tr>
      <w:tr w:rsidR="00862E17" w:rsidRPr="00862E17" w14:paraId="1BF77F66" w14:textId="77777777" w:rsidTr="00BF4E4B">
        <w:trPr>
          <w:trHeight w:val="247"/>
        </w:trPr>
        <w:tc>
          <w:tcPr>
            <w:tcW w:w="4928" w:type="dxa"/>
          </w:tcPr>
          <w:p w14:paraId="7C3F96C7"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dodatna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znanja</w:t>
            </w:r>
            <w:proofErr w:type="spellEnd"/>
            <w:r w:rsidRPr="00862E17">
              <w:rPr>
                <w:rFonts w:ascii="Arial" w:hAnsi="Arial" w:cs="Arial"/>
                <w:color w:val="000000"/>
                <w:sz w:val="24"/>
                <w:szCs w:val="24"/>
              </w:rPr>
              <w:t xml:space="preserve">: </w:t>
            </w:r>
          </w:p>
        </w:tc>
        <w:tc>
          <w:tcPr>
            <w:tcW w:w="4528" w:type="dxa"/>
          </w:tcPr>
          <w:p w14:paraId="2E883C1E" w14:textId="77777777" w:rsidR="00862E17" w:rsidRPr="00862E17" w:rsidRDefault="00862E17" w:rsidP="00BF4E4B">
            <w:pPr>
              <w:autoSpaceDE w:val="0"/>
              <w:autoSpaceDN w:val="0"/>
              <w:adjustRightInd w:val="0"/>
              <w:rPr>
                <w:rFonts w:ascii="Arial" w:hAnsi="Arial" w:cs="Arial"/>
                <w:sz w:val="24"/>
                <w:szCs w:val="24"/>
              </w:rPr>
            </w:pPr>
          </w:p>
          <w:p w14:paraId="3B770D10" w14:textId="77777777" w:rsidR="00862E17" w:rsidRPr="00862E17" w:rsidRDefault="00862E17" w:rsidP="00862E17">
            <w:pPr>
              <w:pStyle w:val="ListParagraph"/>
              <w:numPr>
                <w:ilvl w:val="0"/>
                <w:numId w:val="37"/>
              </w:numPr>
              <w:autoSpaceDE w:val="0"/>
              <w:autoSpaceDN w:val="0"/>
              <w:adjustRightInd w:val="0"/>
              <w:contextualSpacing/>
              <w:rPr>
                <w:rFonts w:ascii="Arial" w:hAnsi="Arial" w:cs="Arial"/>
                <w:color w:val="000000"/>
                <w:sz w:val="24"/>
                <w:szCs w:val="24"/>
              </w:rPr>
            </w:pPr>
            <w:proofErr w:type="spellStart"/>
            <w:r w:rsidRPr="00862E17">
              <w:rPr>
                <w:rFonts w:ascii="Arial" w:hAnsi="Arial" w:cs="Arial"/>
                <w:color w:val="000000"/>
                <w:sz w:val="24"/>
                <w:szCs w:val="24"/>
              </w:rPr>
              <w:t>poznavanje</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talijanskog</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jezika</w:t>
            </w:r>
            <w:proofErr w:type="spellEnd"/>
            <w:r w:rsidRPr="00862E17">
              <w:rPr>
                <w:rFonts w:ascii="Arial" w:hAnsi="Arial" w:cs="Arial"/>
                <w:color w:val="000000"/>
                <w:sz w:val="24"/>
                <w:szCs w:val="24"/>
              </w:rPr>
              <w:t>,</w:t>
            </w:r>
          </w:p>
          <w:p w14:paraId="613CE133" w14:textId="77777777" w:rsidR="00862E17" w:rsidRPr="00862E17" w:rsidRDefault="00862E17" w:rsidP="00862E17">
            <w:pPr>
              <w:pStyle w:val="ListParagraph"/>
              <w:numPr>
                <w:ilvl w:val="0"/>
                <w:numId w:val="37"/>
              </w:numPr>
              <w:autoSpaceDE w:val="0"/>
              <w:autoSpaceDN w:val="0"/>
              <w:adjustRightInd w:val="0"/>
              <w:contextualSpacing/>
              <w:rPr>
                <w:rFonts w:ascii="Arial" w:hAnsi="Arial" w:cs="Arial"/>
                <w:color w:val="000000"/>
                <w:sz w:val="24"/>
                <w:szCs w:val="24"/>
              </w:rPr>
            </w:pPr>
            <w:proofErr w:type="spellStart"/>
            <w:r w:rsidRPr="00862E17">
              <w:rPr>
                <w:rFonts w:ascii="Arial" w:hAnsi="Arial" w:cs="Arial"/>
                <w:color w:val="000000"/>
                <w:sz w:val="24"/>
                <w:szCs w:val="24"/>
              </w:rPr>
              <w:lastRenderedPageBreak/>
              <w:t>poznavanje</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osnova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rada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na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računalu</w:t>
            </w:r>
            <w:proofErr w:type="spellEnd"/>
            <w:r w:rsidRPr="00862E17">
              <w:rPr>
                <w:rFonts w:ascii="Arial" w:hAnsi="Arial" w:cs="Arial"/>
                <w:color w:val="000000"/>
                <w:sz w:val="24"/>
                <w:szCs w:val="24"/>
              </w:rPr>
              <w:t xml:space="preserve"> </w:t>
            </w:r>
          </w:p>
          <w:p w14:paraId="779838D1" w14:textId="77777777" w:rsidR="00862E17" w:rsidRPr="00862E17" w:rsidRDefault="00862E17" w:rsidP="00862E17">
            <w:pPr>
              <w:pStyle w:val="ListParagraph"/>
              <w:numPr>
                <w:ilvl w:val="0"/>
                <w:numId w:val="37"/>
              </w:numPr>
              <w:autoSpaceDE w:val="0"/>
              <w:autoSpaceDN w:val="0"/>
              <w:adjustRightInd w:val="0"/>
              <w:contextualSpacing/>
              <w:rPr>
                <w:rFonts w:ascii="Arial" w:hAnsi="Arial" w:cs="Arial"/>
                <w:color w:val="000000"/>
                <w:sz w:val="24"/>
                <w:szCs w:val="24"/>
              </w:rPr>
            </w:pPr>
            <w:proofErr w:type="spellStart"/>
            <w:r w:rsidRPr="00862E17">
              <w:rPr>
                <w:rFonts w:ascii="Arial" w:hAnsi="Arial" w:cs="Arial"/>
                <w:color w:val="000000"/>
                <w:sz w:val="24"/>
                <w:szCs w:val="24"/>
              </w:rPr>
              <w:t>vozačka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dozvola</w:t>
            </w:r>
            <w:proofErr w:type="spellEnd"/>
            <w:r w:rsidRPr="00862E17">
              <w:rPr>
                <w:rFonts w:ascii="Arial" w:hAnsi="Arial" w:cs="Arial"/>
                <w:color w:val="000000"/>
                <w:sz w:val="24"/>
                <w:szCs w:val="24"/>
              </w:rPr>
              <w:t xml:space="preserve"> B </w:t>
            </w:r>
            <w:proofErr w:type="spellStart"/>
            <w:r w:rsidRPr="00862E17">
              <w:rPr>
                <w:rFonts w:ascii="Arial" w:hAnsi="Arial" w:cs="Arial"/>
                <w:color w:val="000000"/>
                <w:sz w:val="24"/>
                <w:szCs w:val="24"/>
              </w:rPr>
              <w:t>kategorije</w:t>
            </w:r>
            <w:proofErr w:type="spellEnd"/>
          </w:p>
          <w:p w14:paraId="25C89B38" w14:textId="77777777" w:rsidR="00862E17" w:rsidRPr="00862E17" w:rsidRDefault="00862E17" w:rsidP="00BF4E4B">
            <w:pPr>
              <w:pStyle w:val="ListParagraph"/>
              <w:autoSpaceDE w:val="0"/>
              <w:autoSpaceDN w:val="0"/>
              <w:adjustRightInd w:val="0"/>
              <w:rPr>
                <w:rFonts w:ascii="Arial" w:hAnsi="Arial" w:cs="Arial"/>
                <w:color w:val="000000"/>
                <w:sz w:val="24"/>
                <w:szCs w:val="24"/>
              </w:rPr>
            </w:pPr>
          </w:p>
        </w:tc>
      </w:tr>
      <w:tr w:rsidR="00862E17" w:rsidRPr="00862E17" w14:paraId="14BA8F3F" w14:textId="77777777" w:rsidTr="00BF4E4B">
        <w:trPr>
          <w:trHeight w:val="247"/>
        </w:trPr>
        <w:tc>
          <w:tcPr>
            <w:tcW w:w="4928" w:type="dxa"/>
          </w:tcPr>
          <w:p w14:paraId="00DF2D8C"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sz w:val="24"/>
                <w:szCs w:val="24"/>
              </w:rPr>
              <w:lastRenderedPageBreak/>
              <w:t xml:space="preserve">b) </w:t>
            </w:r>
            <w:proofErr w:type="spellStart"/>
            <w:r w:rsidRPr="00862E17">
              <w:rPr>
                <w:rFonts w:ascii="Arial" w:hAnsi="Arial" w:cs="Arial"/>
                <w:sz w:val="24"/>
                <w:szCs w:val="24"/>
              </w:rPr>
              <w:t>složenost</w:t>
            </w:r>
            <w:proofErr w:type="spellEnd"/>
            <w:r w:rsidRPr="00862E17">
              <w:rPr>
                <w:rFonts w:ascii="Arial" w:hAnsi="Arial" w:cs="Arial"/>
                <w:sz w:val="24"/>
                <w:szCs w:val="24"/>
              </w:rPr>
              <w:t xml:space="preserve"> </w:t>
            </w:r>
            <w:proofErr w:type="spellStart"/>
            <w:r w:rsidRPr="00862E17">
              <w:rPr>
                <w:rFonts w:ascii="Arial" w:hAnsi="Arial" w:cs="Arial"/>
                <w:sz w:val="24"/>
                <w:szCs w:val="24"/>
              </w:rPr>
              <w:t>posla</w:t>
            </w:r>
            <w:proofErr w:type="spellEnd"/>
            <w:r w:rsidRPr="00862E17">
              <w:rPr>
                <w:rFonts w:ascii="Arial" w:hAnsi="Arial" w:cs="Arial"/>
                <w:sz w:val="24"/>
                <w:szCs w:val="24"/>
              </w:rPr>
              <w:t>:</w:t>
            </w:r>
          </w:p>
        </w:tc>
        <w:tc>
          <w:tcPr>
            <w:tcW w:w="4528" w:type="dxa"/>
          </w:tcPr>
          <w:tbl>
            <w:tblPr>
              <w:tblW w:w="0" w:type="auto"/>
              <w:tblBorders>
                <w:top w:val="nil"/>
                <w:left w:val="nil"/>
                <w:bottom w:val="nil"/>
                <w:right w:val="nil"/>
              </w:tblBorders>
              <w:tblLayout w:type="fixed"/>
              <w:tblLook w:val="0000" w:firstRow="0" w:lastRow="0" w:firstColumn="0" w:lastColumn="0" w:noHBand="0" w:noVBand="0"/>
            </w:tblPr>
            <w:tblGrid>
              <w:gridCol w:w="4141"/>
            </w:tblGrid>
            <w:tr w:rsidR="00862E17" w:rsidRPr="00862E17" w14:paraId="6A6352FD" w14:textId="77777777" w:rsidTr="00BF4E4B">
              <w:trPr>
                <w:trHeight w:val="385"/>
              </w:trPr>
              <w:tc>
                <w:tcPr>
                  <w:tcW w:w="4141" w:type="dxa"/>
                </w:tcPr>
                <w:p w14:paraId="0CE2FDE6" w14:textId="77777777" w:rsidR="00862E17" w:rsidRPr="00862E17" w:rsidRDefault="00862E17" w:rsidP="00BF4E4B">
                  <w:pPr>
                    <w:autoSpaceDE w:val="0"/>
                    <w:autoSpaceDN w:val="0"/>
                    <w:adjustRightInd w:val="0"/>
                    <w:rPr>
                      <w:rFonts w:ascii="Arial" w:hAnsi="Arial" w:cs="Arial"/>
                      <w:sz w:val="24"/>
                      <w:szCs w:val="24"/>
                    </w:rPr>
                  </w:pPr>
                </w:p>
                <w:p w14:paraId="7B331035" w14:textId="77777777" w:rsidR="00862E17" w:rsidRPr="00862E17" w:rsidRDefault="00862E17" w:rsidP="00862E17">
                  <w:pPr>
                    <w:pStyle w:val="ListParagraph"/>
                    <w:numPr>
                      <w:ilvl w:val="0"/>
                      <w:numId w:val="37"/>
                    </w:numPr>
                    <w:autoSpaceDE w:val="0"/>
                    <w:autoSpaceDN w:val="0"/>
                    <w:adjustRightInd w:val="0"/>
                    <w:contextualSpacing/>
                    <w:rPr>
                      <w:rFonts w:ascii="Arial" w:hAnsi="Arial" w:cs="Arial"/>
                      <w:color w:val="000000"/>
                      <w:sz w:val="24"/>
                      <w:szCs w:val="24"/>
                    </w:rPr>
                  </w:pPr>
                  <w:proofErr w:type="spellStart"/>
                  <w:r w:rsidRPr="00862E17">
                    <w:rPr>
                      <w:rFonts w:ascii="Arial" w:hAnsi="Arial" w:cs="Arial"/>
                      <w:sz w:val="24"/>
                      <w:szCs w:val="24"/>
                    </w:rPr>
                    <w:t>organizacija</w:t>
                  </w:r>
                  <w:proofErr w:type="spellEnd"/>
                  <w:r w:rsidRPr="00862E17">
                    <w:rPr>
                      <w:rFonts w:ascii="Arial" w:hAnsi="Arial" w:cs="Arial"/>
                      <w:sz w:val="24"/>
                      <w:szCs w:val="24"/>
                    </w:rPr>
                    <w:t xml:space="preserve"> </w:t>
                  </w:r>
                  <w:proofErr w:type="spellStart"/>
                  <w:r w:rsidRPr="00862E17">
                    <w:rPr>
                      <w:rFonts w:ascii="Arial" w:hAnsi="Arial" w:cs="Arial"/>
                      <w:sz w:val="24"/>
                      <w:szCs w:val="24"/>
                    </w:rPr>
                    <w:t>pomoćno-tehničkih</w:t>
                  </w:r>
                  <w:proofErr w:type="spellEnd"/>
                  <w:r w:rsidRPr="00862E17">
                    <w:rPr>
                      <w:rFonts w:ascii="Arial" w:hAnsi="Arial" w:cs="Arial"/>
                      <w:sz w:val="24"/>
                      <w:szCs w:val="24"/>
                    </w:rPr>
                    <w:t xml:space="preserve"> </w:t>
                  </w:r>
                  <w:proofErr w:type="spellStart"/>
                  <w:r w:rsidRPr="00862E17">
                    <w:rPr>
                      <w:rFonts w:ascii="Arial" w:hAnsi="Arial" w:cs="Arial"/>
                      <w:sz w:val="24"/>
                      <w:szCs w:val="24"/>
                    </w:rPr>
                    <w:t>poslova</w:t>
                  </w:r>
                  <w:proofErr w:type="spellEnd"/>
                  <w:r w:rsidRPr="00862E17">
                    <w:rPr>
                      <w:rFonts w:ascii="Arial" w:hAnsi="Arial" w:cs="Arial"/>
                      <w:sz w:val="24"/>
                      <w:szCs w:val="24"/>
                    </w:rPr>
                    <w:t xml:space="preserve">, nadzor </w:t>
                  </w:r>
                  <w:proofErr w:type="spellStart"/>
                  <w:r w:rsidRPr="00862E17">
                    <w:rPr>
                      <w:rFonts w:ascii="Arial" w:hAnsi="Arial" w:cs="Arial"/>
                      <w:sz w:val="24"/>
                      <w:szCs w:val="24"/>
                    </w:rPr>
                    <w:t>nad</w:t>
                  </w:r>
                  <w:proofErr w:type="spellEnd"/>
                  <w:r w:rsidRPr="00862E17">
                    <w:rPr>
                      <w:rFonts w:ascii="Arial" w:hAnsi="Arial" w:cs="Arial"/>
                      <w:sz w:val="24"/>
                      <w:szCs w:val="24"/>
                    </w:rPr>
                    <w:t xml:space="preserve"> </w:t>
                  </w:r>
                  <w:proofErr w:type="spellStart"/>
                  <w:r w:rsidRPr="00862E17">
                    <w:rPr>
                      <w:rFonts w:ascii="Arial" w:hAnsi="Arial" w:cs="Arial"/>
                      <w:sz w:val="24"/>
                      <w:szCs w:val="24"/>
                    </w:rPr>
                    <w:t>njihovom</w:t>
                  </w:r>
                  <w:proofErr w:type="spellEnd"/>
                  <w:r w:rsidRPr="00862E17">
                    <w:rPr>
                      <w:rFonts w:ascii="Arial" w:hAnsi="Arial" w:cs="Arial"/>
                      <w:sz w:val="24"/>
                      <w:szCs w:val="24"/>
                    </w:rPr>
                    <w:t xml:space="preserve"> </w:t>
                  </w:r>
                  <w:proofErr w:type="spellStart"/>
                  <w:r w:rsidRPr="00862E17">
                    <w:rPr>
                      <w:rFonts w:ascii="Arial" w:hAnsi="Arial" w:cs="Arial"/>
                      <w:sz w:val="24"/>
                      <w:szCs w:val="24"/>
                    </w:rPr>
                    <w:t>provedbom</w:t>
                  </w:r>
                  <w:proofErr w:type="spellEnd"/>
                  <w:r w:rsidRPr="00862E17">
                    <w:rPr>
                      <w:rFonts w:ascii="Arial" w:hAnsi="Arial" w:cs="Arial"/>
                      <w:sz w:val="24"/>
                      <w:szCs w:val="24"/>
                    </w:rPr>
                    <w:t xml:space="preserve"> i </w:t>
                  </w:r>
                  <w:proofErr w:type="spellStart"/>
                  <w:r w:rsidRPr="00862E17">
                    <w:rPr>
                      <w:rFonts w:ascii="Arial" w:hAnsi="Arial" w:cs="Arial"/>
                      <w:sz w:val="24"/>
                      <w:szCs w:val="24"/>
                    </w:rPr>
                    <w:t>pružanje</w:t>
                  </w:r>
                  <w:proofErr w:type="spellEnd"/>
                  <w:r w:rsidRPr="00862E17">
                    <w:rPr>
                      <w:rFonts w:ascii="Arial" w:hAnsi="Arial" w:cs="Arial"/>
                      <w:sz w:val="24"/>
                      <w:szCs w:val="24"/>
                    </w:rPr>
                    <w:t xml:space="preserve"> </w:t>
                  </w:r>
                  <w:proofErr w:type="spellStart"/>
                  <w:r w:rsidRPr="00862E17">
                    <w:rPr>
                      <w:rFonts w:ascii="Arial" w:hAnsi="Arial" w:cs="Arial"/>
                      <w:sz w:val="24"/>
                      <w:szCs w:val="24"/>
                    </w:rPr>
                    <w:t>potpore</w:t>
                  </w:r>
                  <w:proofErr w:type="spellEnd"/>
                  <w:r w:rsidRPr="00862E17">
                    <w:rPr>
                      <w:rFonts w:ascii="Arial" w:hAnsi="Arial" w:cs="Arial"/>
                      <w:sz w:val="24"/>
                      <w:szCs w:val="24"/>
                    </w:rPr>
                    <w:t xml:space="preserve"> </w:t>
                  </w:r>
                  <w:proofErr w:type="spellStart"/>
                  <w:r w:rsidRPr="00862E17">
                    <w:rPr>
                      <w:rFonts w:ascii="Arial" w:hAnsi="Arial" w:cs="Arial"/>
                      <w:sz w:val="24"/>
                      <w:szCs w:val="24"/>
                    </w:rPr>
                    <w:t>namještenicima</w:t>
                  </w:r>
                  <w:proofErr w:type="spellEnd"/>
                  <w:r w:rsidRPr="00862E17">
                    <w:rPr>
                      <w:rFonts w:ascii="Arial" w:hAnsi="Arial" w:cs="Arial"/>
                      <w:sz w:val="24"/>
                      <w:szCs w:val="24"/>
                    </w:rPr>
                    <w:t xml:space="preserve"> u </w:t>
                  </w:r>
                  <w:proofErr w:type="spellStart"/>
                  <w:r w:rsidRPr="00862E17">
                    <w:rPr>
                      <w:rFonts w:ascii="Arial" w:hAnsi="Arial" w:cs="Arial"/>
                      <w:sz w:val="24"/>
                      <w:szCs w:val="24"/>
                    </w:rPr>
                    <w:t>obavljanju</w:t>
                  </w:r>
                  <w:proofErr w:type="spellEnd"/>
                  <w:r w:rsidRPr="00862E17">
                    <w:rPr>
                      <w:rFonts w:ascii="Arial" w:hAnsi="Arial" w:cs="Arial"/>
                      <w:sz w:val="24"/>
                      <w:szCs w:val="24"/>
                    </w:rPr>
                    <w:t xml:space="preserve"> </w:t>
                  </w:r>
                  <w:proofErr w:type="spellStart"/>
                  <w:r w:rsidRPr="00862E17">
                    <w:rPr>
                      <w:rFonts w:ascii="Arial" w:hAnsi="Arial" w:cs="Arial"/>
                      <w:sz w:val="24"/>
                      <w:szCs w:val="24"/>
                    </w:rPr>
                    <w:t>poslova</w:t>
                  </w:r>
                  <w:proofErr w:type="spellEnd"/>
                  <w:r w:rsidRPr="00862E17">
                    <w:rPr>
                      <w:rFonts w:ascii="Arial" w:hAnsi="Arial" w:cs="Arial"/>
                      <w:sz w:val="24"/>
                      <w:szCs w:val="24"/>
                    </w:rPr>
                    <w:t xml:space="preserve"> </w:t>
                  </w:r>
                  <w:proofErr w:type="spellStart"/>
                  <w:r w:rsidRPr="00862E17">
                    <w:rPr>
                      <w:rFonts w:ascii="Arial" w:hAnsi="Arial" w:cs="Arial"/>
                      <w:sz w:val="24"/>
                      <w:szCs w:val="24"/>
                    </w:rPr>
                    <w:t>te</w:t>
                  </w:r>
                  <w:proofErr w:type="spellEnd"/>
                  <w:r w:rsidRPr="00862E17">
                    <w:rPr>
                      <w:rFonts w:ascii="Arial" w:hAnsi="Arial" w:cs="Arial"/>
                      <w:sz w:val="24"/>
                      <w:szCs w:val="24"/>
                    </w:rPr>
                    <w:t xml:space="preserve"> </w:t>
                  </w:r>
                  <w:proofErr w:type="spellStart"/>
                  <w:r w:rsidRPr="00862E17">
                    <w:rPr>
                      <w:rFonts w:ascii="Arial" w:hAnsi="Arial" w:cs="Arial"/>
                      <w:sz w:val="24"/>
                      <w:szCs w:val="24"/>
                    </w:rPr>
                    <w:t>obavljanje</w:t>
                  </w:r>
                  <w:proofErr w:type="spellEnd"/>
                  <w:r w:rsidRPr="00862E17">
                    <w:rPr>
                      <w:rFonts w:ascii="Arial" w:hAnsi="Arial" w:cs="Arial"/>
                      <w:sz w:val="24"/>
                      <w:szCs w:val="24"/>
                    </w:rPr>
                    <w:t xml:space="preserve"> </w:t>
                  </w:r>
                  <w:proofErr w:type="spellStart"/>
                  <w:r w:rsidRPr="00862E17">
                    <w:rPr>
                      <w:rFonts w:ascii="Arial" w:hAnsi="Arial" w:cs="Arial"/>
                      <w:sz w:val="24"/>
                      <w:szCs w:val="24"/>
                    </w:rPr>
                    <w:t>najsloženijih</w:t>
                  </w:r>
                  <w:proofErr w:type="spellEnd"/>
                  <w:r w:rsidRPr="00862E17">
                    <w:rPr>
                      <w:rFonts w:ascii="Arial" w:hAnsi="Arial" w:cs="Arial"/>
                      <w:sz w:val="24"/>
                      <w:szCs w:val="24"/>
                    </w:rPr>
                    <w:t xml:space="preserve"> </w:t>
                  </w:r>
                  <w:proofErr w:type="spellStart"/>
                  <w:r w:rsidRPr="00862E17">
                    <w:rPr>
                      <w:rFonts w:ascii="Arial" w:hAnsi="Arial" w:cs="Arial"/>
                      <w:sz w:val="24"/>
                      <w:szCs w:val="24"/>
                    </w:rPr>
                    <w:t>poslova</w:t>
                  </w:r>
                  <w:proofErr w:type="spellEnd"/>
                </w:p>
                <w:p w14:paraId="7101BAAC" w14:textId="77777777" w:rsidR="00862E17" w:rsidRPr="00862E17" w:rsidRDefault="00862E17" w:rsidP="00BF4E4B">
                  <w:pPr>
                    <w:autoSpaceDE w:val="0"/>
                    <w:autoSpaceDN w:val="0"/>
                    <w:adjustRightInd w:val="0"/>
                    <w:rPr>
                      <w:rFonts w:ascii="Arial" w:hAnsi="Arial" w:cs="Arial"/>
                      <w:color w:val="000000"/>
                      <w:sz w:val="24"/>
                      <w:szCs w:val="24"/>
                    </w:rPr>
                  </w:pPr>
                </w:p>
              </w:tc>
            </w:tr>
          </w:tbl>
          <w:p w14:paraId="7F73B382" w14:textId="77777777" w:rsidR="00862E17" w:rsidRPr="00862E17" w:rsidRDefault="00862E17" w:rsidP="00BF4E4B">
            <w:pPr>
              <w:autoSpaceDE w:val="0"/>
              <w:autoSpaceDN w:val="0"/>
              <w:adjustRightInd w:val="0"/>
              <w:rPr>
                <w:rFonts w:ascii="Arial" w:hAnsi="Arial" w:cs="Arial"/>
                <w:sz w:val="24"/>
                <w:szCs w:val="24"/>
              </w:rPr>
            </w:pPr>
          </w:p>
        </w:tc>
      </w:tr>
      <w:tr w:rsidR="00862E17" w:rsidRPr="00862E17" w14:paraId="2CE81E34" w14:textId="77777777" w:rsidTr="00BF4E4B">
        <w:trPr>
          <w:trHeight w:val="247"/>
        </w:trPr>
        <w:tc>
          <w:tcPr>
            <w:tcW w:w="4928" w:type="dxa"/>
          </w:tcPr>
          <w:p w14:paraId="541611AB" w14:textId="77777777" w:rsidR="00862E17" w:rsidRPr="00862E17" w:rsidRDefault="00862E17" w:rsidP="00BF4E4B">
            <w:pPr>
              <w:autoSpaceDE w:val="0"/>
              <w:autoSpaceDN w:val="0"/>
              <w:adjustRightInd w:val="0"/>
              <w:rPr>
                <w:rFonts w:ascii="Arial" w:hAnsi="Arial" w:cs="Arial"/>
                <w:sz w:val="24"/>
                <w:szCs w:val="24"/>
              </w:rPr>
            </w:pPr>
            <w:r w:rsidRPr="00862E17">
              <w:rPr>
                <w:rFonts w:ascii="Arial" w:hAnsi="Arial" w:cs="Arial"/>
                <w:sz w:val="24"/>
                <w:szCs w:val="24"/>
              </w:rPr>
              <w:t xml:space="preserve">c) </w:t>
            </w:r>
            <w:proofErr w:type="spellStart"/>
            <w:r w:rsidRPr="00862E17">
              <w:rPr>
                <w:rFonts w:ascii="Arial" w:hAnsi="Arial" w:cs="Arial"/>
                <w:sz w:val="24"/>
                <w:szCs w:val="24"/>
              </w:rPr>
              <w:t>samostalnost</w:t>
            </w:r>
            <w:proofErr w:type="spellEnd"/>
            <w:r w:rsidRPr="00862E17">
              <w:rPr>
                <w:rFonts w:ascii="Arial" w:hAnsi="Arial" w:cs="Arial"/>
                <w:sz w:val="24"/>
                <w:szCs w:val="24"/>
              </w:rPr>
              <w:t xml:space="preserve"> u </w:t>
            </w:r>
            <w:proofErr w:type="spellStart"/>
            <w:r w:rsidRPr="00862E17">
              <w:rPr>
                <w:rFonts w:ascii="Arial" w:hAnsi="Arial" w:cs="Arial"/>
                <w:sz w:val="24"/>
                <w:szCs w:val="24"/>
              </w:rPr>
              <w:t>radu</w:t>
            </w:r>
            <w:proofErr w:type="spellEnd"/>
            <w:r w:rsidRPr="00862E17">
              <w:rPr>
                <w:rFonts w:ascii="Arial" w:hAnsi="Arial" w:cs="Arial"/>
                <w:sz w:val="24"/>
                <w:szCs w:val="24"/>
              </w:rPr>
              <w:t>:</w:t>
            </w:r>
          </w:p>
        </w:tc>
        <w:tc>
          <w:tcPr>
            <w:tcW w:w="4528" w:type="dxa"/>
          </w:tcPr>
          <w:p w14:paraId="6DB0A649" w14:textId="77777777" w:rsidR="00862E17" w:rsidRPr="00862E17" w:rsidRDefault="00862E17" w:rsidP="00BF4E4B">
            <w:pPr>
              <w:autoSpaceDE w:val="0"/>
              <w:autoSpaceDN w:val="0"/>
              <w:adjustRightInd w:val="0"/>
              <w:ind w:left="737" w:hanging="425"/>
              <w:rPr>
                <w:rFonts w:ascii="Arial" w:hAnsi="Arial" w:cs="Arial"/>
                <w:sz w:val="24"/>
                <w:szCs w:val="24"/>
              </w:rPr>
            </w:pPr>
            <w:r w:rsidRPr="00862E17">
              <w:rPr>
                <w:rFonts w:ascii="Arial" w:hAnsi="Arial" w:cs="Arial"/>
                <w:sz w:val="24"/>
                <w:szCs w:val="24"/>
              </w:rPr>
              <w:t xml:space="preserve">-      </w:t>
            </w:r>
            <w:proofErr w:type="spellStart"/>
            <w:r w:rsidRPr="00862E17">
              <w:rPr>
                <w:rFonts w:ascii="Arial" w:hAnsi="Arial" w:cs="Arial"/>
                <w:sz w:val="24"/>
                <w:szCs w:val="24"/>
              </w:rPr>
              <w:t>uključuje</w:t>
            </w:r>
            <w:proofErr w:type="spellEnd"/>
            <w:r w:rsidRPr="00862E17">
              <w:rPr>
                <w:rFonts w:ascii="Arial" w:hAnsi="Arial" w:cs="Arial"/>
                <w:sz w:val="24"/>
                <w:szCs w:val="24"/>
              </w:rPr>
              <w:t xml:space="preserve"> </w:t>
            </w:r>
            <w:proofErr w:type="spellStart"/>
            <w:r w:rsidRPr="00862E17">
              <w:rPr>
                <w:rFonts w:ascii="Arial" w:hAnsi="Arial" w:cs="Arial"/>
                <w:sz w:val="24"/>
                <w:szCs w:val="24"/>
              </w:rPr>
              <w:t>povremeni</w:t>
            </w:r>
            <w:proofErr w:type="spellEnd"/>
            <w:r w:rsidRPr="00862E17">
              <w:rPr>
                <w:rFonts w:ascii="Arial" w:hAnsi="Arial" w:cs="Arial"/>
                <w:sz w:val="24"/>
                <w:szCs w:val="24"/>
              </w:rPr>
              <w:t xml:space="preserve"> nadzor i </w:t>
            </w:r>
            <w:proofErr w:type="spellStart"/>
            <w:r w:rsidRPr="00862E17">
              <w:rPr>
                <w:rFonts w:ascii="Arial" w:hAnsi="Arial" w:cs="Arial"/>
                <w:sz w:val="24"/>
                <w:szCs w:val="24"/>
              </w:rPr>
              <w:t>upute</w:t>
            </w:r>
            <w:proofErr w:type="spellEnd"/>
            <w:r w:rsidRPr="00862E17">
              <w:rPr>
                <w:rFonts w:ascii="Arial" w:hAnsi="Arial" w:cs="Arial"/>
                <w:sz w:val="24"/>
                <w:szCs w:val="24"/>
              </w:rPr>
              <w:t xml:space="preserve"> </w:t>
            </w:r>
            <w:proofErr w:type="spellStart"/>
            <w:r w:rsidRPr="00862E17">
              <w:rPr>
                <w:rFonts w:ascii="Arial" w:hAnsi="Arial" w:cs="Arial"/>
                <w:sz w:val="24"/>
                <w:szCs w:val="24"/>
              </w:rPr>
              <w:t>nadređenog</w:t>
            </w:r>
            <w:proofErr w:type="spellEnd"/>
            <w:r w:rsidRPr="00862E17">
              <w:rPr>
                <w:rFonts w:ascii="Arial" w:hAnsi="Arial" w:cs="Arial"/>
                <w:sz w:val="24"/>
                <w:szCs w:val="24"/>
              </w:rPr>
              <w:t xml:space="preserve"> </w:t>
            </w:r>
            <w:proofErr w:type="spellStart"/>
            <w:r w:rsidRPr="00862E17">
              <w:rPr>
                <w:rFonts w:ascii="Arial" w:hAnsi="Arial" w:cs="Arial"/>
                <w:sz w:val="24"/>
                <w:szCs w:val="24"/>
              </w:rPr>
              <w:t>službenika</w:t>
            </w:r>
            <w:proofErr w:type="spellEnd"/>
          </w:p>
        </w:tc>
      </w:tr>
      <w:tr w:rsidR="00862E17" w:rsidRPr="00862E17" w14:paraId="0D6B24CC" w14:textId="77777777" w:rsidTr="00BF4E4B">
        <w:trPr>
          <w:trHeight w:val="247"/>
        </w:trPr>
        <w:tc>
          <w:tcPr>
            <w:tcW w:w="4928" w:type="dxa"/>
          </w:tcPr>
          <w:p w14:paraId="5FDB8914" w14:textId="77777777" w:rsidR="00862E17" w:rsidRPr="00862E17" w:rsidRDefault="00862E17" w:rsidP="00BF4E4B">
            <w:pPr>
              <w:autoSpaceDE w:val="0"/>
              <w:autoSpaceDN w:val="0"/>
              <w:adjustRightInd w:val="0"/>
              <w:rPr>
                <w:rFonts w:ascii="Arial" w:hAnsi="Arial" w:cs="Arial"/>
                <w:sz w:val="24"/>
                <w:szCs w:val="24"/>
                <w:lang w:val="it-IT"/>
              </w:rPr>
            </w:pPr>
            <w:r w:rsidRPr="00862E17">
              <w:rPr>
                <w:rFonts w:ascii="Arial" w:hAnsi="Arial" w:cs="Arial"/>
                <w:sz w:val="24"/>
                <w:szCs w:val="24"/>
                <w:lang w:val="it-IT"/>
              </w:rPr>
              <w:t xml:space="preserve">d) </w:t>
            </w:r>
            <w:proofErr w:type="spellStart"/>
            <w:r w:rsidRPr="00862E17">
              <w:rPr>
                <w:rFonts w:ascii="Arial" w:hAnsi="Arial" w:cs="Arial"/>
                <w:sz w:val="24"/>
                <w:szCs w:val="24"/>
                <w:lang w:val="it-IT"/>
              </w:rPr>
              <w:t>stupanj</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učestalosti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stručnih</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komunikacija</w:t>
            </w:r>
            <w:proofErr w:type="spellEnd"/>
          </w:p>
        </w:tc>
        <w:tc>
          <w:tcPr>
            <w:tcW w:w="4528" w:type="dxa"/>
          </w:tcPr>
          <w:p w14:paraId="0426BC74" w14:textId="77777777" w:rsidR="00862E17" w:rsidRPr="00862E17" w:rsidRDefault="00862E17" w:rsidP="00BF4E4B">
            <w:pPr>
              <w:pStyle w:val="Default"/>
              <w:rPr>
                <w:rFonts w:ascii="Arial" w:hAnsi="Arial" w:cs="Arial"/>
                <w:color w:val="auto"/>
              </w:rPr>
            </w:pPr>
          </w:p>
          <w:p w14:paraId="5D186F1A" w14:textId="77777777" w:rsidR="00862E17" w:rsidRPr="00862E17" w:rsidRDefault="00862E17" w:rsidP="00862E17">
            <w:pPr>
              <w:pStyle w:val="ListParagraph"/>
              <w:numPr>
                <w:ilvl w:val="0"/>
                <w:numId w:val="37"/>
              </w:numPr>
              <w:autoSpaceDE w:val="0"/>
              <w:autoSpaceDN w:val="0"/>
              <w:adjustRightInd w:val="0"/>
              <w:contextualSpacing/>
              <w:rPr>
                <w:rFonts w:ascii="Arial" w:hAnsi="Arial" w:cs="Arial"/>
                <w:sz w:val="24"/>
                <w:szCs w:val="24"/>
                <w:lang w:val="hr-HR"/>
              </w:rPr>
            </w:pPr>
            <w:r w:rsidRPr="00862E17">
              <w:rPr>
                <w:rFonts w:ascii="Arial" w:hAnsi="Arial" w:cs="Arial"/>
                <w:sz w:val="24"/>
                <w:szCs w:val="24"/>
                <w:lang w:val="hr-HR"/>
              </w:rPr>
              <w:t xml:space="preserve">komunikacija uključuje kontakte unutar nižih ustrojstvenih jedinica unutar upravnoga tijela </w:t>
            </w:r>
          </w:p>
        </w:tc>
      </w:tr>
      <w:tr w:rsidR="00862E17" w:rsidRPr="00862E17" w14:paraId="53E96770" w14:textId="77777777" w:rsidTr="00BF4E4B">
        <w:trPr>
          <w:trHeight w:val="247"/>
        </w:trPr>
        <w:tc>
          <w:tcPr>
            <w:tcW w:w="4928" w:type="dxa"/>
          </w:tcPr>
          <w:p w14:paraId="626F4C3F" w14:textId="77777777" w:rsidR="00862E17" w:rsidRPr="00862E17" w:rsidRDefault="00862E17" w:rsidP="00BF4E4B">
            <w:pPr>
              <w:autoSpaceDE w:val="0"/>
              <w:autoSpaceDN w:val="0"/>
              <w:adjustRightInd w:val="0"/>
              <w:rPr>
                <w:rFonts w:ascii="Arial" w:hAnsi="Arial" w:cs="Arial"/>
                <w:sz w:val="24"/>
                <w:szCs w:val="24"/>
              </w:rPr>
            </w:pPr>
            <w:r w:rsidRPr="00862E17">
              <w:rPr>
                <w:rFonts w:ascii="Arial" w:hAnsi="Arial" w:cs="Arial"/>
                <w:sz w:val="24"/>
                <w:szCs w:val="24"/>
              </w:rPr>
              <w:t xml:space="preserve">e) </w:t>
            </w:r>
            <w:proofErr w:type="spellStart"/>
            <w:r w:rsidRPr="00862E17">
              <w:rPr>
                <w:rFonts w:ascii="Arial" w:hAnsi="Arial" w:cs="Arial"/>
                <w:sz w:val="24"/>
                <w:szCs w:val="24"/>
              </w:rPr>
              <w:t>stupanj</w:t>
            </w:r>
            <w:proofErr w:type="spellEnd"/>
            <w:r w:rsidRPr="00862E17">
              <w:rPr>
                <w:rFonts w:ascii="Arial" w:hAnsi="Arial" w:cs="Arial"/>
                <w:sz w:val="24"/>
                <w:szCs w:val="24"/>
              </w:rPr>
              <w:t xml:space="preserve"> </w:t>
            </w:r>
            <w:proofErr w:type="spellStart"/>
            <w:r w:rsidRPr="00862E17">
              <w:rPr>
                <w:rFonts w:ascii="Arial" w:hAnsi="Arial" w:cs="Arial"/>
                <w:sz w:val="24"/>
                <w:szCs w:val="24"/>
              </w:rPr>
              <w:t>odgovornosti</w:t>
            </w:r>
            <w:proofErr w:type="spellEnd"/>
            <w:r w:rsidRPr="00862E17">
              <w:rPr>
                <w:rFonts w:ascii="Arial" w:hAnsi="Arial" w:cs="Arial"/>
                <w:sz w:val="24"/>
                <w:szCs w:val="24"/>
              </w:rPr>
              <w:t xml:space="preserve"> </w:t>
            </w:r>
          </w:p>
        </w:tc>
        <w:tc>
          <w:tcPr>
            <w:tcW w:w="4528" w:type="dxa"/>
          </w:tcPr>
          <w:p w14:paraId="62CCF82F" w14:textId="77777777" w:rsidR="00862E17" w:rsidRPr="00862E17" w:rsidRDefault="00862E17" w:rsidP="00BF4E4B">
            <w:pPr>
              <w:pStyle w:val="Default"/>
              <w:rPr>
                <w:rFonts w:ascii="Arial" w:hAnsi="Arial" w:cs="Arial"/>
                <w:color w:val="auto"/>
              </w:rPr>
            </w:pPr>
          </w:p>
          <w:p w14:paraId="6C5A011B" w14:textId="77777777" w:rsidR="00862E17" w:rsidRPr="00862E17" w:rsidRDefault="00862E17" w:rsidP="00862E17">
            <w:pPr>
              <w:pStyle w:val="ListParagraph"/>
              <w:numPr>
                <w:ilvl w:val="0"/>
                <w:numId w:val="37"/>
              </w:numPr>
              <w:autoSpaceDE w:val="0"/>
              <w:autoSpaceDN w:val="0"/>
              <w:adjustRightInd w:val="0"/>
              <w:contextualSpacing/>
              <w:rPr>
                <w:rFonts w:ascii="Arial" w:hAnsi="Arial" w:cs="Arial"/>
                <w:sz w:val="24"/>
                <w:szCs w:val="24"/>
                <w:lang w:val="it-IT"/>
              </w:rPr>
            </w:pPr>
            <w:proofErr w:type="spellStart"/>
            <w:r w:rsidRPr="00862E17">
              <w:rPr>
                <w:rFonts w:ascii="Arial" w:hAnsi="Arial" w:cs="Arial"/>
                <w:sz w:val="24"/>
                <w:szCs w:val="24"/>
                <w:lang w:val="it-IT"/>
              </w:rPr>
              <w:t>odgovornost</w:t>
            </w:r>
            <w:proofErr w:type="spellEnd"/>
            <w:r w:rsidRPr="00862E17">
              <w:rPr>
                <w:rFonts w:ascii="Arial" w:hAnsi="Arial" w:cs="Arial"/>
                <w:sz w:val="24"/>
                <w:szCs w:val="24"/>
                <w:lang w:val="it-IT"/>
              </w:rPr>
              <w:t xml:space="preserve"> za </w:t>
            </w:r>
            <w:proofErr w:type="spellStart"/>
            <w:r w:rsidRPr="00862E17">
              <w:rPr>
                <w:rFonts w:ascii="Arial" w:hAnsi="Arial" w:cs="Arial"/>
                <w:sz w:val="24"/>
                <w:szCs w:val="24"/>
                <w:lang w:val="it-IT"/>
              </w:rPr>
              <w:t>materijalne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resurse</w:t>
            </w:r>
            <w:proofErr w:type="spellEnd"/>
            <w:r w:rsidRPr="00862E17">
              <w:rPr>
                <w:rFonts w:ascii="Arial" w:hAnsi="Arial" w:cs="Arial"/>
                <w:sz w:val="24"/>
                <w:szCs w:val="24"/>
                <w:lang w:val="it-IT"/>
              </w:rPr>
              <w:t xml:space="preserve"> s </w:t>
            </w:r>
            <w:proofErr w:type="spellStart"/>
            <w:r w:rsidRPr="00862E17">
              <w:rPr>
                <w:rFonts w:ascii="Arial" w:hAnsi="Arial" w:cs="Arial"/>
                <w:sz w:val="24"/>
                <w:szCs w:val="24"/>
                <w:lang w:val="it-IT"/>
              </w:rPr>
              <w:t>kojima</w:t>
            </w:r>
            <w:proofErr w:type="spellEnd"/>
            <w:r w:rsidRPr="00862E17">
              <w:rPr>
                <w:rFonts w:ascii="Arial" w:hAnsi="Arial" w:cs="Arial"/>
                <w:sz w:val="24"/>
                <w:szCs w:val="24"/>
                <w:lang w:val="it-IT"/>
              </w:rPr>
              <w:t xml:space="preserve"> rade </w:t>
            </w:r>
            <w:proofErr w:type="spellStart"/>
            <w:r w:rsidRPr="00862E17">
              <w:rPr>
                <w:rFonts w:ascii="Arial" w:hAnsi="Arial" w:cs="Arial"/>
                <w:sz w:val="24"/>
                <w:szCs w:val="24"/>
                <w:lang w:val="it-IT"/>
              </w:rPr>
              <w:t>namještenici</w:t>
            </w:r>
            <w:proofErr w:type="spellEnd"/>
            <w:r w:rsidRPr="00862E17">
              <w:rPr>
                <w:rFonts w:ascii="Arial" w:hAnsi="Arial" w:cs="Arial"/>
                <w:sz w:val="24"/>
                <w:szCs w:val="24"/>
                <w:lang w:val="it-IT"/>
              </w:rPr>
              <w:t xml:space="preserve"> te </w:t>
            </w:r>
            <w:proofErr w:type="spellStart"/>
            <w:r w:rsidRPr="00862E17">
              <w:rPr>
                <w:rFonts w:ascii="Arial" w:hAnsi="Arial" w:cs="Arial"/>
                <w:sz w:val="24"/>
                <w:szCs w:val="24"/>
                <w:lang w:val="it-IT"/>
              </w:rPr>
              <w:t>pravilna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primjena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tehničkih</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pravila</w:t>
            </w:r>
            <w:proofErr w:type="spellEnd"/>
            <w:r w:rsidRPr="00862E17">
              <w:rPr>
                <w:rFonts w:ascii="Arial" w:hAnsi="Arial" w:cs="Arial"/>
                <w:sz w:val="24"/>
                <w:szCs w:val="24"/>
                <w:lang w:val="it-IT"/>
              </w:rPr>
              <w:t xml:space="preserve"> i </w:t>
            </w:r>
            <w:proofErr w:type="spellStart"/>
            <w:r w:rsidRPr="00862E17">
              <w:rPr>
                <w:rFonts w:ascii="Arial" w:hAnsi="Arial" w:cs="Arial"/>
                <w:sz w:val="24"/>
                <w:szCs w:val="24"/>
                <w:lang w:val="it-IT"/>
              </w:rPr>
              <w:t>metoda</w:t>
            </w:r>
            <w:proofErr w:type="spellEnd"/>
            <w:r w:rsidRPr="00862E17">
              <w:rPr>
                <w:rFonts w:ascii="Arial" w:hAnsi="Arial" w:cs="Arial"/>
                <w:sz w:val="24"/>
                <w:szCs w:val="24"/>
                <w:lang w:val="it-IT"/>
              </w:rPr>
              <w:t xml:space="preserve"> rada </w:t>
            </w:r>
          </w:p>
        </w:tc>
      </w:tr>
      <w:bookmarkEnd w:id="3"/>
    </w:tbl>
    <w:p w14:paraId="3C320CA1" w14:textId="77777777" w:rsidR="00862E17" w:rsidRPr="00862E17" w:rsidRDefault="00862E17" w:rsidP="00862E17">
      <w:pPr>
        <w:pStyle w:val="Heading1"/>
        <w:numPr>
          <w:ilvl w:val="0"/>
          <w:numId w:val="0"/>
        </w:numPr>
        <w:jc w:val="both"/>
        <w:rPr>
          <w:rFonts w:ascii="Arial" w:hAnsi="Arial" w:cs="Arial"/>
          <w:b w:val="0"/>
        </w:rPr>
      </w:pPr>
    </w:p>
    <w:p w14:paraId="671B4744" w14:textId="77777777" w:rsidR="00862E17" w:rsidRPr="00862E17" w:rsidRDefault="00862E17" w:rsidP="00862E17">
      <w:pPr>
        <w:rPr>
          <w:rFonts w:ascii="Arial" w:hAnsi="Arial" w:cs="Arial"/>
          <w:sz w:val="24"/>
          <w:szCs w:val="24"/>
          <w:lang w:val="it-IT"/>
        </w:rPr>
      </w:pPr>
    </w:p>
    <w:p w14:paraId="1C89E02F" w14:textId="77777777" w:rsidR="00862E17" w:rsidRPr="00862E17" w:rsidRDefault="00862E17" w:rsidP="00862E17">
      <w:pPr>
        <w:pStyle w:val="Heading1"/>
        <w:numPr>
          <w:ilvl w:val="0"/>
          <w:numId w:val="0"/>
        </w:numPr>
        <w:ind w:firstLine="142"/>
        <w:jc w:val="both"/>
        <w:rPr>
          <w:rFonts w:ascii="Arial" w:hAnsi="Arial" w:cs="Arial"/>
          <w:b w:val="0"/>
        </w:rPr>
      </w:pPr>
      <w:r w:rsidRPr="00862E17">
        <w:rPr>
          <w:rFonts w:ascii="Arial" w:hAnsi="Arial" w:cs="Arial"/>
          <w:b w:val="0"/>
        </w:rPr>
        <w:t>III. RADNO MJESTO 4.KATEGORIJE</w:t>
      </w:r>
    </w:p>
    <w:p w14:paraId="706A34CD" w14:textId="77777777" w:rsidR="00862E17" w:rsidRPr="00862E17" w:rsidRDefault="00862E17" w:rsidP="00862E17">
      <w:pPr>
        <w:jc w:val="center"/>
        <w:rPr>
          <w:rFonts w:ascii="Arial" w:hAnsi="Arial" w:cs="Arial"/>
          <w:sz w:val="24"/>
          <w:szCs w:val="24"/>
        </w:rPr>
      </w:pPr>
    </w:p>
    <w:tbl>
      <w:tblPr>
        <w:tblW w:w="94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8"/>
        <w:gridCol w:w="4528"/>
      </w:tblGrid>
      <w:tr w:rsidR="00862E17" w:rsidRPr="00862E17" w14:paraId="11C0B386" w14:textId="77777777" w:rsidTr="00BF4E4B">
        <w:trPr>
          <w:trHeight w:val="109"/>
        </w:trPr>
        <w:tc>
          <w:tcPr>
            <w:tcW w:w="4928" w:type="dxa"/>
          </w:tcPr>
          <w:p w14:paraId="3578927C" w14:textId="77777777" w:rsidR="00862E17" w:rsidRPr="00862E17" w:rsidRDefault="00862E17" w:rsidP="00BF4E4B">
            <w:pPr>
              <w:autoSpaceDE w:val="0"/>
              <w:autoSpaceDN w:val="0"/>
              <w:adjustRightInd w:val="0"/>
              <w:rPr>
                <w:rFonts w:ascii="Arial" w:hAnsi="Arial" w:cs="Arial"/>
                <w:bCs/>
                <w:color w:val="000000"/>
                <w:sz w:val="24"/>
                <w:szCs w:val="24"/>
              </w:rPr>
            </w:pPr>
            <w:proofErr w:type="spellStart"/>
            <w:r w:rsidRPr="00862E17">
              <w:rPr>
                <w:rFonts w:ascii="Arial" w:hAnsi="Arial" w:cs="Arial"/>
                <w:bCs/>
                <w:color w:val="000000"/>
                <w:sz w:val="24"/>
                <w:szCs w:val="24"/>
              </w:rPr>
              <w:t>Potkategorija</w:t>
            </w:r>
            <w:proofErr w:type="spellEnd"/>
            <w:r w:rsidRPr="00862E17">
              <w:rPr>
                <w:rFonts w:ascii="Arial" w:hAnsi="Arial" w:cs="Arial"/>
                <w:bCs/>
                <w:color w:val="000000"/>
                <w:sz w:val="24"/>
                <w:szCs w:val="24"/>
              </w:rPr>
              <w:t xml:space="preserve">: </w:t>
            </w:r>
          </w:p>
          <w:p w14:paraId="6D987C2E" w14:textId="77777777" w:rsidR="00862E17" w:rsidRPr="00862E17" w:rsidRDefault="00862E17" w:rsidP="00BF4E4B">
            <w:pPr>
              <w:autoSpaceDE w:val="0"/>
              <w:autoSpaceDN w:val="0"/>
              <w:adjustRightInd w:val="0"/>
              <w:rPr>
                <w:rFonts w:ascii="Arial" w:hAnsi="Arial" w:cs="Arial"/>
                <w:bCs/>
                <w:color w:val="000000"/>
                <w:sz w:val="24"/>
                <w:szCs w:val="24"/>
              </w:rPr>
            </w:pPr>
            <w:proofErr w:type="spellStart"/>
            <w:r w:rsidRPr="00862E17">
              <w:rPr>
                <w:rFonts w:ascii="Arial" w:hAnsi="Arial" w:cs="Arial"/>
                <w:bCs/>
                <w:color w:val="000000"/>
                <w:sz w:val="24"/>
                <w:szCs w:val="24"/>
              </w:rPr>
              <w:t>Klasifikacijski</w:t>
            </w:r>
            <w:proofErr w:type="spellEnd"/>
            <w:r w:rsidRPr="00862E17">
              <w:rPr>
                <w:rFonts w:ascii="Arial" w:hAnsi="Arial" w:cs="Arial"/>
                <w:bCs/>
                <w:color w:val="000000"/>
                <w:sz w:val="24"/>
                <w:szCs w:val="24"/>
              </w:rPr>
              <w:t xml:space="preserve"> rang:</w:t>
            </w:r>
          </w:p>
          <w:p w14:paraId="0DE0E873" w14:textId="77777777" w:rsidR="00862E17" w:rsidRPr="00862E17" w:rsidRDefault="00862E17" w:rsidP="00BF4E4B">
            <w:pPr>
              <w:autoSpaceDE w:val="0"/>
              <w:autoSpaceDN w:val="0"/>
              <w:adjustRightInd w:val="0"/>
              <w:rPr>
                <w:rFonts w:ascii="Arial" w:hAnsi="Arial" w:cs="Arial"/>
                <w:color w:val="000000"/>
                <w:sz w:val="24"/>
                <w:szCs w:val="24"/>
              </w:rPr>
            </w:pPr>
            <w:proofErr w:type="spellStart"/>
            <w:r w:rsidRPr="00862E17">
              <w:rPr>
                <w:rFonts w:ascii="Arial" w:hAnsi="Arial" w:cs="Arial"/>
                <w:bCs/>
                <w:color w:val="000000"/>
                <w:sz w:val="24"/>
                <w:szCs w:val="24"/>
              </w:rPr>
              <w:t>Razina</w:t>
            </w:r>
            <w:proofErr w:type="spellEnd"/>
            <w:r w:rsidRPr="00862E17">
              <w:rPr>
                <w:rFonts w:ascii="Arial" w:hAnsi="Arial" w:cs="Arial"/>
                <w:bCs/>
                <w:color w:val="000000"/>
                <w:sz w:val="24"/>
                <w:szCs w:val="24"/>
              </w:rPr>
              <w:t>:</w:t>
            </w:r>
          </w:p>
        </w:tc>
        <w:tc>
          <w:tcPr>
            <w:tcW w:w="4528" w:type="dxa"/>
          </w:tcPr>
          <w:p w14:paraId="08424172" w14:textId="77777777" w:rsidR="00862E17" w:rsidRPr="00862E17" w:rsidRDefault="00862E17" w:rsidP="00BF4E4B">
            <w:pPr>
              <w:autoSpaceDE w:val="0"/>
              <w:autoSpaceDN w:val="0"/>
              <w:adjustRightInd w:val="0"/>
              <w:rPr>
                <w:rFonts w:ascii="Arial" w:hAnsi="Arial" w:cs="Arial"/>
                <w:bCs/>
                <w:color w:val="000000"/>
                <w:sz w:val="24"/>
                <w:szCs w:val="24"/>
              </w:rPr>
            </w:pPr>
            <w:proofErr w:type="spellStart"/>
            <w:r w:rsidRPr="00862E17">
              <w:rPr>
                <w:rFonts w:ascii="Arial" w:hAnsi="Arial" w:cs="Arial"/>
                <w:bCs/>
                <w:color w:val="000000"/>
                <w:sz w:val="24"/>
                <w:szCs w:val="24"/>
              </w:rPr>
              <w:t>Namještenik</w:t>
            </w:r>
            <w:proofErr w:type="spellEnd"/>
            <w:r w:rsidRPr="00862E17">
              <w:rPr>
                <w:rFonts w:ascii="Arial" w:hAnsi="Arial" w:cs="Arial"/>
                <w:bCs/>
                <w:color w:val="000000"/>
                <w:sz w:val="24"/>
                <w:szCs w:val="24"/>
              </w:rPr>
              <w:t xml:space="preserve"> II. </w:t>
            </w:r>
            <w:proofErr w:type="spellStart"/>
            <w:r w:rsidRPr="00862E17">
              <w:rPr>
                <w:rFonts w:ascii="Arial" w:hAnsi="Arial" w:cs="Arial"/>
                <w:bCs/>
                <w:color w:val="000000"/>
                <w:sz w:val="24"/>
                <w:szCs w:val="24"/>
              </w:rPr>
              <w:t>potkategorije</w:t>
            </w:r>
            <w:proofErr w:type="spellEnd"/>
          </w:p>
          <w:p w14:paraId="70D578B2"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11.</w:t>
            </w:r>
          </w:p>
          <w:p w14:paraId="48842D0A"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 xml:space="preserve">1. </w:t>
            </w:r>
          </w:p>
        </w:tc>
      </w:tr>
      <w:tr w:rsidR="00862E17" w:rsidRPr="00862E17" w14:paraId="2E46A2CE" w14:textId="77777777" w:rsidTr="00BF4E4B">
        <w:trPr>
          <w:trHeight w:val="109"/>
        </w:trPr>
        <w:tc>
          <w:tcPr>
            <w:tcW w:w="4928" w:type="dxa"/>
          </w:tcPr>
          <w:p w14:paraId="28B3DBD2" w14:textId="77777777" w:rsidR="00862E17" w:rsidRPr="00862E17" w:rsidRDefault="00862E17" w:rsidP="00BF4E4B">
            <w:pPr>
              <w:autoSpaceDE w:val="0"/>
              <w:autoSpaceDN w:val="0"/>
              <w:adjustRightInd w:val="0"/>
              <w:rPr>
                <w:rFonts w:ascii="Arial" w:hAnsi="Arial" w:cs="Arial"/>
                <w:color w:val="000000"/>
                <w:sz w:val="24"/>
                <w:szCs w:val="24"/>
              </w:rPr>
            </w:pPr>
            <w:proofErr w:type="spellStart"/>
            <w:r w:rsidRPr="00862E17">
              <w:rPr>
                <w:rFonts w:ascii="Arial" w:hAnsi="Arial" w:cs="Arial"/>
                <w:b/>
                <w:bCs/>
                <w:color w:val="000000"/>
                <w:sz w:val="24"/>
                <w:szCs w:val="24"/>
              </w:rPr>
              <w:t>Broj</w:t>
            </w:r>
            <w:proofErr w:type="spellEnd"/>
            <w:r w:rsidRPr="00862E17">
              <w:rPr>
                <w:rFonts w:ascii="Arial" w:hAnsi="Arial" w:cs="Arial"/>
                <w:b/>
                <w:bCs/>
                <w:color w:val="000000"/>
                <w:sz w:val="24"/>
                <w:szCs w:val="24"/>
              </w:rPr>
              <w:t xml:space="preserve"> </w:t>
            </w:r>
            <w:proofErr w:type="spellStart"/>
            <w:r w:rsidRPr="00862E17">
              <w:rPr>
                <w:rFonts w:ascii="Arial" w:hAnsi="Arial" w:cs="Arial"/>
                <w:b/>
                <w:bCs/>
                <w:color w:val="000000"/>
                <w:sz w:val="24"/>
                <w:szCs w:val="24"/>
              </w:rPr>
              <w:t>izvršitelja</w:t>
            </w:r>
            <w:proofErr w:type="spellEnd"/>
            <w:r w:rsidRPr="00862E17">
              <w:rPr>
                <w:rFonts w:ascii="Arial" w:hAnsi="Arial" w:cs="Arial"/>
                <w:b/>
                <w:bCs/>
                <w:color w:val="000000"/>
                <w:sz w:val="24"/>
                <w:szCs w:val="24"/>
              </w:rPr>
              <w:t xml:space="preserve">: </w:t>
            </w:r>
          </w:p>
        </w:tc>
        <w:tc>
          <w:tcPr>
            <w:tcW w:w="4528" w:type="dxa"/>
          </w:tcPr>
          <w:p w14:paraId="1704CD5A"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3</w:t>
            </w:r>
          </w:p>
        </w:tc>
      </w:tr>
      <w:tr w:rsidR="00862E17" w:rsidRPr="00862E17" w14:paraId="58A64839" w14:textId="77777777" w:rsidTr="00BF4E4B">
        <w:trPr>
          <w:trHeight w:val="109"/>
        </w:trPr>
        <w:tc>
          <w:tcPr>
            <w:tcW w:w="4928" w:type="dxa"/>
          </w:tcPr>
          <w:p w14:paraId="66E079A6" w14:textId="77777777" w:rsidR="00862E17" w:rsidRPr="00862E17" w:rsidRDefault="00862E17" w:rsidP="00BF4E4B">
            <w:pPr>
              <w:autoSpaceDE w:val="0"/>
              <w:autoSpaceDN w:val="0"/>
              <w:adjustRightInd w:val="0"/>
              <w:rPr>
                <w:rFonts w:ascii="Arial" w:hAnsi="Arial" w:cs="Arial"/>
                <w:color w:val="000000"/>
                <w:sz w:val="24"/>
                <w:szCs w:val="24"/>
              </w:rPr>
            </w:pPr>
            <w:proofErr w:type="spellStart"/>
            <w:r w:rsidRPr="00862E17">
              <w:rPr>
                <w:rFonts w:ascii="Arial" w:hAnsi="Arial" w:cs="Arial"/>
                <w:b/>
                <w:bCs/>
                <w:color w:val="000000"/>
                <w:sz w:val="24"/>
                <w:szCs w:val="24"/>
              </w:rPr>
              <w:t>Probni</w:t>
            </w:r>
            <w:proofErr w:type="spellEnd"/>
            <w:r w:rsidRPr="00862E17">
              <w:rPr>
                <w:rFonts w:ascii="Arial" w:hAnsi="Arial" w:cs="Arial"/>
                <w:b/>
                <w:bCs/>
                <w:color w:val="000000"/>
                <w:sz w:val="24"/>
                <w:szCs w:val="24"/>
              </w:rPr>
              <w:t xml:space="preserve"> rad: </w:t>
            </w:r>
          </w:p>
        </w:tc>
        <w:tc>
          <w:tcPr>
            <w:tcW w:w="4528" w:type="dxa"/>
          </w:tcPr>
          <w:p w14:paraId="4CA7B3B7"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 xml:space="preserve">3 </w:t>
            </w:r>
            <w:proofErr w:type="spellStart"/>
            <w:r w:rsidRPr="00862E17">
              <w:rPr>
                <w:rFonts w:ascii="Arial" w:hAnsi="Arial" w:cs="Arial"/>
                <w:color w:val="000000"/>
                <w:sz w:val="24"/>
                <w:szCs w:val="24"/>
              </w:rPr>
              <w:t>mjeseca</w:t>
            </w:r>
            <w:proofErr w:type="spellEnd"/>
            <w:r w:rsidRPr="00862E17">
              <w:rPr>
                <w:rFonts w:ascii="Arial" w:hAnsi="Arial" w:cs="Arial"/>
                <w:color w:val="000000"/>
                <w:sz w:val="24"/>
                <w:szCs w:val="24"/>
              </w:rPr>
              <w:t xml:space="preserve"> </w:t>
            </w:r>
          </w:p>
        </w:tc>
      </w:tr>
      <w:tr w:rsidR="00862E17" w:rsidRPr="00862E17" w14:paraId="36F6ABB1" w14:textId="77777777" w:rsidTr="00BF4E4B">
        <w:trPr>
          <w:trHeight w:val="109"/>
        </w:trPr>
        <w:tc>
          <w:tcPr>
            <w:tcW w:w="9456" w:type="dxa"/>
            <w:gridSpan w:val="2"/>
          </w:tcPr>
          <w:p w14:paraId="7E2D9D40" w14:textId="77777777" w:rsidR="00862E17" w:rsidRPr="00862E17" w:rsidRDefault="00862E17" w:rsidP="00BF4E4B">
            <w:pPr>
              <w:autoSpaceDE w:val="0"/>
              <w:autoSpaceDN w:val="0"/>
              <w:adjustRightInd w:val="0"/>
              <w:rPr>
                <w:rFonts w:ascii="Arial" w:hAnsi="Arial" w:cs="Arial"/>
                <w:color w:val="000000"/>
                <w:sz w:val="24"/>
                <w:szCs w:val="24"/>
              </w:rPr>
            </w:pPr>
            <w:proofErr w:type="spellStart"/>
            <w:r w:rsidRPr="00862E17">
              <w:rPr>
                <w:rFonts w:ascii="Arial" w:hAnsi="Arial" w:cs="Arial"/>
                <w:color w:val="000000"/>
                <w:sz w:val="24"/>
                <w:szCs w:val="24"/>
              </w:rPr>
              <w:t>Naziv</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radnog</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mjesta</w:t>
            </w:r>
            <w:proofErr w:type="spellEnd"/>
            <w:r w:rsidRPr="00862E17">
              <w:rPr>
                <w:rFonts w:ascii="Arial" w:hAnsi="Arial" w:cs="Arial"/>
                <w:color w:val="000000"/>
                <w:sz w:val="24"/>
                <w:szCs w:val="24"/>
              </w:rPr>
              <w:t xml:space="preserve">: </w:t>
            </w:r>
          </w:p>
        </w:tc>
      </w:tr>
      <w:tr w:rsidR="00862E17" w:rsidRPr="00862E17" w14:paraId="22F2662C" w14:textId="77777777" w:rsidTr="00BF4E4B">
        <w:trPr>
          <w:trHeight w:val="109"/>
        </w:trPr>
        <w:tc>
          <w:tcPr>
            <w:tcW w:w="4928" w:type="dxa"/>
          </w:tcPr>
          <w:p w14:paraId="3025807D"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na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hrvatskom</w:t>
            </w:r>
            <w:proofErr w:type="spellEnd"/>
            <w:r w:rsidRPr="00862E17">
              <w:rPr>
                <w:rFonts w:ascii="Arial" w:hAnsi="Arial" w:cs="Arial"/>
                <w:color w:val="000000"/>
                <w:sz w:val="24"/>
                <w:szCs w:val="24"/>
              </w:rPr>
              <w:t xml:space="preserve">: </w:t>
            </w:r>
          </w:p>
        </w:tc>
        <w:tc>
          <w:tcPr>
            <w:tcW w:w="4528" w:type="dxa"/>
          </w:tcPr>
          <w:p w14:paraId="29BF176C" w14:textId="77777777" w:rsidR="00862E17" w:rsidRPr="00862E17" w:rsidRDefault="00862E17" w:rsidP="00BF4E4B">
            <w:pPr>
              <w:autoSpaceDE w:val="0"/>
              <w:autoSpaceDN w:val="0"/>
              <w:adjustRightInd w:val="0"/>
              <w:rPr>
                <w:rFonts w:ascii="Arial" w:hAnsi="Arial" w:cs="Arial"/>
                <w:color w:val="000000"/>
                <w:sz w:val="24"/>
                <w:szCs w:val="24"/>
              </w:rPr>
            </w:pPr>
            <w:proofErr w:type="spellStart"/>
            <w:r w:rsidRPr="00862E17">
              <w:rPr>
                <w:rFonts w:ascii="Arial" w:hAnsi="Arial" w:cs="Arial"/>
                <w:color w:val="000000"/>
                <w:sz w:val="24"/>
                <w:szCs w:val="24"/>
              </w:rPr>
              <w:t>Komunalni</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radnik</w:t>
            </w:r>
            <w:proofErr w:type="spellEnd"/>
            <w:r w:rsidRPr="00862E17">
              <w:rPr>
                <w:rFonts w:ascii="Arial" w:hAnsi="Arial" w:cs="Arial"/>
                <w:color w:val="000000"/>
                <w:sz w:val="24"/>
                <w:szCs w:val="24"/>
              </w:rPr>
              <w:t xml:space="preserve"> I </w:t>
            </w:r>
          </w:p>
        </w:tc>
      </w:tr>
      <w:tr w:rsidR="00862E17" w:rsidRPr="00862E17" w14:paraId="52E7BBBB" w14:textId="77777777" w:rsidTr="00BF4E4B">
        <w:trPr>
          <w:trHeight w:val="107"/>
        </w:trPr>
        <w:tc>
          <w:tcPr>
            <w:tcW w:w="9456" w:type="dxa"/>
            <w:gridSpan w:val="2"/>
          </w:tcPr>
          <w:p w14:paraId="48467AF4" w14:textId="77777777" w:rsidR="00862E17" w:rsidRPr="00862E17" w:rsidRDefault="00862E17" w:rsidP="00BF4E4B">
            <w:pPr>
              <w:autoSpaceDE w:val="0"/>
              <w:autoSpaceDN w:val="0"/>
              <w:adjustRightInd w:val="0"/>
              <w:rPr>
                <w:rFonts w:ascii="Arial" w:hAnsi="Arial" w:cs="Arial"/>
                <w:color w:val="000000"/>
                <w:sz w:val="24"/>
                <w:szCs w:val="24"/>
              </w:rPr>
            </w:pPr>
            <w:proofErr w:type="spellStart"/>
            <w:r w:rsidRPr="00862E17">
              <w:rPr>
                <w:rFonts w:ascii="Arial" w:hAnsi="Arial" w:cs="Arial"/>
                <w:b/>
                <w:bCs/>
                <w:color w:val="000000"/>
                <w:sz w:val="24"/>
                <w:szCs w:val="24"/>
              </w:rPr>
              <w:t>Opis</w:t>
            </w:r>
            <w:proofErr w:type="spellEnd"/>
            <w:r w:rsidRPr="00862E17">
              <w:rPr>
                <w:rFonts w:ascii="Arial" w:hAnsi="Arial" w:cs="Arial"/>
                <w:b/>
                <w:bCs/>
                <w:color w:val="000000"/>
                <w:sz w:val="24"/>
                <w:szCs w:val="24"/>
              </w:rPr>
              <w:t xml:space="preserve"> </w:t>
            </w:r>
            <w:proofErr w:type="spellStart"/>
            <w:r w:rsidRPr="00862E17">
              <w:rPr>
                <w:rFonts w:ascii="Arial" w:hAnsi="Arial" w:cs="Arial"/>
                <w:b/>
                <w:bCs/>
                <w:color w:val="000000"/>
                <w:sz w:val="24"/>
                <w:szCs w:val="24"/>
              </w:rPr>
              <w:t>poslova</w:t>
            </w:r>
            <w:proofErr w:type="spellEnd"/>
            <w:r w:rsidRPr="00862E17">
              <w:rPr>
                <w:rFonts w:ascii="Arial" w:hAnsi="Arial" w:cs="Arial"/>
                <w:b/>
                <w:bCs/>
                <w:color w:val="000000"/>
                <w:sz w:val="24"/>
                <w:szCs w:val="24"/>
              </w:rPr>
              <w:t xml:space="preserve"> </w:t>
            </w:r>
          </w:p>
        </w:tc>
      </w:tr>
      <w:tr w:rsidR="00862E17" w:rsidRPr="00862E17" w14:paraId="3BF3358B" w14:textId="77777777" w:rsidTr="00BF4E4B">
        <w:trPr>
          <w:trHeight w:val="107"/>
        </w:trPr>
        <w:tc>
          <w:tcPr>
            <w:tcW w:w="9456" w:type="dxa"/>
            <w:gridSpan w:val="2"/>
          </w:tcPr>
          <w:p w14:paraId="1F19CDA7" w14:textId="77777777" w:rsidR="00862E17" w:rsidRPr="00862E17" w:rsidRDefault="00862E17" w:rsidP="00BF4E4B">
            <w:pPr>
              <w:autoSpaceDE w:val="0"/>
              <w:autoSpaceDN w:val="0"/>
              <w:adjustRightInd w:val="0"/>
              <w:rPr>
                <w:rFonts w:ascii="Arial" w:hAnsi="Arial" w:cs="Arial"/>
                <w:color w:val="000000"/>
                <w:sz w:val="24"/>
                <w:szCs w:val="24"/>
              </w:rPr>
            </w:pPr>
            <w:proofErr w:type="spellStart"/>
            <w:r w:rsidRPr="00862E17">
              <w:rPr>
                <w:rFonts w:ascii="Arial" w:hAnsi="Arial" w:cs="Arial"/>
                <w:b/>
                <w:bCs/>
                <w:color w:val="000000"/>
                <w:sz w:val="24"/>
                <w:szCs w:val="24"/>
              </w:rPr>
              <w:t>Opis</w:t>
            </w:r>
            <w:proofErr w:type="spellEnd"/>
            <w:r w:rsidRPr="00862E17">
              <w:rPr>
                <w:rFonts w:ascii="Arial" w:hAnsi="Arial" w:cs="Arial"/>
                <w:b/>
                <w:bCs/>
                <w:color w:val="000000"/>
                <w:sz w:val="24"/>
                <w:szCs w:val="24"/>
              </w:rPr>
              <w:t xml:space="preserve"> </w:t>
            </w:r>
            <w:proofErr w:type="spellStart"/>
            <w:r w:rsidRPr="00862E17">
              <w:rPr>
                <w:rFonts w:ascii="Arial" w:hAnsi="Arial" w:cs="Arial"/>
                <w:b/>
                <w:bCs/>
                <w:color w:val="000000"/>
                <w:sz w:val="24"/>
                <w:szCs w:val="24"/>
              </w:rPr>
              <w:t>razine</w:t>
            </w:r>
            <w:proofErr w:type="spellEnd"/>
            <w:r w:rsidRPr="00862E17">
              <w:rPr>
                <w:rFonts w:ascii="Arial" w:hAnsi="Arial" w:cs="Arial"/>
                <w:b/>
                <w:bCs/>
                <w:color w:val="000000"/>
                <w:sz w:val="24"/>
                <w:szCs w:val="24"/>
              </w:rPr>
              <w:t xml:space="preserve"> </w:t>
            </w:r>
            <w:proofErr w:type="spellStart"/>
            <w:r w:rsidRPr="00862E17">
              <w:rPr>
                <w:rFonts w:ascii="Arial" w:hAnsi="Arial" w:cs="Arial"/>
                <w:b/>
                <w:bCs/>
                <w:color w:val="000000"/>
                <w:sz w:val="24"/>
                <w:szCs w:val="24"/>
              </w:rPr>
              <w:t>standardnih</w:t>
            </w:r>
            <w:proofErr w:type="spellEnd"/>
            <w:r w:rsidRPr="00862E17">
              <w:rPr>
                <w:rFonts w:ascii="Arial" w:hAnsi="Arial" w:cs="Arial"/>
                <w:b/>
                <w:bCs/>
                <w:color w:val="000000"/>
                <w:sz w:val="24"/>
                <w:szCs w:val="24"/>
              </w:rPr>
              <w:t xml:space="preserve"> </w:t>
            </w:r>
            <w:proofErr w:type="spellStart"/>
            <w:r w:rsidRPr="00862E17">
              <w:rPr>
                <w:rFonts w:ascii="Arial" w:hAnsi="Arial" w:cs="Arial"/>
                <w:b/>
                <w:bCs/>
                <w:color w:val="000000"/>
                <w:sz w:val="24"/>
                <w:szCs w:val="24"/>
              </w:rPr>
              <w:t>mjerila</w:t>
            </w:r>
            <w:proofErr w:type="spellEnd"/>
            <w:r w:rsidRPr="00862E17">
              <w:rPr>
                <w:rFonts w:ascii="Arial" w:hAnsi="Arial" w:cs="Arial"/>
                <w:b/>
                <w:bCs/>
                <w:color w:val="000000"/>
                <w:sz w:val="24"/>
                <w:szCs w:val="24"/>
              </w:rPr>
              <w:t xml:space="preserve"> za </w:t>
            </w:r>
            <w:proofErr w:type="spellStart"/>
            <w:r w:rsidRPr="00862E17">
              <w:rPr>
                <w:rFonts w:ascii="Arial" w:hAnsi="Arial" w:cs="Arial"/>
                <w:b/>
                <w:bCs/>
                <w:color w:val="000000"/>
                <w:sz w:val="24"/>
                <w:szCs w:val="24"/>
              </w:rPr>
              <w:t>klasifikaciju</w:t>
            </w:r>
            <w:proofErr w:type="spellEnd"/>
            <w:r w:rsidRPr="00862E17">
              <w:rPr>
                <w:rFonts w:ascii="Arial" w:hAnsi="Arial" w:cs="Arial"/>
                <w:b/>
                <w:bCs/>
                <w:color w:val="000000"/>
                <w:sz w:val="24"/>
                <w:szCs w:val="24"/>
              </w:rPr>
              <w:t xml:space="preserve"> </w:t>
            </w:r>
            <w:proofErr w:type="spellStart"/>
            <w:r w:rsidRPr="00862E17">
              <w:rPr>
                <w:rFonts w:ascii="Arial" w:hAnsi="Arial" w:cs="Arial"/>
                <w:b/>
                <w:bCs/>
                <w:color w:val="000000"/>
                <w:sz w:val="24"/>
                <w:szCs w:val="24"/>
              </w:rPr>
              <w:t>radnih</w:t>
            </w:r>
            <w:proofErr w:type="spellEnd"/>
            <w:r w:rsidRPr="00862E17">
              <w:rPr>
                <w:rFonts w:ascii="Arial" w:hAnsi="Arial" w:cs="Arial"/>
                <w:b/>
                <w:bCs/>
                <w:color w:val="000000"/>
                <w:sz w:val="24"/>
                <w:szCs w:val="24"/>
              </w:rPr>
              <w:t xml:space="preserve"> </w:t>
            </w:r>
            <w:proofErr w:type="spellStart"/>
            <w:r w:rsidRPr="00862E17">
              <w:rPr>
                <w:rFonts w:ascii="Arial" w:hAnsi="Arial" w:cs="Arial"/>
                <w:b/>
                <w:bCs/>
                <w:color w:val="000000"/>
                <w:sz w:val="24"/>
                <w:szCs w:val="24"/>
              </w:rPr>
              <w:t>mjesta</w:t>
            </w:r>
            <w:proofErr w:type="spellEnd"/>
            <w:r w:rsidRPr="00862E17">
              <w:rPr>
                <w:rFonts w:ascii="Arial" w:hAnsi="Arial" w:cs="Arial"/>
                <w:b/>
                <w:bCs/>
                <w:color w:val="000000"/>
                <w:sz w:val="24"/>
                <w:szCs w:val="24"/>
              </w:rPr>
              <w:t xml:space="preserve">: </w:t>
            </w:r>
          </w:p>
        </w:tc>
      </w:tr>
      <w:tr w:rsidR="00862E17" w:rsidRPr="00862E17" w14:paraId="1EF2426E" w14:textId="77777777" w:rsidTr="00BF4E4B">
        <w:trPr>
          <w:trHeight w:val="109"/>
        </w:trPr>
        <w:tc>
          <w:tcPr>
            <w:tcW w:w="9456" w:type="dxa"/>
            <w:gridSpan w:val="2"/>
          </w:tcPr>
          <w:p w14:paraId="7C59DFF9"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 xml:space="preserve">a) </w:t>
            </w:r>
            <w:proofErr w:type="spellStart"/>
            <w:r w:rsidRPr="00862E17">
              <w:rPr>
                <w:rFonts w:ascii="Arial" w:hAnsi="Arial" w:cs="Arial"/>
                <w:color w:val="000000"/>
                <w:sz w:val="24"/>
                <w:szCs w:val="24"/>
              </w:rPr>
              <w:t>stručna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znanja</w:t>
            </w:r>
            <w:proofErr w:type="spellEnd"/>
            <w:r w:rsidRPr="00862E17">
              <w:rPr>
                <w:rFonts w:ascii="Arial" w:hAnsi="Arial" w:cs="Arial"/>
                <w:color w:val="000000"/>
                <w:sz w:val="24"/>
                <w:szCs w:val="24"/>
              </w:rPr>
              <w:t xml:space="preserve">: </w:t>
            </w:r>
          </w:p>
        </w:tc>
      </w:tr>
      <w:tr w:rsidR="00862E17" w:rsidRPr="00862E17" w14:paraId="39C23F5A" w14:textId="77777777" w:rsidTr="00BF4E4B">
        <w:trPr>
          <w:trHeight w:val="109"/>
        </w:trPr>
        <w:tc>
          <w:tcPr>
            <w:tcW w:w="4928" w:type="dxa"/>
          </w:tcPr>
          <w:p w14:paraId="4EEB29E3"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razina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stručne</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spreme</w:t>
            </w:r>
            <w:proofErr w:type="spellEnd"/>
            <w:r w:rsidRPr="00862E17">
              <w:rPr>
                <w:rFonts w:ascii="Arial" w:hAnsi="Arial" w:cs="Arial"/>
                <w:color w:val="000000"/>
                <w:sz w:val="24"/>
                <w:szCs w:val="24"/>
              </w:rPr>
              <w:t xml:space="preserve">: </w:t>
            </w:r>
          </w:p>
        </w:tc>
        <w:tc>
          <w:tcPr>
            <w:tcW w:w="4528" w:type="dxa"/>
          </w:tcPr>
          <w:p w14:paraId="2EB2BE96" w14:textId="77777777" w:rsidR="00862E17" w:rsidRPr="00862E17" w:rsidRDefault="00862E17" w:rsidP="00BF4E4B">
            <w:pPr>
              <w:autoSpaceDE w:val="0"/>
              <w:autoSpaceDN w:val="0"/>
              <w:adjustRightInd w:val="0"/>
              <w:rPr>
                <w:rFonts w:ascii="Arial" w:hAnsi="Arial" w:cs="Arial"/>
                <w:sz w:val="24"/>
                <w:szCs w:val="24"/>
              </w:rPr>
            </w:pPr>
          </w:p>
          <w:p w14:paraId="1A464128"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 xml:space="preserve">− SSS </w:t>
            </w:r>
          </w:p>
          <w:p w14:paraId="143E6C02" w14:textId="77777777" w:rsidR="00862E17" w:rsidRPr="00862E17" w:rsidRDefault="00862E17" w:rsidP="00BF4E4B">
            <w:pPr>
              <w:autoSpaceDE w:val="0"/>
              <w:autoSpaceDN w:val="0"/>
              <w:adjustRightInd w:val="0"/>
              <w:rPr>
                <w:rFonts w:ascii="Arial" w:hAnsi="Arial" w:cs="Arial"/>
                <w:color w:val="000000"/>
                <w:sz w:val="24"/>
                <w:szCs w:val="24"/>
              </w:rPr>
            </w:pPr>
          </w:p>
        </w:tc>
      </w:tr>
      <w:tr w:rsidR="00862E17" w:rsidRPr="00862E17" w14:paraId="68C9451B" w14:textId="77777777" w:rsidTr="00BF4E4B">
        <w:trPr>
          <w:trHeight w:val="109"/>
        </w:trPr>
        <w:tc>
          <w:tcPr>
            <w:tcW w:w="4928" w:type="dxa"/>
          </w:tcPr>
          <w:p w14:paraId="6C052321"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vrsta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stručne</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spreme</w:t>
            </w:r>
            <w:proofErr w:type="spellEnd"/>
            <w:r w:rsidRPr="00862E17">
              <w:rPr>
                <w:rFonts w:ascii="Arial" w:hAnsi="Arial" w:cs="Arial"/>
                <w:color w:val="000000"/>
                <w:sz w:val="24"/>
                <w:szCs w:val="24"/>
              </w:rPr>
              <w:t xml:space="preserve">: </w:t>
            </w:r>
          </w:p>
        </w:tc>
        <w:tc>
          <w:tcPr>
            <w:tcW w:w="4528" w:type="dxa"/>
          </w:tcPr>
          <w:p w14:paraId="1C21951D" w14:textId="77777777" w:rsidR="00862E17" w:rsidRPr="00862E17" w:rsidRDefault="00862E17" w:rsidP="00BF4E4B">
            <w:pPr>
              <w:autoSpaceDE w:val="0"/>
              <w:autoSpaceDN w:val="0"/>
              <w:adjustRightInd w:val="0"/>
              <w:rPr>
                <w:rFonts w:ascii="Arial" w:hAnsi="Arial" w:cs="Arial"/>
                <w:sz w:val="24"/>
                <w:szCs w:val="24"/>
              </w:rPr>
            </w:pPr>
          </w:p>
          <w:p w14:paraId="4F623135"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trogodišnji</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strukovni</w:t>
            </w:r>
            <w:proofErr w:type="spellEnd"/>
            <w:r w:rsidRPr="00862E17">
              <w:rPr>
                <w:rFonts w:ascii="Arial" w:hAnsi="Arial" w:cs="Arial"/>
                <w:color w:val="000000"/>
                <w:sz w:val="24"/>
                <w:szCs w:val="24"/>
              </w:rPr>
              <w:t xml:space="preserve"> program</w:t>
            </w:r>
          </w:p>
          <w:p w14:paraId="05069686" w14:textId="77777777" w:rsidR="00862E17" w:rsidRPr="00862E17" w:rsidRDefault="00862E17" w:rsidP="00BF4E4B">
            <w:pPr>
              <w:autoSpaceDE w:val="0"/>
              <w:autoSpaceDN w:val="0"/>
              <w:adjustRightInd w:val="0"/>
              <w:rPr>
                <w:rFonts w:ascii="Arial" w:hAnsi="Arial" w:cs="Arial"/>
                <w:color w:val="000000"/>
                <w:sz w:val="24"/>
                <w:szCs w:val="24"/>
              </w:rPr>
            </w:pPr>
          </w:p>
        </w:tc>
      </w:tr>
      <w:tr w:rsidR="00862E17" w:rsidRPr="00862E17" w14:paraId="10CF9F59" w14:textId="77777777" w:rsidTr="00BF4E4B">
        <w:trPr>
          <w:trHeight w:val="109"/>
        </w:trPr>
        <w:tc>
          <w:tcPr>
            <w:tcW w:w="4928" w:type="dxa"/>
          </w:tcPr>
          <w:p w14:paraId="0C6D0004"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radno</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iskustvo</w:t>
            </w:r>
            <w:proofErr w:type="spellEnd"/>
            <w:r w:rsidRPr="00862E17">
              <w:rPr>
                <w:rFonts w:ascii="Arial" w:hAnsi="Arial" w:cs="Arial"/>
                <w:color w:val="000000"/>
                <w:sz w:val="24"/>
                <w:szCs w:val="24"/>
              </w:rPr>
              <w:t xml:space="preserve">: </w:t>
            </w:r>
          </w:p>
        </w:tc>
        <w:tc>
          <w:tcPr>
            <w:tcW w:w="4528" w:type="dxa"/>
          </w:tcPr>
          <w:p w14:paraId="4CA65FCF" w14:textId="77777777" w:rsidR="00862E17" w:rsidRPr="00862E17" w:rsidRDefault="00862E17" w:rsidP="00BF4E4B">
            <w:pPr>
              <w:autoSpaceDE w:val="0"/>
              <w:autoSpaceDN w:val="0"/>
              <w:adjustRightInd w:val="0"/>
              <w:rPr>
                <w:rFonts w:ascii="Arial" w:hAnsi="Arial" w:cs="Arial"/>
                <w:sz w:val="24"/>
                <w:szCs w:val="24"/>
              </w:rPr>
            </w:pPr>
          </w:p>
          <w:p w14:paraId="25B6778B"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 xml:space="preserve">− 1 </w:t>
            </w:r>
            <w:proofErr w:type="spellStart"/>
            <w:r w:rsidRPr="00862E17">
              <w:rPr>
                <w:rFonts w:ascii="Arial" w:hAnsi="Arial" w:cs="Arial"/>
                <w:color w:val="000000"/>
                <w:sz w:val="24"/>
                <w:szCs w:val="24"/>
              </w:rPr>
              <w:t>godina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radnog</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iskustva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na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sličnim</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poslovima</w:t>
            </w:r>
            <w:proofErr w:type="spellEnd"/>
            <w:r w:rsidRPr="00862E17">
              <w:rPr>
                <w:rFonts w:ascii="Arial" w:hAnsi="Arial" w:cs="Arial"/>
                <w:color w:val="000000"/>
                <w:sz w:val="24"/>
                <w:szCs w:val="24"/>
              </w:rPr>
              <w:t xml:space="preserve"> </w:t>
            </w:r>
          </w:p>
          <w:p w14:paraId="6414E630" w14:textId="77777777" w:rsidR="00862E17" w:rsidRPr="00862E17" w:rsidRDefault="00862E17" w:rsidP="00BF4E4B">
            <w:pPr>
              <w:autoSpaceDE w:val="0"/>
              <w:autoSpaceDN w:val="0"/>
              <w:adjustRightInd w:val="0"/>
              <w:rPr>
                <w:rFonts w:ascii="Arial" w:hAnsi="Arial" w:cs="Arial"/>
                <w:color w:val="000000"/>
                <w:sz w:val="24"/>
                <w:szCs w:val="24"/>
              </w:rPr>
            </w:pPr>
          </w:p>
        </w:tc>
      </w:tr>
      <w:tr w:rsidR="00862E17" w:rsidRPr="00862E17" w14:paraId="48A57EF1" w14:textId="77777777" w:rsidTr="00BF4E4B">
        <w:trPr>
          <w:trHeight w:val="247"/>
        </w:trPr>
        <w:tc>
          <w:tcPr>
            <w:tcW w:w="4928" w:type="dxa"/>
          </w:tcPr>
          <w:p w14:paraId="0820DFFE"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dodatna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znanja</w:t>
            </w:r>
            <w:proofErr w:type="spellEnd"/>
            <w:r w:rsidRPr="00862E17">
              <w:rPr>
                <w:rFonts w:ascii="Arial" w:hAnsi="Arial" w:cs="Arial"/>
                <w:color w:val="000000"/>
                <w:sz w:val="24"/>
                <w:szCs w:val="24"/>
              </w:rPr>
              <w:t xml:space="preserve">: </w:t>
            </w:r>
          </w:p>
        </w:tc>
        <w:tc>
          <w:tcPr>
            <w:tcW w:w="4528" w:type="dxa"/>
          </w:tcPr>
          <w:p w14:paraId="703DD1C3" w14:textId="77777777" w:rsidR="00862E17" w:rsidRPr="00862E17" w:rsidRDefault="00862E17" w:rsidP="00BF4E4B">
            <w:pPr>
              <w:autoSpaceDE w:val="0"/>
              <w:autoSpaceDN w:val="0"/>
              <w:adjustRightInd w:val="0"/>
              <w:rPr>
                <w:rFonts w:ascii="Arial" w:hAnsi="Arial" w:cs="Arial"/>
                <w:sz w:val="24"/>
                <w:szCs w:val="24"/>
              </w:rPr>
            </w:pPr>
          </w:p>
          <w:p w14:paraId="0EA5126A" w14:textId="77777777" w:rsidR="00862E17" w:rsidRPr="00862E17" w:rsidRDefault="00862E17" w:rsidP="00862E17">
            <w:pPr>
              <w:pStyle w:val="ListParagraph"/>
              <w:numPr>
                <w:ilvl w:val="0"/>
                <w:numId w:val="37"/>
              </w:numPr>
              <w:autoSpaceDE w:val="0"/>
              <w:autoSpaceDN w:val="0"/>
              <w:adjustRightInd w:val="0"/>
              <w:contextualSpacing/>
              <w:rPr>
                <w:rFonts w:ascii="Arial" w:hAnsi="Arial" w:cs="Arial"/>
                <w:color w:val="000000"/>
                <w:sz w:val="24"/>
                <w:szCs w:val="24"/>
              </w:rPr>
            </w:pPr>
            <w:proofErr w:type="spellStart"/>
            <w:r w:rsidRPr="00862E17">
              <w:rPr>
                <w:rFonts w:ascii="Arial" w:hAnsi="Arial" w:cs="Arial"/>
                <w:color w:val="000000"/>
                <w:sz w:val="24"/>
                <w:szCs w:val="24"/>
              </w:rPr>
              <w:t>poznavanje</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talijanskog</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jezika</w:t>
            </w:r>
            <w:proofErr w:type="spellEnd"/>
            <w:r w:rsidRPr="00862E17">
              <w:rPr>
                <w:rFonts w:ascii="Arial" w:hAnsi="Arial" w:cs="Arial"/>
                <w:color w:val="000000"/>
                <w:sz w:val="24"/>
                <w:szCs w:val="24"/>
              </w:rPr>
              <w:t>,</w:t>
            </w:r>
          </w:p>
          <w:p w14:paraId="6DC027A0" w14:textId="77777777" w:rsidR="00862E17" w:rsidRPr="00862E17" w:rsidRDefault="00862E17" w:rsidP="00862E17">
            <w:pPr>
              <w:pStyle w:val="ListParagraph"/>
              <w:numPr>
                <w:ilvl w:val="0"/>
                <w:numId w:val="37"/>
              </w:numPr>
              <w:autoSpaceDE w:val="0"/>
              <w:autoSpaceDN w:val="0"/>
              <w:adjustRightInd w:val="0"/>
              <w:contextualSpacing/>
              <w:rPr>
                <w:rFonts w:ascii="Arial" w:hAnsi="Arial" w:cs="Arial"/>
                <w:color w:val="000000"/>
                <w:sz w:val="24"/>
                <w:szCs w:val="24"/>
                <w:lang w:val="it-IT"/>
              </w:rPr>
            </w:pPr>
            <w:proofErr w:type="spellStart"/>
            <w:r w:rsidRPr="00862E17">
              <w:rPr>
                <w:rFonts w:ascii="Arial" w:hAnsi="Arial" w:cs="Arial"/>
                <w:color w:val="000000"/>
                <w:sz w:val="24"/>
                <w:szCs w:val="24"/>
                <w:lang w:val="it-IT"/>
              </w:rPr>
              <w:lastRenderedPageBreak/>
              <w:t>osposobljenost</w:t>
            </w:r>
            <w:proofErr w:type="spellEnd"/>
            <w:r w:rsidRPr="00862E17">
              <w:rPr>
                <w:rFonts w:ascii="Arial" w:hAnsi="Arial" w:cs="Arial"/>
                <w:color w:val="000000"/>
                <w:sz w:val="24"/>
                <w:szCs w:val="24"/>
                <w:lang w:val="it-IT"/>
              </w:rPr>
              <w:t xml:space="preserve"> za </w:t>
            </w:r>
            <w:proofErr w:type="spellStart"/>
            <w:r w:rsidRPr="00862E17">
              <w:rPr>
                <w:rFonts w:ascii="Arial" w:hAnsi="Arial" w:cs="Arial"/>
                <w:color w:val="000000"/>
                <w:sz w:val="24"/>
                <w:szCs w:val="24"/>
                <w:lang w:val="it-IT"/>
              </w:rPr>
              <w:t>rukovanje</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strojevima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na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siguran</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način</w:t>
            </w:r>
            <w:proofErr w:type="spellEnd"/>
          </w:p>
          <w:p w14:paraId="7FBD0B06" w14:textId="77777777" w:rsidR="00862E17" w:rsidRPr="00862E17" w:rsidRDefault="00862E17" w:rsidP="00862E17">
            <w:pPr>
              <w:pStyle w:val="ListParagraph"/>
              <w:numPr>
                <w:ilvl w:val="0"/>
                <w:numId w:val="37"/>
              </w:numPr>
              <w:autoSpaceDE w:val="0"/>
              <w:autoSpaceDN w:val="0"/>
              <w:adjustRightInd w:val="0"/>
              <w:contextualSpacing/>
              <w:rPr>
                <w:rFonts w:ascii="Arial" w:hAnsi="Arial" w:cs="Arial"/>
                <w:color w:val="000000"/>
                <w:sz w:val="24"/>
                <w:szCs w:val="24"/>
              </w:rPr>
            </w:pPr>
            <w:proofErr w:type="spellStart"/>
            <w:r w:rsidRPr="00862E17">
              <w:rPr>
                <w:rFonts w:ascii="Arial" w:hAnsi="Arial" w:cs="Arial"/>
                <w:color w:val="000000"/>
                <w:sz w:val="24"/>
                <w:szCs w:val="24"/>
              </w:rPr>
              <w:t>vozačka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dozvola</w:t>
            </w:r>
            <w:proofErr w:type="spellEnd"/>
            <w:r w:rsidRPr="00862E17">
              <w:rPr>
                <w:rFonts w:ascii="Arial" w:hAnsi="Arial" w:cs="Arial"/>
                <w:color w:val="000000"/>
                <w:sz w:val="24"/>
                <w:szCs w:val="24"/>
              </w:rPr>
              <w:t xml:space="preserve"> B </w:t>
            </w:r>
            <w:proofErr w:type="spellStart"/>
            <w:r w:rsidRPr="00862E17">
              <w:rPr>
                <w:rFonts w:ascii="Arial" w:hAnsi="Arial" w:cs="Arial"/>
                <w:color w:val="000000"/>
                <w:sz w:val="24"/>
                <w:szCs w:val="24"/>
              </w:rPr>
              <w:t>kategorije</w:t>
            </w:r>
            <w:proofErr w:type="spellEnd"/>
          </w:p>
          <w:p w14:paraId="125CE695" w14:textId="77777777" w:rsidR="00862E17" w:rsidRPr="00862E17" w:rsidRDefault="00862E17" w:rsidP="00BF4E4B">
            <w:pPr>
              <w:pStyle w:val="ListParagraph"/>
              <w:autoSpaceDE w:val="0"/>
              <w:autoSpaceDN w:val="0"/>
              <w:adjustRightInd w:val="0"/>
              <w:rPr>
                <w:rFonts w:ascii="Arial" w:hAnsi="Arial" w:cs="Arial"/>
                <w:color w:val="000000"/>
                <w:sz w:val="24"/>
                <w:szCs w:val="24"/>
              </w:rPr>
            </w:pPr>
          </w:p>
          <w:p w14:paraId="1106B048" w14:textId="77777777" w:rsidR="00862E17" w:rsidRPr="00862E17" w:rsidRDefault="00862E17" w:rsidP="00BF4E4B">
            <w:pPr>
              <w:autoSpaceDE w:val="0"/>
              <w:autoSpaceDN w:val="0"/>
              <w:adjustRightInd w:val="0"/>
              <w:rPr>
                <w:rFonts w:ascii="Arial" w:hAnsi="Arial" w:cs="Arial"/>
                <w:color w:val="000000"/>
                <w:sz w:val="24"/>
                <w:szCs w:val="24"/>
              </w:rPr>
            </w:pPr>
          </w:p>
        </w:tc>
      </w:tr>
      <w:tr w:rsidR="00862E17" w:rsidRPr="00862E17" w14:paraId="383B0A82" w14:textId="77777777" w:rsidTr="00BF4E4B">
        <w:trPr>
          <w:trHeight w:val="247"/>
        </w:trPr>
        <w:tc>
          <w:tcPr>
            <w:tcW w:w="4928" w:type="dxa"/>
          </w:tcPr>
          <w:p w14:paraId="1003B3A7"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sz w:val="24"/>
                <w:szCs w:val="24"/>
              </w:rPr>
              <w:lastRenderedPageBreak/>
              <w:t xml:space="preserve">b) </w:t>
            </w:r>
            <w:proofErr w:type="spellStart"/>
            <w:r w:rsidRPr="00862E17">
              <w:rPr>
                <w:rFonts w:ascii="Arial" w:hAnsi="Arial" w:cs="Arial"/>
                <w:sz w:val="24"/>
                <w:szCs w:val="24"/>
              </w:rPr>
              <w:t>složenost</w:t>
            </w:r>
            <w:proofErr w:type="spellEnd"/>
            <w:r w:rsidRPr="00862E17">
              <w:rPr>
                <w:rFonts w:ascii="Arial" w:hAnsi="Arial" w:cs="Arial"/>
                <w:sz w:val="24"/>
                <w:szCs w:val="24"/>
              </w:rPr>
              <w:t xml:space="preserve"> </w:t>
            </w:r>
            <w:proofErr w:type="spellStart"/>
            <w:r w:rsidRPr="00862E17">
              <w:rPr>
                <w:rFonts w:ascii="Arial" w:hAnsi="Arial" w:cs="Arial"/>
                <w:sz w:val="24"/>
                <w:szCs w:val="24"/>
              </w:rPr>
              <w:t>posla</w:t>
            </w:r>
            <w:proofErr w:type="spellEnd"/>
            <w:r w:rsidRPr="00862E17">
              <w:rPr>
                <w:rFonts w:ascii="Arial" w:hAnsi="Arial" w:cs="Arial"/>
                <w:sz w:val="24"/>
                <w:szCs w:val="24"/>
              </w:rPr>
              <w:t>:</w:t>
            </w:r>
          </w:p>
        </w:tc>
        <w:tc>
          <w:tcPr>
            <w:tcW w:w="4528" w:type="dxa"/>
          </w:tcPr>
          <w:tbl>
            <w:tblPr>
              <w:tblW w:w="0" w:type="auto"/>
              <w:tblBorders>
                <w:top w:val="nil"/>
                <w:left w:val="nil"/>
                <w:bottom w:val="nil"/>
                <w:right w:val="nil"/>
              </w:tblBorders>
              <w:tblLayout w:type="fixed"/>
              <w:tblLook w:val="0000" w:firstRow="0" w:lastRow="0" w:firstColumn="0" w:lastColumn="0" w:noHBand="0" w:noVBand="0"/>
            </w:tblPr>
            <w:tblGrid>
              <w:gridCol w:w="4141"/>
            </w:tblGrid>
            <w:tr w:rsidR="00862E17" w:rsidRPr="00862E17" w14:paraId="2EE15445" w14:textId="77777777" w:rsidTr="00BF4E4B">
              <w:trPr>
                <w:trHeight w:val="385"/>
              </w:trPr>
              <w:tc>
                <w:tcPr>
                  <w:tcW w:w="4141" w:type="dxa"/>
                </w:tcPr>
                <w:p w14:paraId="790FC7CF" w14:textId="77777777" w:rsidR="00862E17" w:rsidRPr="00862E17" w:rsidRDefault="00862E17" w:rsidP="00BF4E4B">
                  <w:pPr>
                    <w:autoSpaceDE w:val="0"/>
                    <w:autoSpaceDN w:val="0"/>
                    <w:adjustRightInd w:val="0"/>
                    <w:rPr>
                      <w:rFonts w:ascii="Arial" w:hAnsi="Arial" w:cs="Arial"/>
                      <w:sz w:val="24"/>
                      <w:szCs w:val="24"/>
                    </w:rPr>
                  </w:pPr>
                </w:p>
                <w:p w14:paraId="6D714E9A" w14:textId="77777777" w:rsidR="00862E17" w:rsidRPr="00862E17" w:rsidRDefault="00862E17" w:rsidP="00862E17">
                  <w:pPr>
                    <w:pStyle w:val="ListParagraph"/>
                    <w:numPr>
                      <w:ilvl w:val="0"/>
                      <w:numId w:val="37"/>
                    </w:numPr>
                    <w:autoSpaceDE w:val="0"/>
                    <w:autoSpaceDN w:val="0"/>
                    <w:adjustRightInd w:val="0"/>
                    <w:contextualSpacing/>
                    <w:rPr>
                      <w:rFonts w:ascii="Arial" w:hAnsi="Arial" w:cs="Arial"/>
                      <w:color w:val="000000"/>
                      <w:sz w:val="24"/>
                      <w:szCs w:val="24"/>
                    </w:rPr>
                  </w:pPr>
                  <w:proofErr w:type="spellStart"/>
                  <w:r w:rsidRPr="00862E17">
                    <w:rPr>
                      <w:rFonts w:ascii="Arial" w:hAnsi="Arial" w:cs="Arial"/>
                      <w:sz w:val="24"/>
                      <w:szCs w:val="24"/>
                    </w:rPr>
                    <w:t>pomoćno-tehnički</w:t>
                  </w:r>
                  <w:proofErr w:type="spellEnd"/>
                  <w:r w:rsidRPr="00862E17">
                    <w:rPr>
                      <w:rFonts w:ascii="Arial" w:hAnsi="Arial" w:cs="Arial"/>
                      <w:sz w:val="24"/>
                      <w:szCs w:val="24"/>
                    </w:rPr>
                    <w:t xml:space="preserve"> </w:t>
                  </w:r>
                  <w:proofErr w:type="spellStart"/>
                  <w:r w:rsidRPr="00862E17">
                    <w:rPr>
                      <w:rFonts w:ascii="Arial" w:hAnsi="Arial" w:cs="Arial"/>
                      <w:sz w:val="24"/>
                      <w:szCs w:val="24"/>
                    </w:rPr>
                    <w:t>poslovi</w:t>
                  </w:r>
                  <w:proofErr w:type="spellEnd"/>
                  <w:r w:rsidRPr="00862E17">
                    <w:rPr>
                      <w:rFonts w:ascii="Arial" w:hAnsi="Arial" w:cs="Arial"/>
                      <w:sz w:val="24"/>
                      <w:szCs w:val="24"/>
                    </w:rPr>
                    <w:t xml:space="preserve"> koji </w:t>
                  </w:r>
                  <w:proofErr w:type="spellStart"/>
                  <w:r w:rsidRPr="00862E17">
                    <w:rPr>
                      <w:rFonts w:ascii="Arial" w:hAnsi="Arial" w:cs="Arial"/>
                      <w:sz w:val="24"/>
                      <w:szCs w:val="24"/>
                    </w:rPr>
                    <w:t>zahtijevaju</w:t>
                  </w:r>
                  <w:proofErr w:type="spellEnd"/>
                  <w:r w:rsidRPr="00862E17">
                    <w:rPr>
                      <w:rFonts w:ascii="Arial" w:hAnsi="Arial" w:cs="Arial"/>
                      <w:sz w:val="24"/>
                      <w:szCs w:val="24"/>
                    </w:rPr>
                    <w:t xml:space="preserve"> </w:t>
                  </w:r>
                  <w:proofErr w:type="spellStart"/>
                  <w:r w:rsidRPr="00862E17">
                    <w:rPr>
                      <w:rFonts w:ascii="Arial" w:hAnsi="Arial" w:cs="Arial"/>
                      <w:sz w:val="24"/>
                      <w:szCs w:val="24"/>
                    </w:rPr>
                    <w:t>primjenu</w:t>
                  </w:r>
                  <w:proofErr w:type="spellEnd"/>
                  <w:r w:rsidRPr="00862E17">
                    <w:rPr>
                      <w:rFonts w:ascii="Arial" w:hAnsi="Arial" w:cs="Arial"/>
                      <w:sz w:val="24"/>
                      <w:szCs w:val="24"/>
                    </w:rPr>
                    <w:t xml:space="preserve"> </w:t>
                  </w:r>
                  <w:proofErr w:type="spellStart"/>
                  <w:r w:rsidRPr="00862E17">
                    <w:rPr>
                      <w:rFonts w:ascii="Arial" w:hAnsi="Arial" w:cs="Arial"/>
                      <w:sz w:val="24"/>
                      <w:szCs w:val="24"/>
                    </w:rPr>
                    <w:t>znanja</w:t>
                  </w:r>
                  <w:proofErr w:type="spellEnd"/>
                  <w:r w:rsidRPr="00862E17">
                    <w:rPr>
                      <w:rFonts w:ascii="Arial" w:hAnsi="Arial" w:cs="Arial"/>
                      <w:sz w:val="24"/>
                      <w:szCs w:val="24"/>
                    </w:rPr>
                    <w:t xml:space="preserve"> i </w:t>
                  </w:r>
                  <w:proofErr w:type="spellStart"/>
                  <w:r w:rsidRPr="00862E17">
                    <w:rPr>
                      <w:rFonts w:ascii="Arial" w:hAnsi="Arial" w:cs="Arial"/>
                      <w:sz w:val="24"/>
                      <w:szCs w:val="24"/>
                    </w:rPr>
                    <w:t>vještina</w:t>
                  </w:r>
                  <w:proofErr w:type="spellEnd"/>
                  <w:r w:rsidRPr="00862E17">
                    <w:rPr>
                      <w:rFonts w:ascii="Arial" w:hAnsi="Arial" w:cs="Arial"/>
                      <w:sz w:val="24"/>
                      <w:szCs w:val="24"/>
                    </w:rPr>
                    <w:t xml:space="preserve"> </w:t>
                  </w:r>
                  <w:proofErr w:type="spellStart"/>
                  <w:r w:rsidRPr="00862E17">
                    <w:rPr>
                      <w:rFonts w:ascii="Arial" w:hAnsi="Arial" w:cs="Arial"/>
                      <w:sz w:val="24"/>
                      <w:szCs w:val="24"/>
                    </w:rPr>
                    <w:t>tehničkih</w:t>
                  </w:r>
                  <w:proofErr w:type="spellEnd"/>
                  <w:r w:rsidRPr="00862E17">
                    <w:rPr>
                      <w:rFonts w:ascii="Arial" w:hAnsi="Arial" w:cs="Arial"/>
                      <w:sz w:val="24"/>
                      <w:szCs w:val="24"/>
                    </w:rPr>
                    <w:t xml:space="preserve">, </w:t>
                  </w:r>
                  <w:proofErr w:type="spellStart"/>
                  <w:r w:rsidRPr="00862E17">
                    <w:rPr>
                      <w:rFonts w:ascii="Arial" w:hAnsi="Arial" w:cs="Arial"/>
                      <w:sz w:val="24"/>
                      <w:szCs w:val="24"/>
                    </w:rPr>
                    <w:t>industrijskih</w:t>
                  </w:r>
                  <w:proofErr w:type="spellEnd"/>
                  <w:r w:rsidRPr="00862E17">
                    <w:rPr>
                      <w:rFonts w:ascii="Arial" w:hAnsi="Arial" w:cs="Arial"/>
                      <w:sz w:val="24"/>
                      <w:szCs w:val="24"/>
                    </w:rPr>
                    <w:t xml:space="preserve">, </w:t>
                  </w:r>
                  <w:proofErr w:type="spellStart"/>
                  <w:r w:rsidRPr="00862E17">
                    <w:rPr>
                      <w:rFonts w:ascii="Arial" w:hAnsi="Arial" w:cs="Arial"/>
                      <w:sz w:val="24"/>
                      <w:szCs w:val="24"/>
                    </w:rPr>
                    <w:t>obrtničkih</w:t>
                  </w:r>
                  <w:proofErr w:type="spellEnd"/>
                  <w:r w:rsidRPr="00862E17">
                    <w:rPr>
                      <w:rFonts w:ascii="Arial" w:hAnsi="Arial" w:cs="Arial"/>
                      <w:sz w:val="24"/>
                      <w:szCs w:val="24"/>
                    </w:rPr>
                    <w:t xml:space="preserve"> i </w:t>
                  </w:r>
                  <w:proofErr w:type="spellStart"/>
                  <w:r w:rsidRPr="00862E17">
                    <w:rPr>
                      <w:rFonts w:ascii="Arial" w:hAnsi="Arial" w:cs="Arial"/>
                      <w:sz w:val="24"/>
                      <w:szCs w:val="24"/>
                    </w:rPr>
                    <w:t>drugih</w:t>
                  </w:r>
                  <w:proofErr w:type="spellEnd"/>
                  <w:r w:rsidRPr="00862E17">
                    <w:rPr>
                      <w:rFonts w:ascii="Arial" w:hAnsi="Arial" w:cs="Arial"/>
                      <w:sz w:val="24"/>
                      <w:szCs w:val="24"/>
                    </w:rPr>
                    <w:t xml:space="preserve"> </w:t>
                  </w:r>
                  <w:proofErr w:type="spellStart"/>
                  <w:r w:rsidRPr="00862E17">
                    <w:rPr>
                      <w:rFonts w:ascii="Arial" w:hAnsi="Arial" w:cs="Arial"/>
                      <w:sz w:val="24"/>
                      <w:szCs w:val="24"/>
                    </w:rPr>
                    <w:t>struka</w:t>
                  </w:r>
                  <w:proofErr w:type="spellEnd"/>
                </w:p>
              </w:tc>
            </w:tr>
          </w:tbl>
          <w:p w14:paraId="156AAB51" w14:textId="77777777" w:rsidR="00862E17" w:rsidRPr="00862E17" w:rsidRDefault="00862E17" w:rsidP="00BF4E4B">
            <w:pPr>
              <w:autoSpaceDE w:val="0"/>
              <w:autoSpaceDN w:val="0"/>
              <w:adjustRightInd w:val="0"/>
              <w:rPr>
                <w:rFonts w:ascii="Arial" w:hAnsi="Arial" w:cs="Arial"/>
                <w:sz w:val="24"/>
                <w:szCs w:val="24"/>
                <w:highlight w:val="yellow"/>
              </w:rPr>
            </w:pPr>
          </w:p>
        </w:tc>
      </w:tr>
      <w:tr w:rsidR="00862E17" w:rsidRPr="00862E17" w14:paraId="388E5BD6" w14:textId="77777777" w:rsidTr="00BF4E4B">
        <w:trPr>
          <w:trHeight w:val="247"/>
        </w:trPr>
        <w:tc>
          <w:tcPr>
            <w:tcW w:w="4928" w:type="dxa"/>
          </w:tcPr>
          <w:p w14:paraId="4C0EED06" w14:textId="77777777" w:rsidR="00862E17" w:rsidRPr="00862E17" w:rsidRDefault="00862E17" w:rsidP="00BF4E4B">
            <w:pPr>
              <w:autoSpaceDE w:val="0"/>
              <w:autoSpaceDN w:val="0"/>
              <w:adjustRightInd w:val="0"/>
              <w:rPr>
                <w:rFonts w:ascii="Arial" w:hAnsi="Arial" w:cs="Arial"/>
                <w:sz w:val="24"/>
                <w:szCs w:val="24"/>
              </w:rPr>
            </w:pPr>
            <w:r w:rsidRPr="00862E17">
              <w:rPr>
                <w:rFonts w:ascii="Arial" w:hAnsi="Arial" w:cs="Arial"/>
                <w:sz w:val="24"/>
                <w:szCs w:val="24"/>
              </w:rPr>
              <w:t xml:space="preserve">e) </w:t>
            </w:r>
            <w:proofErr w:type="spellStart"/>
            <w:r w:rsidRPr="00862E17">
              <w:rPr>
                <w:rFonts w:ascii="Arial" w:hAnsi="Arial" w:cs="Arial"/>
                <w:sz w:val="24"/>
                <w:szCs w:val="24"/>
              </w:rPr>
              <w:t>stupanj</w:t>
            </w:r>
            <w:proofErr w:type="spellEnd"/>
            <w:r w:rsidRPr="00862E17">
              <w:rPr>
                <w:rFonts w:ascii="Arial" w:hAnsi="Arial" w:cs="Arial"/>
                <w:sz w:val="24"/>
                <w:szCs w:val="24"/>
              </w:rPr>
              <w:t xml:space="preserve"> </w:t>
            </w:r>
            <w:proofErr w:type="spellStart"/>
            <w:r w:rsidRPr="00862E17">
              <w:rPr>
                <w:rFonts w:ascii="Arial" w:hAnsi="Arial" w:cs="Arial"/>
                <w:sz w:val="24"/>
                <w:szCs w:val="24"/>
              </w:rPr>
              <w:t>odgovornosti</w:t>
            </w:r>
            <w:proofErr w:type="spellEnd"/>
            <w:r w:rsidRPr="00862E17">
              <w:rPr>
                <w:rFonts w:ascii="Arial" w:hAnsi="Arial" w:cs="Arial"/>
                <w:sz w:val="24"/>
                <w:szCs w:val="24"/>
              </w:rPr>
              <w:t xml:space="preserve"> </w:t>
            </w:r>
          </w:p>
        </w:tc>
        <w:tc>
          <w:tcPr>
            <w:tcW w:w="4528" w:type="dxa"/>
          </w:tcPr>
          <w:p w14:paraId="73A7EA2D" w14:textId="77777777" w:rsidR="00862E17" w:rsidRPr="00862E17" w:rsidRDefault="00862E17" w:rsidP="00BF4E4B">
            <w:pPr>
              <w:pStyle w:val="Default"/>
              <w:rPr>
                <w:rFonts w:ascii="Arial" w:hAnsi="Arial" w:cs="Arial"/>
                <w:color w:val="auto"/>
              </w:rPr>
            </w:pPr>
          </w:p>
          <w:p w14:paraId="0BCFA8E0" w14:textId="77777777" w:rsidR="00862E17" w:rsidRPr="00862E17" w:rsidRDefault="00862E17" w:rsidP="00862E17">
            <w:pPr>
              <w:pStyle w:val="ListParagraph"/>
              <w:numPr>
                <w:ilvl w:val="0"/>
                <w:numId w:val="37"/>
              </w:numPr>
              <w:autoSpaceDE w:val="0"/>
              <w:autoSpaceDN w:val="0"/>
              <w:adjustRightInd w:val="0"/>
              <w:contextualSpacing/>
              <w:rPr>
                <w:rFonts w:ascii="Arial" w:hAnsi="Arial" w:cs="Arial"/>
                <w:sz w:val="24"/>
                <w:szCs w:val="24"/>
                <w:lang w:val="it-IT"/>
              </w:rPr>
            </w:pPr>
            <w:proofErr w:type="spellStart"/>
            <w:r w:rsidRPr="00862E17">
              <w:rPr>
                <w:rFonts w:ascii="Arial" w:hAnsi="Arial" w:cs="Arial"/>
                <w:sz w:val="24"/>
                <w:szCs w:val="24"/>
                <w:lang w:val="it-IT"/>
              </w:rPr>
              <w:t>odgovornost</w:t>
            </w:r>
            <w:proofErr w:type="spellEnd"/>
            <w:r w:rsidRPr="00862E17">
              <w:rPr>
                <w:rFonts w:ascii="Arial" w:hAnsi="Arial" w:cs="Arial"/>
                <w:sz w:val="24"/>
                <w:szCs w:val="24"/>
                <w:lang w:val="it-IT"/>
              </w:rPr>
              <w:t xml:space="preserve"> za </w:t>
            </w:r>
            <w:proofErr w:type="spellStart"/>
            <w:r w:rsidRPr="00862E17">
              <w:rPr>
                <w:rFonts w:ascii="Arial" w:hAnsi="Arial" w:cs="Arial"/>
                <w:sz w:val="24"/>
                <w:szCs w:val="24"/>
                <w:lang w:val="it-IT"/>
              </w:rPr>
              <w:t>materijalne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resurse</w:t>
            </w:r>
            <w:proofErr w:type="spellEnd"/>
            <w:r w:rsidRPr="00862E17">
              <w:rPr>
                <w:rFonts w:ascii="Arial" w:hAnsi="Arial" w:cs="Arial"/>
                <w:sz w:val="24"/>
                <w:szCs w:val="24"/>
                <w:lang w:val="it-IT"/>
              </w:rPr>
              <w:t xml:space="preserve"> s </w:t>
            </w:r>
            <w:proofErr w:type="spellStart"/>
            <w:r w:rsidRPr="00862E17">
              <w:rPr>
                <w:rFonts w:ascii="Arial" w:hAnsi="Arial" w:cs="Arial"/>
                <w:sz w:val="24"/>
                <w:szCs w:val="24"/>
                <w:lang w:val="it-IT"/>
              </w:rPr>
              <w:t>kojima</w:t>
            </w:r>
            <w:proofErr w:type="spellEnd"/>
            <w:r w:rsidRPr="00862E17">
              <w:rPr>
                <w:rFonts w:ascii="Arial" w:hAnsi="Arial" w:cs="Arial"/>
                <w:sz w:val="24"/>
                <w:szCs w:val="24"/>
                <w:lang w:val="it-IT"/>
              </w:rPr>
              <w:t xml:space="preserve"> radi, te </w:t>
            </w:r>
            <w:proofErr w:type="spellStart"/>
            <w:r w:rsidRPr="00862E17">
              <w:rPr>
                <w:rFonts w:ascii="Arial" w:hAnsi="Arial" w:cs="Arial"/>
                <w:sz w:val="24"/>
                <w:szCs w:val="24"/>
                <w:lang w:val="it-IT"/>
              </w:rPr>
              <w:t>pravilnu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primjenu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pravila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struke</w:t>
            </w:r>
            <w:proofErr w:type="spellEnd"/>
          </w:p>
        </w:tc>
      </w:tr>
    </w:tbl>
    <w:p w14:paraId="4865FF00" w14:textId="77777777" w:rsidR="00862E17" w:rsidRPr="00862E17" w:rsidRDefault="00862E17" w:rsidP="00862E17">
      <w:pPr>
        <w:pStyle w:val="Heading1"/>
        <w:numPr>
          <w:ilvl w:val="0"/>
          <w:numId w:val="0"/>
        </w:numPr>
        <w:ind w:firstLine="142"/>
        <w:jc w:val="both"/>
        <w:rPr>
          <w:rFonts w:ascii="Arial" w:hAnsi="Arial" w:cs="Arial"/>
          <w:b w:val="0"/>
        </w:rPr>
      </w:pPr>
    </w:p>
    <w:p w14:paraId="0BF4902D" w14:textId="77777777" w:rsidR="00862E17" w:rsidRPr="00862E17" w:rsidRDefault="00862E17" w:rsidP="00862E17">
      <w:pPr>
        <w:pStyle w:val="Heading1"/>
        <w:numPr>
          <w:ilvl w:val="0"/>
          <w:numId w:val="0"/>
        </w:numPr>
        <w:ind w:firstLine="142"/>
        <w:jc w:val="both"/>
        <w:rPr>
          <w:rFonts w:ascii="Arial" w:hAnsi="Arial" w:cs="Arial"/>
          <w:b w:val="0"/>
        </w:rPr>
      </w:pPr>
      <w:bookmarkStart w:id="5" w:name="_Hlk103087130"/>
      <w:r w:rsidRPr="00862E17">
        <w:rPr>
          <w:rFonts w:ascii="Arial" w:hAnsi="Arial" w:cs="Arial"/>
          <w:b w:val="0"/>
        </w:rPr>
        <w:t>IV. RADNO MJESTO 4. KATEGORIJE</w:t>
      </w:r>
    </w:p>
    <w:p w14:paraId="404BB469" w14:textId="77777777" w:rsidR="00862E17" w:rsidRPr="00862E17" w:rsidRDefault="00862E17" w:rsidP="00862E17">
      <w:pPr>
        <w:pStyle w:val="Heading1"/>
        <w:numPr>
          <w:ilvl w:val="0"/>
          <w:numId w:val="0"/>
        </w:numPr>
        <w:ind w:firstLine="142"/>
        <w:jc w:val="both"/>
        <w:rPr>
          <w:rFonts w:ascii="Arial" w:hAnsi="Arial" w:cs="Arial"/>
          <w:b w:val="0"/>
        </w:rPr>
      </w:pPr>
    </w:p>
    <w:tbl>
      <w:tblPr>
        <w:tblW w:w="94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8"/>
        <w:gridCol w:w="4528"/>
      </w:tblGrid>
      <w:tr w:rsidR="00862E17" w:rsidRPr="00862E17" w14:paraId="3981477B" w14:textId="77777777" w:rsidTr="00BF4E4B">
        <w:trPr>
          <w:trHeight w:val="109"/>
        </w:trPr>
        <w:tc>
          <w:tcPr>
            <w:tcW w:w="4928" w:type="dxa"/>
          </w:tcPr>
          <w:p w14:paraId="3355047A" w14:textId="77777777" w:rsidR="00862E17" w:rsidRPr="00862E17" w:rsidRDefault="00862E17" w:rsidP="00BF4E4B">
            <w:pPr>
              <w:autoSpaceDE w:val="0"/>
              <w:autoSpaceDN w:val="0"/>
              <w:adjustRightInd w:val="0"/>
              <w:rPr>
                <w:rFonts w:ascii="Arial" w:hAnsi="Arial" w:cs="Arial"/>
                <w:bCs/>
                <w:color w:val="000000"/>
                <w:sz w:val="24"/>
                <w:szCs w:val="24"/>
              </w:rPr>
            </w:pPr>
            <w:proofErr w:type="spellStart"/>
            <w:r w:rsidRPr="00862E17">
              <w:rPr>
                <w:rFonts w:ascii="Arial" w:hAnsi="Arial" w:cs="Arial"/>
                <w:bCs/>
                <w:color w:val="000000"/>
                <w:sz w:val="24"/>
                <w:szCs w:val="24"/>
              </w:rPr>
              <w:t>Potkategorija</w:t>
            </w:r>
            <w:proofErr w:type="spellEnd"/>
            <w:r w:rsidRPr="00862E17">
              <w:rPr>
                <w:rFonts w:ascii="Arial" w:hAnsi="Arial" w:cs="Arial"/>
                <w:bCs/>
                <w:color w:val="000000"/>
                <w:sz w:val="24"/>
                <w:szCs w:val="24"/>
              </w:rPr>
              <w:t xml:space="preserve">: </w:t>
            </w:r>
          </w:p>
          <w:p w14:paraId="5F99781D" w14:textId="77777777" w:rsidR="00862E17" w:rsidRPr="00862E17" w:rsidRDefault="00862E17" w:rsidP="00BF4E4B">
            <w:pPr>
              <w:autoSpaceDE w:val="0"/>
              <w:autoSpaceDN w:val="0"/>
              <w:adjustRightInd w:val="0"/>
              <w:rPr>
                <w:rFonts w:ascii="Arial" w:hAnsi="Arial" w:cs="Arial"/>
                <w:bCs/>
                <w:color w:val="000000"/>
                <w:sz w:val="24"/>
                <w:szCs w:val="24"/>
              </w:rPr>
            </w:pPr>
            <w:proofErr w:type="spellStart"/>
            <w:r w:rsidRPr="00862E17">
              <w:rPr>
                <w:rFonts w:ascii="Arial" w:hAnsi="Arial" w:cs="Arial"/>
                <w:bCs/>
                <w:color w:val="000000"/>
                <w:sz w:val="24"/>
                <w:szCs w:val="24"/>
              </w:rPr>
              <w:t>Klasifikacijski</w:t>
            </w:r>
            <w:proofErr w:type="spellEnd"/>
            <w:r w:rsidRPr="00862E17">
              <w:rPr>
                <w:rFonts w:ascii="Arial" w:hAnsi="Arial" w:cs="Arial"/>
                <w:bCs/>
                <w:color w:val="000000"/>
                <w:sz w:val="24"/>
                <w:szCs w:val="24"/>
              </w:rPr>
              <w:t xml:space="preserve"> rang:</w:t>
            </w:r>
          </w:p>
          <w:p w14:paraId="1DA1C86E" w14:textId="77777777" w:rsidR="00862E17" w:rsidRPr="00862E17" w:rsidRDefault="00862E17" w:rsidP="00BF4E4B">
            <w:pPr>
              <w:autoSpaceDE w:val="0"/>
              <w:autoSpaceDN w:val="0"/>
              <w:adjustRightInd w:val="0"/>
              <w:rPr>
                <w:rFonts w:ascii="Arial" w:hAnsi="Arial" w:cs="Arial"/>
                <w:color w:val="000000"/>
                <w:sz w:val="24"/>
                <w:szCs w:val="24"/>
              </w:rPr>
            </w:pPr>
            <w:proofErr w:type="spellStart"/>
            <w:r w:rsidRPr="00862E17">
              <w:rPr>
                <w:rFonts w:ascii="Arial" w:hAnsi="Arial" w:cs="Arial"/>
                <w:bCs/>
                <w:color w:val="000000"/>
                <w:sz w:val="24"/>
                <w:szCs w:val="24"/>
              </w:rPr>
              <w:t>Razina</w:t>
            </w:r>
            <w:proofErr w:type="spellEnd"/>
            <w:r w:rsidRPr="00862E17">
              <w:rPr>
                <w:rFonts w:ascii="Arial" w:hAnsi="Arial" w:cs="Arial"/>
                <w:bCs/>
                <w:color w:val="000000"/>
                <w:sz w:val="24"/>
                <w:szCs w:val="24"/>
              </w:rPr>
              <w:t>:</w:t>
            </w:r>
          </w:p>
        </w:tc>
        <w:tc>
          <w:tcPr>
            <w:tcW w:w="4528" w:type="dxa"/>
          </w:tcPr>
          <w:p w14:paraId="6292D9E8" w14:textId="77777777" w:rsidR="00862E17" w:rsidRPr="00862E17" w:rsidRDefault="00862E17" w:rsidP="00BF4E4B">
            <w:pPr>
              <w:autoSpaceDE w:val="0"/>
              <w:autoSpaceDN w:val="0"/>
              <w:adjustRightInd w:val="0"/>
              <w:rPr>
                <w:rFonts w:ascii="Arial" w:hAnsi="Arial" w:cs="Arial"/>
                <w:color w:val="000000"/>
                <w:sz w:val="24"/>
                <w:szCs w:val="24"/>
              </w:rPr>
            </w:pPr>
            <w:proofErr w:type="spellStart"/>
            <w:r w:rsidRPr="00862E17">
              <w:rPr>
                <w:rFonts w:ascii="Arial" w:hAnsi="Arial" w:cs="Arial"/>
                <w:bCs/>
                <w:color w:val="000000"/>
                <w:sz w:val="24"/>
                <w:szCs w:val="24"/>
              </w:rPr>
              <w:t>Namještenik</w:t>
            </w:r>
            <w:proofErr w:type="spellEnd"/>
            <w:r w:rsidRPr="00862E17">
              <w:rPr>
                <w:rFonts w:ascii="Arial" w:hAnsi="Arial" w:cs="Arial"/>
                <w:b/>
                <w:bCs/>
                <w:color w:val="000000"/>
                <w:sz w:val="24"/>
                <w:szCs w:val="24"/>
              </w:rPr>
              <w:t xml:space="preserve"> </w:t>
            </w:r>
            <w:proofErr w:type="gramStart"/>
            <w:r w:rsidRPr="00862E17">
              <w:rPr>
                <w:rFonts w:ascii="Arial" w:hAnsi="Arial" w:cs="Arial"/>
                <w:bCs/>
                <w:color w:val="000000"/>
                <w:sz w:val="24"/>
                <w:szCs w:val="24"/>
              </w:rPr>
              <w:t>II .</w:t>
            </w:r>
            <w:proofErr w:type="spellStart"/>
            <w:r w:rsidRPr="00862E17">
              <w:rPr>
                <w:rFonts w:ascii="Arial" w:hAnsi="Arial" w:cs="Arial"/>
                <w:bCs/>
                <w:color w:val="000000"/>
                <w:sz w:val="24"/>
                <w:szCs w:val="24"/>
              </w:rPr>
              <w:t>potkategorije</w:t>
            </w:r>
            <w:proofErr w:type="spellEnd"/>
            <w:proofErr w:type="gramEnd"/>
          </w:p>
          <w:p w14:paraId="36BE9118"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 xml:space="preserve">11. </w:t>
            </w:r>
          </w:p>
          <w:p w14:paraId="47D10A34"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2.</w:t>
            </w:r>
          </w:p>
        </w:tc>
      </w:tr>
      <w:tr w:rsidR="00862E17" w:rsidRPr="00862E17" w14:paraId="2611D748" w14:textId="77777777" w:rsidTr="00BF4E4B">
        <w:trPr>
          <w:trHeight w:val="109"/>
        </w:trPr>
        <w:tc>
          <w:tcPr>
            <w:tcW w:w="4928" w:type="dxa"/>
          </w:tcPr>
          <w:p w14:paraId="2FA00450" w14:textId="77777777" w:rsidR="00862E17" w:rsidRPr="00862E17" w:rsidRDefault="00862E17" w:rsidP="00BF4E4B">
            <w:pPr>
              <w:autoSpaceDE w:val="0"/>
              <w:autoSpaceDN w:val="0"/>
              <w:adjustRightInd w:val="0"/>
              <w:rPr>
                <w:rFonts w:ascii="Arial" w:hAnsi="Arial" w:cs="Arial"/>
                <w:color w:val="000000"/>
                <w:sz w:val="24"/>
                <w:szCs w:val="24"/>
              </w:rPr>
            </w:pPr>
            <w:proofErr w:type="spellStart"/>
            <w:r w:rsidRPr="00862E17">
              <w:rPr>
                <w:rFonts w:ascii="Arial" w:hAnsi="Arial" w:cs="Arial"/>
                <w:b/>
                <w:bCs/>
                <w:color w:val="000000"/>
                <w:sz w:val="24"/>
                <w:szCs w:val="24"/>
              </w:rPr>
              <w:t>Broj</w:t>
            </w:r>
            <w:proofErr w:type="spellEnd"/>
            <w:r w:rsidRPr="00862E17">
              <w:rPr>
                <w:rFonts w:ascii="Arial" w:hAnsi="Arial" w:cs="Arial"/>
                <w:b/>
                <w:bCs/>
                <w:color w:val="000000"/>
                <w:sz w:val="24"/>
                <w:szCs w:val="24"/>
              </w:rPr>
              <w:t xml:space="preserve"> </w:t>
            </w:r>
            <w:proofErr w:type="spellStart"/>
            <w:r w:rsidRPr="00862E17">
              <w:rPr>
                <w:rFonts w:ascii="Arial" w:hAnsi="Arial" w:cs="Arial"/>
                <w:b/>
                <w:bCs/>
                <w:color w:val="000000"/>
                <w:sz w:val="24"/>
                <w:szCs w:val="24"/>
              </w:rPr>
              <w:t>izvršitelja</w:t>
            </w:r>
            <w:proofErr w:type="spellEnd"/>
            <w:r w:rsidRPr="00862E17">
              <w:rPr>
                <w:rFonts w:ascii="Arial" w:hAnsi="Arial" w:cs="Arial"/>
                <w:b/>
                <w:bCs/>
                <w:color w:val="000000"/>
                <w:sz w:val="24"/>
                <w:szCs w:val="24"/>
              </w:rPr>
              <w:t xml:space="preserve">: </w:t>
            </w:r>
          </w:p>
        </w:tc>
        <w:tc>
          <w:tcPr>
            <w:tcW w:w="4528" w:type="dxa"/>
          </w:tcPr>
          <w:p w14:paraId="28D2479B"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2</w:t>
            </w:r>
          </w:p>
        </w:tc>
      </w:tr>
      <w:tr w:rsidR="00862E17" w:rsidRPr="00862E17" w14:paraId="64E1620D" w14:textId="77777777" w:rsidTr="00BF4E4B">
        <w:trPr>
          <w:trHeight w:val="109"/>
        </w:trPr>
        <w:tc>
          <w:tcPr>
            <w:tcW w:w="4928" w:type="dxa"/>
          </w:tcPr>
          <w:p w14:paraId="157CB40F" w14:textId="77777777" w:rsidR="00862E17" w:rsidRPr="00862E17" w:rsidRDefault="00862E17" w:rsidP="00BF4E4B">
            <w:pPr>
              <w:autoSpaceDE w:val="0"/>
              <w:autoSpaceDN w:val="0"/>
              <w:adjustRightInd w:val="0"/>
              <w:rPr>
                <w:rFonts w:ascii="Arial" w:hAnsi="Arial" w:cs="Arial"/>
                <w:color w:val="000000"/>
                <w:sz w:val="24"/>
                <w:szCs w:val="24"/>
              </w:rPr>
            </w:pPr>
            <w:proofErr w:type="spellStart"/>
            <w:r w:rsidRPr="00862E17">
              <w:rPr>
                <w:rFonts w:ascii="Arial" w:hAnsi="Arial" w:cs="Arial"/>
                <w:b/>
                <w:bCs/>
                <w:color w:val="000000"/>
                <w:sz w:val="24"/>
                <w:szCs w:val="24"/>
              </w:rPr>
              <w:t>Probni</w:t>
            </w:r>
            <w:proofErr w:type="spellEnd"/>
            <w:r w:rsidRPr="00862E17">
              <w:rPr>
                <w:rFonts w:ascii="Arial" w:hAnsi="Arial" w:cs="Arial"/>
                <w:b/>
                <w:bCs/>
                <w:color w:val="000000"/>
                <w:sz w:val="24"/>
                <w:szCs w:val="24"/>
              </w:rPr>
              <w:t xml:space="preserve"> rad: </w:t>
            </w:r>
          </w:p>
        </w:tc>
        <w:tc>
          <w:tcPr>
            <w:tcW w:w="4528" w:type="dxa"/>
          </w:tcPr>
          <w:p w14:paraId="6C146130"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 xml:space="preserve">3 </w:t>
            </w:r>
            <w:proofErr w:type="spellStart"/>
            <w:r w:rsidRPr="00862E17">
              <w:rPr>
                <w:rFonts w:ascii="Arial" w:hAnsi="Arial" w:cs="Arial"/>
                <w:color w:val="000000"/>
                <w:sz w:val="24"/>
                <w:szCs w:val="24"/>
              </w:rPr>
              <w:t>mjeseca</w:t>
            </w:r>
            <w:proofErr w:type="spellEnd"/>
            <w:r w:rsidRPr="00862E17">
              <w:rPr>
                <w:rFonts w:ascii="Arial" w:hAnsi="Arial" w:cs="Arial"/>
                <w:color w:val="000000"/>
                <w:sz w:val="24"/>
                <w:szCs w:val="24"/>
              </w:rPr>
              <w:t xml:space="preserve"> </w:t>
            </w:r>
          </w:p>
        </w:tc>
      </w:tr>
      <w:tr w:rsidR="00862E17" w:rsidRPr="00862E17" w14:paraId="5BACE1E1" w14:textId="77777777" w:rsidTr="00BF4E4B">
        <w:trPr>
          <w:trHeight w:val="109"/>
        </w:trPr>
        <w:tc>
          <w:tcPr>
            <w:tcW w:w="9456" w:type="dxa"/>
            <w:gridSpan w:val="2"/>
          </w:tcPr>
          <w:p w14:paraId="357B710D" w14:textId="77777777" w:rsidR="00862E17" w:rsidRPr="00862E17" w:rsidRDefault="00862E17" w:rsidP="00BF4E4B">
            <w:pPr>
              <w:autoSpaceDE w:val="0"/>
              <w:autoSpaceDN w:val="0"/>
              <w:adjustRightInd w:val="0"/>
              <w:rPr>
                <w:rFonts w:ascii="Arial" w:hAnsi="Arial" w:cs="Arial"/>
                <w:color w:val="000000"/>
                <w:sz w:val="24"/>
                <w:szCs w:val="24"/>
              </w:rPr>
            </w:pPr>
            <w:proofErr w:type="spellStart"/>
            <w:r w:rsidRPr="00862E17">
              <w:rPr>
                <w:rFonts w:ascii="Arial" w:hAnsi="Arial" w:cs="Arial"/>
                <w:color w:val="000000"/>
                <w:sz w:val="24"/>
                <w:szCs w:val="24"/>
              </w:rPr>
              <w:t>Naziv</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radnog</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mjesta</w:t>
            </w:r>
            <w:proofErr w:type="spellEnd"/>
            <w:r w:rsidRPr="00862E17">
              <w:rPr>
                <w:rFonts w:ascii="Arial" w:hAnsi="Arial" w:cs="Arial"/>
                <w:color w:val="000000"/>
                <w:sz w:val="24"/>
                <w:szCs w:val="24"/>
              </w:rPr>
              <w:t xml:space="preserve">: </w:t>
            </w:r>
          </w:p>
        </w:tc>
      </w:tr>
      <w:tr w:rsidR="00862E17" w:rsidRPr="00862E17" w14:paraId="2A4CC1EC" w14:textId="77777777" w:rsidTr="00BF4E4B">
        <w:trPr>
          <w:trHeight w:val="109"/>
        </w:trPr>
        <w:tc>
          <w:tcPr>
            <w:tcW w:w="4928" w:type="dxa"/>
          </w:tcPr>
          <w:p w14:paraId="12624CA2"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na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hrvatskom</w:t>
            </w:r>
            <w:proofErr w:type="spellEnd"/>
            <w:r w:rsidRPr="00862E17">
              <w:rPr>
                <w:rFonts w:ascii="Arial" w:hAnsi="Arial" w:cs="Arial"/>
                <w:color w:val="000000"/>
                <w:sz w:val="24"/>
                <w:szCs w:val="24"/>
              </w:rPr>
              <w:t xml:space="preserve">: </w:t>
            </w:r>
          </w:p>
        </w:tc>
        <w:tc>
          <w:tcPr>
            <w:tcW w:w="4528" w:type="dxa"/>
          </w:tcPr>
          <w:p w14:paraId="602298CC" w14:textId="77777777" w:rsidR="00862E17" w:rsidRPr="00862E17" w:rsidRDefault="00862E17" w:rsidP="00BF4E4B">
            <w:pPr>
              <w:autoSpaceDE w:val="0"/>
              <w:autoSpaceDN w:val="0"/>
              <w:adjustRightInd w:val="0"/>
              <w:rPr>
                <w:rFonts w:ascii="Arial" w:hAnsi="Arial" w:cs="Arial"/>
                <w:color w:val="000000"/>
                <w:sz w:val="24"/>
                <w:szCs w:val="24"/>
              </w:rPr>
            </w:pPr>
            <w:proofErr w:type="spellStart"/>
            <w:r w:rsidRPr="00862E17">
              <w:rPr>
                <w:rFonts w:ascii="Arial" w:hAnsi="Arial" w:cs="Arial"/>
                <w:color w:val="000000"/>
                <w:sz w:val="24"/>
                <w:szCs w:val="24"/>
              </w:rPr>
              <w:t>Komunalni</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radnik</w:t>
            </w:r>
            <w:proofErr w:type="spellEnd"/>
            <w:r w:rsidRPr="00862E17">
              <w:rPr>
                <w:rFonts w:ascii="Arial" w:hAnsi="Arial" w:cs="Arial"/>
                <w:color w:val="000000"/>
                <w:sz w:val="24"/>
                <w:szCs w:val="24"/>
              </w:rPr>
              <w:t xml:space="preserve"> II</w:t>
            </w:r>
          </w:p>
        </w:tc>
      </w:tr>
      <w:tr w:rsidR="00862E17" w:rsidRPr="00862E17" w14:paraId="005E21F0" w14:textId="77777777" w:rsidTr="00BF4E4B">
        <w:trPr>
          <w:trHeight w:val="107"/>
        </w:trPr>
        <w:tc>
          <w:tcPr>
            <w:tcW w:w="9456" w:type="dxa"/>
            <w:gridSpan w:val="2"/>
          </w:tcPr>
          <w:p w14:paraId="5DB83F38" w14:textId="77777777" w:rsidR="00862E17" w:rsidRPr="00862E17" w:rsidRDefault="00862E17" w:rsidP="00BF4E4B">
            <w:pPr>
              <w:autoSpaceDE w:val="0"/>
              <w:autoSpaceDN w:val="0"/>
              <w:adjustRightInd w:val="0"/>
              <w:rPr>
                <w:rFonts w:ascii="Arial" w:hAnsi="Arial" w:cs="Arial"/>
                <w:color w:val="000000"/>
                <w:sz w:val="24"/>
                <w:szCs w:val="24"/>
              </w:rPr>
            </w:pPr>
            <w:proofErr w:type="spellStart"/>
            <w:r w:rsidRPr="00862E17">
              <w:rPr>
                <w:rFonts w:ascii="Arial" w:hAnsi="Arial" w:cs="Arial"/>
                <w:b/>
                <w:bCs/>
                <w:color w:val="000000"/>
                <w:sz w:val="24"/>
                <w:szCs w:val="24"/>
              </w:rPr>
              <w:t>Opis</w:t>
            </w:r>
            <w:proofErr w:type="spellEnd"/>
            <w:r w:rsidRPr="00862E17">
              <w:rPr>
                <w:rFonts w:ascii="Arial" w:hAnsi="Arial" w:cs="Arial"/>
                <w:b/>
                <w:bCs/>
                <w:color w:val="000000"/>
                <w:sz w:val="24"/>
                <w:szCs w:val="24"/>
              </w:rPr>
              <w:t xml:space="preserve"> </w:t>
            </w:r>
            <w:proofErr w:type="spellStart"/>
            <w:r w:rsidRPr="00862E17">
              <w:rPr>
                <w:rFonts w:ascii="Arial" w:hAnsi="Arial" w:cs="Arial"/>
                <w:b/>
                <w:bCs/>
                <w:color w:val="000000"/>
                <w:sz w:val="24"/>
                <w:szCs w:val="24"/>
              </w:rPr>
              <w:t>poslova</w:t>
            </w:r>
            <w:proofErr w:type="spellEnd"/>
            <w:r w:rsidRPr="00862E17">
              <w:rPr>
                <w:rFonts w:ascii="Arial" w:hAnsi="Arial" w:cs="Arial"/>
                <w:b/>
                <w:bCs/>
                <w:color w:val="000000"/>
                <w:sz w:val="24"/>
                <w:szCs w:val="24"/>
              </w:rPr>
              <w:t xml:space="preserve"> </w:t>
            </w:r>
          </w:p>
        </w:tc>
      </w:tr>
    </w:tbl>
    <w:tbl>
      <w:tblPr>
        <w:tblStyle w:val="TableGrid"/>
        <w:tblW w:w="9498" w:type="dxa"/>
        <w:tblInd w:w="-147" w:type="dxa"/>
        <w:tblLook w:val="04A0" w:firstRow="1" w:lastRow="0" w:firstColumn="1" w:lastColumn="0" w:noHBand="0" w:noVBand="1"/>
      </w:tblPr>
      <w:tblGrid>
        <w:gridCol w:w="8080"/>
        <w:gridCol w:w="1418"/>
      </w:tblGrid>
      <w:tr w:rsidR="00862E17" w:rsidRPr="00862E17" w14:paraId="10A8C9EF" w14:textId="77777777" w:rsidTr="00BF4E4B">
        <w:tc>
          <w:tcPr>
            <w:tcW w:w="8080" w:type="dxa"/>
          </w:tcPr>
          <w:p w14:paraId="36489874" w14:textId="77777777" w:rsidR="00862E17" w:rsidRPr="00862E17" w:rsidRDefault="00862E17" w:rsidP="00BF4E4B">
            <w:pPr>
              <w:rPr>
                <w:rFonts w:ascii="Arial" w:hAnsi="Arial" w:cs="Arial"/>
                <w:sz w:val="24"/>
                <w:szCs w:val="24"/>
              </w:rPr>
            </w:pPr>
            <w:proofErr w:type="spellStart"/>
            <w:r w:rsidRPr="00862E17">
              <w:rPr>
                <w:rFonts w:ascii="Arial" w:hAnsi="Arial" w:cs="Arial"/>
                <w:sz w:val="24"/>
                <w:szCs w:val="24"/>
              </w:rPr>
              <w:t>Radi</w:t>
            </w:r>
            <w:proofErr w:type="spellEnd"/>
            <w:r w:rsidRPr="00862E17">
              <w:rPr>
                <w:rFonts w:ascii="Arial" w:hAnsi="Arial" w:cs="Arial"/>
                <w:sz w:val="24"/>
                <w:szCs w:val="24"/>
              </w:rPr>
              <w:t xml:space="preserve"> </w:t>
            </w:r>
            <w:proofErr w:type="spellStart"/>
            <w:r w:rsidRPr="00862E17">
              <w:rPr>
                <w:rFonts w:ascii="Arial" w:hAnsi="Arial" w:cs="Arial"/>
                <w:sz w:val="24"/>
                <w:szCs w:val="24"/>
              </w:rPr>
              <w:t>na</w:t>
            </w:r>
            <w:proofErr w:type="spellEnd"/>
            <w:r w:rsidRPr="00862E17">
              <w:rPr>
                <w:rFonts w:ascii="Arial" w:hAnsi="Arial" w:cs="Arial"/>
                <w:sz w:val="24"/>
                <w:szCs w:val="24"/>
              </w:rPr>
              <w:t xml:space="preserve"> </w:t>
            </w:r>
            <w:proofErr w:type="spellStart"/>
            <w:r w:rsidRPr="00862E17">
              <w:rPr>
                <w:rFonts w:ascii="Arial" w:hAnsi="Arial" w:cs="Arial"/>
                <w:sz w:val="24"/>
                <w:szCs w:val="24"/>
              </w:rPr>
              <w:t>održavanju</w:t>
            </w:r>
            <w:proofErr w:type="spellEnd"/>
            <w:r w:rsidRPr="00862E17">
              <w:rPr>
                <w:rFonts w:ascii="Arial" w:hAnsi="Arial" w:cs="Arial"/>
                <w:sz w:val="24"/>
                <w:szCs w:val="24"/>
              </w:rPr>
              <w:t xml:space="preserve"> </w:t>
            </w:r>
            <w:proofErr w:type="spellStart"/>
            <w:r w:rsidRPr="00862E17">
              <w:rPr>
                <w:rFonts w:ascii="Arial" w:hAnsi="Arial" w:cs="Arial"/>
                <w:sz w:val="24"/>
                <w:szCs w:val="24"/>
              </w:rPr>
              <w:t>javnih</w:t>
            </w:r>
            <w:proofErr w:type="spellEnd"/>
            <w:r w:rsidRPr="00862E17">
              <w:rPr>
                <w:rFonts w:ascii="Arial" w:hAnsi="Arial" w:cs="Arial"/>
                <w:sz w:val="24"/>
                <w:szCs w:val="24"/>
              </w:rPr>
              <w:t xml:space="preserve"> </w:t>
            </w:r>
            <w:proofErr w:type="spellStart"/>
            <w:r w:rsidRPr="00862E17">
              <w:rPr>
                <w:rFonts w:ascii="Arial" w:hAnsi="Arial" w:cs="Arial"/>
                <w:sz w:val="24"/>
                <w:szCs w:val="24"/>
              </w:rPr>
              <w:t>površina</w:t>
            </w:r>
            <w:proofErr w:type="spellEnd"/>
            <w:r w:rsidRPr="00862E17">
              <w:rPr>
                <w:rFonts w:ascii="Arial" w:hAnsi="Arial" w:cs="Arial"/>
                <w:sz w:val="24"/>
                <w:szCs w:val="24"/>
              </w:rPr>
              <w:t xml:space="preserve"> u </w:t>
            </w:r>
            <w:proofErr w:type="spellStart"/>
            <w:r w:rsidRPr="00862E17">
              <w:rPr>
                <w:rFonts w:ascii="Arial" w:hAnsi="Arial" w:cs="Arial"/>
                <w:sz w:val="24"/>
                <w:szCs w:val="24"/>
              </w:rPr>
              <w:t>naseljima</w:t>
            </w:r>
            <w:proofErr w:type="spellEnd"/>
            <w:r w:rsidRPr="00862E17">
              <w:rPr>
                <w:rFonts w:ascii="Arial" w:hAnsi="Arial" w:cs="Arial"/>
                <w:sz w:val="24"/>
                <w:szCs w:val="24"/>
              </w:rPr>
              <w:t xml:space="preserve">, </w:t>
            </w:r>
            <w:proofErr w:type="spellStart"/>
            <w:r w:rsidRPr="00862E17">
              <w:rPr>
                <w:rFonts w:ascii="Arial" w:hAnsi="Arial" w:cs="Arial"/>
                <w:sz w:val="24"/>
                <w:szCs w:val="24"/>
              </w:rPr>
              <w:t>održavanje</w:t>
            </w:r>
            <w:proofErr w:type="spellEnd"/>
            <w:r w:rsidRPr="00862E17">
              <w:rPr>
                <w:rFonts w:ascii="Arial" w:hAnsi="Arial" w:cs="Arial"/>
                <w:sz w:val="24"/>
                <w:szCs w:val="24"/>
              </w:rPr>
              <w:t xml:space="preserve"> </w:t>
            </w:r>
            <w:proofErr w:type="spellStart"/>
            <w:r w:rsidRPr="00862E17">
              <w:rPr>
                <w:rFonts w:ascii="Arial" w:hAnsi="Arial" w:cs="Arial"/>
                <w:sz w:val="24"/>
                <w:szCs w:val="24"/>
              </w:rPr>
              <w:t>groblja</w:t>
            </w:r>
            <w:proofErr w:type="spellEnd"/>
            <w:r w:rsidRPr="00862E17">
              <w:rPr>
                <w:rFonts w:ascii="Arial" w:hAnsi="Arial" w:cs="Arial"/>
                <w:sz w:val="24"/>
                <w:szCs w:val="24"/>
              </w:rPr>
              <w:t xml:space="preserve"> i </w:t>
            </w:r>
            <w:proofErr w:type="spellStart"/>
            <w:r w:rsidRPr="00862E17">
              <w:rPr>
                <w:rFonts w:ascii="Arial" w:hAnsi="Arial" w:cs="Arial"/>
                <w:sz w:val="24"/>
                <w:szCs w:val="24"/>
              </w:rPr>
              <w:t>mrtvačnica</w:t>
            </w:r>
            <w:proofErr w:type="spellEnd"/>
            <w:r w:rsidRPr="00862E17">
              <w:rPr>
                <w:rFonts w:ascii="Arial" w:hAnsi="Arial" w:cs="Arial"/>
                <w:sz w:val="24"/>
                <w:szCs w:val="24"/>
              </w:rPr>
              <w:t>,</w:t>
            </w:r>
          </w:p>
        </w:tc>
        <w:tc>
          <w:tcPr>
            <w:tcW w:w="1418" w:type="dxa"/>
          </w:tcPr>
          <w:p w14:paraId="1A0D70B0" w14:textId="77777777" w:rsidR="00862E17" w:rsidRPr="00862E17" w:rsidRDefault="00862E17" w:rsidP="00BF4E4B">
            <w:pPr>
              <w:jc w:val="center"/>
              <w:rPr>
                <w:rFonts w:ascii="Arial" w:hAnsi="Arial" w:cs="Arial"/>
                <w:sz w:val="24"/>
                <w:szCs w:val="24"/>
              </w:rPr>
            </w:pPr>
            <w:r w:rsidRPr="00862E17">
              <w:rPr>
                <w:rFonts w:ascii="Arial" w:hAnsi="Arial" w:cs="Arial"/>
                <w:sz w:val="24"/>
                <w:szCs w:val="24"/>
              </w:rPr>
              <w:t>40%</w:t>
            </w:r>
          </w:p>
        </w:tc>
      </w:tr>
      <w:tr w:rsidR="00862E17" w:rsidRPr="00862E17" w14:paraId="29711E50" w14:textId="77777777" w:rsidTr="00BF4E4B">
        <w:tc>
          <w:tcPr>
            <w:tcW w:w="8080" w:type="dxa"/>
          </w:tcPr>
          <w:p w14:paraId="36579FEE" w14:textId="77777777" w:rsidR="00862E17" w:rsidRPr="00862E17" w:rsidRDefault="00862E17" w:rsidP="00BF4E4B">
            <w:pPr>
              <w:rPr>
                <w:rFonts w:ascii="Arial" w:hAnsi="Arial" w:cs="Arial"/>
                <w:sz w:val="24"/>
                <w:szCs w:val="24"/>
                <w:lang w:val="it-IT"/>
              </w:rPr>
            </w:pPr>
            <w:proofErr w:type="spellStart"/>
            <w:r w:rsidRPr="00862E17">
              <w:rPr>
                <w:rFonts w:ascii="Arial" w:hAnsi="Arial" w:cs="Arial"/>
                <w:sz w:val="24"/>
                <w:szCs w:val="24"/>
                <w:lang w:val="it-IT"/>
              </w:rPr>
              <w:t>koristi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vozila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traktore</w:t>
            </w:r>
            <w:proofErr w:type="spellEnd"/>
            <w:r w:rsidRPr="00862E17">
              <w:rPr>
                <w:rFonts w:ascii="Arial" w:hAnsi="Arial" w:cs="Arial"/>
                <w:sz w:val="24"/>
                <w:szCs w:val="24"/>
                <w:lang w:val="it-IT"/>
              </w:rPr>
              <w:t xml:space="preserve"> i </w:t>
            </w:r>
            <w:proofErr w:type="spellStart"/>
            <w:r w:rsidRPr="00862E17">
              <w:rPr>
                <w:rFonts w:ascii="Arial" w:hAnsi="Arial" w:cs="Arial"/>
                <w:sz w:val="24"/>
                <w:szCs w:val="24"/>
                <w:lang w:val="it-IT"/>
              </w:rPr>
              <w:t>strojeve</w:t>
            </w:r>
            <w:proofErr w:type="spellEnd"/>
            <w:r w:rsidRPr="00862E17">
              <w:rPr>
                <w:rFonts w:ascii="Arial" w:hAnsi="Arial" w:cs="Arial"/>
                <w:sz w:val="24"/>
                <w:szCs w:val="24"/>
                <w:lang w:val="it-IT"/>
              </w:rPr>
              <w:t xml:space="preserve"> za </w:t>
            </w:r>
            <w:proofErr w:type="spellStart"/>
            <w:r w:rsidRPr="00862E17">
              <w:rPr>
                <w:rFonts w:ascii="Arial" w:hAnsi="Arial" w:cs="Arial"/>
                <w:sz w:val="24"/>
                <w:szCs w:val="24"/>
                <w:lang w:val="it-IT"/>
              </w:rPr>
              <w:t>potrebe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obavljanja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poslova</w:t>
            </w:r>
            <w:proofErr w:type="spellEnd"/>
            <w:r w:rsidRPr="00862E17">
              <w:rPr>
                <w:rFonts w:ascii="Arial" w:hAnsi="Arial" w:cs="Arial"/>
                <w:sz w:val="24"/>
                <w:szCs w:val="24"/>
                <w:lang w:val="it-IT"/>
              </w:rPr>
              <w:t>,</w:t>
            </w:r>
          </w:p>
        </w:tc>
        <w:tc>
          <w:tcPr>
            <w:tcW w:w="1418" w:type="dxa"/>
          </w:tcPr>
          <w:p w14:paraId="5A9F3996" w14:textId="77777777" w:rsidR="00862E17" w:rsidRPr="00862E17" w:rsidRDefault="00862E17" w:rsidP="00BF4E4B">
            <w:pPr>
              <w:jc w:val="center"/>
              <w:rPr>
                <w:rFonts w:ascii="Arial" w:hAnsi="Arial" w:cs="Arial"/>
                <w:sz w:val="24"/>
                <w:szCs w:val="24"/>
              </w:rPr>
            </w:pPr>
            <w:r w:rsidRPr="00862E17">
              <w:rPr>
                <w:rFonts w:ascii="Arial" w:hAnsi="Arial" w:cs="Arial"/>
                <w:sz w:val="24"/>
                <w:szCs w:val="24"/>
              </w:rPr>
              <w:t>20%</w:t>
            </w:r>
          </w:p>
        </w:tc>
      </w:tr>
      <w:tr w:rsidR="00862E17" w:rsidRPr="00862E17" w14:paraId="3D338B1C" w14:textId="77777777" w:rsidTr="00BF4E4B">
        <w:tc>
          <w:tcPr>
            <w:tcW w:w="8080" w:type="dxa"/>
          </w:tcPr>
          <w:p w14:paraId="73A4AF56" w14:textId="77777777" w:rsidR="00862E17" w:rsidRPr="00862E17" w:rsidRDefault="00862E17" w:rsidP="00BF4E4B">
            <w:pPr>
              <w:rPr>
                <w:rFonts w:ascii="Arial" w:hAnsi="Arial" w:cs="Arial"/>
                <w:sz w:val="24"/>
                <w:szCs w:val="24"/>
              </w:rPr>
            </w:pPr>
            <w:proofErr w:type="spellStart"/>
            <w:r w:rsidRPr="00862E17">
              <w:rPr>
                <w:rFonts w:ascii="Arial" w:hAnsi="Arial" w:cs="Arial"/>
                <w:sz w:val="24"/>
                <w:szCs w:val="24"/>
              </w:rPr>
              <w:t>surađuje</w:t>
            </w:r>
            <w:proofErr w:type="spellEnd"/>
            <w:r w:rsidRPr="00862E17">
              <w:rPr>
                <w:rFonts w:ascii="Arial" w:hAnsi="Arial" w:cs="Arial"/>
                <w:sz w:val="24"/>
                <w:szCs w:val="24"/>
              </w:rPr>
              <w:t xml:space="preserve"> se </w:t>
            </w:r>
            <w:proofErr w:type="spellStart"/>
            <w:r w:rsidRPr="00862E17">
              <w:rPr>
                <w:rFonts w:ascii="Arial" w:hAnsi="Arial" w:cs="Arial"/>
                <w:sz w:val="24"/>
                <w:szCs w:val="24"/>
              </w:rPr>
              <w:t>radnicima</w:t>
            </w:r>
            <w:proofErr w:type="spellEnd"/>
            <w:r w:rsidRPr="00862E17">
              <w:rPr>
                <w:rFonts w:ascii="Arial" w:hAnsi="Arial" w:cs="Arial"/>
                <w:sz w:val="24"/>
                <w:szCs w:val="24"/>
              </w:rPr>
              <w:t xml:space="preserve"> </w:t>
            </w:r>
            <w:proofErr w:type="spellStart"/>
            <w:r w:rsidRPr="00862E17">
              <w:rPr>
                <w:rFonts w:ascii="Arial" w:hAnsi="Arial" w:cs="Arial"/>
                <w:sz w:val="24"/>
                <w:szCs w:val="24"/>
              </w:rPr>
              <w:t>Vlastitog</w:t>
            </w:r>
            <w:proofErr w:type="spellEnd"/>
            <w:r w:rsidRPr="00862E17">
              <w:rPr>
                <w:rFonts w:ascii="Arial" w:hAnsi="Arial" w:cs="Arial"/>
                <w:sz w:val="24"/>
                <w:szCs w:val="24"/>
              </w:rPr>
              <w:t xml:space="preserve"> pogona u </w:t>
            </w:r>
            <w:proofErr w:type="spellStart"/>
            <w:r w:rsidRPr="00862E17">
              <w:rPr>
                <w:rFonts w:ascii="Arial" w:hAnsi="Arial" w:cs="Arial"/>
                <w:sz w:val="24"/>
                <w:szCs w:val="24"/>
              </w:rPr>
              <w:t>obavljanju</w:t>
            </w:r>
            <w:proofErr w:type="spellEnd"/>
            <w:r w:rsidRPr="00862E17">
              <w:rPr>
                <w:rFonts w:ascii="Arial" w:hAnsi="Arial" w:cs="Arial"/>
                <w:sz w:val="24"/>
                <w:szCs w:val="24"/>
              </w:rPr>
              <w:t xml:space="preserve"> </w:t>
            </w:r>
            <w:proofErr w:type="spellStart"/>
            <w:r w:rsidRPr="00862E17">
              <w:rPr>
                <w:rFonts w:ascii="Arial" w:hAnsi="Arial" w:cs="Arial"/>
                <w:sz w:val="24"/>
                <w:szCs w:val="24"/>
              </w:rPr>
              <w:t>dobivenih</w:t>
            </w:r>
            <w:proofErr w:type="spellEnd"/>
            <w:r w:rsidRPr="00862E17">
              <w:rPr>
                <w:rFonts w:ascii="Arial" w:hAnsi="Arial" w:cs="Arial"/>
                <w:sz w:val="24"/>
                <w:szCs w:val="24"/>
              </w:rPr>
              <w:t xml:space="preserve"> </w:t>
            </w:r>
            <w:proofErr w:type="spellStart"/>
            <w:r w:rsidRPr="00862E17">
              <w:rPr>
                <w:rFonts w:ascii="Arial" w:hAnsi="Arial" w:cs="Arial"/>
                <w:sz w:val="24"/>
                <w:szCs w:val="24"/>
              </w:rPr>
              <w:t>zadaća</w:t>
            </w:r>
            <w:proofErr w:type="spellEnd"/>
          </w:p>
        </w:tc>
        <w:tc>
          <w:tcPr>
            <w:tcW w:w="1418" w:type="dxa"/>
          </w:tcPr>
          <w:p w14:paraId="0FE77300" w14:textId="77777777" w:rsidR="00862E17" w:rsidRPr="00862E17" w:rsidRDefault="00862E17" w:rsidP="00BF4E4B">
            <w:pPr>
              <w:jc w:val="center"/>
              <w:rPr>
                <w:rFonts w:ascii="Arial" w:hAnsi="Arial" w:cs="Arial"/>
                <w:sz w:val="24"/>
                <w:szCs w:val="24"/>
              </w:rPr>
            </w:pPr>
            <w:r w:rsidRPr="00862E17">
              <w:rPr>
                <w:rFonts w:ascii="Arial" w:hAnsi="Arial" w:cs="Arial"/>
                <w:sz w:val="24"/>
                <w:szCs w:val="24"/>
              </w:rPr>
              <w:t>20%</w:t>
            </w:r>
          </w:p>
        </w:tc>
      </w:tr>
      <w:tr w:rsidR="00862E17" w:rsidRPr="00862E17" w14:paraId="46997D12" w14:textId="77777777" w:rsidTr="00BF4E4B">
        <w:tc>
          <w:tcPr>
            <w:tcW w:w="8080" w:type="dxa"/>
          </w:tcPr>
          <w:p w14:paraId="7D6C8F47" w14:textId="77777777" w:rsidR="00862E17" w:rsidRPr="00862E17" w:rsidRDefault="00862E17" w:rsidP="00BF4E4B">
            <w:pPr>
              <w:rPr>
                <w:rFonts w:ascii="Arial" w:hAnsi="Arial" w:cs="Arial"/>
                <w:sz w:val="24"/>
                <w:szCs w:val="24"/>
              </w:rPr>
            </w:pPr>
            <w:r w:rsidRPr="00862E17">
              <w:rPr>
                <w:rFonts w:ascii="Arial" w:hAnsi="Arial" w:cs="Arial"/>
                <w:sz w:val="24"/>
                <w:szCs w:val="24"/>
              </w:rPr>
              <w:t xml:space="preserve">za </w:t>
            </w:r>
            <w:proofErr w:type="spellStart"/>
            <w:r w:rsidRPr="00862E17">
              <w:rPr>
                <w:rFonts w:ascii="Arial" w:hAnsi="Arial" w:cs="Arial"/>
                <w:sz w:val="24"/>
                <w:szCs w:val="24"/>
              </w:rPr>
              <w:t>svoj</w:t>
            </w:r>
            <w:proofErr w:type="spellEnd"/>
            <w:r w:rsidRPr="00862E17">
              <w:rPr>
                <w:rFonts w:ascii="Arial" w:hAnsi="Arial" w:cs="Arial"/>
                <w:sz w:val="24"/>
                <w:szCs w:val="24"/>
              </w:rPr>
              <w:t xml:space="preserve"> rad </w:t>
            </w:r>
            <w:proofErr w:type="spellStart"/>
            <w:r w:rsidRPr="00862E17">
              <w:rPr>
                <w:rFonts w:ascii="Arial" w:hAnsi="Arial" w:cs="Arial"/>
                <w:sz w:val="24"/>
                <w:szCs w:val="24"/>
              </w:rPr>
              <w:t>odgovoran</w:t>
            </w:r>
            <w:proofErr w:type="spellEnd"/>
            <w:r w:rsidRPr="00862E17">
              <w:rPr>
                <w:rFonts w:ascii="Arial" w:hAnsi="Arial" w:cs="Arial"/>
                <w:sz w:val="24"/>
                <w:szCs w:val="24"/>
              </w:rPr>
              <w:t xml:space="preserve"> je </w:t>
            </w:r>
            <w:proofErr w:type="spellStart"/>
            <w:r w:rsidRPr="00862E17">
              <w:rPr>
                <w:rFonts w:ascii="Arial" w:hAnsi="Arial" w:cs="Arial"/>
                <w:sz w:val="24"/>
                <w:szCs w:val="24"/>
              </w:rPr>
              <w:t>neposredno</w:t>
            </w:r>
            <w:proofErr w:type="spellEnd"/>
            <w:r w:rsidRPr="00862E17">
              <w:rPr>
                <w:rFonts w:ascii="Arial" w:hAnsi="Arial" w:cs="Arial"/>
                <w:sz w:val="24"/>
                <w:szCs w:val="24"/>
              </w:rPr>
              <w:t xml:space="preserve"> </w:t>
            </w:r>
            <w:proofErr w:type="spellStart"/>
            <w:r w:rsidRPr="00862E17">
              <w:rPr>
                <w:rFonts w:ascii="Arial" w:hAnsi="Arial" w:cs="Arial"/>
                <w:sz w:val="24"/>
                <w:szCs w:val="24"/>
              </w:rPr>
              <w:t>upravitelju</w:t>
            </w:r>
            <w:proofErr w:type="spellEnd"/>
            <w:r w:rsidRPr="00862E17">
              <w:rPr>
                <w:rFonts w:ascii="Arial" w:hAnsi="Arial" w:cs="Arial"/>
                <w:sz w:val="24"/>
                <w:szCs w:val="24"/>
              </w:rPr>
              <w:t xml:space="preserve"> </w:t>
            </w:r>
            <w:proofErr w:type="spellStart"/>
            <w:r w:rsidRPr="00862E17">
              <w:rPr>
                <w:rFonts w:ascii="Arial" w:hAnsi="Arial" w:cs="Arial"/>
                <w:sz w:val="24"/>
                <w:szCs w:val="24"/>
              </w:rPr>
              <w:t>Vlastitog</w:t>
            </w:r>
            <w:proofErr w:type="spellEnd"/>
            <w:r w:rsidRPr="00862E17">
              <w:rPr>
                <w:rFonts w:ascii="Arial" w:hAnsi="Arial" w:cs="Arial"/>
                <w:sz w:val="24"/>
                <w:szCs w:val="24"/>
              </w:rPr>
              <w:t xml:space="preserve"> pogona i/</w:t>
            </w:r>
            <w:proofErr w:type="spellStart"/>
            <w:r w:rsidRPr="00862E17">
              <w:rPr>
                <w:rFonts w:ascii="Arial" w:hAnsi="Arial" w:cs="Arial"/>
                <w:sz w:val="24"/>
                <w:szCs w:val="24"/>
              </w:rPr>
              <w:t>ili</w:t>
            </w:r>
            <w:proofErr w:type="spellEnd"/>
            <w:r w:rsidRPr="00862E17">
              <w:rPr>
                <w:rFonts w:ascii="Arial" w:hAnsi="Arial" w:cs="Arial"/>
                <w:sz w:val="24"/>
                <w:szCs w:val="24"/>
              </w:rPr>
              <w:t xml:space="preserve"> </w:t>
            </w:r>
            <w:proofErr w:type="spellStart"/>
            <w:r w:rsidRPr="00862E17">
              <w:rPr>
                <w:rFonts w:ascii="Arial" w:hAnsi="Arial" w:cs="Arial"/>
                <w:sz w:val="24"/>
                <w:szCs w:val="24"/>
              </w:rPr>
              <w:t>načelniku</w:t>
            </w:r>
            <w:proofErr w:type="spellEnd"/>
            <w:r w:rsidRPr="00862E17">
              <w:rPr>
                <w:rFonts w:ascii="Arial" w:hAnsi="Arial" w:cs="Arial"/>
                <w:sz w:val="24"/>
                <w:szCs w:val="24"/>
              </w:rPr>
              <w:t xml:space="preserve"> </w:t>
            </w:r>
            <w:proofErr w:type="gramStart"/>
            <w:r w:rsidRPr="00862E17">
              <w:rPr>
                <w:rFonts w:ascii="Arial" w:hAnsi="Arial" w:cs="Arial"/>
                <w:sz w:val="24"/>
                <w:szCs w:val="24"/>
              </w:rPr>
              <w:t xml:space="preserve">i  </w:t>
            </w:r>
            <w:proofErr w:type="spellStart"/>
            <w:r w:rsidRPr="00862E17">
              <w:rPr>
                <w:rFonts w:ascii="Arial" w:hAnsi="Arial" w:cs="Arial"/>
                <w:sz w:val="24"/>
                <w:szCs w:val="24"/>
              </w:rPr>
              <w:t>voditelju</w:t>
            </w:r>
            <w:proofErr w:type="spellEnd"/>
            <w:proofErr w:type="gramEnd"/>
            <w:r w:rsidRPr="00862E17">
              <w:rPr>
                <w:rFonts w:ascii="Arial" w:hAnsi="Arial" w:cs="Arial"/>
                <w:sz w:val="24"/>
                <w:szCs w:val="24"/>
              </w:rPr>
              <w:t xml:space="preserve"> </w:t>
            </w:r>
            <w:proofErr w:type="spellStart"/>
            <w:r w:rsidRPr="00862E17">
              <w:rPr>
                <w:rFonts w:ascii="Arial" w:hAnsi="Arial" w:cs="Arial"/>
                <w:sz w:val="24"/>
                <w:szCs w:val="24"/>
              </w:rPr>
              <w:t>Vlastitog</w:t>
            </w:r>
            <w:proofErr w:type="spellEnd"/>
            <w:r w:rsidRPr="00862E17">
              <w:rPr>
                <w:rFonts w:ascii="Arial" w:hAnsi="Arial" w:cs="Arial"/>
                <w:sz w:val="24"/>
                <w:szCs w:val="24"/>
              </w:rPr>
              <w:t xml:space="preserve"> pogona</w:t>
            </w:r>
          </w:p>
        </w:tc>
        <w:tc>
          <w:tcPr>
            <w:tcW w:w="1418" w:type="dxa"/>
          </w:tcPr>
          <w:p w14:paraId="48C19C64" w14:textId="77777777" w:rsidR="00862E17" w:rsidRPr="00862E17" w:rsidRDefault="00862E17" w:rsidP="00BF4E4B">
            <w:pPr>
              <w:jc w:val="center"/>
              <w:rPr>
                <w:rFonts w:ascii="Arial" w:hAnsi="Arial" w:cs="Arial"/>
                <w:sz w:val="24"/>
                <w:szCs w:val="24"/>
              </w:rPr>
            </w:pPr>
            <w:r w:rsidRPr="00862E17">
              <w:rPr>
                <w:rFonts w:ascii="Arial" w:hAnsi="Arial" w:cs="Arial"/>
                <w:sz w:val="24"/>
                <w:szCs w:val="24"/>
              </w:rPr>
              <w:t>10%</w:t>
            </w:r>
          </w:p>
        </w:tc>
      </w:tr>
      <w:tr w:rsidR="00862E17" w:rsidRPr="00862E17" w14:paraId="120A10A8" w14:textId="77777777" w:rsidTr="00BF4E4B">
        <w:tc>
          <w:tcPr>
            <w:tcW w:w="8080" w:type="dxa"/>
          </w:tcPr>
          <w:p w14:paraId="09600617" w14:textId="77777777" w:rsidR="00862E17" w:rsidRPr="00862E17" w:rsidRDefault="00862E17" w:rsidP="00BF4E4B">
            <w:pPr>
              <w:rPr>
                <w:rFonts w:ascii="Arial" w:hAnsi="Arial" w:cs="Arial"/>
                <w:sz w:val="24"/>
                <w:szCs w:val="24"/>
              </w:rPr>
            </w:pPr>
            <w:proofErr w:type="spellStart"/>
            <w:r w:rsidRPr="00862E17">
              <w:rPr>
                <w:rFonts w:ascii="Arial" w:hAnsi="Arial" w:cs="Arial"/>
                <w:sz w:val="24"/>
                <w:szCs w:val="24"/>
              </w:rPr>
              <w:t>obavlja</w:t>
            </w:r>
            <w:proofErr w:type="spellEnd"/>
            <w:r w:rsidRPr="00862E17">
              <w:rPr>
                <w:rFonts w:ascii="Arial" w:hAnsi="Arial" w:cs="Arial"/>
                <w:sz w:val="24"/>
                <w:szCs w:val="24"/>
              </w:rPr>
              <w:t xml:space="preserve"> i </w:t>
            </w:r>
            <w:proofErr w:type="spellStart"/>
            <w:r w:rsidRPr="00862E17">
              <w:rPr>
                <w:rFonts w:ascii="Arial" w:hAnsi="Arial" w:cs="Arial"/>
                <w:sz w:val="24"/>
                <w:szCs w:val="24"/>
              </w:rPr>
              <w:t>druge</w:t>
            </w:r>
            <w:proofErr w:type="spellEnd"/>
            <w:r w:rsidRPr="00862E17">
              <w:rPr>
                <w:rFonts w:ascii="Arial" w:hAnsi="Arial" w:cs="Arial"/>
                <w:sz w:val="24"/>
                <w:szCs w:val="24"/>
              </w:rPr>
              <w:t xml:space="preserve"> </w:t>
            </w:r>
            <w:proofErr w:type="spellStart"/>
            <w:r w:rsidRPr="00862E17">
              <w:rPr>
                <w:rFonts w:ascii="Arial" w:hAnsi="Arial" w:cs="Arial"/>
                <w:sz w:val="24"/>
                <w:szCs w:val="24"/>
              </w:rPr>
              <w:t>poslove</w:t>
            </w:r>
            <w:proofErr w:type="spellEnd"/>
            <w:r w:rsidRPr="00862E17">
              <w:rPr>
                <w:rFonts w:ascii="Arial" w:hAnsi="Arial" w:cs="Arial"/>
                <w:sz w:val="24"/>
                <w:szCs w:val="24"/>
              </w:rPr>
              <w:t xml:space="preserve"> koji </w:t>
            </w:r>
            <w:proofErr w:type="spellStart"/>
            <w:r w:rsidRPr="00862E17">
              <w:rPr>
                <w:rFonts w:ascii="Arial" w:hAnsi="Arial" w:cs="Arial"/>
                <w:sz w:val="24"/>
                <w:szCs w:val="24"/>
              </w:rPr>
              <w:t>odgovaraju</w:t>
            </w:r>
            <w:proofErr w:type="spellEnd"/>
            <w:r w:rsidRPr="00862E17">
              <w:rPr>
                <w:rFonts w:ascii="Arial" w:hAnsi="Arial" w:cs="Arial"/>
                <w:sz w:val="24"/>
                <w:szCs w:val="24"/>
              </w:rPr>
              <w:t xml:space="preserve"> </w:t>
            </w:r>
            <w:proofErr w:type="spellStart"/>
            <w:r w:rsidRPr="00862E17">
              <w:rPr>
                <w:rFonts w:ascii="Arial" w:hAnsi="Arial" w:cs="Arial"/>
                <w:sz w:val="24"/>
                <w:szCs w:val="24"/>
              </w:rPr>
              <w:t>njegovoj</w:t>
            </w:r>
            <w:proofErr w:type="spellEnd"/>
            <w:r w:rsidRPr="00862E17">
              <w:rPr>
                <w:rFonts w:ascii="Arial" w:hAnsi="Arial" w:cs="Arial"/>
                <w:sz w:val="24"/>
                <w:szCs w:val="24"/>
              </w:rPr>
              <w:t xml:space="preserve"> </w:t>
            </w:r>
            <w:proofErr w:type="spellStart"/>
            <w:r w:rsidRPr="00862E17">
              <w:rPr>
                <w:rFonts w:ascii="Arial" w:hAnsi="Arial" w:cs="Arial"/>
                <w:sz w:val="24"/>
                <w:szCs w:val="24"/>
              </w:rPr>
              <w:t>stručnoj</w:t>
            </w:r>
            <w:proofErr w:type="spellEnd"/>
            <w:r w:rsidRPr="00862E17">
              <w:rPr>
                <w:rFonts w:ascii="Arial" w:hAnsi="Arial" w:cs="Arial"/>
                <w:sz w:val="24"/>
                <w:szCs w:val="24"/>
              </w:rPr>
              <w:t xml:space="preserve"> </w:t>
            </w:r>
            <w:proofErr w:type="spellStart"/>
            <w:r w:rsidRPr="00862E17">
              <w:rPr>
                <w:rFonts w:ascii="Arial" w:hAnsi="Arial" w:cs="Arial"/>
                <w:sz w:val="24"/>
                <w:szCs w:val="24"/>
              </w:rPr>
              <w:t>spremi</w:t>
            </w:r>
            <w:proofErr w:type="spellEnd"/>
            <w:r w:rsidRPr="00862E17">
              <w:rPr>
                <w:rFonts w:ascii="Arial" w:hAnsi="Arial" w:cs="Arial"/>
                <w:sz w:val="24"/>
                <w:szCs w:val="24"/>
              </w:rPr>
              <w:t xml:space="preserve">, </w:t>
            </w:r>
            <w:proofErr w:type="spellStart"/>
            <w:r w:rsidRPr="00862E17">
              <w:rPr>
                <w:rFonts w:ascii="Arial" w:hAnsi="Arial" w:cs="Arial"/>
                <w:sz w:val="24"/>
                <w:szCs w:val="24"/>
              </w:rPr>
              <w:t>znanjima</w:t>
            </w:r>
            <w:proofErr w:type="spellEnd"/>
            <w:r w:rsidRPr="00862E17">
              <w:rPr>
                <w:rFonts w:ascii="Arial" w:hAnsi="Arial" w:cs="Arial"/>
                <w:sz w:val="24"/>
                <w:szCs w:val="24"/>
              </w:rPr>
              <w:t xml:space="preserve"> i </w:t>
            </w:r>
            <w:proofErr w:type="spellStart"/>
            <w:r w:rsidRPr="00862E17">
              <w:rPr>
                <w:rFonts w:ascii="Arial" w:hAnsi="Arial" w:cs="Arial"/>
                <w:sz w:val="24"/>
                <w:szCs w:val="24"/>
              </w:rPr>
              <w:t>vještinama</w:t>
            </w:r>
            <w:proofErr w:type="spellEnd"/>
            <w:r w:rsidRPr="00862E17">
              <w:rPr>
                <w:rFonts w:ascii="Arial" w:hAnsi="Arial" w:cs="Arial"/>
                <w:sz w:val="24"/>
                <w:szCs w:val="24"/>
              </w:rPr>
              <w:t xml:space="preserve">, </w:t>
            </w:r>
            <w:proofErr w:type="spellStart"/>
            <w:r w:rsidRPr="00862E17">
              <w:rPr>
                <w:rFonts w:ascii="Arial" w:hAnsi="Arial" w:cs="Arial"/>
                <w:sz w:val="24"/>
                <w:szCs w:val="24"/>
              </w:rPr>
              <w:t>odnosno</w:t>
            </w:r>
            <w:proofErr w:type="spellEnd"/>
            <w:r w:rsidRPr="00862E17">
              <w:rPr>
                <w:rFonts w:ascii="Arial" w:hAnsi="Arial" w:cs="Arial"/>
                <w:sz w:val="24"/>
                <w:szCs w:val="24"/>
              </w:rPr>
              <w:t xml:space="preserve"> </w:t>
            </w:r>
            <w:proofErr w:type="spellStart"/>
            <w:r w:rsidRPr="00862E17">
              <w:rPr>
                <w:rFonts w:ascii="Arial" w:hAnsi="Arial" w:cs="Arial"/>
                <w:sz w:val="24"/>
                <w:szCs w:val="24"/>
              </w:rPr>
              <w:t>obavlja</w:t>
            </w:r>
            <w:proofErr w:type="spellEnd"/>
            <w:r w:rsidRPr="00862E17">
              <w:rPr>
                <w:rFonts w:ascii="Arial" w:hAnsi="Arial" w:cs="Arial"/>
                <w:sz w:val="24"/>
                <w:szCs w:val="24"/>
              </w:rPr>
              <w:t xml:space="preserve"> </w:t>
            </w:r>
            <w:proofErr w:type="spellStart"/>
            <w:r w:rsidRPr="00862E17">
              <w:rPr>
                <w:rFonts w:ascii="Arial" w:hAnsi="Arial" w:cs="Arial"/>
                <w:sz w:val="24"/>
                <w:szCs w:val="24"/>
              </w:rPr>
              <w:t>pomoćno-tehničke</w:t>
            </w:r>
            <w:proofErr w:type="spellEnd"/>
            <w:r w:rsidRPr="00862E17">
              <w:rPr>
                <w:rFonts w:ascii="Arial" w:hAnsi="Arial" w:cs="Arial"/>
                <w:sz w:val="24"/>
                <w:szCs w:val="24"/>
              </w:rPr>
              <w:t xml:space="preserve"> </w:t>
            </w:r>
            <w:proofErr w:type="spellStart"/>
            <w:r w:rsidRPr="00862E17">
              <w:rPr>
                <w:rFonts w:ascii="Arial" w:hAnsi="Arial" w:cs="Arial"/>
                <w:sz w:val="24"/>
                <w:szCs w:val="24"/>
              </w:rPr>
              <w:t>poslove</w:t>
            </w:r>
            <w:proofErr w:type="spellEnd"/>
            <w:r w:rsidRPr="00862E17">
              <w:rPr>
                <w:rFonts w:ascii="Arial" w:hAnsi="Arial" w:cs="Arial"/>
                <w:sz w:val="24"/>
                <w:szCs w:val="24"/>
              </w:rPr>
              <w:t xml:space="preserve">, </w:t>
            </w:r>
            <w:proofErr w:type="spellStart"/>
            <w:r w:rsidRPr="00862E17">
              <w:rPr>
                <w:rFonts w:ascii="Arial" w:hAnsi="Arial" w:cs="Arial"/>
                <w:sz w:val="24"/>
                <w:szCs w:val="24"/>
              </w:rPr>
              <w:t>na</w:t>
            </w:r>
            <w:proofErr w:type="spellEnd"/>
            <w:r w:rsidRPr="00862E17">
              <w:rPr>
                <w:rFonts w:ascii="Arial" w:hAnsi="Arial" w:cs="Arial"/>
                <w:sz w:val="24"/>
                <w:szCs w:val="24"/>
              </w:rPr>
              <w:t xml:space="preserve"> </w:t>
            </w:r>
            <w:proofErr w:type="spellStart"/>
            <w:r w:rsidRPr="00862E17">
              <w:rPr>
                <w:rFonts w:ascii="Arial" w:hAnsi="Arial" w:cs="Arial"/>
                <w:sz w:val="24"/>
                <w:szCs w:val="24"/>
              </w:rPr>
              <w:t>temelju</w:t>
            </w:r>
            <w:proofErr w:type="spellEnd"/>
            <w:r w:rsidRPr="00862E17">
              <w:rPr>
                <w:rFonts w:ascii="Arial" w:hAnsi="Arial" w:cs="Arial"/>
                <w:sz w:val="24"/>
                <w:szCs w:val="24"/>
              </w:rPr>
              <w:t xml:space="preserve"> </w:t>
            </w:r>
            <w:proofErr w:type="spellStart"/>
            <w:r w:rsidRPr="00862E17">
              <w:rPr>
                <w:rFonts w:ascii="Arial" w:hAnsi="Arial" w:cs="Arial"/>
                <w:sz w:val="24"/>
                <w:szCs w:val="24"/>
              </w:rPr>
              <w:t>naloga</w:t>
            </w:r>
            <w:proofErr w:type="spellEnd"/>
            <w:r w:rsidRPr="00862E17">
              <w:rPr>
                <w:rFonts w:ascii="Arial" w:hAnsi="Arial" w:cs="Arial"/>
                <w:sz w:val="24"/>
                <w:szCs w:val="24"/>
              </w:rPr>
              <w:t xml:space="preserve"> </w:t>
            </w:r>
            <w:proofErr w:type="spellStart"/>
            <w:r w:rsidRPr="00862E17">
              <w:rPr>
                <w:rFonts w:ascii="Arial" w:hAnsi="Arial" w:cs="Arial"/>
                <w:sz w:val="24"/>
                <w:szCs w:val="24"/>
              </w:rPr>
              <w:t>upravitelja</w:t>
            </w:r>
            <w:proofErr w:type="spellEnd"/>
            <w:r w:rsidRPr="00862E17">
              <w:rPr>
                <w:rFonts w:ascii="Arial" w:hAnsi="Arial" w:cs="Arial"/>
                <w:sz w:val="24"/>
                <w:szCs w:val="24"/>
              </w:rPr>
              <w:t xml:space="preserve"> </w:t>
            </w:r>
            <w:proofErr w:type="spellStart"/>
            <w:r w:rsidRPr="00862E17">
              <w:rPr>
                <w:rFonts w:ascii="Arial" w:hAnsi="Arial" w:cs="Arial"/>
                <w:sz w:val="24"/>
                <w:szCs w:val="24"/>
              </w:rPr>
              <w:t>Vlastitog</w:t>
            </w:r>
            <w:proofErr w:type="spellEnd"/>
            <w:r w:rsidRPr="00862E17">
              <w:rPr>
                <w:rFonts w:ascii="Arial" w:hAnsi="Arial" w:cs="Arial"/>
                <w:sz w:val="24"/>
                <w:szCs w:val="24"/>
              </w:rPr>
              <w:t xml:space="preserve"> pogona, </w:t>
            </w:r>
            <w:proofErr w:type="spellStart"/>
            <w:r w:rsidRPr="00862E17">
              <w:rPr>
                <w:rFonts w:ascii="Arial" w:hAnsi="Arial" w:cs="Arial"/>
                <w:sz w:val="24"/>
                <w:szCs w:val="24"/>
              </w:rPr>
              <w:t>komunalnog</w:t>
            </w:r>
            <w:proofErr w:type="spellEnd"/>
            <w:r w:rsidRPr="00862E17">
              <w:rPr>
                <w:rFonts w:ascii="Arial" w:hAnsi="Arial" w:cs="Arial"/>
                <w:sz w:val="24"/>
                <w:szCs w:val="24"/>
              </w:rPr>
              <w:t xml:space="preserve"> </w:t>
            </w:r>
            <w:proofErr w:type="spellStart"/>
            <w:r w:rsidRPr="00862E17">
              <w:rPr>
                <w:rFonts w:ascii="Arial" w:hAnsi="Arial" w:cs="Arial"/>
                <w:sz w:val="24"/>
                <w:szCs w:val="24"/>
              </w:rPr>
              <w:t>redara</w:t>
            </w:r>
            <w:proofErr w:type="spellEnd"/>
            <w:r w:rsidRPr="00862E17">
              <w:rPr>
                <w:rFonts w:ascii="Arial" w:hAnsi="Arial" w:cs="Arial"/>
                <w:sz w:val="24"/>
                <w:szCs w:val="24"/>
              </w:rPr>
              <w:t xml:space="preserve"> i </w:t>
            </w:r>
            <w:proofErr w:type="spellStart"/>
            <w:r w:rsidRPr="00862E17">
              <w:rPr>
                <w:rFonts w:ascii="Arial" w:hAnsi="Arial" w:cs="Arial"/>
                <w:sz w:val="24"/>
                <w:szCs w:val="24"/>
              </w:rPr>
              <w:t>načelnika</w:t>
            </w:r>
            <w:proofErr w:type="spellEnd"/>
            <w:r w:rsidRPr="00862E17">
              <w:rPr>
                <w:rFonts w:ascii="Arial" w:hAnsi="Arial" w:cs="Arial"/>
                <w:sz w:val="24"/>
                <w:szCs w:val="24"/>
              </w:rPr>
              <w:t xml:space="preserve"> </w:t>
            </w:r>
            <w:proofErr w:type="spellStart"/>
            <w:r w:rsidRPr="00862E17">
              <w:rPr>
                <w:rFonts w:ascii="Arial" w:hAnsi="Arial" w:cs="Arial"/>
                <w:sz w:val="24"/>
                <w:szCs w:val="24"/>
              </w:rPr>
              <w:t>te</w:t>
            </w:r>
            <w:proofErr w:type="spellEnd"/>
            <w:r w:rsidRPr="00862E17">
              <w:rPr>
                <w:rFonts w:ascii="Arial" w:hAnsi="Arial" w:cs="Arial"/>
                <w:sz w:val="24"/>
                <w:szCs w:val="24"/>
              </w:rPr>
              <w:t xml:space="preserve"> pod </w:t>
            </w:r>
            <w:proofErr w:type="spellStart"/>
            <w:r w:rsidRPr="00862E17">
              <w:rPr>
                <w:rFonts w:ascii="Arial" w:hAnsi="Arial" w:cs="Arial"/>
                <w:sz w:val="24"/>
                <w:szCs w:val="24"/>
              </w:rPr>
              <w:t>nadzorom</w:t>
            </w:r>
            <w:proofErr w:type="spellEnd"/>
            <w:r w:rsidRPr="00862E17">
              <w:rPr>
                <w:rFonts w:ascii="Arial" w:hAnsi="Arial" w:cs="Arial"/>
                <w:sz w:val="24"/>
                <w:szCs w:val="24"/>
              </w:rPr>
              <w:t xml:space="preserve"> </w:t>
            </w:r>
            <w:proofErr w:type="spellStart"/>
            <w:r w:rsidRPr="00862E17">
              <w:rPr>
                <w:rFonts w:ascii="Arial" w:hAnsi="Arial" w:cs="Arial"/>
                <w:sz w:val="24"/>
                <w:szCs w:val="24"/>
              </w:rPr>
              <w:t>upravitelja</w:t>
            </w:r>
            <w:proofErr w:type="spellEnd"/>
            <w:r w:rsidRPr="00862E17">
              <w:rPr>
                <w:rFonts w:ascii="Arial" w:hAnsi="Arial" w:cs="Arial"/>
                <w:sz w:val="24"/>
                <w:szCs w:val="24"/>
              </w:rPr>
              <w:t xml:space="preserve"> </w:t>
            </w:r>
            <w:proofErr w:type="spellStart"/>
            <w:r w:rsidRPr="00862E17">
              <w:rPr>
                <w:rFonts w:ascii="Arial" w:hAnsi="Arial" w:cs="Arial"/>
                <w:sz w:val="24"/>
                <w:szCs w:val="24"/>
              </w:rPr>
              <w:t>Vlastitog</w:t>
            </w:r>
            <w:proofErr w:type="spellEnd"/>
            <w:r w:rsidRPr="00862E17">
              <w:rPr>
                <w:rFonts w:ascii="Arial" w:hAnsi="Arial" w:cs="Arial"/>
                <w:sz w:val="24"/>
                <w:szCs w:val="24"/>
              </w:rPr>
              <w:t xml:space="preserve"> pogona</w:t>
            </w:r>
          </w:p>
        </w:tc>
        <w:tc>
          <w:tcPr>
            <w:tcW w:w="1418" w:type="dxa"/>
          </w:tcPr>
          <w:p w14:paraId="43D65F12" w14:textId="77777777" w:rsidR="00862E17" w:rsidRPr="00862E17" w:rsidRDefault="00862E17" w:rsidP="00BF4E4B">
            <w:pPr>
              <w:jc w:val="center"/>
              <w:rPr>
                <w:rFonts w:ascii="Arial" w:hAnsi="Arial" w:cs="Arial"/>
                <w:sz w:val="24"/>
                <w:szCs w:val="24"/>
              </w:rPr>
            </w:pPr>
            <w:r w:rsidRPr="00862E17">
              <w:rPr>
                <w:rFonts w:ascii="Arial" w:hAnsi="Arial" w:cs="Arial"/>
                <w:sz w:val="24"/>
                <w:szCs w:val="24"/>
              </w:rPr>
              <w:t>10%</w:t>
            </w:r>
          </w:p>
        </w:tc>
      </w:tr>
    </w:tbl>
    <w:tbl>
      <w:tblPr>
        <w:tblW w:w="94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8"/>
        <w:gridCol w:w="4528"/>
      </w:tblGrid>
      <w:tr w:rsidR="00862E17" w:rsidRPr="00862E17" w14:paraId="1E21452D" w14:textId="77777777" w:rsidTr="00BF4E4B">
        <w:trPr>
          <w:trHeight w:val="107"/>
        </w:trPr>
        <w:tc>
          <w:tcPr>
            <w:tcW w:w="9456" w:type="dxa"/>
            <w:gridSpan w:val="2"/>
          </w:tcPr>
          <w:p w14:paraId="272DABB7" w14:textId="77777777" w:rsidR="00862E17" w:rsidRPr="00862E17" w:rsidRDefault="00862E17" w:rsidP="00BF4E4B">
            <w:pPr>
              <w:autoSpaceDE w:val="0"/>
              <w:autoSpaceDN w:val="0"/>
              <w:adjustRightInd w:val="0"/>
              <w:rPr>
                <w:rFonts w:ascii="Arial" w:hAnsi="Arial" w:cs="Arial"/>
                <w:color w:val="000000"/>
                <w:sz w:val="24"/>
                <w:szCs w:val="24"/>
              </w:rPr>
            </w:pPr>
            <w:proofErr w:type="spellStart"/>
            <w:r w:rsidRPr="00862E17">
              <w:rPr>
                <w:rFonts w:ascii="Arial" w:hAnsi="Arial" w:cs="Arial"/>
                <w:b/>
                <w:bCs/>
                <w:color w:val="000000"/>
                <w:sz w:val="24"/>
                <w:szCs w:val="24"/>
              </w:rPr>
              <w:t>Opis</w:t>
            </w:r>
            <w:proofErr w:type="spellEnd"/>
            <w:r w:rsidRPr="00862E17">
              <w:rPr>
                <w:rFonts w:ascii="Arial" w:hAnsi="Arial" w:cs="Arial"/>
                <w:b/>
                <w:bCs/>
                <w:color w:val="000000"/>
                <w:sz w:val="24"/>
                <w:szCs w:val="24"/>
              </w:rPr>
              <w:t xml:space="preserve"> </w:t>
            </w:r>
            <w:proofErr w:type="spellStart"/>
            <w:r w:rsidRPr="00862E17">
              <w:rPr>
                <w:rFonts w:ascii="Arial" w:hAnsi="Arial" w:cs="Arial"/>
                <w:b/>
                <w:bCs/>
                <w:color w:val="000000"/>
                <w:sz w:val="24"/>
                <w:szCs w:val="24"/>
              </w:rPr>
              <w:t>razine</w:t>
            </w:r>
            <w:proofErr w:type="spellEnd"/>
            <w:r w:rsidRPr="00862E17">
              <w:rPr>
                <w:rFonts w:ascii="Arial" w:hAnsi="Arial" w:cs="Arial"/>
                <w:b/>
                <w:bCs/>
                <w:color w:val="000000"/>
                <w:sz w:val="24"/>
                <w:szCs w:val="24"/>
              </w:rPr>
              <w:t xml:space="preserve"> </w:t>
            </w:r>
            <w:proofErr w:type="spellStart"/>
            <w:r w:rsidRPr="00862E17">
              <w:rPr>
                <w:rFonts w:ascii="Arial" w:hAnsi="Arial" w:cs="Arial"/>
                <w:b/>
                <w:bCs/>
                <w:color w:val="000000"/>
                <w:sz w:val="24"/>
                <w:szCs w:val="24"/>
              </w:rPr>
              <w:t>standardnih</w:t>
            </w:r>
            <w:proofErr w:type="spellEnd"/>
            <w:r w:rsidRPr="00862E17">
              <w:rPr>
                <w:rFonts w:ascii="Arial" w:hAnsi="Arial" w:cs="Arial"/>
                <w:b/>
                <w:bCs/>
                <w:color w:val="000000"/>
                <w:sz w:val="24"/>
                <w:szCs w:val="24"/>
              </w:rPr>
              <w:t xml:space="preserve"> </w:t>
            </w:r>
            <w:proofErr w:type="spellStart"/>
            <w:r w:rsidRPr="00862E17">
              <w:rPr>
                <w:rFonts w:ascii="Arial" w:hAnsi="Arial" w:cs="Arial"/>
                <w:b/>
                <w:bCs/>
                <w:color w:val="000000"/>
                <w:sz w:val="24"/>
                <w:szCs w:val="24"/>
              </w:rPr>
              <w:t>mjerila</w:t>
            </w:r>
            <w:proofErr w:type="spellEnd"/>
            <w:r w:rsidRPr="00862E17">
              <w:rPr>
                <w:rFonts w:ascii="Arial" w:hAnsi="Arial" w:cs="Arial"/>
                <w:b/>
                <w:bCs/>
                <w:color w:val="000000"/>
                <w:sz w:val="24"/>
                <w:szCs w:val="24"/>
              </w:rPr>
              <w:t xml:space="preserve"> za </w:t>
            </w:r>
            <w:proofErr w:type="spellStart"/>
            <w:r w:rsidRPr="00862E17">
              <w:rPr>
                <w:rFonts w:ascii="Arial" w:hAnsi="Arial" w:cs="Arial"/>
                <w:b/>
                <w:bCs/>
                <w:color w:val="000000"/>
                <w:sz w:val="24"/>
                <w:szCs w:val="24"/>
              </w:rPr>
              <w:t>klasifikaciju</w:t>
            </w:r>
            <w:proofErr w:type="spellEnd"/>
            <w:r w:rsidRPr="00862E17">
              <w:rPr>
                <w:rFonts w:ascii="Arial" w:hAnsi="Arial" w:cs="Arial"/>
                <w:b/>
                <w:bCs/>
                <w:color w:val="000000"/>
                <w:sz w:val="24"/>
                <w:szCs w:val="24"/>
              </w:rPr>
              <w:t xml:space="preserve"> </w:t>
            </w:r>
            <w:proofErr w:type="spellStart"/>
            <w:r w:rsidRPr="00862E17">
              <w:rPr>
                <w:rFonts w:ascii="Arial" w:hAnsi="Arial" w:cs="Arial"/>
                <w:b/>
                <w:bCs/>
                <w:color w:val="000000"/>
                <w:sz w:val="24"/>
                <w:szCs w:val="24"/>
              </w:rPr>
              <w:t>radnih</w:t>
            </w:r>
            <w:proofErr w:type="spellEnd"/>
            <w:r w:rsidRPr="00862E17">
              <w:rPr>
                <w:rFonts w:ascii="Arial" w:hAnsi="Arial" w:cs="Arial"/>
                <w:b/>
                <w:bCs/>
                <w:color w:val="000000"/>
                <w:sz w:val="24"/>
                <w:szCs w:val="24"/>
              </w:rPr>
              <w:t xml:space="preserve"> </w:t>
            </w:r>
            <w:proofErr w:type="spellStart"/>
            <w:r w:rsidRPr="00862E17">
              <w:rPr>
                <w:rFonts w:ascii="Arial" w:hAnsi="Arial" w:cs="Arial"/>
                <w:b/>
                <w:bCs/>
                <w:color w:val="000000"/>
                <w:sz w:val="24"/>
                <w:szCs w:val="24"/>
              </w:rPr>
              <w:t>mjesta</w:t>
            </w:r>
            <w:proofErr w:type="spellEnd"/>
            <w:r w:rsidRPr="00862E17">
              <w:rPr>
                <w:rFonts w:ascii="Arial" w:hAnsi="Arial" w:cs="Arial"/>
                <w:b/>
                <w:bCs/>
                <w:color w:val="000000"/>
                <w:sz w:val="24"/>
                <w:szCs w:val="24"/>
              </w:rPr>
              <w:t xml:space="preserve">: </w:t>
            </w:r>
          </w:p>
        </w:tc>
      </w:tr>
      <w:tr w:rsidR="00862E17" w:rsidRPr="00862E17" w14:paraId="0C09312A" w14:textId="77777777" w:rsidTr="00BF4E4B">
        <w:trPr>
          <w:trHeight w:val="109"/>
        </w:trPr>
        <w:tc>
          <w:tcPr>
            <w:tcW w:w="9456" w:type="dxa"/>
            <w:gridSpan w:val="2"/>
          </w:tcPr>
          <w:p w14:paraId="7D67A3F0"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 xml:space="preserve">a) </w:t>
            </w:r>
            <w:proofErr w:type="spellStart"/>
            <w:r w:rsidRPr="00862E17">
              <w:rPr>
                <w:rFonts w:ascii="Arial" w:hAnsi="Arial" w:cs="Arial"/>
                <w:color w:val="000000"/>
                <w:sz w:val="24"/>
                <w:szCs w:val="24"/>
              </w:rPr>
              <w:t>stručna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znanja</w:t>
            </w:r>
            <w:proofErr w:type="spellEnd"/>
            <w:r w:rsidRPr="00862E17">
              <w:rPr>
                <w:rFonts w:ascii="Arial" w:hAnsi="Arial" w:cs="Arial"/>
                <w:color w:val="000000"/>
                <w:sz w:val="24"/>
                <w:szCs w:val="24"/>
              </w:rPr>
              <w:t xml:space="preserve">: </w:t>
            </w:r>
          </w:p>
        </w:tc>
      </w:tr>
      <w:tr w:rsidR="00862E17" w:rsidRPr="00862E17" w14:paraId="22AD0320" w14:textId="77777777" w:rsidTr="00BF4E4B">
        <w:trPr>
          <w:trHeight w:val="109"/>
        </w:trPr>
        <w:tc>
          <w:tcPr>
            <w:tcW w:w="4928" w:type="dxa"/>
          </w:tcPr>
          <w:p w14:paraId="57AFDF37"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razina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stručne</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spreme</w:t>
            </w:r>
            <w:proofErr w:type="spellEnd"/>
            <w:r w:rsidRPr="00862E17">
              <w:rPr>
                <w:rFonts w:ascii="Arial" w:hAnsi="Arial" w:cs="Arial"/>
                <w:color w:val="000000"/>
                <w:sz w:val="24"/>
                <w:szCs w:val="24"/>
              </w:rPr>
              <w:t xml:space="preserve">: </w:t>
            </w:r>
          </w:p>
        </w:tc>
        <w:tc>
          <w:tcPr>
            <w:tcW w:w="4528" w:type="dxa"/>
          </w:tcPr>
          <w:p w14:paraId="11131B59" w14:textId="77777777" w:rsidR="00862E17" w:rsidRPr="00862E17" w:rsidRDefault="00862E17" w:rsidP="00BF4E4B">
            <w:pPr>
              <w:autoSpaceDE w:val="0"/>
              <w:autoSpaceDN w:val="0"/>
              <w:adjustRightInd w:val="0"/>
              <w:rPr>
                <w:rFonts w:ascii="Arial" w:hAnsi="Arial" w:cs="Arial"/>
                <w:sz w:val="24"/>
                <w:szCs w:val="24"/>
                <w:lang w:val="it-IT"/>
              </w:rPr>
            </w:pPr>
          </w:p>
          <w:p w14:paraId="250CDB0F" w14:textId="77777777" w:rsidR="00862E17" w:rsidRPr="00862E17" w:rsidRDefault="00862E17" w:rsidP="00BF4E4B">
            <w:pPr>
              <w:autoSpaceDE w:val="0"/>
              <w:autoSpaceDN w:val="0"/>
              <w:adjustRightInd w:val="0"/>
              <w:rPr>
                <w:rFonts w:ascii="Arial" w:hAnsi="Arial" w:cs="Arial"/>
                <w:color w:val="000000"/>
                <w:sz w:val="24"/>
                <w:szCs w:val="24"/>
                <w:lang w:val="it-IT"/>
              </w:rPr>
            </w:pPr>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niža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stručna</w:t>
            </w:r>
            <w:proofErr w:type="spellEnd"/>
            <w:r w:rsidRPr="00862E17">
              <w:rPr>
                <w:rFonts w:ascii="Arial" w:hAnsi="Arial" w:cs="Arial"/>
                <w:color w:val="000000"/>
                <w:sz w:val="24"/>
                <w:szCs w:val="24"/>
                <w:lang w:val="it-IT"/>
              </w:rPr>
              <w:t xml:space="preserve"> sprema ili </w:t>
            </w:r>
            <w:proofErr w:type="spellStart"/>
            <w:r w:rsidRPr="00862E17">
              <w:rPr>
                <w:rFonts w:ascii="Arial" w:hAnsi="Arial" w:cs="Arial"/>
                <w:color w:val="000000"/>
                <w:sz w:val="24"/>
                <w:szCs w:val="24"/>
                <w:lang w:val="it-IT"/>
              </w:rPr>
              <w:t>osnovna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škola</w:t>
            </w:r>
            <w:proofErr w:type="spellEnd"/>
            <w:r w:rsidRPr="00862E17">
              <w:rPr>
                <w:rFonts w:ascii="Arial" w:hAnsi="Arial" w:cs="Arial"/>
                <w:color w:val="000000"/>
                <w:sz w:val="24"/>
                <w:szCs w:val="24"/>
                <w:lang w:val="it-IT"/>
              </w:rPr>
              <w:t xml:space="preserve">,  </w:t>
            </w:r>
          </w:p>
          <w:p w14:paraId="793C8AFD" w14:textId="77777777" w:rsidR="00862E17" w:rsidRPr="00862E17" w:rsidRDefault="00862E17" w:rsidP="00BF4E4B">
            <w:pPr>
              <w:autoSpaceDE w:val="0"/>
              <w:autoSpaceDN w:val="0"/>
              <w:adjustRightInd w:val="0"/>
              <w:rPr>
                <w:rFonts w:ascii="Arial" w:hAnsi="Arial" w:cs="Arial"/>
                <w:color w:val="000000"/>
                <w:sz w:val="24"/>
                <w:szCs w:val="24"/>
                <w:lang w:val="it-IT"/>
              </w:rPr>
            </w:pPr>
          </w:p>
        </w:tc>
      </w:tr>
      <w:tr w:rsidR="00862E17" w:rsidRPr="00862E17" w14:paraId="3BDCF273" w14:textId="77777777" w:rsidTr="00BF4E4B">
        <w:trPr>
          <w:trHeight w:val="109"/>
        </w:trPr>
        <w:tc>
          <w:tcPr>
            <w:tcW w:w="4928" w:type="dxa"/>
          </w:tcPr>
          <w:p w14:paraId="625D95CD"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vrsta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stručne</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spreme</w:t>
            </w:r>
            <w:proofErr w:type="spellEnd"/>
            <w:r w:rsidRPr="00862E17">
              <w:rPr>
                <w:rFonts w:ascii="Arial" w:hAnsi="Arial" w:cs="Arial"/>
                <w:color w:val="000000"/>
                <w:sz w:val="24"/>
                <w:szCs w:val="24"/>
              </w:rPr>
              <w:t xml:space="preserve">: </w:t>
            </w:r>
          </w:p>
        </w:tc>
        <w:tc>
          <w:tcPr>
            <w:tcW w:w="4528" w:type="dxa"/>
          </w:tcPr>
          <w:p w14:paraId="3B48B5A3" w14:textId="77777777" w:rsidR="00862E17" w:rsidRPr="00862E17" w:rsidRDefault="00862E17" w:rsidP="00BF4E4B">
            <w:pPr>
              <w:autoSpaceDE w:val="0"/>
              <w:autoSpaceDN w:val="0"/>
              <w:adjustRightInd w:val="0"/>
              <w:rPr>
                <w:rFonts w:ascii="Arial" w:hAnsi="Arial" w:cs="Arial"/>
                <w:sz w:val="24"/>
                <w:szCs w:val="24"/>
              </w:rPr>
            </w:pPr>
          </w:p>
          <w:p w14:paraId="6F6CF1B9"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 xml:space="preserve">− </w:t>
            </w:r>
          </w:p>
          <w:p w14:paraId="4182394C" w14:textId="77777777" w:rsidR="00862E17" w:rsidRPr="00862E17" w:rsidRDefault="00862E17" w:rsidP="00BF4E4B">
            <w:pPr>
              <w:autoSpaceDE w:val="0"/>
              <w:autoSpaceDN w:val="0"/>
              <w:adjustRightInd w:val="0"/>
              <w:rPr>
                <w:rFonts w:ascii="Arial" w:hAnsi="Arial" w:cs="Arial"/>
                <w:color w:val="000000"/>
                <w:sz w:val="24"/>
                <w:szCs w:val="24"/>
              </w:rPr>
            </w:pPr>
          </w:p>
        </w:tc>
      </w:tr>
      <w:tr w:rsidR="00862E17" w:rsidRPr="00862E17" w14:paraId="081EDD79" w14:textId="77777777" w:rsidTr="00BF4E4B">
        <w:trPr>
          <w:trHeight w:val="109"/>
        </w:trPr>
        <w:tc>
          <w:tcPr>
            <w:tcW w:w="4928" w:type="dxa"/>
          </w:tcPr>
          <w:p w14:paraId="264DF773"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radno</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iskustvo</w:t>
            </w:r>
            <w:proofErr w:type="spellEnd"/>
            <w:r w:rsidRPr="00862E17">
              <w:rPr>
                <w:rFonts w:ascii="Arial" w:hAnsi="Arial" w:cs="Arial"/>
                <w:color w:val="000000"/>
                <w:sz w:val="24"/>
                <w:szCs w:val="24"/>
              </w:rPr>
              <w:t xml:space="preserve">: </w:t>
            </w:r>
          </w:p>
        </w:tc>
        <w:tc>
          <w:tcPr>
            <w:tcW w:w="4528" w:type="dxa"/>
          </w:tcPr>
          <w:p w14:paraId="181AD02B" w14:textId="77777777" w:rsidR="00862E17" w:rsidRPr="00862E17" w:rsidRDefault="00862E17" w:rsidP="00BF4E4B">
            <w:pPr>
              <w:autoSpaceDE w:val="0"/>
              <w:autoSpaceDN w:val="0"/>
              <w:adjustRightInd w:val="0"/>
              <w:rPr>
                <w:rFonts w:ascii="Arial" w:hAnsi="Arial" w:cs="Arial"/>
                <w:sz w:val="24"/>
                <w:szCs w:val="24"/>
              </w:rPr>
            </w:pPr>
          </w:p>
          <w:p w14:paraId="57B0CFD8"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 xml:space="preserve">− 1 </w:t>
            </w:r>
            <w:proofErr w:type="spellStart"/>
            <w:r w:rsidRPr="00862E17">
              <w:rPr>
                <w:rFonts w:ascii="Arial" w:hAnsi="Arial" w:cs="Arial"/>
                <w:color w:val="000000"/>
                <w:sz w:val="24"/>
                <w:szCs w:val="24"/>
              </w:rPr>
              <w:t>godina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radnog</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iskustva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na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sličnim</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poslovima</w:t>
            </w:r>
            <w:proofErr w:type="spellEnd"/>
            <w:r w:rsidRPr="00862E17">
              <w:rPr>
                <w:rFonts w:ascii="Arial" w:hAnsi="Arial" w:cs="Arial"/>
                <w:color w:val="000000"/>
                <w:sz w:val="24"/>
                <w:szCs w:val="24"/>
              </w:rPr>
              <w:t xml:space="preserve"> </w:t>
            </w:r>
          </w:p>
          <w:p w14:paraId="35228396" w14:textId="77777777" w:rsidR="00862E17" w:rsidRPr="00862E17" w:rsidRDefault="00862E17" w:rsidP="00BF4E4B">
            <w:pPr>
              <w:autoSpaceDE w:val="0"/>
              <w:autoSpaceDN w:val="0"/>
              <w:adjustRightInd w:val="0"/>
              <w:rPr>
                <w:rFonts w:ascii="Arial" w:hAnsi="Arial" w:cs="Arial"/>
                <w:color w:val="000000"/>
                <w:sz w:val="24"/>
                <w:szCs w:val="24"/>
              </w:rPr>
            </w:pPr>
          </w:p>
        </w:tc>
      </w:tr>
      <w:tr w:rsidR="00862E17" w:rsidRPr="00862E17" w14:paraId="18479F7A" w14:textId="77777777" w:rsidTr="00BF4E4B">
        <w:trPr>
          <w:trHeight w:val="247"/>
        </w:trPr>
        <w:tc>
          <w:tcPr>
            <w:tcW w:w="4928" w:type="dxa"/>
          </w:tcPr>
          <w:p w14:paraId="2323257A"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dodatna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znanja</w:t>
            </w:r>
            <w:proofErr w:type="spellEnd"/>
            <w:r w:rsidRPr="00862E17">
              <w:rPr>
                <w:rFonts w:ascii="Arial" w:hAnsi="Arial" w:cs="Arial"/>
                <w:color w:val="000000"/>
                <w:sz w:val="24"/>
                <w:szCs w:val="24"/>
              </w:rPr>
              <w:t xml:space="preserve">: </w:t>
            </w:r>
          </w:p>
        </w:tc>
        <w:tc>
          <w:tcPr>
            <w:tcW w:w="4528" w:type="dxa"/>
          </w:tcPr>
          <w:p w14:paraId="16618DD8" w14:textId="77777777" w:rsidR="00862E17" w:rsidRPr="00862E17" w:rsidRDefault="00862E17" w:rsidP="00BF4E4B">
            <w:pPr>
              <w:autoSpaceDE w:val="0"/>
              <w:autoSpaceDN w:val="0"/>
              <w:adjustRightInd w:val="0"/>
              <w:rPr>
                <w:rFonts w:ascii="Arial" w:hAnsi="Arial" w:cs="Arial"/>
                <w:sz w:val="24"/>
                <w:szCs w:val="24"/>
              </w:rPr>
            </w:pPr>
          </w:p>
          <w:p w14:paraId="378B46C0" w14:textId="77777777" w:rsidR="00862E17" w:rsidRPr="00862E17" w:rsidRDefault="00862E17" w:rsidP="00862E17">
            <w:pPr>
              <w:pStyle w:val="ListParagraph"/>
              <w:numPr>
                <w:ilvl w:val="0"/>
                <w:numId w:val="37"/>
              </w:numPr>
              <w:autoSpaceDE w:val="0"/>
              <w:autoSpaceDN w:val="0"/>
              <w:adjustRightInd w:val="0"/>
              <w:contextualSpacing/>
              <w:rPr>
                <w:rFonts w:ascii="Arial" w:hAnsi="Arial" w:cs="Arial"/>
                <w:color w:val="000000"/>
                <w:sz w:val="24"/>
                <w:szCs w:val="24"/>
              </w:rPr>
            </w:pPr>
            <w:proofErr w:type="spellStart"/>
            <w:r w:rsidRPr="00862E17">
              <w:rPr>
                <w:rFonts w:ascii="Arial" w:hAnsi="Arial" w:cs="Arial"/>
                <w:color w:val="000000"/>
                <w:sz w:val="24"/>
                <w:szCs w:val="24"/>
              </w:rPr>
              <w:t>poznavanje</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talijanskog</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jezika</w:t>
            </w:r>
            <w:proofErr w:type="spellEnd"/>
            <w:r w:rsidRPr="00862E17">
              <w:rPr>
                <w:rFonts w:ascii="Arial" w:hAnsi="Arial" w:cs="Arial"/>
                <w:color w:val="000000"/>
                <w:sz w:val="24"/>
                <w:szCs w:val="24"/>
              </w:rPr>
              <w:t>,</w:t>
            </w:r>
          </w:p>
          <w:p w14:paraId="7525FED3" w14:textId="77777777" w:rsidR="00862E17" w:rsidRPr="00862E17" w:rsidRDefault="00862E17" w:rsidP="00862E17">
            <w:pPr>
              <w:pStyle w:val="ListParagraph"/>
              <w:numPr>
                <w:ilvl w:val="0"/>
                <w:numId w:val="37"/>
              </w:numPr>
              <w:autoSpaceDE w:val="0"/>
              <w:autoSpaceDN w:val="0"/>
              <w:adjustRightInd w:val="0"/>
              <w:contextualSpacing/>
              <w:rPr>
                <w:rFonts w:ascii="Arial" w:hAnsi="Arial" w:cs="Arial"/>
                <w:color w:val="000000"/>
                <w:sz w:val="24"/>
                <w:szCs w:val="24"/>
                <w:lang w:val="it-IT"/>
              </w:rPr>
            </w:pPr>
            <w:proofErr w:type="spellStart"/>
            <w:r w:rsidRPr="00862E17">
              <w:rPr>
                <w:rFonts w:ascii="Arial" w:hAnsi="Arial" w:cs="Arial"/>
                <w:color w:val="000000"/>
                <w:sz w:val="24"/>
                <w:szCs w:val="24"/>
                <w:lang w:val="it-IT"/>
              </w:rPr>
              <w:lastRenderedPageBreak/>
              <w:t>osposobljenost</w:t>
            </w:r>
            <w:proofErr w:type="spellEnd"/>
            <w:r w:rsidRPr="00862E17">
              <w:rPr>
                <w:rFonts w:ascii="Arial" w:hAnsi="Arial" w:cs="Arial"/>
                <w:color w:val="000000"/>
                <w:sz w:val="24"/>
                <w:szCs w:val="24"/>
                <w:lang w:val="it-IT"/>
              </w:rPr>
              <w:t xml:space="preserve"> za </w:t>
            </w:r>
            <w:proofErr w:type="spellStart"/>
            <w:r w:rsidRPr="00862E17">
              <w:rPr>
                <w:rFonts w:ascii="Arial" w:hAnsi="Arial" w:cs="Arial"/>
                <w:color w:val="000000"/>
                <w:sz w:val="24"/>
                <w:szCs w:val="24"/>
                <w:lang w:val="it-IT"/>
              </w:rPr>
              <w:t>rukovanje</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strojevima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na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siguran</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način</w:t>
            </w:r>
            <w:proofErr w:type="spellEnd"/>
          </w:p>
          <w:p w14:paraId="4DADE501" w14:textId="77777777" w:rsidR="00862E17" w:rsidRPr="00862E17" w:rsidRDefault="00862E17" w:rsidP="00862E17">
            <w:pPr>
              <w:pStyle w:val="ListParagraph"/>
              <w:numPr>
                <w:ilvl w:val="0"/>
                <w:numId w:val="37"/>
              </w:numPr>
              <w:spacing w:after="200" w:line="276" w:lineRule="auto"/>
              <w:contextualSpacing/>
              <w:rPr>
                <w:rFonts w:ascii="Arial" w:hAnsi="Arial" w:cs="Arial"/>
                <w:color w:val="000000"/>
                <w:sz w:val="24"/>
                <w:szCs w:val="24"/>
              </w:rPr>
            </w:pPr>
            <w:proofErr w:type="spellStart"/>
            <w:r w:rsidRPr="00862E17">
              <w:rPr>
                <w:rFonts w:ascii="Arial" w:hAnsi="Arial" w:cs="Arial"/>
                <w:color w:val="000000"/>
                <w:sz w:val="24"/>
                <w:szCs w:val="24"/>
              </w:rPr>
              <w:t>vozačka</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dozvola</w:t>
            </w:r>
            <w:proofErr w:type="spellEnd"/>
            <w:r w:rsidRPr="00862E17">
              <w:rPr>
                <w:rFonts w:ascii="Arial" w:hAnsi="Arial" w:cs="Arial"/>
                <w:color w:val="000000"/>
                <w:sz w:val="24"/>
                <w:szCs w:val="24"/>
              </w:rPr>
              <w:t xml:space="preserve"> B </w:t>
            </w:r>
            <w:proofErr w:type="spellStart"/>
            <w:r w:rsidRPr="00862E17">
              <w:rPr>
                <w:rFonts w:ascii="Arial" w:hAnsi="Arial" w:cs="Arial"/>
                <w:color w:val="000000"/>
                <w:sz w:val="24"/>
                <w:szCs w:val="24"/>
              </w:rPr>
              <w:t>kategorije</w:t>
            </w:r>
            <w:proofErr w:type="spellEnd"/>
          </w:p>
          <w:p w14:paraId="2337370C" w14:textId="77777777" w:rsidR="00862E17" w:rsidRPr="00862E17" w:rsidRDefault="00862E17" w:rsidP="00BF4E4B">
            <w:pPr>
              <w:autoSpaceDE w:val="0"/>
              <w:autoSpaceDN w:val="0"/>
              <w:adjustRightInd w:val="0"/>
              <w:rPr>
                <w:rFonts w:ascii="Arial" w:hAnsi="Arial" w:cs="Arial"/>
                <w:color w:val="000000"/>
                <w:sz w:val="24"/>
                <w:szCs w:val="24"/>
              </w:rPr>
            </w:pPr>
          </w:p>
        </w:tc>
      </w:tr>
      <w:tr w:rsidR="00862E17" w:rsidRPr="00862E17" w14:paraId="126CF2AD" w14:textId="77777777" w:rsidTr="00BF4E4B">
        <w:trPr>
          <w:trHeight w:val="247"/>
        </w:trPr>
        <w:tc>
          <w:tcPr>
            <w:tcW w:w="4928" w:type="dxa"/>
          </w:tcPr>
          <w:p w14:paraId="0EBDD62D" w14:textId="77777777" w:rsidR="00862E17" w:rsidRPr="00862E17" w:rsidRDefault="00862E17" w:rsidP="00BF4E4B">
            <w:pPr>
              <w:autoSpaceDE w:val="0"/>
              <w:autoSpaceDN w:val="0"/>
              <w:adjustRightInd w:val="0"/>
              <w:rPr>
                <w:rFonts w:ascii="Arial" w:hAnsi="Arial" w:cs="Arial"/>
                <w:color w:val="000000"/>
                <w:sz w:val="24"/>
                <w:szCs w:val="24"/>
              </w:rPr>
            </w:pPr>
            <w:r w:rsidRPr="00862E17">
              <w:rPr>
                <w:rFonts w:ascii="Arial" w:hAnsi="Arial" w:cs="Arial"/>
                <w:sz w:val="24"/>
                <w:szCs w:val="24"/>
              </w:rPr>
              <w:lastRenderedPageBreak/>
              <w:t xml:space="preserve">b) </w:t>
            </w:r>
            <w:proofErr w:type="spellStart"/>
            <w:r w:rsidRPr="00862E17">
              <w:rPr>
                <w:rFonts w:ascii="Arial" w:hAnsi="Arial" w:cs="Arial"/>
                <w:sz w:val="24"/>
                <w:szCs w:val="24"/>
              </w:rPr>
              <w:t>složenost</w:t>
            </w:r>
            <w:proofErr w:type="spellEnd"/>
            <w:r w:rsidRPr="00862E17">
              <w:rPr>
                <w:rFonts w:ascii="Arial" w:hAnsi="Arial" w:cs="Arial"/>
                <w:sz w:val="24"/>
                <w:szCs w:val="24"/>
              </w:rPr>
              <w:t xml:space="preserve"> </w:t>
            </w:r>
            <w:proofErr w:type="spellStart"/>
            <w:r w:rsidRPr="00862E17">
              <w:rPr>
                <w:rFonts w:ascii="Arial" w:hAnsi="Arial" w:cs="Arial"/>
                <w:sz w:val="24"/>
                <w:szCs w:val="24"/>
              </w:rPr>
              <w:t>posla</w:t>
            </w:r>
            <w:proofErr w:type="spellEnd"/>
            <w:r w:rsidRPr="00862E17">
              <w:rPr>
                <w:rFonts w:ascii="Arial" w:hAnsi="Arial" w:cs="Arial"/>
                <w:sz w:val="24"/>
                <w:szCs w:val="24"/>
              </w:rPr>
              <w:t>:</w:t>
            </w:r>
          </w:p>
        </w:tc>
        <w:tc>
          <w:tcPr>
            <w:tcW w:w="4528" w:type="dxa"/>
          </w:tcPr>
          <w:tbl>
            <w:tblPr>
              <w:tblW w:w="0" w:type="auto"/>
              <w:tblBorders>
                <w:top w:val="nil"/>
                <w:left w:val="nil"/>
                <w:bottom w:val="nil"/>
                <w:right w:val="nil"/>
              </w:tblBorders>
              <w:tblLayout w:type="fixed"/>
              <w:tblLook w:val="0000" w:firstRow="0" w:lastRow="0" w:firstColumn="0" w:lastColumn="0" w:noHBand="0" w:noVBand="0"/>
            </w:tblPr>
            <w:tblGrid>
              <w:gridCol w:w="4141"/>
            </w:tblGrid>
            <w:tr w:rsidR="00862E17" w:rsidRPr="00862E17" w14:paraId="341714D9" w14:textId="77777777" w:rsidTr="00BF4E4B">
              <w:trPr>
                <w:trHeight w:val="385"/>
              </w:trPr>
              <w:tc>
                <w:tcPr>
                  <w:tcW w:w="4141" w:type="dxa"/>
                </w:tcPr>
                <w:p w14:paraId="23CE416F" w14:textId="77777777" w:rsidR="00862E17" w:rsidRPr="00862E17" w:rsidRDefault="00862E17" w:rsidP="00BF4E4B">
                  <w:pPr>
                    <w:autoSpaceDE w:val="0"/>
                    <w:autoSpaceDN w:val="0"/>
                    <w:adjustRightInd w:val="0"/>
                    <w:rPr>
                      <w:rFonts w:ascii="Arial" w:hAnsi="Arial" w:cs="Arial"/>
                      <w:sz w:val="24"/>
                      <w:szCs w:val="24"/>
                    </w:rPr>
                  </w:pPr>
                </w:p>
                <w:p w14:paraId="3AB104EF" w14:textId="77777777" w:rsidR="00862E17" w:rsidRPr="00862E17" w:rsidRDefault="00862E17" w:rsidP="00862E17">
                  <w:pPr>
                    <w:pStyle w:val="ListParagraph"/>
                    <w:numPr>
                      <w:ilvl w:val="0"/>
                      <w:numId w:val="37"/>
                    </w:numPr>
                    <w:autoSpaceDE w:val="0"/>
                    <w:autoSpaceDN w:val="0"/>
                    <w:adjustRightInd w:val="0"/>
                    <w:contextualSpacing/>
                    <w:rPr>
                      <w:rFonts w:ascii="Arial" w:hAnsi="Arial" w:cs="Arial"/>
                      <w:color w:val="000000"/>
                      <w:sz w:val="24"/>
                      <w:szCs w:val="24"/>
                      <w:lang w:val="it-IT"/>
                    </w:rPr>
                  </w:pPr>
                  <w:proofErr w:type="spellStart"/>
                  <w:r w:rsidRPr="00862E17">
                    <w:rPr>
                      <w:rFonts w:ascii="Arial" w:hAnsi="Arial" w:cs="Arial"/>
                      <w:sz w:val="24"/>
                      <w:szCs w:val="24"/>
                      <w:lang w:val="it-IT"/>
                    </w:rPr>
                    <w:t>jednostavne</w:t>
                  </w:r>
                  <w:proofErr w:type="spellEnd"/>
                  <w:r w:rsidRPr="00862E17">
                    <w:rPr>
                      <w:rFonts w:ascii="Arial" w:hAnsi="Arial" w:cs="Arial"/>
                      <w:sz w:val="24"/>
                      <w:szCs w:val="24"/>
                      <w:lang w:val="it-IT"/>
                    </w:rPr>
                    <w:t xml:space="preserve"> i </w:t>
                  </w:r>
                  <w:proofErr w:type="spellStart"/>
                  <w:r w:rsidRPr="00862E17">
                    <w:rPr>
                      <w:rFonts w:ascii="Arial" w:hAnsi="Arial" w:cs="Arial"/>
                      <w:sz w:val="24"/>
                      <w:szCs w:val="24"/>
                      <w:lang w:val="it-IT"/>
                    </w:rPr>
                    <w:t>standardizirane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pomoćno-tehničke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poslove</w:t>
                  </w:r>
                  <w:proofErr w:type="spellEnd"/>
                </w:p>
              </w:tc>
            </w:tr>
          </w:tbl>
          <w:p w14:paraId="7487A25E" w14:textId="77777777" w:rsidR="00862E17" w:rsidRPr="00862E17" w:rsidRDefault="00862E17" w:rsidP="00BF4E4B">
            <w:pPr>
              <w:autoSpaceDE w:val="0"/>
              <w:autoSpaceDN w:val="0"/>
              <w:adjustRightInd w:val="0"/>
              <w:rPr>
                <w:rFonts w:ascii="Arial" w:hAnsi="Arial" w:cs="Arial"/>
                <w:sz w:val="24"/>
                <w:szCs w:val="24"/>
                <w:lang w:val="it-IT"/>
              </w:rPr>
            </w:pPr>
          </w:p>
        </w:tc>
      </w:tr>
      <w:tr w:rsidR="00862E17" w:rsidRPr="00862E17" w14:paraId="7C5132C2" w14:textId="77777777" w:rsidTr="00BF4E4B">
        <w:trPr>
          <w:trHeight w:val="247"/>
        </w:trPr>
        <w:tc>
          <w:tcPr>
            <w:tcW w:w="4928" w:type="dxa"/>
          </w:tcPr>
          <w:p w14:paraId="78A69A81" w14:textId="77777777" w:rsidR="00862E17" w:rsidRPr="00862E17" w:rsidRDefault="00862E17" w:rsidP="00BF4E4B">
            <w:pPr>
              <w:autoSpaceDE w:val="0"/>
              <w:autoSpaceDN w:val="0"/>
              <w:adjustRightInd w:val="0"/>
              <w:rPr>
                <w:rFonts w:ascii="Arial" w:hAnsi="Arial" w:cs="Arial"/>
                <w:sz w:val="24"/>
                <w:szCs w:val="24"/>
                <w:lang w:val="it-IT"/>
              </w:rPr>
            </w:pPr>
            <w:r w:rsidRPr="00862E17">
              <w:rPr>
                <w:rFonts w:ascii="Arial" w:hAnsi="Arial" w:cs="Arial"/>
                <w:sz w:val="24"/>
                <w:szCs w:val="24"/>
                <w:lang w:val="it-IT"/>
              </w:rPr>
              <w:t xml:space="preserve">c) </w:t>
            </w:r>
            <w:proofErr w:type="spellStart"/>
            <w:r w:rsidRPr="00862E17">
              <w:rPr>
                <w:rFonts w:ascii="Arial" w:hAnsi="Arial" w:cs="Arial"/>
                <w:sz w:val="24"/>
                <w:szCs w:val="24"/>
                <w:lang w:val="it-IT"/>
              </w:rPr>
              <w:t>stupanj</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odgovornosti</w:t>
            </w:r>
            <w:proofErr w:type="spellEnd"/>
            <w:r w:rsidRPr="00862E17">
              <w:rPr>
                <w:rFonts w:ascii="Arial" w:hAnsi="Arial" w:cs="Arial"/>
                <w:sz w:val="24"/>
                <w:szCs w:val="24"/>
                <w:lang w:val="it-IT"/>
              </w:rPr>
              <w:t xml:space="preserve"> i </w:t>
            </w:r>
            <w:proofErr w:type="spellStart"/>
            <w:r w:rsidRPr="00862E17">
              <w:rPr>
                <w:rFonts w:ascii="Arial" w:hAnsi="Arial" w:cs="Arial"/>
                <w:sz w:val="24"/>
                <w:szCs w:val="24"/>
                <w:lang w:val="it-IT"/>
              </w:rPr>
              <w:t>utjecaj</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na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donošenje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odluka</w:t>
            </w:r>
            <w:proofErr w:type="spellEnd"/>
            <w:r w:rsidRPr="00862E17">
              <w:rPr>
                <w:rFonts w:ascii="Arial" w:hAnsi="Arial" w:cs="Arial"/>
                <w:sz w:val="24"/>
                <w:szCs w:val="24"/>
                <w:lang w:val="it-IT"/>
              </w:rPr>
              <w:t>:</w:t>
            </w:r>
          </w:p>
        </w:tc>
        <w:tc>
          <w:tcPr>
            <w:tcW w:w="4528" w:type="dxa"/>
          </w:tcPr>
          <w:p w14:paraId="2A8247E4" w14:textId="77777777" w:rsidR="00862E17" w:rsidRPr="00862E17" w:rsidRDefault="00862E17" w:rsidP="00BF4E4B">
            <w:pPr>
              <w:pStyle w:val="Default"/>
              <w:rPr>
                <w:rFonts w:ascii="Arial" w:hAnsi="Arial" w:cs="Arial"/>
                <w:color w:val="auto"/>
              </w:rPr>
            </w:pPr>
          </w:p>
          <w:p w14:paraId="630CC793" w14:textId="77777777" w:rsidR="00862E17" w:rsidRPr="00862E17" w:rsidRDefault="00862E17" w:rsidP="00862E17">
            <w:pPr>
              <w:pStyle w:val="ListParagraph"/>
              <w:numPr>
                <w:ilvl w:val="0"/>
                <w:numId w:val="37"/>
              </w:numPr>
              <w:autoSpaceDE w:val="0"/>
              <w:autoSpaceDN w:val="0"/>
              <w:adjustRightInd w:val="0"/>
              <w:contextualSpacing/>
              <w:rPr>
                <w:rFonts w:ascii="Arial" w:hAnsi="Arial" w:cs="Arial"/>
                <w:sz w:val="24"/>
                <w:szCs w:val="24"/>
                <w:lang w:val="it-IT"/>
              </w:rPr>
            </w:pPr>
            <w:proofErr w:type="spellStart"/>
            <w:r w:rsidRPr="00862E17">
              <w:rPr>
                <w:rFonts w:ascii="Arial" w:hAnsi="Arial" w:cs="Arial"/>
                <w:sz w:val="24"/>
                <w:szCs w:val="24"/>
                <w:lang w:val="it-IT"/>
              </w:rPr>
              <w:t>odgovornost</w:t>
            </w:r>
            <w:proofErr w:type="spellEnd"/>
            <w:r w:rsidRPr="00862E17">
              <w:rPr>
                <w:rFonts w:ascii="Arial" w:hAnsi="Arial" w:cs="Arial"/>
                <w:sz w:val="24"/>
                <w:szCs w:val="24"/>
                <w:lang w:val="it-IT"/>
              </w:rPr>
              <w:t xml:space="preserve"> za </w:t>
            </w:r>
            <w:proofErr w:type="spellStart"/>
            <w:r w:rsidRPr="00862E17">
              <w:rPr>
                <w:rFonts w:ascii="Arial" w:hAnsi="Arial" w:cs="Arial"/>
                <w:sz w:val="24"/>
                <w:szCs w:val="24"/>
                <w:lang w:val="it-IT"/>
              </w:rPr>
              <w:t>materijalne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resurse</w:t>
            </w:r>
            <w:proofErr w:type="spellEnd"/>
            <w:r w:rsidRPr="00862E17">
              <w:rPr>
                <w:rFonts w:ascii="Arial" w:hAnsi="Arial" w:cs="Arial"/>
                <w:sz w:val="24"/>
                <w:szCs w:val="24"/>
                <w:lang w:val="it-IT"/>
              </w:rPr>
              <w:t xml:space="preserve"> s </w:t>
            </w:r>
            <w:proofErr w:type="spellStart"/>
            <w:r w:rsidRPr="00862E17">
              <w:rPr>
                <w:rFonts w:ascii="Arial" w:hAnsi="Arial" w:cs="Arial"/>
                <w:sz w:val="24"/>
                <w:szCs w:val="24"/>
                <w:lang w:val="it-IT"/>
              </w:rPr>
              <w:t>kojima</w:t>
            </w:r>
            <w:proofErr w:type="spellEnd"/>
            <w:r w:rsidRPr="00862E17">
              <w:rPr>
                <w:rFonts w:ascii="Arial" w:hAnsi="Arial" w:cs="Arial"/>
                <w:sz w:val="24"/>
                <w:szCs w:val="24"/>
                <w:lang w:val="it-IT"/>
              </w:rPr>
              <w:t xml:space="preserve"> radi</w:t>
            </w:r>
          </w:p>
        </w:tc>
      </w:tr>
      <w:bookmarkEnd w:id="5"/>
    </w:tbl>
    <w:p w14:paraId="52152CF1" w14:textId="77777777" w:rsidR="00862E17" w:rsidRPr="00862E17" w:rsidRDefault="00862E17" w:rsidP="00862E17">
      <w:pPr>
        <w:pStyle w:val="Heading1"/>
        <w:numPr>
          <w:ilvl w:val="0"/>
          <w:numId w:val="0"/>
        </w:numPr>
        <w:ind w:firstLine="142"/>
        <w:jc w:val="both"/>
        <w:rPr>
          <w:rFonts w:ascii="Arial" w:hAnsi="Arial" w:cs="Arial"/>
          <w:b w:val="0"/>
        </w:rPr>
      </w:pPr>
    </w:p>
    <w:p w14:paraId="116A0C1F" w14:textId="77777777" w:rsidR="00862E17" w:rsidRPr="00862E17" w:rsidRDefault="00862E17" w:rsidP="00862E17">
      <w:pPr>
        <w:rPr>
          <w:rFonts w:ascii="Arial" w:hAnsi="Arial" w:cs="Arial"/>
          <w:bCs/>
          <w:sz w:val="24"/>
          <w:szCs w:val="24"/>
        </w:rPr>
      </w:pPr>
      <w:r w:rsidRPr="00862E17">
        <w:rPr>
          <w:rFonts w:ascii="Arial" w:hAnsi="Arial" w:cs="Arial"/>
          <w:bCs/>
          <w:sz w:val="24"/>
          <w:szCs w:val="24"/>
        </w:rPr>
        <w:t>V. RADNO MJESTO 4. KATEGORIJE</w:t>
      </w:r>
    </w:p>
    <w:tbl>
      <w:tblPr>
        <w:tblW w:w="94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8"/>
        <w:gridCol w:w="4528"/>
      </w:tblGrid>
      <w:tr w:rsidR="00862E17" w:rsidRPr="00862E17" w14:paraId="66D10A9B" w14:textId="77777777" w:rsidTr="00BF4E4B">
        <w:trPr>
          <w:trHeight w:val="109"/>
        </w:trPr>
        <w:tc>
          <w:tcPr>
            <w:tcW w:w="4928" w:type="dxa"/>
          </w:tcPr>
          <w:p w14:paraId="2C5FAA53" w14:textId="77777777" w:rsidR="00862E17" w:rsidRPr="00862E17" w:rsidRDefault="00862E17" w:rsidP="00BF4E4B">
            <w:pPr>
              <w:rPr>
                <w:rFonts w:ascii="Arial" w:hAnsi="Arial" w:cs="Arial"/>
                <w:bCs/>
                <w:sz w:val="24"/>
                <w:szCs w:val="24"/>
              </w:rPr>
            </w:pPr>
            <w:proofErr w:type="spellStart"/>
            <w:r w:rsidRPr="00862E17">
              <w:rPr>
                <w:rFonts w:ascii="Arial" w:hAnsi="Arial" w:cs="Arial"/>
                <w:bCs/>
                <w:sz w:val="24"/>
                <w:szCs w:val="24"/>
              </w:rPr>
              <w:t>Potkategorija</w:t>
            </w:r>
            <w:proofErr w:type="spellEnd"/>
            <w:r w:rsidRPr="00862E17">
              <w:rPr>
                <w:rFonts w:ascii="Arial" w:hAnsi="Arial" w:cs="Arial"/>
                <w:bCs/>
                <w:sz w:val="24"/>
                <w:szCs w:val="24"/>
              </w:rPr>
              <w:t xml:space="preserve">: </w:t>
            </w:r>
          </w:p>
          <w:p w14:paraId="6D15FA4E" w14:textId="77777777" w:rsidR="00862E17" w:rsidRPr="00862E17" w:rsidRDefault="00862E17" w:rsidP="00BF4E4B">
            <w:pPr>
              <w:rPr>
                <w:rFonts w:ascii="Arial" w:hAnsi="Arial" w:cs="Arial"/>
                <w:bCs/>
                <w:sz w:val="24"/>
                <w:szCs w:val="24"/>
              </w:rPr>
            </w:pPr>
            <w:proofErr w:type="spellStart"/>
            <w:r w:rsidRPr="00862E17">
              <w:rPr>
                <w:rFonts w:ascii="Arial" w:hAnsi="Arial" w:cs="Arial"/>
                <w:bCs/>
                <w:sz w:val="24"/>
                <w:szCs w:val="24"/>
              </w:rPr>
              <w:t>Klasifikacijski</w:t>
            </w:r>
            <w:proofErr w:type="spellEnd"/>
            <w:r w:rsidRPr="00862E17">
              <w:rPr>
                <w:rFonts w:ascii="Arial" w:hAnsi="Arial" w:cs="Arial"/>
                <w:bCs/>
                <w:sz w:val="24"/>
                <w:szCs w:val="24"/>
              </w:rPr>
              <w:t xml:space="preserve"> rang:</w:t>
            </w:r>
          </w:p>
          <w:p w14:paraId="7F307F76" w14:textId="77777777" w:rsidR="00862E17" w:rsidRPr="00862E17" w:rsidRDefault="00862E17" w:rsidP="00BF4E4B">
            <w:pPr>
              <w:rPr>
                <w:rFonts w:ascii="Arial" w:hAnsi="Arial" w:cs="Arial"/>
                <w:sz w:val="24"/>
                <w:szCs w:val="24"/>
              </w:rPr>
            </w:pPr>
            <w:proofErr w:type="spellStart"/>
            <w:r w:rsidRPr="00862E17">
              <w:rPr>
                <w:rFonts w:ascii="Arial" w:hAnsi="Arial" w:cs="Arial"/>
                <w:bCs/>
                <w:sz w:val="24"/>
                <w:szCs w:val="24"/>
              </w:rPr>
              <w:t>Razina</w:t>
            </w:r>
            <w:proofErr w:type="spellEnd"/>
            <w:r w:rsidRPr="00862E17">
              <w:rPr>
                <w:rFonts w:ascii="Arial" w:hAnsi="Arial" w:cs="Arial"/>
                <w:bCs/>
                <w:sz w:val="24"/>
                <w:szCs w:val="24"/>
              </w:rPr>
              <w:t>:</w:t>
            </w:r>
          </w:p>
        </w:tc>
        <w:tc>
          <w:tcPr>
            <w:tcW w:w="4528" w:type="dxa"/>
          </w:tcPr>
          <w:p w14:paraId="0296DF43" w14:textId="77777777" w:rsidR="00862E17" w:rsidRPr="00862E17" w:rsidRDefault="00862E17" w:rsidP="00BF4E4B">
            <w:pPr>
              <w:rPr>
                <w:rFonts w:ascii="Arial" w:hAnsi="Arial" w:cs="Arial"/>
                <w:sz w:val="24"/>
                <w:szCs w:val="24"/>
              </w:rPr>
            </w:pPr>
            <w:proofErr w:type="spellStart"/>
            <w:r w:rsidRPr="00862E17">
              <w:rPr>
                <w:rFonts w:ascii="Arial" w:hAnsi="Arial" w:cs="Arial"/>
                <w:bCs/>
                <w:sz w:val="24"/>
                <w:szCs w:val="24"/>
              </w:rPr>
              <w:t>Namještenik</w:t>
            </w:r>
            <w:proofErr w:type="spellEnd"/>
            <w:r w:rsidRPr="00862E17">
              <w:rPr>
                <w:rFonts w:ascii="Arial" w:hAnsi="Arial" w:cs="Arial"/>
                <w:b/>
                <w:bCs/>
                <w:sz w:val="24"/>
                <w:szCs w:val="24"/>
              </w:rPr>
              <w:t xml:space="preserve"> </w:t>
            </w:r>
            <w:proofErr w:type="gramStart"/>
            <w:r w:rsidRPr="00862E17">
              <w:rPr>
                <w:rFonts w:ascii="Arial" w:hAnsi="Arial" w:cs="Arial"/>
                <w:bCs/>
                <w:sz w:val="24"/>
                <w:szCs w:val="24"/>
              </w:rPr>
              <w:t>II .</w:t>
            </w:r>
            <w:proofErr w:type="spellStart"/>
            <w:r w:rsidRPr="00862E17">
              <w:rPr>
                <w:rFonts w:ascii="Arial" w:hAnsi="Arial" w:cs="Arial"/>
                <w:bCs/>
                <w:sz w:val="24"/>
                <w:szCs w:val="24"/>
              </w:rPr>
              <w:t>potkategorije</w:t>
            </w:r>
            <w:proofErr w:type="spellEnd"/>
            <w:proofErr w:type="gramEnd"/>
          </w:p>
          <w:p w14:paraId="70FFB786" w14:textId="77777777" w:rsidR="00862E17" w:rsidRPr="00862E17" w:rsidRDefault="00862E17" w:rsidP="00BF4E4B">
            <w:pPr>
              <w:rPr>
                <w:rFonts w:ascii="Arial" w:hAnsi="Arial" w:cs="Arial"/>
                <w:sz w:val="24"/>
                <w:szCs w:val="24"/>
              </w:rPr>
            </w:pPr>
            <w:r w:rsidRPr="00862E17">
              <w:rPr>
                <w:rFonts w:ascii="Arial" w:hAnsi="Arial" w:cs="Arial"/>
                <w:sz w:val="24"/>
                <w:szCs w:val="24"/>
              </w:rPr>
              <w:t xml:space="preserve">11. </w:t>
            </w:r>
          </w:p>
          <w:p w14:paraId="1D3073A4" w14:textId="77777777" w:rsidR="00862E17" w:rsidRPr="00862E17" w:rsidRDefault="00862E17" w:rsidP="00BF4E4B">
            <w:pPr>
              <w:rPr>
                <w:rFonts w:ascii="Arial" w:hAnsi="Arial" w:cs="Arial"/>
                <w:sz w:val="24"/>
                <w:szCs w:val="24"/>
              </w:rPr>
            </w:pPr>
            <w:r w:rsidRPr="00862E17">
              <w:rPr>
                <w:rFonts w:ascii="Arial" w:hAnsi="Arial" w:cs="Arial"/>
                <w:sz w:val="24"/>
                <w:szCs w:val="24"/>
              </w:rPr>
              <w:t>2.</w:t>
            </w:r>
          </w:p>
        </w:tc>
      </w:tr>
      <w:tr w:rsidR="00862E17" w:rsidRPr="00862E17" w14:paraId="5111089F" w14:textId="77777777" w:rsidTr="00BF4E4B">
        <w:trPr>
          <w:trHeight w:val="109"/>
        </w:trPr>
        <w:tc>
          <w:tcPr>
            <w:tcW w:w="4928" w:type="dxa"/>
          </w:tcPr>
          <w:p w14:paraId="7C90C6B4" w14:textId="77777777" w:rsidR="00862E17" w:rsidRPr="00862E17" w:rsidRDefault="00862E17" w:rsidP="00BF4E4B">
            <w:pPr>
              <w:rPr>
                <w:rFonts w:ascii="Arial" w:hAnsi="Arial" w:cs="Arial"/>
                <w:sz w:val="24"/>
                <w:szCs w:val="24"/>
              </w:rPr>
            </w:pPr>
            <w:proofErr w:type="spellStart"/>
            <w:r w:rsidRPr="00862E17">
              <w:rPr>
                <w:rFonts w:ascii="Arial" w:hAnsi="Arial" w:cs="Arial"/>
                <w:b/>
                <w:bCs/>
                <w:sz w:val="24"/>
                <w:szCs w:val="24"/>
              </w:rPr>
              <w:t>Broj</w:t>
            </w:r>
            <w:proofErr w:type="spellEnd"/>
            <w:r w:rsidRPr="00862E17">
              <w:rPr>
                <w:rFonts w:ascii="Arial" w:hAnsi="Arial" w:cs="Arial"/>
                <w:b/>
                <w:bCs/>
                <w:sz w:val="24"/>
                <w:szCs w:val="24"/>
              </w:rPr>
              <w:t xml:space="preserve"> </w:t>
            </w:r>
            <w:proofErr w:type="spellStart"/>
            <w:r w:rsidRPr="00862E17">
              <w:rPr>
                <w:rFonts w:ascii="Arial" w:hAnsi="Arial" w:cs="Arial"/>
                <w:b/>
                <w:bCs/>
                <w:sz w:val="24"/>
                <w:szCs w:val="24"/>
              </w:rPr>
              <w:t>izvršitelja</w:t>
            </w:r>
            <w:proofErr w:type="spellEnd"/>
            <w:r w:rsidRPr="00862E17">
              <w:rPr>
                <w:rFonts w:ascii="Arial" w:hAnsi="Arial" w:cs="Arial"/>
                <w:b/>
                <w:bCs/>
                <w:sz w:val="24"/>
                <w:szCs w:val="24"/>
              </w:rPr>
              <w:t xml:space="preserve">: </w:t>
            </w:r>
          </w:p>
        </w:tc>
        <w:tc>
          <w:tcPr>
            <w:tcW w:w="4528" w:type="dxa"/>
          </w:tcPr>
          <w:p w14:paraId="5923E4E5" w14:textId="77777777" w:rsidR="00862E17" w:rsidRPr="00862E17" w:rsidRDefault="00862E17" w:rsidP="00BF4E4B">
            <w:pPr>
              <w:rPr>
                <w:rFonts w:ascii="Arial" w:hAnsi="Arial" w:cs="Arial"/>
                <w:sz w:val="24"/>
                <w:szCs w:val="24"/>
              </w:rPr>
            </w:pPr>
            <w:r w:rsidRPr="00862E17">
              <w:rPr>
                <w:rFonts w:ascii="Arial" w:hAnsi="Arial" w:cs="Arial"/>
                <w:sz w:val="24"/>
                <w:szCs w:val="24"/>
              </w:rPr>
              <w:t>2</w:t>
            </w:r>
          </w:p>
        </w:tc>
      </w:tr>
      <w:tr w:rsidR="00862E17" w:rsidRPr="00862E17" w14:paraId="6C8090B5" w14:textId="77777777" w:rsidTr="00BF4E4B">
        <w:trPr>
          <w:trHeight w:val="109"/>
        </w:trPr>
        <w:tc>
          <w:tcPr>
            <w:tcW w:w="4928" w:type="dxa"/>
          </w:tcPr>
          <w:p w14:paraId="15849707" w14:textId="77777777" w:rsidR="00862E17" w:rsidRPr="00862E17" w:rsidRDefault="00862E17" w:rsidP="00BF4E4B">
            <w:pPr>
              <w:rPr>
                <w:rFonts w:ascii="Arial" w:hAnsi="Arial" w:cs="Arial"/>
                <w:sz w:val="24"/>
                <w:szCs w:val="24"/>
              </w:rPr>
            </w:pPr>
            <w:proofErr w:type="spellStart"/>
            <w:r w:rsidRPr="00862E17">
              <w:rPr>
                <w:rFonts w:ascii="Arial" w:hAnsi="Arial" w:cs="Arial"/>
                <w:b/>
                <w:bCs/>
                <w:sz w:val="24"/>
                <w:szCs w:val="24"/>
              </w:rPr>
              <w:t>Probni</w:t>
            </w:r>
            <w:proofErr w:type="spellEnd"/>
            <w:r w:rsidRPr="00862E17">
              <w:rPr>
                <w:rFonts w:ascii="Arial" w:hAnsi="Arial" w:cs="Arial"/>
                <w:b/>
                <w:bCs/>
                <w:sz w:val="24"/>
                <w:szCs w:val="24"/>
              </w:rPr>
              <w:t xml:space="preserve"> rad: </w:t>
            </w:r>
          </w:p>
        </w:tc>
        <w:tc>
          <w:tcPr>
            <w:tcW w:w="4528" w:type="dxa"/>
          </w:tcPr>
          <w:p w14:paraId="1AA2A42A" w14:textId="77777777" w:rsidR="00862E17" w:rsidRPr="00862E17" w:rsidRDefault="00862E17" w:rsidP="00BF4E4B">
            <w:pPr>
              <w:rPr>
                <w:rFonts w:ascii="Arial" w:hAnsi="Arial" w:cs="Arial"/>
                <w:sz w:val="24"/>
                <w:szCs w:val="24"/>
              </w:rPr>
            </w:pPr>
            <w:r w:rsidRPr="00862E17">
              <w:rPr>
                <w:rFonts w:ascii="Arial" w:hAnsi="Arial" w:cs="Arial"/>
                <w:sz w:val="24"/>
                <w:szCs w:val="24"/>
              </w:rPr>
              <w:t xml:space="preserve">3 </w:t>
            </w:r>
            <w:proofErr w:type="spellStart"/>
            <w:r w:rsidRPr="00862E17">
              <w:rPr>
                <w:rFonts w:ascii="Arial" w:hAnsi="Arial" w:cs="Arial"/>
                <w:sz w:val="24"/>
                <w:szCs w:val="24"/>
              </w:rPr>
              <w:t>mjeseca</w:t>
            </w:r>
            <w:proofErr w:type="spellEnd"/>
            <w:r w:rsidRPr="00862E17">
              <w:rPr>
                <w:rFonts w:ascii="Arial" w:hAnsi="Arial" w:cs="Arial"/>
                <w:sz w:val="24"/>
                <w:szCs w:val="24"/>
              </w:rPr>
              <w:t xml:space="preserve"> </w:t>
            </w:r>
          </w:p>
        </w:tc>
      </w:tr>
      <w:tr w:rsidR="00862E17" w:rsidRPr="00862E17" w14:paraId="77F36382" w14:textId="77777777" w:rsidTr="00BF4E4B">
        <w:trPr>
          <w:trHeight w:val="109"/>
        </w:trPr>
        <w:tc>
          <w:tcPr>
            <w:tcW w:w="9456" w:type="dxa"/>
            <w:gridSpan w:val="2"/>
          </w:tcPr>
          <w:p w14:paraId="1B3C6B77" w14:textId="77777777" w:rsidR="00862E17" w:rsidRPr="00862E17" w:rsidRDefault="00862E17" w:rsidP="00BF4E4B">
            <w:pPr>
              <w:rPr>
                <w:rFonts w:ascii="Arial" w:hAnsi="Arial" w:cs="Arial"/>
                <w:sz w:val="24"/>
                <w:szCs w:val="24"/>
              </w:rPr>
            </w:pPr>
            <w:proofErr w:type="spellStart"/>
            <w:r w:rsidRPr="00862E17">
              <w:rPr>
                <w:rFonts w:ascii="Arial" w:hAnsi="Arial" w:cs="Arial"/>
                <w:sz w:val="24"/>
                <w:szCs w:val="24"/>
              </w:rPr>
              <w:t>Naziv</w:t>
            </w:r>
            <w:proofErr w:type="spellEnd"/>
            <w:r w:rsidRPr="00862E17">
              <w:rPr>
                <w:rFonts w:ascii="Arial" w:hAnsi="Arial" w:cs="Arial"/>
                <w:sz w:val="24"/>
                <w:szCs w:val="24"/>
              </w:rPr>
              <w:t xml:space="preserve"> </w:t>
            </w:r>
            <w:proofErr w:type="spellStart"/>
            <w:r w:rsidRPr="00862E17">
              <w:rPr>
                <w:rFonts w:ascii="Arial" w:hAnsi="Arial" w:cs="Arial"/>
                <w:sz w:val="24"/>
                <w:szCs w:val="24"/>
              </w:rPr>
              <w:t>radnog</w:t>
            </w:r>
            <w:proofErr w:type="spellEnd"/>
            <w:r w:rsidRPr="00862E17">
              <w:rPr>
                <w:rFonts w:ascii="Arial" w:hAnsi="Arial" w:cs="Arial"/>
                <w:sz w:val="24"/>
                <w:szCs w:val="24"/>
              </w:rPr>
              <w:t xml:space="preserve"> </w:t>
            </w:r>
            <w:proofErr w:type="spellStart"/>
            <w:r w:rsidRPr="00862E17">
              <w:rPr>
                <w:rFonts w:ascii="Arial" w:hAnsi="Arial" w:cs="Arial"/>
                <w:sz w:val="24"/>
                <w:szCs w:val="24"/>
              </w:rPr>
              <w:t>mjesta</w:t>
            </w:r>
            <w:proofErr w:type="spellEnd"/>
            <w:r w:rsidRPr="00862E17">
              <w:rPr>
                <w:rFonts w:ascii="Arial" w:hAnsi="Arial" w:cs="Arial"/>
                <w:sz w:val="24"/>
                <w:szCs w:val="24"/>
              </w:rPr>
              <w:t xml:space="preserve">: </w:t>
            </w:r>
          </w:p>
        </w:tc>
      </w:tr>
      <w:tr w:rsidR="00862E17" w:rsidRPr="00862E17" w14:paraId="1476DE86" w14:textId="77777777" w:rsidTr="00BF4E4B">
        <w:trPr>
          <w:trHeight w:val="109"/>
        </w:trPr>
        <w:tc>
          <w:tcPr>
            <w:tcW w:w="4928" w:type="dxa"/>
          </w:tcPr>
          <w:p w14:paraId="4F3D63AB" w14:textId="77777777" w:rsidR="00862E17" w:rsidRPr="00862E17" w:rsidRDefault="00862E17" w:rsidP="00BF4E4B">
            <w:pPr>
              <w:rPr>
                <w:rFonts w:ascii="Arial" w:hAnsi="Arial" w:cs="Arial"/>
                <w:sz w:val="24"/>
                <w:szCs w:val="24"/>
              </w:rPr>
            </w:pPr>
            <w:r w:rsidRPr="00862E17">
              <w:rPr>
                <w:rFonts w:ascii="Arial" w:hAnsi="Arial" w:cs="Arial"/>
                <w:sz w:val="24"/>
                <w:szCs w:val="24"/>
              </w:rPr>
              <w:t xml:space="preserve">- </w:t>
            </w:r>
            <w:proofErr w:type="spellStart"/>
            <w:r w:rsidRPr="00862E17">
              <w:rPr>
                <w:rFonts w:ascii="Arial" w:hAnsi="Arial" w:cs="Arial"/>
                <w:sz w:val="24"/>
                <w:szCs w:val="24"/>
              </w:rPr>
              <w:t>na</w:t>
            </w:r>
            <w:proofErr w:type="spellEnd"/>
            <w:r w:rsidRPr="00862E17">
              <w:rPr>
                <w:rFonts w:ascii="Arial" w:hAnsi="Arial" w:cs="Arial"/>
                <w:sz w:val="24"/>
                <w:szCs w:val="24"/>
              </w:rPr>
              <w:t xml:space="preserve"> </w:t>
            </w:r>
            <w:proofErr w:type="spellStart"/>
            <w:r w:rsidRPr="00862E17">
              <w:rPr>
                <w:rFonts w:ascii="Arial" w:hAnsi="Arial" w:cs="Arial"/>
                <w:sz w:val="24"/>
                <w:szCs w:val="24"/>
              </w:rPr>
              <w:t>hrvatskom</w:t>
            </w:r>
            <w:proofErr w:type="spellEnd"/>
            <w:r w:rsidRPr="00862E17">
              <w:rPr>
                <w:rFonts w:ascii="Arial" w:hAnsi="Arial" w:cs="Arial"/>
                <w:sz w:val="24"/>
                <w:szCs w:val="24"/>
              </w:rPr>
              <w:t xml:space="preserve">: </w:t>
            </w:r>
          </w:p>
        </w:tc>
        <w:tc>
          <w:tcPr>
            <w:tcW w:w="4528" w:type="dxa"/>
          </w:tcPr>
          <w:p w14:paraId="01257144" w14:textId="77777777" w:rsidR="00862E17" w:rsidRPr="00862E17" w:rsidRDefault="00862E17" w:rsidP="00BF4E4B">
            <w:pPr>
              <w:rPr>
                <w:rFonts w:ascii="Arial" w:hAnsi="Arial" w:cs="Arial"/>
                <w:sz w:val="24"/>
                <w:szCs w:val="24"/>
              </w:rPr>
            </w:pPr>
            <w:proofErr w:type="spellStart"/>
            <w:r w:rsidRPr="00862E17">
              <w:rPr>
                <w:rFonts w:ascii="Arial" w:hAnsi="Arial" w:cs="Arial"/>
                <w:sz w:val="24"/>
                <w:szCs w:val="24"/>
              </w:rPr>
              <w:t>Komunalni</w:t>
            </w:r>
            <w:proofErr w:type="spellEnd"/>
            <w:r w:rsidRPr="00862E17">
              <w:rPr>
                <w:rFonts w:ascii="Arial" w:hAnsi="Arial" w:cs="Arial"/>
                <w:sz w:val="24"/>
                <w:szCs w:val="24"/>
              </w:rPr>
              <w:t xml:space="preserve"> </w:t>
            </w:r>
            <w:proofErr w:type="spellStart"/>
            <w:r w:rsidRPr="00862E17">
              <w:rPr>
                <w:rFonts w:ascii="Arial" w:hAnsi="Arial" w:cs="Arial"/>
                <w:sz w:val="24"/>
                <w:szCs w:val="24"/>
              </w:rPr>
              <w:t>radnik</w:t>
            </w:r>
            <w:proofErr w:type="spellEnd"/>
            <w:r w:rsidRPr="00862E17">
              <w:rPr>
                <w:rFonts w:ascii="Arial" w:hAnsi="Arial" w:cs="Arial"/>
                <w:sz w:val="24"/>
                <w:szCs w:val="24"/>
              </w:rPr>
              <w:t xml:space="preserve"> III</w:t>
            </w:r>
          </w:p>
        </w:tc>
      </w:tr>
      <w:tr w:rsidR="00862E17" w:rsidRPr="00862E17" w14:paraId="4C1BECB8" w14:textId="77777777" w:rsidTr="00BF4E4B">
        <w:trPr>
          <w:trHeight w:val="107"/>
        </w:trPr>
        <w:tc>
          <w:tcPr>
            <w:tcW w:w="9456" w:type="dxa"/>
            <w:gridSpan w:val="2"/>
          </w:tcPr>
          <w:p w14:paraId="2F438396" w14:textId="77777777" w:rsidR="00862E17" w:rsidRPr="00862E17" w:rsidRDefault="00862E17" w:rsidP="00BF4E4B">
            <w:pPr>
              <w:rPr>
                <w:rFonts w:ascii="Arial" w:hAnsi="Arial" w:cs="Arial"/>
                <w:sz w:val="24"/>
                <w:szCs w:val="24"/>
              </w:rPr>
            </w:pPr>
            <w:proofErr w:type="spellStart"/>
            <w:r w:rsidRPr="00862E17">
              <w:rPr>
                <w:rFonts w:ascii="Arial" w:hAnsi="Arial" w:cs="Arial"/>
                <w:b/>
                <w:bCs/>
                <w:sz w:val="24"/>
                <w:szCs w:val="24"/>
              </w:rPr>
              <w:t>Opis</w:t>
            </w:r>
            <w:proofErr w:type="spellEnd"/>
            <w:r w:rsidRPr="00862E17">
              <w:rPr>
                <w:rFonts w:ascii="Arial" w:hAnsi="Arial" w:cs="Arial"/>
                <w:b/>
                <w:bCs/>
                <w:sz w:val="24"/>
                <w:szCs w:val="24"/>
              </w:rPr>
              <w:t xml:space="preserve"> </w:t>
            </w:r>
            <w:proofErr w:type="spellStart"/>
            <w:r w:rsidRPr="00862E17">
              <w:rPr>
                <w:rFonts w:ascii="Arial" w:hAnsi="Arial" w:cs="Arial"/>
                <w:b/>
                <w:bCs/>
                <w:sz w:val="24"/>
                <w:szCs w:val="24"/>
              </w:rPr>
              <w:t>poslova</w:t>
            </w:r>
            <w:proofErr w:type="spellEnd"/>
            <w:r w:rsidRPr="00862E17">
              <w:rPr>
                <w:rFonts w:ascii="Arial" w:hAnsi="Arial" w:cs="Arial"/>
                <w:b/>
                <w:bCs/>
                <w:sz w:val="24"/>
                <w:szCs w:val="24"/>
              </w:rPr>
              <w:t xml:space="preserve"> </w:t>
            </w:r>
          </w:p>
        </w:tc>
      </w:tr>
    </w:tbl>
    <w:tbl>
      <w:tblPr>
        <w:tblStyle w:val="TableGrid"/>
        <w:tblW w:w="9498" w:type="dxa"/>
        <w:tblInd w:w="-147" w:type="dxa"/>
        <w:tblLook w:val="04A0" w:firstRow="1" w:lastRow="0" w:firstColumn="1" w:lastColumn="0" w:noHBand="0" w:noVBand="1"/>
      </w:tblPr>
      <w:tblGrid>
        <w:gridCol w:w="7910"/>
        <w:gridCol w:w="1588"/>
      </w:tblGrid>
      <w:tr w:rsidR="00862E17" w:rsidRPr="00862E17" w14:paraId="12A777F3" w14:textId="77777777" w:rsidTr="00BF4E4B">
        <w:tc>
          <w:tcPr>
            <w:tcW w:w="7910" w:type="dxa"/>
          </w:tcPr>
          <w:p w14:paraId="66551B28" w14:textId="77777777" w:rsidR="00862E17" w:rsidRPr="00862E17" w:rsidRDefault="00862E17" w:rsidP="00BF4E4B">
            <w:pPr>
              <w:rPr>
                <w:rFonts w:ascii="Arial" w:hAnsi="Arial" w:cs="Arial"/>
                <w:sz w:val="24"/>
                <w:szCs w:val="24"/>
              </w:rPr>
            </w:pPr>
            <w:proofErr w:type="spellStart"/>
            <w:r w:rsidRPr="00862E17">
              <w:rPr>
                <w:rFonts w:ascii="Arial" w:hAnsi="Arial" w:cs="Arial"/>
                <w:sz w:val="24"/>
                <w:szCs w:val="24"/>
              </w:rPr>
              <w:t>Radi</w:t>
            </w:r>
            <w:proofErr w:type="spellEnd"/>
            <w:r w:rsidRPr="00862E17">
              <w:rPr>
                <w:rFonts w:ascii="Arial" w:hAnsi="Arial" w:cs="Arial"/>
                <w:sz w:val="24"/>
                <w:szCs w:val="24"/>
              </w:rPr>
              <w:t xml:space="preserve"> </w:t>
            </w:r>
            <w:proofErr w:type="spellStart"/>
            <w:r w:rsidRPr="00862E17">
              <w:rPr>
                <w:rFonts w:ascii="Arial" w:hAnsi="Arial" w:cs="Arial"/>
                <w:sz w:val="24"/>
                <w:szCs w:val="24"/>
              </w:rPr>
              <w:t>na</w:t>
            </w:r>
            <w:proofErr w:type="spellEnd"/>
            <w:r w:rsidRPr="00862E17">
              <w:rPr>
                <w:rFonts w:ascii="Arial" w:hAnsi="Arial" w:cs="Arial"/>
                <w:sz w:val="24"/>
                <w:szCs w:val="24"/>
              </w:rPr>
              <w:t xml:space="preserve"> </w:t>
            </w:r>
            <w:proofErr w:type="spellStart"/>
            <w:r w:rsidRPr="00862E17">
              <w:rPr>
                <w:rFonts w:ascii="Arial" w:hAnsi="Arial" w:cs="Arial"/>
                <w:sz w:val="24"/>
                <w:szCs w:val="24"/>
              </w:rPr>
              <w:t>održavanju</w:t>
            </w:r>
            <w:proofErr w:type="spellEnd"/>
            <w:r w:rsidRPr="00862E17">
              <w:rPr>
                <w:rFonts w:ascii="Arial" w:hAnsi="Arial" w:cs="Arial"/>
                <w:sz w:val="24"/>
                <w:szCs w:val="24"/>
              </w:rPr>
              <w:t xml:space="preserve"> </w:t>
            </w:r>
            <w:proofErr w:type="spellStart"/>
            <w:r w:rsidRPr="00862E17">
              <w:rPr>
                <w:rFonts w:ascii="Arial" w:hAnsi="Arial" w:cs="Arial"/>
                <w:sz w:val="24"/>
                <w:szCs w:val="24"/>
              </w:rPr>
              <w:t>javnih</w:t>
            </w:r>
            <w:proofErr w:type="spellEnd"/>
            <w:r w:rsidRPr="00862E17">
              <w:rPr>
                <w:rFonts w:ascii="Arial" w:hAnsi="Arial" w:cs="Arial"/>
                <w:sz w:val="24"/>
                <w:szCs w:val="24"/>
              </w:rPr>
              <w:t xml:space="preserve"> </w:t>
            </w:r>
            <w:proofErr w:type="spellStart"/>
            <w:r w:rsidRPr="00862E17">
              <w:rPr>
                <w:rFonts w:ascii="Arial" w:hAnsi="Arial" w:cs="Arial"/>
                <w:sz w:val="24"/>
                <w:szCs w:val="24"/>
              </w:rPr>
              <w:t>površina</w:t>
            </w:r>
            <w:proofErr w:type="spellEnd"/>
            <w:r w:rsidRPr="00862E17">
              <w:rPr>
                <w:rFonts w:ascii="Arial" w:hAnsi="Arial" w:cs="Arial"/>
                <w:sz w:val="24"/>
                <w:szCs w:val="24"/>
              </w:rPr>
              <w:t xml:space="preserve"> u </w:t>
            </w:r>
            <w:proofErr w:type="spellStart"/>
            <w:r w:rsidRPr="00862E17">
              <w:rPr>
                <w:rFonts w:ascii="Arial" w:hAnsi="Arial" w:cs="Arial"/>
                <w:sz w:val="24"/>
                <w:szCs w:val="24"/>
              </w:rPr>
              <w:t>naseljima</w:t>
            </w:r>
            <w:proofErr w:type="spellEnd"/>
            <w:r w:rsidRPr="00862E17">
              <w:rPr>
                <w:rFonts w:ascii="Arial" w:hAnsi="Arial" w:cs="Arial"/>
                <w:sz w:val="24"/>
                <w:szCs w:val="24"/>
              </w:rPr>
              <w:t xml:space="preserve">, </w:t>
            </w:r>
            <w:proofErr w:type="spellStart"/>
            <w:r w:rsidRPr="00862E17">
              <w:rPr>
                <w:rFonts w:ascii="Arial" w:hAnsi="Arial" w:cs="Arial"/>
                <w:sz w:val="24"/>
                <w:szCs w:val="24"/>
              </w:rPr>
              <w:t>održavanje</w:t>
            </w:r>
            <w:proofErr w:type="spellEnd"/>
            <w:r w:rsidRPr="00862E17">
              <w:rPr>
                <w:rFonts w:ascii="Arial" w:hAnsi="Arial" w:cs="Arial"/>
                <w:sz w:val="24"/>
                <w:szCs w:val="24"/>
              </w:rPr>
              <w:t xml:space="preserve"> </w:t>
            </w:r>
            <w:proofErr w:type="spellStart"/>
            <w:r w:rsidRPr="00862E17">
              <w:rPr>
                <w:rFonts w:ascii="Arial" w:hAnsi="Arial" w:cs="Arial"/>
                <w:sz w:val="24"/>
                <w:szCs w:val="24"/>
              </w:rPr>
              <w:t>groblja</w:t>
            </w:r>
            <w:proofErr w:type="spellEnd"/>
            <w:r w:rsidRPr="00862E17">
              <w:rPr>
                <w:rFonts w:ascii="Arial" w:hAnsi="Arial" w:cs="Arial"/>
                <w:sz w:val="24"/>
                <w:szCs w:val="24"/>
              </w:rPr>
              <w:t xml:space="preserve"> i </w:t>
            </w:r>
            <w:proofErr w:type="spellStart"/>
            <w:r w:rsidRPr="00862E17">
              <w:rPr>
                <w:rFonts w:ascii="Arial" w:hAnsi="Arial" w:cs="Arial"/>
                <w:sz w:val="24"/>
                <w:szCs w:val="24"/>
              </w:rPr>
              <w:t>mrtvačnica</w:t>
            </w:r>
            <w:proofErr w:type="spellEnd"/>
            <w:r w:rsidRPr="00862E17">
              <w:rPr>
                <w:rFonts w:ascii="Arial" w:hAnsi="Arial" w:cs="Arial"/>
                <w:sz w:val="24"/>
                <w:szCs w:val="24"/>
              </w:rPr>
              <w:t>,</w:t>
            </w:r>
          </w:p>
        </w:tc>
        <w:tc>
          <w:tcPr>
            <w:tcW w:w="1588" w:type="dxa"/>
          </w:tcPr>
          <w:p w14:paraId="69FFBAA0" w14:textId="77777777" w:rsidR="00862E17" w:rsidRPr="00862E17" w:rsidRDefault="00862E17" w:rsidP="00BF4E4B">
            <w:pPr>
              <w:jc w:val="center"/>
              <w:rPr>
                <w:rFonts w:ascii="Arial" w:hAnsi="Arial" w:cs="Arial"/>
                <w:sz w:val="24"/>
                <w:szCs w:val="24"/>
              </w:rPr>
            </w:pPr>
            <w:r w:rsidRPr="00862E17">
              <w:rPr>
                <w:rFonts w:ascii="Arial" w:hAnsi="Arial" w:cs="Arial"/>
                <w:sz w:val="24"/>
                <w:szCs w:val="24"/>
              </w:rPr>
              <w:t>50%</w:t>
            </w:r>
          </w:p>
        </w:tc>
      </w:tr>
      <w:tr w:rsidR="00862E17" w:rsidRPr="00862E17" w14:paraId="313B6217" w14:textId="77777777" w:rsidTr="00BF4E4B">
        <w:tc>
          <w:tcPr>
            <w:tcW w:w="7910" w:type="dxa"/>
          </w:tcPr>
          <w:p w14:paraId="3DB1675D" w14:textId="77777777" w:rsidR="00862E17" w:rsidRPr="00862E17" w:rsidRDefault="00862E17" w:rsidP="00BF4E4B">
            <w:pPr>
              <w:rPr>
                <w:rFonts w:ascii="Arial" w:hAnsi="Arial" w:cs="Arial"/>
                <w:sz w:val="24"/>
                <w:szCs w:val="24"/>
              </w:rPr>
            </w:pPr>
            <w:proofErr w:type="spellStart"/>
            <w:r w:rsidRPr="00862E17">
              <w:rPr>
                <w:rFonts w:ascii="Arial" w:hAnsi="Arial" w:cs="Arial"/>
                <w:sz w:val="24"/>
                <w:szCs w:val="24"/>
              </w:rPr>
              <w:t>surađuje</w:t>
            </w:r>
            <w:proofErr w:type="spellEnd"/>
            <w:r w:rsidRPr="00862E17">
              <w:rPr>
                <w:rFonts w:ascii="Arial" w:hAnsi="Arial" w:cs="Arial"/>
                <w:sz w:val="24"/>
                <w:szCs w:val="24"/>
              </w:rPr>
              <w:t xml:space="preserve"> se </w:t>
            </w:r>
            <w:proofErr w:type="spellStart"/>
            <w:r w:rsidRPr="00862E17">
              <w:rPr>
                <w:rFonts w:ascii="Arial" w:hAnsi="Arial" w:cs="Arial"/>
                <w:sz w:val="24"/>
                <w:szCs w:val="24"/>
              </w:rPr>
              <w:t>radnicima</w:t>
            </w:r>
            <w:proofErr w:type="spellEnd"/>
            <w:r w:rsidRPr="00862E17">
              <w:rPr>
                <w:rFonts w:ascii="Arial" w:hAnsi="Arial" w:cs="Arial"/>
                <w:sz w:val="24"/>
                <w:szCs w:val="24"/>
              </w:rPr>
              <w:t xml:space="preserve"> </w:t>
            </w:r>
            <w:proofErr w:type="spellStart"/>
            <w:r w:rsidRPr="00862E17">
              <w:rPr>
                <w:rFonts w:ascii="Arial" w:hAnsi="Arial" w:cs="Arial"/>
                <w:sz w:val="24"/>
                <w:szCs w:val="24"/>
              </w:rPr>
              <w:t>Vlastitog</w:t>
            </w:r>
            <w:proofErr w:type="spellEnd"/>
            <w:r w:rsidRPr="00862E17">
              <w:rPr>
                <w:rFonts w:ascii="Arial" w:hAnsi="Arial" w:cs="Arial"/>
                <w:sz w:val="24"/>
                <w:szCs w:val="24"/>
              </w:rPr>
              <w:t xml:space="preserve"> pogona u </w:t>
            </w:r>
            <w:proofErr w:type="spellStart"/>
            <w:r w:rsidRPr="00862E17">
              <w:rPr>
                <w:rFonts w:ascii="Arial" w:hAnsi="Arial" w:cs="Arial"/>
                <w:sz w:val="24"/>
                <w:szCs w:val="24"/>
              </w:rPr>
              <w:t>obavljanju</w:t>
            </w:r>
            <w:proofErr w:type="spellEnd"/>
            <w:r w:rsidRPr="00862E17">
              <w:rPr>
                <w:rFonts w:ascii="Arial" w:hAnsi="Arial" w:cs="Arial"/>
                <w:sz w:val="24"/>
                <w:szCs w:val="24"/>
              </w:rPr>
              <w:t xml:space="preserve"> </w:t>
            </w:r>
            <w:proofErr w:type="spellStart"/>
            <w:r w:rsidRPr="00862E17">
              <w:rPr>
                <w:rFonts w:ascii="Arial" w:hAnsi="Arial" w:cs="Arial"/>
                <w:sz w:val="24"/>
                <w:szCs w:val="24"/>
              </w:rPr>
              <w:t>dobivenih</w:t>
            </w:r>
            <w:proofErr w:type="spellEnd"/>
            <w:r w:rsidRPr="00862E17">
              <w:rPr>
                <w:rFonts w:ascii="Arial" w:hAnsi="Arial" w:cs="Arial"/>
                <w:sz w:val="24"/>
                <w:szCs w:val="24"/>
              </w:rPr>
              <w:t xml:space="preserve"> </w:t>
            </w:r>
            <w:proofErr w:type="spellStart"/>
            <w:r w:rsidRPr="00862E17">
              <w:rPr>
                <w:rFonts w:ascii="Arial" w:hAnsi="Arial" w:cs="Arial"/>
                <w:sz w:val="24"/>
                <w:szCs w:val="24"/>
              </w:rPr>
              <w:t>zadaća</w:t>
            </w:r>
            <w:proofErr w:type="spellEnd"/>
            <w:r w:rsidRPr="00862E17">
              <w:rPr>
                <w:rFonts w:ascii="Arial" w:hAnsi="Arial" w:cs="Arial"/>
                <w:sz w:val="24"/>
                <w:szCs w:val="24"/>
              </w:rPr>
              <w:t>,</w:t>
            </w:r>
          </w:p>
        </w:tc>
        <w:tc>
          <w:tcPr>
            <w:tcW w:w="1588" w:type="dxa"/>
          </w:tcPr>
          <w:p w14:paraId="59D73C91" w14:textId="77777777" w:rsidR="00862E17" w:rsidRPr="00862E17" w:rsidRDefault="00862E17" w:rsidP="00BF4E4B">
            <w:pPr>
              <w:jc w:val="center"/>
              <w:rPr>
                <w:rFonts w:ascii="Arial" w:hAnsi="Arial" w:cs="Arial"/>
                <w:sz w:val="24"/>
                <w:szCs w:val="24"/>
              </w:rPr>
            </w:pPr>
            <w:r w:rsidRPr="00862E17">
              <w:rPr>
                <w:rFonts w:ascii="Arial" w:hAnsi="Arial" w:cs="Arial"/>
                <w:sz w:val="24"/>
                <w:szCs w:val="24"/>
              </w:rPr>
              <w:t>30%</w:t>
            </w:r>
          </w:p>
        </w:tc>
      </w:tr>
      <w:tr w:rsidR="00862E17" w:rsidRPr="00862E17" w14:paraId="31CBD270" w14:textId="77777777" w:rsidTr="00BF4E4B">
        <w:tc>
          <w:tcPr>
            <w:tcW w:w="7910" w:type="dxa"/>
          </w:tcPr>
          <w:p w14:paraId="4E2ED6E9" w14:textId="77777777" w:rsidR="00862E17" w:rsidRPr="00862E17" w:rsidRDefault="00862E17" w:rsidP="00BF4E4B">
            <w:pPr>
              <w:rPr>
                <w:rFonts w:ascii="Arial" w:hAnsi="Arial" w:cs="Arial"/>
                <w:sz w:val="24"/>
                <w:szCs w:val="24"/>
              </w:rPr>
            </w:pPr>
            <w:r w:rsidRPr="00862E17">
              <w:rPr>
                <w:rFonts w:ascii="Arial" w:hAnsi="Arial" w:cs="Arial"/>
                <w:sz w:val="24"/>
                <w:szCs w:val="24"/>
              </w:rPr>
              <w:t xml:space="preserve">za </w:t>
            </w:r>
            <w:proofErr w:type="spellStart"/>
            <w:r w:rsidRPr="00862E17">
              <w:rPr>
                <w:rFonts w:ascii="Arial" w:hAnsi="Arial" w:cs="Arial"/>
                <w:sz w:val="24"/>
                <w:szCs w:val="24"/>
              </w:rPr>
              <w:t>svoj</w:t>
            </w:r>
            <w:proofErr w:type="spellEnd"/>
            <w:r w:rsidRPr="00862E17">
              <w:rPr>
                <w:rFonts w:ascii="Arial" w:hAnsi="Arial" w:cs="Arial"/>
                <w:sz w:val="24"/>
                <w:szCs w:val="24"/>
              </w:rPr>
              <w:t xml:space="preserve"> rad </w:t>
            </w:r>
            <w:proofErr w:type="spellStart"/>
            <w:r w:rsidRPr="00862E17">
              <w:rPr>
                <w:rFonts w:ascii="Arial" w:hAnsi="Arial" w:cs="Arial"/>
                <w:sz w:val="24"/>
                <w:szCs w:val="24"/>
              </w:rPr>
              <w:t>odgovoran</w:t>
            </w:r>
            <w:proofErr w:type="spellEnd"/>
            <w:r w:rsidRPr="00862E17">
              <w:rPr>
                <w:rFonts w:ascii="Arial" w:hAnsi="Arial" w:cs="Arial"/>
                <w:sz w:val="24"/>
                <w:szCs w:val="24"/>
              </w:rPr>
              <w:t xml:space="preserve"> je </w:t>
            </w:r>
            <w:proofErr w:type="spellStart"/>
            <w:r w:rsidRPr="00862E17">
              <w:rPr>
                <w:rFonts w:ascii="Arial" w:hAnsi="Arial" w:cs="Arial"/>
                <w:sz w:val="24"/>
                <w:szCs w:val="24"/>
              </w:rPr>
              <w:t>neposredno</w:t>
            </w:r>
            <w:proofErr w:type="spellEnd"/>
            <w:r w:rsidRPr="00862E17">
              <w:rPr>
                <w:rFonts w:ascii="Arial" w:hAnsi="Arial" w:cs="Arial"/>
                <w:sz w:val="24"/>
                <w:szCs w:val="24"/>
              </w:rPr>
              <w:t xml:space="preserve"> </w:t>
            </w:r>
            <w:proofErr w:type="spellStart"/>
            <w:r w:rsidRPr="00862E17">
              <w:rPr>
                <w:rFonts w:ascii="Arial" w:hAnsi="Arial" w:cs="Arial"/>
                <w:sz w:val="24"/>
                <w:szCs w:val="24"/>
              </w:rPr>
              <w:t>upravitelju</w:t>
            </w:r>
            <w:proofErr w:type="spellEnd"/>
            <w:r w:rsidRPr="00862E17">
              <w:rPr>
                <w:rFonts w:ascii="Arial" w:hAnsi="Arial" w:cs="Arial"/>
                <w:sz w:val="24"/>
                <w:szCs w:val="24"/>
              </w:rPr>
              <w:t xml:space="preserve"> </w:t>
            </w:r>
            <w:proofErr w:type="spellStart"/>
            <w:r w:rsidRPr="00862E17">
              <w:rPr>
                <w:rFonts w:ascii="Arial" w:hAnsi="Arial" w:cs="Arial"/>
                <w:sz w:val="24"/>
                <w:szCs w:val="24"/>
              </w:rPr>
              <w:t>Vlastitog</w:t>
            </w:r>
            <w:proofErr w:type="spellEnd"/>
            <w:r w:rsidRPr="00862E17">
              <w:rPr>
                <w:rFonts w:ascii="Arial" w:hAnsi="Arial" w:cs="Arial"/>
                <w:sz w:val="24"/>
                <w:szCs w:val="24"/>
              </w:rPr>
              <w:t xml:space="preserve"> pogona i/</w:t>
            </w:r>
            <w:proofErr w:type="spellStart"/>
            <w:r w:rsidRPr="00862E17">
              <w:rPr>
                <w:rFonts w:ascii="Arial" w:hAnsi="Arial" w:cs="Arial"/>
                <w:sz w:val="24"/>
                <w:szCs w:val="24"/>
              </w:rPr>
              <w:t>ili</w:t>
            </w:r>
            <w:proofErr w:type="spellEnd"/>
            <w:r w:rsidRPr="00862E17">
              <w:rPr>
                <w:rFonts w:ascii="Arial" w:hAnsi="Arial" w:cs="Arial"/>
                <w:sz w:val="24"/>
                <w:szCs w:val="24"/>
              </w:rPr>
              <w:t xml:space="preserve"> </w:t>
            </w:r>
            <w:proofErr w:type="spellStart"/>
            <w:r w:rsidRPr="00862E17">
              <w:rPr>
                <w:rFonts w:ascii="Arial" w:hAnsi="Arial" w:cs="Arial"/>
                <w:sz w:val="24"/>
                <w:szCs w:val="24"/>
              </w:rPr>
              <w:t>načelniku</w:t>
            </w:r>
            <w:proofErr w:type="spellEnd"/>
            <w:r w:rsidRPr="00862E17">
              <w:rPr>
                <w:rFonts w:ascii="Arial" w:hAnsi="Arial" w:cs="Arial"/>
                <w:sz w:val="24"/>
                <w:szCs w:val="24"/>
              </w:rPr>
              <w:t xml:space="preserve"> </w:t>
            </w:r>
            <w:proofErr w:type="gramStart"/>
            <w:r w:rsidRPr="00862E17">
              <w:rPr>
                <w:rFonts w:ascii="Arial" w:hAnsi="Arial" w:cs="Arial"/>
                <w:sz w:val="24"/>
                <w:szCs w:val="24"/>
              </w:rPr>
              <w:t xml:space="preserve">i  </w:t>
            </w:r>
            <w:proofErr w:type="spellStart"/>
            <w:r w:rsidRPr="00862E17">
              <w:rPr>
                <w:rFonts w:ascii="Arial" w:hAnsi="Arial" w:cs="Arial"/>
                <w:sz w:val="24"/>
                <w:szCs w:val="24"/>
              </w:rPr>
              <w:t>voditelju</w:t>
            </w:r>
            <w:proofErr w:type="spellEnd"/>
            <w:proofErr w:type="gramEnd"/>
            <w:r w:rsidRPr="00862E17">
              <w:rPr>
                <w:rFonts w:ascii="Arial" w:hAnsi="Arial" w:cs="Arial"/>
                <w:sz w:val="24"/>
                <w:szCs w:val="24"/>
              </w:rPr>
              <w:t xml:space="preserve"> </w:t>
            </w:r>
            <w:proofErr w:type="spellStart"/>
            <w:r w:rsidRPr="00862E17">
              <w:rPr>
                <w:rFonts w:ascii="Arial" w:hAnsi="Arial" w:cs="Arial"/>
                <w:sz w:val="24"/>
                <w:szCs w:val="24"/>
              </w:rPr>
              <w:t>Vlastitog</w:t>
            </w:r>
            <w:proofErr w:type="spellEnd"/>
            <w:r w:rsidRPr="00862E17">
              <w:rPr>
                <w:rFonts w:ascii="Arial" w:hAnsi="Arial" w:cs="Arial"/>
                <w:sz w:val="24"/>
                <w:szCs w:val="24"/>
              </w:rPr>
              <w:t xml:space="preserve"> pogona</w:t>
            </w:r>
          </w:p>
        </w:tc>
        <w:tc>
          <w:tcPr>
            <w:tcW w:w="1588" w:type="dxa"/>
          </w:tcPr>
          <w:p w14:paraId="75F77837" w14:textId="77777777" w:rsidR="00862E17" w:rsidRPr="00862E17" w:rsidRDefault="00862E17" w:rsidP="00BF4E4B">
            <w:pPr>
              <w:jc w:val="center"/>
              <w:rPr>
                <w:rFonts w:ascii="Arial" w:hAnsi="Arial" w:cs="Arial"/>
                <w:sz w:val="24"/>
                <w:szCs w:val="24"/>
              </w:rPr>
            </w:pPr>
            <w:r w:rsidRPr="00862E17">
              <w:rPr>
                <w:rFonts w:ascii="Arial" w:hAnsi="Arial" w:cs="Arial"/>
                <w:sz w:val="24"/>
                <w:szCs w:val="24"/>
              </w:rPr>
              <w:t>10%</w:t>
            </w:r>
          </w:p>
        </w:tc>
      </w:tr>
      <w:tr w:rsidR="00862E17" w:rsidRPr="00862E17" w14:paraId="1498E246" w14:textId="77777777" w:rsidTr="00BF4E4B">
        <w:tc>
          <w:tcPr>
            <w:tcW w:w="7910" w:type="dxa"/>
          </w:tcPr>
          <w:p w14:paraId="7354E149" w14:textId="77777777" w:rsidR="00862E17" w:rsidRPr="00862E17" w:rsidRDefault="00862E17" w:rsidP="00BF4E4B">
            <w:pPr>
              <w:rPr>
                <w:rFonts w:ascii="Arial" w:hAnsi="Arial" w:cs="Arial"/>
                <w:sz w:val="24"/>
                <w:szCs w:val="24"/>
              </w:rPr>
            </w:pPr>
            <w:proofErr w:type="spellStart"/>
            <w:r w:rsidRPr="00862E17">
              <w:rPr>
                <w:rFonts w:ascii="Arial" w:hAnsi="Arial" w:cs="Arial"/>
                <w:sz w:val="24"/>
                <w:szCs w:val="24"/>
              </w:rPr>
              <w:t>obavlja</w:t>
            </w:r>
            <w:proofErr w:type="spellEnd"/>
            <w:r w:rsidRPr="00862E17">
              <w:rPr>
                <w:rFonts w:ascii="Arial" w:hAnsi="Arial" w:cs="Arial"/>
                <w:sz w:val="24"/>
                <w:szCs w:val="24"/>
              </w:rPr>
              <w:t xml:space="preserve"> i </w:t>
            </w:r>
            <w:proofErr w:type="spellStart"/>
            <w:r w:rsidRPr="00862E17">
              <w:rPr>
                <w:rFonts w:ascii="Arial" w:hAnsi="Arial" w:cs="Arial"/>
                <w:sz w:val="24"/>
                <w:szCs w:val="24"/>
              </w:rPr>
              <w:t>druge</w:t>
            </w:r>
            <w:proofErr w:type="spellEnd"/>
            <w:r w:rsidRPr="00862E17">
              <w:rPr>
                <w:rFonts w:ascii="Arial" w:hAnsi="Arial" w:cs="Arial"/>
                <w:sz w:val="24"/>
                <w:szCs w:val="24"/>
              </w:rPr>
              <w:t xml:space="preserve"> </w:t>
            </w:r>
            <w:proofErr w:type="spellStart"/>
            <w:r w:rsidRPr="00862E17">
              <w:rPr>
                <w:rFonts w:ascii="Arial" w:hAnsi="Arial" w:cs="Arial"/>
                <w:sz w:val="24"/>
                <w:szCs w:val="24"/>
              </w:rPr>
              <w:t>poslove</w:t>
            </w:r>
            <w:proofErr w:type="spellEnd"/>
            <w:r w:rsidRPr="00862E17">
              <w:rPr>
                <w:rFonts w:ascii="Arial" w:hAnsi="Arial" w:cs="Arial"/>
                <w:sz w:val="24"/>
                <w:szCs w:val="24"/>
              </w:rPr>
              <w:t xml:space="preserve"> koji </w:t>
            </w:r>
            <w:proofErr w:type="spellStart"/>
            <w:r w:rsidRPr="00862E17">
              <w:rPr>
                <w:rFonts w:ascii="Arial" w:hAnsi="Arial" w:cs="Arial"/>
                <w:sz w:val="24"/>
                <w:szCs w:val="24"/>
              </w:rPr>
              <w:t>odgovaraju</w:t>
            </w:r>
            <w:proofErr w:type="spellEnd"/>
            <w:r w:rsidRPr="00862E17">
              <w:rPr>
                <w:rFonts w:ascii="Arial" w:hAnsi="Arial" w:cs="Arial"/>
                <w:sz w:val="24"/>
                <w:szCs w:val="24"/>
              </w:rPr>
              <w:t xml:space="preserve"> </w:t>
            </w:r>
            <w:proofErr w:type="spellStart"/>
            <w:r w:rsidRPr="00862E17">
              <w:rPr>
                <w:rFonts w:ascii="Arial" w:hAnsi="Arial" w:cs="Arial"/>
                <w:sz w:val="24"/>
                <w:szCs w:val="24"/>
              </w:rPr>
              <w:t>njegovoj</w:t>
            </w:r>
            <w:proofErr w:type="spellEnd"/>
            <w:r w:rsidRPr="00862E17">
              <w:rPr>
                <w:rFonts w:ascii="Arial" w:hAnsi="Arial" w:cs="Arial"/>
                <w:sz w:val="24"/>
                <w:szCs w:val="24"/>
              </w:rPr>
              <w:t xml:space="preserve"> </w:t>
            </w:r>
            <w:proofErr w:type="spellStart"/>
            <w:r w:rsidRPr="00862E17">
              <w:rPr>
                <w:rFonts w:ascii="Arial" w:hAnsi="Arial" w:cs="Arial"/>
                <w:sz w:val="24"/>
                <w:szCs w:val="24"/>
              </w:rPr>
              <w:t>stručnoj</w:t>
            </w:r>
            <w:proofErr w:type="spellEnd"/>
            <w:r w:rsidRPr="00862E17">
              <w:rPr>
                <w:rFonts w:ascii="Arial" w:hAnsi="Arial" w:cs="Arial"/>
                <w:sz w:val="24"/>
                <w:szCs w:val="24"/>
              </w:rPr>
              <w:t xml:space="preserve"> </w:t>
            </w:r>
            <w:proofErr w:type="spellStart"/>
            <w:r w:rsidRPr="00862E17">
              <w:rPr>
                <w:rFonts w:ascii="Arial" w:hAnsi="Arial" w:cs="Arial"/>
                <w:sz w:val="24"/>
                <w:szCs w:val="24"/>
              </w:rPr>
              <w:t>spremi</w:t>
            </w:r>
            <w:proofErr w:type="spellEnd"/>
            <w:r w:rsidRPr="00862E17">
              <w:rPr>
                <w:rFonts w:ascii="Arial" w:hAnsi="Arial" w:cs="Arial"/>
                <w:sz w:val="24"/>
                <w:szCs w:val="24"/>
              </w:rPr>
              <w:t xml:space="preserve">, </w:t>
            </w:r>
            <w:proofErr w:type="spellStart"/>
            <w:r w:rsidRPr="00862E17">
              <w:rPr>
                <w:rFonts w:ascii="Arial" w:hAnsi="Arial" w:cs="Arial"/>
                <w:sz w:val="24"/>
                <w:szCs w:val="24"/>
              </w:rPr>
              <w:t>znanjima</w:t>
            </w:r>
            <w:proofErr w:type="spellEnd"/>
            <w:r w:rsidRPr="00862E17">
              <w:rPr>
                <w:rFonts w:ascii="Arial" w:hAnsi="Arial" w:cs="Arial"/>
                <w:sz w:val="24"/>
                <w:szCs w:val="24"/>
              </w:rPr>
              <w:t xml:space="preserve"> i </w:t>
            </w:r>
            <w:proofErr w:type="spellStart"/>
            <w:r w:rsidRPr="00862E17">
              <w:rPr>
                <w:rFonts w:ascii="Arial" w:hAnsi="Arial" w:cs="Arial"/>
                <w:sz w:val="24"/>
                <w:szCs w:val="24"/>
              </w:rPr>
              <w:t>vještinama</w:t>
            </w:r>
            <w:proofErr w:type="spellEnd"/>
            <w:r w:rsidRPr="00862E17">
              <w:rPr>
                <w:rFonts w:ascii="Arial" w:hAnsi="Arial" w:cs="Arial"/>
                <w:sz w:val="24"/>
                <w:szCs w:val="24"/>
              </w:rPr>
              <w:t xml:space="preserve">, </w:t>
            </w:r>
            <w:proofErr w:type="spellStart"/>
            <w:r w:rsidRPr="00862E17">
              <w:rPr>
                <w:rFonts w:ascii="Arial" w:hAnsi="Arial" w:cs="Arial"/>
                <w:sz w:val="24"/>
                <w:szCs w:val="24"/>
              </w:rPr>
              <w:t>odnosno</w:t>
            </w:r>
            <w:proofErr w:type="spellEnd"/>
            <w:r w:rsidRPr="00862E17">
              <w:rPr>
                <w:rFonts w:ascii="Arial" w:hAnsi="Arial" w:cs="Arial"/>
                <w:sz w:val="24"/>
                <w:szCs w:val="24"/>
              </w:rPr>
              <w:t xml:space="preserve"> </w:t>
            </w:r>
            <w:proofErr w:type="spellStart"/>
            <w:r w:rsidRPr="00862E17">
              <w:rPr>
                <w:rFonts w:ascii="Arial" w:hAnsi="Arial" w:cs="Arial"/>
                <w:sz w:val="24"/>
                <w:szCs w:val="24"/>
              </w:rPr>
              <w:t>obavlja</w:t>
            </w:r>
            <w:proofErr w:type="spellEnd"/>
            <w:r w:rsidRPr="00862E17">
              <w:rPr>
                <w:rFonts w:ascii="Arial" w:hAnsi="Arial" w:cs="Arial"/>
                <w:sz w:val="24"/>
                <w:szCs w:val="24"/>
              </w:rPr>
              <w:t xml:space="preserve"> </w:t>
            </w:r>
            <w:proofErr w:type="spellStart"/>
            <w:r w:rsidRPr="00862E17">
              <w:rPr>
                <w:rFonts w:ascii="Arial" w:hAnsi="Arial" w:cs="Arial"/>
                <w:sz w:val="24"/>
                <w:szCs w:val="24"/>
              </w:rPr>
              <w:t>pomoćno-tehničke</w:t>
            </w:r>
            <w:proofErr w:type="spellEnd"/>
            <w:r w:rsidRPr="00862E17">
              <w:rPr>
                <w:rFonts w:ascii="Arial" w:hAnsi="Arial" w:cs="Arial"/>
                <w:sz w:val="24"/>
                <w:szCs w:val="24"/>
              </w:rPr>
              <w:t xml:space="preserve"> </w:t>
            </w:r>
            <w:proofErr w:type="spellStart"/>
            <w:r w:rsidRPr="00862E17">
              <w:rPr>
                <w:rFonts w:ascii="Arial" w:hAnsi="Arial" w:cs="Arial"/>
                <w:sz w:val="24"/>
                <w:szCs w:val="24"/>
              </w:rPr>
              <w:t>poslove</w:t>
            </w:r>
            <w:proofErr w:type="spellEnd"/>
            <w:r w:rsidRPr="00862E17">
              <w:rPr>
                <w:rFonts w:ascii="Arial" w:hAnsi="Arial" w:cs="Arial"/>
                <w:sz w:val="24"/>
                <w:szCs w:val="24"/>
              </w:rPr>
              <w:t xml:space="preserve">, </w:t>
            </w:r>
            <w:proofErr w:type="spellStart"/>
            <w:r w:rsidRPr="00862E17">
              <w:rPr>
                <w:rFonts w:ascii="Arial" w:hAnsi="Arial" w:cs="Arial"/>
                <w:sz w:val="24"/>
                <w:szCs w:val="24"/>
              </w:rPr>
              <w:t>na</w:t>
            </w:r>
            <w:proofErr w:type="spellEnd"/>
            <w:r w:rsidRPr="00862E17">
              <w:rPr>
                <w:rFonts w:ascii="Arial" w:hAnsi="Arial" w:cs="Arial"/>
                <w:sz w:val="24"/>
                <w:szCs w:val="24"/>
              </w:rPr>
              <w:t xml:space="preserve"> </w:t>
            </w:r>
            <w:proofErr w:type="spellStart"/>
            <w:r w:rsidRPr="00862E17">
              <w:rPr>
                <w:rFonts w:ascii="Arial" w:hAnsi="Arial" w:cs="Arial"/>
                <w:sz w:val="24"/>
                <w:szCs w:val="24"/>
              </w:rPr>
              <w:t>temelju</w:t>
            </w:r>
            <w:proofErr w:type="spellEnd"/>
            <w:r w:rsidRPr="00862E17">
              <w:rPr>
                <w:rFonts w:ascii="Arial" w:hAnsi="Arial" w:cs="Arial"/>
                <w:sz w:val="24"/>
                <w:szCs w:val="24"/>
              </w:rPr>
              <w:t xml:space="preserve"> </w:t>
            </w:r>
            <w:proofErr w:type="spellStart"/>
            <w:r w:rsidRPr="00862E17">
              <w:rPr>
                <w:rFonts w:ascii="Arial" w:hAnsi="Arial" w:cs="Arial"/>
                <w:sz w:val="24"/>
                <w:szCs w:val="24"/>
              </w:rPr>
              <w:t>naloga</w:t>
            </w:r>
            <w:proofErr w:type="spellEnd"/>
            <w:r w:rsidRPr="00862E17">
              <w:rPr>
                <w:rFonts w:ascii="Arial" w:hAnsi="Arial" w:cs="Arial"/>
                <w:sz w:val="24"/>
                <w:szCs w:val="24"/>
              </w:rPr>
              <w:t xml:space="preserve"> </w:t>
            </w:r>
            <w:proofErr w:type="spellStart"/>
            <w:r w:rsidRPr="00862E17">
              <w:rPr>
                <w:rFonts w:ascii="Arial" w:hAnsi="Arial" w:cs="Arial"/>
                <w:sz w:val="24"/>
                <w:szCs w:val="24"/>
              </w:rPr>
              <w:t>upravitelja</w:t>
            </w:r>
            <w:proofErr w:type="spellEnd"/>
            <w:r w:rsidRPr="00862E17">
              <w:rPr>
                <w:rFonts w:ascii="Arial" w:hAnsi="Arial" w:cs="Arial"/>
                <w:sz w:val="24"/>
                <w:szCs w:val="24"/>
              </w:rPr>
              <w:t xml:space="preserve"> </w:t>
            </w:r>
            <w:proofErr w:type="spellStart"/>
            <w:r w:rsidRPr="00862E17">
              <w:rPr>
                <w:rFonts w:ascii="Arial" w:hAnsi="Arial" w:cs="Arial"/>
                <w:sz w:val="24"/>
                <w:szCs w:val="24"/>
              </w:rPr>
              <w:t>Vlastitog</w:t>
            </w:r>
            <w:proofErr w:type="spellEnd"/>
            <w:r w:rsidRPr="00862E17">
              <w:rPr>
                <w:rFonts w:ascii="Arial" w:hAnsi="Arial" w:cs="Arial"/>
                <w:sz w:val="24"/>
                <w:szCs w:val="24"/>
              </w:rPr>
              <w:t xml:space="preserve"> pogona, </w:t>
            </w:r>
            <w:proofErr w:type="spellStart"/>
            <w:r w:rsidRPr="00862E17">
              <w:rPr>
                <w:rFonts w:ascii="Arial" w:hAnsi="Arial" w:cs="Arial"/>
                <w:sz w:val="24"/>
                <w:szCs w:val="24"/>
              </w:rPr>
              <w:t>komunalnog</w:t>
            </w:r>
            <w:proofErr w:type="spellEnd"/>
            <w:r w:rsidRPr="00862E17">
              <w:rPr>
                <w:rFonts w:ascii="Arial" w:hAnsi="Arial" w:cs="Arial"/>
                <w:sz w:val="24"/>
                <w:szCs w:val="24"/>
              </w:rPr>
              <w:t xml:space="preserve"> </w:t>
            </w:r>
            <w:proofErr w:type="spellStart"/>
            <w:r w:rsidRPr="00862E17">
              <w:rPr>
                <w:rFonts w:ascii="Arial" w:hAnsi="Arial" w:cs="Arial"/>
                <w:sz w:val="24"/>
                <w:szCs w:val="24"/>
              </w:rPr>
              <w:t>redara</w:t>
            </w:r>
            <w:proofErr w:type="spellEnd"/>
            <w:r w:rsidRPr="00862E17">
              <w:rPr>
                <w:rFonts w:ascii="Arial" w:hAnsi="Arial" w:cs="Arial"/>
                <w:sz w:val="24"/>
                <w:szCs w:val="24"/>
              </w:rPr>
              <w:t xml:space="preserve"> i </w:t>
            </w:r>
            <w:proofErr w:type="spellStart"/>
            <w:r w:rsidRPr="00862E17">
              <w:rPr>
                <w:rFonts w:ascii="Arial" w:hAnsi="Arial" w:cs="Arial"/>
                <w:sz w:val="24"/>
                <w:szCs w:val="24"/>
              </w:rPr>
              <w:t>načelnika</w:t>
            </w:r>
            <w:proofErr w:type="spellEnd"/>
            <w:r w:rsidRPr="00862E17">
              <w:rPr>
                <w:rFonts w:ascii="Arial" w:hAnsi="Arial" w:cs="Arial"/>
                <w:sz w:val="24"/>
                <w:szCs w:val="24"/>
              </w:rPr>
              <w:t xml:space="preserve"> </w:t>
            </w:r>
            <w:proofErr w:type="spellStart"/>
            <w:r w:rsidRPr="00862E17">
              <w:rPr>
                <w:rFonts w:ascii="Arial" w:hAnsi="Arial" w:cs="Arial"/>
                <w:sz w:val="24"/>
                <w:szCs w:val="24"/>
              </w:rPr>
              <w:t>te</w:t>
            </w:r>
            <w:proofErr w:type="spellEnd"/>
            <w:r w:rsidRPr="00862E17">
              <w:rPr>
                <w:rFonts w:ascii="Arial" w:hAnsi="Arial" w:cs="Arial"/>
                <w:sz w:val="24"/>
                <w:szCs w:val="24"/>
              </w:rPr>
              <w:t xml:space="preserve"> pod </w:t>
            </w:r>
            <w:proofErr w:type="spellStart"/>
            <w:r w:rsidRPr="00862E17">
              <w:rPr>
                <w:rFonts w:ascii="Arial" w:hAnsi="Arial" w:cs="Arial"/>
                <w:sz w:val="24"/>
                <w:szCs w:val="24"/>
              </w:rPr>
              <w:t>nadzorom</w:t>
            </w:r>
            <w:proofErr w:type="spellEnd"/>
            <w:r w:rsidRPr="00862E17">
              <w:rPr>
                <w:rFonts w:ascii="Arial" w:hAnsi="Arial" w:cs="Arial"/>
                <w:sz w:val="24"/>
                <w:szCs w:val="24"/>
              </w:rPr>
              <w:t xml:space="preserve"> </w:t>
            </w:r>
            <w:proofErr w:type="spellStart"/>
            <w:r w:rsidRPr="00862E17">
              <w:rPr>
                <w:rFonts w:ascii="Arial" w:hAnsi="Arial" w:cs="Arial"/>
                <w:sz w:val="24"/>
                <w:szCs w:val="24"/>
              </w:rPr>
              <w:t>upravitelja</w:t>
            </w:r>
            <w:proofErr w:type="spellEnd"/>
            <w:r w:rsidRPr="00862E17">
              <w:rPr>
                <w:rFonts w:ascii="Arial" w:hAnsi="Arial" w:cs="Arial"/>
                <w:sz w:val="24"/>
                <w:szCs w:val="24"/>
              </w:rPr>
              <w:t xml:space="preserve"> </w:t>
            </w:r>
            <w:proofErr w:type="spellStart"/>
            <w:r w:rsidRPr="00862E17">
              <w:rPr>
                <w:rFonts w:ascii="Arial" w:hAnsi="Arial" w:cs="Arial"/>
                <w:sz w:val="24"/>
                <w:szCs w:val="24"/>
              </w:rPr>
              <w:t>Vlastitog</w:t>
            </w:r>
            <w:proofErr w:type="spellEnd"/>
            <w:r w:rsidRPr="00862E17">
              <w:rPr>
                <w:rFonts w:ascii="Arial" w:hAnsi="Arial" w:cs="Arial"/>
                <w:sz w:val="24"/>
                <w:szCs w:val="24"/>
              </w:rPr>
              <w:t xml:space="preserve"> pogona </w:t>
            </w:r>
            <w:proofErr w:type="spellStart"/>
            <w:r w:rsidRPr="00862E17">
              <w:rPr>
                <w:rFonts w:ascii="Arial" w:hAnsi="Arial" w:cs="Arial"/>
                <w:sz w:val="24"/>
                <w:szCs w:val="24"/>
              </w:rPr>
              <w:t>na</w:t>
            </w:r>
            <w:proofErr w:type="spellEnd"/>
            <w:r w:rsidRPr="00862E17">
              <w:rPr>
                <w:rFonts w:ascii="Arial" w:hAnsi="Arial" w:cs="Arial"/>
                <w:sz w:val="24"/>
                <w:szCs w:val="24"/>
              </w:rPr>
              <w:t xml:space="preserve"> </w:t>
            </w:r>
            <w:proofErr w:type="spellStart"/>
            <w:r w:rsidRPr="00862E17">
              <w:rPr>
                <w:rFonts w:ascii="Arial" w:hAnsi="Arial" w:cs="Arial"/>
                <w:sz w:val="24"/>
                <w:szCs w:val="24"/>
              </w:rPr>
              <w:t>temelju</w:t>
            </w:r>
            <w:proofErr w:type="spellEnd"/>
            <w:r w:rsidRPr="00862E17">
              <w:rPr>
                <w:rFonts w:ascii="Arial" w:hAnsi="Arial" w:cs="Arial"/>
                <w:sz w:val="24"/>
                <w:szCs w:val="24"/>
              </w:rPr>
              <w:t xml:space="preserve"> </w:t>
            </w:r>
            <w:proofErr w:type="spellStart"/>
            <w:r w:rsidRPr="00862E17">
              <w:rPr>
                <w:rFonts w:ascii="Arial" w:hAnsi="Arial" w:cs="Arial"/>
                <w:sz w:val="24"/>
                <w:szCs w:val="24"/>
              </w:rPr>
              <w:t>naloga</w:t>
            </w:r>
            <w:proofErr w:type="spellEnd"/>
            <w:r w:rsidRPr="00862E17">
              <w:rPr>
                <w:rFonts w:ascii="Arial" w:hAnsi="Arial" w:cs="Arial"/>
                <w:sz w:val="24"/>
                <w:szCs w:val="24"/>
              </w:rPr>
              <w:t xml:space="preserve"> </w:t>
            </w:r>
            <w:proofErr w:type="spellStart"/>
            <w:r w:rsidRPr="00862E17">
              <w:rPr>
                <w:rFonts w:ascii="Arial" w:hAnsi="Arial" w:cs="Arial"/>
                <w:sz w:val="24"/>
                <w:szCs w:val="24"/>
              </w:rPr>
              <w:t>upravitelja</w:t>
            </w:r>
            <w:proofErr w:type="spellEnd"/>
            <w:r w:rsidRPr="00862E17">
              <w:rPr>
                <w:rFonts w:ascii="Arial" w:hAnsi="Arial" w:cs="Arial"/>
                <w:sz w:val="24"/>
                <w:szCs w:val="24"/>
              </w:rPr>
              <w:t xml:space="preserve"> </w:t>
            </w:r>
            <w:proofErr w:type="spellStart"/>
            <w:r w:rsidRPr="00862E17">
              <w:rPr>
                <w:rFonts w:ascii="Arial" w:hAnsi="Arial" w:cs="Arial"/>
                <w:sz w:val="24"/>
                <w:szCs w:val="24"/>
              </w:rPr>
              <w:t>Vlasatog</w:t>
            </w:r>
            <w:proofErr w:type="spellEnd"/>
            <w:r w:rsidRPr="00862E17">
              <w:rPr>
                <w:rFonts w:ascii="Arial" w:hAnsi="Arial" w:cs="Arial"/>
                <w:sz w:val="24"/>
                <w:szCs w:val="24"/>
              </w:rPr>
              <w:t xml:space="preserve"> pogona, </w:t>
            </w:r>
            <w:proofErr w:type="spellStart"/>
            <w:r w:rsidRPr="00862E17">
              <w:rPr>
                <w:rFonts w:ascii="Arial" w:hAnsi="Arial" w:cs="Arial"/>
                <w:sz w:val="24"/>
                <w:szCs w:val="24"/>
              </w:rPr>
              <w:t>komunalnog</w:t>
            </w:r>
            <w:proofErr w:type="spellEnd"/>
            <w:r w:rsidRPr="00862E17">
              <w:rPr>
                <w:rFonts w:ascii="Arial" w:hAnsi="Arial" w:cs="Arial"/>
                <w:sz w:val="24"/>
                <w:szCs w:val="24"/>
              </w:rPr>
              <w:t xml:space="preserve"> </w:t>
            </w:r>
            <w:proofErr w:type="spellStart"/>
            <w:r w:rsidRPr="00862E17">
              <w:rPr>
                <w:rFonts w:ascii="Arial" w:hAnsi="Arial" w:cs="Arial"/>
                <w:sz w:val="24"/>
                <w:szCs w:val="24"/>
              </w:rPr>
              <w:t>redara</w:t>
            </w:r>
            <w:proofErr w:type="spellEnd"/>
            <w:r w:rsidRPr="00862E17">
              <w:rPr>
                <w:rFonts w:ascii="Arial" w:hAnsi="Arial" w:cs="Arial"/>
                <w:sz w:val="24"/>
                <w:szCs w:val="24"/>
              </w:rPr>
              <w:t xml:space="preserve"> i </w:t>
            </w:r>
            <w:proofErr w:type="spellStart"/>
            <w:r w:rsidRPr="00862E17">
              <w:rPr>
                <w:rFonts w:ascii="Arial" w:hAnsi="Arial" w:cs="Arial"/>
                <w:sz w:val="24"/>
                <w:szCs w:val="24"/>
              </w:rPr>
              <w:t>načelnika</w:t>
            </w:r>
            <w:proofErr w:type="spellEnd"/>
          </w:p>
        </w:tc>
        <w:tc>
          <w:tcPr>
            <w:tcW w:w="1588" w:type="dxa"/>
          </w:tcPr>
          <w:p w14:paraId="1A539C1E" w14:textId="77777777" w:rsidR="00862E17" w:rsidRPr="00862E17" w:rsidRDefault="00862E17" w:rsidP="00BF4E4B">
            <w:pPr>
              <w:jc w:val="center"/>
              <w:rPr>
                <w:rFonts w:ascii="Arial" w:hAnsi="Arial" w:cs="Arial"/>
                <w:sz w:val="24"/>
                <w:szCs w:val="24"/>
              </w:rPr>
            </w:pPr>
            <w:r w:rsidRPr="00862E17">
              <w:rPr>
                <w:rFonts w:ascii="Arial" w:hAnsi="Arial" w:cs="Arial"/>
                <w:sz w:val="24"/>
                <w:szCs w:val="24"/>
              </w:rPr>
              <w:t>10%</w:t>
            </w:r>
          </w:p>
        </w:tc>
      </w:tr>
    </w:tbl>
    <w:tbl>
      <w:tblPr>
        <w:tblW w:w="94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8"/>
        <w:gridCol w:w="4528"/>
      </w:tblGrid>
      <w:tr w:rsidR="00862E17" w:rsidRPr="00862E17" w14:paraId="0DF58891" w14:textId="77777777" w:rsidTr="00BF4E4B">
        <w:trPr>
          <w:trHeight w:val="107"/>
        </w:trPr>
        <w:tc>
          <w:tcPr>
            <w:tcW w:w="9456" w:type="dxa"/>
            <w:gridSpan w:val="2"/>
          </w:tcPr>
          <w:p w14:paraId="482D53D2" w14:textId="77777777" w:rsidR="00862E17" w:rsidRPr="00862E17" w:rsidRDefault="00862E17" w:rsidP="00BF4E4B">
            <w:pPr>
              <w:rPr>
                <w:rFonts w:ascii="Arial" w:hAnsi="Arial" w:cs="Arial"/>
                <w:sz w:val="24"/>
                <w:szCs w:val="24"/>
              </w:rPr>
            </w:pPr>
            <w:proofErr w:type="spellStart"/>
            <w:r w:rsidRPr="00862E17">
              <w:rPr>
                <w:rFonts w:ascii="Arial" w:hAnsi="Arial" w:cs="Arial"/>
                <w:b/>
                <w:bCs/>
                <w:sz w:val="24"/>
                <w:szCs w:val="24"/>
              </w:rPr>
              <w:t>Opis</w:t>
            </w:r>
            <w:proofErr w:type="spellEnd"/>
            <w:r w:rsidRPr="00862E17">
              <w:rPr>
                <w:rFonts w:ascii="Arial" w:hAnsi="Arial" w:cs="Arial"/>
                <w:b/>
                <w:bCs/>
                <w:sz w:val="24"/>
                <w:szCs w:val="24"/>
              </w:rPr>
              <w:t xml:space="preserve"> </w:t>
            </w:r>
            <w:proofErr w:type="spellStart"/>
            <w:r w:rsidRPr="00862E17">
              <w:rPr>
                <w:rFonts w:ascii="Arial" w:hAnsi="Arial" w:cs="Arial"/>
                <w:b/>
                <w:bCs/>
                <w:sz w:val="24"/>
                <w:szCs w:val="24"/>
              </w:rPr>
              <w:t>razine</w:t>
            </w:r>
            <w:proofErr w:type="spellEnd"/>
            <w:r w:rsidRPr="00862E17">
              <w:rPr>
                <w:rFonts w:ascii="Arial" w:hAnsi="Arial" w:cs="Arial"/>
                <w:b/>
                <w:bCs/>
                <w:sz w:val="24"/>
                <w:szCs w:val="24"/>
              </w:rPr>
              <w:t xml:space="preserve"> </w:t>
            </w:r>
            <w:proofErr w:type="spellStart"/>
            <w:r w:rsidRPr="00862E17">
              <w:rPr>
                <w:rFonts w:ascii="Arial" w:hAnsi="Arial" w:cs="Arial"/>
                <w:b/>
                <w:bCs/>
                <w:sz w:val="24"/>
                <w:szCs w:val="24"/>
              </w:rPr>
              <w:t>standardnih</w:t>
            </w:r>
            <w:proofErr w:type="spellEnd"/>
            <w:r w:rsidRPr="00862E17">
              <w:rPr>
                <w:rFonts w:ascii="Arial" w:hAnsi="Arial" w:cs="Arial"/>
                <w:b/>
                <w:bCs/>
                <w:sz w:val="24"/>
                <w:szCs w:val="24"/>
              </w:rPr>
              <w:t xml:space="preserve"> </w:t>
            </w:r>
            <w:proofErr w:type="spellStart"/>
            <w:r w:rsidRPr="00862E17">
              <w:rPr>
                <w:rFonts w:ascii="Arial" w:hAnsi="Arial" w:cs="Arial"/>
                <w:b/>
                <w:bCs/>
                <w:sz w:val="24"/>
                <w:szCs w:val="24"/>
              </w:rPr>
              <w:t>mjerila</w:t>
            </w:r>
            <w:proofErr w:type="spellEnd"/>
            <w:r w:rsidRPr="00862E17">
              <w:rPr>
                <w:rFonts w:ascii="Arial" w:hAnsi="Arial" w:cs="Arial"/>
                <w:b/>
                <w:bCs/>
                <w:sz w:val="24"/>
                <w:szCs w:val="24"/>
              </w:rPr>
              <w:t xml:space="preserve"> za </w:t>
            </w:r>
            <w:proofErr w:type="spellStart"/>
            <w:r w:rsidRPr="00862E17">
              <w:rPr>
                <w:rFonts w:ascii="Arial" w:hAnsi="Arial" w:cs="Arial"/>
                <w:b/>
                <w:bCs/>
                <w:sz w:val="24"/>
                <w:szCs w:val="24"/>
              </w:rPr>
              <w:t>klasifikaciju</w:t>
            </w:r>
            <w:proofErr w:type="spellEnd"/>
            <w:r w:rsidRPr="00862E17">
              <w:rPr>
                <w:rFonts w:ascii="Arial" w:hAnsi="Arial" w:cs="Arial"/>
                <w:b/>
                <w:bCs/>
                <w:sz w:val="24"/>
                <w:szCs w:val="24"/>
              </w:rPr>
              <w:t xml:space="preserve"> </w:t>
            </w:r>
            <w:proofErr w:type="spellStart"/>
            <w:r w:rsidRPr="00862E17">
              <w:rPr>
                <w:rFonts w:ascii="Arial" w:hAnsi="Arial" w:cs="Arial"/>
                <w:b/>
                <w:bCs/>
                <w:sz w:val="24"/>
                <w:szCs w:val="24"/>
              </w:rPr>
              <w:t>radnih</w:t>
            </w:r>
            <w:proofErr w:type="spellEnd"/>
            <w:r w:rsidRPr="00862E17">
              <w:rPr>
                <w:rFonts w:ascii="Arial" w:hAnsi="Arial" w:cs="Arial"/>
                <w:b/>
                <w:bCs/>
                <w:sz w:val="24"/>
                <w:szCs w:val="24"/>
              </w:rPr>
              <w:t xml:space="preserve"> </w:t>
            </w:r>
            <w:proofErr w:type="spellStart"/>
            <w:r w:rsidRPr="00862E17">
              <w:rPr>
                <w:rFonts w:ascii="Arial" w:hAnsi="Arial" w:cs="Arial"/>
                <w:b/>
                <w:bCs/>
                <w:sz w:val="24"/>
                <w:szCs w:val="24"/>
              </w:rPr>
              <w:t>mjesta</w:t>
            </w:r>
            <w:proofErr w:type="spellEnd"/>
            <w:r w:rsidRPr="00862E17">
              <w:rPr>
                <w:rFonts w:ascii="Arial" w:hAnsi="Arial" w:cs="Arial"/>
                <w:b/>
                <w:bCs/>
                <w:sz w:val="24"/>
                <w:szCs w:val="24"/>
              </w:rPr>
              <w:t xml:space="preserve">: </w:t>
            </w:r>
          </w:p>
        </w:tc>
      </w:tr>
      <w:tr w:rsidR="00862E17" w:rsidRPr="00862E17" w14:paraId="47463A43" w14:textId="77777777" w:rsidTr="00BF4E4B">
        <w:trPr>
          <w:trHeight w:val="109"/>
        </w:trPr>
        <w:tc>
          <w:tcPr>
            <w:tcW w:w="9456" w:type="dxa"/>
            <w:gridSpan w:val="2"/>
          </w:tcPr>
          <w:p w14:paraId="1F84DE05" w14:textId="77777777" w:rsidR="00862E17" w:rsidRPr="00862E17" w:rsidRDefault="00862E17" w:rsidP="00BF4E4B">
            <w:pPr>
              <w:rPr>
                <w:rFonts w:ascii="Arial" w:hAnsi="Arial" w:cs="Arial"/>
                <w:sz w:val="24"/>
                <w:szCs w:val="24"/>
              </w:rPr>
            </w:pPr>
            <w:r w:rsidRPr="00862E17">
              <w:rPr>
                <w:rFonts w:ascii="Arial" w:hAnsi="Arial" w:cs="Arial"/>
                <w:sz w:val="24"/>
                <w:szCs w:val="24"/>
              </w:rPr>
              <w:t xml:space="preserve">a) </w:t>
            </w:r>
            <w:proofErr w:type="spellStart"/>
            <w:r w:rsidRPr="00862E17">
              <w:rPr>
                <w:rFonts w:ascii="Arial" w:hAnsi="Arial" w:cs="Arial"/>
                <w:sz w:val="24"/>
                <w:szCs w:val="24"/>
              </w:rPr>
              <w:t>stručna</w:t>
            </w:r>
            <w:proofErr w:type="spellEnd"/>
            <w:r w:rsidRPr="00862E17">
              <w:rPr>
                <w:rFonts w:ascii="Arial" w:hAnsi="Arial" w:cs="Arial"/>
                <w:sz w:val="24"/>
                <w:szCs w:val="24"/>
              </w:rPr>
              <w:t xml:space="preserve"> </w:t>
            </w:r>
            <w:proofErr w:type="spellStart"/>
            <w:r w:rsidRPr="00862E17">
              <w:rPr>
                <w:rFonts w:ascii="Arial" w:hAnsi="Arial" w:cs="Arial"/>
                <w:sz w:val="24"/>
                <w:szCs w:val="24"/>
              </w:rPr>
              <w:t>znanja</w:t>
            </w:r>
            <w:proofErr w:type="spellEnd"/>
            <w:r w:rsidRPr="00862E17">
              <w:rPr>
                <w:rFonts w:ascii="Arial" w:hAnsi="Arial" w:cs="Arial"/>
                <w:sz w:val="24"/>
                <w:szCs w:val="24"/>
              </w:rPr>
              <w:t xml:space="preserve">: </w:t>
            </w:r>
          </w:p>
        </w:tc>
      </w:tr>
      <w:tr w:rsidR="00862E17" w:rsidRPr="00862E17" w14:paraId="06492B5C" w14:textId="77777777" w:rsidTr="00BF4E4B">
        <w:trPr>
          <w:trHeight w:val="109"/>
        </w:trPr>
        <w:tc>
          <w:tcPr>
            <w:tcW w:w="4928" w:type="dxa"/>
          </w:tcPr>
          <w:p w14:paraId="6C35EB03" w14:textId="77777777" w:rsidR="00862E17" w:rsidRPr="00862E17" w:rsidRDefault="00862E17" w:rsidP="00BF4E4B">
            <w:pPr>
              <w:rPr>
                <w:rFonts w:ascii="Arial" w:hAnsi="Arial" w:cs="Arial"/>
                <w:sz w:val="24"/>
                <w:szCs w:val="24"/>
              </w:rPr>
            </w:pPr>
            <w:r w:rsidRPr="00862E17">
              <w:rPr>
                <w:rFonts w:ascii="Arial" w:hAnsi="Arial" w:cs="Arial"/>
                <w:sz w:val="24"/>
                <w:szCs w:val="24"/>
              </w:rPr>
              <w:t xml:space="preserve">- </w:t>
            </w:r>
            <w:proofErr w:type="spellStart"/>
            <w:r w:rsidRPr="00862E17">
              <w:rPr>
                <w:rFonts w:ascii="Arial" w:hAnsi="Arial" w:cs="Arial"/>
                <w:sz w:val="24"/>
                <w:szCs w:val="24"/>
              </w:rPr>
              <w:t>razina</w:t>
            </w:r>
            <w:proofErr w:type="spellEnd"/>
            <w:r w:rsidRPr="00862E17">
              <w:rPr>
                <w:rFonts w:ascii="Arial" w:hAnsi="Arial" w:cs="Arial"/>
                <w:sz w:val="24"/>
                <w:szCs w:val="24"/>
              </w:rPr>
              <w:t xml:space="preserve"> </w:t>
            </w:r>
            <w:proofErr w:type="spellStart"/>
            <w:r w:rsidRPr="00862E17">
              <w:rPr>
                <w:rFonts w:ascii="Arial" w:hAnsi="Arial" w:cs="Arial"/>
                <w:sz w:val="24"/>
                <w:szCs w:val="24"/>
              </w:rPr>
              <w:t>stručne</w:t>
            </w:r>
            <w:proofErr w:type="spellEnd"/>
            <w:r w:rsidRPr="00862E17">
              <w:rPr>
                <w:rFonts w:ascii="Arial" w:hAnsi="Arial" w:cs="Arial"/>
                <w:sz w:val="24"/>
                <w:szCs w:val="24"/>
              </w:rPr>
              <w:t xml:space="preserve"> </w:t>
            </w:r>
            <w:proofErr w:type="spellStart"/>
            <w:r w:rsidRPr="00862E17">
              <w:rPr>
                <w:rFonts w:ascii="Arial" w:hAnsi="Arial" w:cs="Arial"/>
                <w:sz w:val="24"/>
                <w:szCs w:val="24"/>
              </w:rPr>
              <w:t>spreme</w:t>
            </w:r>
            <w:proofErr w:type="spellEnd"/>
            <w:r w:rsidRPr="00862E17">
              <w:rPr>
                <w:rFonts w:ascii="Arial" w:hAnsi="Arial" w:cs="Arial"/>
                <w:sz w:val="24"/>
                <w:szCs w:val="24"/>
              </w:rPr>
              <w:t xml:space="preserve">: </w:t>
            </w:r>
          </w:p>
        </w:tc>
        <w:tc>
          <w:tcPr>
            <w:tcW w:w="4528" w:type="dxa"/>
          </w:tcPr>
          <w:p w14:paraId="6B85C7A6" w14:textId="77777777" w:rsidR="00862E17" w:rsidRPr="00862E17" w:rsidRDefault="00862E17" w:rsidP="00BF4E4B">
            <w:pPr>
              <w:rPr>
                <w:rFonts w:ascii="Arial" w:hAnsi="Arial" w:cs="Arial"/>
                <w:sz w:val="24"/>
                <w:szCs w:val="24"/>
                <w:lang w:val="it-IT"/>
              </w:rPr>
            </w:pPr>
            <w:r w:rsidRPr="00862E17">
              <w:rPr>
                <w:rFonts w:ascii="Arial" w:hAnsi="Arial" w:cs="Arial"/>
                <w:sz w:val="24"/>
                <w:szCs w:val="24"/>
                <w:lang w:val="it-IT"/>
              </w:rPr>
              <w:t xml:space="preserve">− </w:t>
            </w:r>
            <w:proofErr w:type="spellStart"/>
            <w:r w:rsidRPr="00862E17">
              <w:rPr>
                <w:rFonts w:ascii="Arial" w:hAnsi="Arial" w:cs="Arial"/>
                <w:sz w:val="24"/>
                <w:szCs w:val="24"/>
                <w:lang w:val="it-IT"/>
              </w:rPr>
              <w:t>niža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stručna</w:t>
            </w:r>
            <w:proofErr w:type="spellEnd"/>
            <w:r w:rsidRPr="00862E17">
              <w:rPr>
                <w:rFonts w:ascii="Arial" w:hAnsi="Arial" w:cs="Arial"/>
                <w:sz w:val="24"/>
                <w:szCs w:val="24"/>
                <w:lang w:val="it-IT"/>
              </w:rPr>
              <w:t xml:space="preserve"> sprema ili </w:t>
            </w:r>
            <w:proofErr w:type="spellStart"/>
            <w:r w:rsidRPr="00862E17">
              <w:rPr>
                <w:rFonts w:ascii="Arial" w:hAnsi="Arial" w:cs="Arial"/>
                <w:sz w:val="24"/>
                <w:szCs w:val="24"/>
                <w:lang w:val="it-IT"/>
              </w:rPr>
              <w:t>osnovna</w:t>
            </w:r>
            <w:proofErr w:type="spellEnd"/>
            <w:r w:rsidRPr="00862E17">
              <w:rPr>
                <w:rFonts w:ascii="Arial" w:hAnsi="Arial" w:cs="Arial"/>
                <w:sz w:val="24"/>
                <w:szCs w:val="24"/>
                <w:lang w:val="it-IT"/>
              </w:rPr>
              <w:t xml:space="preserve"> škola,  </w:t>
            </w:r>
          </w:p>
        </w:tc>
      </w:tr>
      <w:tr w:rsidR="00862E17" w:rsidRPr="00862E17" w14:paraId="7B6C6E9F" w14:textId="77777777" w:rsidTr="00BF4E4B">
        <w:trPr>
          <w:trHeight w:val="109"/>
        </w:trPr>
        <w:tc>
          <w:tcPr>
            <w:tcW w:w="4928" w:type="dxa"/>
          </w:tcPr>
          <w:p w14:paraId="40112C3B" w14:textId="77777777" w:rsidR="00862E17" w:rsidRPr="00862E17" w:rsidRDefault="00862E17" w:rsidP="00BF4E4B">
            <w:pPr>
              <w:rPr>
                <w:rFonts w:ascii="Arial" w:hAnsi="Arial" w:cs="Arial"/>
                <w:sz w:val="24"/>
                <w:szCs w:val="24"/>
              </w:rPr>
            </w:pPr>
            <w:r w:rsidRPr="00862E17">
              <w:rPr>
                <w:rFonts w:ascii="Arial" w:hAnsi="Arial" w:cs="Arial"/>
                <w:sz w:val="24"/>
                <w:szCs w:val="24"/>
              </w:rPr>
              <w:t xml:space="preserve">- </w:t>
            </w:r>
            <w:proofErr w:type="spellStart"/>
            <w:r w:rsidRPr="00862E17">
              <w:rPr>
                <w:rFonts w:ascii="Arial" w:hAnsi="Arial" w:cs="Arial"/>
                <w:sz w:val="24"/>
                <w:szCs w:val="24"/>
              </w:rPr>
              <w:t>vrsta</w:t>
            </w:r>
            <w:proofErr w:type="spellEnd"/>
            <w:r w:rsidRPr="00862E17">
              <w:rPr>
                <w:rFonts w:ascii="Arial" w:hAnsi="Arial" w:cs="Arial"/>
                <w:sz w:val="24"/>
                <w:szCs w:val="24"/>
              </w:rPr>
              <w:t xml:space="preserve"> </w:t>
            </w:r>
            <w:proofErr w:type="spellStart"/>
            <w:r w:rsidRPr="00862E17">
              <w:rPr>
                <w:rFonts w:ascii="Arial" w:hAnsi="Arial" w:cs="Arial"/>
                <w:sz w:val="24"/>
                <w:szCs w:val="24"/>
              </w:rPr>
              <w:t>stručne</w:t>
            </w:r>
            <w:proofErr w:type="spellEnd"/>
            <w:r w:rsidRPr="00862E17">
              <w:rPr>
                <w:rFonts w:ascii="Arial" w:hAnsi="Arial" w:cs="Arial"/>
                <w:sz w:val="24"/>
                <w:szCs w:val="24"/>
              </w:rPr>
              <w:t xml:space="preserve"> </w:t>
            </w:r>
            <w:proofErr w:type="spellStart"/>
            <w:r w:rsidRPr="00862E17">
              <w:rPr>
                <w:rFonts w:ascii="Arial" w:hAnsi="Arial" w:cs="Arial"/>
                <w:sz w:val="24"/>
                <w:szCs w:val="24"/>
              </w:rPr>
              <w:t>spreme</w:t>
            </w:r>
            <w:proofErr w:type="spellEnd"/>
            <w:r w:rsidRPr="00862E17">
              <w:rPr>
                <w:rFonts w:ascii="Arial" w:hAnsi="Arial" w:cs="Arial"/>
                <w:sz w:val="24"/>
                <w:szCs w:val="24"/>
              </w:rPr>
              <w:t xml:space="preserve">: </w:t>
            </w:r>
          </w:p>
        </w:tc>
        <w:tc>
          <w:tcPr>
            <w:tcW w:w="4528" w:type="dxa"/>
          </w:tcPr>
          <w:p w14:paraId="6DDABC08" w14:textId="77777777" w:rsidR="00862E17" w:rsidRPr="00862E17" w:rsidRDefault="00862E17" w:rsidP="00BF4E4B">
            <w:pPr>
              <w:rPr>
                <w:rFonts w:ascii="Arial" w:hAnsi="Arial" w:cs="Arial"/>
                <w:sz w:val="24"/>
                <w:szCs w:val="24"/>
              </w:rPr>
            </w:pPr>
            <w:r w:rsidRPr="00862E17">
              <w:rPr>
                <w:rFonts w:ascii="Arial" w:hAnsi="Arial" w:cs="Arial"/>
                <w:sz w:val="24"/>
                <w:szCs w:val="24"/>
              </w:rPr>
              <w:t xml:space="preserve">− </w:t>
            </w:r>
          </w:p>
        </w:tc>
      </w:tr>
      <w:tr w:rsidR="00862E17" w:rsidRPr="00862E17" w14:paraId="2F61F44D" w14:textId="77777777" w:rsidTr="00BF4E4B">
        <w:trPr>
          <w:trHeight w:val="109"/>
        </w:trPr>
        <w:tc>
          <w:tcPr>
            <w:tcW w:w="4928" w:type="dxa"/>
          </w:tcPr>
          <w:p w14:paraId="09DCC360" w14:textId="77777777" w:rsidR="00862E17" w:rsidRPr="00862E17" w:rsidRDefault="00862E17" w:rsidP="00BF4E4B">
            <w:pPr>
              <w:rPr>
                <w:rFonts w:ascii="Arial" w:hAnsi="Arial" w:cs="Arial"/>
                <w:sz w:val="24"/>
                <w:szCs w:val="24"/>
              </w:rPr>
            </w:pPr>
            <w:r w:rsidRPr="00862E17">
              <w:rPr>
                <w:rFonts w:ascii="Arial" w:hAnsi="Arial" w:cs="Arial"/>
                <w:sz w:val="24"/>
                <w:szCs w:val="24"/>
              </w:rPr>
              <w:t xml:space="preserve">- </w:t>
            </w:r>
            <w:proofErr w:type="spellStart"/>
            <w:r w:rsidRPr="00862E17">
              <w:rPr>
                <w:rFonts w:ascii="Arial" w:hAnsi="Arial" w:cs="Arial"/>
                <w:sz w:val="24"/>
                <w:szCs w:val="24"/>
              </w:rPr>
              <w:t>radno</w:t>
            </w:r>
            <w:proofErr w:type="spellEnd"/>
            <w:r w:rsidRPr="00862E17">
              <w:rPr>
                <w:rFonts w:ascii="Arial" w:hAnsi="Arial" w:cs="Arial"/>
                <w:sz w:val="24"/>
                <w:szCs w:val="24"/>
              </w:rPr>
              <w:t xml:space="preserve"> </w:t>
            </w:r>
            <w:proofErr w:type="spellStart"/>
            <w:r w:rsidRPr="00862E17">
              <w:rPr>
                <w:rFonts w:ascii="Arial" w:hAnsi="Arial" w:cs="Arial"/>
                <w:sz w:val="24"/>
                <w:szCs w:val="24"/>
              </w:rPr>
              <w:t>iskustvo</w:t>
            </w:r>
            <w:proofErr w:type="spellEnd"/>
            <w:r w:rsidRPr="00862E17">
              <w:rPr>
                <w:rFonts w:ascii="Arial" w:hAnsi="Arial" w:cs="Arial"/>
                <w:sz w:val="24"/>
                <w:szCs w:val="24"/>
              </w:rPr>
              <w:t xml:space="preserve">: </w:t>
            </w:r>
          </w:p>
        </w:tc>
        <w:tc>
          <w:tcPr>
            <w:tcW w:w="4528" w:type="dxa"/>
          </w:tcPr>
          <w:p w14:paraId="753FE5DB" w14:textId="77777777" w:rsidR="00862E17" w:rsidRPr="00862E17" w:rsidRDefault="00862E17" w:rsidP="00BF4E4B">
            <w:pPr>
              <w:rPr>
                <w:rFonts w:ascii="Arial" w:hAnsi="Arial" w:cs="Arial"/>
                <w:sz w:val="24"/>
                <w:szCs w:val="24"/>
              </w:rPr>
            </w:pPr>
            <w:r w:rsidRPr="00862E17">
              <w:rPr>
                <w:rFonts w:ascii="Arial" w:hAnsi="Arial" w:cs="Arial"/>
                <w:sz w:val="24"/>
                <w:szCs w:val="24"/>
              </w:rPr>
              <w:t xml:space="preserve">− 1 </w:t>
            </w:r>
            <w:proofErr w:type="spellStart"/>
            <w:r w:rsidRPr="00862E17">
              <w:rPr>
                <w:rFonts w:ascii="Arial" w:hAnsi="Arial" w:cs="Arial"/>
                <w:sz w:val="24"/>
                <w:szCs w:val="24"/>
              </w:rPr>
              <w:t>godina</w:t>
            </w:r>
            <w:proofErr w:type="spellEnd"/>
            <w:r w:rsidRPr="00862E17">
              <w:rPr>
                <w:rFonts w:ascii="Arial" w:hAnsi="Arial" w:cs="Arial"/>
                <w:sz w:val="24"/>
                <w:szCs w:val="24"/>
              </w:rPr>
              <w:t xml:space="preserve"> </w:t>
            </w:r>
            <w:proofErr w:type="spellStart"/>
            <w:r w:rsidRPr="00862E17">
              <w:rPr>
                <w:rFonts w:ascii="Arial" w:hAnsi="Arial" w:cs="Arial"/>
                <w:sz w:val="24"/>
                <w:szCs w:val="24"/>
              </w:rPr>
              <w:t>radnog</w:t>
            </w:r>
            <w:proofErr w:type="spellEnd"/>
            <w:r w:rsidRPr="00862E17">
              <w:rPr>
                <w:rFonts w:ascii="Arial" w:hAnsi="Arial" w:cs="Arial"/>
                <w:sz w:val="24"/>
                <w:szCs w:val="24"/>
              </w:rPr>
              <w:t xml:space="preserve"> </w:t>
            </w:r>
            <w:proofErr w:type="spellStart"/>
            <w:r w:rsidRPr="00862E17">
              <w:rPr>
                <w:rFonts w:ascii="Arial" w:hAnsi="Arial" w:cs="Arial"/>
                <w:sz w:val="24"/>
                <w:szCs w:val="24"/>
              </w:rPr>
              <w:t>iskustva</w:t>
            </w:r>
            <w:proofErr w:type="spellEnd"/>
            <w:r w:rsidRPr="00862E17">
              <w:rPr>
                <w:rFonts w:ascii="Arial" w:hAnsi="Arial" w:cs="Arial"/>
                <w:sz w:val="24"/>
                <w:szCs w:val="24"/>
              </w:rPr>
              <w:t xml:space="preserve"> </w:t>
            </w:r>
            <w:proofErr w:type="spellStart"/>
            <w:r w:rsidRPr="00862E17">
              <w:rPr>
                <w:rFonts w:ascii="Arial" w:hAnsi="Arial" w:cs="Arial"/>
                <w:sz w:val="24"/>
                <w:szCs w:val="24"/>
              </w:rPr>
              <w:t>na</w:t>
            </w:r>
            <w:proofErr w:type="spellEnd"/>
            <w:r w:rsidRPr="00862E17">
              <w:rPr>
                <w:rFonts w:ascii="Arial" w:hAnsi="Arial" w:cs="Arial"/>
                <w:sz w:val="24"/>
                <w:szCs w:val="24"/>
              </w:rPr>
              <w:t xml:space="preserve"> </w:t>
            </w:r>
            <w:proofErr w:type="spellStart"/>
            <w:r w:rsidRPr="00862E17">
              <w:rPr>
                <w:rFonts w:ascii="Arial" w:hAnsi="Arial" w:cs="Arial"/>
                <w:sz w:val="24"/>
                <w:szCs w:val="24"/>
              </w:rPr>
              <w:t>sličnim</w:t>
            </w:r>
            <w:proofErr w:type="spellEnd"/>
            <w:r w:rsidRPr="00862E17">
              <w:rPr>
                <w:rFonts w:ascii="Arial" w:hAnsi="Arial" w:cs="Arial"/>
                <w:sz w:val="24"/>
                <w:szCs w:val="24"/>
              </w:rPr>
              <w:t xml:space="preserve"> </w:t>
            </w:r>
            <w:proofErr w:type="spellStart"/>
            <w:r w:rsidRPr="00862E17">
              <w:rPr>
                <w:rFonts w:ascii="Arial" w:hAnsi="Arial" w:cs="Arial"/>
                <w:sz w:val="24"/>
                <w:szCs w:val="24"/>
              </w:rPr>
              <w:t>poslovima</w:t>
            </w:r>
            <w:proofErr w:type="spellEnd"/>
            <w:r w:rsidRPr="00862E17">
              <w:rPr>
                <w:rFonts w:ascii="Arial" w:hAnsi="Arial" w:cs="Arial"/>
                <w:sz w:val="24"/>
                <w:szCs w:val="24"/>
              </w:rPr>
              <w:t xml:space="preserve"> </w:t>
            </w:r>
          </w:p>
        </w:tc>
      </w:tr>
      <w:tr w:rsidR="00862E17" w:rsidRPr="00862E17" w14:paraId="1FFCFE0F" w14:textId="77777777" w:rsidTr="00BF4E4B">
        <w:trPr>
          <w:trHeight w:val="247"/>
        </w:trPr>
        <w:tc>
          <w:tcPr>
            <w:tcW w:w="4928" w:type="dxa"/>
          </w:tcPr>
          <w:p w14:paraId="5BE5FD9F" w14:textId="77777777" w:rsidR="00862E17" w:rsidRPr="00862E17" w:rsidRDefault="00862E17" w:rsidP="00BF4E4B">
            <w:pPr>
              <w:rPr>
                <w:rFonts w:ascii="Arial" w:hAnsi="Arial" w:cs="Arial"/>
                <w:sz w:val="24"/>
                <w:szCs w:val="24"/>
              </w:rPr>
            </w:pPr>
            <w:r w:rsidRPr="00862E17">
              <w:rPr>
                <w:rFonts w:ascii="Arial" w:hAnsi="Arial" w:cs="Arial"/>
                <w:sz w:val="24"/>
                <w:szCs w:val="24"/>
              </w:rPr>
              <w:t xml:space="preserve">- </w:t>
            </w:r>
            <w:proofErr w:type="spellStart"/>
            <w:r w:rsidRPr="00862E17">
              <w:rPr>
                <w:rFonts w:ascii="Arial" w:hAnsi="Arial" w:cs="Arial"/>
                <w:sz w:val="24"/>
                <w:szCs w:val="24"/>
              </w:rPr>
              <w:t>dodatna</w:t>
            </w:r>
            <w:proofErr w:type="spellEnd"/>
            <w:r w:rsidRPr="00862E17">
              <w:rPr>
                <w:rFonts w:ascii="Arial" w:hAnsi="Arial" w:cs="Arial"/>
                <w:sz w:val="24"/>
                <w:szCs w:val="24"/>
              </w:rPr>
              <w:t xml:space="preserve"> </w:t>
            </w:r>
            <w:proofErr w:type="spellStart"/>
            <w:r w:rsidRPr="00862E17">
              <w:rPr>
                <w:rFonts w:ascii="Arial" w:hAnsi="Arial" w:cs="Arial"/>
                <w:sz w:val="24"/>
                <w:szCs w:val="24"/>
              </w:rPr>
              <w:t>znanja</w:t>
            </w:r>
            <w:proofErr w:type="spellEnd"/>
            <w:r w:rsidRPr="00862E17">
              <w:rPr>
                <w:rFonts w:ascii="Arial" w:hAnsi="Arial" w:cs="Arial"/>
                <w:sz w:val="24"/>
                <w:szCs w:val="24"/>
              </w:rPr>
              <w:t xml:space="preserve">: </w:t>
            </w:r>
          </w:p>
        </w:tc>
        <w:tc>
          <w:tcPr>
            <w:tcW w:w="4528" w:type="dxa"/>
          </w:tcPr>
          <w:p w14:paraId="213F99D3" w14:textId="77777777" w:rsidR="00862E17" w:rsidRPr="00862E17" w:rsidRDefault="00862E17" w:rsidP="00862E17">
            <w:pPr>
              <w:numPr>
                <w:ilvl w:val="0"/>
                <w:numId w:val="37"/>
              </w:numPr>
              <w:spacing w:after="200" w:line="276" w:lineRule="auto"/>
              <w:rPr>
                <w:rFonts w:ascii="Arial" w:hAnsi="Arial" w:cs="Arial"/>
                <w:sz w:val="24"/>
                <w:szCs w:val="24"/>
              </w:rPr>
            </w:pPr>
            <w:proofErr w:type="spellStart"/>
            <w:r w:rsidRPr="00862E17">
              <w:rPr>
                <w:rFonts w:ascii="Arial" w:hAnsi="Arial" w:cs="Arial"/>
                <w:sz w:val="24"/>
                <w:szCs w:val="24"/>
              </w:rPr>
              <w:t>poznavanje</w:t>
            </w:r>
            <w:proofErr w:type="spellEnd"/>
            <w:r w:rsidRPr="00862E17">
              <w:rPr>
                <w:rFonts w:ascii="Arial" w:hAnsi="Arial" w:cs="Arial"/>
                <w:sz w:val="24"/>
                <w:szCs w:val="24"/>
              </w:rPr>
              <w:t xml:space="preserve"> </w:t>
            </w:r>
            <w:proofErr w:type="spellStart"/>
            <w:r w:rsidRPr="00862E17">
              <w:rPr>
                <w:rFonts w:ascii="Arial" w:hAnsi="Arial" w:cs="Arial"/>
                <w:sz w:val="24"/>
                <w:szCs w:val="24"/>
              </w:rPr>
              <w:t>talijanskog</w:t>
            </w:r>
            <w:proofErr w:type="spellEnd"/>
            <w:r w:rsidRPr="00862E17">
              <w:rPr>
                <w:rFonts w:ascii="Arial" w:hAnsi="Arial" w:cs="Arial"/>
                <w:sz w:val="24"/>
                <w:szCs w:val="24"/>
              </w:rPr>
              <w:t xml:space="preserve"> </w:t>
            </w:r>
            <w:proofErr w:type="spellStart"/>
            <w:r w:rsidRPr="00862E17">
              <w:rPr>
                <w:rFonts w:ascii="Arial" w:hAnsi="Arial" w:cs="Arial"/>
                <w:sz w:val="24"/>
                <w:szCs w:val="24"/>
              </w:rPr>
              <w:t>jezika</w:t>
            </w:r>
            <w:proofErr w:type="spellEnd"/>
          </w:p>
        </w:tc>
      </w:tr>
      <w:tr w:rsidR="00862E17" w:rsidRPr="00862E17" w14:paraId="37E423ED" w14:textId="77777777" w:rsidTr="00BF4E4B">
        <w:trPr>
          <w:trHeight w:val="247"/>
        </w:trPr>
        <w:tc>
          <w:tcPr>
            <w:tcW w:w="4928" w:type="dxa"/>
          </w:tcPr>
          <w:p w14:paraId="47AB4716" w14:textId="77777777" w:rsidR="00862E17" w:rsidRPr="00862E17" w:rsidRDefault="00862E17" w:rsidP="00BF4E4B">
            <w:pPr>
              <w:rPr>
                <w:rFonts w:ascii="Arial" w:hAnsi="Arial" w:cs="Arial"/>
                <w:sz w:val="24"/>
                <w:szCs w:val="24"/>
              </w:rPr>
            </w:pPr>
            <w:r w:rsidRPr="00862E17">
              <w:rPr>
                <w:rFonts w:ascii="Arial" w:hAnsi="Arial" w:cs="Arial"/>
                <w:sz w:val="24"/>
                <w:szCs w:val="24"/>
              </w:rPr>
              <w:t xml:space="preserve">b) </w:t>
            </w:r>
            <w:proofErr w:type="spellStart"/>
            <w:r w:rsidRPr="00862E17">
              <w:rPr>
                <w:rFonts w:ascii="Arial" w:hAnsi="Arial" w:cs="Arial"/>
                <w:sz w:val="24"/>
                <w:szCs w:val="24"/>
              </w:rPr>
              <w:t>složenost</w:t>
            </w:r>
            <w:proofErr w:type="spellEnd"/>
            <w:r w:rsidRPr="00862E17">
              <w:rPr>
                <w:rFonts w:ascii="Arial" w:hAnsi="Arial" w:cs="Arial"/>
                <w:sz w:val="24"/>
                <w:szCs w:val="24"/>
              </w:rPr>
              <w:t xml:space="preserve"> </w:t>
            </w:r>
            <w:proofErr w:type="spellStart"/>
            <w:r w:rsidRPr="00862E17">
              <w:rPr>
                <w:rFonts w:ascii="Arial" w:hAnsi="Arial" w:cs="Arial"/>
                <w:sz w:val="24"/>
                <w:szCs w:val="24"/>
              </w:rPr>
              <w:t>posla</w:t>
            </w:r>
            <w:proofErr w:type="spellEnd"/>
            <w:r w:rsidRPr="00862E17">
              <w:rPr>
                <w:rFonts w:ascii="Arial" w:hAnsi="Arial" w:cs="Arial"/>
                <w:sz w:val="24"/>
                <w:szCs w:val="24"/>
              </w:rPr>
              <w:t>:</w:t>
            </w:r>
          </w:p>
        </w:tc>
        <w:tc>
          <w:tcPr>
            <w:tcW w:w="4528" w:type="dxa"/>
          </w:tcPr>
          <w:tbl>
            <w:tblPr>
              <w:tblW w:w="0" w:type="auto"/>
              <w:tblBorders>
                <w:top w:val="nil"/>
                <w:left w:val="nil"/>
                <w:bottom w:val="nil"/>
                <w:right w:val="nil"/>
              </w:tblBorders>
              <w:tblLayout w:type="fixed"/>
              <w:tblLook w:val="0000" w:firstRow="0" w:lastRow="0" w:firstColumn="0" w:lastColumn="0" w:noHBand="0" w:noVBand="0"/>
            </w:tblPr>
            <w:tblGrid>
              <w:gridCol w:w="4141"/>
            </w:tblGrid>
            <w:tr w:rsidR="00862E17" w:rsidRPr="00862E17" w14:paraId="081A654C" w14:textId="77777777" w:rsidTr="00BF4E4B">
              <w:trPr>
                <w:trHeight w:val="385"/>
              </w:trPr>
              <w:tc>
                <w:tcPr>
                  <w:tcW w:w="4141" w:type="dxa"/>
                </w:tcPr>
                <w:p w14:paraId="10D2F555" w14:textId="77777777" w:rsidR="00862E17" w:rsidRPr="00862E17" w:rsidRDefault="00862E17" w:rsidP="00862E17">
                  <w:pPr>
                    <w:numPr>
                      <w:ilvl w:val="0"/>
                      <w:numId w:val="37"/>
                    </w:numPr>
                    <w:spacing w:after="200" w:line="276" w:lineRule="auto"/>
                    <w:rPr>
                      <w:rFonts w:ascii="Arial" w:hAnsi="Arial" w:cs="Arial"/>
                      <w:sz w:val="24"/>
                      <w:szCs w:val="24"/>
                      <w:lang w:val="it-IT"/>
                    </w:rPr>
                  </w:pPr>
                  <w:proofErr w:type="spellStart"/>
                  <w:r w:rsidRPr="00862E17">
                    <w:rPr>
                      <w:rFonts w:ascii="Arial" w:hAnsi="Arial" w:cs="Arial"/>
                      <w:sz w:val="24"/>
                      <w:szCs w:val="24"/>
                      <w:lang w:val="it-IT"/>
                    </w:rPr>
                    <w:t>jednostavne</w:t>
                  </w:r>
                  <w:proofErr w:type="spellEnd"/>
                  <w:r w:rsidRPr="00862E17">
                    <w:rPr>
                      <w:rFonts w:ascii="Arial" w:hAnsi="Arial" w:cs="Arial"/>
                      <w:sz w:val="24"/>
                      <w:szCs w:val="24"/>
                      <w:lang w:val="it-IT"/>
                    </w:rPr>
                    <w:t xml:space="preserve"> i </w:t>
                  </w:r>
                  <w:proofErr w:type="spellStart"/>
                  <w:r w:rsidRPr="00862E17">
                    <w:rPr>
                      <w:rFonts w:ascii="Arial" w:hAnsi="Arial" w:cs="Arial"/>
                      <w:sz w:val="24"/>
                      <w:szCs w:val="24"/>
                      <w:lang w:val="it-IT"/>
                    </w:rPr>
                    <w:t>standardizirane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pomoćno-tehničke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poslove</w:t>
                  </w:r>
                  <w:proofErr w:type="spellEnd"/>
                </w:p>
              </w:tc>
            </w:tr>
          </w:tbl>
          <w:p w14:paraId="77ACB68C" w14:textId="77777777" w:rsidR="00862E17" w:rsidRPr="00862E17" w:rsidRDefault="00862E17" w:rsidP="00BF4E4B">
            <w:pPr>
              <w:rPr>
                <w:rFonts w:ascii="Arial" w:hAnsi="Arial" w:cs="Arial"/>
                <w:sz w:val="24"/>
                <w:szCs w:val="24"/>
                <w:lang w:val="it-IT"/>
              </w:rPr>
            </w:pPr>
          </w:p>
        </w:tc>
      </w:tr>
      <w:tr w:rsidR="00862E17" w:rsidRPr="00862E17" w14:paraId="679FA650" w14:textId="77777777" w:rsidTr="00BF4E4B">
        <w:trPr>
          <w:trHeight w:val="247"/>
        </w:trPr>
        <w:tc>
          <w:tcPr>
            <w:tcW w:w="4928" w:type="dxa"/>
          </w:tcPr>
          <w:p w14:paraId="464319BB" w14:textId="77777777" w:rsidR="00862E17" w:rsidRPr="00862E17" w:rsidRDefault="00862E17" w:rsidP="00BF4E4B">
            <w:pPr>
              <w:rPr>
                <w:rFonts w:ascii="Arial" w:hAnsi="Arial" w:cs="Arial"/>
                <w:sz w:val="24"/>
                <w:szCs w:val="24"/>
                <w:lang w:val="it-IT"/>
              </w:rPr>
            </w:pPr>
            <w:r w:rsidRPr="00862E17">
              <w:rPr>
                <w:rFonts w:ascii="Arial" w:hAnsi="Arial" w:cs="Arial"/>
                <w:sz w:val="24"/>
                <w:szCs w:val="24"/>
                <w:lang w:val="it-IT"/>
              </w:rPr>
              <w:t xml:space="preserve">c) </w:t>
            </w:r>
            <w:proofErr w:type="spellStart"/>
            <w:r w:rsidRPr="00862E17">
              <w:rPr>
                <w:rFonts w:ascii="Arial" w:hAnsi="Arial" w:cs="Arial"/>
                <w:sz w:val="24"/>
                <w:szCs w:val="24"/>
                <w:lang w:val="it-IT"/>
              </w:rPr>
              <w:t>stupanj</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odgovornosti</w:t>
            </w:r>
            <w:proofErr w:type="spellEnd"/>
            <w:r w:rsidRPr="00862E17">
              <w:rPr>
                <w:rFonts w:ascii="Arial" w:hAnsi="Arial" w:cs="Arial"/>
                <w:sz w:val="24"/>
                <w:szCs w:val="24"/>
                <w:lang w:val="it-IT"/>
              </w:rPr>
              <w:t xml:space="preserve"> i </w:t>
            </w:r>
            <w:proofErr w:type="spellStart"/>
            <w:r w:rsidRPr="00862E17">
              <w:rPr>
                <w:rFonts w:ascii="Arial" w:hAnsi="Arial" w:cs="Arial"/>
                <w:sz w:val="24"/>
                <w:szCs w:val="24"/>
                <w:lang w:val="it-IT"/>
              </w:rPr>
              <w:t>utjecaj</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na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donošenje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odluka</w:t>
            </w:r>
            <w:proofErr w:type="spellEnd"/>
            <w:r w:rsidRPr="00862E17">
              <w:rPr>
                <w:rFonts w:ascii="Arial" w:hAnsi="Arial" w:cs="Arial"/>
                <w:sz w:val="24"/>
                <w:szCs w:val="24"/>
                <w:lang w:val="it-IT"/>
              </w:rPr>
              <w:t>:</w:t>
            </w:r>
          </w:p>
        </w:tc>
        <w:tc>
          <w:tcPr>
            <w:tcW w:w="4528" w:type="dxa"/>
          </w:tcPr>
          <w:p w14:paraId="173F0496" w14:textId="77777777" w:rsidR="00862E17" w:rsidRPr="00862E17" w:rsidRDefault="00862E17" w:rsidP="00862E17">
            <w:pPr>
              <w:numPr>
                <w:ilvl w:val="0"/>
                <w:numId w:val="37"/>
              </w:numPr>
              <w:spacing w:after="200" w:line="276" w:lineRule="auto"/>
              <w:rPr>
                <w:rFonts w:ascii="Arial" w:hAnsi="Arial" w:cs="Arial"/>
                <w:sz w:val="24"/>
                <w:szCs w:val="24"/>
                <w:lang w:val="it-IT"/>
              </w:rPr>
            </w:pPr>
            <w:proofErr w:type="spellStart"/>
            <w:r w:rsidRPr="00862E17">
              <w:rPr>
                <w:rFonts w:ascii="Arial" w:hAnsi="Arial" w:cs="Arial"/>
                <w:sz w:val="24"/>
                <w:szCs w:val="24"/>
                <w:lang w:val="it-IT"/>
              </w:rPr>
              <w:t>odgovornost</w:t>
            </w:r>
            <w:proofErr w:type="spellEnd"/>
            <w:r w:rsidRPr="00862E17">
              <w:rPr>
                <w:rFonts w:ascii="Arial" w:hAnsi="Arial" w:cs="Arial"/>
                <w:sz w:val="24"/>
                <w:szCs w:val="24"/>
                <w:lang w:val="it-IT"/>
              </w:rPr>
              <w:t xml:space="preserve"> za </w:t>
            </w:r>
            <w:proofErr w:type="spellStart"/>
            <w:r w:rsidRPr="00862E17">
              <w:rPr>
                <w:rFonts w:ascii="Arial" w:hAnsi="Arial" w:cs="Arial"/>
                <w:sz w:val="24"/>
                <w:szCs w:val="24"/>
                <w:lang w:val="it-IT"/>
              </w:rPr>
              <w:t>materijalne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resurse</w:t>
            </w:r>
            <w:proofErr w:type="spellEnd"/>
            <w:r w:rsidRPr="00862E17">
              <w:rPr>
                <w:rFonts w:ascii="Arial" w:hAnsi="Arial" w:cs="Arial"/>
                <w:sz w:val="24"/>
                <w:szCs w:val="24"/>
                <w:lang w:val="it-IT"/>
              </w:rPr>
              <w:t xml:space="preserve"> s </w:t>
            </w:r>
            <w:proofErr w:type="spellStart"/>
            <w:r w:rsidRPr="00862E17">
              <w:rPr>
                <w:rFonts w:ascii="Arial" w:hAnsi="Arial" w:cs="Arial"/>
                <w:sz w:val="24"/>
                <w:szCs w:val="24"/>
                <w:lang w:val="it-IT"/>
              </w:rPr>
              <w:t>kojima</w:t>
            </w:r>
            <w:proofErr w:type="spellEnd"/>
            <w:r w:rsidRPr="00862E17">
              <w:rPr>
                <w:rFonts w:ascii="Arial" w:hAnsi="Arial" w:cs="Arial"/>
                <w:sz w:val="24"/>
                <w:szCs w:val="24"/>
                <w:lang w:val="it-IT"/>
              </w:rPr>
              <w:t xml:space="preserve"> radi</w:t>
            </w:r>
          </w:p>
        </w:tc>
      </w:tr>
    </w:tbl>
    <w:p w14:paraId="72BC3143" w14:textId="77777777" w:rsidR="00862E17" w:rsidRPr="00862E17" w:rsidRDefault="00862E17" w:rsidP="00862E17">
      <w:pPr>
        <w:rPr>
          <w:rFonts w:ascii="Arial" w:hAnsi="Arial" w:cs="Arial"/>
          <w:sz w:val="24"/>
          <w:szCs w:val="24"/>
          <w:lang w:val="it-IT"/>
        </w:rPr>
      </w:pPr>
    </w:p>
    <w:p w14:paraId="38BACE40" w14:textId="77777777" w:rsidR="00862E17" w:rsidRPr="00862E17" w:rsidRDefault="00862E17" w:rsidP="00862E17">
      <w:pPr>
        <w:pStyle w:val="Heading1"/>
        <w:numPr>
          <w:ilvl w:val="0"/>
          <w:numId w:val="0"/>
        </w:numPr>
        <w:ind w:firstLine="142"/>
        <w:jc w:val="both"/>
        <w:rPr>
          <w:rFonts w:ascii="Arial" w:hAnsi="Arial" w:cs="Arial"/>
        </w:rPr>
      </w:pPr>
      <w:r w:rsidRPr="00862E17">
        <w:rPr>
          <w:rFonts w:ascii="Arial" w:hAnsi="Arial" w:cs="Arial"/>
        </w:rPr>
        <w:t>V. ZAPOŠLJAVANJE</w:t>
      </w:r>
    </w:p>
    <w:p w14:paraId="71875147" w14:textId="77777777" w:rsidR="00862E17" w:rsidRPr="00862E17" w:rsidRDefault="00862E17" w:rsidP="00862E17">
      <w:pPr>
        <w:pStyle w:val="BodyText"/>
        <w:jc w:val="center"/>
        <w:rPr>
          <w:rFonts w:ascii="Arial" w:hAnsi="Arial" w:cs="Arial"/>
          <w:b/>
          <w:bCs/>
          <w:szCs w:val="24"/>
        </w:rPr>
      </w:pPr>
    </w:p>
    <w:p w14:paraId="6F45FD70" w14:textId="77777777" w:rsidR="00862E17" w:rsidRPr="00862E17" w:rsidRDefault="00862E17" w:rsidP="00862E17">
      <w:pPr>
        <w:pStyle w:val="BodyText"/>
        <w:jc w:val="center"/>
        <w:rPr>
          <w:rFonts w:ascii="Arial" w:hAnsi="Arial" w:cs="Arial"/>
          <w:b/>
          <w:bCs/>
          <w:szCs w:val="24"/>
        </w:rPr>
      </w:pPr>
      <w:r w:rsidRPr="00862E17">
        <w:rPr>
          <w:rFonts w:ascii="Arial" w:hAnsi="Arial" w:cs="Arial"/>
          <w:b/>
          <w:bCs/>
          <w:szCs w:val="24"/>
        </w:rPr>
        <w:t>Članak 14.</w:t>
      </w:r>
    </w:p>
    <w:p w14:paraId="6B189A36" w14:textId="77777777" w:rsidR="00862E17" w:rsidRPr="00862E17" w:rsidRDefault="00862E17" w:rsidP="00862E17">
      <w:pPr>
        <w:pStyle w:val="BodyText"/>
        <w:ind w:firstLine="708"/>
        <w:rPr>
          <w:rFonts w:ascii="Arial" w:hAnsi="Arial" w:cs="Arial"/>
          <w:bCs/>
          <w:szCs w:val="24"/>
        </w:rPr>
      </w:pPr>
      <w:r w:rsidRPr="00862E17">
        <w:rPr>
          <w:rFonts w:ascii="Arial" w:hAnsi="Arial" w:cs="Arial"/>
          <w:bCs/>
          <w:szCs w:val="24"/>
        </w:rPr>
        <w:t>Zapošljavanje na radna mjesta iz članka 13. ovoga Pravilnika na neodređeno radno vrijeme obavlja se sukladno Zakonu,  Planu prijma te ovom Pravilniku.</w:t>
      </w:r>
    </w:p>
    <w:p w14:paraId="29E0F272" w14:textId="77777777" w:rsidR="00862E17" w:rsidRPr="00862E17" w:rsidRDefault="00862E17" w:rsidP="00862E17">
      <w:pPr>
        <w:ind w:firstLine="708"/>
        <w:jc w:val="both"/>
        <w:rPr>
          <w:rFonts w:ascii="Arial" w:hAnsi="Arial" w:cs="Arial"/>
          <w:color w:val="000000" w:themeColor="text1"/>
          <w:sz w:val="24"/>
          <w:szCs w:val="24"/>
          <w:lang w:val="hr-HR"/>
        </w:rPr>
      </w:pPr>
      <w:r w:rsidRPr="00862E17">
        <w:rPr>
          <w:rFonts w:ascii="Arial" w:hAnsi="Arial" w:cs="Arial"/>
          <w:color w:val="000000" w:themeColor="text1"/>
          <w:sz w:val="24"/>
          <w:szCs w:val="24"/>
          <w:lang w:val="hr-HR"/>
        </w:rPr>
        <w:lastRenderedPageBreak/>
        <w:t xml:space="preserve">Ukoliko tijekom godine dođe do povećanja obujma privremenih komunalnih poslova u Vlastitom pogonu se mogu zapošljavati </w:t>
      </w:r>
      <w:r w:rsidRPr="00862E17">
        <w:rPr>
          <w:rFonts w:ascii="Arial" w:hAnsi="Arial" w:cs="Arial"/>
          <w:color w:val="000000"/>
          <w:sz w:val="24"/>
          <w:szCs w:val="24"/>
          <w:lang w:val="hr-HR"/>
        </w:rPr>
        <w:t xml:space="preserve">službenici i/ili namještenici </w:t>
      </w:r>
      <w:r w:rsidRPr="00862E17">
        <w:rPr>
          <w:rFonts w:ascii="Arial" w:hAnsi="Arial" w:cs="Arial"/>
          <w:color w:val="000000" w:themeColor="text1"/>
          <w:sz w:val="24"/>
          <w:szCs w:val="24"/>
          <w:lang w:val="hr-HR"/>
        </w:rPr>
        <w:t>na određeno vrijeme.</w:t>
      </w:r>
      <w:r w:rsidRPr="00862E17">
        <w:rPr>
          <w:rFonts w:ascii="Arial" w:hAnsi="Arial" w:cs="Arial"/>
          <w:color w:val="000000" w:themeColor="text1"/>
          <w:sz w:val="24"/>
          <w:szCs w:val="24"/>
          <w:lang w:val="hr-HR"/>
        </w:rPr>
        <w:br/>
        <w:t>Rad na određeno vrijeme za obavljanje sezonskih komunalnih poslova može trajati šest mjeseci i može se produžiti za još šest mjeseci.</w:t>
      </w:r>
    </w:p>
    <w:p w14:paraId="35C1B763" w14:textId="77777777" w:rsidR="00862E17" w:rsidRPr="00862E17" w:rsidRDefault="00862E17" w:rsidP="00862E17">
      <w:pPr>
        <w:ind w:firstLine="708"/>
        <w:jc w:val="both"/>
        <w:rPr>
          <w:rFonts w:ascii="Arial" w:hAnsi="Arial" w:cs="Arial"/>
          <w:color w:val="000000" w:themeColor="text1"/>
          <w:sz w:val="24"/>
          <w:szCs w:val="24"/>
          <w:lang w:val="it-IT"/>
        </w:rPr>
      </w:pPr>
      <w:r w:rsidRPr="00862E17">
        <w:rPr>
          <w:rFonts w:ascii="Arial" w:hAnsi="Arial" w:cs="Arial"/>
          <w:color w:val="000000" w:themeColor="text1"/>
          <w:sz w:val="24"/>
          <w:szCs w:val="24"/>
          <w:lang w:val="hr-HR"/>
        </w:rPr>
        <w:t xml:space="preserve">U slučaju predvidivog trajanja službe od šest mjeseci, osobe se primaju uz obvezni probni rad u trajanju od dva mjeseca. </w:t>
      </w:r>
      <w:r w:rsidRPr="00862E17">
        <w:rPr>
          <w:rFonts w:ascii="Arial" w:hAnsi="Arial" w:cs="Arial"/>
          <w:color w:val="000000" w:themeColor="text1"/>
          <w:sz w:val="24"/>
          <w:szCs w:val="24"/>
          <w:lang w:val="it-IT"/>
        </w:rPr>
        <w:t xml:space="preserve">Rad </w:t>
      </w:r>
      <w:proofErr w:type="spellStart"/>
      <w:r w:rsidRPr="00862E17">
        <w:rPr>
          <w:rFonts w:ascii="Arial" w:hAnsi="Arial" w:cs="Arial"/>
          <w:color w:val="000000" w:themeColor="text1"/>
          <w:sz w:val="24"/>
          <w:szCs w:val="24"/>
          <w:lang w:val="it-IT"/>
        </w:rPr>
        <w:t>na</w:t>
      </w:r>
      <w:proofErr w:type="spellEnd"/>
      <w:r w:rsidRPr="00862E17">
        <w:rPr>
          <w:rFonts w:ascii="Arial" w:hAnsi="Arial" w:cs="Arial"/>
          <w:color w:val="000000" w:themeColor="text1"/>
          <w:sz w:val="24"/>
          <w:szCs w:val="24"/>
          <w:lang w:val="it-IT"/>
        </w:rPr>
        <w:t xml:space="preserve"> </w:t>
      </w:r>
      <w:proofErr w:type="spellStart"/>
      <w:r w:rsidRPr="00862E17">
        <w:rPr>
          <w:rFonts w:ascii="Arial" w:hAnsi="Arial" w:cs="Arial"/>
          <w:color w:val="000000" w:themeColor="text1"/>
          <w:sz w:val="24"/>
          <w:szCs w:val="24"/>
          <w:lang w:val="it-IT"/>
        </w:rPr>
        <w:t>određeno</w:t>
      </w:r>
      <w:proofErr w:type="spellEnd"/>
      <w:r w:rsidRPr="00862E17">
        <w:rPr>
          <w:rFonts w:ascii="Arial" w:hAnsi="Arial" w:cs="Arial"/>
          <w:color w:val="000000" w:themeColor="text1"/>
          <w:sz w:val="24"/>
          <w:szCs w:val="24"/>
          <w:lang w:val="it-IT"/>
        </w:rPr>
        <w:t xml:space="preserve"> </w:t>
      </w:r>
      <w:proofErr w:type="spellStart"/>
      <w:r w:rsidRPr="00862E17">
        <w:rPr>
          <w:rFonts w:ascii="Arial" w:hAnsi="Arial" w:cs="Arial"/>
          <w:color w:val="000000" w:themeColor="text1"/>
          <w:sz w:val="24"/>
          <w:szCs w:val="24"/>
          <w:lang w:val="it-IT"/>
        </w:rPr>
        <w:t>vrijeme</w:t>
      </w:r>
      <w:proofErr w:type="spellEnd"/>
      <w:r w:rsidRPr="00862E17">
        <w:rPr>
          <w:rFonts w:ascii="Arial" w:hAnsi="Arial" w:cs="Arial"/>
          <w:color w:val="000000" w:themeColor="text1"/>
          <w:sz w:val="24"/>
          <w:szCs w:val="24"/>
          <w:lang w:val="it-IT"/>
        </w:rPr>
        <w:t xml:space="preserve"> ne </w:t>
      </w:r>
      <w:proofErr w:type="spellStart"/>
      <w:r w:rsidRPr="00862E17">
        <w:rPr>
          <w:rFonts w:ascii="Arial" w:hAnsi="Arial" w:cs="Arial"/>
          <w:color w:val="000000" w:themeColor="text1"/>
          <w:sz w:val="24"/>
          <w:szCs w:val="24"/>
          <w:lang w:val="it-IT"/>
        </w:rPr>
        <w:t>može</w:t>
      </w:r>
      <w:proofErr w:type="spellEnd"/>
      <w:r w:rsidRPr="00862E17">
        <w:rPr>
          <w:rFonts w:ascii="Arial" w:hAnsi="Arial" w:cs="Arial"/>
          <w:color w:val="000000" w:themeColor="text1"/>
          <w:sz w:val="24"/>
          <w:szCs w:val="24"/>
          <w:lang w:val="it-IT"/>
        </w:rPr>
        <w:t xml:space="preserve"> postati rad </w:t>
      </w:r>
      <w:proofErr w:type="spellStart"/>
      <w:r w:rsidRPr="00862E17">
        <w:rPr>
          <w:rFonts w:ascii="Arial" w:hAnsi="Arial" w:cs="Arial"/>
          <w:color w:val="000000" w:themeColor="text1"/>
          <w:sz w:val="24"/>
          <w:szCs w:val="24"/>
          <w:lang w:val="it-IT"/>
        </w:rPr>
        <w:t>na</w:t>
      </w:r>
      <w:proofErr w:type="spellEnd"/>
      <w:r w:rsidRPr="00862E17">
        <w:rPr>
          <w:rFonts w:ascii="Arial" w:hAnsi="Arial" w:cs="Arial"/>
          <w:color w:val="000000" w:themeColor="text1"/>
          <w:sz w:val="24"/>
          <w:szCs w:val="24"/>
          <w:lang w:val="it-IT"/>
        </w:rPr>
        <w:t xml:space="preserve"> </w:t>
      </w:r>
      <w:proofErr w:type="spellStart"/>
      <w:r w:rsidRPr="00862E17">
        <w:rPr>
          <w:rFonts w:ascii="Arial" w:hAnsi="Arial" w:cs="Arial"/>
          <w:color w:val="000000" w:themeColor="text1"/>
          <w:sz w:val="24"/>
          <w:szCs w:val="24"/>
          <w:lang w:val="it-IT"/>
        </w:rPr>
        <w:t>neodređeno</w:t>
      </w:r>
      <w:proofErr w:type="spellEnd"/>
      <w:r w:rsidRPr="00862E17">
        <w:rPr>
          <w:rFonts w:ascii="Arial" w:hAnsi="Arial" w:cs="Arial"/>
          <w:color w:val="000000" w:themeColor="text1"/>
          <w:sz w:val="24"/>
          <w:szCs w:val="24"/>
          <w:lang w:val="it-IT"/>
        </w:rPr>
        <w:t xml:space="preserve"> </w:t>
      </w:r>
      <w:proofErr w:type="spellStart"/>
      <w:r w:rsidRPr="00862E17">
        <w:rPr>
          <w:rFonts w:ascii="Arial" w:hAnsi="Arial" w:cs="Arial"/>
          <w:color w:val="000000" w:themeColor="text1"/>
          <w:sz w:val="24"/>
          <w:szCs w:val="24"/>
          <w:lang w:val="it-IT"/>
        </w:rPr>
        <w:t>vrijeme</w:t>
      </w:r>
      <w:proofErr w:type="spellEnd"/>
      <w:r w:rsidRPr="00862E17">
        <w:rPr>
          <w:rFonts w:ascii="Arial" w:hAnsi="Arial" w:cs="Arial"/>
          <w:color w:val="000000" w:themeColor="text1"/>
          <w:sz w:val="24"/>
          <w:szCs w:val="24"/>
          <w:lang w:val="it-IT"/>
        </w:rPr>
        <w:t>.</w:t>
      </w:r>
    </w:p>
    <w:p w14:paraId="50992754" w14:textId="77777777" w:rsidR="00862E17" w:rsidRPr="00862E17" w:rsidRDefault="00862E17" w:rsidP="00862E17">
      <w:pPr>
        <w:rPr>
          <w:rFonts w:ascii="Arial" w:hAnsi="Arial" w:cs="Arial"/>
          <w:b/>
          <w:color w:val="000000" w:themeColor="text1"/>
          <w:sz w:val="24"/>
          <w:szCs w:val="24"/>
          <w:lang w:val="it-IT"/>
        </w:rPr>
      </w:pPr>
    </w:p>
    <w:p w14:paraId="1E86A639" w14:textId="77777777" w:rsidR="00862E17" w:rsidRPr="00862E17" w:rsidRDefault="00862E17" w:rsidP="00862E17">
      <w:pPr>
        <w:jc w:val="center"/>
        <w:rPr>
          <w:rFonts w:ascii="Arial" w:hAnsi="Arial" w:cs="Arial"/>
          <w:b/>
          <w:color w:val="000000" w:themeColor="text1"/>
          <w:sz w:val="24"/>
          <w:szCs w:val="24"/>
          <w:lang w:val="it-IT"/>
        </w:rPr>
      </w:pPr>
      <w:proofErr w:type="spellStart"/>
      <w:r w:rsidRPr="00862E17">
        <w:rPr>
          <w:rFonts w:ascii="Arial" w:hAnsi="Arial" w:cs="Arial"/>
          <w:b/>
          <w:color w:val="000000" w:themeColor="text1"/>
          <w:sz w:val="24"/>
          <w:szCs w:val="24"/>
          <w:lang w:val="it-IT"/>
        </w:rPr>
        <w:t>Članak</w:t>
      </w:r>
      <w:proofErr w:type="spellEnd"/>
      <w:r w:rsidRPr="00862E17">
        <w:rPr>
          <w:rFonts w:ascii="Arial" w:hAnsi="Arial" w:cs="Arial"/>
          <w:b/>
          <w:color w:val="000000" w:themeColor="text1"/>
          <w:sz w:val="24"/>
          <w:szCs w:val="24"/>
          <w:lang w:val="it-IT"/>
        </w:rPr>
        <w:t xml:space="preserve"> 15.</w:t>
      </w:r>
    </w:p>
    <w:p w14:paraId="2EA390FB" w14:textId="77777777" w:rsidR="00862E17" w:rsidRPr="00862E17" w:rsidRDefault="00862E17" w:rsidP="00862E17">
      <w:pPr>
        <w:pStyle w:val="BodyText"/>
        <w:rPr>
          <w:rFonts w:ascii="Arial" w:hAnsi="Arial" w:cs="Arial"/>
          <w:bCs/>
          <w:szCs w:val="24"/>
        </w:rPr>
      </w:pPr>
      <w:r w:rsidRPr="00862E17">
        <w:rPr>
          <w:rFonts w:ascii="Arial" w:hAnsi="Arial" w:cs="Arial"/>
          <w:b/>
          <w:bCs/>
          <w:szCs w:val="24"/>
        </w:rPr>
        <w:tab/>
      </w:r>
      <w:r w:rsidRPr="00862E17">
        <w:rPr>
          <w:rFonts w:ascii="Arial" w:hAnsi="Arial" w:cs="Arial"/>
          <w:bCs/>
          <w:szCs w:val="24"/>
        </w:rPr>
        <w:t>Za radno mjesto iz članka 13. u točki I.  ovoga Pravilnika, za koji je kao uvjet za zasnivanje radnog odnosa određen položen stručni ispit, radni odnos može se zasnovati sa osobom koja ne ispunjava navedeni uvjet, ali ima potrebno radno iskustvo na odgovarajućim poslovima, uz uvjet da u roku od godinu dana od dana zasnivanja radnog odnosa položi stručni ispit.</w:t>
      </w:r>
    </w:p>
    <w:p w14:paraId="53FDB078" w14:textId="77777777" w:rsidR="00862E17" w:rsidRPr="00862E17" w:rsidRDefault="00862E17" w:rsidP="00862E17">
      <w:pPr>
        <w:autoSpaceDE w:val="0"/>
        <w:autoSpaceDN w:val="0"/>
        <w:adjustRightInd w:val="0"/>
        <w:ind w:firstLine="708"/>
        <w:jc w:val="both"/>
        <w:rPr>
          <w:rFonts w:ascii="Arial" w:hAnsi="Arial" w:cs="Arial"/>
          <w:bCs/>
          <w:sz w:val="24"/>
          <w:szCs w:val="24"/>
          <w:lang w:val="hr-HR"/>
        </w:rPr>
      </w:pPr>
      <w:r w:rsidRPr="00862E17">
        <w:rPr>
          <w:rFonts w:ascii="Arial" w:hAnsi="Arial" w:cs="Arial"/>
          <w:bCs/>
          <w:sz w:val="24"/>
          <w:szCs w:val="24"/>
          <w:lang w:val="hr-HR"/>
        </w:rPr>
        <w:t xml:space="preserve">Za radna mjesta navedena u članku 13. u točkama II., III., IV. i V. ovog Pravilnika, radni odnos može se zasnovati sa osobom koja nema </w:t>
      </w:r>
      <w:r w:rsidRPr="00862E17">
        <w:rPr>
          <w:rFonts w:ascii="Arial" w:hAnsi="Arial" w:cs="Arial"/>
          <w:color w:val="000000"/>
          <w:sz w:val="24"/>
          <w:szCs w:val="24"/>
          <w:lang w:val="hr-HR"/>
        </w:rPr>
        <w:t xml:space="preserve">osposobljenost za rukovanje strojevima na siguran način, </w:t>
      </w:r>
      <w:r w:rsidRPr="00862E17">
        <w:rPr>
          <w:rFonts w:ascii="Arial" w:hAnsi="Arial" w:cs="Arial"/>
          <w:bCs/>
          <w:sz w:val="24"/>
          <w:szCs w:val="24"/>
          <w:lang w:val="hr-HR"/>
        </w:rPr>
        <w:t>uz uvjet da u roku od godinu dana od dana zasnivanja radnog odnosa se za isto osposobi.</w:t>
      </w:r>
    </w:p>
    <w:p w14:paraId="4667C9C7" w14:textId="77777777" w:rsidR="00862E17" w:rsidRPr="00862E17" w:rsidRDefault="00862E17" w:rsidP="00862E17">
      <w:pPr>
        <w:autoSpaceDE w:val="0"/>
        <w:autoSpaceDN w:val="0"/>
        <w:adjustRightInd w:val="0"/>
        <w:ind w:firstLine="708"/>
        <w:rPr>
          <w:rFonts w:ascii="Arial" w:hAnsi="Arial" w:cs="Arial"/>
          <w:bCs/>
          <w:sz w:val="24"/>
          <w:szCs w:val="24"/>
          <w:lang w:val="hr-HR"/>
        </w:rPr>
      </w:pPr>
    </w:p>
    <w:p w14:paraId="16B4BD7F" w14:textId="77777777" w:rsidR="00862E17" w:rsidRPr="00862E17" w:rsidRDefault="00862E17" w:rsidP="00862E17">
      <w:pPr>
        <w:autoSpaceDE w:val="0"/>
        <w:autoSpaceDN w:val="0"/>
        <w:adjustRightInd w:val="0"/>
        <w:jc w:val="center"/>
        <w:rPr>
          <w:rFonts w:ascii="Arial" w:hAnsi="Arial" w:cs="Arial"/>
          <w:b/>
          <w:bCs/>
          <w:sz w:val="24"/>
          <w:szCs w:val="24"/>
          <w:lang w:val="hr-HR"/>
        </w:rPr>
      </w:pPr>
      <w:r w:rsidRPr="00862E17">
        <w:rPr>
          <w:rFonts w:ascii="Arial" w:hAnsi="Arial" w:cs="Arial"/>
          <w:b/>
          <w:bCs/>
          <w:sz w:val="24"/>
          <w:szCs w:val="24"/>
          <w:lang w:val="hr-HR"/>
        </w:rPr>
        <w:t>Članak 16.</w:t>
      </w:r>
    </w:p>
    <w:p w14:paraId="2ED681B0" w14:textId="77777777" w:rsidR="00862E17" w:rsidRPr="00862E17" w:rsidRDefault="00862E17" w:rsidP="00862E17">
      <w:pPr>
        <w:autoSpaceDE w:val="0"/>
        <w:autoSpaceDN w:val="0"/>
        <w:adjustRightInd w:val="0"/>
        <w:ind w:firstLine="708"/>
        <w:jc w:val="both"/>
        <w:rPr>
          <w:rFonts w:ascii="Arial" w:hAnsi="Arial" w:cs="Arial"/>
          <w:bCs/>
          <w:sz w:val="24"/>
          <w:szCs w:val="24"/>
          <w:lang w:val="hr-HR"/>
        </w:rPr>
      </w:pPr>
      <w:r w:rsidRPr="00862E17">
        <w:rPr>
          <w:rFonts w:ascii="Arial" w:hAnsi="Arial" w:cs="Arial"/>
          <w:bCs/>
          <w:sz w:val="24"/>
          <w:szCs w:val="24"/>
          <w:lang w:val="hr-HR"/>
        </w:rPr>
        <w:t>O prijmu u službu, rasporedu na radno mjesto te o drugim pravima i obvezama službenika i namještenika kao i o prestanku službe odlučuje rješenjem  Upravitelj Vlastitog pogona.</w:t>
      </w:r>
    </w:p>
    <w:p w14:paraId="7639FA87" w14:textId="77777777" w:rsidR="00862E17" w:rsidRPr="00862E17" w:rsidRDefault="00862E17" w:rsidP="00862E17">
      <w:pPr>
        <w:autoSpaceDE w:val="0"/>
        <w:autoSpaceDN w:val="0"/>
        <w:adjustRightInd w:val="0"/>
        <w:ind w:firstLine="708"/>
        <w:jc w:val="both"/>
        <w:rPr>
          <w:rFonts w:ascii="Arial" w:hAnsi="Arial" w:cs="Arial"/>
          <w:bCs/>
          <w:sz w:val="24"/>
          <w:szCs w:val="24"/>
          <w:lang w:val="hr-HR"/>
        </w:rPr>
      </w:pPr>
      <w:r w:rsidRPr="00862E17">
        <w:rPr>
          <w:rFonts w:ascii="Arial" w:hAnsi="Arial" w:cs="Arial"/>
          <w:bCs/>
          <w:sz w:val="24"/>
          <w:szCs w:val="24"/>
          <w:lang w:val="hr-HR"/>
        </w:rPr>
        <w:t xml:space="preserve">O imenovanju i razrješenju upravitelja  te o drugim pravima i obvezama upravitelja Vlastitog pogona odlučuje rješenjem Načelnik. </w:t>
      </w:r>
    </w:p>
    <w:p w14:paraId="294CF2B9" w14:textId="77777777" w:rsidR="00862E17" w:rsidRPr="00862E17" w:rsidRDefault="00862E17" w:rsidP="00862E17">
      <w:pPr>
        <w:autoSpaceDE w:val="0"/>
        <w:autoSpaceDN w:val="0"/>
        <w:adjustRightInd w:val="0"/>
        <w:ind w:firstLine="708"/>
        <w:rPr>
          <w:rFonts w:ascii="Arial" w:hAnsi="Arial" w:cs="Arial"/>
          <w:color w:val="000000"/>
          <w:sz w:val="24"/>
          <w:szCs w:val="24"/>
          <w:lang w:val="hr-HR"/>
        </w:rPr>
      </w:pPr>
    </w:p>
    <w:p w14:paraId="0808696B" w14:textId="77777777" w:rsidR="00862E17" w:rsidRPr="00862E17" w:rsidRDefault="00862E17" w:rsidP="00862E17">
      <w:pPr>
        <w:pStyle w:val="Heading1"/>
        <w:numPr>
          <w:ilvl w:val="0"/>
          <w:numId w:val="0"/>
        </w:numPr>
        <w:ind w:firstLine="142"/>
        <w:jc w:val="both"/>
        <w:rPr>
          <w:rFonts w:ascii="Arial" w:hAnsi="Arial" w:cs="Arial"/>
          <w:b w:val="0"/>
        </w:rPr>
      </w:pPr>
    </w:p>
    <w:p w14:paraId="45C0E8EA" w14:textId="77777777" w:rsidR="00862E17" w:rsidRPr="00862E17" w:rsidRDefault="00862E17" w:rsidP="00862E17">
      <w:pPr>
        <w:pStyle w:val="BodyText"/>
        <w:rPr>
          <w:rFonts w:ascii="Arial" w:hAnsi="Arial" w:cs="Arial"/>
          <w:b/>
          <w:bCs/>
          <w:szCs w:val="24"/>
        </w:rPr>
      </w:pPr>
      <w:r w:rsidRPr="00862E17">
        <w:rPr>
          <w:rFonts w:ascii="Arial" w:hAnsi="Arial" w:cs="Arial"/>
          <w:b/>
          <w:bCs/>
          <w:szCs w:val="24"/>
        </w:rPr>
        <w:t>VI. PLAĆA SLUŽBENIKA I NAMJEŠTENIKA</w:t>
      </w:r>
    </w:p>
    <w:p w14:paraId="14B437F2" w14:textId="77777777" w:rsidR="00862E17" w:rsidRPr="00862E17" w:rsidRDefault="00862E17" w:rsidP="00862E17">
      <w:pPr>
        <w:pStyle w:val="BodyText"/>
        <w:rPr>
          <w:rFonts w:ascii="Arial" w:hAnsi="Arial" w:cs="Arial"/>
          <w:b/>
          <w:bCs/>
          <w:szCs w:val="24"/>
        </w:rPr>
      </w:pPr>
    </w:p>
    <w:p w14:paraId="60D2F7B5" w14:textId="77777777" w:rsidR="00862E17" w:rsidRPr="00862E17" w:rsidRDefault="00862E17" w:rsidP="00862E17">
      <w:pPr>
        <w:pStyle w:val="BodyText"/>
        <w:jc w:val="center"/>
        <w:rPr>
          <w:rFonts w:ascii="Arial" w:hAnsi="Arial" w:cs="Arial"/>
          <w:b/>
          <w:bCs/>
          <w:szCs w:val="24"/>
        </w:rPr>
      </w:pPr>
      <w:r w:rsidRPr="00862E17">
        <w:rPr>
          <w:rFonts w:ascii="Arial" w:hAnsi="Arial" w:cs="Arial"/>
          <w:b/>
          <w:bCs/>
          <w:szCs w:val="24"/>
        </w:rPr>
        <w:t xml:space="preserve"> Članak 17.</w:t>
      </w:r>
    </w:p>
    <w:p w14:paraId="1875CED2" w14:textId="77777777" w:rsidR="00862E17" w:rsidRPr="00862E17" w:rsidRDefault="00862E17" w:rsidP="00862E17">
      <w:pPr>
        <w:pStyle w:val="BodyText"/>
        <w:rPr>
          <w:rFonts w:ascii="Arial" w:hAnsi="Arial" w:cs="Arial"/>
          <w:bCs/>
          <w:szCs w:val="24"/>
        </w:rPr>
      </w:pPr>
      <w:r w:rsidRPr="00862E17">
        <w:rPr>
          <w:rFonts w:ascii="Arial" w:hAnsi="Arial" w:cs="Arial"/>
          <w:b/>
          <w:bCs/>
          <w:szCs w:val="24"/>
        </w:rPr>
        <w:tab/>
      </w:r>
      <w:r w:rsidRPr="00862E17">
        <w:rPr>
          <w:rFonts w:ascii="Arial" w:hAnsi="Arial" w:cs="Arial"/>
          <w:bCs/>
          <w:szCs w:val="24"/>
        </w:rPr>
        <w:t xml:space="preserve">Službenici i namještenici za svoj rad primaju plaću sukladno Kolektivnom ugovoru, važećim Zakonima i odlukama Općine Brtonigla-Verteneglio. </w:t>
      </w:r>
    </w:p>
    <w:p w14:paraId="7A8C0FA0" w14:textId="77777777" w:rsidR="00862E17" w:rsidRPr="00862E17" w:rsidRDefault="00862E17" w:rsidP="00862E17">
      <w:pPr>
        <w:pStyle w:val="BodyText"/>
        <w:rPr>
          <w:rFonts w:ascii="Arial" w:hAnsi="Arial" w:cs="Arial"/>
          <w:bCs/>
          <w:szCs w:val="24"/>
        </w:rPr>
      </w:pPr>
    </w:p>
    <w:p w14:paraId="6A4055F3" w14:textId="77777777" w:rsidR="00862E17" w:rsidRPr="00862E17" w:rsidRDefault="00862E17" w:rsidP="00862E17">
      <w:pPr>
        <w:pStyle w:val="BodyText"/>
        <w:rPr>
          <w:rFonts w:ascii="Arial" w:hAnsi="Arial" w:cs="Arial"/>
          <w:b/>
          <w:bCs/>
          <w:szCs w:val="24"/>
        </w:rPr>
      </w:pPr>
      <w:r w:rsidRPr="00862E17">
        <w:rPr>
          <w:rFonts w:ascii="Arial" w:hAnsi="Arial" w:cs="Arial"/>
          <w:b/>
          <w:bCs/>
          <w:szCs w:val="24"/>
        </w:rPr>
        <w:t>VII. RADNO VRIJEME, ODMORI I DOPUSTI</w:t>
      </w:r>
    </w:p>
    <w:p w14:paraId="412E299D" w14:textId="77777777" w:rsidR="00862E17" w:rsidRPr="00862E17" w:rsidRDefault="00862E17" w:rsidP="00862E17">
      <w:pPr>
        <w:pStyle w:val="BodyText"/>
        <w:rPr>
          <w:rFonts w:ascii="Arial" w:hAnsi="Arial" w:cs="Arial"/>
          <w:bCs/>
          <w:szCs w:val="24"/>
        </w:rPr>
      </w:pPr>
    </w:p>
    <w:p w14:paraId="22FF39D0" w14:textId="77777777" w:rsidR="00862E17" w:rsidRPr="00862E17" w:rsidRDefault="00862E17" w:rsidP="00862E17">
      <w:pPr>
        <w:pStyle w:val="BodyText"/>
        <w:jc w:val="center"/>
        <w:rPr>
          <w:rFonts w:ascii="Arial" w:hAnsi="Arial" w:cs="Arial"/>
          <w:bCs/>
          <w:szCs w:val="24"/>
        </w:rPr>
      </w:pPr>
      <w:r w:rsidRPr="00862E17">
        <w:rPr>
          <w:rFonts w:ascii="Arial" w:hAnsi="Arial" w:cs="Arial"/>
          <w:b/>
          <w:bCs/>
          <w:szCs w:val="24"/>
        </w:rPr>
        <w:t>Članak 18</w:t>
      </w:r>
      <w:r w:rsidRPr="00862E17">
        <w:rPr>
          <w:rFonts w:ascii="Arial" w:hAnsi="Arial" w:cs="Arial"/>
          <w:bCs/>
          <w:szCs w:val="24"/>
        </w:rPr>
        <w:t>.</w:t>
      </w:r>
    </w:p>
    <w:p w14:paraId="3459A8DF" w14:textId="77777777" w:rsidR="00862E17" w:rsidRPr="00862E17" w:rsidRDefault="00862E17" w:rsidP="00862E17">
      <w:pPr>
        <w:pStyle w:val="BodyText"/>
        <w:ind w:firstLine="708"/>
        <w:rPr>
          <w:rFonts w:ascii="Arial" w:hAnsi="Arial" w:cs="Arial"/>
          <w:bCs/>
          <w:szCs w:val="24"/>
        </w:rPr>
      </w:pPr>
      <w:r w:rsidRPr="00862E17">
        <w:rPr>
          <w:rFonts w:ascii="Arial" w:hAnsi="Arial" w:cs="Arial"/>
          <w:bCs/>
          <w:szCs w:val="24"/>
        </w:rPr>
        <w:t xml:space="preserve">Zimsko radno vrijeme Vlastitog pogona  (od 01. listopada do 30. svibnja) je od 07:00 do 14:00 sati od ponedjeljka do petka, dok je subotom od 7:00 do 12:00 sati. </w:t>
      </w:r>
    </w:p>
    <w:p w14:paraId="6EB03159" w14:textId="77777777" w:rsidR="00862E17" w:rsidRPr="00862E17" w:rsidRDefault="00862E17" w:rsidP="00862E17">
      <w:pPr>
        <w:pStyle w:val="BodyText"/>
        <w:ind w:firstLine="708"/>
        <w:rPr>
          <w:rFonts w:ascii="Arial" w:hAnsi="Arial" w:cs="Arial"/>
          <w:bCs/>
          <w:szCs w:val="24"/>
        </w:rPr>
      </w:pPr>
      <w:r w:rsidRPr="00862E17">
        <w:rPr>
          <w:rFonts w:ascii="Arial" w:hAnsi="Arial" w:cs="Arial"/>
          <w:bCs/>
          <w:szCs w:val="24"/>
        </w:rPr>
        <w:t xml:space="preserve">Ljetno radno vrijeme Vlastitog pogona  (od 01. lipnja do 30. rujna) je od 06:00 do 13:00 sati od ponedjeljka do petka, dok je subotom od 6:00 do 11:00 sati. </w:t>
      </w:r>
    </w:p>
    <w:p w14:paraId="78622854" w14:textId="77777777" w:rsidR="00862E17" w:rsidRPr="00862E17" w:rsidRDefault="00862E17" w:rsidP="00862E17">
      <w:pPr>
        <w:pStyle w:val="BodyText"/>
        <w:ind w:firstLine="708"/>
        <w:rPr>
          <w:rFonts w:ascii="Arial" w:hAnsi="Arial" w:cs="Arial"/>
          <w:bCs/>
          <w:szCs w:val="24"/>
        </w:rPr>
      </w:pPr>
      <w:r w:rsidRPr="00862E17">
        <w:rPr>
          <w:rFonts w:ascii="Arial" w:hAnsi="Arial" w:cs="Arial"/>
          <w:bCs/>
          <w:szCs w:val="24"/>
        </w:rPr>
        <w:t xml:space="preserve">Uredovno vrijeme Vlastitog pogona za prijem stranaka  je  ponedjeljkom, srijedom i petkom od 08,30 do 12,30 sati. </w:t>
      </w:r>
    </w:p>
    <w:p w14:paraId="68B2083D" w14:textId="77777777" w:rsidR="00862E17" w:rsidRPr="00862E17" w:rsidRDefault="00862E17" w:rsidP="00862E17">
      <w:pPr>
        <w:pStyle w:val="BodyText"/>
        <w:rPr>
          <w:rFonts w:ascii="Arial" w:hAnsi="Arial" w:cs="Arial"/>
          <w:bCs/>
          <w:szCs w:val="24"/>
        </w:rPr>
      </w:pPr>
      <w:r w:rsidRPr="00862E17">
        <w:rPr>
          <w:rFonts w:ascii="Arial" w:hAnsi="Arial" w:cs="Arial"/>
          <w:bCs/>
          <w:szCs w:val="24"/>
        </w:rPr>
        <w:tab/>
        <w:t xml:space="preserve">Odlukom Općinskog načelnika radno vrijeme i uredovno vrijeme Vlastitog pogona, može se  odrediti i drugačije od stavka 1 i 2 ovog članka. </w:t>
      </w:r>
    </w:p>
    <w:p w14:paraId="53234C03" w14:textId="49D22676" w:rsidR="00862E17" w:rsidRPr="00862E17" w:rsidRDefault="00862E17" w:rsidP="00862E17">
      <w:pPr>
        <w:pStyle w:val="BodyText"/>
        <w:rPr>
          <w:rFonts w:ascii="Arial" w:hAnsi="Arial" w:cs="Arial"/>
          <w:bCs/>
          <w:szCs w:val="24"/>
        </w:rPr>
      </w:pPr>
      <w:r w:rsidRPr="00862E17">
        <w:rPr>
          <w:rFonts w:ascii="Arial" w:hAnsi="Arial" w:cs="Arial"/>
          <w:bCs/>
          <w:szCs w:val="24"/>
        </w:rPr>
        <w:t xml:space="preserve"> </w:t>
      </w:r>
    </w:p>
    <w:p w14:paraId="0C280242" w14:textId="77777777" w:rsidR="00862E17" w:rsidRPr="00862E17" w:rsidRDefault="00862E17" w:rsidP="00862E17">
      <w:pPr>
        <w:pStyle w:val="BodyText"/>
        <w:jc w:val="center"/>
        <w:rPr>
          <w:rFonts w:ascii="Arial" w:hAnsi="Arial" w:cs="Arial"/>
          <w:bCs/>
          <w:szCs w:val="24"/>
        </w:rPr>
      </w:pPr>
      <w:r w:rsidRPr="00862E17">
        <w:rPr>
          <w:rFonts w:ascii="Arial" w:hAnsi="Arial" w:cs="Arial"/>
          <w:b/>
          <w:bCs/>
          <w:szCs w:val="24"/>
        </w:rPr>
        <w:t>Članak 19</w:t>
      </w:r>
      <w:r w:rsidRPr="00862E17">
        <w:rPr>
          <w:rFonts w:ascii="Arial" w:hAnsi="Arial" w:cs="Arial"/>
          <w:bCs/>
          <w:szCs w:val="24"/>
        </w:rPr>
        <w:t>.</w:t>
      </w:r>
    </w:p>
    <w:p w14:paraId="75EB586B" w14:textId="1E1A68FE" w:rsidR="00862E17" w:rsidRDefault="00862E17" w:rsidP="00862E17">
      <w:pPr>
        <w:spacing w:after="240"/>
        <w:ind w:firstLine="708"/>
        <w:jc w:val="both"/>
        <w:rPr>
          <w:rFonts w:ascii="Arial" w:hAnsi="Arial" w:cs="Arial"/>
          <w:color w:val="000000" w:themeColor="text1"/>
          <w:sz w:val="24"/>
          <w:szCs w:val="24"/>
          <w:lang w:val="hr-HR"/>
        </w:rPr>
      </w:pPr>
      <w:r w:rsidRPr="00862E17">
        <w:rPr>
          <w:rFonts w:ascii="Arial" w:hAnsi="Arial" w:cs="Arial"/>
          <w:color w:val="000000" w:themeColor="text1"/>
          <w:sz w:val="24"/>
          <w:szCs w:val="24"/>
          <w:lang w:val="hr-HR"/>
        </w:rPr>
        <w:t xml:space="preserve">Za vrijeme intenzivnog obavljanja sezonskih poslova košnje trave i sl. radno vrijeme se može preraspodijeliti na najviše 50 sati tjedno. </w:t>
      </w:r>
      <w:r w:rsidRPr="00862E17">
        <w:rPr>
          <w:rFonts w:ascii="Arial" w:hAnsi="Arial" w:cs="Arial"/>
          <w:color w:val="000000" w:themeColor="text1"/>
          <w:sz w:val="24"/>
          <w:szCs w:val="24"/>
          <w:lang w:val="hr-HR"/>
        </w:rPr>
        <w:br/>
      </w:r>
    </w:p>
    <w:p w14:paraId="763A8FDE" w14:textId="77777777" w:rsidR="00862E17" w:rsidRPr="00862E17" w:rsidRDefault="00862E17" w:rsidP="00862E17">
      <w:pPr>
        <w:spacing w:after="240"/>
        <w:ind w:firstLine="708"/>
        <w:jc w:val="both"/>
        <w:rPr>
          <w:rFonts w:ascii="Arial" w:hAnsi="Arial" w:cs="Arial"/>
          <w:color w:val="000000" w:themeColor="text1"/>
          <w:sz w:val="24"/>
          <w:szCs w:val="24"/>
          <w:lang w:val="hr-HR"/>
        </w:rPr>
      </w:pPr>
    </w:p>
    <w:p w14:paraId="60ABF4C9" w14:textId="77777777" w:rsidR="00862E17" w:rsidRPr="00862E17" w:rsidRDefault="00862E17" w:rsidP="00862E17">
      <w:pPr>
        <w:pStyle w:val="BodyText"/>
        <w:jc w:val="center"/>
        <w:rPr>
          <w:rFonts w:ascii="Arial" w:hAnsi="Arial" w:cs="Arial"/>
          <w:b/>
          <w:bCs/>
          <w:szCs w:val="24"/>
        </w:rPr>
      </w:pPr>
      <w:r w:rsidRPr="00862E17">
        <w:rPr>
          <w:rFonts w:ascii="Arial" w:hAnsi="Arial" w:cs="Arial"/>
          <w:b/>
          <w:bCs/>
          <w:szCs w:val="24"/>
        </w:rPr>
        <w:lastRenderedPageBreak/>
        <w:t>Članak 20.</w:t>
      </w:r>
    </w:p>
    <w:p w14:paraId="3FDA9CDC" w14:textId="77777777" w:rsidR="00862E17" w:rsidRPr="00862E17" w:rsidRDefault="00862E17" w:rsidP="00862E17">
      <w:pPr>
        <w:pStyle w:val="BodyText"/>
        <w:rPr>
          <w:rFonts w:ascii="Arial" w:hAnsi="Arial" w:cs="Arial"/>
          <w:bCs/>
          <w:szCs w:val="24"/>
        </w:rPr>
      </w:pPr>
      <w:r w:rsidRPr="00862E17">
        <w:rPr>
          <w:rFonts w:ascii="Arial" w:hAnsi="Arial" w:cs="Arial"/>
          <w:bCs/>
          <w:szCs w:val="24"/>
        </w:rPr>
        <w:tab/>
        <w:t>Svi službenici i namještenici koji rade puno radno vrijeme imaju pravo svakog radnog dana na odmor u trajanju od 30 minuta, kojeg mogu koristiti najranije od 9,00 sati, a najkasnije do 12,00 sati, ovisno o izvršavanju poslova tijekom radno dana.</w:t>
      </w:r>
    </w:p>
    <w:p w14:paraId="40C07598" w14:textId="77777777" w:rsidR="00862E17" w:rsidRPr="00862E17" w:rsidRDefault="00862E17" w:rsidP="00862E17">
      <w:pPr>
        <w:pStyle w:val="BodyText"/>
        <w:rPr>
          <w:rFonts w:ascii="Arial" w:hAnsi="Arial" w:cs="Arial"/>
          <w:bCs/>
          <w:szCs w:val="24"/>
        </w:rPr>
      </w:pPr>
    </w:p>
    <w:p w14:paraId="326C219C" w14:textId="77777777" w:rsidR="00862E17" w:rsidRPr="00862E17" w:rsidRDefault="00862E17" w:rsidP="00862E17">
      <w:pPr>
        <w:pStyle w:val="BodyText"/>
        <w:jc w:val="center"/>
        <w:rPr>
          <w:rFonts w:ascii="Arial" w:hAnsi="Arial" w:cs="Arial"/>
          <w:b/>
          <w:bCs/>
          <w:szCs w:val="24"/>
        </w:rPr>
      </w:pPr>
      <w:r w:rsidRPr="00862E17">
        <w:rPr>
          <w:rFonts w:ascii="Arial" w:hAnsi="Arial" w:cs="Arial"/>
          <w:b/>
          <w:bCs/>
          <w:szCs w:val="24"/>
        </w:rPr>
        <w:t>Članak 21.</w:t>
      </w:r>
    </w:p>
    <w:p w14:paraId="79522BE5" w14:textId="77777777" w:rsidR="00862E17" w:rsidRPr="00862E17" w:rsidRDefault="00862E17" w:rsidP="00862E17">
      <w:pPr>
        <w:pStyle w:val="BodyText"/>
        <w:rPr>
          <w:rFonts w:ascii="Arial" w:hAnsi="Arial" w:cs="Arial"/>
          <w:bCs/>
          <w:szCs w:val="24"/>
        </w:rPr>
      </w:pPr>
      <w:r w:rsidRPr="00862E17">
        <w:rPr>
          <w:rFonts w:ascii="Arial" w:hAnsi="Arial" w:cs="Arial"/>
          <w:b/>
          <w:bCs/>
          <w:szCs w:val="24"/>
        </w:rPr>
        <w:tab/>
      </w:r>
      <w:r w:rsidRPr="00862E17">
        <w:rPr>
          <w:rFonts w:ascii="Arial" w:hAnsi="Arial" w:cs="Arial"/>
          <w:bCs/>
          <w:szCs w:val="24"/>
        </w:rPr>
        <w:t xml:space="preserve">Na prava službenika i namještenika za tjedni i godišnji odmor, donošenje plana korištenja godišnjeg odmora, primjenjuju se odredbe </w:t>
      </w:r>
      <w:r w:rsidRPr="00862E17">
        <w:rPr>
          <w:rFonts w:ascii="Arial" w:hAnsi="Arial" w:cs="Arial"/>
          <w:szCs w:val="24"/>
        </w:rPr>
        <w:t>Kolektivnog ugovora za zaposlene u jedinicama lokalne samouprave i upravnim odjelima Istarske županije,</w:t>
      </w:r>
      <w:r w:rsidRPr="00862E17">
        <w:rPr>
          <w:rFonts w:ascii="Arial" w:hAnsi="Arial" w:cs="Arial"/>
          <w:bCs/>
          <w:szCs w:val="24"/>
        </w:rPr>
        <w:t xml:space="preserve"> zakona te na temelju zakona donesenim propisima. </w:t>
      </w:r>
    </w:p>
    <w:p w14:paraId="606AE24E" w14:textId="77777777" w:rsidR="00862E17" w:rsidRPr="00862E17" w:rsidRDefault="00862E17" w:rsidP="00862E17">
      <w:pPr>
        <w:pStyle w:val="NoSpacing"/>
        <w:rPr>
          <w:rFonts w:ascii="Arial" w:hAnsi="Arial" w:cs="Arial"/>
          <w:sz w:val="24"/>
          <w:szCs w:val="24"/>
          <w:lang w:val="hr-HR"/>
        </w:rPr>
      </w:pPr>
    </w:p>
    <w:p w14:paraId="7F78BCBF" w14:textId="77777777" w:rsidR="00862E17" w:rsidRPr="00862E17" w:rsidRDefault="00862E17" w:rsidP="00862E17">
      <w:pPr>
        <w:pStyle w:val="NoSpacing"/>
        <w:jc w:val="both"/>
        <w:rPr>
          <w:rFonts w:ascii="Arial" w:hAnsi="Arial" w:cs="Arial"/>
          <w:b/>
          <w:sz w:val="24"/>
          <w:szCs w:val="24"/>
          <w:lang w:val="hr-HR"/>
        </w:rPr>
      </w:pPr>
      <w:r w:rsidRPr="00862E17">
        <w:rPr>
          <w:rFonts w:ascii="Arial" w:hAnsi="Arial" w:cs="Arial"/>
          <w:b/>
          <w:sz w:val="24"/>
          <w:szCs w:val="24"/>
          <w:lang w:val="hr-HR"/>
        </w:rPr>
        <w:t>VIII. PRAVILA  KORIŠTENJA I ODRŽAVANJA OPREME, RADNE  MEHANIZACIJE I VOZILA</w:t>
      </w:r>
    </w:p>
    <w:p w14:paraId="55EDF99A" w14:textId="77777777" w:rsidR="00862E17" w:rsidRPr="00862E17" w:rsidRDefault="00862E17" w:rsidP="00862E17">
      <w:pPr>
        <w:pStyle w:val="NoSpacing"/>
        <w:rPr>
          <w:rFonts w:ascii="Arial" w:hAnsi="Arial" w:cs="Arial"/>
          <w:b/>
          <w:sz w:val="24"/>
          <w:szCs w:val="24"/>
          <w:lang w:val="hr-HR"/>
        </w:rPr>
      </w:pPr>
    </w:p>
    <w:p w14:paraId="258D597F" w14:textId="77777777" w:rsidR="00862E17" w:rsidRPr="00862E17" w:rsidRDefault="00862E17" w:rsidP="00862E17">
      <w:pPr>
        <w:pStyle w:val="NoSpacing"/>
        <w:jc w:val="center"/>
        <w:rPr>
          <w:rFonts w:ascii="Arial" w:hAnsi="Arial" w:cs="Arial"/>
          <w:b/>
          <w:sz w:val="24"/>
          <w:szCs w:val="24"/>
          <w:lang w:val="hr-HR"/>
        </w:rPr>
      </w:pPr>
      <w:r w:rsidRPr="00862E17">
        <w:rPr>
          <w:rFonts w:ascii="Arial" w:hAnsi="Arial" w:cs="Arial"/>
          <w:b/>
          <w:sz w:val="24"/>
          <w:szCs w:val="24"/>
          <w:lang w:val="hr-HR"/>
        </w:rPr>
        <w:t>Članak 22.</w:t>
      </w:r>
    </w:p>
    <w:p w14:paraId="3AAF1ABA" w14:textId="77777777" w:rsidR="00862E17" w:rsidRPr="00862E17" w:rsidRDefault="00862E17" w:rsidP="00862E17">
      <w:pPr>
        <w:pStyle w:val="NoSpacing"/>
        <w:jc w:val="both"/>
        <w:rPr>
          <w:rFonts w:ascii="Arial" w:hAnsi="Arial" w:cs="Arial"/>
          <w:sz w:val="24"/>
          <w:szCs w:val="24"/>
          <w:lang w:val="hr-HR"/>
        </w:rPr>
      </w:pPr>
      <w:r w:rsidRPr="00862E17">
        <w:rPr>
          <w:rFonts w:ascii="Arial" w:hAnsi="Arial" w:cs="Arial"/>
          <w:b/>
          <w:sz w:val="24"/>
          <w:szCs w:val="24"/>
          <w:lang w:val="hr-HR"/>
        </w:rPr>
        <w:tab/>
      </w:r>
      <w:r w:rsidRPr="00862E17">
        <w:rPr>
          <w:rFonts w:ascii="Arial" w:hAnsi="Arial" w:cs="Arial"/>
          <w:sz w:val="24"/>
          <w:szCs w:val="24"/>
          <w:lang w:val="hr-HR"/>
        </w:rPr>
        <w:t>Službenici i namještenici Vlastitog pogona u svome se radu služe radnom mehanizacijom, strojevima i vozilima u vlasništvu Općine Brtonigla – Verteneglio.</w:t>
      </w:r>
    </w:p>
    <w:p w14:paraId="6AA1373F" w14:textId="77777777" w:rsidR="00862E17" w:rsidRPr="00862E17" w:rsidRDefault="00862E17" w:rsidP="00862E17">
      <w:pPr>
        <w:pStyle w:val="NoSpacing"/>
        <w:jc w:val="both"/>
        <w:rPr>
          <w:rFonts w:ascii="Arial" w:hAnsi="Arial" w:cs="Arial"/>
          <w:sz w:val="24"/>
          <w:szCs w:val="24"/>
          <w:lang w:val="hr-HR"/>
        </w:rPr>
      </w:pPr>
      <w:r w:rsidRPr="00862E17">
        <w:rPr>
          <w:rFonts w:ascii="Arial" w:hAnsi="Arial" w:cs="Arial"/>
          <w:sz w:val="24"/>
          <w:szCs w:val="24"/>
          <w:lang w:val="hr-HR"/>
        </w:rPr>
        <w:tab/>
        <w:t>Prilikom korištenja strojeva, radne mehanizacije i vozila, radnici moraju  postupati sa pažnjom dobrog gospodara</w:t>
      </w:r>
      <w:r w:rsidRPr="00862E17">
        <w:rPr>
          <w:rFonts w:ascii="Arial" w:hAnsi="Arial" w:cs="Arial"/>
          <w:color w:val="000000"/>
          <w:sz w:val="24"/>
          <w:szCs w:val="24"/>
          <w:lang w:val="hr-HR"/>
        </w:rPr>
        <w:t xml:space="preserve"> te u skladu sa uobičajenim načinom uporabe</w:t>
      </w:r>
      <w:r w:rsidRPr="00862E17">
        <w:rPr>
          <w:rFonts w:ascii="Arial" w:hAnsi="Arial" w:cs="Arial"/>
          <w:sz w:val="24"/>
          <w:szCs w:val="24"/>
          <w:lang w:val="hr-HR"/>
        </w:rPr>
        <w:t>.</w:t>
      </w:r>
    </w:p>
    <w:p w14:paraId="45D15862" w14:textId="77777777" w:rsidR="00862E17" w:rsidRPr="00862E17" w:rsidRDefault="00862E17" w:rsidP="00862E17">
      <w:pPr>
        <w:pStyle w:val="NoSpacing"/>
        <w:jc w:val="both"/>
        <w:rPr>
          <w:rFonts w:ascii="Arial" w:hAnsi="Arial" w:cs="Arial"/>
          <w:sz w:val="24"/>
          <w:szCs w:val="24"/>
          <w:lang w:val="hr-HR"/>
        </w:rPr>
      </w:pPr>
      <w:r w:rsidRPr="00862E17">
        <w:rPr>
          <w:rFonts w:ascii="Arial" w:hAnsi="Arial" w:cs="Arial"/>
          <w:sz w:val="24"/>
          <w:szCs w:val="24"/>
          <w:lang w:val="hr-HR"/>
        </w:rPr>
        <w:tab/>
        <w:t>Za rukovanje strojevima i radnom mehanizacijom službenik i/ili namještenik mora imati uvjerenje o rukovanju na siguran način.</w:t>
      </w:r>
    </w:p>
    <w:p w14:paraId="0B38820B" w14:textId="77777777" w:rsidR="00862E17" w:rsidRPr="00862E17" w:rsidRDefault="00862E17" w:rsidP="00862E17">
      <w:pPr>
        <w:ind w:firstLine="708"/>
        <w:jc w:val="both"/>
        <w:rPr>
          <w:rFonts w:ascii="Arial" w:hAnsi="Arial" w:cs="Arial"/>
          <w:color w:val="000000"/>
          <w:sz w:val="24"/>
          <w:szCs w:val="24"/>
          <w:lang w:val="hr-HR"/>
        </w:rPr>
      </w:pPr>
      <w:r w:rsidRPr="00862E17">
        <w:rPr>
          <w:rFonts w:ascii="Arial" w:hAnsi="Arial" w:cs="Arial"/>
          <w:color w:val="000000"/>
          <w:sz w:val="24"/>
          <w:szCs w:val="24"/>
          <w:lang w:val="hr-HR"/>
        </w:rPr>
        <w:t xml:space="preserve">Za upravljanje službenim vozilom </w:t>
      </w:r>
      <w:r w:rsidRPr="00862E17">
        <w:rPr>
          <w:rFonts w:ascii="Arial" w:hAnsi="Arial" w:cs="Arial"/>
          <w:sz w:val="24"/>
          <w:szCs w:val="24"/>
          <w:lang w:val="hr-HR"/>
        </w:rPr>
        <w:t>službenik i/ili namještenik</w:t>
      </w:r>
      <w:r w:rsidRPr="00862E17">
        <w:rPr>
          <w:rFonts w:ascii="Arial" w:hAnsi="Arial" w:cs="Arial"/>
          <w:color w:val="000000"/>
          <w:sz w:val="24"/>
          <w:szCs w:val="24"/>
          <w:lang w:val="hr-HR"/>
        </w:rPr>
        <w:t xml:space="preserve"> mora imati važeću vozačku dozvolu te je dužan prilikom upravljanja dodijeljenim im službenim vozilom pridržavati se propisa vezanih uz sigurnost prometa na cestama.</w:t>
      </w:r>
    </w:p>
    <w:p w14:paraId="11E19CB1" w14:textId="77777777" w:rsidR="00862E17" w:rsidRPr="00862E17" w:rsidRDefault="00862E17" w:rsidP="00862E17">
      <w:pPr>
        <w:pStyle w:val="NoSpacing"/>
        <w:jc w:val="both"/>
        <w:rPr>
          <w:rFonts w:ascii="Arial" w:hAnsi="Arial" w:cs="Arial"/>
          <w:sz w:val="24"/>
          <w:szCs w:val="24"/>
          <w:lang w:val="hr-HR"/>
        </w:rPr>
      </w:pPr>
    </w:p>
    <w:p w14:paraId="1744EAB9" w14:textId="77777777" w:rsidR="00862E17" w:rsidRPr="00862E17" w:rsidRDefault="00862E17" w:rsidP="00862E17">
      <w:pPr>
        <w:pStyle w:val="NoSpacing"/>
        <w:jc w:val="center"/>
        <w:rPr>
          <w:rFonts w:ascii="Arial" w:hAnsi="Arial" w:cs="Arial"/>
          <w:b/>
          <w:sz w:val="24"/>
          <w:szCs w:val="24"/>
          <w:lang w:val="hr-HR"/>
        </w:rPr>
      </w:pPr>
      <w:r w:rsidRPr="00862E17">
        <w:rPr>
          <w:rFonts w:ascii="Arial" w:hAnsi="Arial" w:cs="Arial"/>
          <w:b/>
          <w:sz w:val="24"/>
          <w:szCs w:val="24"/>
          <w:lang w:val="hr-HR"/>
        </w:rPr>
        <w:t>Članak 23.</w:t>
      </w:r>
    </w:p>
    <w:p w14:paraId="49ED8C6E" w14:textId="77777777" w:rsidR="00862E17" w:rsidRPr="00862E17" w:rsidRDefault="00862E17" w:rsidP="00862E17">
      <w:pPr>
        <w:autoSpaceDE w:val="0"/>
        <w:autoSpaceDN w:val="0"/>
        <w:adjustRightInd w:val="0"/>
        <w:ind w:firstLine="708"/>
        <w:jc w:val="both"/>
        <w:rPr>
          <w:rFonts w:ascii="Arial" w:hAnsi="Arial" w:cs="Arial"/>
          <w:sz w:val="24"/>
          <w:szCs w:val="24"/>
          <w:lang w:val="hr-HR"/>
        </w:rPr>
      </w:pPr>
      <w:r w:rsidRPr="00862E17">
        <w:rPr>
          <w:rFonts w:ascii="Arial" w:hAnsi="Arial" w:cs="Arial"/>
          <w:sz w:val="24"/>
          <w:szCs w:val="24"/>
          <w:lang w:val="hr-HR"/>
        </w:rPr>
        <w:t>Radna mehanizacija, strojevi i vozila u vlasništvu Općine Brtonigla – Verteneglio u pravilu se koriste u vrijeme redovnog radnog vremena za službene potrebe.</w:t>
      </w:r>
    </w:p>
    <w:p w14:paraId="39312DE8" w14:textId="77777777" w:rsidR="00862E17" w:rsidRPr="00862E17" w:rsidRDefault="00862E17" w:rsidP="00862E17">
      <w:pPr>
        <w:autoSpaceDE w:val="0"/>
        <w:autoSpaceDN w:val="0"/>
        <w:adjustRightInd w:val="0"/>
        <w:ind w:firstLine="708"/>
        <w:jc w:val="both"/>
        <w:rPr>
          <w:rFonts w:ascii="Arial" w:hAnsi="Arial" w:cs="Arial"/>
          <w:sz w:val="24"/>
          <w:szCs w:val="24"/>
          <w:lang w:val="it-IT"/>
        </w:rPr>
      </w:pPr>
      <w:proofErr w:type="spellStart"/>
      <w:r w:rsidRPr="00862E17">
        <w:rPr>
          <w:rFonts w:ascii="Arial" w:hAnsi="Arial" w:cs="Arial"/>
          <w:sz w:val="24"/>
          <w:szCs w:val="24"/>
          <w:lang w:val="it-IT"/>
        </w:rPr>
        <w:t>Pod</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službenim</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potrebama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podrazumijeva</w:t>
      </w:r>
      <w:proofErr w:type="spellEnd"/>
      <w:r w:rsidRPr="00862E17">
        <w:rPr>
          <w:rFonts w:ascii="Arial" w:hAnsi="Arial" w:cs="Arial"/>
          <w:sz w:val="24"/>
          <w:szCs w:val="24"/>
          <w:lang w:val="it-IT"/>
        </w:rPr>
        <w:t xml:space="preserve"> se </w:t>
      </w:r>
      <w:proofErr w:type="spellStart"/>
      <w:r w:rsidRPr="00862E17">
        <w:rPr>
          <w:rFonts w:ascii="Arial" w:hAnsi="Arial" w:cs="Arial"/>
          <w:sz w:val="24"/>
          <w:szCs w:val="24"/>
          <w:lang w:val="it-IT"/>
        </w:rPr>
        <w:t>obavljanje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radnih</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poslova</w:t>
      </w:r>
      <w:proofErr w:type="spellEnd"/>
      <w:r w:rsidRPr="00862E17">
        <w:rPr>
          <w:rFonts w:ascii="Arial" w:hAnsi="Arial" w:cs="Arial"/>
          <w:sz w:val="24"/>
          <w:szCs w:val="24"/>
          <w:lang w:val="it-IT"/>
        </w:rPr>
        <w:t xml:space="preserve"> i </w:t>
      </w:r>
      <w:proofErr w:type="spellStart"/>
      <w:r w:rsidRPr="00862E17">
        <w:rPr>
          <w:rFonts w:ascii="Arial" w:hAnsi="Arial" w:cs="Arial"/>
          <w:sz w:val="24"/>
          <w:szCs w:val="24"/>
          <w:lang w:val="it-IT"/>
        </w:rPr>
        <w:t>zadataka</w:t>
      </w:r>
      <w:proofErr w:type="spellEnd"/>
      <w:r w:rsidRPr="00862E17">
        <w:rPr>
          <w:rFonts w:ascii="Arial" w:hAnsi="Arial" w:cs="Arial"/>
          <w:sz w:val="24"/>
          <w:szCs w:val="24"/>
          <w:lang w:val="it-IT"/>
        </w:rPr>
        <w:t xml:space="preserve">, a </w:t>
      </w:r>
      <w:proofErr w:type="spellStart"/>
      <w:r w:rsidRPr="00862E17">
        <w:rPr>
          <w:rFonts w:ascii="Arial" w:hAnsi="Arial" w:cs="Arial"/>
          <w:sz w:val="24"/>
          <w:szCs w:val="24"/>
          <w:lang w:val="it-IT"/>
        </w:rPr>
        <w:t>osobito</w:t>
      </w:r>
      <w:proofErr w:type="spellEnd"/>
      <w:r w:rsidRPr="00862E17">
        <w:rPr>
          <w:rFonts w:ascii="Arial" w:hAnsi="Arial" w:cs="Arial"/>
          <w:sz w:val="24"/>
          <w:szCs w:val="24"/>
          <w:lang w:val="it-IT"/>
        </w:rPr>
        <w:t>:</w:t>
      </w:r>
    </w:p>
    <w:p w14:paraId="2EBADDDF" w14:textId="77777777" w:rsidR="00862E17" w:rsidRPr="00862E17" w:rsidRDefault="00862E17" w:rsidP="00862E17">
      <w:pPr>
        <w:autoSpaceDE w:val="0"/>
        <w:autoSpaceDN w:val="0"/>
        <w:adjustRightInd w:val="0"/>
        <w:rPr>
          <w:rFonts w:ascii="Arial" w:hAnsi="Arial" w:cs="Arial"/>
          <w:sz w:val="24"/>
          <w:szCs w:val="24"/>
          <w:lang w:val="it-IT"/>
        </w:rPr>
      </w:pPr>
      <w:r w:rsidRPr="00862E17">
        <w:rPr>
          <w:rFonts w:ascii="Arial" w:hAnsi="Arial" w:cs="Arial"/>
          <w:sz w:val="24"/>
          <w:szCs w:val="24"/>
          <w:lang w:val="it-IT"/>
        </w:rPr>
        <w:t xml:space="preserve">- </w:t>
      </w:r>
      <w:proofErr w:type="spellStart"/>
      <w:r w:rsidRPr="00862E17">
        <w:rPr>
          <w:rFonts w:ascii="Arial" w:hAnsi="Arial" w:cs="Arial"/>
          <w:sz w:val="24"/>
          <w:szCs w:val="24"/>
          <w:lang w:val="it-IT"/>
        </w:rPr>
        <w:t>poslovi</w:t>
      </w:r>
      <w:proofErr w:type="spellEnd"/>
      <w:r w:rsidRPr="00862E17">
        <w:rPr>
          <w:rFonts w:ascii="Arial" w:hAnsi="Arial" w:cs="Arial"/>
          <w:sz w:val="24"/>
          <w:szCs w:val="24"/>
          <w:lang w:val="it-IT"/>
        </w:rPr>
        <w:t xml:space="preserve"> i </w:t>
      </w:r>
      <w:proofErr w:type="spellStart"/>
      <w:r w:rsidRPr="00862E17">
        <w:rPr>
          <w:rFonts w:ascii="Arial" w:hAnsi="Arial" w:cs="Arial"/>
          <w:sz w:val="24"/>
          <w:szCs w:val="24"/>
          <w:lang w:val="it-IT"/>
        </w:rPr>
        <w:t>zadaci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komunalnih</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djelatnosti</w:t>
      </w:r>
      <w:proofErr w:type="spellEnd"/>
      <w:r w:rsidRPr="00862E17">
        <w:rPr>
          <w:rFonts w:ascii="Arial" w:hAnsi="Arial" w:cs="Arial"/>
          <w:sz w:val="24"/>
          <w:szCs w:val="24"/>
          <w:lang w:val="it-IT"/>
        </w:rPr>
        <w:t xml:space="preserve">, a </w:t>
      </w:r>
      <w:proofErr w:type="spellStart"/>
      <w:r w:rsidRPr="00862E17">
        <w:rPr>
          <w:rFonts w:ascii="Arial" w:hAnsi="Arial" w:cs="Arial"/>
          <w:sz w:val="24"/>
          <w:szCs w:val="24"/>
          <w:lang w:val="it-IT"/>
        </w:rPr>
        <w:t>koji</w:t>
      </w:r>
      <w:proofErr w:type="spellEnd"/>
      <w:r w:rsidRPr="00862E17">
        <w:rPr>
          <w:rFonts w:ascii="Arial" w:hAnsi="Arial" w:cs="Arial"/>
          <w:sz w:val="24"/>
          <w:szCs w:val="24"/>
          <w:lang w:val="it-IT"/>
        </w:rPr>
        <w:t xml:space="preserve"> se </w:t>
      </w:r>
      <w:proofErr w:type="spellStart"/>
      <w:r w:rsidRPr="00862E17">
        <w:rPr>
          <w:rFonts w:ascii="Arial" w:hAnsi="Arial" w:cs="Arial"/>
          <w:sz w:val="24"/>
          <w:szCs w:val="24"/>
          <w:lang w:val="it-IT"/>
        </w:rPr>
        <w:t>obavljaju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na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području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općine</w:t>
      </w:r>
      <w:proofErr w:type="spellEnd"/>
    </w:p>
    <w:p w14:paraId="51DE7D84" w14:textId="77777777" w:rsidR="00862E17" w:rsidRPr="00862E17" w:rsidRDefault="00862E17" w:rsidP="00862E17">
      <w:pPr>
        <w:autoSpaceDE w:val="0"/>
        <w:autoSpaceDN w:val="0"/>
        <w:adjustRightInd w:val="0"/>
        <w:rPr>
          <w:rFonts w:ascii="Arial" w:hAnsi="Arial" w:cs="Arial"/>
          <w:sz w:val="24"/>
          <w:szCs w:val="24"/>
          <w:lang w:val="it-IT"/>
        </w:rPr>
      </w:pPr>
      <w:r w:rsidRPr="00862E17">
        <w:rPr>
          <w:rFonts w:ascii="Arial" w:hAnsi="Arial" w:cs="Arial"/>
          <w:sz w:val="24"/>
          <w:szCs w:val="24"/>
          <w:lang w:val="it-IT"/>
        </w:rPr>
        <w:t xml:space="preserve">- </w:t>
      </w:r>
      <w:proofErr w:type="spellStart"/>
      <w:r w:rsidRPr="00862E17">
        <w:rPr>
          <w:rFonts w:ascii="Arial" w:hAnsi="Arial" w:cs="Arial"/>
          <w:sz w:val="24"/>
          <w:szCs w:val="24"/>
          <w:lang w:val="it-IT"/>
        </w:rPr>
        <w:t>prijevoz</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potreban</w:t>
      </w:r>
      <w:proofErr w:type="spellEnd"/>
      <w:r w:rsidRPr="00862E17">
        <w:rPr>
          <w:rFonts w:ascii="Arial" w:hAnsi="Arial" w:cs="Arial"/>
          <w:sz w:val="24"/>
          <w:szCs w:val="24"/>
          <w:lang w:val="it-IT"/>
        </w:rPr>
        <w:t xml:space="preserve"> za rad </w:t>
      </w:r>
      <w:proofErr w:type="spellStart"/>
      <w:r w:rsidRPr="00862E17">
        <w:rPr>
          <w:rFonts w:ascii="Arial" w:hAnsi="Arial" w:cs="Arial"/>
          <w:sz w:val="24"/>
          <w:szCs w:val="24"/>
          <w:lang w:val="it-IT"/>
        </w:rPr>
        <w:t>Općine</w:t>
      </w:r>
      <w:proofErr w:type="spellEnd"/>
      <w:r w:rsidRPr="00862E17">
        <w:rPr>
          <w:rFonts w:ascii="Arial" w:hAnsi="Arial" w:cs="Arial"/>
          <w:sz w:val="24"/>
          <w:szCs w:val="24"/>
          <w:lang w:val="it-IT"/>
        </w:rPr>
        <w:t xml:space="preserve"> Brtonigla – Verteneglio</w:t>
      </w:r>
    </w:p>
    <w:p w14:paraId="5F82120F" w14:textId="77777777" w:rsidR="00862E17" w:rsidRPr="00862E17" w:rsidRDefault="00862E17" w:rsidP="00862E17">
      <w:pPr>
        <w:autoSpaceDE w:val="0"/>
        <w:autoSpaceDN w:val="0"/>
        <w:adjustRightInd w:val="0"/>
        <w:rPr>
          <w:rFonts w:ascii="Arial" w:hAnsi="Arial" w:cs="Arial"/>
          <w:sz w:val="24"/>
          <w:szCs w:val="24"/>
          <w:lang w:val="it-IT"/>
        </w:rPr>
      </w:pPr>
      <w:r w:rsidRPr="00862E17">
        <w:rPr>
          <w:rFonts w:ascii="Arial" w:hAnsi="Arial" w:cs="Arial"/>
          <w:sz w:val="24"/>
          <w:szCs w:val="24"/>
          <w:lang w:val="it-IT"/>
        </w:rPr>
        <w:t xml:space="preserve">- </w:t>
      </w:r>
      <w:proofErr w:type="spellStart"/>
      <w:r w:rsidRPr="00862E17">
        <w:rPr>
          <w:rFonts w:ascii="Arial" w:hAnsi="Arial" w:cs="Arial"/>
          <w:sz w:val="24"/>
          <w:szCs w:val="24"/>
          <w:lang w:val="it-IT"/>
        </w:rPr>
        <w:t>obavljanje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drugih</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poslova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ovlaštenju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načelnika</w:t>
      </w:r>
      <w:proofErr w:type="spellEnd"/>
    </w:p>
    <w:p w14:paraId="1BFBB2E0" w14:textId="77777777" w:rsidR="00862E17" w:rsidRPr="00862E17" w:rsidRDefault="00862E17" w:rsidP="00862E17">
      <w:pPr>
        <w:autoSpaceDE w:val="0"/>
        <w:autoSpaceDN w:val="0"/>
        <w:adjustRightInd w:val="0"/>
        <w:ind w:firstLine="708"/>
        <w:jc w:val="both"/>
        <w:rPr>
          <w:rFonts w:ascii="Arial" w:hAnsi="Arial" w:cs="Arial"/>
          <w:sz w:val="24"/>
          <w:szCs w:val="24"/>
          <w:lang w:val="it-IT"/>
        </w:rPr>
      </w:pPr>
      <w:r w:rsidRPr="00862E17">
        <w:rPr>
          <w:rFonts w:ascii="Arial" w:hAnsi="Arial" w:cs="Arial"/>
          <w:sz w:val="24"/>
          <w:szCs w:val="24"/>
          <w:lang w:val="it-IT"/>
        </w:rPr>
        <w:t xml:space="preserve">U </w:t>
      </w:r>
      <w:proofErr w:type="spellStart"/>
      <w:r w:rsidRPr="00862E17">
        <w:rPr>
          <w:rFonts w:ascii="Arial" w:hAnsi="Arial" w:cs="Arial"/>
          <w:sz w:val="24"/>
          <w:szCs w:val="24"/>
          <w:lang w:val="it-IT"/>
        </w:rPr>
        <w:t>slučaju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kad</w:t>
      </w:r>
      <w:proofErr w:type="spellEnd"/>
      <w:r w:rsidRPr="00862E17">
        <w:rPr>
          <w:rFonts w:ascii="Arial" w:hAnsi="Arial" w:cs="Arial"/>
          <w:sz w:val="24"/>
          <w:szCs w:val="24"/>
          <w:lang w:val="it-IT"/>
        </w:rPr>
        <w:t xml:space="preserve"> se </w:t>
      </w:r>
      <w:proofErr w:type="spellStart"/>
      <w:r w:rsidRPr="00862E17">
        <w:rPr>
          <w:rFonts w:ascii="Arial" w:hAnsi="Arial" w:cs="Arial"/>
          <w:sz w:val="24"/>
          <w:szCs w:val="24"/>
          <w:lang w:val="it-IT"/>
        </w:rPr>
        <w:t>službeno</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vozilo</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koristi</w:t>
      </w:r>
      <w:proofErr w:type="spellEnd"/>
      <w:r w:rsidRPr="00862E17">
        <w:rPr>
          <w:rFonts w:ascii="Arial" w:hAnsi="Arial" w:cs="Arial"/>
          <w:sz w:val="24"/>
          <w:szCs w:val="24"/>
          <w:lang w:val="it-IT"/>
        </w:rPr>
        <w:t xml:space="preserve"> za </w:t>
      </w:r>
      <w:proofErr w:type="spellStart"/>
      <w:r w:rsidRPr="00862E17">
        <w:rPr>
          <w:rFonts w:ascii="Arial" w:hAnsi="Arial" w:cs="Arial"/>
          <w:sz w:val="24"/>
          <w:szCs w:val="24"/>
          <w:lang w:val="it-IT"/>
        </w:rPr>
        <w:t>odlazak</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na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službeno</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putovanje</w:t>
      </w:r>
      <w:proofErr w:type="spellEnd"/>
      <w:r w:rsidRPr="00862E17">
        <w:rPr>
          <w:rFonts w:ascii="Arial" w:hAnsi="Arial" w:cs="Arial"/>
          <w:sz w:val="24"/>
          <w:szCs w:val="24"/>
          <w:lang w:val="it-IT"/>
        </w:rPr>
        <w:t xml:space="preserve"> u </w:t>
      </w:r>
      <w:proofErr w:type="spellStart"/>
      <w:r w:rsidRPr="00862E17">
        <w:rPr>
          <w:rFonts w:ascii="Arial" w:hAnsi="Arial" w:cs="Arial"/>
          <w:sz w:val="24"/>
          <w:szCs w:val="24"/>
          <w:lang w:val="it-IT"/>
        </w:rPr>
        <w:t>inozemstvo</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korištenje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odobrava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načelnik</w:t>
      </w:r>
      <w:proofErr w:type="spellEnd"/>
      <w:r w:rsidRPr="00862E17">
        <w:rPr>
          <w:rFonts w:ascii="Arial" w:hAnsi="Arial" w:cs="Arial"/>
          <w:sz w:val="24"/>
          <w:szCs w:val="24"/>
          <w:lang w:val="it-IT"/>
        </w:rPr>
        <w:t>.</w:t>
      </w:r>
    </w:p>
    <w:p w14:paraId="220A04A8" w14:textId="77777777" w:rsidR="00862E17" w:rsidRPr="00862E17" w:rsidRDefault="00862E17" w:rsidP="00862E17">
      <w:pPr>
        <w:autoSpaceDE w:val="0"/>
        <w:autoSpaceDN w:val="0"/>
        <w:adjustRightInd w:val="0"/>
        <w:ind w:firstLine="708"/>
        <w:jc w:val="both"/>
        <w:rPr>
          <w:rFonts w:ascii="Arial" w:hAnsi="Arial" w:cs="Arial"/>
          <w:sz w:val="24"/>
          <w:szCs w:val="24"/>
          <w:lang w:val="it-IT"/>
        </w:rPr>
      </w:pPr>
      <w:r w:rsidRPr="00862E17">
        <w:rPr>
          <w:rFonts w:ascii="Arial" w:hAnsi="Arial" w:cs="Arial"/>
          <w:sz w:val="24"/>
          <w:szCs w:val="24"/>
          <w:lang w:val="it-IT"/>
        </w:rPr>
        <w:t xml:space="preserve">U </w:t>
      </w:r>
      <w:proofErr w:type="spellStart"/>
      <w:r w:rsidRPr="00862E17">
        <w:rPr>
          <w:rFonts w:ascii="Arial" w:hAnsi="Arial" w:cs="Arial"/>
          <w:sz w:val="24"/>
          <w:szCs w:val="24"/>
          <w:lang w:val="it-IT"/>
        </w:rPr>
        <w:t>slučaju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potrebe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službenog</w:t>
      </w:r>
      <w:proofErr w:type="spellEnd"/>
      <w:r w:rsidRPr="00862E17">
        <w:rPr>
          <w:rFonts w:ascii="Arial" w:hAnsi="Arial" w:cs="Arial"/>
          <w:sz w:val="24"/>
          <w:szCs w:val="24"/>
          <w:lang w:val="it-IT"/>
        </w:rPr>
        <w:t xml:space="preserve"> puta </w:t>
      </w:r>
      <w:proofErr w:type="spellStart"/>
      <w:r w:rsidRPr="00862E17">
        <w:rPr>
          <w:rFonts w:ascii="Arial" w:hAnsi="Arial" w:cs="Arial"/>
          <w:sz w:val="24"/>
          <w:szCs w:val="24"/>
          <w:lang w:val="it-IT"/>
        </w:rPr>
        <w:t>dopušteno</w:t>
      </w:r>
      <w:proofErr w:type="spellEnd"/>
      <w:r w:rsidRPr="00862E17">
        <w:rPr>
          <w:rFonts w:ascii="Arial" w:hAnsi="Arial" w:cs="Arial"/>
          <w:sz w:val="24"/>
          <w:szCs w:val="24"/>
          <w:lang w:val="it-IT"/>
        </w:rPr>
        <w:t xml:space="preserve"> je </w:t>
      </w:r>
      <w:proofErr w:type="spellStart"/>
      <w:r w:rsidRPr="00862E17">
        <w:rPr>
          <w:rFonts w:ascii="Arial" w:hAnsi="Arial" w:cs="Arial"/>
          <w:sz w:val="24"/>
          <w:szCs w:val="24"/>
          <w:lang w:val="it-IT"/>
        </w:rPr>
        <w:t>korištenje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službenog</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vozila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izvan</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radnog</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vremena</w:t>
      </w:r>
      <w:proofErr w:type="spellEnd"/>
      <w:r w:rsidRPr="00862E17">
        <w:rPr>
          <w:rFonts w:ascii="Arial" w:hAnsi="Arial" w:cs="Arial"/>
          <w:sz w:val="24"/>
          <w:szCs w:val="24"/>
          <w:lang w:val="it-IT"/>
        </w:rPr>
        <w:t xml:space="preserve"> te se </w:t>
      </w:r>
      <w:proofErr w:type="spellStart"/>
      <w:r w:rsidRPr="00862E17">
        <w:rPr>
          <w:rFonts w:ascii="Arial" w:hAnsi="Arial" w:cs="Arial"/>
          <w:sz w:val="24"/>
          <w:szCs w:val="24"/>
          <w:lang w:val="it-IT"/>
        </w:rPr>
        <w:t>po</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prestanku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razloga</w:t>
      </w:r>
      <w:proofErr w:type="spellEnd"/>
      <w:r w:rsidRPr="00862E17">
        <w:rPr>
          <w:rFonts w:ascii="Arial" w:hAnsi="Arial" w:cs="Arial"/>
          <w:sz w:val="24"/>
          <w:szCs w:val="24"/>
          <w:lang w:val="it-IT"/>
        </w:rPr>
        <w:t xml:space="preserve"> za </w:t>
      </w:r>
      <w:proofErr w:type="spellStart"/>
      <w:r w:rsidRPr="00862E17">
        <w:rPr>
          <w:rFonts w:ascii="Arial" w:hAnsi="Arial" w:cs="Arial"/>
          <w:sz w:val="24"/>
          <w:szCs w:val="24"/>
          <w:lang w:val="it-IT"/>
        </w:rPr>
        <w:t>korištenje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ono</w:t>
      </w:r>
      <w:proofErr w:type="spellEnd"/>
      <w:r w:rsidRPr="00862E17">
        <w:rPr>
          <w:rFonts w:ascii="Arial" w:hAnsi="Arial" w:cs="Arial"/>
          <w:sz w:val="24"/>
          <w:szCs w:val="24"/>
          <w:lang w:val="it-IT"/>
        </w:rPr>
        <w:t xml:space="preserve"> mora </w:t>
      </w:r>
      <w:proofErr w:type="spellStart"/>
      <w:r w:rsidRPr="00862E17">
        <w:rPr>
          <w:rFonts w:ascii="Arial" w:hAnsi="Arial" w:cs="Arial"/>
          <w:sz w:val="24"/>
          <w:szCs w:val="24"/>
          <w:lang w:val="it-IT"/>
        </w:rPr>
        <w:t>nalaziti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na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parkirališnom</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mjestu</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pored</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sjedišta</w:t>
      </w:r>
      <w:proofErr w:type="spellEnd"/>
      <w:r w:rsidRPr="00862E17">
        <w:rPr>
          <w:rFonts w:ascii="Arial" w:hAnsi="Arial" w:cs="Arial"/>
          <w:color w:val="000000"/>
          <w:sz w:val="24"/>
          <w:szCs w:val="24"/>
          <w:lang w:val="it-IT"/>
        </w:rPr>
        <w:t xml:space="preserve"> </w:t>
      </w:r>
      <w:proofErr w:type="spellStart"/>
      <w:r w:rsidRPr="00862E17">
        <w:rPr>
          <w:rFonts w:ascii="Arial" w:hAnsi="Arial" w:cs="Arial"/>
          <w:sz w:val="24"/>
          <w:szCs w:val="24"/>
          <w:lang w:val="it-IT"/>
        </w:rPr>
        <w:t>Općine</w:t>
      </w:r>
      <w:proofErr w:type="spellEnd"/>
      <w:r w:rsidRPr="00862E17">
        <w:rPr>
          <w:rFonts w:ascii="Arial" w:hAnsi="Arial" w:cs="Arial"/>
          <w:sz w:val="24"/>
          <w:szCs w:val="24"/>
          <w:lang w:val="it-IT"/>
        </w:rPr>
        <w:t xml:space="preserve"> Brtonigla – Verteneglio.</w:t>
      </w:r>
    </w:p>
    <w:p w14:paraId="35A86639" w14:textId="3FAE2F4F" w:rsidR="00862E17" w:rsidRPr="00862E17" w:rsidRDefault="00862E17" w:rsidP="00862E17">
      <w:pPr>
        <w:autoSpaceDE w:val="0"/>
        <w:autoSpaceDN w:val="0"/>
        <w:adjustRightInd w:val="0"/>
        <w:ind w:firstLine="708"/>
        <w:jc w:val="both"/>
        <w:rPr>
          <w:rFonts w:ascii="Arial" w:hAnsi="Arial" w:cs="Arial"/>
          <w:sz w:val="24"/>
          <w:szCs w:val="24"/>
          <w:lang w:val="it-IT"/>
        </w:rPr>
      </w:pPr>
      <w:proofErr w:type="spellStart"/>
      <w:r w:rsidRPr="00862E17">
        <w:rPr>
          <w:rFonts w:ascii="Arial" w:hAnsi="Arial" w:cs="Arial"/>
          <w:sz w:val="24"/>
          <w:szCs w:val="24"/>
          <w:lang w:val="it-IT"/>
        </w:rPr>
        <w:t>Iznimno</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kada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tako</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zahtijevaju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potrebe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službenog</w:t>
      </w:r>
      <w:proofErr w:type="spellEnd"/>
      <w:r w:rsidRPr="00862E17">
        <w:rPr>
          <w:rFonts w:ascii="Arial" w:hAnsi="Arial" w:cs="Arial"/>
          <w:sz w:val="24"/>
          <w:szCs w:val="24"/>
          <w:lang w:val="it-IT"/>
        </w:rPr>
        <w:t xml:space="preserve"> puta ili „</w:t>
      </w:r>
      <w:proofErr w:type="spellStart"/>
      <w:r w:rsidRPr="00862E17">
        <w:rPr>
          <w:rFonts w:ascii="Arial" w:hAnsi="Arial" w:cs="Arial"/>
          <w:sz w:val="24"/>
          <w:szCs w:val="24"/>
          <w:lang w:val="it-IT"/>
        </w:rPr>
        <w:t>loko</w:t>
      </w:r>
      <w:proofErr w:type="spellEnd"/>
      <w:r w:rsidRPr="00862E17">
        <w:rPr>
          <w:rFonts w:ascii="Arial" w:hAnsi="Arial" w:cs="Arial"/>
          <w:sz w:val="24"/>
          <w:szCs w:val="24"/>
          <w:lang w:val="it-IT"/>
        </w:rPr>
        <w:t xml:space="preserve"> – </w:t>
      </w:r>
      <w:proofErr w:type="spellStart"/>
      <w:proofErr w:type="gramStart"/>
      <w:r w:rsidRPr="00862E17">
        <w:rPr>
          <w:rFonts w:ascii="Arial" w:hAnsi="Arial" w:cs="Arial"/>
          <w:sz w:val="24"/>
          <w:szCs w:val="24"/>
          <w:lang w:val="it-IT"/>
        </w:rPr>
        <w:t>vožnje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dopušta</w:t>
      </w:r>
      <w:proofErr w:type="spellEnd"/>
      <w:proofErr w:type="gramEnd"/>
      <w:r w:rsidRPr="00862E17">
        <w:rPr>
          <w:rFonts w:ascii="Arial" w:hAnsi="Arial" w:cs="Arial"/>
          <w:sz w:val="24"/>
          <w:szCs w:val="24"/>
          <w:lang w:val="it-IT"/>
        </w:rPr>
        <w:t xml:space="preserve"> se </w:t>
      </w:r>
      <w:proofErr w:type="spellStart"/>
      <w:r w:rsidRPr="00862E17">
        <w:rPr>
          <w:rFonts w:ascii="Arial" w:hAnsi="Arial" w:cs="Arial"/>
          <w:sz w:val="24"/>
          <w:szCs w:val="24"/>
          <w:lang w:val="it-IT"/>
        </w:rPr>
        <w:t>preuzimanje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službenog</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vozila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dan</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uoči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dana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odlaska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na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službeni</w:t>
      </w:r>
      <w:proofErr w:type="spellEnd"/>
      <w:r w:rsidRPr="00862E17">
        <w:rPr>
          <w:rFonts w:ascii="Arial" w:hAnsi="Arial" w:cs="Arial"/>
          <w:sz w:val="24"/>
          <w:szCs w:val="24"/>
          <w:lang w:val="it-IT"/>
        </w:rPr>
        <w:t xml:space="preserve"> put </w:t>
      </w:r>
      <w:proofErr w:type="spellStart"/>
      <w:r w:rsidRPr="00862E17">
        <w:rPr>
          <w:rFonts w:ascii="Arial" w:hAnsi="Arial" w:cs="Arial"/>
          <w:sz w:val="24"/>
          <w:szCs w:val="24"/>
          <w:lang w:val="it-IT"/>
        </w:rPr>
        <w:t>odnosno</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loko</w:t>
      </w:r>
      <w:proofErr w:type="spellEnd"/>
      <w:r w:rsidRPr="00862E17">
        <w:rPr>
          <w:rFonts w:ascii="Arial" w:hAnsi="Arial" w:cs="Arial"/>
          <w:sz w:val="24"/>
          <w:szCs w:val="24"/>
          <w:lang w:val="it-IT"/>
        </w:rPr>
        <w:t xml:space="preserve"> – </w:t>
      </w:r>
      <w:proofErr w:type="spellStart"/>
      <w:r w:rsidRPr="00862E17">
        <w:rPr>
          <w:rFonts w:ascii="Arial" w:hAnsi="Arial" w:cs="Arial"/>
          <w:sz w:val="24"/>
          <w:szCs w:val="24"/>
          <w:lang w:val="it-IT"/>
        </w:rPr>
        <w:t>vožnju</w:t>
      </w:r>
      <w:proofErr w:type="spellEnd"/>
      <w:r w:rsidRPr="00862E17">
        <w:rPr>
          <w:rFonts w:ascii="Arial" w:hAnsi="Arial" w:cs="Arial"/>
          <w:sz w:val="24"/>
          <w:szCs w:val="24"/>
          <w:lang w:val="it-IT"/>
        </w:rPr>
        <w:t xml:space="preserve">“, u </w:t>
      </w:r>
      <w:proofErr w:type="spellStart"/>
      <w:r w:rsidRPr="00862E17">
        <w:rPr>
          <w:rFonts w:ascii="Arial" w:hAnsi="Arial" w:cs="Arial"/>
          <w:sz w:val="24"/>
          <w:szCs w:val="24"/>
          <w:lang w:val="it-IT"/>
        </w:rPr>
        <w:t>kojem</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slučaju</w:t>
      </w:r>
      <w:proofErr w:type="spellEnd"/>
      <w:r w:rsidRPr="00862E17">
        <w:rPr>
          <w:rFonts w:ascii="Arial" w:hAnsi="Arial" w:cs="Arial"/>
          <w:sz w:val="24"/>
          <w:szCs w:val="24"/>
          <w:lang w:val="it-IT"/>
        </w:rPr>
        <w:t xml:space="preserve"> za </w:t>
      </w:r>
      <w:proofErr w:type="spellStart"/>
      <w:r w:rsidRPr="00862E17">
        <w:rPr>
          <w:rFonts w:ascii="Arial" w:hAnsi="Arial" w:cs="Arial"/>
          <w:sz w:val="24"/>
          <w:szCs w:val="24"/>
          <w:lang w:val="it-IT"/>
        </w:rPr>
        <w:t>dan</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korištenja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službenog</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vozila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službenik</w:t>
      </w:r>
      <w:proofErr w:type="spellEnd"/>
      <w:r w:rsidRPr="00862E17">
        <w:rPr>
          <w:rFonts w:ascii="Arial" w:hAnsi="Arial" w:cs="Arial"/>
          <w:sz w:val="24"/>
          <w:szCs w:val="24"/>
          <w:lang w:val="it-IT"/>
        </w:rPr>
        <w:t xml:space="preserve"> i/ili </w:t>
      </w:r>
      <w:proofErr w:type="spellStart"/>
      <w:r w:rsidRPr="00862E17">
        <w:rPr>
          <w:rFonts w:ascii="Arial" w:hAnsi="Arial" w:cs="Arial"/>
          <w:sz w:val="24"/>
          <w:szCs w:val="24"/>
          <w:lang w:val="it-IT"/>
        </w:rPr>
        <w:t>namještenik</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nema</w:t>
      </w:r>
      <w:proofErr w:type="spellEnd"/>
      <w:r w:rsidRPr="00862E17">
        <w:rPr>
          <w:rFonts w:ascii="Arial" w:hAnsi="Arial" w:cs="Arial"/>
          <w:sz w:val="24"/>
          <w:szCs w:val="24"/>
          <w:lang w:val="it-IT"/>
        </w:rPr>
        <w:t xml:space="preserve"> pravo </w:t>
      </w:r>
      <w:proofErr w:type="spellStart"/>
      <w:r w:rsidRPr="00862E17">
        <w:rPr>
          <w:rFonts w:ascii="Arial" w:hAnsi="Arial" w:cs="Arial"/>
          <w:sz w:val="24"/>
          <w:szCs w:val="24"/>
          <w:lang w:val="it-IT"/>
        </w:rPr>
        <w:t>na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naknadu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troškova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prijevoza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na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posao</w:t>
      </w:r>
      <w:proofErr w:type="spellEnd"/>
      <w:r w:rsidRPr="00862E17">
        <w:rPr>
          <w:rFonts w:ascii="Arial" w:hAnsi="Arial" w:cs="Arial"/>
          <w:sz w:val="24"/>
          <w:szCs w:val="24"/>
          <w:lang w:val="it-IT"/>
        </w:rPr>
        <w:t xml:space="preserve"> i s </w:t>
      </w:r>
      <w:proofErr w:type="spellStart"/>
      <w:r w:rsidRPr="00862E17">
        <w:rPr>
          <w:rFonts w:ascii="Arial" w:hAnsi="Arial" w:cs="Arial"/>
          <w:sz w:val="24"/>
          <w:szCs w:val="24"/>
          <w:lang w:val="it-IT"/>
        </w:rPr>
        <w:t>posla</w:t>
      </w:r>
      <w:proofErr w:type="spellEnd"/>
    </w:p>
    <w:p w14:paraId="186660DE" w14:textId="77777777" w:rsidR="00862E17" w:rsidRPr="00862E17" w:rsidRDefault="00862E17" w:rsidP="00862E17">
      <w:pPr>
        <w:autoSpaceDE w:val="0"/>
        <w:autoSpaceDN w:val="0"/>
        <w:adjustRightInd w:val="0"/>
        <w:ind w:firstLine="708"/>
        <w:jc w:val="both"/>
        <w:rPr>
          <w:rFonts w:ascii="Arial" w:hAnsi="Arial" w:cs="Arial"/>
          <w:sz w:val="24"/>
          <w:szCs w:val="24"/>
          <w:lang w:val="it-IT"/>
        </w:rPr>
      </w:pPr>
    </w:p>
    <w:p w14:paraId="2A9ED50E" w14:textId="77777777" w:rsidR="00862E17" w:rsidRPr="00862E17" w:rsidRDefault="00862E17" w:rsidP="00862E17">
      <w:pPr>
        <w:pStyle w:val="NoSpacing"/>
        <w:jc w:val="center"/>
        <w:rPr>
          <w:rFonts w:ascii="Arial" w:hAnsi="Arial" w:cs="Arial"/>
          <w:b/>
          <w:sz w:val="24"/>
          <w:szCs w:val="24"/>
          <w:lang w:val="hr-HR"/>
        </w:rPr>
      </w:pPr>
      <w:r w:rsidRPr="00862E17">
        <w:rPr>
          <w:rFonts w:ascii="Arial" w:hAnsi="Arial" w:cs="Arial"/>
          <w:b/>
          <w:sz w:val="24"/>
          <w:szCs w:val="24"/>
          <w:lang w:val="hr-HR"/>
        </w:rPr>
        <w:t>Članak 24.</w:t>
      </w:r>
    </w:p>
    <w:p w14:paraId="2A603A9A" w14:textId="77777777" w:rsidR="00862E17" w:rsidRPr="00862E17" w:rsidRDefault="00862E17" w:rsidP="00862E17">
      <w:pPr>
        <w:autoSpaceDE w:val="0"/>
        <w:autoSpaceDN w:val="0"/>
        <w:adjustRightInd w:val="0"/>
        <w:ind w:firstLine="708"/>
        <w:jc w:val="both"/>
        <w:rPr>
          <w:rFonts w:ascii="Arial" w:hAnsi="Arial" w:cs="Arial"/>
          <w:sz w:val="24"/>
          <w:szCs w:val="24"/>
          <w:lang w:val="it-IT"/>
        </w:rPr>
      </w:pPr>
      <w:proofErr w:type="spellStart"/>
      <w:r w:rsidRPr="00862E17">
        <w:rPr>
          <w:rFonts w:ascii="Arial" w:hAnsi="Arial" w:cs="Arial"/>
          <w:sz w:val="24"/>
          <w:szCs w:val="24"/>
          <w:lang w:val="it-IT"/>
        </w:rPr>
        <w:t>Vozila</w:t>
      </w:r>
      <w:proofErr w:type="spellEnd"/>
      <w:r w:rsidRPr="00862E17">
        <w:rPr>
          <w:rFonts w:ascii="Arial" w:hAnsi="Arial" w:cs="Arial"/>
          <w:sz w:val="24"/>
          <w:szCs w:val="24"/>
          <w:lang w:val="it-IT"/>
        </w:rPr>
        <w:t xml:space="preserve"> u </w:t>
      </w:r>
      <w:proofErr w:type="spellStart"/>
      <w:r w:rsidRPr="00862E17">
        <w:rPr>
          <w:rFonts w:ascii="Arial" w:hAnsi="Arial" w:cs="Arial"/>
          <w:sz w:val="24"/>
          <w:szCs w:val="24"/>
          <w:lang w:val="it-IT"/>
        </w:rPr>
        <w:t>vlasništvu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Općine</w:t>
      </w:r>
      <w:proofErr w:type="spellEnd"/>
      <w:r w:rsidRPr="00862E17">
        <w:rPr>
          <w:rFonts w:ascii="Arial" w:hAnsi="Arial" w:cs="Arial"/>
          <w:sz w:val="24"/>
          <w:szCs w:val="24"/>
          <w:lang w:val="it-IT"/>
        </w:rPr>
        <w:t xml:space="preserve"> Brtonigla – Verteneglio </w:t>
      </w:r>
      <w:proofErr w:type="spellStart"/>
      <w:r w:rsidRPr="00862E17">
        <w:rPr>
          <w:rFonts w:ascii="Arial" w:hAnsi="Arial" w:cs="Arial"/>
          <w:sz w:val="24"/>
          <w:szCs w:val="24"/>
          <w:lang w:val="it-IT"/>
        </w:rPr>
        <w:t>zadužit</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će</w:t>
      </w:r>
      <w:proofErr w:type="spellEnd"/>
      <w:r w:rsidRPr="00862E17">
        <w:rPr>
          <w:rFonts w:ascii="Arial" w:hAnsi="Arial" w:cs="Arial"/>
          <w:sz w:val="24"/>
          <w:szCs w:val="24"/>
          <w:lang w:val="it-IT"/>
        </w:rPr>
        <w:t xml:space="preserve"> se </w:t>
      </w:r>
      <w:proofErr w:type="spellStart"/>
      <w:r w:rsidRPr="00862E17">
        <w:rPr>
          <w:rFonts w:ascii="Arial" w:hAnsi="Arial" w:cs="Arial"/>
          <w:sz w:val="24"/>
          <w:szCs w:val="24"/>
          <w:lang w:val="it-IT"/>
        </w:rPr>
        <w:t>na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način</w:t>
      </w:r>
      <w:proofErr w:type="spellEnd"/>
      <w:r w:rsidRPr="00862E17">
        <w:rPr>
          <w:rFonts w:ascii="Arial" w:hAnsi="Arial" w:cs="Arial"/>
          <w:sz w:val="24"/>
          <w:szCs w:val="24"/>
          <w:lang w:val="it-IT"/>
        </w:rPr>
        <w:t xml:space="preserve">, da </w:t>
      </w:r>
      <w:proofErr w:type="spellStart"/>
      <w:r w:rsidRPr="00862E17">
        <w:rPr>
          <w:rFonts w:ascii="Arial" w:hAnsi="Arial" w:cs="Arial"/>
          <w:sz w:val="24"/>
          <w:szCs w:val="24"/>
          <w:lang w:val="it-IT"/>
        </w:rPr>
        <w:t>će</w:t>
      </w:r>
      <w:proofErr w:type="spellEnd"/>
      <w:r w:rsidRPr="00862E17">
        <w:rPr>
          <w:rFonts w:ascii="Arial" w:hAnsi="Arial" w:cs="Arial"/>
          <w:sz w:val="24"/>
          <w:szCs w:val="24"/>
          <w:lang w:val="it-IT"/>
        </w:rPr>
        <w:t xml:space="preserve"> se </w:t>
      </w:r>
      <w:proofErr w:type="spellStart"/>
      <w:r w:rsidRPr="00862E17">
        <w:rPr>
          <w:rFonts w:ascii="Arial" w:hAnsi="Arial" w:cs="Arial"/>
          <w:sz w:val="24"/>
          <w:szCs w:val="24"/>
          <w:lang w:val="it-IT"/>
        </w:rPr>
        <w:t>određenom</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službeniku</w:t>
      </w:r>
      <w:proofErr w:type="spellEnd"/>
      <w:r w:rsidRPr="00862E17">
        <w:rPr>
          <w:rFonts w:ascii="Arial" w:hAnsi="Arial" w:cs="Arial"/>
          <w:sz w:val="24"/>
          <w:szCs w:val="24"/>
          <w:lang w:val="it-IT"/>
        </w:rPr>
        <w:t xml:space="preserve"> i/ili </w:t>
      </w:r>
      <w:proofErr w:type="spellStart"/>
      <w:r w:rsidRPr="00862E17">
        <w:rPr>
          <w:rFonts w:ascii="Arial" w:hAnsi="Arial" w:cs="Arial"/>
          <w:sz w:val="24"/>
          <w:szCs w:val="24"/>
          <w:lang w:val="it-IT"/>
        </w:rPr>
        <w:t>namješteniku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povjeriti</w:t>
      </w:r>
      <w:proofErr w:type="spellEnd"/>
      <w:r w:rsidRPr="00862E17">
        <w:rPr>
          <w:rFonts w:ascii="Arial" w:hAnsi="Arial" w:cs="Arial"/>
          <w:sz w:val="24"/>
          <w:szCs w:val="24"/>
          <w:lang w:val="it-IT"/>
        </w:rPr>
        <w:t xml:space="preserve"> briga o </w:t>
      </w:r>
      <w:proofErr w:type="spellStart"/>
      <w:r w:rsidRPr="00862E17">
        <w:rPr>
          <w:rFonts w:ascii="Arial" w:hAnsi="Arial" w:cs="Arial"/>
          <w:sz w:val="24"/>
          <w:szCs w:val="24"/>
          <w:lang w:val="it-IT"/>
        </w:rPr>
        <w:t>redovitom</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održavanju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vozila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prilikom</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čega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će</w:t>
      </w:r>
      <w:proofErr w:type="spellEnd"/>
      <w:r w:rsidRPr="00862E17">
        <w:rPr>
          <w:rFonts w:ascii="Arial" w:hAnsi="Arial" w:cs="Arial"/>
          <w:sz w:val="24"/>
          <w:szCs w:val="24"/>
          <w:lang w:val="it-IT"/>
        </w:rPr>
        <w:t xml:space="preserve"> s sa </w:t>
      </w:r>
      <w:proofErr w:type="spellStart"/>
      <w:r w:rsidRPr="00862E17">
        <w:rPr>
          <w:rFonts w:ascii="Arial" w:hAnsi="Arial" w:cs="Arial"/>
          <w:sz w:val="24"/>
          <w:szCs w:val="24"/>
          <w:lang w:val="it-IT"/>
        </w:rPr>
        <w:t>istim</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sklopiti</w:t>
      </w:r>
      <w:proofErr w:type="spellEnd"/>
      <w:r w:rsidRPr="00862E17">
        <w:rPr>
          <w:rFonts w:ascii="Arial" w:hAnsi="Arial" w:cs="Arial"/>
          <w:sz w:val="24"/>
          <w:szCs w:val="24"/>
          <w:lang w:val="it-IT"/>
        </w:rPr>
        <w:t xml:space="preserve"> pisani </w:t>
      </w:r>
      <w:proofErr w:type="spellStart"/>
      <w:r w:rsidRPr="00862E17">
        <w:rPr>
          <w:rFonts w:ascii="Arial" w:hAnsi="Arial" w:cs="Arial"/>
          <w:sz w:val="24"/>
          <w:szCs w:val="24"/>
          <w:lang w:val="it-IT"/>
        </w:rPr>
        <w:t>sporazum</w:t>
      </w:r>
      <w:proofErr w:type="spellEnd"/>
      <w:r w:rsidRPr="00862E17">
        <w:rPr>
          <w:rFonts w:ascii="Arial" w:hAnsi="Arial" w:cs="Arial"/>
          <w:sz w:val="24"/>
          <w:szCs w:val="24"/>
          <w:lang w:val="it-IT"/>
        </w:rPr>
        <w:t xml:space="preserve">, u </w:t>
      </w:r>
      <w:proofErr w:type="spellStart"/>
      <w:r w:rsidRPr="00862E17">
        <w:rPr>
          <w:rFonts w:ascii="Arial" w:hAnsi="Arial" w:cs="Arial"/>
          <w:sz w:val="24"/>
          <w:szCs w:val="24"/>
          <w:lang w:val="it-IT"/>
        </w:rPr>
        <w:t>kojemu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će</w:t>
      </w:r>
      <w:proofErr w:type="spellEnd"/>
      <w:r w:rsidRPr="00862E17">
        <w:rPr>
          <w:rFonts w:ascii="Arial" w:hAnsi="Arial" w:cs="Arial"/>
          <w:sz w:val="24"/>
          <w:szCs w:val="24"/>
          <w:lang w:val="it-IT"/>
        </w:rPr>
        <w:t xml:space="preserve"> se </w:t>
      </w:r>
      <w:proofErr w:type="spellStart"/>
      <w:r w:rsidRPr="00862E17">
        <w:rPr>
          <w:rFonts w:ascii="Arial" w:hAnsi="Arial" w:cs="Arial"/>
          <w:sz w:val="24"/>
          <w:szCs w:val="24"/>
          <w:lang w:val="it-IT"/>
        </w:rPr>
        <w:t>propisati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međusobna</w:t>
      </w:r>
      <w:proofErr w:type="spellEnd"/>
      <w:r w:rsidRPr="00862E17">
        <w:rPr>
          <w:rFonts w:ascii="Arial" w:hAnsi="Arial" w:cs="Arial"/>
          <w:sz w:val="24"/>
          <w:szCs w:val="24"/>
          <w:lang w:val="it-IT"/>
        </w:rPr>
        <w:t xml:space="preserve"> prava i </w:t>
      </w:r>
      <w:proofErr w:type="spellStart"/>
      <w:r w:rsidRPr="00862E17">
        <w:rPr>
          <w:rFonts w:ascii="Arial" w:hAnsi="Arial" w:cs="Arial"/>
          <w:sz w:val="24"/>
          <w:szCs w:val="24"/>
          <w:lang w:val="it-IT"/>
        </w:rPr>
        <w:t>obveze</w:t>
      </w:r>
      <w:proofErr w:type="spellEnd"/>
      <w:r w:rsidRPr="00862E17">
        <w:rPr>
          <w:rFonts w:ascii="Arial" w:hAnsi="Arial" w:cs="Arial"/>
          <w:sz w:val="24"/>
          <w:szCs w:val="24"/>
          <w:lang w:val="it-IT"/>
        </w:rPr>
        <w:t>.</w:t>
      </w:r>
    </w:p>
    <w:p w14:paraId="48B4E87B" w14:textId="77777777" w:rsidR="00862E17" w:rsidRPr="00862E17" w:rsidRDefault="00862E17" w:rsidP="00862E17">
      <w:pPr>
        <w:autoSpaceDE w:val="0"/>
        <w:autoSpaceDN w:val="0"/>
        <w:adjustRightInd w:val="0"/>
        <w:ind w:firstLine="708"/>
        <w:jc w:val="both"/>
        <w:rPr>
          <w:rFonts w:ascii="Arial" w:hAnsi="Arial" w:cs="Arial"/>
          <w:sz w:val="24"/>
          <w:szCs w:val="24"/>
          <w:lang w:val="it-IT"/>
        </w:rPr>
      </w:pPr>
      <w:bookmarkStart w:id="6" w:name="_Hlk535216555"/>
      <w:proofErr w:type="spellStart"/>
      <w:r w:rsidRPr="00862E17">
        <w:rPr>
          <w:rFonts w:ascii="Arial" w:hAnsi="Arial" w:cs="Arial"/>
          <w:sz w:val="24"/>
          <w:szCs w:val="24"/>
          <w:lang w:val="it-IT"/>
        </w:rPr>
        <w:t>Službenik</w:t>
      </w:r>
      <w:proofErr w:type="spellEnd"/>
      <w:r w:rsidRPr="00862E17">
        <w:rPr>
          <w:rFonts w:ascii="Arial" w:hAnsi="Arial" w:cs="Arial"/>
          <w:sz w:val="24"/>
          <w:szCs w:val="24"/>
          <w:lang w:val="it-IT"/>
        </w:rPr>
        <w:t xml:space="preserve"> i/ili </w:t>
      </w:r>
      <w:proofErr w:type="spellStart"/>
      <w:r w:rsidRPr="00862E17">
        <w:rPr>
          <w:rFonts w:ascii="Arial" w:hAnsi="Arial" w:cs="Arial"/>
          <w:sz w:val="24"/>
          <w:szCs w:val="24"/>
          <w:lang w:val="it-IT"/>
        </w:rPr>
        <w:t>namještenik</w:t>
      </w:r>
      <w:proofErr w:type="spellEnd"/>
      <w:r w:rsidRPr="00862E17">
        <w:rPr>
          <w:rFonts w:ascii="Arial" w:hAnsi="Arial" w:cs="Arial"/>
          <w:sz w:val="24"/>
          <w:szCs w:val="24"/>
          <w:lang w:val="it-IT"/>
        </w:rPr>
        <w:t xml:space="preserve"> </w:t>
      </w:r>
      <w:bookmarkEnd w:id="6"/>
      <w:proofErr w:type="spellStart"/>
      <w:r w:rsidRPr="00862E17">
        <w:rPr>
          <w:rFonts w:ascii="Arial" w:hAnsi="Arial" w:cs="Arial"/>
          <w:sz w:val="24"/>
          <w:szCs w:val="24"/>
          <w:lang w:val="it-IT"/>
        </w:rPr>
        <w:t>koji</w:t>
      </w:r>
      <w:proofErr w:type="spellEnd"/>
      <w:r w:rsidRPr="00862E17">
        <w:rPr>
          <w:rFonts w:ascii="Arial" w:hAnsi="Arial" w:cs="Arial"/>
          <w:sz w:val="24"/>
          <w:szCs w:val="24"/>
          <w:lang w:val="it-IT"/>
        </w:rPr>
        <w:t xml:space="preserve"> se </w:t>
      </w:r>
      <w:proofErr w:type="spellStart"/>
      <w:r w:rsidRPr="00862E17">
        <w:rPr>
          <w:rFonts w:ascii="Arial" w:hAnsi="Arial" w:cs="Arial"/>
          <w:sz w:val="24"/>
          <w:szCs w:val="24"/>
          <w:lang w:val="it-IT"/>
        </w:rPr>
        <w:t>zaduže</w:t>
      </w:r>
      <w:proofErr w:type="spellEnd"/>
      <w:r w:rsidRPr="00862E17">
        <w:rPr>
          <w:rFonts w:ascii="Arial" w:hAnsi="Arial" w:cs="Arial"/>
          <w:sz w:val="24"/>
          <w:szCs w:val="24"/>
          <w:lang w:val="it-IT"/>
        </w:rPr>
        <w:t xml:space="preserve"> za </w:t>
      </w:r>
      <w:proofErr w:type="spellStart"/>
      <w:r w:rsidRPr="00862E17">
        <w:rPr>
          <w:rFonts w:ascii="Arial" w:hAnsi="Arial" w:cs="Arial"/>
          <w:sz w:val="24"/>
          <w:szCs w:val="24"/>
          <w:lang w:val="it-IT"/>
        </w:rPr>
        <w:t>vozilo</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iz</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prethodnog</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stavka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ovoga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članka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imaju</w:t>
      </w:r>
      <w:proofErr w:type="spellEnd"/>
      <w:r w:rsidRPr="00862E17">
        <w:rPr>
          <w:rFonts w:ascii="Arial" w:hAnsi="Arial" w:cs="Arial"/>
          <w:sz w:val="24"/>
          <w:szCs w:val="24"/>
          <w:lang w:val="it-IT"/>
        </w:rPr>
        <w:t xml:space="preserve"> pravo </w:t>
      </w:r>
      <w:proofErr w:type="spellStart"/>
      <w:r w:rsidRPr="00862E17">
        <w:rPr>
          <w:rFonts w:ascii="Arial" w:hAnsi="Arial" w:cs="Arial"/>
          <w:sz w:val="24"/>
          <w:szCs w:val="24"/>
          <w:lang w:val="it-IT"/>
        </w:rPr>
        <w:t>na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stalni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dodatak</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na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plaću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utvrđen</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sukladno</w:t>
      </w:r>
      <w:proofErr w:type="spellEnd"/>
      <w:r w:rsidRPr="00862E17">
        <w:rPr>
          <w:rFonts w:ascii="Arial" w:hAnsi="Arial" w:cs="Arial"/>
          <w:sz w:val="24"/>
          <w:szCs w:val="24"/>
          <w:lang w:val="it-IT"/>
        </w:rPr>
        <w:t xml:space="preserve"> </w:t>
      </w:r>
      <w:proofErr w:type="spellStart"/>
      <w:proofErr w:type="gramStart"/>
      <w:r w:rsidRPr="00862E17">
        <w:rPr>
          <w:rFonts w:ascii="Arial" w:hAnsi="Arial" w:cs="Arial"/>
          <w:sz w:val="24"/>
          <w:szCs w:val="24"/>
          <w:lang w:val="it-IT"/>
        </w:rPr>
        <w:t>zakonu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Kolektivnom</w:t>
      </w:r>
      <w:proofErr w:type="spellEnd"/>
      <w:proofErr w:type="gramEnd"/>
      <w:r w:rsidRPr="00862E17">
        <w:rPr>
          <w:rFonts w:ascii="Arial" w:hAnsi="Arial" w:cs="Arial"/>
          <w:sz w:val="24"/>
          <w:szCs w:val="24"/>
          <w:lang w:val="it-IT"/>
        </w:rPr>
        <w:t xml:space="preserve"> </w:t>
      </w:r>
      <w:proofErr w:type="spellStart"/>
      <w:r w:rsidRPr="00862E17">
        <w:rPr>
          <w:rFonts w:ascii="Arial" w:hAnsi="Arial" w:cs="Arial"/>
          <w:sz w:val="24"/>
          <w:szCs w:val="24"/>
          <w:lang w:val="it-IT"/>
        </w:rPr>
        <w:t>ugovoru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Odlukom</w:t>
      </w:r>
      <w:proofErr w:type="spellEnd"/>
      <w:r w:rsidRPr="00862E17">
        <w:rPr>
          <w:rFonts w:ascii="Arial" w:hAnsi="Arial" w:cs="Arial"/>
          <w:sz w:val="24"/>
          <w:szCs w:val="24"/>
          <w:lang w:val="it-IT"/>
        </w:rPr>
        <w:t xml:space="preserve"> o </w:t>
      </w:r>
      <w:proofErr w:type="spellStart"/>
      <w:r w:rsidRPr="00862E17">
        <w:rPr>
          <w:rFonts w:ascii="Arial" w:hAnsi="Arial" w:cs="Arial"/>
          <w:sz w:val="24"/>
          <w:szCs w:val="24"/>
          <w:lang w:val="it-IT"/>
        </w:rPr>
        <w:t>koeficijentima</w:t>
      </w:r>
      <w:proofErr w:type="spellEnd"/>
      <w:r w:rsidRPr="00862E17">
        <w:rPr>
          <w:rFonts w:ascii="Arial" w:hAnsi="Arial" w:cs="Arial"/>
          <w:sz w:val="24"/>
          <w:szCs w:val="24"/>
          <w:lang w:val="it-IT"/>
        </w:rPr>
        <w:t xml:space="preserve"> za </w:t>
      </w:r>
      <w:proofErr w:type="spellStart"/>
      <w:r w:rsidRPr="00862E17">
        <w:rPr>
          <w:rFonts w:ascii="Arial" w:hAnsi="Arial" w:cs="Arial"/>
          <w:sz w:val="24"/>
          <w:szCs w:val="24"/>
          <w:lang w:val="it-IT"/>
        </w:rPr>
        <w:t>obračun</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plaće</w:t>
      </w:r>
      <w:proofErr w:type="spellEnd"/>
      <w:r w:rsidRPr="00862E17">
        <w:rPr>
          <w:rFonts w:ascii="Arial" w:hAnsi="Arial" w:cs="Arial"/>
          <w:sz w:val="24"/>
          <w:szCs w:val="24"/>
          <w:lang w:val="it-IT"/>
        </w:rPr>
        <w:t xml:space="preserve"> te </w:t>
      </w:r>
      <w:proofErr w:type="spellStart"/>
      <w:r w:rsidRPr="00862E17">
        <w:rPr>
          <w:rFonts w:ascii="Arial" w:hAnsi="Arial" w:cs="Arial"/>
          <w:sz w:val="24"/>
          <w:szCs w:val="24"/>
          <w:lang w:val="it-IT"/>
        </w:rPr>
        <w:t>odlukom</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načelnika</w:t>
      </w:r>
      <w:proofErr w:type="spellEnd"/>
      <w:r w:rsidRPr="00862E17">
        <w:rPr>
          <w:rFonts w:ascii="Arial" w:hAnsi="Arial" w:cs="Arial"/>
          <w:sz w:val="24"/>
          <w:szCs w:val="24"/>
          <w:lang w:val="it-IT"/>
        </w:rPr>
        <w:t>.</w:t>
      </w:r>
    </w:p>
    <w:p w14:paraId="5F479BE9" w14:textId="77777777" w:rsidR="00862E17" w:rsidRPr="00862E17" w:rsidRDefault="00862E17" w:rsidP="00862E17">
      <w:pPr>
        <w:autoSpaceDE w:val="0"/>
        <w:autoSpaceDN w:val="0"/>
        <w:adjustRightInd w:val="0"/>
        <w:ind w:firstLine="708"/>
        <w:jc w:val="both"/>
        <w:rPr>
          <w:rFonts w:ascii="Arial" w:hAnsi="Arial" w:cs="Arial"/>
          <w:sz w:val="24"/>
          <w:szCs w:val="24"/>
          <w:lang w:val="it-IT"/>
        </w:rPr>
      </w:pPr>
      <w:proofErr w:type="spellStart"/>
      <w:r w:rsidRPr="00862E17">
        <w:rPr>
          <w:rFonts w:ascii="Arial" w:hAnsi="Arial" w:cs="Arial"/>
          <w:sz w:val="24"/>
          <w:szCs w:val="24"/>
          <w:lang w:val="it-IT"/>
        </w:rPr>
        <w:lastRenderedPageBreak/>
        <w:t>Službenik</w:t>
      </w:r>
      <w:proofErr w:type="spellEnd"/>
      <w:r w:rsidRPr="00862E17">
        <w:rPr>
          <w:rFonts w:ascii="Arial" w:hAnsi="Arial" w:cs="Arial"/>
          <w:sz w:val="24"/>
          <w:szCs w:val="24"/>
          <w:lang w:val="it-IT"/>
        </w:rPr>
        <w:t xml:space="preserve"> i/ili </w:t>
      </w:r>
      <w:proofErr w:type="spellStart"/>
      <w:r w:rsidRPr="00862E17">
        <w:rPr>
          <w:rFonts w:ascii="Arial" w:hAnsi="Arial" w:cs="Arial"/>
          <w:sz w:val="24"/>
          <w:szCs w:val="24"/>
          <w:lang w:val="it-IT"/>
        </w:rPr>
        <w:t>namještenik</w:t>
      </w:r>
      <w:proofErr w:type="spellEnd"/>
      <w:r w:rsidRPr="00862E17">
        <w:rPr>
          <w:rFonts w:ascii="Arial" w:hAnsi="Arial" w:cs="Arial"/>
          <w:sz w:val="24"/>
          <w:szCs w:val="24"/>
          <w:lang w:val="it-IT"/>
        </w:rPr>
        <w:t xml:space="preserve"> je </w:t>
      </w:r>
      <w:proofErr w:type="spellStart"/>
      <w:r w:rsidRPr="00862E17">
        <w:rPr>
          <w:rFonts w:ascii="Arial" w:hAnsi="Arial" w:cs="Arial"/>
          <w:sz w:val="24"/>
          <w:szCs w:val="24"/>
          <w:lang w:val="it-IT"/>
        </w:rPr>
        <w:t>dužan</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prije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svakog</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uključivanja</w:t>
      </w:r>
      <w:proofErr w:type="spellEnd"/>
      <w:r w:rsidRPr="00862E17">
        <w:rPr>
          <w:rFonts w:ascii="Arial" w:hAnsi="Arial" w:cs="Arial"/>
          <w:sz w:val="24"/>
          <w:szCs w:val="24"/>
          <w:lang w:val="it-IT"/>
        </w:rPr>
        <w:t xml:space="preserve"> u </w:t>
      </w:r>
      <w:proofErr w:type="spellStart"/>
      <w:r w:rsidRPr="00862E17">
        <w:rPr>
          <w:rFonts w:ascii="Arial" w:hAnsi="Arial" w:cs="Arial"/>
          <w:sz w:val="24"/>
          <w:szCs w:val="24"/>
          <w:lang w:val="it-IT"/>
        </w:rPr>
        <w:t>promet</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obaviti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preventivni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pregled</w:t>
      </w:r>
      <w:proofErr w:type="spellEnd"/>
      <w:r w:rsidRPr="00862E17">
        <w:rPr>
          <w:rFonts w:ascii="Arial" w:hAnsi="Arial" w:cs="Arial"/>
          <w:sz w:val="24"/>
          <w:szCs w:val="24"/>
          <w:lang w:val="it-IT"/>
        </w:rPr>
        <w:t xml:space="preserve"> o </w:t>
      </w:r>
      <w:proofErr w:type="spellStart"/>
      <w:r w:rsidRPr="00862E17">
        <w:rPr>
          <w:rFonts w:ascii="Arial" w:hAnsi="Arial" w:cs="Arial"/>
          <w:sz w:val="24"/>
          <w:szCs w:val="24"/>
          <w:lang w:val="it-IT"/>
        </w:rPr>
        <w:t>tehničkoj</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ispravnosti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vozila</w:t>
      </w:r>
      <w:proofErr w:type="spellEnd"/>
      <w:r w:rsidRPr="00862E17">
        <w:rPr>
          <w:rFonts w:ascii="Arial" w:hAnsi="Arial" w:cs="Arial"/>
          <w:sz w:val="24"/>
          <w:szCs w:val="24"/>
          <w:lang w:val="it-IT"/>
        </w:rPr>
        <w:t xml:space="preserve"> i </w:t>
      </w:r>
      <w:proofErr w:type="spellStart"/>
      <w:r w:rsidRPr="00862E17">
        <w:rPr>
          <w:rFonts w:ascii="Arial" w:hAnsi="Arial" w:cs="Arial"/>
          <w:sz w:val="24"/>
          <w:szCs w:val="24"/>
          <w:lang w:val="it-IT"/>
        </w:rPr>
        <w:t>provjeriti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opremljenost</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vozila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potrebnom</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opremom</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temeljem</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propisa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prva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pomoć</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vatrogasni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aparat</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reflektirajući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prsluk</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trokut</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rezervne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žarulje</w:t>
      </w:r>
      <w:proofErr w:type="spellEnd"/>
      <w:r w:rsidRPr="00862E17">
        <w:rPr>
          <w:rFonts w:ascii="Arial" w:hAnsi="Arial" w:cs="Arial"/>
          <w:sz w:val="24"/>
          <w:szCs w:val="24"/>
          <w:lang w:val="it-IT"/>
        </w:rPr>
        <w:t xml:space="preserve">, u </w:t>
      </w:r>
      <w:proofErr w:type="spellStart"/>
      <w:r w:rsidRPr="00862E17">
        <w:rPr>
          <w:rFonts w:ascii="Arial" w:hAnsi="Arial" w:cs="Arial"/>
          <w:sz w:val="24"/>
          <w:szCs w:val="24"/>
          <w:lang w:val="it-IT"/>
        </w:rPr>
        <w:t>pravilu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početkom</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radnog</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vremena</w:t>
      </w:r>
      <w:proofErr w:type="spellEnd"/>
      <w:r w:rsidRPr="00862E17">
        <w:rPr>
          <w:rFonts w:ascii="Arial" w:hAnsi="Arial" w:cs="Arial"/>
          <w:sz w:val="24"/>
          <w:szCs w:val="24"/>
          <w:lang w:val="it-IT"/>
        </w:rPr>
        <w:t xml:space="preserve">.  </w:t>
      </w:r>
    </w:p>
    <w:p w14:paraId="593522B1" w14:textId="77777777" w:rsidR="00862E17" w:rsidRPr="00862E17" w:rsidRDefault="00862E17" w:rsidP="00862E17">
      <w:pPr>
        <w:autoSpaceDE w:val="0"/>
        <w:autoSpaceDN w:val="0"/>
        <w:adjustRightInd w:val="0"/>
        <w:ind w:firstLine="708"/>
        <w:jc w:val="both"/>
        <w:rPr>
          <w:rFonts w:ascii="Arial" w:hAnsi="Arial" w:cs="Arial"/>
          <w:sz w:val="24"/>
          <w:szCs w:val="24"/>
          <w:lang w:val="it-IT"/>
        </w:rPr>
      </w:pPr>
      <w:r w:rsidRPr="00862E17">
        <w:rPr>
          <w:rFonts w:ascii="Arial" w:hAnsi="Arial" w:cs="Arial"/>
          <w:sz w:val="24"/>
          <w:szCs w:val="24"/>
          <w:lang w:val="it-IT"/>
        </w:rPr>
        <w:t xml:space="preserve">U </w:t>
      </w:r>
      <w:proofErr w:type="spellStart"/>
      <w:r w:rsidRPr="00862E17">
        <w:rPr>
          <w:rFonts w:ascii="Arial" w:hAnsi="Arial" w:cs="Arial"/>
          <w:sz w:val="24"/>
          <w:szCs w:val="24"/>
          <w:lang w:val="it-IT"/>
        </w:rPr>
        <w:t>slučaju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uočene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neispravnosti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vozila</w:t>
      </w:r>
      <w:proofErr w:type="spellEnd"/>
      <w:r w:rsidRPr="00862E17">
        <w:rPr>
          <w:rFonts w:ascii="Arial" w:hAnsi="Arial" w:cs="Arial"/>
          <w:sz w:val="24"/>
          <w:szCs w:val="24"/>
          <w:lang w:val="it-IT"/>
        </w:rPr>
        <w:t xml:space="preserve"> i </w:t>
      </w:r>
      <w:proofErr w:type="spellStart"/>
      <w:r w:rsidRPr="00862E17">
        <w:rPr>
          <w:rFonts w:ascii="Arial" w:hAnsi="Arial" w:cs="Arial"/>
          <w:sz w:val="24"/>
          <w:szCs w:val="24"/>
          <w:lang w:val="it-IT"/>
        </w:rPr>
        <w:t>manjkavosti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opreme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iz</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prethodnog</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stavka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zadužena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osoba</w:t>
      </w:r>
      <w:proofErr w:type="spellEnd"/>
      <w:r w:rsidRPr="00862E17">
        <w:rPr>
          <w:rFonts w:ascii="Arial" w:hAnsi="Arial" w:cs="Arial"/>
          <w:sz w:val="24"/>
          <w:szCs w:val="24"/>
          <w:lang w:val="it-IT"/>
        </w:rPr>
        <w:t xml:space="preserve"> </w:t>
      </w:r>
      <w:proofErr w:type="gramStart"/>
      <w:r w:rsidRPr="00862E17">
        <w:rPr>
          <w:rFonts w:ascii="Arial" w:hAnsi="Arial" w:cs="Arial"/>
          <w:sz w:val="24"/>
          <w:szCs w:val="24"/>
          <w:lang w:val="it-IT"/>
        </w:rPr>
        <w:t xml:space="preserve">za  </w:t>
      </w:r>
      <w:proofErr w:type="spellStart"/>
      <w:r w:rsidRPr="00862E17">
        <w:rPr>
          <w:rFonts w:ascii="Arial" w:hAnsi="Arial" w:cs="Arial"/>
          <w:sz w:val="24"/>
          <w:szCs w:val="24"/>
          <w:lang w:val="it-IT"/>
        </w:rPr>
        <w:t>predmetno</w:t>
      </w:r>
      <w:proofErr w:type="spellEnd"/>
      <w:proofErr w:type="gramEnd"/>
      <w:r w:rsidRPr="00862E17">
        <w:rPr>
          <w:rFonts w:ascii="Arial" w:hAnsi="Arial" w:cs="Arial"/>
          <w:sz w:val="24"/>
          <w:szCs w:val="24"/>
          <w:lang w:val="it-IT"/>
        </w:rPr>
        <w:t xml:space="preserve"> </w:t>
      </w:r>
      <w:proofErr w:type="spellStart"/>
      <w:r w:rsidRPr="00862E17">
        <w:rPr>
          <w:rFonts w:ascii="Arial" w:hAnsi="Arial" w:cs="Arial"/>
          <w:sz w:val="24"/>
          <w:szCs w:val="24"/>
          <w:lang w:val="it-IT"/>
        </w:rPr>
        <w:t>vozilo</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dužna</w:t>
      </w:r>
      <w:proofErr w:type="spellEnd"/>
      <w:r w:rsidRPr="00862E17">
        <w:rPr>
          <w:rFonts w:ascii="Arial" w:hAnsi="Arial" w:cs="Arial"/>
          <w:sz w:val="24"/>
          <w:szCs w:val="24"/>
          <w:lang w:val="it-IT"/>
        </w:rPr>
        <w:t xml:space="preserve"> je  </w:t>
      </w:r>
      <w:proofErr w:type="spellStart"/>
      <w:r w:rsidRPr="00862E17">
        <w:rPr>
          <w:rFonts w:ascii="Arial" w:hAnsi="Arial" w:cs="Arial"/>
          <w:sz w:val="24"/>
          <w:szCs w:val="24"/>
          <w:lang w:val="it-IT"/>
        </w:rPr>
        <w:t>vozilo</w:t>
      </w:r>
      <w:proofErr w:type="spellEnd"/>
      <w:r w:rsidRPr="00862E17">
        <w:rPr>
          <w:rFonts w:ascii="Arial" w:hAnsi="Arial" w:cs="Arial"/>
          <w:sz w:val="24"/>
          <w:szCs w:val="24"/>
          <w:lang w:val="it-IT"/>
        </w:rPr>
        <w:t xml:space="preserve"> dovesti u </w:t>
      </w:r>
      <w:proofErr w:type="spellStart"/>
      <w:r w:rsidRPr="00862E17">
        <w:rPr>
          <w:rFonts w:ascii="Arial" w:hAnsi="Arial" w:cs="Arial"/>
          <w:sz w:val="24"/>
          <w:szCs w:val="24"/>
          <w:lang w:val="it-IT"/>
        </w:rPr>
        <w:t>stanje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potpune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ispravnosti</w:t>
      </w:r>
      <w:proofErr w:type="spellEnd"/>
      <w:r w:rsidRPr="00862E17">
        <w:rPr>
          <w:rFonts w:ascii="Arial" w:hAnsi="Arial" w:cs="Arial"/>
          <w:sz w:val="24"/>
          <w:szCs w:val="24"/>
          <w:lang w:val="it-IT"/>
        </w:rPr>
        <w:t xml:space="preserve"> i </w:t>
      </w:r>
      <w:proofErr w:type="spellStart"/>
      <w:r w:rsidRPr="00862E17">
        <w:rPr>
          <w:rFonts w:ascii="Arial" w:hAnsi="Arial" w:cs="Arial"/>
          <w:sz w:val="24"/>
          <w:szCs w:val="24"/>
          <w:lang w:val="it-IT"/>
        </w:rPr>
        <w:t>opremljenosti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odnosno</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ukoliko</w:t>
      </w:r>
      <w:proofErr w:type="spellEnd"/>
      <w:r w:rsidRPr="00862E17">
        <w:rPr>
          <w:rFonts w:ascii="Arial" w:hAnsi="Arial" w:cs="Arial"/>
          <w:sz w:val="24"/>
          <w:szCs w:val="24"/>
          <w:lang w:val="it-IT"/>
        </w:rPr>
        <w:t xml:space="preserve"> to </w:t>
      </w:r>
      <w:proofErr w:type="spellStart"/>
      <w:r w:rsidRPr="00862E17">
        <w:rPr>
          <w:rFonts w:ascii="Arial" w:hAnsi="Arial" w:cs="Arial"/>
          <w:sz w:val="24"/>
          <w:szCs w:val="24"/>
          <w:lang w:val="it-IT"/>
        </w:rPr>
        <w:t>sama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nije</w:t>
      </w:r>
      <w:proofErr w:type="spellEnd"/>
      <w:r w:rsidRPr="00862E17">
        <w:rPr>
          <w:rFonts w:ascii="Arial" w:hAnsi="Arial" w:cs="Arial"/>
          <w:sz w:val="24"/>
          <w:szCs w:val="24"/>
          <w:lang w:val="it-IT"/>
        </w:rPr>
        <w:t xml:space="preserve"> u </w:t>
      </w:r>
      <w:proofErr w:type="spellStart"/>
      <w:r w:rsidRPr="00862E17">
        <w:rPr>
          <w:rFonts w:ascii="Arial" w:hAnsi="Arial" w:cs="Arial"/>
          <w:sz w:val="24"/>
          <w:szCs w:val="24"/>
          <w:lang w:val="it-IT"/>
        </w:rPr>
        <w:t>mogućnosti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osigurati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obavijestiti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će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upravitelja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Vlastitog</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pogona</w:t>
      </w:r>
      <w:proofErr w:type="spellEnd"/>
      <w:r w:rsidRPr="00862E17">
        <w:rPr>
          <w:rFonts w:ascii="Arial" w:hAnsi="Arial" w:cs="Arial"/>
          <w:sz w:val="24"/>
          <w:szCs w:val="24"/>
          <w:lang w:val="it-IT"/>
        </w:rPr>
        <w:t xml:space="preserve"> radi </w:t>
      </w:r>
      <w:proofErr w:type="spellStart"/>
      <w:r w:rsidRPr="00862E17">
        <w:rPr>
          <w:rFonts w:ascii="Arial" w:hAnsi="Arial" w:cs="Arial"/>
          <w:sz w:val="24"/>
          <w:szCs w:val="24"/>
          <w:lang w:val="it-IT"/>
        </w:rPr>
        <w:t>uklanjanje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nedostataka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vozila</w:t>
      </w:r>
      <w:proofErr w:type="spellEnd"/>
      <w:r w:rsidRPr="00862E17">
        <w:rPr>
          <w:rFonts w:ascii="Arial" w:hAnsi="Arial" w:cs="Arial"/>
          <w:sz w:val="24"/>
          <w:szCs w:val="24"/>
          <w:lang w:val="it-IT"/>
        </w:rPr>
        <w:t xml:space="preserve"> ili </w:t>
      </w:r>
      <w:proofErr w:type="spellStart"/>
      <w:r w:rsidRPr="00862E17">
        <w:rPr>
          <w:rFonts w:ascii="Arial" w:hAnsi="Arial" w:cs="Arial"/>
          <w:sz w:val="24"/>
          <w:szCs w:val="24"/>
          <w:lang w:val="it-IT"/>
        </w:rPr>
        <w:t>nabavku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opreme</w:t>
      </w:r>
      <w:proofErr w:type="spellEnd"/>
      <w:r w:rsidRPr="00862E17">
        <w:rPr>
          <w:rFonts w:ascii="Arial" w:hAnsi="Arial" w:cs="Arial"/>
          <w:sz w:val="24"/>
          <w:szCs w:val="24"/>
          <w:lang w:val="it-IT"/>
        </w:rPr>
        <w:t>.</w:t>
      </w:r>
    </w:p>
    <w:p w14:paraId="6680D377" w14:textId="77777777" w:rsidR="00862E17" w:rsidRPr="00862E17" w:rsidRDefault="00862E17" w:rsidP="00862E17">
      <w:pPr>
        <w:autoSpaceDE w:val="0"/>
        <w:autoSpaceDN w:val="0"/>
        <w:adjustRightInd w:val="0"/>
        <w:ind w:firstLine="708"/>
        <w:jc w:val="both"/>
        <w:rPr>
          <w:rFonts w:ascii="Arial" w:hAnsi="Arial" w:cs="Arial"/>
          <w:sz w:val="24"/>
          <w:szCs w:val="24"/>
          <w:lang w:val="it-IT"/>
        </w:rPr>
      </w:pPr>
      <w:proofErr w:type="spellStart"/>
      <w:r w:rsidRPr="00862E17">
        <w:rPr>
          <w:rFonts w:ascii="Arial" w:hAnsi="Arial" w:cs="Arial"/>
          <w:sz w:val="24"/>
          <w:szCs w:val="24"/>
          <w:lang w:val="it-IT"/>
        </w:rPr>
        <w:t>Službenik</w:t>
      </w:r>
      <w:proofErr w:type="spellEnd"/>
      <w:r w:rsidRPr="00862E17">
        <w:rPr>
          <w:rFonts w:ascii="Arial" w:hAnsi="Arial" w:cs="Arial"/>
          <w:sz w:val="24"/>
          <w:szCs w:val="24"/>
          <w:lang w:val="it-IT"/>
        </w:rPr>
        <w:t xml:space="preserve"> i/ili </w:t>
      </w:r>
      <w:proofErr w:type="spellStart"/>
      <w:r w:rsidRPr="00862E17">
        <w:rPr>
          <w:rFonts w:ascii="Arial" w:hAnsi="Arial" w:cs="Arial"/>
          <w:sz w:val="24"/>
          <w:szCs w:val="24"/>
          <w:lang w:val="it-IT"/>
        </w:rPr>
        <w:t>namještenik</w:t>
      </w:r>
      <w:proofErr w:type="spellEnd"/>
      <w:r w:rsidRPr="00862E17">
        <w:rPr>
          <w:rFonts w:ascii="Arial" w:hAnsi="Arial" w:cs="Arial"/>
          <w:sz w:val="24"/>
          <w:szCs w:val="24"/>
          <w:lang w:val="it-IT"/>
        </w:rPr>
        <w:t xml:space="preserve"> je </w:t>
      </w:r>
      <w:proofErr w:type="spellStart"/>
      <w:r w:rsidRPr="00862E17">
        <w:rPr>
          <w:rFonts w:ascii="Arial" w:hAnsi="Arial" w:cs="Arial"/>
          <w:sz w:val="24"/>
          <w:szCs w:val="24"/>
          <w:lang w:val="it-IT"/>
        </w:rPr>
        <w:t>dužan</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prije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početka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korištenja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službenog</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vozila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popuniti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putni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radni</w:t>
      </w:r>
      <w:proofErr w:type="spellEnd"/>
      <w:r w:rsidRPr="00862E17">
        <w:rPr>
          <w:rFonts w:ascii="Arial" w:hAnsi="Arial" w:cs="Arial"/>
          <w:sz w:val="24"/>
          <w:szCs w:val="24"/>
          <w:lang w:val="it-IT"/>
        </w:rPr>
        <w:t xml:space="preserve"> list (</w:t>
      </w:r>
      <w:proofErr w:type="spellStart"/>
      <w:r w:rsidRPr="00862E17">
        <w:rPr>
          <w:rFonts w:ascii="Arial" w:hAnsi="Arial" w:cs="Arial"/>
          <w:sz w:val="24"/>
          <w:szCs w:val="24"/>
          <w:lang w:val="it-IT"/>
        </w:rPr>
        <w:t>knjiga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koje</w:t>
      </w:r>
      <w:proofErr w:type="spellEnd"/>
      <w:r w:rsidRPr="00862E17">
        <w:rPr>
          <w:rFonts w:ascii="Arial" w:hAnsi="Arial" w:cs="Arial"/>
          <w:sz w:val="24"/>
          <w:szCs w:val="24"/>
          <w:lang w:val="it-IT"/>
        </w:rPr>
        <w:t xml:space="preserve"> se </w:t>
      </w:r>
      <w:proofErr w:type="spellStart"/>
      <w:r w:rsidRPr="00862E17">
        <w:rPr>
          <w:rFonts w:ascii="Arial" w:hAnsi="Arial" w:cs="Arial"/>
          <w:sz w:val="24"/>
          <w:szCs w:val="24"/>
          <w:lang w:val="it-IT"/>
        </w:rPr>
        <w:t>nalazi</w:t>
      </w:r>
      <w:proofErr w:type="spellEnd"/>
      <w:r w:rsidRPr="00862E17">
        <w:rPr>
          <w:rFonts w:ascii="Arial" w:hAnsi="Arial" w:cs="Arial"/>
          <w:sz w:val="24"/>
          <w:szCs w:val="24"/>
          <w:lang w:val="it-IT"/>
        </w:rPr>
        <w:t xml:space="preserve"> u </w:t>
      </w:r>
      <w:proofErr w:type="spellStart"/>
      <w:r w:rsidRPr="00862E17">
        <w:rPr>
          <w:rFonts w:ascii="Arial" w:hAnsi="Arial" w:cs="Arial"/>
          <w:sz w:val="24"/>
          <w:szCs w:val="24"/>
          <w:lang w:val="it-IT"/>
        </w:rPr>
        <w:t>svakom</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službenom</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vozilu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Službenik</w:t>
      </w:r>
      <w:proofErr w:type="spellEnd"/>
      <w:r w:rsidRPr="00862E17">
        <w:rPr>
          <w:rFonts w:ascii="Arial" w:hAnsi="Arial" w:cs="Arial"/>
          <w:sz w:val="24"/>
          <w:szCs w:val="24"/>
          <w:lang w:val="it-IT"/>
        </w:rPr>
        <w:t xml:space="preserve"> i/ili </w:t>
      </w:r>
      <w:proofErr w:type="spellStart"/>
      <w:r w:rsidRPr="00862E17">
        <w:rPr>
          <w:rFonts w:ascii="Arial" w:hAnsi="Arial" w:cs="Arial"/>
          <w:sz w:val="24"/>
          <w:szCs w:val="24"/>
          <w:lang w:val="it-IT"/>
        </w:rPr>
        <w:t>namještenik</w:t>
      </w:r>
      <w:proofErr w:type="spellEnd"/>
      <w:r w:rsidRPr="00862E17">
        <w:rPr>
          <w:rFonts w:ascii="Arial" w:hAnsi="Arial" w:cs="Arial"/>
          <w:sz w:val="24"/>
          <w:szCs w:val="24"/>
          <w:lang w:val="it-IT"/>
        </w:rPr>
        <w:t xml:space="preserve"> je </w:t>
      </w:r>
      <w:proofErr w:type="spellStart"/>
      <w:r w:rsidRPr="00862E17">
        <w:rPr>
          <w:rFonts w:ascii="Arial" w:hAnsi="Arial" w:cs="Arial"/>
          <w:sz w:val="24"/>
          <w:szCs w:val="24"/>
          <w:lang w:val="it-IT"/>
        </w:rPr>
        <w:t>dužan</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utvrditi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stanje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prijeđenih</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kilometara</w:t>
      </w:r>
      <w:proofErr w:type="spellEnd"/>
      <w:r w:rsidRPr="00862E17">
        <w:rPr>
          <w:rFonts w:ascii="Arial" w:hAnsi="Arial" w:cs="Arial"/>
          <w:sz w:val="24"/>
          <w:szCs w:val="24"/>
          <w:lang w:val="it-IT"/>
        </w:rPr>
        <w:t xml:space="preserve"> i </w:t>
      </w:r>
      <w:proofErr w:type="spellStart"/>
      <w:r w:rsidRPr="00862E17">
        <w:rPr>
          <w:rFonts w:ascii="Arial" w:hAnsi="Arial" w:cs="Arial"/>
          <w:sz w:val="24"/>
          <w:szCs w:val="24"/>
          <w:lang w:val="it-IT"/>
        </w:rPr>
        <w:t>usporediti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ga</w:t>
      </w:r>
      <w:proofErr w:type="spellEnd"/>
      <w:r w:rsidRPr="00862E17">
        <w:rPr>
          <w:rFonts w:ascii="Arial" w:hAnsi="Arial" w:cs="Arial"/>
          <w:sz w:val="24"/>
          <w:szCs w:val="24"/>
          <w:lang w:val="it-IT"/>
        </w:rPr>
        <w:t xml:space="preserve"> sa </w:t>
      </w:r>
      <w:proofErr w:type="spellStart"/>
      <w:r w:rsidRPr="00862E17">
        <w:rPr>
          <w:rFonts w:ascii="Arial" w:hAnsi="Arial" w:cs="Arial"/>
          <w:sz w:val="24"/>
          <w:szCs w:val="24"/>
          <w:lang w:val="it-IT"/>
        </w:rPr>
        <w:t>završnim</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stanjem</w:t>
      </w:r>
      <w:proofErr w:type="spellEnd"/>
      <w:r w:rsidRPr="00862E17">
        <w:rPr>
          <w:rFonts w:ascii="Arial" w:hAnsi="Arial" w:cs="Arial"/>
          <w:sz w:val="24"/>
          <w:szCs w:val="24"/>
          <w:lang w:val="it-IT"/>
        </w:rPr>
        <w:t xml:space="preserve"> u </w:t>
      </w:r>
      <w:proofErr w:type="spellStart"/>
      <w:r w:rsidRPr="00862E17">
        <w:rPr>
          <w:rFonts w:ascii="Arial" w:hAnsi="Arial" w:cs="Arial"/>
          <w:sz w:val="24"/>
          <w:szCs w:val="24"/>
          <w:lang w:val="it-IT"/>
        </w:rPr>
        <w:t>putnom</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radnom</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listu</w:t>
      </w:r>
      <w:proofErr w:type="spellEnd"/>
      <w:r w:rsidRPr="00862E17">
        <w:rPr>
          <w:rFonts w:ascii="Arial" w:hAnsi="Arial" w:cs="Arial"/>
          <w:sz w:val="24"/>
          <w:szCs w:val="24"/>
          <w:lang w:val="it-IT"/>
        </w:rPr>
        <w:t xml:space="preserve">. U </w:t>
      </w:r>
      <w:proofErr w:type="spellStart"/>
      <w:r w:rsidRPr="00862E17">
        <w:rPr>
          <w:rFonts w:ascii="Arial" w:hAnsi="Arial" w:cs="Arial"/>
          <w:sz w:val="24"/>
          <w:szCs w:val="24"/>
          <w:lang w:val="it-IT"/>
        </w:rPr>
        <w:t>slučaju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nepodudaranja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dvaju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stanja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kilometraže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odmah</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će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obavijestiti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upravitelja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Vlastitog</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pogona</w:t>
      </w:r>
      <w:proofErr w:type="spellEnd"/>
      <w:r w:rsidRPr="00862E17">
        <w:rPr>
          <w:rFonts w:ascii="Arial" w:hAnsi="Arial" w:cs="Arial"/>
          <w:sz w:val="24"/>
          <w:szCs w:val="24"/>
          <w:lang w:val="it-IT"/>
        </w:rPr>
        <w:t xml:space="preserve"> ili </w:t>
      </w:r>
      <w:proofErr w:type="spellStart"/>
      <w:r w:rsidRPr="00862E17">
        <w:rPr>
          <w:rFonts w:ascii="Arial" w:hAnsi="Arial" w:cs="Arial"/>
          <w:sz w:val="24"/>
          <w:szCs w:val="24"/>
          <w:lang w:val="it-IT"/>
        </w:rPr>
        <w:t>načelnika</w:t>
      </w:r>
      <w:proofErr w:type="spellEnd"/>
      <w:r w:rsidRPr="00862E17">
        <w:rPr>
          <w:rFonts w:ascii="Arial" w:hAnsi="Arial" w:cs="Arial"/>
          <w:sz w:val="24"/>
          <w:szCs w:val="24"/>
          <w:lang w:val="it-IT"/>
        </w:rPr>
        <w:t xml:space="preserve">. </w:t>
      </w:r>
    </w:p>
    <w:p w14:paraId="773D5D09" w14:textId="77777777" w:rsidR="00862E17" w:rsidRPr="00862E17" w:rsidRDefault="00862E17" w:rsidP="00862E17">
      <w:pPr>
        <w:autoSpaceDE w:val="0"/>
        <w:autoSpaceDN w:val="0"/>
        <w:adjustRightInd w:val="0"/>
        <w:ind w:firstLine="708"/>
        <w:jc w:val="both"/>
        <w:rPr>
          <w:rFonts w:ascii="Arial" w:hAnsi="Arial" w:cs="Arial"/>
          <w:sz w:val="24"/>
          <w:szCs w:val="24"/>
          <w:lang w:val="it-IT"/>
        </w:rPr>
      </w:pPr>
      <w:proofErr w:type="spellStart"/>
      <w:r w:rsidRPr="00862E17">
        <w:rPr>
          <w:rFonts w:ascii="Arial" w:hAnsi="Arial" w:cs="Arial"/>
          <w:sz w:val="24"/>
          <w:szCs w:val="24"/>
          <w:lang w:val="it-IT"/>
        </w:rPr>
        <w:t>Službenik</w:t>
      </w:r>
      <w:proofErr w:type="spellEnd"/>
      <w:r w:rsidRPr="00862E17">
        <w:rPr>
          <w:rFonts w:ascii="Arial" w:hAnsi="Arial" w:cs="Arial"/>
          <w:sz w:val="24"/>
          <w:szCs w:val="24"/>
          <w:lang w:val="it-IT"/>
        </w:rPr>
        <w:t xml:space="preserve"> i/ili </w:t>
      </w:r>
      <w:proofErr w:type="spellStart"/>
      <w:r w:rsidRPr="00862E17">
        <w:rPr>
          <w:rFonts w:ascii="Arial" w:hAnsi="Arial" w:cs="Arial"/>
          <w:sz w:val="24"/>
          <w:szCs w:val="24"/>
          <w:lang w:val="it-IT"/>
        </w:rPr>
        <w:t>namještenik</w:t>
      </w:r>
      <w:proofErr w:type="spellEnd"/>
      <w:r w:rsidRPr="00862E17">
        <w:rPr>
          <w:rFonts w:ascii="Arial" w:hAnsi="Arial" w:cs="Arial"/>
          <w:sz w:val="24"/>
          <w:szCs w:val="24"/>
          <w:lang w:val="it-IT"/>
        </w:rPr>
        <w:t xml:space="preserve"> je </w:t>
      </w:r>
      <w:proofErr w:type="spellStart"/>
      <w:r w:rsidRPr="00862E17">
        <w:rPr>
          <w:rFonts w:ascii="Arial" w:hAnsi="Arial" w:cs="Arial"/>
          <w:sz w:val="24"/>
          <w:szCs w:val="24"/>
          <w:lang w:val="it-IT"/>
        </w:rPr>
        <w:t>dužan</w:t>
      </w:r>
      <w:proofErr w:type="spellEnd"/>
      <w:r w:rsidRPr="00862E17">
        <w:rPr>
          <w:rFonts w:ascii="Arial" w:hAnsi="Arial" w:cs="Arial"/>
          <w:sz w:val="24"/>
          <w:szCs w:val="24"/>
          <w:lang w:val="it-IT"/>
        </w:rPr>
        <w:t xml:space="preserve"> u novi </w:t>
      </w:r>
      <w:proofErr w:type="spellStart"/>
      <w:r w:rsidRPr="00862E17">
        <w:rPr>
          <w:rFonts w:ascii="Arial" w:hAnsi="Arial" w:cs="Arial"/>
          <w:sz w:val="24"/>
          <w:szCs w:val="24"/>
          <w:lang w:val="it-IT"/>
        </w:rPr>
        <w:t>nepopunjeni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putni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radni</w:t>
      </w:r>
      <w:proofErr w:type="spellEnd"/>
      <w:r w:rsidRPr="00862E17">
        <w:rPr>
          <w:rFonts w:ascii="Arial" w:hAnsi="Arial" w:cs="Arial"/>
          <w:sz w:val="24"/>
          <w:szCs w:val="24"/>
          <w:lang w:val="it-IT"/>
        </w:rPr>
        <w:t xml:space="preserve"> list </w:t>
      </w:r>
      <w:proofErr w:type="spellStart"/>
      <w:r w:rsidRPr="00862E17">
        <w:rPr>
          <w:rFonts w:ascii="Arial" w:hAnsi="Arial" w:cs="Arial"/>
          <w:sz w:val="24"/>
          <w:szCs w:val="24"/>
          <w:lang w:val="it-IT"/>
        </w:rPr>
        <w:t>unijeti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sve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predviđene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podatke</w:t>
      </w:r>
      <w:proofErr w:type="spellEnd"/>
      <w:r w:rsidRPr="00862E17">
        <w:rPr>
          <w:rFonts w:ascii="Arial" w:hAnsi="Arial" w:cs="Arial"/>
          <w:sz w:val="24"/>
          <w:szCs w:val="24"/>
          <w:lang w:val="it-IT"/>
        </w:rPr>
        <w:t xml:space="preserve"> (datum, ime </w:t>
      </w:r>
      <w:proofErr w:type="spellStart"/>
      <w:r w:rsidRPr="00862E17">
        <w:rPr>
          <w:rFonts w:ascii="Arial" w:hAnsi="Arial" w:cs="Arial"/>
          <w:sz w:val="24"/>
          <w:szCs w:val="24"/>
          <w:lang w:val="it-IT"/>
        </w:rPr>
        <w:t>vozača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pravac</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kretanja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sat</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početka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korištenja</w:t>
      </w:r>
      <w:proofErr w:type="spellEnd"/>
      <w:r w:rsidRPr="00862E17">
        <w:rPr>
          <w:rFonts w:ascii="Arial" w:hAnsi="Arial" w:cs="Arial"/>
          <w:sz w:val="24"/>
          <w:szCs w:val="24"/>
          <w:lang w:val="it-IT"/>
        </w:rPr>
        <w:t xml:space="preserve"> i </w:t>
      </w:r>
      <w:proofErr w:type="spellStart"/>
      <w:r w:rsidRPr="00862E17">
        <w:rPr>
          <w:rFonts w:ascii="Arial" w:hAnsi="Arial" w:cs="Arial"/>
          <w:sz w:val="24"/>
          <w:szCs w:val="24"/>
          <w:lang w:val="it-IT"/>
        </w:rPr>
        <w:t>sat</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završetka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korištenja</w:t>
      </w:r>
      <w:proofErr w:type="spellEnd"/>
      <w:r w:rsidRPr="00862E17">
        <w:rPr>
          <w:rFonts w:ascii="Arial" w:hAnsi="Arial" w:cs="Arial"/>
          <w:sz w:val="24"/>
          <w:szCs w:val="24"/>
          <w:lang w:val="it-IT"/>
        </w:rPr>
        <w:t xml:space="preserve"> te </w:t>
      </w:r>
      <w:proofErr w:type="spellStart"/>
      <w:r w:rsidRPr="00862E17">
        <w:rPr>
          <w:rFonts w:ascii="Arial" w:hAnsi="Arial" w:cs="Arial"/>
          <w:sz w:val="24"/>
          <w:szCs w:val="24"/>
          <w:lang w:val="it-IT"/>
        </w:rPr>
        <w:t>početno</w:t>
      </w:r>
      <w:proofErr w:type="spellEnd"/>
      <w:r w:rsidRPr="00862E17">
        <w:rPr>
          <w:rFonts w:ascii="Arial" w:hAnsi="Arial" w:cs="Arial"/>
          <w:sz w:val="24"/>
          <w:szCs w:val="24"/>
          <w:lang w:val="it-IT"/>
        </w:rPr>
        <w:t xml:space="preserve"> i </w:t>
      </w:r>
      <w:proofErr w:type="spellStart"/>
      <w:r w:rsidRPr="00862E17">
        <w:rPr>
          <w:rFonts w:ascii="Arial" w:hAnsi="Arial" w:cs="Arial"/>
          <w:sz w:val="24"/>
          <w:szCs w:val="24"/>
          <w:lang w:val="it-IT"/>
        </w:rPr>
        <w:t>završno</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stanje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prijeđenih</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kilometara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Također</w:t>
      </w:r>
      <w:proofErr w:type="spellEnd"/>
      <w:r w:rsidRPr="00862E17">
        <w:rPr>
          <w:rFonts w:ascii="Arial" w:hAnsi="Arial" w:cs="Arial"/>
          <w:sz w:val="24"/>
          <w:szCs w:val="24"/>
          <w:lang w:val="it-IT"/>
        </w:rPr>
        <w:t xml:space="preserve"> je </w:t>
      </w:r>
      <w:proofErr w:type="spellStart"/>
      <w:r w:rsidRPr="00862E17">
        <w:rPr>
          <w:rFonts w:ascii="Arial" w:hAnsi="Arial" w:cs="Arial"/>
          <w:sz w:val="24"/>
          <w:szCs w:val="24"/>
          <w:lang w:val="it-IT"/>
        </w:rPr>
        <w:t>potrebno</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putni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radni</w:t>
      </w:r>
      <w:proofErr w:type="spellEnd"/>
      <w:r w:rsidRPr="00862E17">
        <w:rPr>
          <w:rFonts w:ascii="Arial" w:hAnsi="Arial" w:cs="Arial"/>
          <w:sz w:val="24"/>
          <w:szCs w:val="24"/>
          <w:lang w:val="it-IT"/>
        </w:rPr>
        <w:t xml:space="preserve"> list </w:t>
      </w:r>
      <w:proofErr w:type="spellStart"/>
      <w:r w:rsidRPr="00862E17">
        <w:rPr>
          <w:rFonts w:ascii="Arial" w:hAnsi="Arial" w:cs="Arial"/>
          <w:sz w:val="24"/>
          <w:szCs w:val="24"/>
          <w:lang w:val="it-IT"/>
        </w:rPr>
        <w:t>ovjeriti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ovlaštena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osoba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korisnik</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potvrda</w:t>
      </w:r>
      <w:proofErr w:type="spellEnd"/>
      <w:r w:rsidRPr="00862E17">
        <w:rPr>
          <w:rFonts w:ascii="Arial" w:hAnsi="Arial" w:cs="Arial"/>
          <w:sz w:val="24"/>
          <w:szCs w:val="24"/>
          <w:lang w:val="it-IT"/>
        </w:rPr>
        <w:t xml:space="preserve"> da je </w:t>
      </w:r>
      <w:proofErr w:type="spellStart"/>
      <w:r w:rsidRPr="00862E17">
        <w:rPr>
          <w:rFonts w:ascii="Arial" w:hAnsi="Arial" w:cs="Arial"/>
          <w:sz w:val="24"/>
          <w:szCs w:val="24"/>
          <w:lang w:val="it-IT"/>
        </w:rPr>
        <w:t>vozilo</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tehnički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ispravno</w:t>
      </w:r>
      <w:proofErr w:type="spellEnd"/>
      <w:r w:rsidRPr="00862E17">
        <w:rPr>
          <w:rFonts w:ascii="Arial" w:hAnsi="Arial" w:cs="Arial"/>
          <w:sz w:val="24"/>
          <w:szCs w:val="24"/>
          <w:lang w:val="it-IT"/>
        </w:rPr>
        <w:t xml:space="preserve"> za </w:t>
      </w:r>
      <w:proofErr w:type="spellStart"/>
      <w:r w:rsidRPr="00862E17">
        <w:rPr>
          <w:rFonts w:ascii="Arial" w:hAnsi="Arial" w:cs="Arial"/>
          <w:sz w:val="24"/>
          <w:szCs w:val="24"/>
          <w:lang w:val="it-IT"/>
        </w:rPr>
        <w:t>vožnju</w:t>
      </w:r>
      <w:proofErr w:type="spellEnd"/>
      <w:r w:rsidRPr="00862E17">
        <w:rPr>
          <w:rFonts w:ascii="Arial" w:hAnsi="Arial" w:cs="Arial"/>
          <w:sz w:val="24"/>
          <w:szCs w:val="24"/>
          <w:lang w:val="it-IT"/>
        </w:rPr>
        <w:t>).</w:t>
      </w:r>
    </w:p>
    <w:p w14:paraId="08271630" w14:textId="77777777" w:rsidR="00862E17" w:rsidRPr="00862E17" w:rsidRDefault="00862E17" w:rsidP="00862E17">
      <w:pPr>
        <w:autoSpaceDE w:val="0"/>
        <w:autoSpaceDN w:val="0"/>
        <w:adjustRightInd w:val="0"/>
        <w:jc w:val="both"/>
        <w:rPr>
          <w:rFonts w:ascii="Arial" w:hAnsi="Arial" w:cs="Arial"/>
          <w:b/>
          <w:sz w:val="24"/>
          <w:szCs w:val="24"/>
          <w:lang w:val="it-IT"/>
        </w:rPr>
      </w:pPr>
    </w:p>
    <w:p w14:paraId="5E8AE2E9" w14:textId="77777777" w:rsidR="00862E17" w:rsidRPr="00862E17" w:rsidRDefault="00862E17" w:rsidP="00862E17">
      <w:pPr>
        <w:pStyle w:val="NoSpacing"/>
        <w:jc w:val="center"/>
        <w:rPr>
          <w:rFonts w:ascii="Arial" w:hAnsi="Arial" w:cs="Arial"/>
          <w:b/>
          <w:sz w:val="24"/>
          <w:szCs w:val="24"/>
          <w:lang w:val="hr-HR"/>
        </w:rPr>
      </w:pPr>
      <w:r w:rsidRPr="00862E17">
        <w:rPr>
          <w:rFonts w:ascii="Arial" w:hAnsi="Arial" w:cs="Arial"/>
          <w:b/>
          <w:sz w:val="24"/>
          <w:szCs w:val="24"/>
          <w:lang w:val="hr-HR"/>
        </w:rPr>
        <w:t>Članak 25.</w:t>
      </w:r>
    </w:p>
    <w:p w14:paraId="112FFCAF" w14:textId="77777777" w:rsidR="00862E17" w:rsidRPr="00862E17" w:rsidRDefault="00862E17" w:rsidP="00862E17">
      <w:pPr>
        <w:autoSpaceDE w:val="0"/>
        <w:autoSpaceDN w:val="0"/>
        <w:adjustRightInd w:val="0"/>
        <w:ind w:firstLine="708"/>
        <w:jc w:val="both"/>
        <w:rPr>
          <w:rFonts w:ascii="Arial" w:hAnsi="Arial" w:cs="Arial"/>
          <w:sz w:val="24"/>
          <w:szCs w:val="24"/>
          <w:lang w:val="it-IT"/>
        </w:rPr>
      </w:pPr>
      <w:r w:rsidRPr="00862E17">
        <w:rPr>
          <w:rFonts w:ascii="Arial" w:hAnsi="Arial" w:cs="Arial"/>
          <w:sz w:val="24"/>
          <w:szCs w:val="24"/>
          <w:lang w:val="it-IT"/>
        </w:rPr>
        <w:t xml:space="preserve">U </w:t>
      </w:r>
      <w:proofErr w:type="spellStart"/>
      <w:r w:rsidRPr="00862E17">
        <w:rPr>
          <w:rFonts w:ascii="Arial" w:hAnsi="Arial" w:cs="Arial"/>
          <w:sz w:val="24"/>
          <w:szCs w:val="24"/>
          <w:lang w:val="it-IT"/>
        </w:rPr>
        <w:t>slučaju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oštećenja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vozila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prilikom</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obavljanja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službe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službenik</w:t>
      </w:r>
      <w:proofErr w:type="spellEnd"/>
      <w:r w:rsidRPr="00862E17">
        <w:rPr>
          <w:rFonts w:ascii="Arial" w:hAnsi="Arial" w:cs="Arial"/>
          <w:sz w:val="24"/>
          <w:szCs w:val="24"/>
          <w:lang w:val="it-IT"/>
        </w:rPr>
        <w:t xml:space="preserve"> i/ili </w:t>
      </w:r>
      <w:proofErr w:type="spellStart"/>
      <w:r w:rsidRPr="00862E17">
        <w:rPr>
          <w:rFonts w:ascii="Arial" w:hAnsi="Arial" w:cs="Arial"/>
          <w:sz w:val="24"/>
          <w:szCs w:val="24"/>
          <w:lang w:val="it-IT"/>
        </w:rPr>
        <w:t>namještenik</w:t>
      </w:r>
      <w:proofErr w:type="spellEnd"/>
      <w:r w:rsidRPr="00862E17">
        <w:rPr>
          <w:rFonts w:ascii="Arial" w:hAnsi="Arial" w:cs="Arial"/>
          <w:sz w:val="24"/>
          <w:szCs w:val="24"/>
          <w:lang w:val="it-IT"/>
        </w:rPr>
        <w:t xml:space="preserve"> je </w:t>
      </w:r>
      <w:proofErr w:type="spellStart"/>
      <w:proofErr w:type="gramStart"/>
      <w:r w:rsidRPr="00862E17">
        <w:rPr>
          <w:rFonts w:ascii="Arial" w:hAnsi="Arial" w:cs="Arial"/>
          <w:sz w:val="24"/>
          <w:szCs w:val="24"/>
          <w:lang w:val="it-IT"/>
        </w:rPr>
        <w:t>dužan</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obavijestiti</w:t>
      </w:r>
      <w:proofErr w:type="spellEnd"/>
      <w:proofErr w:type="gramEnd"/>
      <w:r w:rsidRPr="00862E17">
        <w:rPr>
          <w:rFonts w:ascii="Arial" w:hAnsi="Arial" w:cs="Arial"/>
          <w:sz w:val="24"/>
          <w:szCs w:val="24"/>
          <w:lang w:val="it-IT"/>
        </w:rPr>
        <w:t xml:space="preserve"> </w:t>
      </w:r>
      <w:proofErr w:type="spellStart"/>
      <w:r w:rsidRPr="00862E17">
        <w:rPr>
          <w:rFonts w:ascii="Arial" w:hAnsi="Arial" w:cs="Arial"/>
          <w:sz w:val="24"/>
          <w:szCs w:val="24"/>
          <w:lang w:val="it-IT"/>
        </w:rPr>
        <w:t>upravitelja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Vlastitog</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pogona</w:t>
      </w:r>
      <w:proofErr w:type="spellEnd"/>
      <w:r w:rsidRPr="00862E17">
        <w:rPr>
          <w:rFonts w:ascii="Arial" w:hAnsi="Arial" w:cs="Arial"/>
          <w:sz w:val="24"/>
          <w:szCs w:val="24"/>
          <w:lang w:val="it-IT"/>
        </w:rPr>
        <w:t xml:space="preserve"> ili </w:t>
      </w:r>
      <w:proofErr w:type="spellStart"/>
      <w:r w:rsidRPr="00862E17">
        <w:rPr>
          <w:rFonts w:ascii="Arial" w:hAnsi="Arial" w:cs="Arial"/>
          <w:sz w:val="24"/>
          <w:szCs w:val="24"/>
          <w:lang w:val="it-IT"/>
        </w:rPr>
        <w:t>načelnika</w:t>
      </w:r>
      <w:proofErr w:type="spellEnd"/>
      <w:r w:rsidRPr="00862E17">
        <w:rPr>
          <w:rFonts w:ascii="Arial" w:hAnsi="Arial" w:cs="Arial"/>
          <w:sz w:val="24"/>
          <w:szCs w:val="24"/>
          <w:lang w:val="it-IT"/>
        </w:rPr>
        <w:t xml:space="preserve">. </w:t>
      </w:r>
    </w:p>
    <w:p w14:paraId="78FD7899" w14:textId="77777777" w:rsidR="00862E17" w:rsidRPr="00862E17" w:rsidRDefault="00862E17" w:rsidP="00862E17">
      <w:pPr>
        <w:autoSpaceDE w:val="0"/>
        <w:autoSpaceDN w:val="0"/>
        <w:adjustRightInd w:val="0"/>
        <w:ind w:firstLine="708"/>
        <w:jc w:val="both"/>
        <w:rPr>
          <w:rFonts w:ascii="Arial" w:hAnsi="Arial" w:cs="Arial"/>
          <w:sz w:val="24"/>
          <w:szCs w:val="24"/>
          <w:lang w:val="it-IT"/>
        </w:rPr>
      </w:pPr>
      <w:r w:rsidRPr="00862E17">
        <w:rPr>
          <w:rFonts w:ascii="Arial" w:hAnsi="Arial" w:cs="Arial"/>
          <w:sz w:val="24"/>
          <w:szCs w:val="24"/>
          <w:lang w:val="it-IT"/>
        </w:rPr>
        <w:t xml:space="preserve">U </w:t>
      </w:r>
      <w:proofErr w:type="spellStart"/>
      <w:r w:rsidRPr="00862E17">
        <w:rPr>
          <w:rFonts w:ascii="Arial" w:hAnsi="Arial" w:cs="Arial"/>
          <w:sz w:val="24"/>
          <w:szCs w:val="24"/>
          <w:lang w:val="it-IT"/>
        </w:rPr>
        <w:t>slučaju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sudjelovanja</w:t>
      </w:r>
      <w:proofErr w:type="spellEnd"/>
      <w:r w:rsidRPr="00862E17">
        <w:rPr>
          <w:rFonts w:ascii="Arial" w:hAnsi="Arial" w:cs="Arial"/>
          <w:sz w:val="24"/>
          <w:szCs w:val="24"/>
          <w:lang w:val="it-IT"/>
        </w:rPr>
        <w:t xml:space="preserve"> u </w:t>
      </w:r>
      <w:proofErr w:type="spellStart"/>
      <w:r w:rsidRPr="00862E17">
        <w:rPr>
          <w:rFonts w:ascii="Arial" w:hAnsi="Arial" w:cs="Arial"/>
          <w:sz w:val="24"/>
          <w:szCs w:val="24"/>
          <w:lang w:val="it-IT"/>
        </w:rPr>
        <w:t>prometnoj</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nezgodi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obvezno</w:t>
      </w:r>
      <w:proofErr w:type="spellEnd"/>
      <w:r w:rsidRPr="00862E17">
        <w:rPr>
          <w:rFonts w:ascii="Arial" w:hAnsi="Arial" w:cs="Arial"/>
          <w:sz w:val="24"/>
          <w:szCs w:val="24"/>
          <w:lang w:val="it-IT"/>
        </w:rPr>
        <w:t xml:space="preserve"> je </w:t>
      </w:r>
      <w:proofErr w:type="spellStart"/>
      <w:r w:rsidRPr="00862E17">
        <w:rPr>
          <w:rFonts w:ascii="Arial" w:hAnsi="Arial" w:cs="Arial"/>
          <w:sz w:val="24"/>
          <w:szCs w:val="24"/>
          <w:lang w:val="it-IT"/>
        </w:rPr>
        <w:t>bez</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odgode</w:t>
      </w:r>
      <w:proofErr w:type="spellEnd"/>
      <w:r w:rsidRPr="00862E17">
        <w:rPr>
          <w:rFonts w:ascii="Arial" w:hAnsi="Arial" w:cs="Arial"/>
          <w:sz w:val="24"/>
          <w:szCs w:val="24"/>
          <w:lang w:val="it-IT"/>
        </w:rPr>
        <w:t xml:space="preserve"> </w:t>
      </w:r>
      <w:proofErr w:type="spellStart"/>
      <w:proofErr w:type="gramStart"/>
      <w:r w:rsidRPr="00862E17">
        <w:rPr>
          <w:rFonts w:ascii="Arial" w:hAnsi="Arial" w:cs="Arial"/>
          <w:sz w:val="24"/>
          <w:szCs w:val="24"/>
          <w:lang w:val="it-IT"/>
        </w:rPr>
        <w:t>obavijestiti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upravitelja</w:t>
      </w:r>
      <w:proofErr w:type="spellEnd"/>
      <w:proofErr w:type="gramEnd"/>
      <w:r w:rsidRPr="00862E17">
        <w:rPr>
          <w:rFonts w:ascii="Arial" w:hAnsi="Arial" w:cs="Arial"/>
          <w:sz w:val="24"/>
          <w:szCs w:val="24"/>
          <w:lang w:val="it-IT"/>
        </w:rPr>
        <w:t xml:space="preserve"> </w:t>
      </w:r>
      <w:proofErr w:type="spellStart"/>
      <w:r w:rsidRPr="00862E17">
        <w:rPr>
          <w:rFonts w:ascii="Arial" w:hAnsi="Arial" w:cs="Arial"/>
          <w:sz w:val="24"/>
          <w:szCs w:val="24"/>
          <w:lang w:val="it-IT"/>
        </w:rPr>
        <w:t>Vlastitog</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pogona</w:t>
      </w:r>
      <w:proofErr w:type="spellEnd"/>
      <w:r w:rsidRPr="00862E17">
        <w:rPr>
          <w:rFonts w:ascii="Arial" w:hAnsi="Arial" w:cs="Arial"/>
          <w:sz w:val="24"/>
          <w:szCs w:val="24"/>
          <w:lang w:val="it-IT"/>
        </w:rPr>
        <w:t xml:space="preserve"> ili </w:t>
      </w:r>
      <w:proofErr w:type="spellStart"/>
      <w:r w:rsidRPr="00862E17">
        <w:rPr>
          <w:rFonts w:ascii="Arial" w:hAnsi="Arial" w:cs="Arial"/>
          <w:sz w:val="24"/>
          <w:szCs w:val="24"/>
          <w:lang w:val="it-IT"/>
        </w:rPr>
        <w:t>načelnika</w:t>
      </w:r>
      <w:proofErr w:type="spellEnd"/>
      <w:r w:rsidRPr="00862E17">
        <w:rPr>
          <w:rFonts w:ascii="Arial" w:hAnsi="Arial" w:cs="Arial"/>
          <w:sz w:val="24"/>
          <w:szCs w:val="24"/>
          <w:lang w:val="it-IT"/>
        </w:rPr>
        <w:t xml:space="preserve"> te </w:t>
      </w:r>
      <w:proofErr w:type="spellStart"/>
      <w:r w:rsidRPr="00862E17">
        <w:rPr>
          <w:rFonts w:ascii="Arial" w:hAnsi="Arial" w:cs="Arial"/>
          <w:sz w:val="24"/>
          <w:szCs w:val="24"/>
          <w:lang w:val="it-IT"/>
        </w:rPr>
        <w:t>obavijestiti</w:t>
      </w:r>
      <w:proofErr w:type="spellEnd"/>
      <w:r w:rsidRPr="00862E17">
        <w:rPr>
          <w:rFonts w:ascii="Arial" w:hAnsi="Arial" w:cs="Arial"/>
          <w:sz w:val="24"/>
          <w:szCs w:val="24"/>
          <w:lang w:val="it-IT"/>
        </w:rPr>
        <w:t xml:space="preserve"> MUP te </w:t>
      </w:r>
      <w:proofErr w:type="spellStart"/>
      <w:r w:rsidRPr="00862E17">
        <w:rPr>
          <w:rFonts w:ascii="Arial" w:hAnsi="Arial" w:cs="Arial"/>
          <w:sz w:val="24"/>
          <w:szCs w:val="24"/>
          <w:lang w:val="it-IT"/>
        </w:rPr>
        <w:t>napraviti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policijski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uviđaj</w:t>
      </w:r>
      <w:proofErr w:type="spellEnd"/>
      <w:r w:rsidRPr="00862E17">
        <w:rPr>
          <w:rFonts w:ascii="Arial" w:hAnsi="Arial" w:cs="Arial"/>
          <w:sz w:val="24"/>
          <w:szCs w:val="24"/>
          <w:lang w:val="it-IT"/>
        </w:rPr>
        <w:t>.</w:t>
      </w:r>
    </w:p>
    <w:p w14:paraId="2F087A2C" w14:textId="77777777" w:rsidR="00862E17" w:rsidRPr="00862E17" w:rsidRDefault="00862E17" w:rsidP="00862E17">
      <w:pPr>
        <w:autoSpaceDE w:val="0"/>
        <w:autoSpaceDN w:val="0"/>
        <w:adjustRightInd w:val="0"/>
        <w:ind w:firstLine="708"/>
        <w:jc w:val="both"/>
        <w:rPr>
          <w:rFonts w:ascii="Arial" w:hAnsi="Arial" w:cs="Arial"/>
          <w:sz w:val="24"/>
          <w:szCs w:val="24"/>
          <w:lang w:val="it-IT"/>
        </w:rPr>
      </w:pPr>
      <w:proofErr w:type="spellStart"/>
      <w:r w:rsidRPr="00862E17">
        <w:rPr>
          <w:rFonts w:ascii="Arial" w:hAnsi="Arial" w:cs="Arial"/>
          <w:sz w:val="24"/>
          <w:szCs w:val="24"/>
          <w:lang w:val="it-IT"/>
        </w:rPr>
        <w:t>Sve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radnje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službenika</w:t>
      </w:r>
      <w:proofErr w:type="spellEnd"/>
      <w:r w:rsidRPr="00862E17">
        <w:rPr>
          <w:rFonts w:ascii="Arial" w:hAnsi="Arial" w:cs="Arial"/>
          <w:sz w:val="24"/>
          <w:szCs w:val="24"/>
          <w:lang w:val="it-IT"/>
        </w:rPr>
        <w:t xml:space="preserve"> i/ili </w:t>
      </w:r>
      <w:proofErr w:type="spellStart"/>
      <w:r w:rsidRPr="00862E17">
        <w:rPr>
          <w:rFonts w:ascii="Arial" w:hAnsi="Arial" w:cs="Arial"/>
          <w:sz w:val="24"/>
          <w:szCs w:val="24"/>
          <w:lang w:val="it-IT"/>
        </w:rPr>
        <w:t>namještenika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službenog</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vozila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koje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budu</w:t>
      </w:r>
      <w:proofErr w:type="spellEnd"/>
      <w:r w:rsidRPr="00862E17">
        <w:rPr>
          <w:rFonts w:ascii="Arial" w:hAnsi="Arial" w:cs="Arial"/>
          <w:sz w:val="24"/>
          <w:szCs w:val="24"/>
          <w:lang w:val="it-IT"/>
        </w:rPr>
        <w:t xml:space="preserve"> u </w:t>
      </w:r>
      <w:proofErr w:type="spellStart"/>
      <w:r w:rsidRPr="00862E17">
        <w:rPr>
          <w:rFonts w:ascii="Arial" w:hAnsi="Arial" w:cs="Arial"/>
          <w:sz w:val="24"/>
          <w:szCs w:val="24"/>
          <w:lang w:val="it-IT"/>
        </w:rPr>
        <w:t>suprotnosti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radnjama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opisanim</w:t>
      </w:r>
      <w:proofErr w:type="spellEnd"/>
      <w:r w:rsidRPr="00862E17">
        <w:rPr>
          <w:rFonts w:ascii="Arial" w:hAnsi="Arial" w:cs="Arial"/>
          <w:sz w:val="24"/>
          <w:szCs w:val="24"/>
          <w:lang w:val="it-IT"/>
        </w:rPr>
        <w:t xml:space="preserve"> u </w:t>
      </w:r>
      <w:proofErr w:type="spellStart"/>
      <w:r w:rsidRPr="00862E17">
        <w:rPr>
          <w:rFonts w:ascii="Arial" w:hAnsi="Arial" w:cs="Arial"/>
          <w:sz w:val="24"/>
          <w:szCs w:val="24"/>
          <w:lang w:val="it-IT"/>
        </w:rPr>
        <w:t>stavku</w:t>
      </w:r>
      <w:proofErr w:type="spellEnd"/>
      <w:r w:rsidRPr="00862E17">
        <w:rPr>
          <w:rFonts w:ascii="Arial" w:hAnsi="Arial" w:cs="Arial"/>
          <w:sz w:val="24"/>
          <w:szCs w:val="24"/>
          <w:lang w:val="it-IT"/>
        </w:rPr>
        <w:t xml:space="preserve"> 1. i 2. </w:t>
      </w:r>
      <w:proofErr w:type="spellStart"/>
      <w:r w:rsidRPr="00862E17">
        <w:rPr>
          <w:rFonts w:ascii="Arial" w:hAnsi="Arial" w:cs="Arial"/>
          <w:sz w:val="24"/>
          <w:szCs w:val="24"/>
          <w:lang w:val="it-IT"/>
        </w:rPr>
        <w:t>ovoga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članka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podrazumijeva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kršenje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radne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obveze</w:t>
      </w:r>
      <w:proofErr w:type="spellEnd"/>
      <w:r w:rsidRPr="00862E17">
        <w:rPr>
          <w:rFonts w:ascii="Arial" w:hAnsi="Arial" w:cs="Arial"/>
          <w:sz w:val="24"/>
          <w:szCs w:val="24"/>
          <w:lang w:val="it-IT"/>
        </w:rPr>
        <w:t xml:space="preserve"> i </w:t>
      </w:r>
      <w:proofErr w:type="spellStart"/>
      <w:r w:rsidRPr="00862E17">
        <w:rPr>
          <w:rFonts w:ascii="Arial" w:hAnsi="Arial" w:cs="Arial"/>
          <w:sz w:val="24"/>
          <w:szCs w:val="24"/>
          <w:lang w:val="it-IT"/>
        </w:rPr>
        <w:t>rezultiraju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preuzimanjem</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daljnje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odgovornosti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službenika</w:t>
      </w:r>
      <w:proofErr w:type="spellEnd"/>
      <w:r w:rsidRPr="00862E17">
        <w:rPr>
          <w:rFonts w:ascii="Arial" w:hAnsi="Arial" w:cs="Arial"/>
          <w:sz w:val="24"/>
          <w:szCs w:val="24"/>
          <w:lang w:val="it-IT"/>
        </w:rPr>
        <w:t xml:space="preserve"> i/ili </w:t>
      </w:r>
      <w:proofErr w:type="spellStart"/>
      <w:r w:rsidRPr="00862E17">
        <w:rPr>
          <w:rFonts w:ascii="Arial" w:hAnsi="Arial" w:cs="Arial"/>
          <w:sz w:val="24"/>
          <w:szCs w:val="24"/>
          <w:lang w:val="it-IT"/>
        </w:rPr>
        <w:t>namještenika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službenog</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vozila</w:t>
      </w:r>
      <w:proofErr w:type="spellEnd"/>
      <w:r w:rsidRPr="00862E17">
        <w:rPr>
          <w:rFonts w:ascii="Arial" w:hAnsi="Arial" w:cs="Arial"/>
          <w:sz w:val="24"/>
          <w:szCs w:val="24"/>
          <w:lang w:val="it-IT"/>
        </w:rPr>
        <w:t>.</w:t>
      </w:r>
    </w:p>
    <w:p w14:paraId="6660C057" w14:textId="77777777" w:rsidR="00862E17" w:rsidRPr="00862E17" w:rsidRDefault="00862E17" w:rsidP="00862E17">
      <w:pPr>
        <w:pStyle w:val="NoSpacing"/>
        <w:rPr>
          <w:rFonts w:ascii="Arial" w:hAnsi="Arial" w:cs="Arial"/>
          <w:sz w:val="24"/>
          <w:szCs w:val="24"/>
          <w:lang w:val="hr-HR"/>
        </w:rPr>
      </w:pPr>
    </w:p>
    <w:p w14:paraId="28BFBD5F" w14:textId="77777777" w:rsidR="00862E17" w:rsidRPr="00862E17" w:rsidRDefault="00862E17" w:rsidP="00862E17">
      <w:pPr>
        <w:pStyle w:val="NoSpacing"/>
        <w:rPr>
          <w:rFonts w:ascii="Arial" w:hAnsi="Arial" w:cs="Arial"/>
          <w:b/>
          <w:sz w:val="24"/>
          <w:szCs w:val="24"/>
          <w:lang w:val="hr-HR"/>
        </w:rPr>
      </w:pPr>
      <w:r w:rsidRPr="00862E17">
        <w:rPr>
          <w:rFonts w:ascii="Arial" w:hAnsi="Arial" w:cs="Arial"/>
          <w:b/>
          <w:sz w:val="24"/>
          <w:szCs w:val="24"/>
          <w:lang w:val="hr-HR"/>
        </w:rPr>
        <w:t>IX. PRIJELAZNE I ZAVRŠNE ODREDBE</w:t>
      </w:r>
    </w:p>
    <w:p w14:paraId="0730298E" w14:textId="77777777" w:rsidR="00862E17" w:rsidRPr="00862E17" w:rsidRDefault="00862E17" w:rsidP="00862E17">
      <w:pPr>
        <w:pStyle w:val="NoSpacing"/>
        <w:jc w:val="both"/>
        <w:rPr>
          <w:rFonts w:ascii="Arial" w:hAnsi="Arial" w:cs="Arial"/>
          <w:color w:val="FF0000"/>
          <w:sz w:val="24"/>
          <w:szCs w:val="24"/>
          <w:lang w:val="hr-HR"/>
        </w:rPr>
      </w:pPr>
    </w:p>
    <w:p w14:paraId="5DB6E2FB" w14:textId="77777777" w:rsidR="00862E17" w:rsidRPr="00862E17" w:rsidRDefault="00862E17" w:rsidP="00862E17">
      <w:pPr>
        <w:jc w:val="center"/>
        <w:rPr>
          <w:rFonts w:ascii="Arial" w:hAnsi="Arial" w:cs="Arial"/>
          <w:b/>
          <w:sz w:val="24"/>
          <w:szCs w:val="24"/>
          <w:lang w:val="hr-HR"/>
        </w:rPr>
      </w:pPr>
      <w:r w:rsidRPr="00862E17">
        <w:rPr>
          <w:rFonts w:ascii="Arial" w:hAnsi="Arial" w:cs="Arial"/>
          <w:b/>
          <w:sz w:val="24"/>
          <w:szCs w:val="24"/>
          <w:lang w:val="hr-HR"/>
        </w:rPr>
        <w:t xml:space="preserve">Članak 26. </w:t>
      </w:r>
    </w:p>
    <w:p w14:paraId="4C2EB271" w14:textId="77777777" w:rsidR="00862E17" w:rsidRPr="00862E17" w:rsidRDefault="00862E17" w:rsidP="00862E17">
      <w:pPr>
        <w:ind w:firstLine="708"/>
        <w:jc w:val="both"/>
        <w:rPr>
          <w:rFonts w:ascii="Arial" w:hAnsi="Arial" w:cs="Arial"/>
          <w:sz w:val="24"/>
          <w:szCs w:val="24"/>
          <w:lang w:val="hr-HR"/>
        </w:rPr>
      </w:pPr>
      <w:r w:rsidRPr="00862E17">
        <w:rPr>
          <w:rFonts w:ascii="Arial" w:hAnsi="Arial" w:cs="Arial"/>
          <w:sz w:val="24"/>
          <w:szCs w:val="24"/>
          <w:lang w:val="hr-HR"/>
        </w:rPr>
        <w:t>Stapanjem na snagu ovoga Pravilnika prestaje važiti Pravilnik o unutarnjem ustrojstvu i poslovanju Vlastitog pogona (Službene novine Općine Brtonigla – Verteneglio br.02/19).</w:t>
      </w:r>
    </w:p>
    <w:p w14:paraId="36806B2C" w14:textId="77777777" w:rsidR="00862E17" w:rsidRPr="00862E17" w:rsidRDefault="00862E17" w:rsidP="00862E17">
      <w:pPr>
        <w:jc w:val="center"/>
        <w:rPr>
          <w:rFonts w:ascii="Arial" w:hAnsi="Arial" w:cs="Arial"/>
          <w:b/>
          <w:sz w:val="24"/>
          <w:szCs w:val="24"/>
          <w:lang w:val="hr-HR"/>
        </w:rPr>
      </w:pPr>
      <w:r w:rsidRPr="00862E17">
        <w:rPr>
          <w:rFonts w:ascii="Arial" w:hAnsi="Arial" w:cs="Arial"/>
          <w:b/>
          <w:sz w:val="24"/>
          <w:szCs w:val="24"/>
          <w:lang w:val="hr-HR"/>
        </w:rPr>
        <w:t>Članak 27.</w:t>
      </w:r>
    </w:p>
    <w:p w14:paraId="779C53D1" w14:textId="77777777" w:rsidR="00862E17" w:rsidRPr="00862E17" w:rsidRDefault="00862E17" w:rsidP="00862E17">
      <w:pPr>
        <w:ind w:right="142" w:firstLine="720"/>
        <w:jc w:val="both"/>
        <w:rPr>
          <w:rFonts w:ascii="Arial" w:hAnsi="Arial" w:cs="Arial"/>
          <w:sz w:val="24"/>
          <w:szCs w:val="24"/>
          <w:lang w:val="hr-HR"/>
        </w:rPr>
      </w:pPr>
      <w:r w:rsidRPr="00862E17">
        <w:rPr>
          <w:rFonts w:ascii="Arial" w:hAnsi="Arial" w:cs="Arial"/>
          <w:sz w:val="24"/>
          <w:szCs w:val="24"/>
          <w:lang w:val="hr-HR"/>
        </w:rPr>
        <w:t>Ovaj Pravilnik  stupa na snagu osmog dana od dana objave u Službenim novinama Općine Brtonigla - Verteneglio.</w:t>
      </w:r>
    </w:p>
    <w:p w14:paraId="4EA95551" w14:textId="77777777" w:rsidR="00862E17" w:rsidRPr="00862E17" w:rsidRDefault="00862E17" w:rsidP="00862E17">
      <w:pPr>
        <w:pStyle w:val="Heading1"/>
        <w:numPr>
          <w:ilvl w:val="0"/>
          <w:numId w:val="0"/>
        </w:numPr>
        <w:jc w:val="both"/>
        <w:rPr>
          <w:rFonts w:ascii="Arial" w:hAnsi="Arial" w:cs="Arial"/>
          <w:b w:val="0"/>
        </w:rPr>
      </w:pPr>
    </w:p>
    <w:p w14:paraId="513AEF93" w14:textId="77777777" w:rsidR="00862E17" w:rsidRPr="00862E17" w:rsidRDefault="00862E17" w:rsidP="00862E17">
      <w:pPr>
        <w:pStyle w:val="Heading1"/>
        <w:numPr>
          <w:ilvl w:val="0"/>
          <w:numId w:val="0"/>
        </w:numPr>
        <w:rPr>
          <w:rFonts w:ascii="Arial" w:hAnsi="Arial" w:cs="Arial"/>
          <w:b w:val="0"/>
        </w:rPr>
      </w:pPr>
      <w:r w:rsidRPr="00862E17">
        <w:rPr>
          <w:rFonts w:ascii="Arial" w:hAnsi="Arial" w:cs="Arial"/>
          <w:b w:val="0"/>
        </w:rPr>
        <w:t>KLASA:024-02/22-01/03</w:t>
      </w:r>
    </w:p>
    <w:p w14:paraId="5D05AA80" w14:textId="77777777" w:rsidR="00862E17" w:rsidRPr="00862E17" w:rsidRDefault="00862E17" w:rsidP="00862E17">
      <w:pPr>
        <w:rPr>
          <w:rFonts w:ascii="Arial" w:hAnsi="Arial" w:cs="Arial"/>
          <w:sz w:val="24"/>
          <w:szCs w:val="24"/>
          <w:lang w:val="it-IT"/>
        </w:rPr>
      </w:pPr>
      <w:r w:rsidRPr="00862E17">
        <w:rPr>
          <w:rFonts w:ascii="Arial" w:hAnsi="Arial" w:cs="Arial"/>
          <w:sz w:val="24"/>
          <w:szCs w:val="24"/>
          <w:lang w:val="it-IT"/>
        </w:rPr>
        <w:t>URBROJ:2163-13-04/05-22-3</w:t>
      </w:r>
    </w:p>
    <w:p w14:paraId="3D6AD102" w14:textId="77777777" w:rsidR="00862E17" w:rsidRPr="00862E17" w:rsidRDefault="00862E17" w:rsidP="00862E17">
      <w:pPr>
        <w:rPr>
          <w:rFonts w:ascii="Arial" w:hAnsi="Arial" w:cs="Arial"/>
          <w:sz w:val="24"/>
          <w:szCs w:val="24"/>
          <w:lang w:val="it-IT"/>
        </w:rPr>
      </w:pPr>
      <w:r w:rsidRPr="00862E17">
        <w:rPr>
          <w:rFonts w:ascii="Arial" w:hAnsi="Arial" w:cs="Arial"/>
          <w:sz w:val="24"/>
          <w:szCs w:val="24"/>
          <w:lang w:val="it-IT"/>
        </w:rPr>
        <w:t xml:space="preserve">Brtonigla-Verteneglio, 11. </w:t>
      </w:r>
      <w:proofErr w:type="spellStart"/>
      <w:r w:rsidRPr="00862E17">
        <w:rPr>
          <w:rFonts w:ascii="Arial" w:hAnsi="Arial" w:cs="Arial"/>
          <w:sz w:val="24"/>
          <w:szCs w:val="24"/>
          <w:lang w:val="it-IT"/>
        </w:rPr>
        <w:t>srpnja</w:t>
      </w:r>
      <w:proofErr w:type="spellEnd"/>
      <w:r w:rsidRPr="00862E17">
        <w:rPr>
          <w:rFonts w:ascii="Arial" w:hAnsi="Arial" w:cs="Arial"/>
          <w:sz w:val="24"/>
          <w:szCs w:val="24"/>
          <w:lang w:val="it-IT"/>
        </w:rPr>
        <w:t xml:space="preserve"> 2022.godine</w:t>
      </w:r>
    </w:p>
    <w:p w14:paraId="45E111C4" w14:textId="77777777" w:rsidR="00862E17" w:rsidRPr="00862E17" w:rsidRDefault="00862E17" w:rsidP="00862E17">
      <w:pPr>
        <w:pStyle w:val="Heading1"/>
        <w:numPr>
          <w:ilvl w:val="0"/>
          <w:numId w:val="0"/>
        </w:numPr>
        <w:ind w:firstLine="142"/>
        <w:jc w:val="right"/>
        <w:rPr>
          <w:rFonts w:ascii="Arial" w:hAnsi="Arial" w:cs="Arial"/>
          <w:b w:val="0"/>
        </w:rPr>
      </w:pPr>
    </w:p>
    <w:p w14:paraId="66737673" w14:textId="77777777" w:rsidR="00862E17" w:rsidRPr="00862E17" w:rsidRDefault="00862E17" w:rsidP="00862E17">
      <w:pPr>
        <w:pStyle w:val="Heading1"/>
        <w:numPr>
          <w:ilvl w:val="0"/>
          <w:numId w:val="0"/>
        </w:numPr>
        <w:ind w:firstLine="142"/>
        <w:jc w:val="right"/>
        <w:rPr>
          <w:rFonts w:ascii="Arial" w:hAnsi="Arial" w:cs="Arial"/>
          <w:b w:val="0"/>
        </w:rPr>
      </w:pPr>
      <w:r w:rsidRPr="00862E17">
        <w:rPr>
          <w:rFonts w:ascii="Arial" w:hAnsi="Arial" w:cs="Arial"/>
          <w:b w:val="0"/>
        </w:rPr>
        <w:t>Općinsko vijeće Općine Brtonigle-Verteneglio</w:t>
      </w:r>
    </w:p>
    <w:p w14:paraId="76940958" w14:textId="77777777" w:rsidR="00862E17" w:rsidRPr="00862E17" w:rsidRDefault="00862E17" w:rsidP="00862E17">
      <w:pPr>
        <w:pStyle w:val="Heading1"/>
        <w:numPr>
          <w:ilvl w:val="0"/>
          <w:numId w:val="0"/>
        </w:numPr>
        <w:ind w:firstLine="142"/>
        <w:jc w:val="right"/>
        <w:rPr>
          <w:rFonts w:ascii="Arial" w:hAnsi="Arial" w:cs="Arial"/>
          <w:b w:val="0"/>
        </w:rPr>
      </w:pPr>
      <w:r w:rsidRPr="00862E17">
        <w:rPr>
          <w:rFonts w:ascii="Arial" w:hAnsi="Arial" w:cs="Arial"/>
          <w:b w:val="0"/>
        </w:rPr>
        <w:t>Predsjednik</w:t>
      </w:r>
    </w:p>
    <w:p w14:paraId="28376091" w14:textId="5BECCDDC" w:rsidR="00862E17" w:rsidRPr="00862E17" w:rsidRDefault="00862E17" w:rsidP="00862E17">
      <w:pPr>
        <w:jc w:val="right"/>
        <w:rPr>
          <w:rFonts w:ascii="Arial" w:hAnsi="Arial" w:cs="Arial"/>
          <w:sz w:val="24"/>
          <w:szCs w:val="24"/>
        </w:rPr>
      </w:pPr>
      <w:proofErr w:type="spellStart"/>
      <w:r w:rsidRPr="00862E17">
        <w:rPr>
          <w:rFonts w:ascii="Arial" w:hAnsi="Arial" w:cs="Arial"/>
          <w:sz w:val="24"/>
          <w:szCs w:val="24"/>
        </w:rPr>
        <w:t>Željko</w:t>
      </w:r>
      <w:proofErr w:type="spellEnd"/>
      <w:r w:rsidRPr="00862E17">
        <w:rPr>
          <w:rFonts w:ascii="Arial" w:hAnsi="Arial" w:cs="Arial"/>
          <w:sz w:val="24"/>
          <w:szCs w:val="24"/>
        </w:rPr>
        <w:t xml:space="preserve"> </w:t>
      </w:r>
      <w:proofErr w:type="spellStart"/>
      <w:r w:rsidRPr="00862E17">
        <w:rPr>
          <w:rFonts w:ascii="Arial" w:hAnsi="Arial" w:cs="Arial"/>
          <w:sz w:val="24"/>
          <w:szCs w:val="24"/>
        </w:rPr>
        <w:t>Ružić</w:t>
      </w:r>
      <w:proofErr w:type="spellEnd"/>
      <w:r>
        <w:rPr>
          <w:rFonts w:ascii="Arial" w:hAnsi="Arial" w:cs="Arial"/>
          <w:sz w:val="24"/>
          <w:szCs w:val="24"/>
        </w:rPr>
        <w:t xml:space="preserve"> </w:t>
      </w:r>
      <w:proofErr w:type="spellStart"/>
      <w:r>
        <w:rPr>
          <w:rFonts w:ascii="Arial" w:hAnsi="Arial" w:cs="Arial"/>
          <w:sz w:val="24"/>
          <w:szCs w:val="24"/>
        </w:rPr>
        <w:t>v.r.</w:t>
      </w:r>
      <w:proofErr w:type="spellEnd"/>
    </w:p>
    <w:p w14:paraId="21AED5C8" w14:textId="79AEF7F8" w:rsidR="00862E17" w:rsidRPr="00862E17" w:rsidRDefault="00862E17" w:rsidP="00862E17">
      <w:pPr>
        <w:rPr>
          <w:rFonts w:ascii="Arial" w:hAnsi="Arial" w:cs="Arial"/>
          <w:sz w:val="24"/>
          <w:szCs w:val="24"/>
        </w:rPr>
      </w:pPr>
    </w:p>
    <w:p w14:paraId="0FAD425B" w14:textId="04D75A47" w:rsidR="00862E17" w:rsidRPr="00862E17" w:rsidRDefault="00862E17" w:rsidP="00862E17">
      <w:pPr>
        <w:rPr>
          <w:rFonts w:ascii="Arial" w:hAnsi="Arial" w:cs="Arial"/>
          <w:sz w:val="24"/>
          <w:szCs w:val="24"/>
        </w:rPr>
      </w:pPr>
    </w:p>
    <w:p w14:paraId="54AF18A1" w14:textId="5C50B33A" w:rsidR="00862E17" w:rsidRPr="00862E17" w:rsidRDefault="00862E17" w:rsidP="00862E17">
      <w:pPr>
        <w:pStyle w:val="ListParagraph"/>
        <w:numPr>
          <w:ilvl w:val="0"/>
          <w:numId w:val="36"/>
        </w:numPr>
        <w:jc w:val="center"/>
        <w:rPr>
          <w:rFonts w:ascii="Arial" w:hAnsi="Arial" w:cs="Arial"/>
          <w:sz w:val="24"/>
          <w:szCs w:val="24"/>
        </w:rPr>
      </w:pPr>
    </w:p>
    <w:p w14:paraId="1EF890A3" w14:textId="0DABAC08" w:rsidR="00862E17" w:rsidRPr="00862E17" w:rsidRDefault="00862E17" w:rsidP="00862E17">
      <w:pPr>
        <w:rPr>
          <w:rFonts w:ascii="Arial" w:hAnsi="Arial" w:cs="Arial"/>
          <w:sz w:val="24"/>
          <w:szCs w:val="24"/>
        </w:rPr>
      </w:pPr>
    </w:p>
    <w:p w14:paraId="34F5B230" w14:textId="77777777" w:rsidR="00862E17" w:rsidRPr="00862E17" w:rsidRDefault="00862E17" w:rsidP="00862E17">
      <w:pPr>
        <w:pStyle w:val="NoSpacing"/>
        <w:rPr>
          <w:rFonts w:ascii="Arial" w:hAnsi="Arial" w:cs="Arial"/>
          <w:sz w:val="22"/>
          <w:szCs w:val="22"/>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862E17" w:rsidRPr="00862E17" w14:paraId="16E10DC8" w14:textId="77777777" w:rsidTr="00BF4E4B">
        <w:tc>
          <w:tcPr>
            <w:tcW w:w="612" w:type="dxa"/>
            <w:vMerge w:val="restart"/>
            <w:vAlign w:val="center"/>
          </w:tcPr>
          <w:p w14:paraId="50C1B739" w14:textId="77777777" w:rsidR="00862E17" w:rsidRPr="00862E17" w:rsidRDefault="00862E17" w:rsidP="00BF4E4B">
            <w:pPr>
              <w:autoSpaceDE w:val="0"/>
              <w:autoSpaceDN w:val="0"/>
              <w:adjustRightInd w:val="0"/>
              <w:jc w:val="center"/>
              <w:rPr>
                <w:rFonts w:ascii="Arial" w:hAnsi="Arial" w:cs="Arial"/>
                <w:sz w:val="16"/>
                <w:szCs w:val="16"/>
              </w:rPr>
            </w:pPr>
            <w:r w:rsidRPr="00862E17">
              <w:rPr>
                <w:rFonts w:ascii="Arial" w:hAnsi="Arial" w:cs="Arial"/>
                <w:noProof/>
                <w:sz w:val="16"/>
                <w:szCs w:val="16"/>
              </w:rPr>
              <w:lastRenderedPageBreak/>
              <w:drawing>
                <wp:inline distT="0" distB="0" distL="0" distR="0" wp14:anchorId="63711706" wp14:editId="048D1C99">
                  <wp:extent cx="252000" cy="252000"/>
                  <wp:effectExtent l="0" t="0" r="0" b="0"/>
                  <wp:docPr id="6" name="Picture 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329EF31A" w14:textId="77777777" w:rsidR="00862E17" w:rsidRPr="00862E17" w:rsidRDefault="00862E17" w:rsidP="00BF4E4B">
            <w:pPr>
              <w:autoSpaceDE w:val="0"/>
              <w:autoSpaceDN w:val="0"/>
              <w:adjustRightInd w:val="0"/>
              <w:rPr>
                <w:rFonts w:ascii="Arial" w:hAnsi="Arial" w:cs="Arial"/>
                <w:sz w:val="16"/>
                <w:szCs w:val="16"/>
              </w:rPr>
            </w:pPr>
            <w:r w:rsidRPr="00862E17">
              <w:rPr>
                <w:rFonts w:ascii="Arial" w:hAnsi="Arial" w:cs="Arial"/>
                <w:sz w:val="16"/>
                <w:szCs w:val="16"/>
              </w:rPr>
              <w:t xml:space="preserve">                                     </w:t>
            </w:r>
            <w:r w:rsidRPr="00862E17">
              <w:rPr>
                <w:rFonts w:ascii="Arial" w:hAnsi="Arial" w:cs="Arial"/>
                <w:noProof/>
                <w:sz w:val="16"/>
                <w:szCs w:val="16"/>
              </w:rPr>
              <w:drawing>
                <wp:inline distT="0" distB="0" distL="0" distR="0" wp14:anchorId="348EBDC6" wp14:editId="63132480">
                  <wp:extent cx="252000" cy="252000"/>
                  <wp:effectExtent l="0" t="0" r="0" b="0"/>
                  <wp:docPr id="7" name="Picture 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862E17" w:rsidRPr="00862E17" w14:paraId="5AB3314C" w14:textId="77777777" w:rsidTr="00BF4E4B">
        <w:tc>
          <w:tcPr>
            <w:tcW w:w="612" w:type="dxa"/>
            <w:vMerge/>
          </w:tcPr>
          <w:p w14:paraId="52DA6342" w14:textId="77777777" w:rsidR="00862E17" w:rsidRPr="00862E17" w:rsidRDefault="00862E17" w:rsidP="00BF4E4B">
            <w:pPr>
              <w:autoSpaceDE w:val="0"/>
              <w:autoSpaceDN w:val="0"/>
              <w:adjustRightInd w:val="0"/>
              <w:rPr>
                <w:rFonts w:ascii="Arial" w:hAnsi="Arial" w:cs="Arial"/>
                <w:sz w:val="16"/>
                <w:szCs w:val="16"/>
              </w:rPr>
            </w:pPr>
          </w:p>
        </w:tc>
        <w:tc>
          <w:tcPr>
            <w:tcW w:w="5448" w:type="dxa"/>
          </w:tcPr>
          <w:p w14:paraId="1F1EBE42" w14:textId="77777777" w:rsidR="00862E17" w:rsidRPr="00862E17" w:rsidRDefault="00862E17" w:rsidP="00BF4E4B">
            <w:pPr>
              <w:autoSpaceDE w:val="0"/>
              <w:autoSpaceDN w:val="0"/>
              <w:adjustRightInd w:val="0"/>
              <w:rPr>
                <w:rFonts w:ascii="Arial" w:hAnsi="Arial" w:cs="Arial"/>
                <w:sz w:val="16"/>
                <w:szCs w:val="16"/>
                <w:lang w:val="it-IT"/>
              </w:rPr>
            </w:pPr>
            <w:r w:rsidRPr="00862E17">
              <w:rPr>
                <w:rFonts w:ascii="Arial" w:hAnsi="Arial" w:cs="Arial"/>
                <w:sz w:val="16"/>
                <w:szCs w:val="16"/>
                <w:lang w:val="it-IT"/>
              </w:rPr>
              <w:t>REPUBLIKA HRVATSKA - REPUBBLICA DI CROAZIA</w:t>
            </w:r>
          </w:p>
          <w:p w14:paraId="7975B74D" w14:textId="77777777" w:rsidR="00862E17" w:rsidRPr="00862E17" w:rsidRDefault="00862E17" w:rsidP="00BF4E4B">
            <w:pPr>
              <w:autoSpaceDE w:val="0"/>
              <w:autoSpaceDN w:val="0"/>
              <w:adjustRightInd w:val="0"/>
              <w:rPr>
                <w:rFonts w:ascii="Arial" w:hAnsi="Arial" w:cs="Arial"/>
                <w:sz w:val="16"/>
                <w:szCs w:val="16"/>
                <w:lang w:val="it-IT"/>
              </w:rPr>
            </w:pPr>
            <w:r w:rsidRPr="00862E17">
              <w:rPr>
                <w:rFonts w:ascii="Arial" w:hAnsi="Arial" w:cs="Arial"/>
                <w:sz w:val="16"/>
                <w:szCs w:val="16"/>
                <w:lang w:val="it-IT"/>
              </w:rPr>
              <w:t>ISTARSKA ŽUPANIJA - REGIONE ISTRIANA</w:t>
            </w:r>
          </w:p>
          <w:p w14:paraId="3405F032" w14:textId="77777777" w:rsidR="00862E17" w:rsidRPr="00862E17" w:rsidRDefault="00862E17" w:rsidP="00BF4E4B">
            <w:pPr>
              <w:autoSpaceDE w:val="0"/>
              <w:autoSpaceDN w:val="0"/>
              <w:adjustRightInd w:val="0"/>
              <w:rPr>
                <w:rFonts w:ascii="Arial" w:hAnsi="Arial" w:cs="Arial"/>
                <w:sz w:val="16"/>
                <w:szCs w:val="16"/>
                <w:lang w:val="it-IT"/>
              </w:rPr>
            </w:pPr>
            <w:proofErr w:type="spellStart"/>
            <w:r w:rsidRPr="00862E17">
              <w:rPr>
                <w:rFonts w:ascii="Arial" w:hAnsi="Arial" w:cs="Arial"/>
                <w:sz w:val="16"/>
                <w:szCs w:val="16"/>
                <w:lang w:val="it-IT"/>
              </w:rPr>
              <w:t>Općina</w:t>
            </w:r>
            <w:proofErr w:type="spellEnd"/>
            <w:r w:rsidRPr="00862E17">
              <w:rPr>
                <w:rFonts w:ascii="Arial" w:hAnsi="Arial" w:cs="Arial"/>
                <w:sz w:val="16"/>
                <w:szCs w:val="16"/>
                <w:lang w:val="it-IT"/>
              </w:rPr>
              <w:t xml:space="preserve"> Brtonigla-Verteneglio - Comune di Brtonigla-Verteneglio</w:t>
            </w:r>
          </w:p>
          <w:p w14:paraId="62DC854E" w14:textId="77777777" w:rsidR="00862E17" w:rsidRPr="00862E17" w:rsidRDefault="00862E17" w:rsidP="00BF4E4B">
            <w:pPr>
              <w:autoSpaceDE w:val="0"/>
              <w:autoSpaceDN w:val="0"/>
              <w:adjustRightInd w:val="0"/>
              <w:rPr>
                <w:rFonts w:ascii="Arial" w:hAnsi="Arial" w:cs="Arial"/>
                <w:sz w:val="16"/>
                <w:szCs w:val="16"/>
                <w:lang w:val="it-IT"/>
              </w:rPr>
            </w:pPr>
            <w:r w:rsidRPr="00862E17">
              <w:rPr>
                <w:rFonts w:ascii="Arial" w:hAnsi="Arial" w:cs="Arial"/>
                <w:sz w:val="16"/>
                <w:szCs w:val="16"/>
                <w:lang w:val="it-IT"/>
              </w:rPr>
              <w:t>OPĆINSKO VIJEĆE - CONSIGLIO COMUNALE</w:t>
            </w:r>
          </w:p>
          <w:p w14:paraId="40F2E4B1" w14:textId="77777777" w:rsidR="00862E17" w:rsidRPr="00862E17" w:rsidRDefault="00862E17" w:rsidP="00BF4E4B">
            <w:pPr>
              <w:autoSpaceDE w:val="0"/>
              <w:autoSpaceDN w:val="0"/>
              <w:adjustRightInd w:val="0"/>
              <w:rPr>
                <w:rFonts w:ascii="Arial" w:hAnsi="Arial" w:cs="Arial"/>
                <w:sz w:val="16"/>
                <w:szCs w:val="16"/>
                <w:lang w:val="it-IT"/>
              </w:rPr>
            </w:pPr>
            <w:r w:rsidRPr="00862E17">
              <w:rPr>
                <w:rFonts w:ascii="Arial" w:hAnsi="Arial" w:cs="Arial"/>
                <w:sz w:val="16"/>
                <w:szCs w:val="16"/>
                <w:lang w:val="it-IT"/>
              </w:rPr>
              <w:t xml:space="preserve">52474 Brtonigla-Verteneglio, </w:t>
            </w:r>
            <w:proofErr w:type="spellStart"/>
            <w:r w:rsidRPr="00862E17">
              <w:rPr>
                <w:rFonts w:ascii="Arial" w:hAnsi="Arial" w:cs="Arial"/>
                <w:sz w:val="16"/>
                <w:szCs w:val="16"/>
                <w:lang w:val="it-IT"/>
              </w:rPr>
              <w:t>Trg</w:t>
            </w:r>
            <w:proofErr w:type="spellEnd"/>
            <w:r w:rsidRPr="00862E17">
              <w:rPr>
                <w:rFonts w:ascii="Arial" w:hAnsi="Arial" w:cs="Arial"/>
                <w:sz w:val="16"/>
                <w:szCs w:val="16"/>
                <w:lang w:val="it-IT"/>
              </w:rPr>
              <w:t xml:space="preserve"> </w:t>
            </w:r>
            <w:proofErr w:type="spellStart"/>
            <w:r w:rsidRPr="00862E17">
              <w:rPr>
                <w:rFonts w:ascii="Arial" w:hAnsi="Arial" w:cs="Arial"/>
                <w:sz w:val="16"/>
                <w:szCs w:val="16"/>
                <w:lang w:val="it-IT"/>
              </w:rPr>
              <w:t>Sv</w:t>
            </w:r>
            <w:proofErr w:type="spellEnd"/>
            <w:r w:rsidRPr="00862E17">
              <w:rPr>
                <w:rFonts w:ascii="Arial" w:hAnsi="Arial" w:cs="Arial"/>
                <w:sz w:val="16"/>
                <w:szCs w:val="16"/>
                <w:lang w:val="it-IT"/>
              </w:rPr>
              <w:t xml:space="preserve">. </w:t>
            </w:r>
            <w:proofErr w:type="spellStart"/>
            <w:r w:rsidRPr="00862E17">
              <w:rPr>
                <w:rFonts w:ascii="Arial" w:hAnsi="Arial" w:cs="Arial"/>
                <w:sz w:val="16"/>
                <w:szCs w:val="16"/>
                <w:lang w:val="it-IT"/>
              </w:rPr>
              <w:t>Zenona</w:t>
            </w:r>
            <w:proofErr w:type="spellEnd"/>
            <w:r w:rsidRPr="00862E17">
              <w:rPr>
                <w:rFonts w:ascii="Arial" w:hAnsi="Arial" w:cs="Arial"/>
                <w:sz w:val="16"/>
                <w:szCs w:val="16"/>
                <w:lang w:val="it-IT"/>
              </w:rPr>
              <w:t xml:space="preserve"> / Piazza S. Zenone 1</w:t>
            </w:r>
          </w:p>
          <w:p w14:paraId="413C2E98" w14:textId="77777777" w:rsidR="00862E17" w:rsidRPr="00862E17" w:rsidRDefault="00862E17" w:rsidP="00BF4E4B">
            <w:pPr>
              <w:autoSpaceDE w:val="0"/>
              <w:autoSpaceDN w:val="0"/>
              <w:adjustRightInd w:val="0"/>
              <w:rPr>
                <w:rFonts w:ascii="Arial" w:hAnsi="Arial" w:cs="Arial"/>
                <w:sz w:val="16"/>
                <w:szCs w:val="16"/>
                <w:lang w:val="it-IT"/>
              </w:rPr>
            </w:pPr>
            <w:r w:rsidRPr="00862E17">
              <w:rPr>
                <w:rFonts w:ascii="Arial" w:hAnsi="Arial" w:cs="Arial"/>
                <w:sz w:val="16"/>
                <w:szCs w:val="16"/>
                <w:lang w:val="it-IT"/>
              </w:rPr>
              <w:t>Tel. &amp; Fax: +385 (0)52 774-174</w:t>
            </w:r>
          </w:p>
          <w:p w14:paraId="3CD46452" w14:textId="77777777" w:rsidR="00862E17" w:rsidRPr="00862E17" w:rsidRDefault="00862E17" w:rsidP="00BF4E4B">
            <w:pPr>
              <w:autoSpaceDE w:val="0"/>
              <w:autoSpaceDN w:val="0"/>
              <w:adjustRightInd w:val="0"/>
              <w:rPr>
                <w:rFonts w:ascii="Arial" w:hAnsi="Arial" w:cs="Arial"/>
                <w:sz w:val="16"/>
                <w:szCs w:val="16"/>
                <w:lang w:val="it-IT"/>
              </w:rPr>
            </w:pPr>
            <w:r w:rsidRPr="00862E17">
              <w:rPr>
                <w:rFonts w:ascii="Arial" w:hAnsi="Arial" w:cs="Arial"/>
                <w:sz w:val="16"/>
                <w:szCs w:val="16"/>
                <w:lang w:val="it-IT"/>
              </w:rPr>
              <w:t xml:space="preserve">E-mail: </w:t>
            </w:r>
            <w:proofErr w:type="spellStart"/>
            <w:r w:rsidRPr="00862E17">
              <w:rPr>
                <w:rFonts w:ascii="Arial" w:hAnsi="Arial" w:cs="Arial"/>
                <w:sz w:val="16"/>
                <w:szCs w:val="16"/>
                <w:lang w:val="it-IT"/>
              </w:rPr>
              <w:t>info@brtonigla-verteneglio.hr</w:t>
            </w:r>
            <w:proofErr w:type="spellEnd"/>
          </w:p>
          <w:p w14:paraId="3B19753B" w14:textId="77777777" w:rsidR="00862E17" w:rsidRPr="00862E17" w:rsidRDefault="00862E17" w:rsidP="00BF4E4B">
            <w:pPr>
              <w:autoSpaceDE w:val="0"/>
              <w:autoSpaceDN w:val="0"/>
              <w:adjustRightInd w:val="0"/>
              <w:rPr>
                <w:rFonts w:ascii="Arial" w:hAnsi="Arial" w:cs="Arial"/>
                <w:sz w:val="16"/>
                <w:szCs w:val="16"/>
              </w:rPr>
            </w:pPr>
            <w:proofErr w:type="spellStart"/>
            <w:r w:rsidRPr="00862E17">
              <w:rPr>
                <w:rFonts w:ascii="Arial" w:hAnsi="Arial" w:cs="Arial"/>
                <w:sz w:val="16"/>
                <w:szCs w:val="16"/>
              </w:rPr>
              <w:t>www.brtonigla-verteneglio.hr</w:t>
            </w:r>
            <w:proofErr w:type="spellEnd"/>
          </w:p>
        </w:tc>
      </w:tr>
    </w:tbl>
    <w:p w14:paraId="1F4B5342" w14:textId="77777777" w:rsidR="00862E17" w:rsidRPr="00862E17" w:rsidRDefault="00862E17" w:rsidP="00862E17">
      <w:pPr>
        <w:pStyle w:val="NoSpacing"/>
        <w:rPr>
          <w:rFonts w:ascii="Arial" w:hAnsi="Arial" w:cs="Arial"/>
          <w:sz w:val="22"/>
          <w:szCs w:val="22"/>
          <w:lang w:val="hr-HR"/>
        </w:rPr>
      </w:pPr>
    </w:p>
    <w:p w14:paraId="27C5D455" w14:textId="77777777" w:rsidR="00862E17" w:rsidRPr="00862E17" w:rsidRDefault="00862E17" w:rsidP="00862E17">
      <w:pPr>
        <w:pStyle w:val="NoSpacing"/>
        <w:rPr>
          <w:rFonts w:ascii="Arial" w:hAnsi="Arial" w:cs="Arial"/>
          <w:sz w:val="24"/>
          <w:szCs w:val="24"/>
          <w:lang w:val="hr-HR"/>
        </w:rPr>
      </w:pPr>
      <w:r w:rsidRPr="00862E17">
        <w:rPr>
          <w:rFonts w:ascii="Arial" w:hAnsi="Arial" w:cs="Arial"/>
          <w:sz w:val="24"/>
          <w:szCs w:val="24"/>
          <w:lang w:val="hr-HR"/>
        </w:rPr>
        <w:t xml:space="preserve">KLASA:120-02/22-20/01 </w:t>
      </w:r>
    </w:p>
    <w:p w14:paraId="6B6F940C" w14:textId="77777777" w:rsidR="00862E17" w:rsidRPr="00862E17" w:rsidRDefault="00862E17" w:rsidP="00862E17">
      <w:pPr>
        <w:pStyle w:val="NoSpacing"/>
        <w:rPr>
          <w:rFonts w:ascii="Arial" w:hAnsi="Arial" w:cs="Arial"/>
          <w:sz w:val="24"/>
          <w:szCs w:val="24"/>
          <w:lang w:val="hr-HR"/>
        </w:rPr>
      </w:pPr>
      <w:r w:rsidRPr="00862E17">
        <w:rPr>
          <w:rFonts w:ascii="Arial" w:hAnsi="Arial" w:cs="Arial"/>
          <w:sz w:val="24"/>
          <w:szCs w:val="24"/>
          <w:lang w:val="hr-HR"/>
        </w:rPr>
        <w:t>URBROJ: 2163-13-04/05-22-3</w:t>
      </w:r>
    </w:p>
    <w:p w14:paraId="328F8207" w14:textId="77777777" w:rsidR="00862E17" w:rsidRPr="00862E17" w:rsidRDefault="00862E17" w:rsidP="00862E17">
      <w:pPr>
        <w:pStyle w:val="NoSpacing"/>
        <w:rPr>
          <w:rFonts w:ascii="Arial" w:hAnsi="Arial" w:cs="Arial"/>
          <w:sz w:val="24"/>
          <w:szCs w:val="24"/>
          <w:lang w:val="hr-HR"/>
        </w:rPr>
      </w:pPr>
      <w:r w:rsidRPr="00862E17">
        <w:rPr>
          <w:rFonts w:ascii="Arial" w:hAnsi="Arial" w:cs="Arial"/>
          <w:sz w:val="24"/>
          <w:szCs w:val="24"/>
          <w:lang w:val="hr-HR"/>
        </w:rPr>
        <w:t xml:space="preserve">Brtonigla - Verteneglio, </w:t>
      </w:r>
      <w:bookmarkStart w:id="7" w:name="_Hlk108513924"/>
      <w:r w:rsidRPr="00862E17">
        <w:rPr>
          <w:rFonts w:ascii="Arial" w:hAnsi="Arial" w:cs="Arial"/>
          <w:sz w:val="24"/>
          <w:szCs w:val="24"/>
          <w:lang w:val="hr-HR"/>
        </w:rPr>
        <w:t xml:space="preserve">11. srpnja 2022.godine </w:t>
      </w:r>
      <w:bookmarkEnd w:id="7"/>
    </w:p>
    <w:p w14:paraId="467C0F26" w14:textId="77777777" w:rsidR="00862E17" w:rsidRPr="00862E17" w:rsidRDefault="00862E17" w:rsidP="00862E17">
      <w:pPr>
        <w:ind w:firstLine="708"/>
        <w:jc w:val="both"/>
        <w:rPr>
          <w:rFonts w:ascii="Arial" w:hAnsi="Arial" w:cs="Arial"/>
          <w:sz w:val="24"/>
          <w:szCs w:val="24"/>
          <w:lang w:val="hr-HR"/>
        </w:rPr>
      </w:pPr>
    </w:p>
    <w:p w14:paraId="205DFF05" w14:textId="77777777" w:rsidR="00862E17" w:rsidRPr="00862E17" w:rsidRDefault="00862E17" w:rsidP="00862E17">
      <w:pPr>
        <w:ind w:firstLine="708"/>
        <w:jc w:val="both"/>
        <w:rPr>
          <w:rFonts w:ascii="Arial" w:hAnsi="Arial" w:cs="Arial"/>
          <w:sz w:val="24"/>
          <w:szCs w:val="24"/>
          <w:lang w:val="hr-HR"/>
        </w:rPr>
      </w:pPr>
      <w:r w:rsidRPr="00862E17">
        <w:rPr>
          <w:rFonts w:ascii="Arial" w:hAnsi="Arial" w:cs="Arial"/>
          <w:sz w:val="24"/>
          <w:szCs w:val="24"/>
          <w:lang w:val="hr-HR"/>
        </w:rPr>
        <w:t xml:space="preserve">Na temelju članka 10. stavka 1. Zakona o plaćama u lokalnoj i područnoj (regionalnoj) samoupravi (Narodne novine broj 28/10),  članka 38. Statuta Općine Brtonigla- Verteneglio (Službene novine Općine Brtonigla – Verteneglio  broj 03/18, 03/21 i 07/21-Proč.tekst) i članka 18. Pravilnika o unutarnjem ustrojstvu i poslovanju Vlastitog pogona Općine Brtonigla - Verteneglio (Službene novine Općine Brtonigla- Verteneglio broj   ) Općinsko vijeće Općine Brtonigla - Verteneglio ,  na svojoj  10.   sjednici , održanoj dana  11. srpnja 2022.godine,  donosi </w:t>
      </w:r>
    </w:p>
    <w:p w14:paraId="510D30F7" w14:textId="77777777" w:rsidR="00862E17" w:rsidRPr="00862E17" w:rsidRDefault="00862E17" w:rsidP="00862E17">
      <w:pPr>
        <w:jc w:val="center"/>
        <w:rPr>
          <w:rFonts w:ascii="Arial" w:hAnsi="Arial" w:cs="Arial"/>
          <w:b/>
          <w:sz w:val="24"/>
          <w:szCs w:val="24"/>
          <w:lang w:val="hr-HR"/>
        </w:rPr>
      </w:pPr>
    </w:p>
    <w:p w14:paraId="021C5EE2" w14:textId="77777777" w:rsidR="00862E17" w:rsidRPr="00862E17" w:rsidRDefault="00862E17" w:rsidP="00862E17">
      <w:pPr>
        <w:jc w:val="center"/>
        <w:rPr>
          <w:rFonts w:ascii="Arial" w:hAnsi="Arial" w:cs="Arial"/>
          <w:b/>
          <w:sz w:val="24"/>
          <w:szCs w:val="24"/>
          <w:lang w:val="hr-HR"/>
        </w:rPr>
      </w:pPr>
      <w:r w:rsidRPr="00862E17">
        <w:rPr>
          <w:rFonts w:ascii="Arial" w:hAnsi="Arial" w:cs="Arial"/>
          <w:b/>
          <w:sz w:val="24"/>
          <w:szCs w:val="24"/>
          <w:lang w:val="hr-HR"/>
        </w:rPr>
        <w:t>ODLUKU</w:t>
      </w:r>
    </w:p>
    <w:p w14:paraId="1570ADD7" w14:textId="77777777" w:rsidR="00862E17" w:rsidRPr="00862E17" w:rsidRDefault="00862E17" w:rsidP="00862E17">
      <w:pPr>
        <w:jc w:val="center"/>
        <w:rPr>
          <w:rFonts w:ascii="Arial" w:hAnsi="Arial" w:cs="Arial"/>
          <w:b/>
          <w:sz w:val="24"/>
          <w:szCs w:val="24"/>
          <w:lang w:val="hr-HR"/>
        </w:rPr>
      </w:pPr>
      <w:bookmarkStart w:id="8" w:name="_Hlk107401487"/>
      <w:r w:rsidRPr="00862E17">
        <w:rPr>
          <w:rFonts w:ascii="Arial" w:hAnsi="Arial" w:cs="Arial"/>
          <w:b/>
          <w:sz w:val="24"/>
          <w:szCs w:val="24"/>
          <w:lang w:val="hr-HR"/>
        </w:rPr>
        <w:t>o koeficijentima za obračun plaće službenika i namještenika Vlastitog pogona</w:t>
      </w:r>
    </w:p>
    <w:p w14:paraId="1EC9CB41" w14:textId="77777777" w:rsidR="00862E17" w:rsidRPr="00862E17" w:rsidRDefault="00862E17" w:rsidP="00862E17">
      <w:pPr>
        <w:jc w:val="center"/>
        <w:rPr>
          <w:rFonts w:ascii="Arial" w:hAnsi="Arial" w:cs="Arial"/>
          <w:b/>
          <w:sz w:val="24"/>
          <w:szCs w:val="24"/>
          <w:lang w:val="hr-HR"/>
        </w:rPr>
      </w:pPr>
      <w:r w:rsidRPr="00862E17">
        <w:rPr>
          <w:rFonts w:ascii="Arial" w:hAnsi="Arial" w:cs="Arial"/>
          <w:b/>
          <w:sz w:val="24"/>
          <w:szCs w:val="24"/>
          <w:lang w:val="hr-HR"/>
        </w:rPr>
        <w:t xml:space="preserve"> Općine Brtonigla - Verteneglio</w:t>
      </w:r>
      <w:bookmarkEnd w:id="8"/>
    </w:p>
    <w:p w14:paraId="3E87454B" w14:textId="77777777" w:rsidR="00862E17" w:rsidRPr="00862E17" w:rsidRDefault="00862E17" w:rsidP="00862E17">
      <w:pPr>
        <w:jc w:val="center"/>
        <w:rPr>
          <w:rFonts w:ascii="Arial" w:hAnsi="Arial" w:cs="Arial"/>
          <w:b/>
          <w:sz w:val="24"/>
          <w:szCs w:val="24"/>
          <w:lang w:val="hr-HR"/>
        </w:rPr>
      </w:pPr>
    </w:p>
    <w:p w14:paraId="667A2F6D" w14:textId="77777777" w:rsidR="00862E17" w:rsidRPr="00862E17" w:rsidRDefault="00862E17" w:rsidP="00862E17">
      <w:pPr>
        <w:jc w:val="center"/>
        <w:rPr>
          <w:rFonts w:ascii="Arial" w:hAnsi="Arial" w:cs="Arial"/>
          <w:b/>
          <w:sz w:val="24"/>
          <w:szCs w:val="24"/>
          <w:lang w:val="hr-HR"/>
        </w:rPr>
      </w:pPr>
      <w:r w:rsidRPr="00862E17">
        <w:rPr>
          <w:rFonts w:ascii="Arial" w:hAnsi="Arial" w:cs="Arial"/>
          <w:b/>
          <w:sz w:val="24"/>
          <w:szCs w:val="24"/>
          <w:lang w:val="hr-HR"/>
        </w:rPr>
        <w:t>Članak 1.</w:t>
      </w:r>
    </w:p>
    <w:p w14:paraId="787A58FD" w14:textId="77777777" w:rsidR="00862E17" w:rsidRPr="00862E17" w:rsidRDefault="00862E17" w:rsidP="00862E17">
      <w:pPr>
        <w:ind w:firstLine="708"/>
        <w:jc w:val="both"/>
        <w:rPr>
          <w:rFonts w:ascii="Arial" w:hAnsi="Arial" w:cs="Arial"/>
          <w:sz w:val="24"/>
          <w:szCs w:val="24"/>
          <w:lang w:val="hr-HR"/>
        </w:rPr>
      </w:pPr>
      <w:r w:rsidRPr="00862E17">
        <w:rPr>
          <w:rFonts w:ascii="Arial" w:hAnsi="Arial" w:cs="Arial"/>
          <w:sz w:val="24"/>
          <w:szCs w:val="24"/>
          <w:lang w:val="hr-HR"/>
        </w:rPr>
        <w:t xml:space="preserve">Ovom Odlukom utvrđuju se koeficijenti složenosti poslova radnog mjesta na koje je službenik i namještenik raspoređen u Vlastitom pogonu Općine Brtonigla - Verteneglio, a u svrhu obračuna plaća. </w:t>
      </w:r>
    </w:p>
    <w:p w14:paraId="08B4CD70" w14:textId="77777777" w:rsidR="00862E17" w:rsidRPr="00862E17" w:rsidRDefault="00862E17" w:rsidP="00862E17">
      <w:pPr>
        <w:jc w:val="center"/>
        <w:rPr>
          <w:rFonts w:ascii="Arial" w:hAnsi="Arial" w:cs="Arial"/>
          <w:b/>
          <w:sz w:val="24"/>
          <w:szCs w:val="24"/>
          <w:lang w:val="hr-HR"/>
        </w:rPr>
      </w:pPr>
    </w:p>
    <w:p w14:paraId="1B39E7FA" w14:textId="77777777" w:rsidR="00862E17" w:rsidRPr="00862E17" w:rsidRDefault="00862E17" w:rsidP="00862E17">
      <w:pPr>
        <w:jc w:val="center"/>
        <w:rPr>
          <w:rFonts w:ascii="Arial" w:hAnsi="Arial" w:cs="Arial"/>
          <w:b/>
          <w:sz w:val="24"/>
          <w:szCs w:val="24"/>
          <w:lang w:val="hr-HR"/>
        </w:rPr>
      </w:pPr>
      <w:r w:rsidRPr="00862E17">
        <w:rPr>
          <w:rFonts w:ascii="Arial" w:hAnsi="Arial" w:cs="Arial"/>
          <w:b/>
          <w:sz w:val="24"/>
          <w:szCs w:val="24"/>
          <w:lang w:val="hr-HR"/>
        </w:rPr>
        <w:t>Članak 2.</w:t>
      </w:r>
    </w:p>
    <w:p w14:paraId="178534B2" w14:textId="77777777" w:rsidR="00862E17" w:rsidRPr="00862E17" w:rsidRDefault="00862E17" w:rsidP="00862E17">
      <w:pPr>
        <w:jc w:val="both"/>
        <w:rPr>
          <w:rFonts w:ascii="Arial" w:hAnsi="Arial" w:cs="Arial"/>
          <w:color w:val="000000"/>
          <w:sz w:val="24"/>
          <w:szCs w:val="24"/>
          <w:lang w:val="hr-HR"/>
        </w:rPr>
      </w:pPr>
      <w:r w:rsidRPr="00862E17">
        <w:rPr>
          <w:rFonts w:ascii="Arial" w:hAnsi="Arial" w:cs="Arial"/>
          <w:color w:val="000000"/>
          <w:sz w:val="24"/>
          <w:szCs w:val="24"/>
          <w:lang w:val="hr-HR"/>
        </w:rPr>
        <w:t xml:space="preserve">U smislu Pravilnika o unutarnjem ustroju Vlastitog pogona i Odluke o utvrđivanju  osnovice za obračun plaća službenika i  namještenika u Vlastitom pogonu utvrđuju se slijedeći koeficijenti za radna mjesta kako slijedi: </w:t>
      </w:r>
    </w:p>
    <w:p w14:paraId="6C434017" w14:textId="77777777" w:rsidR="00862E17" w:rsidRPr="00862E17" w:rsidRDefault="00862E17" w:rsidP="00862E17">
      <w:pPr>
        <w:jc w:val="both"/>
        <w:rPr>
          <w:rFonts w:ascii="Arial" w:hAnsi="Arial" w:cs="Arial"/>
          <w:color w:val="000000"/>
          <w:sz w:val="24"/>
          <w:szCs w:val="24"/>
          <w:lang w:val="hr-HR"/>
        </w:rPr>
      </w:pPr>
    </w:p>
    <w:tbl>
      <w:tblPr>
        <w:tblStyle w:val="TableGrid"/>
        <w:tblW w:w="0" w:type="auto"/>
        <w:tblLook w:val="04A0" w:firstRow="1" w:lastRow="0" w:firstColumn="1" w:lastColumn="0" w:noHBand="0" w:noVBand="1"/>
      </w:tblPr>
      <w:tblGrid>
        <w:gridCol w:w="7933"/>
        <w:gridCol w:w="1443"/>
      </w:tblGrid>
      <w:tr w:rsidR="00862E17" w:rsidRPr="00862E17" w14:paraId="284CC56E" w14:textId="77777777" w:rsidTr="00BF4E4B">
        <w:tc>
          <w:tcPr>
            <w:tcW w:w="7933" w:type="dxa"/>
          </w:tcPr>
          <w:p w14:paraId="6AFEB1BB" w14:textId="77777777" w:rsidR="00862E17" w:rsidRPr="00862E17" w:rsidRDefault="00862E17" w:rsidP="00BF4E4B">
            <w:pPr>
              <w:rPr>
                <w:rFonts w:ascii="Arial" w:hAnsi="Arial" w:cs="Arial"/>
                <w:b/>
                <w:sz w:val="24"/>
                <w:szCs w:val="24"/>
                <w:lang w:val="hr-HR"/>
              </w:rPr>
            </w:pPr>
            <w:r w:rsidRPr="00862E17">
              <w:rPr>
                <w:rFonts w:ascii="Arial" w:hAnsi="Arial" w:cs="Arial"/>
                <w:b/>
                <w:sz w:val="24"/>
                <w:szCs w:val="24"/>
                <w:lang w:val="hr-HR"/>
              </w:rPr>
              <w:t>Naziv radnog mjesta</w:t>
            </w:r>
          </w:p>
        </w:tc>
        <w:tc>
          <w:tcPr>
            <w:tcW w:w="1413" w:type="dxa"/>
          </w:tcPr>
          <w:p w14:paraId="47F54B0B" w14:textId="77777777" w:rsidR="00862E17" w:rsidRPr="00862E17" w:rsidRDefault="00862E17" w:rsidP="00BF4E4B">
            <w:pPr>
              <w:jc w:val="center"/>
              <w:rPr>
                <w:rFonts w:ascii="Arial" w:hAnsi="Arial" w:cs="Arial"/>
                <w:b/>
                <w:sz w:val="24"/>
                <w:szCs w:val="24"/>
                <w:lang w:val="hr-HR"/>
              </w:rPr>
            </w:pPr>
            <w:r w:rsidRPr="00862E17">
              <w:rPr>
                <w:rFonts w:ascii="Arial" w:hAnsi="Arial" w:cs="Arial"/>
                <w:b/>
                <w:sz w:val="24"/>
                <w:szCs w:val="24"/>
                <w:lang w:val="hr-HR"/>
              </w:rPr>
              <w:t>Koeficijent</w:t>
            </w:r>
          </w:p>
        </w:tc>
      </w:tr>
      <w:tr w:rsidR="00862E17" w:rsidRPr="00862E17" w14:paraId="0961B7A0" w14:textId="77777777" w:rsidTr="00BF4E4B">
        <w:tc>
          <w:tcPr>
            <w:tcW w:w="7933" w:type="dxa"/>
          </w:tcPr>
          <w:p w14:paraId="243EDE09" w14:textId="77777777" w:rsidR="00862E17" w:rsidRPr="00862E17" w:rsidRDefault="00862E17" w:rsidP="00BF4E4B">
            <w:pPr>
              <w:rPr>
                <w:rFonts w:ascii="Arial" w:hAnsi="Arial" w:cs="Arial"/>
                <w:b/>
                <w:sz w:val="24"/>
                <w:szCs w:val="24"/>
                <w:lang w:val="hr-HR"/>
              </w:rPr>
            </w:pPr>
            <w:r w:rsidRPr="00862E17">
              <w:rPr>
                <w:rFonts w:ascii="Arial" w:hAnsi="Arial" w:cs="Arial"/>
                <w:sz w:val="24"/>
                <w:szCs w:val="24"/>
                <w:lang w:val="hr-HR"/>
              </w:rPr>
              <w:t>Upravitelj Vlastitog pogona  Općine Brtonigla – Verteneglio</w:t>
            </w:r>
          </w:p>
        </w:tc>
        <w:tc>
          <w:tcPr>
            <w:tcW w:w="1413" w:type="dxa"/>
          </w:tcPr>
          <w:p w14:paraId="1AD8C747" w14:textId="77777777" w:rsidR="00862E17" w:rsidRPr="00862E17" w:rsidRDefault="00862E17" w:rsidP="00BF4E4B">
            <w:pPr>
              <w:jc w:val="center"/>
              <w:rPr>
                <w:rFonts w:ascii="Arial" w:hAnsi="Arial" w:cs="Arial"/>
                <w:b/>
                <w:sz w:val="24"/>
                <w:szCs w:val="24"/>
                <w:lang w:val="hr-HR"/>
              </w:rPr>
            </w:pPr>
            <w:r w:rsidRPr="00862E17">
              <w:rPr>
                <w:rFonts w:ascii="Arial" w:hAnsi="Arial" w:cs="Arial"/>
                <w:sz w:val="24"/>
                <w:szCs w:val="24"/>
                <w:lang w:val="hr-HR"/>
              </w:rPr>
              <w:t>1,60</w:t>
            </w:r>
          </w:p>
        </w:tc>
      </w:tr>
      <w:tr w:rsidR="00862E17" w:rsidRPr="00862E17" w14:paraId="72AF98BC" w14:textId="77777777" w:rsidTr="00BF4E4B">
        <w:tc>
          <w:tcPr>
            <w:tcW w:w="7933" w:type="dxa"/>
          </w:tcPr>
          <w:p w14:paraId="04CE3DE2" w14:textId="77777777" w:rsidR="00862E17" w:rsidRPr="00862E17" w:rsidRDefault="00862E17" w:rsidP="00BF4E4B">
            <w:pPr>
              <w:rPr>
                <w:rFonts w:ascii="Arial" w:hAnsi="Arial" w:cs="Arial"/>
                <w:b/>
                <w:sz w:val="24"/>
                <w:szCs w:val="24"/>
                <w:lang w:val="hr-HR"/>
              </w:rPr>
            </w:pPr>
            <w:r w:rsidRPr="00862E17">
              <w:rPr>
                <w:rFonts w:ascii="Arial" w:hAnsi="Arial" w:cs="Arial"/>
                <w:sz w:val="24"/>
                <w:szCs w:val="24"/>
                <w:lang w:val="hr-HR"/>
              </w:rPr>
              <w:t>Voditelj poslova Vlastitog pogona Općine Brtonigla – Verteneglio</w:t>
            </w:r>
          </w:p>
        </w:tc>
        <w:tc>
          <w:tcPr>
            <w:tcW w:w="1413" w:type="dxa"/>
          </w:tcPr>
          <w:p w14:paraId="7728C8E3" w14:textId="77777777" w:rsidR="00862E17" w:rsidRPr="00862E17" w:rsidRDefault="00862E17" w:rsidP="00BF4E4B">
            <w:pPr>
              <w:jc w:val="center"/>
              <w:rPr>
                <w:rFonts w:ascii="Arial" w:hAnsi="Arial" w:cs="Arial"/>
                <w:bCs/>
                <w:sz w:val="24"/>
                <w:szCs w:val="24"/>
                <w:lang w:val="hr-HR"/>
              </w:rPr>
            </w:pPr>
            <w:r w:rsidRPr="00862E17">
              <w:rPr>
                <w:rFonts w:ascii="Arial" w:hAnsi="Arial" w:cs="Arial"/>
                <w:bCs/>
                <w:sz w:val="24"/>
                <w:szCs w:val="24"/>
                <w:lang w:val="hr-HR"/>
              </w:rPr>
              <w:t>1,40</w:t>
            </w:r>
          </w:p>
        </w:tc>
      </w:tr>
      <w:tr w:rsidR="00862E17" w:rsidRPr="00862E17" w14:paraId="287026C4" w14:textId="77777777" w:rsidTr="00BF4E4B">
        <w:tc>
          <w:tcPr>
            <w:tcW w:w="7933" w:type="dxa"/>
          </w:tcPr>
          <w:p w14:paraId="55835044" w14:textId="77777777" w:rsidR="00862E17" w:rsidRPr="00862E17" w:rsidRDefault="00862E17" w:rsidP="00BF4E4B">
            <w:pPr>
              <w:rPr>
                <w:rFonts w:ascii="Arial" w:hAnsi="Arial" w:cs="Arial"/>
                <w:b/>
                <w:sz w:val="24"/>
                <w:szCs w:val="24"/>
                <w:lang w:val="hr-HR"/>
              </w:rPr>
            </w:pPr>
            <w:r w:rsidRPr="00862E17">
              <w:rPr>
                <w:rFonts w:ascii="Arial" w:hAnsi="Arial" w:cs="Arial"/>
                <w:sz w:val="24"/>
                <w:szCs w:val="24"/>
                <w:lang w:val="hr-HR"/>
              </w:rPr>
              <w:t>Komunalni radnik I</w:t>
            </w:r>
          </w:p>
        </w:tc>
        <w:tc>
          <w:tcPr>
            <w:tcW w:w="1413" w:type="dxa"/>
          </w:tcPr>
          <w:p w14:paraId="29AB372B" w14:textId="77777777" w:rsidR="00862E17" w:rsidRPr="00862E17" w:rsidRDefault="00862E17" w:rsidP="00BF4E4B">
            <w:pPr>
              <w:jc w:val="center"/>
              <w:rPr>
                <w:rFonts w:ascii="Arial" w:hAnsi="Arial" w:cs="Arial"/>
                <w:bCs/>
                <w:sz w:val="24"/>
                <w:szCs w:val="24"/>
                <w:lang w:val="hr-HR"/>
              </w:rPr>
            </w:pPr>
            <w:r w:rsidRPr="00862E17">
              <w:rPr>
                <w:rFonts w:ascii="Arial" w:hAnsi="Arial" w:cs="Arial"/>
                <w:bCs/>
                <w:sz w:val="24"/>
                <w:szCs w:val="24"/>
                <w:lang w:val="hr-HR"/>
              </w:rPr>
              <w:t>1,30</w:t>
            </w:r>
          </w:p>
        </w:tc>
      </w:tr>
      <w:tr w:rsidR="00862E17" w:rsidRPr="00862E17" w14:paraId="7F944648" w14:textId="77777777" w:rsidTr="00BF4E4B">
        <w:tc>
          <w:tcPr>
            <w:tcW w:w="7933" w:type="dxa"/>
          </w:tcPr>
          <w:p w14:paraId="718C053E" w14:textId="77777777" w:rsidR="00862E17" w:rsidRPr="00862E17" w:rsidRDefault="00862E17" w:rsidP="00BF4E4B">
            <w:pPr>
              <w:rPr>
                <w:rFonts w:ascii="Arial" w:hAnsi="Arial" w:cs="Arial"/>
                <w:b/>
                <w:sz w:val="24"/>
                <w:szCs w:val="24"/>
                <w:lang w:val="hr-HR"/>
              </w:rPr>
            </w:pPr>
            <w:r w:rsidRPr="00862E17">
              <w:rPr>
                <w:rFonts w:ascii="Arial" w:hAnsi="Arial" w:cs="Arial"/>
                <w:sz w:val="24"/>
                <w:szCs w:val="24"/>
                <w:lang w:val="hr-HR"/>
              </w:rPr>
              <w:t xml:space="preserve">Komunalni radnik II                                                                                                                          </w:t>
            </w:r>
          </w:p>
        </w:tc>
        <w:tc>
          <w:tcPr>
            <w:tcW w:w="1413" w:type="dxa"/>
          </w:tcPr>
          <w:p w14:paraId="23B205C6" w14:textId="77777777" w:rsidR="00862E17" w:rsidRPr="00862E17" w:rsidRDefault="00862E17" w:rsidP="00BF4E4B">
            <w:pPr>
              <w:jc w:val="center"/>
              <w:rPr>
                <w:rFonts w:ascii="Arial" w:hAnsi="Arial" w:cs="Arial"/>
                <w:bCs/>
                <w:sz w:val="24"/>
                <w:szCs w:val="24"/>
                <w:lang w:val="hr-HR"/>
              </w:rPr>
            </w:pPr>
            <w:r w:rsidRPr="00862E17">
              <w:rPr>
                <w:rFonts w:ascii="Arial" w:hAnsi="Arial" w:cs="Arial"/>
                <w:bCs/>
                <w:sz w:val="24"/>
                <w:szCs w:val="24"/>
                <w:lang w:val="hr-HR"/>
              </w:rPr>
              <w:t>1,20</w:t>
            </w:r>
          </w:p>
        </w:tc>
      </w:tr>
      <w:tr w:rsidR="00862E17" w:rsidRPr="00862E17" w14:paraId="22ACA8A8" w14:textId="77777777" w:rsidTr="00BF4E4B">
        <w:tc>
          <w:tcPr>
            <w:tcW w:w="7933" w:type="dxa"/>
          </w:tcPr>
          <w:p w14:paraId="765931B0" w14:textId="77777777" w:rsidR="00862E17" w:rsidRPr="00862E17" w:rsidRDefault="00862E17" w:rsidP="00BF4E4B">
            <w:pPr>
              <w:rPr>
                <w:rFonts w:ascii="Arial" w:hAnsi="Arial" w:cs="Arial"/>
                <w:b/>
                <w:sz w:val="24"/>
                <w:szCs w:val="24"/>
                <w:lang w:val="hr-HR"/>
              </w:rPr>
            </w:pPr>
            <w:r w:rsidRPr="00862E17">
              <w:rPr>
                <w:rFonts w:ascii="Arial" w:hAnsi="Arial" w:cs="Arial"/>
                <w:sz w:val="24"/>
                <w:szCs w:val="24"/>
                <w:lang w:val="hr-HR"/>
              </w:rPr>
              <w:t xml:space="preserve">Komunalni radnik III                                                                                                                         </w:t>
            </w:r>
          </w:p>
        </w:tc>
        <w:tc>
          <w:tcPr>
            <w:tcW w:w="1413" w:type="dxa"/>
          </w:tcPr>
          <w:p w14:paraId="56D41EC1" w14:textId="77777777" w:rsidR="00862E17" w:rsidRPr="00862E17" w:rsidRDefault="00862E17" w:rsidP="00BF4E4B">
            <w:pPr>
              <w:jc w:val="center"/>
              <w:rPr>
                <w:rFonts w:ascii="Arial" w:hAnsi="Arial" w:cs="Arial"/>
                <w:bCs/>
                <w:sz w:val="24"/>
                <w:szCs w:val="24"/>
                <w:lang w:val="hr-HR"/>
              </w:rPr>
            </w:pPr>
            <w:r w:rsidRPr="00862E17">
              <w:rPr>
                <w:rFonts w:ascii="Arial" w:hAnsi="Arial" w:cs="Arial"/>
                <w:bCs/>
                <w:sz w:val="24"/>
                <w:szCs w:val="24"/>
                <w:lang w:val="hr-HR"/>
              </w:rPr>
              <w:t>1,00</w:t>
            </w:r>
          </w:p>
        </w:tc>
      </w:tr>
    </w:tbl>
    <w:p w14:paraId="254C8044" w14:textId="77777777" w:rsidR="00862E17" w:rsidRPr="00862E17" w:rsidRDefault="00862E17" w:rsidP="00862E17">
      <w:pPr>
        <w:rPr>
          <w:rFonts w:ascii="Arial" w:hAnsi="Arial" w:cs="Arial"/>
          <w:b/>
          <w:sz w:val="24"/>
          <w:szCs w:val="24"/>
          <w:lang w:val="hr-HR"/>
        </w:rPr>
      </w:pPr>
    </w:p>
    <w:p w14:paraId="02E16E73" w14:textId="77777777" w:rsidR="00862E17" w:rsidRPr="00862E17" w:rsidRDefault="00862E17" w:rsidP="00862E17">
      <w:pPr>
        <w:jc w:val="center"/>
        <w:rPr>
          <w:rFonts w:ascii="Arial" w:hAnsi="Arial" w:cs="Arial"/>
          <w:b/>
          <w:sz w:val="24"/>
          <w:szCs w:val="24"/>
          <w:lang w:val="hr-HR"/>
        </w:rPr>
      </w:pPr>
      <w:r w:rsidRPr="00862E17">
        <w:rPr>
          <w:rFonts w:ascii="Arial" w:hAnsi="Arial" w:cs="Arial"/>
          <w:b/>
          <w:sz w:val="24"/>
          <w:szCs w:val="24"/>
          <w:lang w:val="hr-HR"/>
        </w:rPr>
        <w:t>Članak 3.</w:t>
      </w:r>
    </w:p>
    <w:p w14:paraId="1D56D8AB" w14:textId="77777777" w:rsidR="00862E17" w:rsidRPr="00862E17" w:rsidRDefault="00862E17" w:rsidP="00862E17">
      <w:pPr>
        <w:ind w:firstLine="720"/>
        <w:jc w:val="both"/>
        <w:rPr>
          <w:rFonts w:ascii="Arial" w:hAnsi="Arial" w:cs="Arial"/>
          <w:sz w:val="24"/>
          <w:szCs w:val="24"/>
          <w:lang w:val="hr-HR"/>
        </w:rPr>
      </w:pPr>
      <w:r w:rsidRPr="00862E17">
        <w:rPr>
          <w:rFonts w:ascii="Arial" w:hAnsi="Arial" w:cs="Arial"/>
          <w:sz w:val="24"/>
          <w:szCs w:val="24"/>
          <w:lang w:val="hr-HR"/>
        </w:rPr>
        <w:t>Plaće i druga primanja  službenika i namještenika Vlastitog pogona utvrđuju se na način propisan Zakonom o plaćama u lokalnoj i područnoj (regionalnoj) samoupravi (Narodne novine broj 28/2010), Kolektivnim ugovorom za zaposlene u jedincima lokalne samouprave i upravnim odjelima Istarske županije,  Odlukom o osnovici za obračun plaće službenika i   namještenika  te ovom Odlukom.</w:t>
      </w:r>
    </w:p>
    <w:p w14:paraId="27C2D604" w14:textId="77777777" w:rsidR="00862E17" w:rsidRPr="00862E17" w:rsidRDefault="00862E17" w:rsidP="00862E17">
      <w:pPr>
        <w:ind w:firstLine="708"/>
        <w:jc w:val="both"/>
        <w:rPr>
          <w:rFonts w:ascii="Arial" w:hAnsi="Arial" w:cs="Arial"/>
          <w:sz w:val="24"/>
          <w:szCs w:val="24"/>
          <w:lang w:val="hr-HR"/>
        </w:rPr>
      </w:pPr>
      <w:r w:rsidRPr="00862E17">
        <w:rPr>
          <w:rFonts w:ascii="Arial" w:hAnsi="Arial" w:cs="Arial"/>
          <w:sz w:val="24"/>
          <w:szCs w:val="24"/>
          <w:lang w:val="hr-HR"/>
        </w:rPr>
        <w:t xml:space="preserve">Plaću službenika i namještenika čini umnožak koeficijenta složenosti poslova radnog mjesta na koje je službenik odnosno namještenik raspoređen i osnovice za izračun plaće uvećan za 0,5% za svaku navršenu godinu radnog staža. </w:t>
      </w:r>
    </w:p>
    <w:p w14:paraId="50064648" w14:textId="26A24DD6" w:rsidR="00862E17" w:rsidRPr="00862E17" w:rsidRDefault="00862E17" w:rsidP="00862E17">
      <w:pPr>
        <w:ind w:firstLine="720"/>
        <w:rPr>
          <w:rFonts w:ascii="Arial" w:hAnsi="Arial" w:cs="Arial"/>
          <w:sz w:val="24"/>
          <w:szCs w:val="24"/>
          <w:lang w:val="hr-HR"/>
        </w:rPr>
      </w:pPr>
      <w:r w:rsidRPr="00862E17">
        <w:rPr>
          <w:rFonts w:ascii="Arial" w:hAnsi="Arial" w:cs="Arial"/>
          <w:sz w:val="24"/>
          <w:szCs w:val="24"/>
          <w:lang w:val="hr-HR"/>
        </w:rPr>
        <w:t>Sredstva za plaće zaposlenih u Vlastitom pogonu Općine Brtonigla - Verteneglio osiguravaju se u Proračunu Općine Brtonigla - Verteneglio.</w:t>
      </w:r>
      <w:r w:rsidRPr="00862E17">
        <w:rPr>
          <w:rFonts w:ascii="Arial" w:hAnsi="Arial" w:cs="Arial"/>
          <w:sz w:val="24"/>
          <w:szCs w:val="24"/>
          <w:lang w:val="hr-HR"/>
        </w:rPr>
        <w:tab/>
      </w:r>
    </w:p>
    <w:p w14:paraId="1BC31405" w14:textId="77777777" w:rsidR="00862E17" w:rsidRPr="00862E17" w:rsidRDefault="00862E17" w:rsidP="00862E17">
      <w:pPr>
        <w:jc w:val="center"/>
        <w:rPr>
          <w:rFonts w:ascii="Arial" w:hAnsi="Arial" w:cs="Arial"/>
          <w:b/>
          <w:sz w:val="24"/>
          <w:szCs w:val="24"/>
          <w:lang w:val="hr-HR"/>
        </w:rPr>
      </w:pPr>
      <w:r w:rsidRPr="00862E17">
        <w:rPr>
          <w:rFonts w:ascii="Arial" w:hAnsi="Arial" w:cs="Arial"/>
          <w:b/>
          <w:sz w:val="24"/>
          <w:szCs w:val="24"/>
          <w:lang w:val="hr-HR"/>
        </w:rPr>
        <w:lastRenderedPageBreak/>
        <w:t>Članak 4.</w:t>
      </w:r>
    </w:p>
    <w:p w14:paraId="25E3D1D2" w14:textId="77777777" w:rsidR="00862E17" w:rsidRPr="00862E17" w:rsidRDefault="00862E17" w:rsidP="00862E17">
      <w:pPr>
        <w:spacing w:after="200" w:line="276" w:lineRule="auto"/>
        <w:ind w:firstLine="708"/>
        <w:jc w:val="both"/>
        <w:rPr>
          <w:rFonts w:ascii="Arial" w:eastAsiaTheme="minorHAnsi" w:hAnsi="Arial" w:cs="Arial"/>
          <w:sz w:val="24"/>
          <w:szCs w:val="24"/>
          <w:lang w:val="hr-HR" w:eastAsia="en-US"/>
        </w:rPr>
      </w:pPr>
      <w:r w:rsidRPr="00862E17">
        <w:rPr>
          <w:rFonts w:ascii="Arial" w:eastAsiaTheme="minorHAnsi" w:hAnsi="Arial" w:cs="Arial"/>
          <w:sz w:val="24"/>
          <w:szCs w:val="24"/>
          <w:lang w:val="hr-HR" w:eastAsia="en-US"/>
        </w:rPr>
        <w:t>Stapanjem na snagu ove Odluke prestaje važiti Odluka o koeficijentima za obračun plaće službenika i namještenika Vlastitog pogona Općine Brtonigla (Službene novine Općine Brtonigla – Verteneglio br.02/2019).</w:t>
      </w:r>
    </w:p>
    <w:p w14:paraId="2FF51C23" w14:textId="77777777" w:rsidR="00862E17" w:rsidRPr="00862E17" w:rsidRDefault="00862E17" w:rsidP="00862E17">
      <w:pPr>
        <w:jc w:val="center"/>
        <w:rPr>
          <w:rFonts w:ascii="Arial" w:hAnsi="Arial" w:cs="Arial"/>
          <w:b/>
          <w:sz w:val="24"/>
          <w:szCs w:val="24"/>
          <w:lang w:val="hr-HR"/>
        </w:rPr>
      </w:pPr>
      <w:r w:rsidRPr="00862E17">
        <w:rPr>
          <w:rFonts w:ascii="Arial" w:hAnsi="Arial" w:cs="Arial"/>
          <w:b/>
          <w:sz w:val="24"/>
          <w:szCs w:val="24"/>
          <w:lang w:val="hr-HR"/>
        </w:rPr>
        <w:t>Članak 5.</w:t>
      </w:r>
    </w:p>
    <w:p w14:paraId="6945430E" w14:textId="77777777" w:rsidR="00862E17" w:rsidRPr="00862E17" w:rsidRDefault="00862E17" w:rsidP="00862E17">
      <w:pPr>
        <w:jc w:val="both"/>
        <w:rPr>
          <w:rFonts w:ascii="Arial" w:hAnsi="Arial" w:cs="Arial"/>
          <w:sz w:val="24"/>
          <w:szCs w:val="24"/>
          <w:lang w:val="hr-HR"/>
        </w:rPr>
      </w:pPr>
      <w:r w:rsidRPr="00862E17">
        <w:rPr>
          <w:rFonts w:ascii="Arial" w:hAnsi="Arial" w:cs="Arial"/>
          <w:b/>
          <w:sz w:val="24"/>
          <w:szCs w:val="24"/>
          <w:lang w:val="hr-HR"/>
        </w:rPr>
        <w:tab/>
      </w:r>
      <w:r w:rsidRPr="00862E17">
        <w:rPr>
          <w:rFonts w:ascii="Arial" w:hAnsi="Arial" w:cs="Arial"/>
          <w:sz w:val="24"/>
          <w:szCs w:val="24"/>
          <w:lang w:val="hr-HR"/>
        </w:rPr>
        <w:t>Ova Odluka stupa na snagu osmog dana od dana donošenja Pravilnika o unutarnjem ustrojstvu i poslovanju Vlastitog pogona Općine Brtonigla - Verteneglio, a ista će se objaviti u Službenim novinama Općine Brtonigla - Verteneglio.</w:t>
      </w:r>
    </w:p>
    <w:p w14:paraId="212A4FD9" w14:textId="77777777" w:rsidR="00862E17" w:rsidRPr="00862E17" w:rsidRDefault="00862E17" w:rsidP="00862E17">
      <w:pPr>
        <w:jc w:val="center"/>
        <w:rPr>
          <w:rFonts w:ascii="Arial" w:hAnsi="Arial" w:cs="Arial"/>
          <w:b/>
          <w:sz w:val="24"/>
          <w:szCs w:val="24"/>
          <w:lang w:val="hr-HR"/>
        </w:rPr>
      </w:pPr>
    </w:p>
    <w:p w14:paraId="692A3E51" w14:textId="77777777" w:rsidR="00862E17" w:rsidRPr="00862E17" w:rsidRDefault="00862E17" w:rsidP="00862E17">
      <w:pPr>
        <w:jc w:val="right"/>
        <w:rPr>
          <w:rFonts w:ascii="Arial" w:hAnsi="Arial" w:cs="Arial"/>
          <w:sz w:val="24"/>
          <w:szCs w:val="24"/>
          <w:lang w:val="hr-HR"/>
        </w:rPr>
      </w:pPr>
      <w:r w:rsidRPr="00862E17">
        <w:rPr>
          <w:rFonts w:ascii="Arial" w:hAnsi="Arial" w:cs="Arial"/>
          <w:sz w:val="24"/>
          <w:szCs w:val="24"/>
          <w:lang w:val="hr-HR"/>
        </w:rPr>
        <w:t>OPĆINSKO VIJEĆE OPĆINE BRTONIGLA-VERTENEGLIO</w:t>
      </w:r>
    </w:p>
    <w:p w14:paraId="14A59540" w14:textId="77777777" w:rsidR="00862E17" w:rsidRPr="00862E17" w:rsidRDefault="00862E17" w:rsidP="00862E17">
      <w:pPr>
        <w:jc w:val="right"/>
        <w:rPr>
          <w:rFonts w:ascii="Arial" w:hAnsi="Arial" w:cs="Arial"/>
          <w:sz w:val="24"/>
          <w:szCs w:val="24"/>
          <w:lang w:val="hr-HR"/>
        </w:rPr>
      </w:pPr>
      <w:r w:rsidRPr="00862E17">
        <w:rPr>
          <w:rFonts w:ascii="Arial" w:hAnsi="Arial" w:cs="Arial"/>
          <w:sz w:val="24"/>
          <w:szCs w:val="24"/>
          <w:lang w:val="hr-HR"/>
        </w:rPr>
        <w:t>Predsjednik</w:t>
      </w:r>
    </w:p>
    <w:p w14:paraId="2F5B7A57" w14:textId="3C6D16B2" w:rsidR="00862E17" w:rsidRPr="00862E17" w:rsidRDefault="00862E17" w:rsidP="00862E17">
      <w:pPr>
        <w:jc w:val="right"/>
        <w:rPr>
          <w:rFonts w:ascii="Arial" w:hAnsi="Arial" w:cs="Arial"/>
          <w:sz w:val="24"/>
          <w:szCs w:val="24"/>
          <w:lang w:val="hr-HR"/>
        </w:rPr>
      </w:pPr>
      <w:r w:rsidRPr="00862E17">
        <w:rPr>
          <w:rFonts w:ascii="Arial" w:hAnsi="Arial" w:cs="Arial"/>
          <w:sz w:val="24"/>
          <w:szCs w:val="24"/>
          <w:lang w:val="hr-HR"/>
        </w:rPr>
        <w:t>Željko Ružić</w:t>
      </w:r>
      <w:r>
        <w:rPr>
          <w:rFonts w:ascii="Arial" w:hAnsi="Arial" w:cs="Arial"/>
          <w:sz w:val="24"/>
          <w:szCs w:val="24"/>
          <w:lang w:val="hr-HR"/>
        </w:rPr>
        <w:t xml:space="preserve"> v.r.</w:t>
      </w:r>
    </w:p>
    <w:p w14:paraId="091E2242" w14:textId="5B294535" w:rsidR="00862E17" w:rsidRPr="00862E17" w:rsidRDefault="00862E17" w:rsidP="00862E17">
      <w:pPr>
        <w:rPr>
          <w:rFonts w:ascii="Arial" w:hAnsi="Arial" w:cs="Arial"/>
          <w:sz w:val="24"/>
          <w:szCs w:val="24"/>
        </w:rPr>
      </w:pPr>
    </w:p>
    <w:p w14:paraId="72A8247E" w14:textId="378CEE42" w:rsidR="00862E17" w:rsidRPr="00862E17" w:rsidRDefault="00862E17" w:rsidP="00862E17">
      <w:pPr>
        <w:rPr>
          <w:rFonts w:ascii="Arial" w:hAnsi="Arial" w:cs="Arial"/>
          <w:sz w:val="24"/>
          <w:szCs w:val="24"/>
        </w:rPr>
      </w:pPr>
    </w:p>
    <w:p w14:paraId="349D36D0" w14:textId="0E4CA56E" w:rsidR="00862E17" w:rsidRPr="00862E17" w:rsidRDefault="00862E17" w:rsidP="00862E17">
      <w:pPr>
        <w:pStyle w:val="ListParagraph"/>
        <w:numPr>
          <w:ilvl w:val="0"/>
          <w:numId w:val="36"/>
        </w:numPr>
        <w:jc w:val="center"/>
        <w:rPr>
          <w:rFonts w:ascii="Arial" w:hAnsi="Arial" w:cs="Arial"/>
          <w:sz w:val="24"/>
          <w:szCs w:val="24"/>
        </w:rPr>
      </w:pPr>
    </w:p>
    <w:p w14:paraId="2D731499" w14:textId="2CB55BBF" w:rsidR="00862E17" w:rsidRPr="00862E17" w:rsidRDefault="00862E17" w:rsidP="00862E17">
      <w:pPr>
        <w:rPr>
          <w:rFonts w:ascii="Arial" w:hAnsi="Arial" w:cs="Arial"/>
          <w:sz w:val="24"/>
          <w:szCs w:val="24"/>
        </w:rPr>
      </w:pPr>
    </w:p>
    <w:p w14:paraId="448D66E2" w14:textId="7FB0C44A" w:rsidR="00862E17" w:rsidRPr="00862E17" w:rsidRDefault="00862E17" w:rsidP="00862E17">
      <w:pPr>
        <w:rPr>
          <w:rFonts w:ascii="Arial" w:hAnsi="Arial" w:cs="Arial"/>
          <w:sz w:val="24"/>
          <w:szCs w:val="24"/>
        </w:rPr>
      </w:pPr>
    </w:p>
    <w:sdt>
      <w:sdtPr>
        <w:rPr>
          <w:rFonts w:ascii="Arial" w:hAnsi="Arial" w:cs="Arial"/>
        </w:rPr>
        <w:id w:val="395939291"/>
        <w:docPartObj>
          <w:docPartGallery w:val="Cover Pages"/>
          <w:docPartUnique/>
        </w:docPartObj>
      </w:sdtPr>
      <w:sdtEndPr>
        <w:rPr>
          <w:sz w:val="24"/>
          <w:szCs w:val="24"/>
        </w:rPr>
      </w:sdtEndPr>
      <w:sdtContent>
        <w:p w14:paraId="7E6B8A4B" w14:textId="77777777" w:rsidR="00862E17" w:rsidRPr="00862E17" w:rsidRDefault="00862E17" w:rsidP="00862E17">
          <w:pPr>
            <w:rPr>
              <w:rFonts w:ascii="Arial" w:hAnsi="Arial" w:cs="Arial"/>
            </w:rPr>
          </w:pPr>
          <w:r w:rsidRPr="00862E17">
            <w:rPr>
              <w:rFonts w:ascii="Arial" w:hAnsi="Arial" w:cs="Arial"/>
              <w:noProof/>
            </w:rPr>
            <mc:AlternateContent>
              <mc:Choice Requires="wps">
                <w:drawing>
                  <wp:inline distT="0" distB="0" distL="0" distR="0" wp14:anchorId="2F0C8A5C" wp14:editId="0F24B335">
                    <wp:extent cx="3408218" cy="1357745"/>
                    <wp:effectExtent l="0" t="0" r="1905" b="0"/>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862E17" w14:paraId="3F5EAC85" w14:textId="77777777" w:rsidTr="00857D39">
                                  <w:tc>
                                    <w:tcPr>
                                      <w:tcW w:w="612" w:type="dxa"/>
                                      <w:vMerge w:val="restart"/>
                                      <w:vAlign w:val="center"/>
                                    </w:tcPr>
                                    <w:p w14:paraId="06A8CD75" w14:textId="77777777" w:rsidR="00862E17" w:rsidRDefault="00862E17"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00456B9B" wp14:editId="023DBC01">
                                            <wp:extent cx="252000" cy="252000"/>
                                            <wp:effectExtent l="0" t="0" r="0" b="0"/>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14DEB8A7" w14:textId="77777777" w:rsidR="00862E17" w:rsidRDefault="00862E17"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156229AA" wp14:editId="71E5228E">
                                            <wp:extent cx="252000" cy="252000"/>
                                            <wp:effectExtent l="0" t="0" r="0" b="0"/>
                                            <wp:docPr id="5" name="Picture 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862E17" w14:paraId="3EBB9D0C" w14:textId="77777777" w:rsidTr="00857D39">
                                  <w:tc>
                                    <w:tcPr>
                                      <w:tcW w:w="612" w:type="dxa"/>
                                      <w:vMerge/>
                                    </w:tcPr>
                                    <w:p w14:paraId="2E0D3998" w14:textId="77777777" w:rsidR="00862E17" w:rsidRDefault="00862E17" w:rsidP="00D4581A">
                                      <w:pPr>
                                        <w:autoSpaceDE w:val="0"/>
                                        <w:autoSpaceDN w:val="0"/>
                                        <w:adjustRightInd w:val="0"/>
                                        <w:rPr>
                                          <w:rFonts w:ascii="Calibri" w:hAnsi="Calibri" w:cs="Calibri"/>
                                          <w:sz w:val="16"/>
                                          <w:szCs w:val="16"/>
                                        </w:rPr>
                                      </w:pPr>
                                    </w:p>
                                  </w:tc>
                                  <w:tc>
                                    <w:tcPr>
                                      <w:tcW w:w="5448" w:type="dxa"/>
                                    </w:tcPr>
                                    <w:p w14:paraId="4C673670" w14:textId="77777777" w:rsidR="00862E17" w:rsidRPr="00862E17" w:rsidRDefault="00862E17" w:rsidP="00C444B3">
                                      <w:pPr>
                                        <w:autoSpaceDE w:val="0"/>
                                        <w:autoSpaceDN w:val="0"/>
                                        <w:adjustRightInd w:val="0"/>
                                        <w:rPr>
                                          <w:rFonts w:ascii="Calibri" w:hAnsi="Calibri" w:cs="Calibri"/>
                                          <w:sz w:val="16"/>
                                          <w:szCs w:val="16"/>
                                          <w:lang w:val="it-IT"/>
                                        </w:rPr>
                                      </w:pPr>
                                      <w:r w:rsidRPr="00862E17">
                                        <w:rPr>
                                          <w:rFonts w:ascii="Calibri" w:hAnsi="Calibri" w:cs="Calibri"/>
                                          <w:sz w:val="16"/>
                                          <w:szCs w:val="16"/>
                                          <w:lang w:val="it-IT"/>
                                        </w:rPr>
                                        <w:t>REPUBLIKA HRVATSKA - REPUBBLICA DI CROAZIA</w:t>
                                      </w:r>
                                    </w:p>
                                    <w:p w14:paraId="2EA045B3" w14:textId="77777777" w:rsidR="00862E17" w:rsidRPr="00862E17" w:rsidRDefault="00862E17" w:rsidP="00C444B3">
                                      <w:pPr>
                                        <w:autoSpaceDE w:val="0"/>
                                        <w:autoSpaceDN w:val="0"/>
                                        <w:adjustRightInd w:val="0"/>
                                        <w:rPr>
                                          <w:rFonts w:ascii="Calibri" w:hAnsi="Calibri" w:cs="Calibri"/>
                                          <w:sz w:val="16"/>
                                          <w:szCs w:val="16"/>
                                          <w:lang w:val="it-IT"/>
                                        </w:rPr>
                                      </w:pPr>
                                      <w:r w:rsidRPr="00862E17">
                                        <w:rPr>
                                          <w:rFonts w:ascii="Calibri" w:hAnsi="Calibri" w:cs="Calibri"/>
                                          <w:sz w:val="16"/>
                                          <w:szCs w:val="16"/>
                                          <w:lang w:val="it-IT"/>
                                        </w:rPr>
                                        <w:t>ISTARSKA ŽUPANIJA - REGIONE ISTRIANA</w:t>
                                      </w:r>
                                    </w:p>
                                    <w:p w14:paraId="559EA3CA" w14:textId="77777777" w:rsidR="00862E17" w:rsidRPr="00862E17" w:rsidRDefault="00862E17" w:rsidP="00C444B3">
                                      <w:pPr>
                                        <w:autoSpaceDE w:val="0"/>
                                        <w:autoSpaceDN w:val="0"/>
                                        <w:adjustRightInd w:val="0"/>
                                        <w:rPr>
                                          <w:rFonts w:ascii="Calibri" w:hAnsi="Calibri" w:cs="Calibri"/>
                                          <w:sz w:val="16"/>
                                          <w:szCs w:val="16"/>
                                          <w:lang w:val="it-IT"/>
                                        </w:rPr>
                                      </w:pPr>
                                      <w:proofErr w:type="spellStart"/>
                                      <w:r w:rsidRPr="00862E17">
                                        <w:rPr>
                                          <w:rFonts w:ascii="Calibri" w:hAnsi="Calibri" w:cs="Calibri"/>
                                          <w:sz w:val="16"/>
                                          <w:szCs w:val="16"/>
                                          <w:lang w:val="it-IT"/>
                                        </w:rPr>
                                        <w:t>Općina</w:t>
                                      </w:r>
                                      <w:proofErr w:type="spellEnd"/>
                                      <w:r w:rsidRPr="00862E17">
                                        <w:rPr>
                                          <w:rFonts w:ascii="Calibri" w:hAnsi="Calibri" w:cs="Calibri"/>
                                          <w:sz w:val="16"/>
                                          <w:szCs w:val="16"/>
                                          <w:lang w:val="it-IT"/>
                                        </w:rPr>
                                        <w:t xml:space="preserve"> Brtonigla-Verteneglio - Comune di Brtonigla-Verteneglio</w:t>
                                      </w:r>
                                    </w:p>
                                    <w:p w14:paraId="41FE6C53" w14:textId="77777777" w:rsidR="00862E17" w:rsidRPr="00862E17" w:rsidRDefault="00862E17" w:rsidP="00C444B3">
                                      <w:pPr>
                                        <w:autoSpaceDE w:val="0"/>
                                        <w:autoSpaceDN w:val="0"/>
                                        <w:adjustRightInd w:val="0"/>
                                        <w:rPr>
                                          <w:rFonts w:ascii="Calibri" w:hAnsi="Calibri" w:cs="Calibri"/>
                                          <w:sz w:val="16"/>
                                          <w:szCs w:val="16"/>
                                          <w:lang w:val="it-IT"/>
                                        </w:rPr>
                                      </w:pPr>
                                      <w:r w:rsidRPr="00862E17">
                                        <w:rPr>
                                          <w:rFonts w:ascii="Calibri" w:hAnsi="Calibri" w:cs="Calibri"/>
                                          <w:sz w:val="16"/>
                                          <w:szCs w:val="16"/>
                                          <w:lang w:val="it-IT"/>
                                        </w:rPr>
                                        <w:t>OPĆINSKO VIJEĆE - CONSIGLIO COMUNALE</w:t>
                                      </w:r>
                                    </w:p>
                                    <w:p w14:paraId="588E943A" w14:textId="77777777" w:rsidR="00862E17" w:rsidRPr="00862E17" w:rsidRDefault="00862E17" w:rsidP="00C444B3">
                                      <w:pPr>
                                        <w:autoSpaceDE w:val="0"/>
                                        <w:autoSpaceDN w:val="0"/>
                                        <w:adjustRightInd w:val="0"/>
                                        <w:rPr>
                                          <w:rFonts w:ascii="Calibri" w:hAnsi="Calibri" w:cs="Calibri"/>
                                          <w:sz w:val="16"/>
                                          <w:szCs w:val="16"/>
                                          <w:lang w:val="it-IT"/>
                                        </w:rPr>
                                      </w:pPr>
                                      <w:r w:rsidRPr="00862E17">
                                        <w:rPr>
                                          <w:rFonts w:ascii="Calibri" w:hAnsi="Calibri" w:cs="Calibri"/>
                                          <w:sz w:val="16"/>
                                          <w:szCs w:val="16"/>
                                          <w:lang w:val="it-IT"/>
                                        </w:rPr>
                                        <w:t xml:space="preserve">52474 Brtonigla-Verteneglio, </w:t>
                                      </w:r>
                                      <w:proofErr w:type="spellStart"/>
                                      <w:r w:rsidRPr="00862E17">
                                        <w:rPr>
                                          <w:rFonts w:ascii="Calibri" w:hAnsi="Calibri" w:cs="Calibri"/>
                                          <w:sz w:val="16"/>
                                          <w:szCs w:val="16"/>
                                          <w:lang w:val="it-IT"/>
                                        </w:rPr>
                                        <w:t>Trg</w:t>
                                      </w:r>
                                      <w:proofErr w:type="spellEnd"/>
                                      <w:r w:rsidRPr="00862E17">
                                        <w:rPr>
                                          <w:rFonts w:ascii="Calibri" w:hAnsi="Calibri" w:cs="Calibri"/>
                                          <w:sz w:val="16"/>
                                          <w:szCs w:val="16"/>
                                          <w:lang w:val="it-IT"/>
                                        </w:rPr>
                                        <w:t xml:space="preserve"> </w:t>
                                      </w:r>
                                      <w:proofErr w:type="spellStart"/>
                                      <w:r w:rsidRPr="00862E17">
                                        <w:rPr>
                                          <w:rFonts w:ascii="Calibri" w:hAnsi="Calibri" w:cs="Calibri"/>
                                          <w:sz w:val="16"/>
                                          <w:szCs w:val="16"/>
                                          <w:lang w:val="it-IT"/>
                                        </w:rPr>
                                        <w:t>Sv</w:t>
                                      </w:r>
                                      <w:proofErr w:type="spellEnd"/>
                                      <w:r w:rsidRPr="00862E17">
                                        <w:rPr>
                                          <w:rFonts w:ascii="Calibri" w:hAnsi="Calibri" w:cs="Calibri"/>
                                          <w:sz w:val="16"/>
                                          <w:szCs w:val="16"/>
                                          <w:lang w:val="it-IT"/>
                                        </w:rPr>
                                        <w:t xml:space="preserve">. </w:t>
                                      </w:r>
                                      <w:proofErr w:type="spellStart"/>
                                      <w:r w:rsidRPr="00862E17">
                                        <w:rPr>
                                          <w:rFonts w:ascii="Calibri" w:hAnsi="Calibri" w:cs="Calibri"/>
                                          <w:sz w:val="16"/>
                                          <w:szCs w:val="16"/>
                                          <w:lang w:val="it-IT"/>
                                        </w:rPr>
                                        <w:t>Zenona</w:t>
                                      </w:r>
                                      <w:proofErr w:type="spellEnd"/>
                                      <w:r w:rsidRPr="00862E17">
                                        <w:rPr>
                                          <w:rFonts w:ascii="Calibri" w:hAnsi="Calibri" w:cs="Calibri"/>
                                          <w:sz w:val="16"/>
                                          <w:szCs w:val="16"/>
                                          <w:lang w:val="it-IT"/>
                                        </w:rPr>
                                        <w:t xml:space="preserve"> / Piazza S. Zenone 1</w:t>
                                      </w:r>
                                    </w:p>
                                    <w:p w14:paraId="70D95A5F" w14:textId="77777777" w:rsidR="00862E17" w:rsidRPr="00862E17" w:rsidRDefault="00862E17" w:rsidP="00C444B3">
                                      <w:pPr>
                                        <w:autoSpaceDE w:val="0"/>
                                        <w:autoSpaceDN w:val="0"/>
                                        <w:adjustRightInd w:val="0"/>
                                        <w:rPr>
                                          <w:rFonts w:ascii="Calibri" w:hAnsi="Calibri" w:cs="Calibri"/>
                                          <w:sz w:val="16"/>
                                          <w:szCs w:val="16"/>
                                          <w:lang w:val="it-IT"/>
                                        </w:rPr>
                                      </w:pPr>
                                      <w:r w:rsidRPr="00862E17">
                                        <w:rPr>
                                          <w:rFonts w:ascii="Calibri" w:hAnsi="Calibri" w:cs="Calibri"/>
                                          <w:sz w:val="16"/>
                                          <w:szCs w:val="16"/>
                                          <w:lang w:val="it-IT"/>
                                        </w:rPr>
                                        <w:t>Tel. &amp; Fax: +385 (0)52 774-174</w:t>
                                      </w:r>
                                    </w:p>
                                    <w:p w14:paraId="5D6CDE87" w14:textId="77777777" w:rsidR="00862E17" w:rsidRPr="00862E17" w:rsidRDefault="00862E17" w:rsidP="00C444B3">
                                      <w:pPr>
                                        <w:autoSpaceDE w:val="0"/>
                                        <w:autoSpaceDN w:val="0"/>
                                        <w:adjustRightInd w:val="0"/>
                                        <w:rPr>
                                          <w:rFonts w:ascii="Calibri" w:hAnsi="Calibri" w:cs="Calibri"/>
                                          <w:sz w:val="16"/>
                                          <w:szCs w:val="16"/>
                                          <w:lang w:val="it-IT"/>
                                        </w:rPr>
                                      </w:pPr>
                                      <w:r w:rsidRPr="00862E17">
                                        <w:rPr>
                                          <w:rFonts w:ascii="Calibri" w:hAnsi="Calibri" w:cs="Calibri"/>
                                          <w:sz w:val="16"/>
                                          <w:szCs w:val="16"/>
                                          <w:lang w:val="it-IT"/>
                                        </w:rPr>
                                        <w:t xml:space="preserve">E-mail: </w:t>
                                      </w:r>
                                      <w:proofErr w:type="spellStart"/>
                                      <w:r w:rsidRPr="00862E17">
                                        <w:rPr>
                                          <w:rFonts w:ascii="Calibri" w:hAnsi="Calibri" w:cs="Calibri"/>
                                          <w:sz w:val="16"/>
                                          <w:szCs w:val="16"/>
                                          <w:lang w:val="it-IT"/>
                                        </w:rPr>
                                        <w:t>info@brtonigla-verteneglio.hr</w:t>
                                      </w:r>
                                      <w:proofErr w:type="spellEnd"/>
                                    </w:p>
                                    <w:p w14:paraId="34A1D02A" w14:textId="77777777" w:rsidR="00862E17" w:rsidRDefault="00862E17"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3E849B45" w14:textId="77777777" w:rsidR="00862E17" w:rsidRPr="00D4581A" w:rsidRDefault="00862E17" w:rsidP="00862E17">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2F0C8A5C" id="_x0000_t202" coordsize="21600,21600" o:spt="202" path="m,l,21600r21600,l21600,xe">
                    <v:stroke joinstyle="miter"/>
                    <v:path gradientshapeok="t" o:connecttype="rect"/>
                  </v:shapetype>
                  <v:shape id="Text Box 2" o:spid="_x0000_s1026"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862E17" w14:paraId="3F5EAC85" w14:textId="77777777" w:rsidTr="00857D39">
                            <w:tc>
                              <w:tcPr>
                                <w:tcW w:w="612" w:type="dxa"/>
                                <w:vMerge w:val="restart"/>
                                <w:vAlign w:val="center"/>
                              </w:tcPr>
                              <w:p w14:paraId="06A8CD75" w14:textId="77777777" w:rsidR="00862E17" w:rsidRDefault="00862E17"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00456B9B" wp14:editId="023DBC01">
                                      <wp:extent cx="252000" cy="252000"/>
                                      <wp:effectExtent l="0" t="0" r="0" b="0"/>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14DEB8A7" w14:textId="77777777" w:rsidR="00862E17" w:rsidRDefault="00862E17"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156229AA" wp14:editId="71E5228E">
                                      <wp:extent cx="252000" cy="252000"/>
                                      <wp:effectExtent l="0" t="0" r="0" b="0"/>
                                      <wp:docPr id="5" name="Picture 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862E17" w14:paraId="3EBB9D0C" w14:textId="77777777" w:rsidTr="00857D39">
                            <w:tc>
                              <w:tcPr>
                                <w:tcW w:w="612" w:type="dxa"/>
                                <w:vMerge/>
                              </w:tcPr>
                              <w:p w14:paraId="2E0D3998" w14:textId="77777777" w:rsidR="00862E17" w:rsidRDefault="00862E17" w:rsidP="00D4581A">
                                <w:pPr>
                                  <w:autoSpaceDE w:val="0"/>
                                  <w:autoSpaceDN w:val="0"/>
                                  <w:adjustRightInd w:val="0"/>
                                  <w:rPr>
                                    <w:rFonts w:ascii="Calibri" w:hAnsi="Calibri" w:cs="Calibri"/>
                                    <w:sz w:val="16"/>
                                    <w:szCs w:val="16"/>
                                  </w:rPr>
                                </w:pPr>
                              </w:p>
                            </w:tc>
                            <w:tc>
                              <w:tcPr>
                                <w:tcW w:w="5448" w:type="dxa"/>
                              </w:tcPr>
                              <w:p w14:paraId="4C673670" w14:textId="77777777" w:rsidR="00862E17" w:rsidRPr="00862E17" w:rsidRDefault="00862E17" w:rsidP="00C444B3">
                                <w:pPr>
                                  <w:autoSpaceDE w:val="0"/>
                                  <w:autoSpaceDN w:val="0"/>
                                  <w:adjustRightInd w:val="0"/>
                                  <w:rPr>
                                    <w:rFonts w:ascii="Calibri" w:hAnsi="Calibri" w:cs="Calibri"/>
                                    <w:sz w:val="16"/>
                                    <w:szCs w:val="16"/>
                                    <w:lang w:val="it-IT"/>
                                  </w:rPr>
                                </w:pPr>
                                <w:r w:rsidRPr="00862E17">
                                  <w:rPr>
                                    <w:rFonts w:ascii="Calibri" w:hAnsi="Calibri" w:cs="Calibri"/>
                                    <w:sz w:val="16"/>
                                    <w:szCs w:val="16"/>
                                    <w:lang w:val="it-IT"/>
                                  </w:rPr>
                                  <w:t>REPUBLIKA HRVATSKA - REPUBBLICA DI CROAZIA</w:t>
                                </w:r>
                              </w:p>
                              <w:p w14:paraId="2EA045B3" w14:textId="77777777" w:rsidR="00862E17" w:rsidRPr="00862E17" w:rsidRDefault="00862E17" w:rsidP="00C444B3">
                                <w:pPr>
                                  <w:autoSpaceDE w:val="0"/>
                                  <w:autoSpaceDN w:val="0"/>
                                  <w:adjustRightInd w:val="0"/>
                                  <w:rPr>
                                    <w:rFonts w:ascii="Calibri" w:hAnsi="Calibri" w:cs="Calibri"/>
                                    <w:sz w:val="16"/>
                                    <w:szCs w:val="16"/>
                                    <w:lang w:val="it-IT"/>
                                  </w:rPr>
                                </w:pPr>
                                <w:r w:rsidRPr="00862E17">
                                  <w:rPr>
                                    <w:rFonts w:ascii="Calibri" w:hAnsi="Calibri" w:cs="Calibri"/>
                                    <w:sz w:val="16"/>
                                    <w:szCs w:val="16"/>
                                    <w:lang w:val="it-IT"/>
                                  </w:rPr>
                                  <w:t>ISTARSKA ŽUPANIJA - REGIONE ISTRIANA</w:t>
                                </w:r>
                              </w:p>
                              <w:p w14:paraId="559EA3CA" w14:textId="77777777" w:rsidR="00862E17" w:rsidRPr="00862E17" w:rsidRDefault="00862E17" w:rsidP="00C444B3">
                                <w:pPr>
                                  <w:autoSpaceDE w:val="0"/>
                                  <w:autoSpaceDN w:val="0"/>
                                  <w:adjustRightInd w:val="0"/>
                                  <w:rPr>
                                    <w:rFonts w:ascii="Calibri" w:hAnsi="Calibri" w:cs="Calibri"/>
                                    <w:sz w:val="16"/>
                                    <w:szCs w:val="16"/>
                                    <w:lang w:val="it-IT"/>
                                  </w:rPr>
                                </w:pPr>
                                <w:proofErr w:type="spellStart"/>
                                <w:r w:rsidRPr="00862E17">
                                  <w:rPr>
                                    <w:rFonts w:ascii="Calibri" w:hAnsi="Calibri" w:cs="Calibri"/>
                                    <w:sz w:val="16"/>
                                    <w:szCs w:val="16"/>
                                    <w:lang w:val="it-IT"/>
                                  </w:rPr>
                                  <w:t>Općina</w:t>
                                </w:r>
                                <w:proofErr w:type="spellEnd"/>
                                <w:r w:rsidRPr="00862E17">
                                  <w:rPr>
                                    <w:rFonts w:ascii="Calibri" w:hAnsi="Calibri" w:cs="Calibri"/>
                                    <w:sz w:val="16"/>
                                    <w:szCs w:val="16"/>
                                    <w:lang w:val="it-IT"/>
                                  </w:rPr>
                                  <w:t xml:space="preserve"> Brtonigla-Verteneglio - Comune di Brtonigla-Verteneglio</w:t>
                                </w:r>
                              </w:p>
                              <w:p w14:paraId="41FE6C53" w14:textId="77777777" w:rsidR="00862E17" w:rsidRPr="00862E17" w:rsidRDefault="00862E17" w:rsidP="00C444B3">
                                <w:pPr>
                                  <w:autoSpaceDE w:val="0"/>
                                  <w:autoSpaceDN w:val="0"/>
                                  <w:adjustRightInd w:val="0"/>
                                  <w:rPr>
                                    <w:rFonts w:ascii="Calibri" w:hAnsi="Calibri" w:cs="Calibri"/>
                                    <w:sz w:val="16"/>
                                    <w:szCs w:val="16"/>
                                    <w:lang w:val="it-IT"/>
                                  </w:rPr>
                                </w:pPr>
                                <w:r w:rsidRPr="00862E17">
                                  <w:rPr>
                                    <w:rFonts w:ascii="Calibri" w:hAnsi="Calibri" w:cs="Calibri"/>
                                    <w:sz w:val="16"/>
                                    <w:szCs w:val="16"/>
                                    <w:lang w:val="it-IT"/>
                                  </w:rPr>
                                  <w:t>OPĆINSKO VIJEĆE - CONSIGLIO COMUNALE</w:t>
                                </w:r>
                              </w:p>
                              <w:p w14:paraId="588E943A" w14:textId="77777777" w:rsidR="00862E17" w:rsidRPr="00862E17" w:rsidRDefault="00862E17" w:rsidP="00C444B3">
                                <w:pPr>
                                  <w:autoSpaceDE w:val="0"/>
                                  <w:autoSpaceDN w:val="0"/>
                                  <w:adjustRightInd w:val="0"/>
                                  <w:rPr>
                                    <w:rFonts w:ascii="Calibri" w:hAnsi="Calibri" w:cs="Calibri"/>
                                    <w:sz w:val="16"/>
                                    <w:szCs w:val="16"/>
                                    <w:lang w:val="it-IT"/>
                                  </w:rPr>
                                </w:pPr>
                                <w:r w:rsidRPr="00862E17">
                                  <w:rPr>
                                    <w:rFonts w:ascii="Calibri" w:hAnsi="Calibri" w:cs="Calibri"/>
                                    <w:sz w:val="16"/>
                                    <w:szCs w:val="16"/>
                                    <w:lang w:val="it-IT"/>
                                  </w:rPr>
                                  <w:t xml:space="preserve">52474 Brtonigla-Verteneglio, </w:t>
                                </w:r>
                                <w:proofErr w:type="spellStart"/>
                                <w:r w:rsidRPr="00862E17">
                                  <w:rPr>
                                    <w:rFonts w:ascii="Calibri" w:hAnsi="Calibri" w:cs="Calibri"/>
                                    <w:sz w:val="16"/>
                                    <w:szCs w:val="16"/>
                                    <w:lang w:val="it-IT"/>
                                  </w:rPr>
                                  <w:t>Trg</w:t>
                                </w:r>
                                <w:proofErr w:type="spellEnd"/>
                                <w:r w:rsidRPr="00862E17">
                                  <w:rPr>
                                    <w:rFonts w:ascii="Calibri" w:hAnsi="Calibri" w:cs="Calibri"/>
                                    <w:sz w:val="16"/>
                                    <w:szCs w:val="16"/>
                                    <w:lang w:val="it-IT"/>
                                  </w:rPr>
                                  <w:t xml:space="preserve"> </w:t>
                                </w:r>
                                <w:proofErr w:type="spellStart"/>
                                <w:r w:rsidRPr="00862E17">
                                  <w:rPr>
                                    <w:rFonts w:ascii="Calibri" w:hAnsi="Calibri" w:cs="Calibri"/>
                                    <w:sz w:val="16"/>
                                    <w:szCs w:val="16"/>
                                    <w:lang w:val="it-IT"/>
                                  </w:rPr>
                                  <w:t>Sv</w:t>
                                </w:r>
                                <w:proofErr w:type="spellEnd"/>
                                <w:r w:rsidRPr="00862E17">
                                  <w:rPr>
                                    <w:rFonts w:ascii="Calibri" w:hAnsi="Calibri" w:cs="Calibri"/>
                                    <w:sz w:val="16"/>
                                    <w:szCs w:val="16"/>
                                    <w:lang w:val="it-IT"/>
                                  </w:rPr>
                                  <w:t xml:space="preserve">. </w:t>
                                </w:r>
                                <w:proofErr w:type="spellStart"/>
                                <w:r w:rsidRPr="00862E17">
                                  <w:rPr>
                                    <w:rFonts w:ascii="Calibri" w:hAnsi="Calibri" w:cs="Calibri"/>
                                    <w:sz w:val="16"/>
                                    <w:szCs w:val="16"/>
                                    <w:lang w:val="it-IT"/>
                                  </w:rPr>
                                  <w:t>Zenona</w:t>
                                </w:r>
                                <w:proofErr w:type="spellEnd"/>
                                <w:r w:rsidRPr="00862E17">
                                  <w:rPr>
                                    <w:rFonts w:ascii="Calibri" w:hAnsi="Calibri" w:cs="Calibri"/>
                                    <w:sz w:val="16"/>
                                    <w:szCs w:val="16"/>
                                    <w:lang w:val="it-IT"/>
                                  </w:rPr>
                                  <w:t xml:space="preserve"> / Piazza S. Zenone 1</w:t>
                                </w:r>
                              </w:p>
                              <w:p w14:paraId="70D95A5F" w14:textId="77777777" w:rsidR="00862E17" w:rsidRPr="00862E17" w:rsidRDefault="00862E17" w:rsidP="00C444B3">
                                <w:pPr>
                                  <w:autoSpaceDE w:val="0"/>
                                  <w:autoSpaceDN w:val="0"/>
                                  <w:adjustRightInd w:val="0"/>
                                  <w:rPr>
                                    <w:rFonts w:ascii="Calibri" w:hAnsi="Calibri" w:cs="Calibri"/>
                                    <w:sz w:val="16"/>
                                    <w:szCs w:val="16"/>
                                    <w:lang w:val="it-IT"/>
                                  </w:rPr>
                                </w:pPr>
                                <w:r w:rsidRPr="00862E17">
                                  <w:rPr>
                                    <w:rFonts w:ascii="Calibri" w:hAnsi="Calibri" w:cs="Calibri"/>
                                    <w:sz w:val="16"/>
                                    <w:szCs w:val="16"/>
                                    <w:lang w:val="it-IT"/>
                                  </w:rPr>
                                  <w:t>Tel. &amp; Fax: +385 (0)52 774-174</w:t>
                                </w:r>
                              </w:p>
                              <w:p w14:paraId="5D6CDE87" w14:textId="77777777" w:rsidR="00862E17" w:rsidRPr="00862E17" w:rsidRDefault="00862E17" w:rsidP="00C444B3">
                                <w:pPr>
                                  <w:autoSpaceDE w:val="0"/>
                                  <w:autoSpaceDN w:val="0"/>
                                  <w:adjustRightInd w:val="0"/>
                                  <w:rPr>
                                    <w:rFonts w:ascii="Calibri" w:hAnsi="Calibri" w:cs="Calibri"/>
                                    <w:sz w:val="16"/>
                                    <w:szCs w:val="16"/>
                                    <w:lang w:val="it-IT"/>
                                  </w:rPr>
                                </w:pPr>
                                <w:r w:rsidRPr="00862E17">
                                  <w:rPr>
                                    <w:rFonts w:ascii="Calibri" w:hAnsi="Calibri" w:cs="Calibri"/>
                                    <w:sz w:val="16"/>
                                    <w:szCs w:val="16"/>
                                    <w:lang w:val="it-IT"/>
                                  </w:rPr>
                                  <w:t xml:space="preserve">E-mail: </w:t>
                                </w:r>
                                <w:proofErr w:type="spellStart"/>
                                <w:r w:rsidRPr="00862E17">
                                  <w:rPr>
                                    <w:rFonts w:ascii="Calibri" w:hAnsi="Calibri" w:cs="Calibri"/>
                                    <w:sz w:val="16"/>
                                    <w:szCs w:val="16"/>
                                    <w:lang w:val="it-IT"/>
                                  </w:rPr>
                                  <w:t>info@brtonigla-verteneglio.hr</w:t>
                                </w:r>
                                <w:proofErr w:type="spellEnd"/>
                              </w:p>
                              <w:p w14:paraId="34A1D02A" w14:textId="77777777" w:rsidR="00862E17" w:rsidRDefault="00862E17"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3E849B45" w14:textId="77777777" w:rsidR="00862E17" w:rsidRPr="00D4581A" w:rsidRDefault="00862E17" w:rsidP="00862E17">
                          <w:pPr>
                            <w:autoSpaceDE w:val="0"/>
                            <w:autoSpaceDN w:val="0"/>
                            <w:adjustRightInd w:val="0"/>
                            <w:rPr>
                              <w:rFonts w:ascii="Calibri" w:hAnsi="Calibri" w:cs="Calibri"/>
                              <w:sz w:val="16"/>
                              <w:szCs w:val="16"/>
                            </w:rPr>
                          </w:pPr>
                        </w:p>
                      </w:txbxContent>
                    </v:textbox>
                    <w10:anchorlock/>
                  </v:shape>
                </w:pict>
              </mc:Fallback>
            </mc:AlternateContent>
          </w:r>
        </w:p>
        <w:p w14:paraId="7EA56CA2" w14:textId="77777777" w:rsidR="00862E17" w:rsidRPr="00862E17" w:rsidRDefault="00862E17" w:rsidP="00862E17">
          <w:pPr>
            <w:rPr>
              <w:rFonts w:ascii="Arial" w:hAnsi="Arial" w:cs="Arial"/>
              <w:sz w:val="24"/>
              <w:szCs w:val="24"/>
              <w:lang w:val="it-IT"/>
            </w:rPr>
          </w:pPr>
          <w:r w:rsidRPr="00862E17">
            <w:rPr>
              <w:rFonts w:ascii="Arial" w:hAnsi="Arial" w:cs="Arial"/>
              <w:sz w:val="24"/>
              <w:szCs w:val="24"/>
              <w:lang w:val="it-IT"/>
            </w:rPr>
            <w:t xml:space="preserve">KLASA: </w:t>
          </w:r>
          <w:bookmarkStart w:id="9" w:name="_Hlk8371729"/>
          <w:r w:rsidRPr="00862E17">
            <w:rPr>
              <w:rFonts w:ascii="Arial" w:hAnsi="Arial" w:cs="Arial"/>
              <w:sz w:val="24"/>
              <w:szCs w:val="24"/>
              <w:lang w:val="it-IT"/>
            </w:rPr>
            <w:t>944-05/22-50/</w:t>
          </w:r>
          <w:bookmarkEnd w:id="9"/>
          <w:r w:rsidRPr="00862E17">
            <w:rPr>
              <w:rFonts w:ascii="Arial" w:hAnsi="Arial" w:cs="Arial"/>
              <w:sz w:val="24"/>
              <w:szCs w:val="24"/>
              <w:lang w:val="it-IT"/>
            </w:rPr>
            <w:t>04</w:t>
          </w:r>
        </w:p>
        <w:p w14:paraId="2B4579C4" w14:textId="6D4047F4" w:rsidR="00862E17" w:rsidRDefault="00862E17" w:rsidP="00862E17">
          <w:pPr>
            <w:rPr>
              <w:rFonts w:ascii="Arial" w:hAnsi="Arial" w:cs="Arial"/>
              <w:sz w:val="24"/>
              <w:szCs w:val="24"/>
              <w:lang w:val="it-IT"/>
            </w:rPr>
          </w:pPr>
          <w:r w:rsidRPr="00862E17">
            <w:rPr>
              <w:rFonts w:ascii="Arial" w:hAnsi="Arial" w:cs="Arial"/>
              <w:sz w:val="24"/>
              <w:szCs w:val="24"/>
              <w:lang w:val="it-IT"/>
            </w:rPr>
            <w:t>URBROJ: 2163-13-04/01-22-22</w:t>
          </w:r>
        </w:p>
        <w:p w14:paraId="56154A4F" w14:textId="77777777" w:rsidR="00862E17" w:rsidRPr="00862E17" w:rsidRDefault="00862E17" w:rsidP="00862E17">
          <w:pPr>
            <w:rPr>
              <w:rFonts w:ascii="Arial" w:hAnsi="Arial" w:cs="Arial"/>
              <w:sz w:val="24"/>
              <w:szCs w:val="24"/>
              <w:lang w:val="it-IT"/>
            </w:rPr>
          </w:pPr>
        </w:p>
        <w:p w14:paraId="233636ED" w14:textId="1AFFA5E7" w:rsidR="00862E17" w:rsidRDefault="00862E17" w:rsidP="00862E17">
          <w:pPr>
            <w:rPr>
              <w:rFonts w:ascii="Arial" w:hAnsi="Arial" w:cs="Arial"/>
              <w:sz w:val="24"/>
              <w:szCs w:val="24"/>
              <w:lang w:val="it-IT"/>
            </w:rPr>
          </w:pPr>
          <w:r w:rsidRPr="00862E17">
            <w:rPr>
              <w:rFonts w:ascii="Arial" w:hAnsi="Arial" w:cs="Arial"/>
              <w:sz w:val="24"/>
              <w:szCs w:val="24"/>
              <w:lang w:val="it-IT"/>
            </w:rPr>
            <w:t xml:space="preserve">Brtonigla-Verteneglio, </w:t>
          </w:r>
          <w:bookmarkStart w:id="10" w:name="_Hlk513710323"/>
          <w:bookmarkStart w:id="11" w:name="_Hlk533668632"/>
          <w:proofErr w:type="gramStart"/>
          <w:r w:rsidRPr="00862E17">
            <w:rPr>
              <w:rFonts w:ascii="Arial" w:hAnsi="Arial" w:cs="Arial"/>
              <w:sz w:val="24"/>
              <w:szCs w:val="24"/>
              <w:lang w:val="it-IT"/>
            </w:rPr>
            <w:t>11.srpnja</w:t>
          </w:r>
          <w:proofErr w:type="gramEnd"/>
          <w:r w:rsidRPr="00862E17">
            <w:rPr>
              <w:rFonts w:ascii="Arial" w:hAnsi="Arial" w:cs="Arial"/>
              <w:sz w:val="24"/>
              <w:szCs w:val="24"/>
              <w:lang w:val="it-IT"/>
            </w:rPr>
            <w:t xml:space="preserve"> </w:t>
          </w:r>
          <w:bookmarkEnd w:id="10"/>
          <w:r w:rsidRPr="00862E17">
            <w:rPr>
              <w:rFonts w:ascii="Arial" w:hAnsi="Arial" w:cs="Arial"/>
              <w:sz w:val="24"/>
              <w:szCs w:val="24"/>
              <w:lang w:val="it-IT"/>
            </w:rPr>
            <w:t xml:space="preserve">2022. </w:t>
          </w:r>
          <w:r w:rsidRPr="00862E17">
            <w:rPr>
              <w:rFonts w:ascii="Arial" w:hAnsi="Arial" w:cs="Arial"/>
              <w:sz w:val="24"/>
              <w:szCs w:val="24"/>
              <w:lang w:val="it-IT"/>
            </w:rPr>
            <w:t>G</w:t>
          </w:r>
          <w:r w:rsidRPr="00862E17">
            <w:rPr>
              <w:rFonts w:ascii="Arial" w:hAnsi="Arial" w:cs="Arial"/>
              <w:sz w:val="24"/>
              <w:szCs w:val="24"/>
              <w:lang w:val="it-IT"/>
            </w:rPr>
            <w:t>odine</w:t>
          </w:r>
          <w:bookmarkEnd w:id="11"/>
        </w:p>
        <w:p w14:paraId="235D11DF" w14:textId="09D09D7B" w:rsidR="00862E17" w:rsidRPr="00862E17" w:rsidRDefault="00862E17" w:rsidP="00862E17">
          <w:pPr>
            <w:rPr>
              <w:rFonts w:ascii="Arial" w:hAnsi="Arial" w:cs="Arial"/>
              <w:sz w:val="24"/>
              <w:szCs w:val="24"/>
              <w:lang w:val="it-IT"/>
            </w:rPr>
          </w:pPr>
        </w:p>
      </w:sdtContent>
    </w:sdt>
    <w:p w14:paraId="44835E4B" w14:textId="4E7968AB" w:rsidR="00862E17" w:rsidRDefault="00862E17" w:rsidP="00862E17">
      <w:pPr>
        <w:jc w:val="both"/>
        <w:rPr>
          <w:rFonts w:ascii="Arial" w:hAnsi="Arial" w:cs="Arial"/>
          <w:color w:val="000000"/>
          <w:sz w:val="24"/>
          <w:szCs w:val="24"/>
          <w:lang w:val="it-IT"/>
        </w:rPr>
      </w:pPr>
      <w:proofErr w:type="spellStart"/>
      <w:r w:rsidRPr="00862E17">
        <w:rPr>
          <w:rFonts w:ascii="Arial" w:hAnsi="Arial" w:cs="Arial"/>
          <w:color w:val="000000"/>
          <w:sz w:val="24"/>
          <w:szCs w:val="24"/>
        </w:rPr>
        <w:t>Temeljem</w:t>
      </w:r>
      <w:proofErr w:type="spellEnd"/>
      <w:r w:rsidRPr="00862E17">
        <w:rPr>
          <w:rFonts w:ascii="Arial" w:hAnsi="Arial" w:cs="Arial"/>
          <w:color w:val="000000"/>
          <w:sz w:val="24"/>
          <w:szCs w:val="24"/>
        </w:rPr>
        <w:t xml:space="preserve"> </w:t>
      </w:r>
      <w:proofErr w:type="spellStart"/>
      <w:r w:rsidRPr="00862E17">
        <w:rPr>
          <w:rFonts w:ascii="Arial" w:hAnsi="Arial" w:cs="Arial"/>
          <w:color w:val="000000"/>
          <w:sz w:val="24"/>
          <w:szCs w:val="24"/>
        </w:rPr>
        <w:t>članka</w:t>
      </w:r>
      <w:proofErr w:type="spellEnd"/>
      <w:r w:rsidRPr="00862E17">
        <w:rPr>
          <w:rFonts w:ascii="Arial" w:hAnsi="Arial" w:cs="Arial"/>
          <w:color w:val="000000"/>
          <w:sz w:val="24"/>
          <w:szCs w:val="24"/>
        </w:rPr>
        <w:t xml:space="preserve"> 35. </w:t>
      </w:r>
      <w:proofErr w:type="gramStart"/>
      <w:r w:rsidRPr="00862E17">
        <w:rPr>
          <w:rFonts w:ascii="Arial" w:hAnsi="Arial" w:cs="Arial"/>
          <w:color w:val="000000"/>
          <w:sz w:val="24"/>
          <w:szCs w:val="24"/>
        </w:rPr>
        <w:t xml:space="preserve">i  </w:t>
      </w:r>
      <w:proofErr w:type="spellStart"/>
      <w:r w:rsidRPr="00862E17">
        <w:rPr>
          <w:rFonts w:ascii="Arial" w:hAnsi="Arial" w:cs="Arial"/>
          <w:color w:val="000000"/>
          <w:sz w:val="24"/>
          <w:szCs w:val="24"/>
        </w:rPr>
        <w:t>st.</w:t>
      </w:r>
      <w:proofErr w:type="spellEnd"/>
      <w:proofErr w:type="gramEnd"/>
      <w:r w:rsidRPr="00862E17">
        <w:rPr>
          <w:rFonts w:ascii="Arial" w:hAnsi="Arial" w:cs="Arial"/>
          <w:color w:val="000000"/>
          <w:sz w:val="24"/>
          <w:szCs w:val="24"/>
        </w:rPr>
        <w:t xml:space="preserve"> 2 </w:t>
      </w:r>
      <w:proofErr w:type="spellStart"/>
      <w:r w:rsidRPr="00862E17">
        <w:rPr>
          <w:rFonts w:ascii="Arial" w:hAnsi="Arial" w:cs="Arial"/>
          <w:color w:val="000000"/>
          <w:sz w:val="24"/>
          <w:szCs w:val="24"/>
        </w:rPr>
        <w:t>članka</w:t>
      </w:r>
      <w:proofErr w:type="spellEnd"/>
      <w:r w:rsidRPr="00862E17">
        <w:rPr>
          <w:rFonts w:ascii="Arial" w:hAnsi="Arial" w:cs="Arial"/>
          <w:color w:val="000000"/>
          <w:sz w:val="24"/>
          <w:szCs w:val="24"/>
        </w:rPr>
        <w:t xml:space="preserve"> 48. </w:t>
      </w:r>
      <w:proofErr w:type="spellStart"/>
      <w:r w:rsidRPr="00862E17">
        <w:rPr>
          <w:rFonts w:ascii="Arial" w:hAnsi="Arial" w:cs="Arial"/>
          <w:color w:val="000000"/>
          <w:sz w:val="24"/>
          <w:szCs w:val="24"/>
          <w:lang w:val="it-IT"/>
        </w:rPr>
        <w:t>Zakona</w:t>
      </w:r>
      <w:proofErr w:type="spellEnd"/>
      <w:r w:rsidRPr="00862E17">
        <w:rPr>
          <w:rFonts w:ascii="Arial" w:hAnsi="Arial" w:cs="Arial"/>
          <w:color w:val="000000"/>
          <w:sz w:val="24"/>
          <w:szCs w:val="24"/>
          <w:lang w:val="it-IT"/>
        </w:rPr>
        <w:t xml:space="preserve"> o </w:t>
      </w:r>
      <w:proofErr w:type="spellStart"/>
      <w:r w:rsidRPr="00862E17">
        <w:rPr>
          <w:rFonts w:ascii="Arial" w:hAnsi="Arial" w:cs="Arial"/>
          <w:color w:val="000000"/>
          <w:sz w:val="24"/>
          <w:szCs w:val="24"/>
          <w:lang w:val="it-IT"/>
        </w:rPr>
        <w:t>lokalnoj</w:t>
      </w:r>
      <w:proofErr w:type="spellEnd"/>
      <w:r w:rsidRPr="00862E17">
        <w:rPr>
          <w:rFonts w:ascii="Arial" w:hAnsi="Arial" w:cs="Arial"/>
          <w:color w:val="000000"/>
          <w:sz w:val="24"/>
          <w:szCs w:val="24"/>
          <w:lang w:val="it-IT"/>
        </w:rPr>
        <w:t xml:space="preserve"> i </w:t>
      </w:r>
      <w:proofErr w:type="spellStart"/>
      <w:r w:rsidRPr="00862E17">
        <w:rPr>
          <w:rFonts w:ascii="Arial" w:hAnsi="Arial" w:cs="Arial"/>
          <w:color w:val="000000"/>
          <w:sz w:val="24"/>
          <w:szCs w:val="24"/>
          <w:lang w:val="it-IT"/>
        </w:rPr>
        <w:t>područnoj</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regionalnoj</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samoupravi</w:t>
      </w:r>
      <w:proofErr w:type="spellEnd"/>
      <w:r w:rsidRPr="00862E17">
        <w:rPr>
          <w:rFonts w:ascii="Arial" w:hAnsi="Arial" w:cs="Arial"/>
          <w:color w:val="000000"/>
          <w:sz w:val="24"/>
          <w:szCs w:val="24"/>
          <w:lang w:val="it-IT"/>
        </w:rPr>
        <w:t xml:space="preserve"> (NN – 33/01, 60/01, 129/05,109/07, 125/08, 36/09, 150/11, 144/12, 19/13, 137/15, 123/17, 98/19 i 144/20), </w:t>
      </w:r>
      <w:proofErr w:type="spellStart"/>
      <w:r w:rsidRPr="00862E17">
        <w:rPr>
          <w:rFonts w:ascii="Arial" w:hAnsi="Arial" w:cs="Arial"/>
          <w:color w:val="000000"/>
          <w:sz w:val="24"/>
          <w:szCs w:val="24"/>
          <w:lang w:val="it-IT"/>
        </w:rPr>
        <w:t>članka</w:t>
      </w:r>
      <w:proofErr w:type="spellEnd"/>
      <w:r w:rsidRPr="00862E17">
        <w:rPr>
          <w:rFonts w:ascii="Arial" w:hAnsi="Arial" w:cs="Arial"/>
          <w:color w:val="000000"/>
          <w:sz w:val="24"/>
          <w:szCs w:val="24"/>
          <w:lang w:val="it-IT"/>
        </w:rPr>
        <w:t xml:space="preserve"> 35. i 391. </w:t>
      </w:r>
      <w:proofErr w:type="spellStart"/>
      <w:r w:rsidRPr="00862E17">
        <w:rPr>
          <w:rFonts w:ascii="Arial" w:hAnsi="Arial" w:cs="Arial"/>
          <w:color w:val="000000"/>
          <w:sz w:val="24"/>
          <w:szCs w:val="24"/>
          <w:lang w:val="it-IT"/>
        </w:rPr>
        <w:t>Zakona</w:t>
      </w:r>
      <w:proofErr w:type="spellEnd"/>
      <w:r w:rsidRPr="00862E17">
        <w:rPr>
          <w:rFonts w:ascii="Arial" w:hAnsi="Arial" w:cs="Arial"/>
          <w:color w:val="000000"/>
          <w:sz w:val="24"/>
          <w:szCs w:val="24"/>
          <w:lang w:val="it-IT"/>
        </w:rPr>
        <w:t xml:space="preserve"> o </w:t>
      </w:r>
      <w:proofErr w:type="spellStart"/>
      <w:r w:rsidRPr="00862E17">
        <w:rPr>
          <w:rFonts w:ascii="Arial" w:hAnsi="Arial" w:cs="Arial"/>
          <w:color w:val="000000"/>
          <w:sz w:val="24"/>
          <w:szCs w:val="24"/>
          <w:lang w:val="it-IT"/>
        </w:rPr>
        <w:t>vlasništvu</w:t>
      </w:r>
      <w:proofErr w:type="spellEnd"/>
      <w:r w:rsidRPr="00862E17">
        <w:rPr>
          <w:rFonts w:ascii="Arial" w:hAnsi="Arial" w:cs="Arial"/>
          <w:color w:val="000000"/>
          <w:sz w:val="24"/>
          <w:szCs w:val="24"/>
          <w:lang w:val="it-IT"/>
        </w:rPr>
        <w:t xml:space="preserve"> i </w:t>
      </w:r>
      <w:proofErr w:type="spellStart"/>
      <w:r w:rsidRPr="00862E17">
        <w:rPr>
          <w:rFonts w:ascii="Arial" w:hAnsi="Arial" w:cs="Arial"/>
          <w:color w:val="000000"/>
          <w:sz w:val="24"/>
          <w:szCs w:val="24"/>
          <w:lang w:val="it-IT"/>
        </w:rPr>
        <w:t>drugim</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stvarnim</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pravima</w:t>
      </w:r>
      <w:proofErr w:type="spellEnd"/>
      <w:r w:rsidRPr="00862E17">
        <w:rPr>
          <w:rFonts w:ascii="Arial" w:hAnsi="Arial" w:cs="Arial"/>
          <w:color w:val="000000"/>
          <w:sz w:val="24"/>
          <w:szCs w:val="24"/>
          <w:lang w:val="it-IT"/>
        </w:rPr>
        <w:t xml:space="preserve"> (NN - 91/96, 68/98, 137/97, 22/00, 73/00, 114/01,79/06, 141/06, 146/</w:t>
      </w:r>
      <w:proofErr w:type="gramStart"/>
      <w:r w:rsidRPr="00862E17">
        <w:rPr>
          <w:rFonts w:ascii="Arial" w:hAnsi="Arial" w:cs="Arial"/>
          <w:color w:val="000000"/>
          <w:sz w:val="24"/>
          <w:szCs w:val="24"/>
          <w:lang w:val="it-IT"/>
        </w:rPr>
        <w:t>08,  38</w:t>
      </w:r>
      <w:proofErr w:type="gramEnd"/>
      <w:r w:rsidRPr="00862E17">
        <w:rPr>
          <w:rFonts w:ascii="Arial" w:hAnsi="Arial" w:cs="Arial"/>
          <w:color w:val="000000"/>
          <w:sz w:val="24"/>
          <w:szCs w:val="24"/>
          <w:lang w:val="it-IT"/>
        </w:rPr>
        <w:t xml:space="preserve">/09, 153/09, 143/12 i 152/14),  </w:t>
      </w:r>
      <w:proofErr w:type="spellStart"/>
      <w:r w:rsidRPr="00862E17">
        <w:rPr>
          <w:rFonts w:ascii="Arial" w:hAnsi="Arial" w:cs="Arial"/>
          <w:color w:val="000000"/>
          <w:sz w:val="24"/>
          <w:szCs w:val="24"/>
          <w:lang w:val="it-IT"/>
        </w:rPr>
        <w:t>članka</w:t>
      </w:r>
      <w:proofErr w:type="spellEnd"/>
      <w:r w:rsidRPr="00862E17">
        <w:rPr>
          <w:rFonts w:ascii="Arial" w:hAnsi="Arial" w:cs="Arial"/>
          <w:color w:val="000000"/>
          <w:sz w:val="24"/>
          <w:szCs w:val="24"/>
          <w:lang w:val="it-IT"/>
        </w:rPr>
        <w:t xml:space="preserve"> 38  </w:t>
      </w:r>
      <w:proofErr w:type="spellStart"/>
      <w:r w:rsidRPr="00862E17">
        <w:rPr>
          <w:rFonts w:ascii="Arial" w:hAnsi="Arial" w:cs="Arial"/>
          <w:color w:val="000000"/>
          <w:sz w:val="24"/>
          <w:szCs w:val="24"/>
          <w:lang w:val="it-IT"/>
        </w:rPr>
        <w:t>Statuta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Općine</w:t>
      </w:r>
      <w:proofErr w:type="spellEnd"/>
      <w:r w:rsidRPr="00862E17">
        <w:rPr>
          <w:rFonts w:ascii="Arial" w:hAnsi="Arial" w:cs="Arial"/>
          <w:color w:val="000000"/>
          <w:sz w:val="24"/>
          <w:szCs w:val="24"/>
          <w:lang w:val="it-IT"/>
        </w:rPr>
        <w:t xml:space="preserve"> Brtonigla - Verteneglio (</w:t>
      </w:r>
      <w:proofErr w:type="spellStart"/>
      <w:r w:rsidRPr="00862E17">
        <w:rPr>
          <w:rFonts w:ascii="Arial" w:hAnsi="Arial" w:cs="Arial"/>
          <w:color w:val="000000"/>
          <w:sz w:val="24"/>
          <w:szCs w:val="24"/>
          <w:lang w:val="it-IT"/>
        </w:rPr>
        <w:t>Službene</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novine</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Općine</w:t>
      </w:r>
      <w:proofErr w:type="spellEnd"/>
      <w:r w:rsidRPr="00862E17">
        <w:rPr>
          <w:rFonts w:ascii="Arial" w:hAnsi="Arial" w:cs="Arial"/>
          <w:color w:val="000000"/>
          <w:sz w:val="24"/>
          <w:szCs w:val="24"/>
          <w:lang w:val="it-IT"/>
        </w:rPr>
        <w:t xml:space="preserve"> Brtonigla - Verteneglio </w:t>
      </w:r>
      <w:proofErr w:type="spellStart"/>
      <w:r w:rsidRPr="00862E17">
        <w:rPr>
          <w:rFonts w:ascii="Arial" w:hAnsi="Arial" w:cs="Arial"/>
          <w:color w:val="000000"/>
          <w:sz w:val="24"/>
          <w:szCs w:val="24"/>
          <w:lang w:val="it-IT"/>
        </w:rPr>
        <w:t>br</w:t>
      </w:r>
      <w:proofErr w:type="spellEnd"/>
      <w:r w:rsidRPr="00862E17">
        <w:rPr>
          <w:rFonts w:ascii="Arial" w:hAnsi="Arial" w:cs="Arial"/>
          <w:color w:val="000000"/>
          <w:sz w:val="24"/>
          <w:szCs w:val="24"/>
          <w:lang w:val="it-IT"/>
        </w:rPr>
        <w:t xml:space="preserve">. 03/18, 03/21, 07/21-pročišćeni </w:t>
      </w:r>
      <w:proofErr w:type="spellStart"/>
      <w:r w:rsidRPr="00862E17">
        <w:rPr>
          <w:rFonts w:ascii="Arial" w:hAnsi="Arial" w:cs="Arial"/>
          <w:color w:val="000000"/>
          <w:sz w:val="24"/>
          <w:szCs w:val="24"/>
          <w:lang w:val="it-IT"/>
        </w:rPr>
        <w:t>tekst</w:t>
      </w:r>
      <w:proofErr w:type="spellEnd"/>
      <w:r w:rsidRPr="00862E17">
        <w:rPr>
          <w:rFonts w:ascii="Arial" w:hAnsi="Arial" w:cs="Arial"/>
          <w:color w:val="000000"/>
          <w:sz w:val="24"/>
          <w:szCs w:val="24"/>
          <w:lang w:val="it-IT"/>
        </w:rPr>
        <w:t xml:space="preserve">) te </w:t>
      </w:r>
      <w:proofErr w:type="spellStart"/>
      <w:r w:rsidRPr="00862E17">
        <w:rPr>
          <w:rFonts w:ascii="Arial" w:hAnsi="Arial" w:cs="Arial"/>
          <w:color w:val="000000"/>
          <w:sz w:val="24"/>
          <w:szCs w:val="24"/>
          <w:lang w:val="it-IT"/>
        </w:rPr>
        <w:t>članka</w:t>
      </w:r>
      <w:proofErr w:type="spellEnd"/>
      <w:r w:rsidRPr="00862E17">
        <w:rPr>
          <w:rFonts w:ascii="Arial" w:hAnsi="Arial" w:cs="Arial"/>
          <w:color w:val="000000"/>
          <w:sz w:val="24"/>
          <w:szCs w:val="24"/>
          <w:lang w:val="it-IT"/>
        </w:rPr>
        <w:t xml:space="preserve"> 12. </w:t>
      </w:r>
      <w:proofErr w:type="spellStart"/>
      <w:r w:rsidRPr="00862E17">
        <w:rPr>
          <w:rFonts w:ascii="Arial" w:hAnsi="Arial" w:cs="Arial"/>
          <w:color w:val="000000"/>
          <w:sz w:val="24"/>
          <w:szCs w:val="24"/>
          <w:lang w:val="it-IT"/>
        </w:rPr>
        <w:t>Odluke</w:t>
      </w:r>
      <w:proofErr w:type="spellEnd"/>
      <w:r w:rsidRPr="00862E17">
        <w:rPr>
          <w:rFonts w:ascii="Arial" w:hAnsi="Arial" w:cs="Arial"/>
          <w:color w:val="000000"/>
          <w:sz w:val="24"/>
          <w:szCs w:val="24"/>
          <w:lang w:val="it-IT"/>
        </w:rPr>
        <w:t xml:space="preserve"> o </w:t>
      </w:r>
      <w:proofErr w:type="spellStart"/>
      <w:r w:rsidRPr="00862E17">
        <w:rPr>
          <w:rFonts w:ascii="Arial" w:hAnsi="Arial" w:cs="Arial"/>
          <w:color w:val="000000"/>
          <w:sz w:val="24"/>
          <w:szCs w:val="24"/>
          <w:lang w:val="it-IT"/>
        </w:rPr>
        <w:t>uvjetima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prodaje</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nekretnina</w:t>
      </w:r>
      <w:proofErr w:type="spellEnd"/>
      <w:r w:rsidRPr="00862E17">
        <w:rPr>
          <w:rFonts w:ascii="Arial" w:hAnsi="Arial" w:cs="Arial"/>
          <w:color w:val="000000"/>
          <w:sz w:val="24"/>
          <w:szCs w:val="24"/>
          <w:lang w:val="it-IT"/>
        </w:rPr>
        <w:t xml:space="preserve"> i </w:t>
      </w:r>
      <w:proofErr w:type="spellStart"/>
      <w:r w:rsidRPr="00862E17">
        <w:rPr>
          <w:rFonts w:ascii="Arial" w:hAnsi="Arial" w:cs="Arial"/>
          <w:color w:val="000000"/>
          <w:sz w:val="24"/>
          <w:szCs w:val="24"/>
          <w:lang w:val="it-IT"/>
        </w:rPr>
        <w:t>mjerama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poticaja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poduzetništva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na</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području</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Poduzetničke</w:t>
      </w:r>
      <w:proofErr w:type="spellEnd"/>
      <w:r w:rsidRPr="00862E17">
        <w:rPr>
          <w:rFonts w:ascii="Arial" w:hAnsi="Arial" w:cs="Arial"/>
          <w:color w:val="000000"/>
          <w:sz w:val="24"/>
          <w:szCs w:val="24"/>
          <w:lang w:val="it-IT"/>
        </w:rPr>
        <w:t xml:space="preserve"> zone „</w:t>
      </w:r>
      <w:proofErr w:type="spellStart"/>
      <w:proofErr w:type="gramStart"/>
      <w:r w:rsidRPr="00862E17">
        <w:rPr>
          <w:rFonts w:ascii="Arial" w:hAnsi="Arial" w:cs="Arial"/>
          <w:color w:val="000000"/>
          <w:sz w:val="24"/>
          <w:szCs w:val="24"/>
          <w:lang w:val="it-IT"/>
        </w:rPr>
        <w:t>Štrpe</w:t>
      </w:r>
      <w:proofErr w:type="spellEnd"/>
      <w:r w:rsidRPr="00862E17">
        <w:rPr>
          <w:rFonts w:ascii="Arial" w:hAnsi="Arial" w:cs="Arial"/>
          <w:color w:val="000000"/>
          <w:sz w:val="24"/>
          <w:szCs w:val="24"/>
          <w:lang w:val="it-IT"/>
        </w:rPr>
        <w:t>“ (</w:t>
      </w:r>
      <w:proofErr w:type="spellStart"/>
      <w:proofErr w:type="gramEnd"/>
      <w:r w:rsidRPr="00862E17">
        <w:rPr>
          <w:rFonts w:ascii="Arial" w:hAnsi="Arial" w:cs="Arial"/>
          <w:color w:val="000000"/>
          <w:sz w:val="24"/>
          <w:szCs w:val="24"/>
          <w:lang w:val="it-IT"/>
        </w:rPr>
        <w:t>Službene</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novine</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Općine</w:t>
      </w:r>
      <w:proofErr w:type="spellEnd"/>
      <w:r w:rsidRPr="00862E17">
        <w:rPr>
          <w:rFonts w:ascii="Arial" w:hAnsi="Arial" w:cs="Arial"/>
          <w:color w:val="000000"/>
          <w:sz w:val="24"/>
          <w:szCs w:val="24"/>
          <w:lang w:val="it-IT"/>
        </w:rPr>
        <w:t xml:space="preserve"> Brtonigla - Verteneglio </w:t>
      </w:r>
      <w:proofErr w:type="spellStart"/>
      <w:r w:rsidRPr="00862E17">
        <w:rPr>
          <w:rFonts w:ascii="Arial" w:hAnsi="Arial" w:cs="Arial"/>
          <w:color w:val="000000"/>
          <w:sz w:val="24"/>
          <w:szCs w:val="24"/>
          <w:lang w:val="it-IT"/>
        </w:rPr>
        <w:t>broj</w:t>
      </w:r>
      <w:proofErr w:type="spellEnd"/>
      <w:r w:rsidRPr="00862E17">
        <w:rPr>
          <w:rFonts w:ascii="Arial" w:hAnsi="Arial" w:cs="Arial"/>
          <w:color w:val="000000"/>
          <w:sz w:val="24"/>
          <w:szCs w:val="24"/>
          <w:lang w:val="it-IT"/>
        </w:rPr>
        <w:t xml:space="preserve">: 03/22), </w:t>
      </w:r>
      <w:proofErr w:type="spellStart"/>
      <w:r w:rsidRPr="00862E17">
        <w:rPr>
          <w:rFonts w:ascii="Arial" w:hAnsi="Arial" w:cs="Arial"/>
          <w:color w:val="000000"/>
          <w:sz w:val="24"/>
          <w:szCs w:val="24"/>
          <w:lang w:val="it-IT"/>
        </w:rPr>
        <w:t>Općinsko</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vijeće</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Općine</w:t>
      </w:r>
      <w:proofErr w:type="spellEnd"/>
      <w:r w:rsidRPr="00862E17">
        <w:rPr>
          <w:rFonts w:ascii="Arial" w:hAnsi="Arial" w:cs="Arial"/>
          <w:color w:val="000000"/>
          <w:sz w:val="24"/>
          <w:szCs w:val="24"/>
          <w:lang w:val="it-IT"/>
        </w:rPr>
        <w:t xml:space="preserve"> Brtonigla-Verteneglio </w:t>
      </w:r>
      <w:proofErr w:type="spellStart"/>
      <w:r w:rsidRPr="00862E17">
        <w:rPr>
          <w:rFonts w:ascii="Arial" w:hAnsi="Arial" w:cs="Arial"/>
          <w:color w:val="000000"/>
          <w:sz w:val="24"/>
          <w:szCs w:val="24"/>
          <w:lang w:val="it-IT"/>
        </w:rPr>
        <w:t>donosi</w:t>
      </w:r>
      <w:proofErr w:type="spellEnd"/>
      <w:r w:rsidRPr="00862E17">
        <w:rPr>
          <w:rFonts w:ascii="Arial" w:hAnsi="Arial" w:cs="Arial"/>
          <w:color w:val="000000"/>
          <w:sz w:val="24"/>
          <w:szCs w:val="24"/>
          <w:lang w:val="it-IT"/>
        </w:rPr>
        <w:t xml:space="preserve"> </w:t>
      </w:r>
      <w:proofErr w:type="spellStart"/>
      <w:r w:rsidRPr="00862E17">
        <w:rPr>
          <w:rFonts w:ascii="Arial" w:hAnsi="Arial" w:cs="Arial"/>
          <w:color w:val="000000"/>
          <w:sz w:val="24"/>
          <w:szCs w:val="24"/>
          <w:lang w:val="it-IT"/>
        </w:rPr>
        <w:t>sljedeću</w:t>
      </w:r>
      <w:proofErr w:type="spellEnd"/>
    </w:p>
    <w:p w14:paraId="22B15A17" w14:textId="77777777" w:rsidR="00862E17" w:rsidRPr="00862E17" w:rsidRDefault="00862E17" w:rsidP="00862E17">
      <w:pPr>
        <w:jc w:val="both"/>
        <w:rPr>
          <w:rFonts w:ascii="Arial" w:hAnsi="Arial" w:cs="Arial"/>
          <w:color w:val="000000"/>
          <w:sz w:val="24"/>
          <w:szCs w:val="24"/>
          <w:lang w:val="it-IT"/>
        </w:rPr>
      </w:pPr>
    </w:p>
    <w:p w14:paraId="7EC54B9E" w14:textId="77777777" w:rsidR="00862E17" w:rsidRPr="00862E17" w:rsidRDefault="00862E17" w:rsidP="00862E17">
      <w:pPr>
        <w:tabs>
          <w:tab w:val="center" w:pos="4536"/>
          <w:tab w:val="left" w:pos="7989"/>
        </w:tabs>
        <w:rPr>
          <w:rFonts w:ascii="Arial" w:hAnsi="Arial" w:cs="Arial"/>
          <w:b/>
          <w:sz w:val="24"/>
          <w:szCs w:val="24"/>
          <w:lang w:val="it-IT"/>
        </w:rPr>
      </w:pPr>
      <w:r w:rsidRPr="00862E17">
        <w:rPr>
          <w:rFonts w:ascii="Arial" w:hAnsi="Arial" w:cs="Arial"/>
          <w:b/>
          <w:sz w:val="24"/>
          <w:szCs w:val="24"/>
          <w:lang w:val="it-IT"/>
        </w:rPr>
        <w:tab/>
        <w:t>ODLUKU</w:t>
      </w:r>
      <w:r w:rsidRPr="00862E17">
        <w:rPr>
          <w:rFonts w:ascii="Arial" w:hAnsi="Arial" w:cs="Arial"/>
          <w:b/>
          <w:sz w:val="24"/>
          <w:szCs w:val="24"/>
          <w:lang w:val="it-IT"/>
        </w:rPr>
        <w:tab/>
      </w:r>
    </w:p>
    <w:p w14:paraId="71F2ED92" w14:textId="08D9E266" w:rsidR="00862E17" w:rsidRDefault="00862E17" w:rsidP="00862E17">
      <w:pPr>
        <w:jc w:val="center"/>
        <w:rPr>
          <w:rFonts w:ascii="Arial" w:hAnsi="Arial" w:cs="Arial"/>
          <w:b/>
          <w:sz w:val="24"/>
          <w:szCs w:val="24"/>
          <w:lang w:val="it-IT"/>
        </w:rPr>
      </w:pPr>
      <w:r w:rsidRPr="00862E17">
        <w:rPr>
          <w:rFonts w:ascii="Arial" w:hAnsi="Arial" w:cs="Arial"/>
          <w:b/>
          <w:sz w:val="24"/>
          <w:szCs w:val="24"/>
          <w:lang w:val="it-IT"/>
        </w:rPr>
        <w:t xml:space="preserve">o </w:t>
      </w:r>
      <w:proofErr w:type="spellStart"/>
      <w:r w:rsidRPr="00862E17">
        <w:rPr>
          <w:rFonts w:ascii="Arial" w:hAnsi="Arial" w:cs="Arial"/>
          <w:b/>
          <w:sz w:val="24"/>
          <w:szCs w:val="24"/>
          <w:lang w:val="it-IT"/>
        </w:rPr>
        <w:t>odabiru</w:t>
      </w:r>
      <w:proofErr w:type="spellEnd"/>
      <w:r w:rsidRPr="00862E17">
        <w:rPr>
          <w:rFonts w:ascii="Arial" w:hAnsi="Arial" w:cs="Arial"/>
          <w:b/>
          <w:sz w:val="24"/>
          <w:szCs w:val="24"/>
          <w:lang w:val="it-IT"/>
        </w:rPr>
        <w:t xml:space="preserve"> </w:t>
      </w:r>
      <w:proofErr w:type="spellStart"/>
      <w:r w:rsidRPr="00862E17">
        <w:rPr>
          <w:rFonts w:ascii="Arial" w:hAnsi="Arial" w:cs="Arial"/>
          <w:b/>
          <w:sz w:val="24"/>
          <w:szCs w:val="24"/>
          <w:lang w:val="it-IT"/>
        </w:rPr>
        <w:t>najpovoljnije</w:t>
      </w:r>
      <w:proofErr w:type="spellEnd"/>
      <w:r w:rsidRPr="00862E17">
        <w:rPr>
          <w:rFonts w:ascii="Arial" w:hAnsi="Arial" w:cs="Arial"/>
          <w:b/>
          <w:sz w:val="24"/>
          <w:szCs w:val="24"/>
          <w:lang w:val="it-IT"/>
        </w:rPr>
        <w:t xml:space="preserve"> </w:t>
      </w:r>
      <w:proofErr w:type="spellStart"/>
      <w:r w:rsidRPr="00862E17">
        <w:rPr>
          <w:rFonts w:ascii="Arial" w:hAnsi="Arial" w:cs="Arial"/>
          <w:b/>
          <w:sz w:val="24"/>
          <w:szCs w:val="24"/>
          <w:lang w:val="it-IT"/>
        </w:rPr>
        <w:t>ponude</w:t>
      </w:r>
      <w:proofErr w:type="spellEnd"/>
      <w:r w:rsidRPr="00862E17">
        <w:rPr>
          <w:rFonts w:ascii="Arial" w:hAnsi="Arial" w:cs="Arial"/>
          <w:b/>
          <w:sz w:val="24"/>
          <w:szCs w:val="24"/>
          <w:lang w:val="it-IT"/>
        </w:rPr>
        <w:t xml:space="preserve"> i </w:t>
      </w:r>
      <w:proofErr w:type="spellStart"/>
      <w:r w:rsidRPr="00862E17">
        <w:rPr>
          <w:rFonts w:ascii="Arial" w:hAnsi="Arial" w:cs="Arial"/>
          <w:b/>
          <w:sz w:val="24"/>
          <w:szCs w:val="24"/>
          <w:lang w:val="it-IT"/>
        </w:rPr>
        <w:t>sklapanju</w:t>
      </w:r>
      <w:proofErr w:type="spellEnd"/>
      <w:r w:rsidRPr="00862E17">
        <w:rPr>
          <w:rFonts w:ascii="Arial" w:hAnsi="Arial" w:cs="Arial"/>
          <w:b/>
          <w:sz w:val="24"/>
          <w:szCs w:val="24"/>
          <w:lang w:val="it-IT"/>
        </w:rPr>
        <w:t xml:space="preserve"> </w:t>
      </w:r>
      <w:proofErr w:type="spellStart"/>
      <w:r w:rsidRPr="00862E17">
        <w:rPr>
          <w:rFonts w:ascii="Arial" w:hAnsi="Arial" w:cs="Arial"/>
          <w:b/>
          <w:sz w:val="24"/>
          <w:szCs w:val="24"/>
          <w:lang w:val="it-IT"/>
        </w:rPr>
        <w:t>kupoprodajnog</w:t>
      </w:r>
      <w:proofErr w:type="spellEnd"/>
      <w:r w:rsidRPr="00862E17">
        <w:rPr>
          <w:rFonts w:ascii="Arial" w:hAnsi="Arial" w:cs="Arial"/>
          <w:b/>
          <w:sz w:val="24"/>
          <w:szCs w:val="24"/>
          <w:lang w:val="it-IT"/>
        </w:rPr>
        <w:t xml:space="preserve"> </w:t>
      </w:r>
      <w:proofErr w:type="spellStart"/>
      <w:r w:rsidRPr="00862E17">
        <w:rPr>
          <w:rFonts w:ascii="Arial" w:hAnsi="Arial" w:cs="Arial"/>
          <w:b/>
          <w:sz w:val="24"/>
          <w:szCs w:val="24"/>
          <w:lang w:val="it-IT"/>
        </w:rPr>
        <w:t>ugovora</w:t>
      </w:r>
      <w:proofErr w:type="spellEnd"/>
    </w:p>
    <w:p w14:paraId="29CF25D1" w14:textId="77777777" w:rsidR="00862E17" w:rsidRPr="00862E17" w:rsidRDefault="00862E17" w:rsidP="00862E17">
      <w:pPr>
        <w:jc w:val="center"/>
        <w:rPr>
          <w:rFonts w:ascii="Arial" w:hAnsi="Arial" w:cs="Arial"/>
          <w:b/>
          <w:sz w:val="24"/>
          <w:szCs w:val="24"/>
          <w:lang w:val="it-IT"/>
        </w:rPr>
      </w:pPr>
    </w:p>
    <w:p w14:paraId="0F90FFF0" w14:textId="77777777" w:rsidR="00862E17" w:rsidRPr="00862E17" w:rsidRDefault="00862E17" w:rsidP="00862E17">
      <w:pPr>
        <w:jc w:val="center"/>
        <w:rPr>
          <w:rFonts w:ascii="Arial" w:hAnsi="Arial" w:cs="Arial"/>
          <w:b/>
          <w:sz w:val="24"/>
          <w:szCs w:val="24"/>
          <w:lang w:val="it-IT"/>
        </w:rPr>
      </w:pPr>
      <w:r w:rsidRPr="00862E17">
        <w:rPr>
          <w:rFonts w:ascii="Arial" w:hAnsi="Arial" w:cs="Arial"/>
          <w:b/>
          <w:sz w:val="24"/>
          <w:szCs w:val="24"/>
          <w:lang w:val="it-IT"/>
        </w:rPr>
        <w:t>I.</w:t>
      </w:r>
    </w:p>
    <w:p w14:paraId="48B76471" w14:textId="77777777" w:rsidR="00862E17" w:rsidRPr="00862E17" w:rsidRDefault="00862E17" w:rsidP="00862E17">
      <w:pPr>
        <w:ind w:firstLine="708"/>
        <w:jc w:val="both"/>
        <w:rPr>
          <w:rFonts w:ascii="Arial" w:hAnsi="Arial" w:cs="Arial"/>
          <w:sz w:val="24"/>
          <w:szCs w:val="24"/>
          <w:lang w:val="it-IT"/>
        </w:rPr>
      </w:pPr>
      <w:proofErr w:type="spellStart"/>
      <w:r w:rsidRPr="00862E17">
        <w:rPr>
          <w:rFonts w:ascii="Arial" w:hAnsi="Arial" w:cs="Arial"/>
          <w:sz w:val="24"/>
          <w:szCs w:val="24"/>
          <w:lang w:val="it-IT"/>
        </w:rPr>
        <w:t>Prihvaćaju</w:t>
      </w:r>
      <w:proofErr w:type="spellEnd"/>
      <w:r w:rsidRPr="00862E17">
        <w:rPr>
          <w:rFonts w:ascii="Arial" w:hAnsi="Arial" w:cs="Arial"/>
          <w:sz w:val="24"/>
          <w:szCs w:val="24"/>
          <w:lang w:val="it-IT"/>
        </w:rPr>
        <w:t xml:space="preserve"> se </w:t>
      </w:r>
      <w:proofErr w:type="spellStart"/>
      <w:r w:rsidRPr="00862E17">
        <w:rPr>
          <w:rFonts w:ascii="Arial" w:hAnsi="Arial" w:cs="Arial"/>
          <w:sz w:val="24"/>
          <w:szCs w:val="24"/>
          <w:lang w:val="it-IT"/>
        </w:rPr>
        <w:t>najpovoljnije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ponude</w:t>
      </w:r>
      <w:proofErr w:type="spellEnd"/>
      <w:r w:rsidRPr="00862E17">
        <w:rPr>
          <w:rFonts w:ascii="Arial" w:hAnsi="Arial" w:cs="Arial"/>
          <w:sz w:val="24"/>
          <w:szCs w:val="24"/>
          <w:lang w:val="it-IT"/>
        </w:rPr>
        <w:t xml:space="preserve"> za </w:t>
      </w:r>
      <w:proofErr w:type="spellStart"/>
      <w:r w:rsidRPr="00862E17">
        <w:rPr>
          <w:rFonts w:ascii="Arial" w:hAnsi="Arial" w:cs="Arial"/>
          <w:sz w:val="24"/>
          <w:szCs w:val="24"/>
          <w:lang w:val="it-IT"/>
        </w:rPr>
        <w:t>kupoprodaju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nekretnina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pristigle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na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Natječaj</w:t>
      </w:r>
      <w:proofErr w:type="spellEnd"/>
      <w:r w:rsidRPr="00862E17">
        <w:rPr>
          <w:rFonts w:ascii="Arial" w:hAnsi="Arial" w:cs="Arial"/>
          <w:sz w:val="24"/>
          <w:szCs w:val="24"/>
          <w:lang w:val="it-IT"/>
        </w:rPr>
        <w:t xml:space="preserve"> za </w:t>
      </w:r>
      <w:proofErr w:type="spellStart"/>
      <w:r w:rsidRPr="00862E17">
        <w:rPr>
          <w:rFonts w:ascii="Arial" w:hAnsi="Arial" w:cs="Arial"/>
          <w:sz w:val="24"/>
          <w:szCs w:val="24"/>
          <w:lang w:val="it-IT"/>
        </w:rPr>
        <w:t>prodaju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nekretnina</w:t>
      </w:r>
      <w:proofErr w:type="spellEnd"/>
      <w:r w:rsidRPr="00862E17">
        <w:rPr>
          <w:rFonts w:ascii="Arial" w:hAnsi="Arial" w:cs="Arial"/>
          <w:sz w:val="24"/>
          <w:szCs w:val="24"/>
          <w:lang w:val="it-IT"/>
        </w:rPr>
        <w:t xml:space="preserve"> u </w:t>
      </w:r>
      <w:proofErr w:type="spellStart"/>
      <w:r w:rsidRPr="00862E17">
        <w:rPr>
          <w:rFonts w:ascii="Arial" w:hAnsi="Arial" w:cs="Arial"/>
          <w:sz w:val="24"/>
          <w:szCs w:val="24"/>
          <w:lang w:val="it-IT"/>
        </w:rPr>
        <w:t>vlasništvu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Općine</w:t>
      </w:r>
      <w:proofErr w:type="spellEnd"/>
      <w:r w:rsidRPr="00862E17">
        <w:rPr>
          <w:rFonts w:ascii="Arial" w:hAnsi="Arial" w:cs="Arial"/>
          <w:sz w:val="24"/>
          <w:szCs w:val="24"/>
          <w:lang w:val="it-IT"/>
        </w:rPr>
        <w:t xml:space="preserve"> Brtonigla – Verteneglio </w:t>
      </w:r>
      <w:proofErr w:type="spellStart"/>
      <w:r w:rsidRPr="00862E17">
        <w:rPr>
          <w:rFonts w:ascii="Arial" w:hAnsi="Arial" w:cs="Arial"/>
          <w:sz w:val="24"/>
          <w:szCs w:val="24"/>
          <w:lang w:val="it-IT"/>
        </w:rPr>
        <w:t>na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području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Poduzetničke</w:t>
      </w:r>
      <w:proofErr w:type="spellEnd"/>
      <w:r w:rsidRPr="00862E17">
        <w:rPr>
          <w:rFonts w:ascii="Arial" w:hAnsi="Arial" w:cs="Arial"/>
          <w:sz w:val="24"/>
          <w:szCs w:val="24"/>
          <w:lang w:val="it-IT"/>
        </w:rPr>
        <w:t xml:space="preserve"> zone </w:t>
      </w:r>
      <w:proofErr w:type="spellStart"/>
      <w:r w:rsidRPr="00862E17">
        <w:rPr>
          <w:rFonts w:ascii="Arial" w:hAnsi="Arial" w:cs="Arial"/>
          <w:sz w:val="24"/>
          <w:szCs w:val="24"/>
          <w:lang w:val="it-IT"/>
        </w:rPr>
        <w:t>Štrpe</w:t>
      </w:r>
      <w:proofErr w:type="spellEnd"/>
      <w:r w:rsidRPr="00862E17">
        <w:rPr>
          <w:rFonts w:ascii="Arial" w:hAnsi="Arial" w:cs="Arial"/>
          <w:sz w:val="24"/>
          <w:szCs w:val="24"/>
          <w:lang w:val="it-IT"/>
        </w:rPr>
        <w:t xml:space="preserve">, </w:t>
      </w:r>
      <w:bookmarkStart w:id="12" w:name="_Hlk107386780"/>
      <w:r w:rsidRPr="00862E17">
        <w:rPr>
          <w:rFonts w:ascii="Arial" w:hAnsi="Arial" w:cs="Arial"/>
          <w:sz w:val="24"/>
          <w:szCs w:val="24"/>
          <w:lang w:val="it-IT"/>
        </w:rPr>
        <w:t xml:space="preserve">KLASA: 944-05/22-50/04 URBROJ: 2163-13-04/01-22-7 od </w:t>
      </w:r>
      <w:proofErr w:type="gramStart"/>
      <w:r w:rsidRPr="00862E17">
        <w:rPr>
          <w:rFonts w:ascii="Arial" w:hAnsi="Arial" w:cs="Arial"/>
          <w:sz w:val="24"/>
          <w:szCs w:val="24"/>
          <w:lang w:val="it-IT"/>
        </w:rPr>
        <w:t>04.travnja</w:t>
      </w:r>
      <w:proofErr w:type="gramEnd"/>
      <w:r w:rsidRPr="00862E17">
        <w:rPr>
          <w:rFonts w:ascii="Arial" w:hAnsi="Arial" w:cs="Arial"/>
          <w:sz w:val="24"/>
          <w:szCs w:val="24"/>
          <w:lang w:val="it-IT"/>
        </w:rPr>
        <w:t xml:space="preserve"> 2022.godine</w:t>
      </w:r>
      <w:r w:rsidRPr="00862E17">
        <w:rPr>
          <w:rStyle w:val="crna111"/>
          <w:sz w:val="24"/>
          <w:szCs w:val="24"/>
          <w:lang w:val="it-IT"/>
        </w:rPr>
        <w:t xml:space="preserve">, </w:t>
      </w:r>
      <w:proofErr w:type="spellStart"/>
      <w:r w:rsidRPr="00862E17">
        <w:rPr>
          <w:rStyle w:val="crna111"/>
          <w:sz w:val="24"/>
          <w:szCs w:val="24"/>
          <w:lang w:val="it-IT"/>
        </w:rPr>
        <w:t>koji</w:t>
      </w:r>
      <w:proofErr w:type="spellEnd"/>
      <w:r w:rsidRPr="00862E17">
        <w:rPr>
          <w:rStyle w:val="crna111"/>
          <w:sz w:val="24"/>
          <w:szCs w:val="24"/>
          <w:lang w:val="it-IT"/>
        </w:rPr>
        <w:t xml:space="preserve"> je  </w:t>
      </w:r>
      <w:proofErr w:type="spellStart"/>
      <w:r w:rsidRPr="00862E17">
        <w:rPr>
          <w:rFonts w:ascii="Arial" w:hAnsi="Arial" w:cs="Arial"/>
          <w:sz w:val="24"/>
          <w:szCs w:val="24"/>
          <w:lang w:val="it-IT"/>
        </w:rPr>
        <w:t>objavljen</w:t>
      </w:r>
      <w:proofErr w:type="spellEnd"/>
      <w:r w:rsidRPr="00862E17">
        <w:rPr>
          <w:rFonts w:ascii="Arial" w:hAnsi="Arial" w:cs="Arial"/>
          <w:sz w:val="24"/>
          <w:szCs w:val="24"/>
          <w:lang w:val="it-IT"/>
        </w:rPr>
        <w:t xml:space="preserve"> </w:t>
      </w:r>
      <w:proofErr w:type="spellStart"/>
      <w:r w:rsidRPr="00862E17">
        <w:rPr>
          <w:rFonts w:ascii="Arial" w:hAnsi="Arial" w:cs="Arial"/>
          <w:bCs/>
          <w:sz w:val="24"/>
          <w:szCs w:val="24"/>
          <w:lang w:val="it-IT"/>
        </w:rPr>
        <w:t>dana</w:t>
      </w:r>
      <w:proofErr w:type="spellEnd"/>
      <w:r w:rsidRPr="00862E17">
        <w:rPr>
          <w:rFonts w:ascii="Arial" w:hAnsi="Arial" w:cs="Arial"/>
          <w:bCs/>
          <w:sz w:val="24"/>
          <w:szCs w:val="24"/>
          <w:lang w:val="it-IT"/>
        </w:rPr>
        <w:t xml:space="preserve"> 29.travnja 2022. godine</w:t>
      </w:r>
      <w:bookmarkEnd w:id="12"/>
      <w:r w:rsidRPr="00862E17">
        <w:rPr>
          <w:rFonts w:ascii="Arial" w:hAnsi="Arial" w:cs="Arial"/>
          <w:bCs/>
          <w:sz w:val="24"/>
          <w:szCs w:val="24"/>
          <w:lang w:val="it-IT"/>
        </w:rPr>
        <w:t xml:space="preserve">, </w:t>
      </w:r>
      <w:proofErr w:type="spellStart"/>
      <w:r w:rsidRPr="00862E17">
        <w:rPr>
          <w:rFonts w:ascii="Arial" w:hAnsi="Arial" w:cs="Arial"/>
          <w:sz w:val="24"/>
          <w:szCs w:val="24"/>
          <w:lang w:val="it-IT"/>
        </w:rPr>
        <w:t>na</w:t>
      </w:r>
      <w:proofErr w:type="spellEnd"/>
      <w:r w:rsidRPr="00862E17">
        <w:rPr>
          <w:rFonts w:ascii="Arial" w:hAnsi="Arial" w:cs="Arial"/>
          <w:sz w:val="24"/>
          <w:szCs w:val="24"/>
          <w:lang w:val="it-IT"/>
        </w:rPr>
        <w:t xml:space="preserve"> web </w:t>
      </w:r>
      <w:proofErr w:type="spellStart"/>
      <w:r w:rsidRPr="00862E17">
        <w:rPr>
          <w:rFonts w:ascii="Arial" w:hAnsi="Arial" w:cs="Arial"/>
          <w:sz w:val="24"/>
          <w:szCs w:val="24"/>
          <w:lang w:val="it-IT"/>
        </w:rPr>
        <w:t>stranici</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Općine</w:t>
      </w:r>
      <w:proofErr w:type="spellEnd"/>
      <w:r w:rsidRPr="00862E17">
        <w:rPr>
          <w:rFonts w:ascii="Arial" w:hAnsi="Arial" w:cs="Arial"/>
          <w:sz w:val="24"/>
          <w:szCs w:val="24"/>
          <w:lang w:val="it-IT"/>
        </w:rPr>
        <w:t xml:space="preserve"> </w:t>
      </w:r>
      <w:proofErr w:type="gramStart"/>
      <w:r w:rsidRPr="00862E17">
        <w:rPr>
          <w:rFonts w:ascii="Arial" w:hAnsi="Arial" w:cs="Arial"/>
          <w:sz w:val="24"/>
          <w:szCs w:val="24"/>
          <w:lang w:val="it-IT"/>
        </w:rPr>
        <w:t xml:space="preserve">i  </w:t>
      </w:r>
      <w:proofErr w:type="spellStart"/>
      <w:r w:rsidRPr="00862E17">
        <w:rPr>
          <w:rFonts w:ascii="Arial" w:hAnsi="Arial" w:cs="Arial"/>
          <w:sz w:val="24"/>
          <w:szCs w:val="24"/>
          <w:lang w:val="it-IT"/>
        </w:rPr>
        <w:t>na</w:t>
      </w:r>
      <w:proofErr w:type="spellEnd"/>
      <w:proofErr w:type="gramEnd"/>
      <w:r w:rsidRPr="00862E17">
        <w:rPr>
          <w:rFonts w:ascii="Arial" w:hAnsi="Arial" w:cs="Arial"/>
          <w:sz w:val="24"/>
          <w:szCs w:val="24"/>
          <w:lang w:val="it-IT"/>
        </w:rPr>
        <w:t xml:space="preserve"> </w:t>
      </w:r>
      <w:proofErr w:type="spellStart"/>
      <w:r w:rsidRPr="00862E17">
        <w:rPr>
          <w:rFonts w:ascii="Arial" w:hAnsi="Arial" w:cs="Arial"/>
          <w:sz w:val="24"/>
          <w:szCs w:val="24"/>
          <w:lang w:val="it-IT"/>
        </w:rPr>
        <w:t>oglasnim</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pločama</w:t>
      </w:r>
      <w:proofErr w:type="spellEnd"/>
      <w:r w:rsidRPr="00862E17">
        <w:rPr>
          <w:rFonts w:ascii="Arial" w:hAnsi="Arial" w:cs="Arial"/>
          <w:sz w:val="24"/>
          <w:szCs w:val="24"/>
          <w:lang w:val="it-IT"/>
        </w:rPr>
        <w:t xml:space="preserve"> u </w:t>
      </w:r>
      <w:proofErr w:type="spellStart"/>
      <w:r w:rsidRPr="00862E17">
        <w:rPr>
          <w:rFonts w:ascii="Arial" w:hAnsi="Arial" w:cs="Arial"/>
          <w:sz w:val="24"/>
          <w:szCs w:val="24"/>
          <w:lang w:val="it-IT"/>
        </w:rPr>
        <w:t>sjedištu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Općine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Brtonigle</w:t>
      </w:r>
      <w:proofErr w:type="spellEnd"/>
      <w:r w:rsidRPr="00862E17">
        <w:rPr>
          <w:rFonts w:ascii="Arial" w:hAnsi="Arial" w:cs="Arial"/>
          <w:sz w:val="24"/>
          <w:szCs w:val="24"/>
          <w:lang w:val="it-IT"/>
        </w:rPr>
        <w:t xml:space="preserve"> - </w:t>
      </w:r>
      <w:proofErr w:type="spellStart"/>
      <w:r w:rsidRPr="00862E17">
        <w:rPr>
          <w:rFonts w:ascii="Arial" w:hAnsi="Arial" w:cs="Arial"/>
          <w:sz w:val="24"/>
          <w:szCs w:val="24"/>
          <w:lang w:val="it-IT"/>
        </w:rPr>
        <w:t>Verteneglio,te</w:t>
      </w:r>
      <w:proofErr w:type="spellEnd"/>
      <w:r w:rsidRPr="00862E17">
        <w:rPr>
          <w:rFonts w:ascii="Arial" w:hAnsi="Arial" w:cs="Arial"/>
          <w:sz w:val="24"/>
          <w:szCs w:val="24"/>
          <w:lang w:val="it-IT"/>
        </w:rPr>
        <w:t xml:space="preserve"> u </w:t>
      </w:r>
      <w:proofErr w:type="spellStart"/>
      <w:r w:rsidRPr="00862E17">
        <w:rPr>
          <w:rFonts w:ascii="Arial" w:hAnsi="Arial" w:cs="Arial"/>
          <w:sz w:val="24"/>
          <w:szCs w:val="24"/>
          <w:lang w:val="it-IT"/>
        </w:rPr>
        <w:t>dnevnom</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glasilu</w:t>
      </w:r>
      <w:proofErr w:type="spellEnd"/>
      <w:r w:rsidRPr="00862E17">
        <w:rPr>
          <w:rFonts w:ascii="Arial" w:hAnsi="Arial" w:cs="Arial"/>
          <w:sz w:val="24"/>
          <w:szCs w:val="24"/>
          <w:lang w:val="it-IT"/>
        </w:rPr>
        <w:t xml:space="preserve"> Glas </w:t>
      </w:r>
      <w:proofErr w:type="spellStart"/>
      <w:r w:rsidRPr="00862E17">
        <w:rPr>
          <w:rFonts w:ascii="Arial" w:hAnsi="Arial" w:cs="Arial"/>
          <w:sz w:val="24"/>
          <w:szCs w:val="24"/>
          <w:lang w:val="it-IT"/>
        </w:rPr>
        <w:t>Istre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dana</w:t>
      </w:r>
      <w:proofErr w:type="spellEnd"/>
      <w:r w:rsidRPr="00862E17">
        <w:rPr>
          <w:rFonts w:ascii="Arial" w:hAnsi="Arial" w:cs="Arial"/>
          <w:sz w:val="24"/>
          <w:szCs w:val="24"/>
          <w:lang w:val="it-IT"/>
        </w:rPr>
        <w:t xml:space="preserve"> 30.04.2022. godine, i to </w:t>
      </w:r>
      <w:proofErr w:type="spellStart"/>
      <w:r w:rsidRPr="00862E17">
        <w:rPr>
          <w:rFonts w:ascii="Arial" w:hAnsi="Arial" w:cs="Arial"/>
          <w:sz w:val="24"/>
          <w:szCs w:val="24"/>
          <w:lang w:val="it-IT"/>
        </w:rPr>
        <w:t>potpune</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pristigle</w:t>
      </w:r>
      <w:proofErr w:type="spellEnd"/>
      <w:r w:rsidRPr="00862E17">
        <w:rPr>
          <w:rFonts w:ascii="Arial" w:hAnsi="Arial" w:cs="Arial"/>
          <w:sz w:val="24"/>
          <w:szCs w:val="24"/>
          <w:lang w:val="it-IT"/>
        </w:rPr>
        <w:t xml:space="preserve"> </w:t>
      </w:r>
      <w:proofErr w:type="spellStart"/>
      <w:proofErr w:type="gramStart"/>
      <w:r w:rsidRPr="00862E17">
        <w:rPr>
          <w:rFonts w:ascii="Arial" w:hAnsi="Arial" w:cs="Arial"/>
          <w:sz w:val="24"/>
          <w:szCs w:val="24"/>
          <w:lang w:val="it-IT"/>
        </w:rPr>
        <w:t>ponude,kako</w:t>
      </w:r>
      <w:proofErr w:type="spellEnd"/>
      <w:proofErr w:type="gramEnd"/>
      <w:r w:rsidRPr="00862E17">
        <w:rPr>
          <w:rFonts w:ascii="Arial" w:hAnsi="Arial" w:cs="Arial"/>
          <w:sz w:val="24"/>
          <w:szCs w:val="24"/>
          <w:lang w:val="it-IT"/>
        </w:rPr>
        <w:t xml:space="preserve"> </w:t>
      </w:r>
      <w:proofErr w:type="spellStart"/>
      <w:r w:rsidRPr="00862E17">
        <w:rPr>
          <w:rFonts w:ascii="Arial" w:hAnsi="Arial" w:cs="Arial"/>
          <w:sz w:val="24"/>
          <w:szCs w:val="24"/>
          <w:lang w:val="it-IT"/>
        </w:rPr>
        <w:t>slijedi</w:t>
      </w:r>
      <w:proofErr w:type="spellEnd"/>
      <w:r w:rsidRPr="00862E17">
        <w:rPr>
          <w:rFonts w:ascii="Arial" w:hAnsi="Arial" w:cs="Arial"/>
          <w:sz w:val="24"/>
          <w:szCs w:val="24"/>
          <w:lang w:val="it-IT"/>
        </w:rPr>
        <w:t>:</w:t>
      </w:r>
    </w:p>
    <w:p w14:paraId="3E951D1D" w14:textId="77777777" w:rsidR="00862E17" w:rsidRPr="00862E17" w:rsidRDefault="00862E17" w:rsidP="00862E17">
      <w:pPr>
        <w:pStyle w:val="ListParagraph"/>
        <w:numPr>
          <w:ilvl w:val="0"/>
          <w:numId w:val="39"/>
        </w:numPr>
        <w:contextualSpacing/>
        <w:jc w:val="both"/>
        <w:rPr>
          <w:rFonts w:ascii="Arial" w:hAnsi="Arial" w:cs="Arial"/>
          <w:sz w:val="24"/>
          <w:szCs w:val="24"/>
          <w:lang w:val="it-IT"/>
        </w:rPr>
      </w:pPr>
      <w:r w:rsidRPr="00862E17">
        <w:rPr>
          <w:rFonts w:ascii="Arial" w:hAnsi="Arial" w:cs="Arial"/>
          <w:sz w:val="24"/>
          <w:szCs w:val="24"/>
          <w:lang w:val="hr-HR"/>
        </w:rPr>
        <w:lastRenderedPageBreak/>
        <w:t xml:space="preserve">ZAMAR MEDICAL d.o.o., OIB 96642432252, Vrsar, Sv. Martin 6,  za kupnju </w:t>
      </w:r>
      <w:r w:rsidRPr="00862E17">
        <w:rPr>
          <w:rFonts w:ascii="Arial" w:hAnsi="Arial" w:cs="Arial"/>
          <w:b/>
          <w:bCs/>
          <w:sz w:val="24"/>
          <w:szCs w:val="24"/>
          <w:lang w:val="hr-HR"/>
        </w:rPr>
        <w:t>k.č.br.1163/33 k.o. Nova Vas</w:t>
      </w:r>
      <w:r w:rsidRPr="00862E17">
        <w:rPr>
          <w:rFonts w:ascii="Arial" w:hAnsi="Arial" w:cs="Arial"/>
          <w:sz w:val="24"/>
          <w:szCs w:val="24"/>
          <w:lang w:val="hr-HR"/>
        </w:rPr>
        <w:t xml:space="preserve"> upisane pri Zemljišnoknjižnom odjelu Općinskog suda u Pazinu, Stalna služba u Bujama - Buie u </w:t>
      </w:r>
      <w:proofErr w:type="spellStart"/>
      <w:r w:rsidRPr="00862E17">
        <w:rPr>
          <w:rFonts w:ascii="Arial" w:hAnsi="Arial" w:cs="Arial"/>
          <w:sz w:val="24"/>
          <w:szCs w:val="24"/>
          <w:lang w:val="hr-HR"/>
        </w:rPr>
        <w:t>z.k</w:t>
      </w:r>
      <w:proofErr w:type="spellEnd"/>
      <w:r w:rsidRPr="00862E17">
        <w:rPr>
          <w:rFonts w:ascii="Arial" w:hAnsi="Arial" w:cs="Arial"/>
          <w:sz w:val="24"/>
          <w:szCs w:val="24"/>
          <w:lang w:val="hr-HR"/>
        </w:rPr>
        <w:t xml:space="preserve">. ulošku: 1306,  opisana kao oranica, površine 1672 m², za postignutu  kupoprodajnu cijenu u iznosu od  </w:t>
      </w:r>
      <w:r w:rsidRPr="00862E17">
        <w:rPr>
          <w:rFonts w:ascii="Arial" w:hAnsi="Arial" w:cs="Arial"/>
          <w:b/>
          <w:bCs/>
          <w:sz w:val="24"/>
          <w:szCs w:val="24"/>
          <w:lang w:val="it-IT"/>
        </w:rPr>
        <w:t xml:space="preserve">319.747,88 </w:t>
      </w:r>
      <w:proofErr w:type="spellStart"/>
      <w:r w:rsidRPr="00862E17">
        <w:rPr>
          <w:rFonts w:ascii="Arial" w:hAnsi="Arial" w:cs="Arial"/>
          <w:b/>
          <w:bCs/>
          <w:sz w:val="24"/>
          <w:szCs w:val="24"/>
          <w:lang w:val="it-IT"/>
        </w:rPr>
        <w:t>kn</w:t>
      </w:r>
      <w:proofErr w:type="spellEnd"/>
      <w:r w:rsidRPr="00862E17">
        <w:rPr>
          <w:rFonts w:ascii="Arial" w:hAnsi="Arial" w:cs="Arial"/>
          <w:sz w:val="24"/>
          <w:szCs w:val="24"/>
          <w:lang w:val="hr-HR"/>
        </w:rPr>
        <w:t xml:space="preserve"> </w:t>
      </w:r>
    </w:p>
    <w:p w14:paraId="798AC81C" w14:textId="77777777" w:rsidR="00862E17" w:rsidRPr="00862E17" w:rsidRDefault="00862E17" w:rsidP="00862E17">
      <w:pPr>
        <w:pStyle w:val="ListParagraph"/>
        <w:numPr>
          <w:ilvl w:val="0"/>
          <w:numId w:val="39"/>
        </w:numPr>
        <w:contextualSpacing/>
        <w:jc w:val="both"/>
        <w:rPr>
          <w:rFonts w:ascii="Arial" w:hAnsi="Arial" w:cs="Arial"/>
          <w:b/>
          <w:bCs/>
          <w:sz w:val="24"/>
          <w:szCs w:val="24"/>
          <w:lang w:val="hr-HR"/>
        </w:rPr>
      </w:pPr>
      <w:r w:rsidRPr="00862E17">
        <w:rPr>
          <w:rFonts w:ascii="Arial" w:hAnsi="Arial" w:cs="Arial"/>
          <w:sz w:val="24"/>
          <w:szCs w:val="24"/>
          <w:lang w:val="hr-HR"/>
        </w:rPr>
        <w:t xml:space="preserve"> ZAMAR MEDICAL d.o.o., OIB 96642432252, Vrsar, Sv. Martin 6,  za kupnju </w:t>
      </w:r>
      <w:r w:rsidRPr="00862E17">
        <w:rPr>
          <w:rFonts w:ascii="Arial" w:hAnsi="Arial" w:cs="Arial"/>
          <w:b/>
          <w:bCs/>
          <w:sz w:val="24"/>
          <w:szCs w:val="24"/>
          <w:lang w:val="hr-HR"/>
        </w:rPr>
        <w:t>k.č.br.1163/34 k.o. Nova Vas</w:t>
      </w:r>
      <w:r w:rsidRPr="00862E17">
        <w:rPr>
          <w:rFonts w:ascii="Arial" w:hAnsi="Arial" w:cs="Arial"/>
          <w:sz w:val="24"/>
          <w:szCs w:val="24"/>
          <w:lang w:val="hr-HR"/>
        </w:rPr>
        <w:t xml:space="preserve"> upisane pri Zemljišnoknjižnom odjelu Općinskog suda u Pazinu, Stalna služba u Bujama - Buie u </w:t>
      </w:r>
      <w:proofErr w:type="spellStart"/>
      <w:r w:rsidRPr="00862E17">
        <w:rPr>
          <w:rFonts w:ascii="Arial" w:hAnsi="Arial" w:cs="Arial"/>
          <w:sz w:val="24"/>
          <w:szCs w:val="24"/>
          <w:lang w:val="hr-HR"/>
        </w:rPr>
        <w:t>z.k</w:t>
      </w:r>
      <w:proofErr w:type="spellEnd"/>
      <w:r w:rsidRPr="00862E17">
        <w:rPr>
          <w:rFonts w:ascii="Arial" w:hAnsi="Arial" w:cs="Arial"/>
          <w:sz w:val="24"/>
          <w:szCs w:val="24"/>
          <w:lang w:val="hr-HR"/>
        </w:rPr>
        <w:t xml:space="preserve">. ulošku: 1306,  opisana kao oranica, površine 1646 m², za postignutu kupoprodajnu cijenu u iznosu od </w:t>
      </w:r>
      <w:r w:rsidRPr="00862E17">
        <w:rPr>
          <w:rFonts w:ascii="Arial" w:hAnsi="Arial" w:cs="Arial"/>
          <w:b/>
          <w:bCs/>
          <w:sz w:val="24"/>
          <w:szCs w:val="24"/>
          <w:lang w:val="hr-HR"/>
        </w:rPr>
        <w:t>314.775,78 kn</w:t>
      </w:r>
    </w:p>
    <w:p w14:paraId="5C2BCD8F" w14:textId="77777777" w:rsidR="00862E17" w:rsidRPr="00862E17" w:rsidRDefault="00862E17" w:rsidP="00862E17">
      <w:pPr>
        <w:pStyle w:val="ListParagraph"/>
        <w:numPr>
          <w:ilvl w:val="0"/>
          <w:numId w:val="39"/>
        </w:numPr>
        <w:contextualSpacing/>
        <w:jc w:val="both"/>
        <w:rPr>
          <w:rFonts w:ascii="Arial" w:hAnsi="Arial" w:cs="Arial"/>
          <w:b/>
          <w:bCs/>
          <w:sz w:val="24"/>
          <w:szCs w:val="24"/>
          <w:lang w:val="hr-HR"/>
        </w:rPr>
      </w:pPr>
      <w:r w:rsidRPr="00862E17">
        <w:rPr>
          <w:rFonts w:ascii="Arial" w:hAnsi="Arial" w:cs="Arial"/>
          <w:sz w:val="24"/>
          <w:szCs w:val="24"/>
          <w:lang w:val="hr-HR"/>
        </w:rPr>
        <w:t xml:space="preserve"> IMOT-TRADE d.o.o., OIB 64633177791, Rijeka, Petra Zrinskog 4, za kupnju </w:t>
      </w:r>
      <w:r w:rsidRPr="00862E17">
        <w:rPr>
          <w:rFonts w:ascii="Arial" w:hAnsi="Arial" w:cs="Arial"/>
          <w:b/>
          <w:bCs/>
          <w:sz w:val="24"/>
          <w:szCs w:val="24"/>
          <w:lang w:val="hr-HR"/>
        </w:rPr>
        <w:t>k.č.br.1163/36 k.o. Nova Vas</w:t>
      </w:r>
      <w:r w:rsidRPr="00862E17">
        <w:rPr>
          <w:rFonts w:ascii="Arial" w:hAnsi="Arial" w:cs="Arial"/>
          <w:sz w:val="24"/>
          <w:szCs w:val="24"/>
          <w:lang w:val="hr-HR"/>
        </w:rPr>
        <w:t xml:space="preserve"> upisane pri Zemljišnoknjižnom odjelu Općinskog suda u Pazinu, Stalna služba u Bujama - Buie u </w:t>
      </w:r>
      <w:proofErr w:type="spellStart"/>
      <w:r w:rsidRPr="00862E17">
        <w:rPr>
          <w:rFonts w:ascii="Arial" w:hAnsi="Arial" w:cs="Arial"/>
          <w:sz w:val="24"/>
          <w:szCs w:val="24"/>
          <w:lang w:val="hr-HR"/>
        </w:rPr>
        <w:t>z.k</w:t>
      </w:r>
      <w:proofErr w:type="spellEnd"/>
      <w:r w:rsidRPr="00862E17">
        <w:rPr>
          <w:rFonts w:ascii="Arial" w:hAnsi="Arial" w:cs="Arial"/>
          <w:sz w:val="24"/>
          <w:szCs w:val="24"/>
          <w:lang w:val="hr-HR"/>
        </w:rPr>
        <w:t xml:space="preserve">. ulošku: 1306,  opisana kao oranica, površine 2009 m², za postignutu kupoprodajnu cijenu u iznosu od </w:t>
      </w:r>
      <w:r w:rsidRPr="00862E17">
        <w:rPr>
          <w:rFonts w:ascii="Arial" w:hAnsi="Arial" w:cs="Arial"/>
          <w:b/>
          <w:bCs/>
          <w:sz w:val="24"/>
          <w:szCs w:val="24"/>
          <w:lang w:val="hr-HR"/>
        </w:rPr>
        <w:t>562.246,78 kn</w:t>
      </w:r>
    </w:p>
    <w:p w14:paraId="1779DCAA" w14:textId="77777777" w:rsidR="00862E17" w:rsidRPr="00862E17" w:rsidRDefault="00862E17" w:rsidP="00862E17">
      <w:pPr>
        <w:pStyle w:val="ListParagraph"/>
        <w:numPr>
          <w:ilvl w:val="0"/>
          <w:numId w:val="39"/>
        </w:numPr>
        <w:contextualSpacing/>
        <w:jc w:val="both"/>
        <w:rPr>
          <w:rFonts w:ascii="Arial" w:hAnsi="Arial" w:cs="Arial"/>
          <w:sz w:val="24"/>
          <w:szCs w:val="24"/>
          <w:lang w:val="hr-HR"/>
        </w:rPr>
      </w:pPr>
      <w:r w:rsidRPr="00862E17">
        <w:rPr>
          <w:rFonts w:ascii="Arial" w:hAnsi="Arial" w:cs="Arial"/>
          <w:sz w:val="24"/>
          <w:szCs w:val="24"/>
          <w:lang w:val="hr-HR"/>
        </w:rPr>
        <w:t>IMOT-TRADE d.o.o., OIB 64633177791, Rijeka, Petra Zrinskog 4, za kupnju</w:t>
      </w:r>
    </w:p>
    <w:p w14:paraId="391326F2" w14:textId="77777777" w:rsidR="00862E17" w:rsidRPr="00862E17" w:rsidRDefault="00862E17" w:rsidP="00862E17">
      <w:pPr>
        <w:pStyle w:val="ListParagraph"/>
        <w:jc w:val="both"/>
        <w:rPr>
          <w:rFonts w:ascii="Arial" w:hAnsi="Arial" w:cs="Arial"/>
          <w:sz w:val="24"/>
          <w:szCs w:val="24"/>
          <w:lang w:val="hr-HR"/>
        </w:rPr>
      </w:pPr>
      <w:r w:rsidRPr="00862E17">
        <w:rPr>
          <w:rFonts w:ascii="Arial" w:hAnsi="Arial" w:cs="Arial"/>
          <w:b/>
          <w:bCs/>
          <w:sz w:val="24"/>
          <w:szCs w:val="24"/>
          <w:lang w:val="hr-HR"/>
        </w:rPr>
        <w:t>k.č.br.1163/37 k.o. Nova Vas</w:t>
      </w:r>
      <w:r w:rsidRPr="00862E17">
        <w:rPr>
          <w:rFonts w:ascii="Arial" w:hAnsi="Arial" w:cs="Arial"/>
          <w:sz w:val="24"/>
          <w:szCs w:val="24"/>
          <w:lang w:val="hr-HR"/>
        </w:rPr>
        <w:t xml:space="preserve"> upisane pri Zemljišnoknjižnom odjelu Općinskog suda u Pazinu, Stalna služba u Bujama - Buie u </w:t>
      </w:r>
      <w:proofErr w:type="spellStart"/>
      <w:r w:rsidRPr="00862E17">
        <w:rPr>
          <w:rFonts w:ascii="Arial" w:hAnsi="Arial" w:cs="Arial"/>
          <w:sz w:val="24"/>
          <w:szCs w:val="24"/>
          <w:lang w:val="hr-HR"/>
        </w:rPr>
        <w:t>z.k</w:t>
      </w:r>
      <w:proofErr w:type="spellEnd"/>
      <w:r w:rsidRPr="00862E17">
        <w:rPr>
          <w:rFonts w:ascii="Arial" w:hAnsi="Arial" w:cs="Arial"/>
          <w:sz w:val="24"/>
          <w:szCs w:val="24"/>
          <w:lang w:val="hr-HR"/>
        </w:rPr>
        <w:t xml:space="preserve">. ulošku: 1306,  opisana kao oranica, površine 2028 m², za postignutu kupoprodajnu cijenu u iznosu od </w:t>
      </w:r>
      <w:r w:rsidRPr="00862E17">
        <w:rPr>
          <w:rFonts w:ascii="Arial" w:hAnsi="Arial" w:cs="Arial"/>
          <w:b/>
          <w:bCs/>
          <w:sz w:val="24"/>
          <w:szCs w:val="24"/>
          <w:lang w:val="hr-HR"/>
        </w:rPr>
        <w:t>567.564,19 kn.</w:t>
      </w:r>
      <w:r w:rsidRPr="00862E17">
        <w:rPr>
          <w:rFonts w:ascii="Arial" w:hAnsi="Arial" w:cs="Arial"/>
          <w:sz w:val="24"/>
          <w:szCs w:val="24"/>
          <w:lang w:val="hr-HR"/>
        </w:rPr>
        <w:t xml:space="preserve"> </w:t>
      </w:r>
    </w:p>
    <w:p w14:paraId="2EC9ECCE" w14:textId="77777777" w:rsidR="00862E17" w:rsidRPr="00862E17" w:rsidRDefault="00862E17" w:rsidP="00862E17">
      <w:pPr>
        <w:pStyle w:val="ListParagraph"/>
        <w:numPr>
          <w:ilvl w:val="0"/>
          <w:numId w:val="39"/>
        </w:numPr>
        <w:contextualSpacing/>
        <w:jc w:val="both"/>
        <w:rPr>
          <w:rFonts w:ascii="Arial" w:hAnsi="Arial" w:cs="Arial"/>
          <w:sz w:val="24"/>
          <w:szCs w:val="24"/>
          <w:lang w:val="hr-HR"/>
        </w:rPr>
      </w:pPr>
      <w:r w:rsidRPr="00862E17">
        <w:rPr>
          <w:rFonts w:ascii="Arial" w:hAnsi="Arial" w:cs="Arial"/>
          <w:sz w:val="24"/>
          <w:szCs w:val="24"/>
          <w:lang w:val="hr-HR"/>
        </w:rPr>
        <w:t xml:space="preserve"> GELAX d.o.o., OIB 79154850749, Buja, Plovanija, Zanatska 4, za kupnju </w:t>
      </w:r>
      <w:r w:rsidRPr="00862E17">
        <w:rPr>
          <w:rFonts w:ascii="Arial" w:hAnsi="Arial" w:cs="Arial"/>
          <w:b/>
          <w:bCs/>
          <w:sz w:val="24"/>
          <w:szCs w:val="24"/>
          <w:lang w:val="hr-HR"/>
        </w:rPr>
        <w:t>k.č.br.1163/38 k.o. Nova Vas</w:t>
      </w:r>
      <w:r w:rsidRPr="00862E17">
        <w:rPr>
          <w:rFonts w:ascii="Arial" w:hAnsi="Arial" w:cs="Arial"/>
          <w:sz w:val="24"/>
          <w:szCs w:val="24"/>
          <w:lang w:val="hr-HR"/>
        </w:rPr>
        <w:t xml:space="preserve"> upisane pri Zemljišnoknjižnom odjelu Općinskog suda u Pazinu, Stalna služba u Bujama - Buie u </w:t>
      </w:r>
      <w:proofErr w:type="spellStart"/>
      <w:r w:rsidRPr="00862E17">
        <w:rPr>
          <w:rFonts w:ascii="Arial" w:hAnsi="Arial" w:cs="Arial"/>
          <w:sz w:val="24"/>
          <w:szCs w:val="24"/>
          <w:lang w:val="hr-HR"/>
        </w:rPr>
        <w:t>z.k</w:t>
      </w:r>
      <w:proofErr w:type="spellEnd"/>
      <w:r w:rsidRPr="00862E17">
        <w:rPr>
          <w:rFonts w:ascii="Arial" w:hAnsi="Arial" w:cs="Arial"/>
          <w:sz w:val="24"/>
          <w:szCs w:val="24"/>
          <w:lang w:val="hr-HR"/>
        </w:rPr>
        <w:t xml:space="preserve">. ulošku: 1306,  opisana kao oranica, površine 2091 m², za postignutu kupoprodajnu cijenu u iznosu od </w:t>
      </w:r>
      <w:r w:rsidRPr="00862E17">
        <w:rPr>
          <w:rFonts w:ascii="Arial" w:hAnsi="Arial" w:cs="Arial"/>
          <w:b/>
          <w:bCs/>
          <w:sz w:val="24"/>
          <w:szCs w:val="24"/>
          <w:lang w:val="hr-HR"/>
        </w:rPr>
        <w:t>504.066,92 kn</w:t>
      </w:r>
    </w:p>
    <w:p w14:paraId="138E5AFA" w14:textId="77777777" w:rsidR="00862E17" w:rsidRPr="00862E17" w:rsidRDefault="00862E17" w:rsidP="00862E17">
      <w:pPr>
        <w:ind w:firstLine="708"/>
        <w:rPr>
          <w:rFonts w:ascii="Arial" w:hAnsi="Arial" w:cs="Arial"/>
          <w:b/>
          <w:sz w:val="24"/>
          <w:szCs w:val="24"/>
          <w:lang w:val="hr-HR"/>
        </w:rPr>
      </w:pPr>
    </w:p>
    <w:p w14:paraId="5744EEE1" w14:textId="77777777" w:rsidR="00862E17" w:rsidRPr="00862E17" w:rsidRDefault="00862E17" w:rsidP="00862E17">
      <w:pPr>
        <w:ind w:firstLine="708"/>
        <w:jc w:val="center"/>
        <w:rPr>
          <w:rFonts w:ascii="Arial" w:hAnsi="Arial" w:cs="Arial"/>
          <w:b/>
          <w:bCs/>
          <w:sz w:val="24"/>
          <w:szCs w:val="24"/>
          <w:lang w:val="hr-HR"/>
        </w:rPr>
      </w:pPr>
      <w:r w:rsidRPr="00862E17">
        <w:rPr>
          <w:rFonts w:ascii="Arial" w:hAnsi="Arial" w:cs="Arial"/>
          <w:b/>
          <w:bCs/>
          <w:sz w:val="24"/>
          <w:szCs w:val="24"/>
          <w:lang w:val="hr-HR"/>
        </w:rPr>
        <w:t>II.</w:t>
      </w:r>
    </w:p>
    <w:p w14:paraId="0A8D0136" w14:textId="77777777" w:rsidR="00862E17" w:rsidRPr="00862E17" w:rsidRDefault="00862E17" w:rsidP="00862E17">
      <w:pPr>
        <w:ind w:firstLine="708"/>
        <w:jc w:val="both"/>
        <w:rPr>
          <w:rFonts w:ascii="Arial" w:hAnsi="Arial" w:cs="Arial"/>
          <w:sz w:val="24"/>
          <w:szCs w:val="24"/>
          <w:lang w:val="hr-HR"/>
        </w:rPr>
      </w:pPr>
      <w:r w:rsidRPr="00862E17">
        <w:rPr>
          <w:rFonts w:ascii="Arial" w:hAnsi="Arial" w:cs="Arial"/>
          <w:sz w:val="24"/>
          <w:szCs w:val="24"/>
          <w:lang w:val="hr-HR"/>
        </w:rPr>
        <w:t>Na temelju ove Odluke općinski načelnik i najpovoljniji ponuditelji iz prethodne točke ove Odluke, u roku od 30 (trideset) dana od dana stupanja na snagu ove Odluke, sklopiti će Ugovor o kupoprodaji nekretnine u vlasništvu Općine Brtonigla-Verteneglio.</w:t>
      </w:r>
    </w:p>
    <w:p w14:paraId="5E74356E" w14:textId="77777777" w:rsidR="00862E17" w:rsidRPr="00862E17" w:rsidRDefault="00862E17" w:rsidP="00862E17">
      <w:pPr>
        <w:ind w:firstLine="708"/>
        <w:rPr>
          <w:rFonts w:ascii="Arial" w:hAnsi="Arial" w:cs="Arial"/>
          <w:b/>
          <w:sz w:val="24"/>
          <w:szCs w:val="24"/>
          <w:lang w:val="hr-HR"/>
        </w:rPr>
      </w:pPr>
    </w:p>
    <w:p w14:paraId="2B329B5F" w14:textId="77777777" w:rsidR="00862E17" w:rsidRPr="00862E17" w:rsidRDefault="00862E17" w:rsidP="00862E17">
      <w:pPr>
        <w:pStyle w:val="BodyText"/>
        <w:ind w:firstLine="708"/>
        <w:jc w:val="center"/>
        <w:rPr>
          <w:rFonts w:ascii="Arial" w:hAnsi="Arial" w:cs="Arial"/>
          <w:b/>
          <w:szCs w:val="24"/>
        </w:rPr>
      </w:pPr>
      <w:r w:rsidRPr="00862E17">
        <w:rPr>
          <w:rFonts w:ascii="Arial" w:hAnsi="Arial" w:cs="Arial"/>
          <w:b/>
          <w:szCs w:val="24"/>
        </w:rPr>
        <w:t>III.</w:t>
      </w:r>
    </w:p>
    <w:p w14:paraId="4F7F6041" w14:textId="77777777" w:rsidR="00862E17" w:rsidRPr="00862E17" w:rsidRDefault="00862E17" w:rsidP="00862E17">
      <w:pPr>
        <w:pStyle w:val="BodyText"/>
        <w:ind w:firstLine="708"/>
        <w:rPr>
          <w:rFonts w:ascii="Arial" w:hAnsi="Arial" w:cs="Arial"/>
          <w:szCs w:val="24"/>
        </w:rPr>
      </w:pPr>
      <w:r w:rsidRPr="00862E17">
        <w:rPr>
          <w:rFonts w:ascii="Arial" w:hAnsi="Arial" w:cs="Arial"/>
          <w:szCs w:val="24"/>
        </w:rPr>
        <w:t>Poništava se Natječaj za prodaju nekretnina u vlasništvu Općine Brtonigla - Verteneglio Natječaj za prodaju nekretnina u vlasništvu Općine Brtonigla – Verteneglio na području Poduzetničke zone „</w:t>
      </w:r>
      <w:proofErr w:type="spellStart"/>
      <w:r w:rsidRPr="00862E17">
        <w:rPr>
          <w:rFonts w:ascii="Arial" w:hAnsi="Arial" w:cs="Arial"/>
          <w:szCs w:val="24"/>
        </w:rPr>
        <w:t>Štrpe</w:t>
      </w:r>
      <w:proofErr w:type="spellEnd"/>
      <w:r w:rsidRPr="00862E17">
        <w:rPr>
          <w:rFonts w:ascii="Arial" w:hAnsi="Arial" w:cs="Arial"/>
          <w:szCs w:val="24"/>
        </w:rPr>
        <w:t>“, KLASA: 944-05/22-50/04 URBROJ: 2163-13-04/01-22-7 od 04.travnja 2022.godine u dijelu koji se odnosi na nekretnine izložene prodaji  u navedenom natječaju  kako slijedi:</w:t>
      </w:r>
    </w:p>
    <w:p w14:paraId="649C8829" w14:textId="77777777" w:rsidR="00862E17" w:rsidRPr="00862E17" w:rsidRDefault="00862E17" w:rsidP="00862E17">
      <w:pPr>
        <w:pStyle w:val="BodyText"/>
        <w:rPr>
          <w:rFonts w:ascii="Arial" w:hAnsi="Arial" w:cs="Arial"/>
          <w:b/>
          <w:color w:val="000000"/>
          <w:szCs w:val="24"/>
        </w:rPr>
      </w:pPr>
    </w:p>
    <w:p w14:paraId="642071F9" w14:textId="77777777" w:rsidR="00862E17" w:rsidRPr="00862E17" w:rsidRDefault="00862E17" w:rsidP="00862E17">
      <w:pPr>
        <w:pStyle w:val="BodyText"/>
        <w:rPr>
          <w:rFonts w:ascii="Arial" w:hAnsi="Arial" w:cs="Arial"/>
          <w:color w:val="000000"/>
          <w:szCs w:val="24"/>
        </w:rPr>
      </w:pPr>
      <w:r w:rsidRPr="00862E17">
        <w:rPr>
          <w:rFonts w:ascii="Arial" w:hAnsi="Arial" w:cs="Arial"/>
          <w:color w:val="000000"/>
          <w:szCs w:val="24"/>
        </w:rPr>
        <w:t xml:space="preserve">1. k.č.br.1163/35 k.o. Nova Vas upisane pri Zemljišnoknjižnom odjelu Općinskog suda u Pazinu, Stalna služba u Bujama - Buie u </w:t>
      </w:r>
      <w:proofErr w:type="spellStart"/>
      <w:r w:rsidRPr="00862E17">
        <w:rPr>
          <w:rFonts w:ascii="Arial" w:hAnsi="Arial" w:cs="Arial"/>
          <w:color w:val="000000"/>
          <w:szCs w:val="24"/>
        </w:rPr>
        <w:t>z.k</w:t>
      </w:r>
      <w:proofErr w:type="spellEnd"/>
      <w:r w:rsidRPr="00862E17">
        <w:rPr>
          <w:rFonts w:ascii="Arial" w:hAnsi="Arial" w:cs="Arial"/>
          <w:color w:val="000000"/>
          <w:szCs w:val="24"/>
        </w:rPr>
        <w:t xml:space="preserve">. ulošku: 1306,  opisana kao oranica, površine 1643 m². </w:t>
      </w:r>
    </w:p>
    <w:p w14:paraId="4BC13892" w14:textId="77777777" w:rsidR="00862E17" w:rsidRPr="00862E17" w:rsidRDefault="00862E17" w:rsidP="00862E17">
      <w:pPr>
        <w:pStyle w:val="BodyText"/>
        <w:rPr>
          <w:rFonts w:ascii="Arial" w:hAnsi="Arial" w:cs="Arial"/>
          <w:color w:val="000000"/>
          <w:szCs w:val="24"/>
        </w:rPr>
      </w:pPr>
    </w:p>
    <w:p w14:paraId="4EA40E15" w14:textId="77777777" w:rsidR="00862E17" w:rsidRPr="00862E17" w:rsidRDefault="00862E17" w:rsidP="00862E17">
      <w:pPr>
        <w:pStyle w:val="BodyText"/>
        <w:rPr>
          <w:rFonts w:ascii="Arial" w:hAnsi="Arial" w:cs="Arial"/>
          <w:color w:val="000000"/>
          <w:szCs w:val="24"/>
        </w:rPr>
      </w:pPr>
      <w:r w:rsidRPr="00862E17">
        <w:rPr>
          <w:rFonts w:ascii="Arial" w:hAnsi="Arial" w:cs="Arial"/>
          <w:color w:val="000000"/>
          <w:szCs w:val="24"/>
        </w:rPr>
        <w:t xml:space="preserve">2. k.č.br.1163/39 k.o. Nova Vas upisane pri Zemljišnoknjižnom odjelu Općinskog suda u Pazinu, Stalna služba u Bujama - Buie u </w:t>
      </w:r>
      <w:proofErr w:type="spellStart"/>
      <w:r w:rsidRPr="00862E17">
        <w:rPr>
          <w:rFonts w:ascii="Arial" w:hAnsi="Arial" w:cs="Arial"/>
          <w:color w:val="000000"/>
          <w:szCs w:val="24"/>
        </w:rPr>
        <w:t>z.k</w:t>
      </w:r>
      <w:proofErr w:type="spellEnd"/>
      <w:r w:rsidRPr="00862E17">
        <w:rPr>
          <w:rFonts w:ascii="Arial" w:hAnsi="Arial" w:cs="Arial"/>
          <w:color w:val="000000"/>
          <w:szCs w:val="24"/>
        </w:rPr>
        <w:t>. ulošku: 1306,  opisana kao oranica, površine 2291 m².</w:t>
      </w:r>
    </w:p>
    <w:p w14:paraId="06BD1BB1" w14:textId="77777777" w:rsidR="00862E17" w:rsidRPr="00862E17" w:rsidRDefault="00862E17" w:rsidP="00862E17">
      <w:pPr>
        <w:pStyle w:val="BodyText"/>
        <w:rPr>
          <w:rFonts w:ascii="Arial" w:hAnsi="Arial" w:cs="Arial"/>
          <w:color w:val="000000"/>
          <w:szCs w:val="24"/>
        </w:rPr>
      </w:pPr>
    </w:p>
    <w:p w14:paraId="1FDC0389" w14:textId="77777777" w:rsidR="00862E17" w:rsidRPr="00862E17" w:rsidRDefault="00862E17" w:rsidP="00862E17">
      <w:pPr>
        <w:pStyle w:val="BodyText"/>
        <w:rPr>
          <w:rFonts w:ascii="Arial" w:hAnsi="Arial" w:cs="Arial"/>
          <w:color w:val="000000"/>
          <w:szCs w:val="24"/>
        </w:rPr>
      </w:pPr>
      <w:r w:rsidRPr="00862E17">
        <w:rPr>
          <w:rFonts w:ascii="Arial" w:hAnsi="Arial" w:cs="Arial"/>
          <w:color w:val="000000"/>
          <w:szCs w:val="24"/>
        </w:rPr>
        <w:t xml:space="preserve">3. k.č.br.1163/40 k.o. Nova Vas upisane pri Zemljišnoknjižnom odjelu Općinskog suda u Pazinu, Stalna služba u Bujama - Buie u </w:t>
      </w:r>
      <w:proofErr w:type="spellStart"/>
      <w:r w:rsidRPr="00862E17">
        <w:rPr>
          <w:rFonts w:ascii="Arial" w:hAnsi="Arial" w:cs="Arial"/>
          <w:color w:val="000000"/>
          <w:szCs w:val="24"/>
        </w:rPr>
        <w:t>z.k</w:t>
      </w:r>
      <w:proofErr w:type="spellEnd"/>
      <w:r w:rsidRPr="00862E17">
        <w:rPr>
          <w:rFonts w:ascii="Arial" w:hAnsi="Arial" w:cs="Arial"/>
          <w:color w:val="000000"/>
          <w:szCs w:val="24"/>
        </w:rPr>
        <w:t>. ulošku: 1306,  opisana kao oranica, površine 2028 m².</w:t>
      </w:r>
    </w:p>
    <w:p w14:paraId="56805504" w14:textId="77777777" w:rsidR="00862E17" w:rsidRPr="00862E17" w:rsidRDefault="00862E17" w:rsidP="00862E17">
      <w:pPr>
        <w:pStyle w:val="BodyText"/>
        <w:rPr>
          <w:rFonts w:ascii="Arial" w:hAnsi="Arial" w:cs="Arial"/>
          <w:color w:val="000000"/>
          <w:szCs w:val="24"/>
        </w:rPr>
      </w:pPr>
    </w:p>
    <w:p w14:paraId="144A67C7" w14:textId="77777777" w:rsidR="00862E17" w:rsidRPr="00862E17" w:rsidRDefault="00862E17" w:rsidP="00862E17">
      <w:pPr>
        <w:pStyle w:val="BodyText"/>
        <w:rPr>
          <w:rFonts w:ascii="Arial" w:hAnsi="Arial" w:cs="Arial"/>
          <w:color w:val="000000"/>
          <w:szCs w:val="24"/>
        </w:rPr>
      </w:pPr>
      <w:r w:rsidRPr="00862E17">
        <w:rPr>
          <w:rFonts w:ascii="Arial" w:hAnsi="Arial" w:cs="Arial"/>
          <w:color w:val="000000"/>
          <w:szCs w:val="24"/>
        </w:rPr>
        <w:lastRenderedPageBreak/>
        <w:t xml:space="preserve">4. k.č.br.1163/41 k.o. Nova Vas upisane pri Zemljišnoknjižnom odjelu Općinskog suda u Pazinu, Stalna služba u Bujama - Buie u </w:t>
      </w:r>
      <w:proofErr w:type="spellStart"/>
      <w:r w:rsidRPr="00862E17">
        <w:rPr>
          <w:rFonts w:ascii="Arial" w:hAnsi="Arial" w:cs="Arial"/>
          <w:color w:val="000000"/>
          <w:szCs w:val="24"/>
        </w:rPr>
        <w:t>z.k</w:t>
      </w:r>
      <w:proofErr w:type="spellEnd"/>
      <w:r w:rsidRPr="00862E17">
        <w:rPr>
          <w:rFonts w:ascii="Arial" w:hAnsi="Arial" w:cs="Arial"/>
          <w:color w:val="000000"/>
          <w:szCs w:val="24"/>
        </w:rPr>
        <w:t>. ulošku: 1306,  opisana kao oranica, površine 1998 m².</w:t>
      </w:r>
    </w:p>
    <w:p w14:paraId="057BF14C" w14:textId="77777777" w:rsidR="00862E17" w:rsidRPr="00862E17" w:rsidRDefault="00862E17" w:rsidP="00862E17">
      <w:pPr>
        <w:pStyle w:val="BodyText"/>
        <w:rPr>
          <w:rFonts w:ascii="Arial" w:hAnsi="Arial" w:cs="Arial"/>
          <w:color w:val="000000"/>
          <w:szCs w:val="24"/>
        </w:rPr>
      </w:pPr>
    </w:p>
    <w:p w14:paraId="7EE4A654" w14:textId="77777777" w:rsidR="00862E17" w:rsidRPr="00862E17" w:rsidRDefault="00862E17" w:rsidP="00862E17">
      <w:pPr>
        <w:pStyle w:val="BodyText"/>
        <w:rPr>
          <w:rFonts w:ascii="Arial" w:hAnsi="Arial" w:cs="Arial"/>
          <w:color w:val="000000"/>
          <w:szCs w:val="24"/>
        </w:rPr>
      </w:pPr>
      <w:r w:rsidRPr="00862E17">
        <w:rPr>
          <w:rFonts w:ascii="Arial" w:hAnsi="Arial" w:cs="Arial"/>
          <w:color w:val="000000"/>
          <w:szCs w:val="24"/>
        </w:rPr>
        <w:t xml:space="preserve">5. k.č.br.1163/42 k.o. Nova Vas upisane pri Zemljišnoknjižnom odjelu Općinskog suda u Pazinu, Stalna služba u Bujama - Buie u </w:t>
      </w:r>
      <w:proofErr w:type="spellStart"/>
      <w:r w:rsidRPr="00862E17">
        <w:rPr>
          <w:rFonts w:ascii="Arial" w:hAnsi="Arial" w:cs="Arial"/>
          <w:color w:val="000000"/>
          <w:szCs w:val="24"/>
        </w:rPr>
        <w:t>z.k</w:t>
      </w:r>
      <w:proofErr w:type="spellEnd"/>
      <w:r w:rsidRPr="00862E17">
        <w:rPr>
          <w:rFonts w:ascii="Arial" w:hAnsi="Arial" w:cs="Arial"/>
          <w:color w:val="000000"/>
          <w:szCs w:val="24"/>
        </w:rPr>
        <w:t>. ulošku: 1382,  opisana kao oranica, površine 1993 m².</w:t>
      </w:r>
    </w:p>
    <w:p w14:paraId="24CDEDC9" w14:textId="77777777" w:rsidR="00862E17" w:rsidRPr="00862E17" w:rsidRDefault="00862E17" w:rsidP="00862E17">
      <w:pPr>
        <w:pStyle w:val="BodyText"/>
        <w:rPr>
          <w:rFonts w:ascii="Arial" w:hAnsi="Arial" w:cs="Arial"/>
          <w:color w:val="000000"/>
          <w:szCs w:val="24"/>
        </w:rPr>
      </w:pPr>
    </w:p>
    <w:p w14:paraId="0B2808DF" w14:textId="6209985B" w:rsidR="00862E17" w:rsidRDefault="00862E17" w:rsidP="00862E17">
      <w:pPr>
        <w:pStyle w:val="BodyText"/>
        <w:rPr>
          <w:rFonts w:ascii="Arial" w:hAnsi="Arial" w:cs="Arial"/>
          <w:color w:val="000000"/>
          <w:szCs w:val="24"/>
        </w:rPr>
      </w:pPr>
      <w:r w:rsidRPr="00862E17">
        <w:rPr>
          <w:rFonts w:ascii="Arial" w:hAnsi="Arial" w:cs="Arial"/>
          <w:color w:val="000000"/>
          <w:szCs w:val="24"/>
        </w:rPr>
        <w:t xml:space="preserve">6. k.č.br.1163/43 k.o. Nova Vas upisane pri Zemljišnoknjižnom odjelu Općinskog suda u Pazinu, Stalna služba u Bujama - Buie u </w:t>
      </w:r>
      <w:proofErr w:type="spellStart"/>
      <w:r w:rsidRPr="00862E17">
        <w:rPr>
          <w:rFonts w:ascii="Arial" w:hAnsi="Arial" w:cs="Arial"/>
          <w:color w:val="000000"/>
          <w:szCs w:val="24"/>
        </w:rPr>
        <w:t>z.k</w:t>
      </w:r>
      <w:proofErr w:type="spellEnd"/>
      <w:r w:rsidRPr="00862E17">
        <w:rPr>
          <w:rFonts w:ascii="Arial" w:hAnsi="Arial" w:cs="Arial"/>
          <w:color w:val="000000"/>
          <w:szCs w:val="24"/>
        </w:rPr>
        <w:t>. ulošku: 1382,  opisana kao oranica, površine 1986 m².</w:t>
      </w:r>
    </w:p>
    <w:p w14:paraId="2526D5F1" w14:textId="77777777" w:rsidR="00947210" w:rsidRPr="00862E17" w:rsidRDefault="00947210" w:rsidP="00862E17">
      <w:pPr>
        <w:pStyle w:val="BodyText"/>
        <w:rPr>
          <w:rFonts w:ascii="Arial" w:hAnsi="Arial" w:cs="Arial"/>
          <w:color w:val="000000"/>
          <w:szCs w:val="24"/>
        </w:rPr>
      </w:pPr>
    </w:p>
    <w:p w14:paraId="19E9061E" w14:textId="77777777" w:rsidR="00862E17" w:rsidRPr="00862E17" w:rsidRDefault="00862E17" w:rsidP="00862E17">
      <w:pPr>
        <w:pStyle w:val="BodyText"/>
        <w:ind w:firstLine="708"/>
        <w:jc w:val="center"/>
        <w:rPr>
          <w:rFonts w:ascii="Arial" w:hAnsi="Arial" w:cs="Arial"/>
          <w:b/>
          <w:bCs/>
          <w:szCs w:val="24"/>
        </w:rPr>
      </w:pPr>
      <w:r w:rsidRPr="00862E17">
        <w:rPr>
          <w:rFonts w:ascii="Arial" w:hAnsi="Arial" w:cs="Arial"/>
          <w:b/>
          <w:bCs/>
          <w:szCs w:val="24"/>
        </w:rPr>
        <w:t>IV.</w:t>
      </w:r>
    </w:p>
    <w:p w14:paraId="1B9C5BBB" w14:textId="77777777" w:rsidR="00862E17" w:rsidRPr="00862E17" w:rsidRDefault="00862E17" w:rsidP="00862E17">
      <w:pPr>
        <w:pStyle w:val="BodyText"/>
        <w:ind w:firstLine="708"/>
        <w:rPr>
          <w:rFonts w:ascii="Arial" w:hAnsi="Arial" w:cs="Arial"/>
          <w:szCs w:val="24"/>
        </w:rPr>
      </w:pPr>
      <w:r w:rsidRPr="00862E17">
        <w:rPr>
          <w:rFonts w:ascii="Arial" w:hAnsi="Arial" w:cs="Arial"/>
          <w:szCs w:val="24"/>
        </w:rPr>
        <w:t>Nalaže se Jedinstvenom upravnom odjelu ponovno raspisivanje natječaja za prodaju nekretnina sukladno uvjetima  Odluke o raspisivanju natječaja za prodaju nekretnina u vlasništvu Općine Brtonigla - Verteneglio na području Poduzetničke zone „</w:t>
      </w:r>
      <w:proofErr w:type="spellStart"/>
      <w:r w:rsidRPr="00862E17">
        <w:rPr>
          <w:rFonts w:ascii="Arial" w:hAnsi="Arial" w:cs="Arial"/>
          <w:szCs w:val="24"/>
        </w:rPr>
        <w:t>Štrpe</w:t>
      </w:r>
      <w:proofErr w:type="spellEnd"/>
      <w:r w:rsidRPr="00862E17">
        <w:rPr>
          <w:rFonts w:ascii="Arial" w:hAnsi="Arial" w:cs="Arial"/>
          <w:szCs w:val="24"/>
        </w:rPr>
        <w:t>“ (Službene novine Općine Brtonigla - Verteneglio br.06/22).</w:t>
      </w:r>
    </w:p>
    <w:p w14:paraId="5877DC90" w14:textId="77777777" w:rsidR="00862E17" w:rsidRPr="00862E17" w:rsidRDefault="00862E17" w:rsidP="00862E17">
      <w:pPr>
        <w:pStyle w:val="BodyText"/>
        <w:ind w:firstLine="708"/>
        <w:rPr>
          <w:rFonts w:ascii="Arial" w:hAnsi="Arial" w:cs="Arial"/>
          <w:b/>
          <w:szCs w:val="24"/>
        </w:rPr>
      </w:pPr>
    </w:p>
    <w:p w14:paraId="09557308" w14:textId="77777777" w:rsidR="00862E17" w:rsidRPr="00862E17" w:rsidRDefault="00862E17" w:rsidP="00862E17">
      <w:pPr>
        <w:pStyle w:val="BodyText"/>
        <w:ind w:firstLine="708"/>
        <w:jc w:val="center"/>
        <w:rPr>
          <w:rFonts w:ascii="Arial" w:hAnsi="Arial" w:cs="Arial"/>
          <w:szCs w:val="24"/>
        </w:rPr>
      </w:pPr>
      <w:r w:rsidRPr="00862E17">
        <w:rPr>
          <w:rFonts w:ascii="Arial" w:hAnsi="Arial" w:cs="Arial"/>
          <w:b/>
          <w:szCs w:val="24"/>
        </w:rPr>
        <w:t>V.</w:t>
      </w:r>
    </w:p>
    <w:p w14:paraId="2E2AB0E8" w14:textId="77777777" w:rsidR="00862E17" w:rsidRPr="00862E17" w:rsidRDefault="00862E17" w:rsidP="00862E17">
      <w:pPr>
        <w:pStyle w:val="BodyText"/>
        <w:ind w:firstLine="708"/>
        <w:rPr>
          <w:rFonts w:ascii="Arial" w:hAnsi="Arial" w:cs="Arial"/>
          <w:szCs w:val="24"/>
        </w:rPr>
      </w:pPr>
      <w:r w:rsidRPr="00862E17">
        <w:rPr>
          <w:rFonts w:ascii="Arial" w:hAnsi="Arial" w:cs="Arial"/>
          <w:szCs w:val="24"/>
        </w:rPr>
        <w:t>Nalaže se Jedinstvenom upravnom odjelu povrat uplaćenih jamčevina ponuditeljima koji nisu uspjeli na Natječaju za prodaju nekretnina u vlasništvu Općine Brtonigla – Verteneglio na području Poduzetničke zone „</w:t>
      </w:r>
      <w:proofErr w:type="spellStart"/>
      <w:r w:rsidRPr="00862E17">
        <w:rPr>
          <w:rFonts w:ascii="Arial" w:hAnsi="Arial" w:cs="Arial"/>
          <w:szCs w:val="24"/>
        </w:rPr>
        <w:t>Štrpe</w:t>
      </w:r>
      <w:proofErr w:type="spellEnd"/>
      <w:r w:rsidRPr="00862E17">
        <w:rPr>
          <w:rFonts w:ascii="Arial" w:hAnsi="Arial" w:cs="Arial"/>
          <w:szCs w:val="24"/>
        </w:rPr>
        <w:t>“, KLASA: 944-05/22-50/04 URBROJ: 2163-13-04/01-22-7 od 04.travnja 2022.godine.</w:t>
      </w:r>
    </w:p>
    <w:p w14:paraId="2F3FE80C" w14:textId="77777777" w:rsidR="00862E17" w:rsidRPr="00862E17" w:rsidRDefault="00862E17" w:rsidP="00862E17">
      <w:pPr>
        <w:pStyle w:val="BodyText"/>
        <w:ind w:firstLine="708"/>
        <w:jc w:val="center"/>
        <w:rPr>
          <w:rFonts w:ascii="Arial" w:hAnsi="Arial" w:cs="Arial"/>
          <w:b/>
          <w:szCs w:val="24"/>
        </w:rPr>
      </w:pPr>
    </w:p>
    <w:p w14:paraId="41B5D40C" w14:textId="77777777" w:rsidR="00862E17" w:rsidRPr="00862E17" w:rsidRDefault="00862E17" w:rsidP="00862E17">
      <w:pPr>
        <w:pStyle w:val="BodyText"/>
        <w:ind w:firstLine="708"/>
        <w:jc w:val="center"/>
        <w:rPr>
          <w:rFonts w:ascii="Arial" w:hAnsi="Arial" w:cs="Arial"/>
          <w:b/>
          <w:szCs w:val="24"/>
        </w:rPr>
      </w:pPr>
      <w:r w:rsidRPr="00862E17">
        <w:rPr>
          <w:rFonts w:ascii="Arial" w:hAnsi="Arial" w:cs="Arial"/>
          <w:b/>
          <w:szCs w:val="24"/>
        </w:rPr>
        <w:t>VI.</w:t>
      </w:r>
    </w:p>
    <w:p w14:paraId="7794B955" w14:textId="77777777" w:rsidR="00862E17" w:rsidRPr="00862E17" w:rsidRDefault="00862E17" w:rsidP="00862E17">
      <w:pPr>
        <w:jc w:val="both"/>
        <w:rPr>
          <w:rFonts w:ascii="Arial" w:hAnsi="Arial" w:cs="Arial"/>
          <w:sz w:val="24"/>
          <w:szCs w:val="24"/>
          <w:lang w:val="it-IT"/>
        </w:rPr>
      </w:pPr>
      <w:r w:rsidRPr="00862E17">
        <w:rPr>
          <w:rFonts w:ascii="Arial" w:hAnsi="Arial" w:cs="Arial"/>
          <w:b/>
          <w:sz w:val="24"/>
          <w:szCs w:val="24"/>
          <w:lang w:val="it-IT"/>
        </w:rPr>
        <w:tab/>
      </w:r>
      <w:proofErr w:type="spellStart"/>
      <w:r w:rsidRPr="00862E17">
        <w:rPr>
          <w:rFonts w:ascii="Arial" w:hAnsi="Arial" w:cs="Arial"/>
          <w:sz w:val="24"/>
          <w:szCs w:val="24"/>
          <w:lang w:val="it-IT"/>
        </w:rPr>
        <w:t>Ova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Odluka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stupa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na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snagu</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osmog</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dana</w:t>
      </w:r>
      <w:proofErr w:type="spellEnd"/>
      <w:r w:rsidRPr="00862E17">
        <w:rPr>
          <w:rFonts w:ascii="Arial" w:hAnsi="Arial" w:cs="Arial"/>
          <w:sz w:val="24"/>
          <w:szCs w:val="24"/>
          <w:lang w:val="it-IT"/>
        </w:rPr>
        <w:t xml:space="preserve"> </w:t>
      </w:r>
      <w:proofErr w:type="gramStart"/>
      <w:r w:rsidRPr="00862E17">
        <w:rPr>
          <w:rFonts w:ascii="Arial" w:hAnsi="Arial" w:cs="Arial"/>
          <w:sz w:val="24"/>
          <w:szCs w:val="24"/>
          <w:lang w:val="it-IT"/>
        </w:rPr>
        <w:t>od</w:t>
      </w:r>
      <w:proofErr w:type="gramEnd"/>
      <w:r w:rsidRPr="00862E17">
        <w:rPr>
          <w:rFonts w:ascii="Arial" w:hAnsi="Arial" w:cs="Arial"/>
          <w:sz w:val="24"/>
          <w:szCs w:val="24"/>
          <w:lang w:val="it-IT"/>
        </w:rPr>
        <w:t xml:space="preserve"> </w:t>
      </w:r>
      <w:proofErr w:type="spellStart"/>
      <w:r w:rsidRPr="00862E17">
        <w:rPr>
          <w:rFonts w:ascii="Arial" w:hAnsi="Arial" w:cs="Arial"/>
          <w:sz w:val="24"/>
          <w:szCs w:val="24"/>
          <w:lang w:val="it-IT"/>
        </w:rPr>
        <w:t>dana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objave</w:t>
      </w:r>
      <w:proofErr w:type="spellEnd"/>
      <w:r w:rsidRPr="00862E17">
        <w:rPr>
          <w:rFonts w:ascii="Arial" w:hAnsi="Arial" w:cs="Arial"/>
          <w:sz w:val="24"/>
          <w:szCs w:val="24"/>
          <w:lang w:val="it-IT"/>
        </w:rPr>
        <w:t xml:space="preserve"> u </w:t>
      </w:r>
      <w:proofErr w:type="spellStart"/>
      <w:r w:rsidRPr="00862E17">
        <w:rPr>
          <w:rFonts w:ascii="Arial" w:hAnsi="Arial" w:cs="Arial"/>
          <w:sz w:val="24"/>
          <w:szCs w:val="24"/>
          <w:lang w:val="it-IT"/>
        </w:rPr>
        <w:t>Službenim</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novinama</w:t>
      </w:r>
      <w:proofErr w:type="spellEnd"/>
      <w:r w:rsidRPr="00862E17">
        <w:rPr>
          <w:rFonts w:ascii="Arial" w:hAnsi="Arial" w:cs="Arial"/>
          <w:sz w:val="24"/>
          <w:szCs w:val="24"/>
          <w:lang w:val="it-IT"/>
        </w:rPr>
        <w:t xml:space="preserve"> </w:t>
      </w:r>
      <w:proofErr w:type="spellStart"/>
      <w:r w:rsidRPr="00862E17">
        <w:rPr>
          <w:rFonts w:ascii="Arial" w:hAnsi="Arial" w:cs="Arial"/>
          <w:sz w:val="24"/>
          <w:szCs w:val="24"/>
          <w:lang w:val="it-IT"/>
        </w:rPr>
        <w:t>Općine</w:t>
      </w:r>
      <w:proofErr w:type="spellEnd"/>
      <w:r w:rsidRPr="00862E17">
        <w:rPr>
          <w:rFonts w:ascii="Arial" w:hAnsi="Arial" w:cs="Arial"/>
          <w:sz w:val="24"/>
          <w:szCs w:val="24"/>
          <w:lang w:val="it-IT"/>
        </w:rPr>
        <w:t xml:space="preserve"> Brtonigla -Verteneglio.</w:t>
      </w:r>
    </w:p>
    <w:p w14:paraId="1F96DE14" w14:textId="0D450F1F" w:rsidR="00862E17" w:rsidRDefault="00862E17" w:rsidP="00862E17">
      <w:pPr>
        <w:jc w:val="both"/>
        <w:rPr>
          <w:rFonts w:ascii="Arial" w:hAnsi="Arial" w:cs="Arial"/>
          <w:sz w:val="24"/>
          <w:szCs w:val="24"/>
          <w:lang w:val="it-IT"/>
        </w:rPr>
      </w:pPr>
    </w:p>
    <w:p w14:paraId="2D61DDCC" w14:textId="77777777" w:rsidR="00947210" w:rsidRPr="00862E17" w:rsidRDefault="00947210" w:rsidP="00862E17">
      <w:pPr>
        <w:jc w:val="both"/>
        <w:rPr>
          <w:rFonts w:ascii="Arial" w:hAnsi="Arial" w:cs="Arial"/>
          <w:sz w:val="24"/>
          <w:szCs w:val="24"/>
          <w:lang w:val="it-IT"/>
        </w:rPr>
      </w:pPr>
    </w:p>
    <w:p w14:paraId="79D263D4" w14:textId="77777777" w:rsidR="00862E17" w:rsidRPr="00862E17" w:rsidRDefault="00862E17" w:rsidP="00862E17">
      <w:pPr>
        <w:jc w:val="right"/>
        <w:rPr>
          <w:rFonts w:ascii="Arial" w:hAnsi="Arial" w:cs="Arial"/>
          <w:sz w:val="24"/>
          <w:szCs w:val="24"/>
          <w:lang w:val="it-IT"/>
        </w:rPr>
      </w:pPr>
      <w:r w:rsidRPr="00862E17">
        <w:rPr>
          <w:rFonts w:ascii="Arial" w:hAnsi="Arial" w:cs="Arial"/>
          <w:sz w:val="24"/>
          <w:szCs w:val="24"/>
          <w:lang w:val="it-IT"/>
        </w:rPr>
        <w:t>OPĆINSKO VIJEĆE OPĆINE BRTONIGLA-VERTENEGLIO</w:t>
      </w:r>
    </w:p>
    <w:p w14:paraId="174CAF8F" w14:textId="77777777" w:rsidR="00862E17" w:rsidRPr="00862E17" w:rsidRDefault="00862E17" w:rsidP="00862E17">
      <w:pPr>
        <w:jc w:val="right"/>
        <w:rPr>
          <w:rFonts w:ascii="Arial" w:hAnsi="Arial" w:cs="Arial"/>
          <w:sz w:val="24"/>
          <w:szCs w:val="24"/>
          <w:lang w:val="it-IT"/>
        </w:rPr>
      </w:pPr>
      <w:proofErr w:type="spellStart"/>
      <w:r w:rsidRPr="00862E17">
        <w:rPr>
          <w:rFonts w:ascii="Arial" w:hAnsi="Arial" w:cs="Arial"/>
          <w:sz w:val="24"/>
          <w:szCs w:val="24"/>
          <w:lang w:val="it-IT"/>
        </w:rPr>
        <w:t>Predsjednik</w:t>
      </w:r>
      <w:proofErr w:type="spellEnd"/>
    </w:p>
    <w:p w14:paraId="73F7B805" w14:textId="4187AEAE" w:rsidR="00862E17" w:rsidRPr="00862E17" w:rsidRDefault="00862E17" w:rsidP="00862E17">
      <w:pPr>
        <w:jc w:val="right"/>
        <w:rPr>
          <w:rFonts w:ascii="Arial" w:hAnsi="Arial" w:cs="Arial"/>
          <w:bCs/>
          <w:sz w:val="24"/>
          <w:szCs w:val="24"/>
        </w:rPr>
      </w:pPr>
      <w:proofErr w:type="spellStart"/>
      <w:r w:rsidRPr="00862E17">
        <w:rPr>
          <w:rFonts w:ascii="Arial" w:hAnsi="Arial" w:cs="Arial"/>
          <w:bCs/>
          <w:sz w:val="24"/>
          <w:szCs w:val="24"/>
        </w:rPr>
        <w:t>Željko</w:t>
      </w:r>
      <w:proofErr w:type="spellEnd"/>
      <w:r w:rsidRPr="00862E17">
        <w:rPr>
          <w:rFonts w:ascii="Arial" w:hAnsi="Arial" w:cs="Arial"/>
          <w:bCs/>
          <w:sz w:val="24"/>
          <w:szCs w:val="24"/>
        </w:rPr>
        <w:t xml:space="preserve"> </w:t>
      </w:r>
      <w:proofErr w:type="spellStart"/>
      <w:r w:rsidRPr="00862E17">
        <w:rPr>
          <w:rFonts w:ascii="Arial" w:hAnsi="Arial" w:cs="Arial"/>
          <w:bCs/>
          <w:sz w:val="24"/>
          <w:szCs w:val="24"/>
        </w:rPr>
        <w:t>Ružić</w:t>
      </w:r>
      <w:proofErr w:type="spellEnd"/>
      <w:r w:rsidR="00947210">
        <w:rPr>
          <w:rFonts w:ascii="Arial" w:hAnsi="Arial" w:cs="Arial"/>
          <w:bCs/>
          <w:sz w:val="24"/>
          <w:szCs w:val="24"/>
        </w:rPr>
        <w:t xml:space="preserve"> </w:t>
      </w:r>
      <w:proofErr w:type="spellStart"/>
      <w:r w:rsidR="00947210">
        <w:rPr>
          <w:rFonts w:ascii="Arial" w:hAnsi="Arial" w:cs="Arial"/>
          <w:bCs/>
          <w:sz w:val="24"/>
          <w:szCs w:val="24"/>
        </w:rPr>
        <w:t>v.r.</w:t>
      </w:r>
      <w:proofErr w:type="spellEnd"/>
    </w:p>
    <w:p w14:paraId="015B8511" w14:textId="77777777" w:rsidR="00862E17" w:rsidRPr="00862E17" w:rsidRDefault="00862E17" w:rsidP="00862E17">
      <w:pPr>
        <w:jc w:val="right"/>
        <w:rPr>
          <w:rFonts w:ascii="Arial" w:hAnsi="Arial" w:cs="Arial"/>
          <w:sz w:val="24"/>
          <w:szCs w:val="24"/>
        </w:rPr>
      </w:pPr>
    </w:p>
    <w:p w14:paraId="3B674312" w14:textId="499E95F5" w:rsidR="00862E17" w:rsidRPr="00862E17" w:rsidRDefault="00862E17" w:rsidP="00862E17">
      <w:pPr>
        <w:rPr>
          <w:rFonts w:ascii="Arial" w:hAnsi="Arial" w:cs="Arial"/>
          <w:sz w:val="24"/>
          <w:szCs w:val="24"/>
        </w:rPr>
      </w:pPr>
    </w:p>
    <w:p w14:paraId="63EBBE34" w14:textId="65ECC7CD" w:rsidR="00862E17" w:rsidRPr="00862E17" w:rsidRDefault="00862E17" w:rsidP="00862E17">
      <w:pPr>
        <w:rPr>
          <w:rFonts w:ascii="Arial" w:hAnsi="Arial" w:cs="Arial"/>
          <w:sz w:val="24"/>
          <w:szCs w:val="24"/>
        </w:rPr>
      </w:pPr>
    </w:p>
    <w:p w14:paraId="47B9E76D" w14:textId="41F02647" w:rsidR="00862E17" w:rsidRPr="00862E17" w:rsidRDefault="00862E17" w:rsidP="00862E17">
      <w:pPr>
        <w:pStyle w:val="ListParagraph"/>
        <w:numPr>
          <w:ilvl w:val="0"/>
          <w:numId w:val="36"/>
        </w:numPr>
        <w:jc w:val="center"/>
        <w:rPr>
          <w:rFonts w:ascii="Arial" w:hAnsi="Arial" w:cs="Arial"/>
          <w:sz w:val="24"/>
          <w:szCs w:val="24"/>
        </w:rPr>
      </w:pPr>
    </w:p>
    <w:p w14:paraId="34F937ED" w14:textId="77777777" w:rsidR="00862E17" w:rsidRPr="00862E17" w:rsidRDefault="00862E17" w:rsidP="00862E17">
      <w:pPr>
        <w:rPr>
          <w:rFonts w:ascii="Arial" w:hAnsi="Arial" w:cs="Arial"/>
          <w:sz w:val="24"/>
          <w:szCs w:val="24"/>
        </w:rPr>
      </w:pPr>
    </w:p>
    <w:sectPr w:rsidR="00862E17" w:rsidRPr="00862E17" w:rsidSect="003933F4">
      <w:headerReference w:type="default" r:id="rId12"/>
      <w:footerReference w:type="even" r:id="rId13"/>
      <w:footerReference w:type="default" r:id="rId14"/>
      <w:pgSz w:w="11906" w:h="16838"/>
      <w:pgMar w:top="1247" w:right="1247" w:bottom="1247" w:left="1247"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1EFD6" w14:textId="77777777" w:rsidR="00946549" w:rsidRDefault="00946549" w:rsidP="00E82C1A">
      <w:r>
        <w:separator/>
      </w:r>
    </w:p>
  </w:endnote>
  <w:endnote w:type="continuationSeparator" w:id="0">
    <w:p w14:paraId="62291833" w14:textId="77777777" w:rsidR="00946549" w:rsidRDefault="00946549"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CentSchbook BT">
    <w:altName w:val="Times New Roman"/>
    <w:charset w:val="00"/>
    <w:family w:val="roman"/>
    <w:pitch w:val="variable"/>
    <w:sig w:usb0="00000001" w:usb1="00000000" w:usb2="00000000" w:usb3="00000000" w:csb0="0000001B"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EE"/>
    <w:family w:val="roman"/>
    <w:notTrueType/>
    <w:pitch w:val="default"/>
    <w:sig w:usb0="00000005" w:usb1="00000000" w:usb2="00000000" w:usb3="00000000" w:csb0="00000002" w:csb1="00000000"/>
  </w:font>
  <w:font w:name="Trebuchet MS">
    <w:panose1 w:val="020B0603020202020204"/>
    <w:charset w:val="EE"/>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Tw Cen MT">
    <w:panose1 w:val="020B0602020104020603"/>
    <w:charset w:val="EE"/>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EE"/>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Georgia">
    <w:panose1 w:val="02040502050405020303"/>
    <w:charset w:val="EE"/>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黑体"/>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0000000000000000000"/>
    <w:charset w:val="00"/>
    <w:family w:val="roman"/>
    <w:notTrueType/>
    <w:pitch w:val="variable"/>
    <w:sig w:usb0="60000287" w:usb1="00000001" w:usb2="00000000" w:usb3="00000000" w:csb0="0000019F" w:csb1="00000000"/>
  </w:font>
  <w:font w:name="Segoe UI">
    <w:panose1 w:val="020B0502040204020203"/>
    <w:charset w:val="EE"/>
    <w:family w:val="swiss"/>
    <w:pitch w:val="variable"/>
    <w:sig w:usb0="E4002EFF" w:usb1="C000E47F" w:usb2="00000009" w:usb3="00000000" w:csb0="000001F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Nimbus Roman No9 L">
    <w:altName w:val="Times New Roman"/>
    <w:charset w:val="80"/>
    <w:family w:val="roman"/>
    <w:pitch w:val="variable"/>
  </w:font>
  <w:font w:name="TitilliumX Web SemiBold">
    <w:altName w:val="Calibri"/>
    <w:charset w:val="EE"/>
    <w:family w:val="auto"/>
    <w:pitch w:val="variable"/>
    <w:sig w:usb0="A00000AF" w:usb1="1000204B" w:usb2="00000000" w:usb3="00000000" w:csb0="00000093" w:csb1="00000000"/>
  </w:font>
  <w:font w:name="Titillium Web">
    <w:altName w:val="Calibri"/>
    <w:charset w:val="EE"/>
    <w:family w:val="auto"/>
    <w:pitch w:val="variable"/>
    <w:sig w:usb0="00000007" w:usb1="00000001" w:usb2="00000000" w:usb3="00000000" w:csb0="00000093" w:csb1="00000000"/>
  </w:font>
  <w:font w:name="TitilliumX Web">
    <w:altName w:val="Calibri"/>
    <w:charset w:val="EE"/>
    <w:family w:val="auto"/>
    <w:pitch w:val="variable"/>
    <w:sig w:usb0="A00000AF" w:usb1="1000204B" w:usb2="00000000" w:usb3="00000000" w:csb0="00000093" w:csb1="00000000"/>
  </w:font>
  <w:font w:name="Humnst777 BT">
    <w:altName w:val="Lucida Sans Unicode"/>
    <w:charset w:val="00"/>
    <w:family w:val="swiss"/>
    <w:pitch w:val="variable"/>
    <w:sig w:usb0="00000087" w:usb1="00000000" w:usb2="00000000" w:usb3="00000000" w:csb0="0000001B" w:csb1="00000000"/>
  </w:font>
  <w:font w:name="HRHelve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AFF19" w14:textId="77777777" w:rsidR="00A634C5" w:rsidRDefault="00A634C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D9304E" w14:textId="77777777" w:rsidR="00A634C5" w:rsidRDefault="00A634C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B37C8" w14:textId="77777777" w:rsidR="00A634C5" w:rsidRDefault="00A634C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2809A" w14:textId="77777777" w:rsidR="00946549" w:rsidRDefault="00946549" w:rsidP="00E82C1A">
      <w:r>
        <w:separator/>
      </w:r>
    </w:p>
  </w:footnote>
  <w:footnote w:type="continuationSeparator" w:id="0">
    <w:p w14:paraId="7926CE46" w14:textId="77777777" w:rsidR="00946549" w:rsidRDefault="00946549"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81903" w14:textId="0CC1E9F4" w:rsidR="00A634C5" w:rsidRPr="00CA482A" w:rsidRDefault="00862E17" w:rsidP="00D33094">
    <w:pPr>
      <w:tabs>
        <w:tab w:val="left" w:pos="2115"/>
        <w:tab w:val="center" w:pos="4536"/>
        <w:tab w:val="right" w:pos="9072"/>
      </w:tabs>
      <w:rPr>
        <w:rFonts w:ascii="Arial" w:hAnsi="Arial" w:cs="Arial"/>
        <w:color w:val="000000"/>
        <w:sz w:val="16"/>
        <w:highlight w:val="cyan"/>
        <w:shd w:val="pct5" w:color="auto" w:fill="auto"/>
        <w:lang w:val="it-IT"/>
      </w:rPr>
    </w:pPr>
    <w:r>
      <w:rPr>
        <w:rFonts w:ascii="Arial" w:hAnsi="Arial" w:cs="Arial"/>
        <w:color w:val="000000"/>
        <w:sz w:val="16"/>
        <w:highlight w:val="cyan"/>
        <w:shd w:val="pct5" w:color="auto" w:fill="auto"/>
        <w:lang w:val="it-IT"/>
      </w:rPr>
      <w:t>12</w:t>
    </w:r>
    <w:r w:rsidR="00CA482A">
      <w:rPr>
        <w:rFonts w:ascii="Arial" w:hAnsi="Arial" w:cs="Arial"/>
        <w:color w:val="000000"/>
        <w:sz w:val="16"/>
        <w:highlight w:val="cyan"/>
        <w:shd w:val="pct5" w:color="auto" w:fill="auto"/>
        <w:lang w:val="it-IT"/>
      </w:rPr>
      <w:t>.</w:t>
    </w:r>
    <w:r w:rsidR="00EA34BA" w:rsidRPr="00CA482A">
      <w:rPr>
        <w:rFonts w:ascii="Arial" w:hAnsi="Arial" w:cs="Arial"/>
        <w:color w:val="000000"/>
        <w:sz w:val="16"/>
        <w:highlight w:val="cyan"/>
        <w:shd w:val="pct5" w:color="auto" w:fill="auto"/>
        <w:lang w:val="it-IT"/>
      </w:rPr>
      <w:t xml:space="preserve"> </w:t>
    </w:r>
    <w:proofErr w:type="spellStart"/>
    <w:r>
      <w:rPr>
        <w:rFonts w:ascii="Arial" w:hAnsi="Arial" w:cs="Arial"/>
        <w:color w:val="000000"/>
        <w:sz w:val="16"/>
        <w:highlight w:val="cyan"/>
        <w:shd w:val="pct5" w:color="auto" w:fill="auto"/>
        <w:lang w:val="it-IT"/>
      </w:rPr>
      <w:t>sr</w:t>
    </w:r>
    <w:r w:rsidR="00F31658">
      <w:rPr>
        <w:rFonts w:ascii="Arial" w:hAnsi="Arial" w:cs="Arial"/>
        <w:color w:val="000000"/>
        <w:sz w:val="16"/>
        <w:highlight w:val="cyan"/>
        <w:shd w:val="pct5" w:color="auto" w:fill="auto"/>
        <w:lang w:val="it-IT"/>
      </w:rPr>
      <w:t>pnja</w:t>
    </w:r>
    <w:proofErr w:type="spellEnd"/>
    <w:r w:rsidR="00A634C5" w:rsidRPr="00CA482A">
      <w:rPr>
        <w:rFonts w:ascii="Arial" w:hAnsi="Arial" w:cs="Arial"/>
        <w:color w:val="000000"/>
        <w:sz w:val="16"/>
        <w:highlight w:val="cyan"/>
        <w:shd w:val="pct5" w:color="auto" w:fill="auto"/>
        <w:lang w:val="it-IT"/>
      </w:rPr>
      <w:t xml:space="preserve"> 202</w:t>
    </w:r>
    <w:r w:rsidR="00CA482A">
      <w:rPr>
        <w:rFonts w:ascii="Arial" w:hAnsi="Arial" w:cs="Arial"/>
        <w:color w:val="000000"/>
        <w:sz w:val="16"/>
        <w:highlight w:val="cyan"/>
        <w:shd w:val="pct5" w:color="auto" w:fill="auto"/>
        <w:lang w:val="it-IT"/>
      </w:rPr>
      <w:t>2</w:t>
    </w:r>
    <w:r w:rsidR="00A634C5" w:rsidRPr="00CA482A">
      <w:rPr>
        <w:rFonts w:ascii="Arial" w:hAnsi="Arial" w:cs="Arial"/>
        <w:color w:val="000000"/>
        <w:sz w:val="16"/>
        <w:highlight w:val="cyan"/>
        <w:shd w:val="pct5" w:color="auto" w:fill="auto"/>
        <w:lang w:val="it-IT"/>
      </w:rPr>
      <w:t>. godine</w:t>
    </w:r>
    <w:r w:rsidR="00A634C5" w:rsidRPr="00CA482A">
      <w:rPr>
        <w:rFonts w:ascii="Arial" w:hAnsi="Arial" w:cs="Arial"/>
        <w:color w:val="000000"/>
        <w:sz w:val="16"/>
        <w:highlight w:val="cyan"/>
        <w:shd w:val="pct5" w:color="auto" w:fill="auto"/>
        <w:lang w:val="it-IT"/>
      </w:rPr>
      <w:tab/>
    </w:r>
    <w:r w:rsidR="00A634C5" w:rsidRPr="00CA482A">
      <w:rPr>
        <w:rFonts w:ascii="Arial" w:hAnsi="Arial" w:cs="Arial"/>
        <w:color w:val="000000"/>
        <w:sz w:val="16"/>
        <w:highlight w:val="cyan"/>
        <w:shd w:val="pct5" w:color="auto" w:fill="auto"/>
        <w:lang w:val="it-IT"/>
      </w:rPr>
      <w:tab/>
      <w:t xml:space="preserve">SLUŽBENE NOVINE OPĆINE BRTONIGLA </w:t>
    </w:r>
    <w:r w:rsidR="005C40DA">
      <w:rPr>
        <w:rFonts w:ascii="Arial" w:hAnsi="Arial" w:cs="Arial"/>
        <w:color w:val="000000"/>
        <w:sz w:val="16"/>
        <w:highlight w:val="cyan"/>
        <w:shd w:val="pct5" w:color="auto" w:fill="auto"/>
        <w:lang w:val="it-IT"/>
      </w:rPr>
      <w:t>-</w:t>
    </w:r>
    <w:r w:rsidR="00A634C5" w:rsidRPr="00CA482A">
      <w:rPr>
        <w:rFonts w:ascii="Arial" w:hAnsi="Arial" w:cs="Arial"/>
        <w:color w:val="000000"/>
        <w:sz w:val="16"/>
        <w:highlight w:val="cyan"/>
        <w:shd w:val="pct5" w:color="auto" w:fill="auto"/>
        <w:lang w:val="it-IT"/>
      </w:rPr>
      <w:t>VERTENEGLIO</w:t>
    </w:r>
    <w:r w:rsidR="00A634C5" w:rsidRPr="00CA482A">
      <w:rPr>
        <w:rFonts w:ascii="Arial" w:hAnsi="Arial" w:cs="Arial"/>
        <w:color w:val="000000"/>
        <w:sz w:val="16"/>
        <w:highlight w:val="cyan"/>
        <w:shd w:val="pct5" w:color="auto" w:fill="auto"/>
        <w:lang w:val="it-IT"/>
      </w:rPr>
      <w:tab/>
      <w:t xml:space="preserve">BROJ </w:t>
    </w:r>
    <w:r>
      <w:rPr>
        <w:rFonts w:ascii="Arial" w:hAnsi="Arial" w:cs="Arial"/>
        <w:color w:val="000000"/>
        <w:sz w:val="16"/>
        <w:highlight w:val="cyan"/>
        <w:shd w:val="pct5" w:color="auto" w:fill="auto"/>
        <w:lang w:val="it-IT"/>
      </w:rPr>
      <w:t>12</w:t>
    </w:r>
    <w:r w:rsidR="00A634C5" w:rsidRPr="00CA482A">
      <w:rPr>
        <w:rFonts w:ascii="Arial" w:hAnsi="Arial" w:cs="Arial"/>
        <w:color w:val="000000"/>
        <w:sz w:val="16"/>
        <w:highlight w:val="cyan"/>
        <w:shd w:val="pct5" w:color="auto" w:fill="auto"/>
        <w:lang w:val="it-IT"/>
      </w:rPr>
      <w:t>/202</w:t>
    </w:r>
    <w:r w:rsidR="00CA482A">
      <w:rPr>
        <w:rFonts w:ascii="Arial" w:hAnsi="Arial" w:cs="Arial"/>
        <w:color w:val="000000"/>
        <w:sz w:val="16"/>
        <w:highlight w:val="cyan"/>
        <w:shd w:val="pct5" w:color="auto" w:fill="auto"/>
        <w:lang w:val="it-IT"/>
      </w:rPr>
      <w:t>2</w:t>
    </w:r>
    <w:r w:rsidR="00A634C5" w:rsidRPr="00CA482A">
      <w:rPr>
        <w:rFonts w:ascii="Arial" w:hAnsi="Arial" w:cs="Arial"/>
        <w:color w:val="000000"/>
        <w:sz w:val="16"/>
        <w:highlight w:val="cyan"/>
        <w:shd w:val="pct5" w:color="auto" w:fill="auto"/>
        <w:lang w:val="it-IT"/>
      </w:rPr>
      <w:t xml:space="preserve"> STR. </w:t>
    </w:r>
    <w:r w:rsidR="00A634C5" w:rsidRPr="00CA482A">
      <w:rPr>
        <w:rFonts w:ascii="Arial" w:hAnsi="Arial" w:cs="Arial"/>
        <w:color w:val="000000"/>
        <w:highlight w:val="cyan"/>
        <w:shd w:val="pct5" w:color="auto" w:fill="auto"/>
        <w:lang w:val="it-IT"/>
      </w:rPr>
      <w:fldChar w:fldCharType="begin"/>
    </w:r>
    <w:r w:rsidR="00A634C5" w:rsidRPr="00CA482A">
      <w:rPr>
        <w:rFonts w:ascii="Arial" w:hAnsi="Arial" w:cs="Arial"/>
        <w:color w:val="000000"/>
        <w:highlight w:val="cyan"/>
        <w:shd w:val="pct5" w:color="auto" w:fill="auto"/>
        <w:lang w:val="it-IT"/>
      </w:rPr>
      <w:instrText xml:space="preserve"> PAGE </w:instrText>
    </w:r>
    <w:r w:rsidR="00A634C5" w:rsidRPr="00CA482A">
      <w:rPr>
        <w:rFonts w:ascii="Arial" w:hAnsi="Arial" w:cs="Arial"/>
        <w:color w:val="000000"/>
        <w:highlight w:val="cyan"/>
        <w:shd w:val="pct5" w:color="auto" w:fill="auto"/>
        <w:lang w:val="it-IT"/>
      </w:rPr>
      <w:fldChar w:fldCharType="separate"/>
    </w:r>
    <w:r w:rsidR="00A634C5" w:rsidRPr="00CA482A">
      <w:rPr>
        <w:rFonts w:ascii="Arial" w:hAnsi="Arial" w:cs="Arial"/>
        <w:color w:val="000000"/>
        <w:highlight w:val="cyan"/>
        <w:shd w:val="pct5" w:color="auto" w:fill="auto"/>
        <w:lang w:val="it-IT"/>
      </w:rPr>
      <w:t>1</w:t>
    </w:r>
    <w:r w:rsidR="00A634C5" w:rsidRPr="00CA482A">
      <w:rPr>
        <w:rFonts w:ascii="Arial" w:hAnsi="Arial" w:cs="Arial"/>
        <w:color w:val="000000"/>
        <w:highlight w:val="cyan"/>
        <w:shd w:val="pct5" w:color="auto" w:fill="auto"/>
        <w:lang w:val="it-IT"/>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000001"/>
    <w:multiLevelType w:val="multilevel"/>
    <w:tmpl w:val="7D70AF7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rFonts w:ascii="Arial" w:eastAsia="Times New Roman" w:hAnsi="Arial" w:cs="Arial" w:hint="default"/>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7" w15:restartNumberingAfterBreak="0">
    <w:nsid w:val="00000003"/>
    <w:multiLevelType w:val="multilevel"/>
    <w:tmpl w:val="00000003"/>
    <w:name w:val="WW8Num4"/>
    <w:lvl w:ilvl="0">
      <w:start w:val="1"/>
      <w:numFmt w:val="lowerLetter"/>
      <w:lvlText w:val="%1)"/>
      <w:lvlJc w:val="left"/>
      <w:pPr>
        <w:tabs>
          <w:tab w:val="num" w:pos="-283"/>
        </w:tabs>
        <w:ind w:left="360" w:hanging="360"/>
      </w:pPr>
      <w:rPr>
        <w:rFonts w:ascii="Arial" w:hAnsi="Arial" w:cs="Times New Roman"/>
        <w:sz w:val="18"/>
        <w:szCs w:val="18"/>
      </w:rPr>
    </w:lvl>
    <w:lvl w:ilvl="1">
      <w:start w:val="1"/>
      <w:numFmt w:val="lowerLetter"/>
      <w:lvlText w:val="%2."/>
      <w:lvlJc w:val="left"/>
      <w:pPr>
        <w:tabs>
          <w:tab w:val="num" w:pos="-283"/>
        </w:tabs>
        <w:ind w:left="1157" w:hanging="360"/>
      </w:pPr>
      <w:rPr>
        <w:rFonts w:ascii="Arial" w:hAnsi="Arial" w:cs="Times New Roman"/>
        <w:sz w:val="18"/>
        <w:szCs w:val="18"/>
      </w:rPr>
    </w:lvl>
    <w:lvl w:ilvl="2">
      <w:start w:val="1"/>
      <w:numFmt w:val="lowerRoman"/>
      <w:lvlText w:val="%2.%3."/>
      <w:lvlJc w:val="right"/>
      <w:pPr>
        <w:tabs>
          <w:tab w:val="num" w:pos="-283"/>
        </w:tabs>
        <w:ind w:left="1877" w:hanging="180"/>
      </w:pPr>
      <w:rPr>
        <w:rFonts w:ascii="Arial" w:hAnsi="Arial" w:cs="Times New Roman"/>
        <w:sz w:val="18"/>
        <w:szCs w:val="18"/>
      </w:rPr>
    </w:lvl>
    <w:lvl w:ilvl="3">
      <w:start w:val="1"/>
      <w:numFmt w:val="decimal"/>
      <w:lvlText w:val="%2.%3.%4."/>
      <w:lvlJc w:val="left"/>
      <w:pPr>
        <w:tabs>
          <w:tab w:val="num" w:pos="-283"/>
        </w:tabs>
        <w:ind w:left="2597" w:hanging="360"/>
      </w:pPr>
      <w:rPr>
        <w:rFonts w:ascii="Arial" w:hAnsi="Arial" w:cs="Times New Roman"/>
        <w:sz w:val="18"/>
        <w:szCs w:val="18"/>
      </w:rPr>
    </w:lvl>
    <w:lvl w:ilvl="4">
      <w:start w:val="1"/>
      <w:numFmt w:val="lowerLetter"/>
      <w:lvlText w:val="%2.%3.%4.%5."/>
      <w:lvlJc w:val="left"/>
      <w:pPr>
        <w:tabs>
          <w:tab w:val="num" w:pos="-283"/>
        </w:tabs>
        <w:ind w:left="3317" w:hanging="360"/>
      </w:pPr>
      <w:rPr>
        <w:rFonts w:ascii="Arial" w:hAnsi="Arial" w:cs="Times New Roman"/>
        <w:sz w:val="18"/>
        <w:szCs w:val="18"/>
      </w:rPr>
    </w:lvl>
    <w:lvl w:ilvl="5">
      <w:start w:val="1"/>
      <w:numFmt w:val="lowerRoman"/>
      <w:lvlText w:val="%2.%3.%4.%5.%6."/>
      <w:lvlJc w:val="right"/>
      <w:pPr>
        <w:tabs>
          <w:tab w:val="num" w:pos="-283"/>
        </w:tabs>
        <w:ind w:left="4037" w:hanging="180"/>
      </w:pPr>
      <w:rPr>
        <w:rFonts w:ascii="Arial" w:hAnsi="Arial" w:cs="Times New Roman"/>
        <w:sz w:val="18"/>
        <w:szCs w:val="18"/>
      </w:rPr>
    </w:lvl>
    <w:lvl w:ilvl="6">
      <w:start w:val="1"/>
      <w:numFmt w:val="decimal"/>
      <w:lvlText w:val="%2.%3.%4.%5.%6.%7."/>
      <w:lvlJc w:val="left"/>
      <w:pPr>
        <w:tabs>
          <w:tab w:val="num" w:pos="-283"/>
        </w:tabs>
        <w:ind w:left="4757" w:hanging="360"/>
      </w:pPr>
      <w:rPr>
        <w:rFonts w:ascii="Arial" w:hAnsi="Arial" w:cs="Times New Roman"/>
        <w:sz w:val="18"/>
        <w:szCs w:val="18"/>
      </w:rPr>
    </w:lvl>
    <w:lvl w:ilvl="7">
      <w:start w:val="1"/>
      <w:numFmt w:val="lowerLetter"/>
      <w:lvlText w:val="%2.%3.%4.%5.%6.%7.%8."/>
      <w:lvlJc w:val="left"/>
      <w:pPr>
        <w:tabs>
          <w:tab w:val="num" w:pos="-283"/>
        </w:tabs>
        <w:ind w:left="5477" w:hanging="360"/>
      </w:pPr>
      <w:rPr>
        <w:rFonts w:ascii="Arial" w:hAnsi="Arial" w:cs="Times New Roman"/>
        <w:sz w:val="18"/>
        <w:szCs w:val="18"/>
      </w:rPr>
    </w:lvl>
    <w:lvl w:ilvl="8">
      <w:start w:val="1"/>
      <w:numFmt w:val="lowerRoman"/>
      <w:lvlText w:val="%2.%3.%4.%5.%6.%7.%8.%9."/>
      <w:lvlJc w:val="right"/>
      <w:pPr>
        <w:tabs>
          <w:tab w:val="num" w:pos="-283"/>
        </w:tabs>
        <w:ind w:left="6197" w:hanging="180"/>
      </w:pPr>
      <w:rPr>
        <w:rFonts w:ascii="Arial" w:hAnsi="Arial" w:cs="Times New Roman"/>
        <w:sz w:val="18"/>
        <w:szCs w:val="18"/>
      </w:rPr>
    </w:lvl>
  </w:abstractNum>
  <w:abstractNum w:abstractNumId="8"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hint="default"/>
        <w:sz w:val="22"/>
      </w:rPr>
    </w:lvl>
  </w:abstractNum>
  <w:abstractNum w:abstractNumId="9"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6"/>
    <w:multiLevelType w:val="singleLevel"/>
    <w:tmpl w:val="00000006"/>
    <w:name w:val="WW8Num17"/>
    <w:lvl w:ilvl="0">
      <w:start w:val="1"/>
      <w:numFmt w:val="bullet"/>
      <w:lvlText w:val=""/>
      <w:lvlJc w:val="left"/>
      <w:pPr>
        <w:tabs>
          <w:tab w:val="num" w:pos="720"/>
        </w:tabs>
        <w:ind w:left="720" w:hanging="360"/>
      </w:pPr>
      <w:rPr>
        <w:rFonts w:ascii="Symbol" w:hAnsi="Symbol"/>
      </w:rPr>
    </w:lvl>
  </w:abstractNum>
  <w:abstractNum w:abstractNumId="11" w15:restartNumberingAfterBreak="0">
    <w:nsid w:val="00000007"/>
    <w:multiLevelType w:val="multilevel"/>
    <w:tmpl w:val="00000007"/>
    <w:name w:val="WW8Num12"/>
    <w:lvl w:ilvl="0">
      <w:start w:val="1"/>
      <w:numFmt w:val="decimal"/>
      <w:lvlText w:val="%1."/>
      <w:lvlJc w:val="left"/>
      <w:pPr>
        <w:tabs>
          <w:tab w:val="num" w:pos="720"/>
        </w:tabs>
        <w:ind w:left="720" w:hanging="360"/>
      </w:pPr>
      <w:rPr>
        <w:rFonts w:ascii="Arial" w:eastAsia="Arial" w:hAnsi="Arial" w:cs="Arial"/>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9"/>
    <w:multiLevelType w:val="singleLevel"/>
    <w:tmpl w:val="00000009"/>
    <w:name w:val="WW8Num22"/>
    <w:lvl w:ilvl="0">
      <w:start w:val="1"/>
      <w:numFmt w:val="bullet"/>
      <w:lvlText w:val=""/>
      <w:lvlJc w:val="left"/>
      <w:pPr>
        <w:tabs>
          <w:tab w:val="num" w:pos="720"/>
        </w:tabs>
        <w:ind w:left="720" w:hanging="360"/>
      </w:pPr>
      <w:rPr>
        <w:rFonts w:ascii="Symbol" w:hAnsi="Symbol"/>
      </w:rPr>
    </w:lvl>
  </w:abstractNum>
  <w:abstractNum w:abstractNumId="13" w15:restartNumberingAfterBreak="0">
    <w:nsid w:val="0000000A"/>
    <w:multiLevelType w:val="singleLevel"/>
    <w:tmpl w:val="0000000A"/>
    <w:name w:val="WW8Num11"/>
    <w:lvl w:ilvl="0">
      <w:start w:val="1"/>
      <w:numFmt w:val="decimal"/>
      <w:lvlText w:val="(%1)"/>
      <w:lvlJc w:val="left"/>
      <w:pPr>
        <w:tabs>
          <w:tab w:val="num" w:pos="420"/>
        </w:tabs>
        <w:ind w:left="420" w:hanging="420"/>
      </w:pPr>
      <w:rPr>
        <w:rFonts w:ascii="Arial" w:hAnsi="Arial" w:cs="Arial"/>
        <w:bCs/>
        <w:sz w:val="22"/>
        <w:szCs w:val="22"/>
      </w:rPr>
    </w:lvl>
  </w:abstractNum>
  <w:abstractNum w:abstractNumId="14" w15:restartNumberingAfterBreak="0">
    <w:nsid w:val="0000000C"/>
    <w:multiLevelType w:val="singleLevel"/>
    <w:tmpl w:val="0000000C"/>
    <w:name w:val="WW8Num33"/>
    <w:lvl w:ilvl="0">
      <w:start w:val="1"/>
      <w:numFmt w:val="upperRoman"/>
      <w:lvlText w:val="%1."/>
      <w:lvlJc w:val="left"/>
      <w:pPr>
        <w:tabs>
          <w:tab w:val="num" w:pos="2130"/>
        </w:tabs>
        <w:ind w:left="2130" w:hanging="720"/>
      </w:pPr>
      <w:rPr>
        <w:rFonts w:cs="Times New Roman"/>
        <w:strike w:val="0"/>
        <w:dstrike w:val="0"/>
        <w:u w:val="none"/>
      </w:rPr>
    </w:lvl>
  </w:abstractNum>
  <w:abstractNum w:abstractNumId="15" w15:restartNumberingAfterBreak="0">
    <w:nsid w:val="0000000D"/>
    <w:multiLevelType w:val="singleLevel"/>
    <w:tmpl w:val="0000000D"/>
    <w:name w:val="WW8Num34"/>
    <w:lvl w:ilvl="0">
      <w:start w:val="1"/>
      <w:numFmt w:val="decimal"/>
      <w:lvlText w:val="%1."/>
      <w:lvlJc w:val="left"/>
      <w:pPr>
        <w:tabs>
          <w:tab w:val="num" w:pos="360"/>
        </w:tabs>
        <w:ind w:left="227" w:hanging="227"/>
      </w:pPr>
      <w:rPr>
        <w:rFonts w:cs="Times New Roman"/>
        <w:b/>
        <w:i w:val="0"/>
        <w:sz w:val="18"/>
      </w:rPr>
    </w:lvl>
  </w:abstractNum>
  <w:abstractNum w:abstractNumId="16"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17" w15:restartNumberingAfterBreak="0">
    <w:nsid w:val="00000018"/>
    <w:multiLevelType w:val="singleLevel"/>
    <w:tmpl w:val="00000018"/>
    <w:name w:val="WW8Num401"/>
    <w:lvl w:ilvl="0">
      <w:numFmt w:val="bullet"/>
      <w:lvlText w:val="-"/>
      <w:lvlJc w:val="left"/>
      <w:pPr>
        <w:tabs>
          <w:tab w:val="num" w:pos="360"/>
        </w:tabs>
      </w:pPr>
      <w:rPr>
        <w:rFonts w:ascii="StarSymbol" w:hAnsi="StarSymbol"/>
      </w:rPr>
    </w:lvl>
  </w:abstractNum>
  <w:abstractNum w:abstractNumId="18"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hint="default"/>
      </w:rPr>
    </w:lvl>
  </w:abstractNum>
  <w:abstractNum w:abstractNumId="19" w15:restartNumberingAfterBreak="0">
    <w:nsid w:val="0000001F"/>
    <w:multiLevelType w:val="singleLevel"/>
    <w:tmpl w:val="0000001F"/>
    <w:name w:val="WW8Num30"/>
    <w:lvl w:ilvl="0">
      <w:start w:val="1"/>
      <w:numFmt w:val="bullet"/>
      <w:lvlText w:val=""/>
      <w:lvlJc w:val="left"/>
      <w:pPr>
        <w:tabs>
          <w:tab w:val="num" w:pos="0"/>
        </w:tabs>
        <w:ind w:left="720" w:hanging="360"/>
      </w:pPr>
      <w:rPr>
        <w:rFonts w:ascii="Wingdings" w:hAnsi="Wingdings" w:hint="default"/>
      </w:rPr>
    </w:lvl>
  </w:abstractNum>
  <w:abstractNum w:abstractNumId="20" w15:restartNumberingAfterBreak="0">
    <w:nsid w:val="00000020"/>
    <w:multiLevelType w:val="singleLevel"/>
    <w:tmpl w:val="00000020"/>
    <w:name w:val="WW8Num31"/>
    <w:lvl w:ilvl="0">
      <w:start w:val="1"/>
      <w:numFmt w:val="bullet"/>
      <w:lvlText w:val=""/>
      <w:lvlJc w:val="left"/>
      <w:pPr>
        <w:tabs>
          <w:tab w:val="num" w:pos="0"/>
        </w:tabs>
        <w:ind w:left="720" w:hanging="360"/>
      </w:pPr>
      <w:rPr>
        <w:rFonts w:ascii="Wingdings" w:hAnsi="Wingdings" w:hint="default"/>
      </w:rPr>
    </w:lvl>
  </w:abstractNum>
  <w:abstractNum w:abstractNumId="21" w15:restartNumberingAfterBreak="0">
    <w:nsid w:val="00000021"/>
    <w:multiLevelType w:val="singleLevel"/>
    <w:tmpl w:val="00000021"/>
    <w:name w:val="WW8Num32"/>
    <w:lvl w:ilvl="0">
      <w:start w:val="1"/>
      <w:numFmt w:val="bullet"/>
      <w:lvlText w:val=""/>
      <w:lvlJc w:val="left"/>
      <w:pPr>
        <w:tabs>
          <w:tab w:val="num" w:pos="0"/>
        </w:tabs>
        <w:ind w:left="720" w:hanging="360"/>
      </w:pPr>
      <w:rPr>
        <w:rFonts w:ascii="Wingdings" w:hAnsi="Wingdings" w:hint="default"/>
      </w:rPr>
    </w:lvl>
  </w:abstractNum>
  <w:abstractNum w:abstractNumId="22" w15:restartNumberingAfterBreak="0">
    <w:nsid w:val="00000024"/>
    <w:multiLevelType w:val="singleLevel"/>
    <w:tmpl w:val="00000024"/>
    <w:name w:val="WW8Num35"/>
    <w:lvl w:ilvl="0">
      <w:start w:val="1"/>
      <w:numFmt w:val="bullet"/>
      <w:lvlText w:val=""/>
      <w:lvlJc w:val="left"/>
      <w:pPr>
        <w:tabs>
          <w:tab w:val="num" w:pos="0"/>
        </w:tabs>
        <w:ind w:left="720" w:hanging="360"/>
      </w:pPr>
      <w:rPr>
        <w:rFonts w:ascii="Wingdings" w:hAnsi="Wingdings" w:hint="default"/>
      </w:rPr>
    </w:lvl>
  </w:abstractNum>
  <w:abstractNum w:abstractNumId="23" w15:restartNumberingAfterBreak="0">
    <w:nsid w:val="0000002E"/>
    <w:multiLevelType w:val="singleLevel"/>
    <w:tmpl w:val="0000002E"/>
    <w:name w:val="WW8Num45"/>
    <w:lvl w:ilvl="0">
      <w:start w:val="1"/>
      <w:numFmt w:val="bullet"/>
      <w:lvlText w:val=""/>
      <w:lvlJc w:val="left"/>
      <w:pPr>
        <w:tabs>
          <w:tab w:val="num" w:pos="0"/>
        </w:tabs>
        <w:ind w:left="720" w:hanging="360"/>
      </w:pPr>
      <w:rPr>
        <w:rFonts w:ascii="Wingdings" w:hAnsi="Wingdings" w:hint="default"/>
      </w:rPr>
    </w:lvl>
  </w:abstractNum>
  <w:abstractNum w:abstractNumId="24" w15:restartNumberingAfterBreak="0">
    <w:nsid w:val="00000034"/>
    <w:multiLevelType w:val="singleLevel"/>
    <w:tmpl w:val="00000034"/>
    <w:name w:val="WW8Num51"/>
    <w:lvl w:ilvl="0">
      <w:start w:val="1"/>
      <w:numFmt w:val="bullet"/>
      <w:lvlText w:val=""/>
      <w:lvlJc w:val="left"/>
      <w:pPr>
        <w:tabs>
          <w:tab w:val="num" w:pos="0"/>
        </w:tabs>
        <w:ind w:left="720" w:hanging="360"/>
      </w:pPr>
      <w:rPr>
        <w:rFonts w:ascii="Wingdings" w:hAnsi="Wingdings" w:hint="default"/>
        <w:sz w:val="22"/>
      </w:rPr>
    </w:lvl>
  </w:abstractNum>
  <w:abstractNum w:abstractNumId="25" w15:restartNumberingAfterBreak="0">
    <w:nsid w:val="00000037"/>
    <w:multiLevelType w:val="singleLevel"/>
    <w:tmpl w:val="00000037"/>
    <w:name w:val="WW8Num54"/>
    <w:lvl w:ilvl="0">
      <w:start w:val="1"/>
      <w:numFmt w:val="bullet"/>
      <w:lvlText w:val=""/>
      <w:lvlJc w:val="left"/>
      <w:pPr>
        <w:tabs>
          <w:tab w:val="num" w:pos="0"/>
        </w:tabs>
        <w:ind w:left="720" w:hanging="360"/>
      </w:pPr>
      <w:rPr>
        <w:rFonts w:ascii="Wingdings" w:hAnsi="Wingdings" w:hint="default"/>
      </w:rPr>
    </w:lvl>
  </w:abstractNum>
  <w:abstractNum w:abstractNumId="26" w15:restartNumberingAfterBreak="0">
    <w:nsid w:val="00000039"/>
    <w:multiLevelType w:val="singleLevel"/>
    <w:tmpl w:val="00000039"/>
    <w:name w:val="WW8Num56"/>
    <w:lvl w:ilvl="0">
      <w:start w:val="1"/>
      <w:numFmt w:val="bullet"/>
      <w:lvlText w:val=""/>
      <w:lvlJc w:val="left"/>
      <w:pPr>
        <w:tabs>
          <w:tab w:val="num" w:pos="0"/>
        </w:tabs>
        <w:ind w:left="720" w:hanging="360"/>
      </w:pPr>
      <w:rPr>
        <w:rFonts w:ascii="Wingdings" w:hAnsi="Wingdings" w:hint="default"/>
      </w:rPr>
    </w:lvl>
  </w:abstractNum>
  <w:abstractNum w:abstractNumId="27" w15:restartNumberingAfterBreak="0">
    <w:nsid w:val="0000006F"/>
    <w:multiLevelType w:val="singleLevel"/>
    <w:tmpl w:val="0000006F"/>
    <w:name w:val="WW8Num1799"/>
    <w:lvl w:ilvl="0">
      <w:numFmt w:val="bullet"/>
      <w:lvlText w:val="-"/>
      <w:lvlJc w:val="left"/>
      <w:pPr>
        <w:tabs>
          <w:tab w:val="num" w:pos="360"/>
        </w:tabs>
      </w:pPr>
      <w:rPr>
        <w:rFonts w:ascii="StarSymbol" w:hAnsi="StarSymbol"/>
      </w:rPr>
    </w:lvl>
  </w:abstractNum>
  <w:abstractNum w:abstractNumId="28"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0E435A94"/>
    <w:multiLevelType w:val="multilevel"/>
    <w:tmpl w:val="073E4364"/>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ascii="Arial" w:eastAsia="Times New Roman" w:hAnsi="Arial" w:cs="Arial"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0" w15:restartNumberingAfterBreak="0">
    <w:nsid w:val="0E661807"/>
    <w:multiLevelType w:val="hybridMultilevel"/>
    <w:tmpl w:val="D4A8AF86"/>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114B0F5D"/>
    <w:multiLevelType w:val="hybridMultilevel"/>
    <w:tmpl w:val="6142B21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14EA7E2A"/>
    <w:multiLevelType w:val="hybridMultilevel"/>
    <w:tmpl w:val="AA3899F6"/>
    <w:lvl w:ilvl="0" w:tplc="8810372A">
      <w:start w:val="1"/>
      <w:numFmt w:val="upperRoman"/>
      <w:lvlText w:val="%1."/>
      <w:lvlJc w:val="left"/>
      <w:pPr>
        <w:ind w:left="862" w:hanging="720"/>
      </w:pPr>
      <w:rPr>
        <w:rFonts w:hint="default"/>
      </w:r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34" w15:restartNumberingAfterBreak="0">
    <w:nsid w:val="17135D86"/>
    <w:multiLevelType w:val="hybridMultilevel"/>
    <w:tmpl w:val="50E83A94"/>
    <w:lvl w:ilvl="0" w:tplc="C922AB4A">
      <w:start w:val="1"/>
      <w:numFmt w:val="bullet"/>
      <w:lvlText w:val="-"/>
      <w:lvlJc w:val="left"/>
      <w:pPr>
        <w:ind w:left="720" w:hanging="360"/>
      </w:pPr>
      <w:rPr>
        <w:rFonts w:ascii="Calibri Light" w:eastAsia="Times New Roman" w:hAnsi="Calibri Light" w:cs="Calibri Light"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174F5DA1"/>
    <w:multiLevelType w:val="hybridMultilevel"/>
    <w:tmpl w:val="1472A8AE"/>
    <w:lvl w:ilvl="0" w:tplc="A68CF072">
      <w:start w:val="1"/>
      <w:numFmt w:val="upperRoman"/>
      <w:pStyle w:val="Heading1"/>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36" w15:restartNumberingAfterBreak="0">
    <w:nsid w:val="18B0448D"/>
    <w:multiLevelType w:val="hybridMultilevel"/>
    <w:tmpl w:val="29449A96"/>
    <w:lvl w:ilvl="0" w:tplc="C922AB4A">
      <w:start w:val="1"/>
      <w:numFmt w:val="bullet"/>
      <w:lvlText w:val="-"/>
      <w:lvlJc w:val="left"/>
      <w:pPr>
        <w:ind w:left="720" w:hanging="360"/>
      </w:pPr>
      <w:rPr>
        <w:rFonts w:ascii="Calibri Light" w:eastAsia="Times New Roman" w:hAnsi="Calibri Light" w:cs="Calibri Light"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19713FEC"/>
    <w:multiLevelType w:val="hybridMultilevel"/>
    <w:tmpl w:val="6D5AAAE8"/>
    <w:lvl w:ilvl="0" w:tplc="95240300">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39" w15:restartNumberingAfterBreak="0">
    <w:nsid w:val="1EE6113B"/>
    <w:multiLevelType w:val="hybridMultilevel"/>
    <w:tmpl w:val="FB5C8484"/>
    <w:lvl w:ilvl="0" w:tplc="12E89E8C">
      <w:start w:val="350"/>
      <w:numFmt w:val="bullet"/>
      <w:lvlText w:val="-"/>
      <w:lvlJc w:val="left"/>
      <w:pPr>
        <w:ind w:left="1068" w:hanging="360"/>
      </w:pPr>
      <w:rPr>
        <w:rFonts w:ascii="Arial" w:eastAsia="Times New Roman" w:hAnsi="Arial" w:cs="Aria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40" w15:restartNumberingAfterBreak="0">
    <w:nsid w:val="20940A7E"/>
    <w:multiLevelType w:val="hybridMultilevel"/>
    <w:tmpl w:val="4A88D12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15:restartNumberingAfterBreak="0">
    <w:nsid w:val="27883589"/>
    <w:multiLevelType w:val="hybridMultilevel"/>
    <w:tmpl w:val="FBD25AE6"/>
    <w:lvl w:ilvl="0" w:tplc="6B7AB0D2">
      <w:start w:val="2"/>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43" w15:restartNumberingAfterBreak="0">
    <w:nsid w:val="384D1E9D"/>
    <w:multiLevelType w:val="hybridMultilevel"/>
    <w:tmpl w:val="41386B4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4" w15:restartNumberingAfterBreak="0">
    <w:nsid w:val="3B641ADA"/>
    <w:multiLevelType w:val="hybridMultilevel"/>
    <w:tmpl w:val="BE2045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5" w15:restartNumberingAfterBreak="0">
    <w:nsid w:val="42DA7436"/>
    <w:multiLevelType w:val="multilevel"/>
    <w:tmpl w:val="BBB6DFA8"/>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pStyle w:val="PodnaslovA"/>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4A294DCC"/>
    <w:multiLevelType w:val="hybridMultilevel"/>
    <w:tmpl w:val="4862452C"/>
    <w:lvl w:ilvl="0" w:tplc="38BCE302">
      <w:start w:val="1"/>
      <w:numFmt w:val="bullet"/>
      <w:pStyle w:val="bulleted"/>
      <w:lvlText w:val=""/>
      <w:lvlJc w:val="left"/>
      <w:pPr>
        <w:ind w:left="360" w:hanging="360"/>
      </w:pPr>
      <w:rPr>
        <w:rFonts w:ascii="Wingdings" w:hAnsi="Wingdings" w:hint="default"/>
        <w:color w:val="4F81BD" w:themeColor="accent1"/>
      </w:rPr>
    </w:lvl>
    <w:lvl w:ilvl="1" w:tplc="041A0003">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47" w15:restartNumberingAfterBreak="0">
    <w:nsid w:val="4AB42B08"/>
    <w:multiLevelType w:val="hybridMultilevel"/>
    <w:tmpl w:val="F40E55E2"/>
    <w:lvl w:ilvl="0" w:tplc="041A000F">
      <w:start w:val="1"/>
      <w:numFmt w:val="decimal"/>
      <w:lvlText w:val="%1."/>
      <w:lvlJc w:val="left"/>
      <w:pPr>
        <w:ind w:left="720" w:hanging="360"/>
      </w:pPr>
      <w:rPr>
        <w:rFonts w:hint="default"/>
      </w:rPr>
    </w:lvl>
    <w:lvl w:ilvl="1" w:tplc="4FFAB22E">
      <w:numFmt w:val="bullet"/>
      <w:lvlText w:val="–"/>
      <w:lvlJc w:val="left"/>
      <w:pPr>
        <w:ind w:left="1440" w:hanging="360"/>
      </w:pPr>
      <w:rPr>
        <w:rFonts w:ascii="Calibri Light" w:eastAsia="Times New Roman" w:hAnsi="Calibri Light" w:cs="Calibri Light"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8" w15:restartNumberingAfterBreak="0">
    <w:nsid w:val="50A92A9B"/>
    <w:multiLevelType w:val="hybridMultilevel"/>
    <w:tmpl w:val="2480CA56"/>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9" w15:restartNumberingAfterBreak="0">
    <w:nsid w:val="54E3596E"/>
    <w:multiLevelType w:val="hybridMultilevel"/>
    <w:tmpl w:val="678CC0E4"/>
    <w:lvl w:ilvl="0" w:tplc="37CA9A3C">
      <w:numFmt w:val="bullet"/>
      <w:lvlText w:val="-"/>
      <w:lvlJc w:val="left"/>
      <w:pPr>
        <w:ind w:left="720" w:hanging="360"/>
      </w:pPr>
      <w:rPr>
        <w:rFonts w:ascii="Calibri Light" w:eastAsia="Times New Roman" w:hAnsi="Calibri Light" w:cs="Calibri Light"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0" w15:restartNumberingAfterBreak="0">
    <w:nsid w:val="55590F4A"/>
    <w:multiLevelType w:val="hybridMultilevel"/>
    <w:tmpl w:val="9550C324"/>
    <w:lvl w:ilvl="0" w:tplc="0B32020A">
      <w:start w:val="59"/>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1" w15:restartNumberingAfterBreak="0">
    <w:nsid w:val="58307228"/>
    <w:multiLevelType w:val="hybridMultilevel"/>
    <w:tmpl w:val="71D446EC"/>
    <w:lvl w:ilvl="0" w:tplc="ED58D014">
      <w:start w:val="1"/>
      <w:numFmt w:val="bullet"/>
      <w:pStyle w:val="HTLnumbering"/>
      <w:lvlText w:val=""/>
      <w:lvlJc w:val="left"/>
      <w:pPr>
        <w:ind w:left="2293" w:hanging="360"/>
      </w:pPr>
      <w:rPr>
        <w:rFonts w:ascii="Wingdings" w:hAnsi="Wingdings" w:hint="default"/>
        <w:color w:val="FFC000"/>
      </w:rPr>
    </w:lvl>
    <w:lvl w:ilvl="1" w:tplc="041A0003">
      <w:start w:val="1"/>
      <w:numFmt w:val="bullet"/>
      <w:lvlText w:val="o"/>
      <w:lvlJc w:val="left"/>
      <w:pPr>
        <w:ind w:left="3013" w:hanging="360"/>
      </w:pPr>
      <w:rPr>
        <w:rFonts w:ascii="Courier New" w:hAnsi="Courier New" w:cs="Courier New" w:hint="default"/>
      </w:rPr>
    </w:lvl>
    <w:lvl w:ilvl="2" w:tplc="041A0005" w:tentative="1">
      <w:start w:val="1"/>
      <w:numFmt w:val="bullet"/>
      <w:lvlText w:val=""/>
      <w:lvlJc w:val="left"/>
      <w:pPr>
        <w:ind w:left="3733" w:hanging="360"/>
      </w:pPr>
      <w:rPr>
        <w:rFonts w:ascii="Wingdings" w:hAnsi="Wingdings" w:hint="default"/>
      </w:rPr>
    </w:lvl>
    <w:lvl w:ilvl="3" w:tplc="041A0001" w:tentative="1">
      <w:start w:val="1"/>
      <w:numFmt w:val="bullet"/>
      <w:lvlText w:val=""/>
      <w:lvlJc w:val="left"/>
      <w:pPr>
        <w:ind w:left="4453" w:hanging="360"/>
      </w:pPr>
      <w:rPr>
        <w:rFonts w:ascii="Symbol" w:hAnsi="Symbol" w:hint="default"/>
      </w:rPr>
    </w:lvl>
    <w:lvl w:ilvl="4" w:tplc="041A0003" w:tentative="1">
      <w:start w:val="1"/>
      <w:numFmt w:val="bullet"/>
      <w:lvlText w:val="o"/>
      <w:lvlJc w:val="left"/>
      <w:pPr>
        <w:ind w:left="5173" w:hanging="360"/>
      </w:pPr>
      <w:rPr>
        <w:rFonts w:ascii="Courier New" w:hAnsi="Courier New" w:cs="Courier New" w:hint="default"/>
      </w:rPr>
    </w:lvl>
    <w:lvl w:ilvl="5" w:tplc="041A0005" w:tentative="1">
      <w:start w:val="1"/>
      <w:numFmt w:val="bullet"/>
      <w:lvlText w:val=""/>
      <w:lvlJc w:val="left"/>
      <w:pPr>
        <w:ind w:left="5893" w:hanging="360"/>
      </w:pPr>
      <w:rPr>
        <w:rFonts w:ascii="Wingdings" w:hAnsi="Wingdings" w:hint="default"/>
      </w:rPr>
    </w:lvl>
    <w:lvl w:ilvl="6" w:tplc="041A0001" w:tentative="1">
      <w:start w:val="1"/>
      <w:numFmt w:val="bullet"/>
      <w:lvlText w:val=""/>
      <w:lvlJc w:val="left"/>
      <w:pPr>
        <w:ind w:left="6613" w:hanging="360"/>
      </w:pPr>
      <w:rPr>
        <w:rFonts w:ascii="Symbol" w:hAnsi="Symbol" w:hint="default"/>
      </w:rPr>
    </w:lvl>
    <w:lvl w:ilvl="7" w:tplc="041A0003" w:tentative="1">
      <w:start w:val="1"/>
      <w:numFmt w:val="bullet"/>
      <w:lvlText w:val="o"/>
      <w:lvlJc w:val="left"/>
      <w:pPr>
        <w:ind w:left="7333" w:hanging="360"/>
      </w:pPr>
      <w:rPr>
        <w:rFonts w:ascii="Courier New" w:hAnsi="Courier New" w:cs="Courier New" w:hint="default"/>
      </w:rPr>
    </w:lvl>
    <w:lvl w:ilvl="8" w:tplc="041A0005" w:tentative="1">
      <w:start w:val="1"/>
      <w:numFmt w:val="bullet"/>
      <w:lvlText w:val=""/>
      <w:lvlJc w:val="left"/>
      <w:pPr>
        <w:ind w:left="8053" w:hanging="360"/>
      </w:pPr>
      <w:rPr>
        <w:rFonts w:ascii="Wingdings" w:hAnsi="Wingdings" w:hint="default"/>
      </w:rPr>
    </w:lvl>
  </w:abstractNum>
  <w:abstractNum w:abstractNumId="52"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3" w15:restartNumberingAfterBreak="0">
    <w:nsid w:val="615F4294"/>
    <w:multiLevelType w:val="hybridMultilevel"/>
    <w:tmpl w:val="2398D22C"/>
    <w:lvl w:ilvl="0" w:tplc="A5D21D1C">
      <w:start w:val="1"/>
      <w:numFmt w:val="bullet"/>
      <w:lvlText w:val="-"/>
      <w:lvlJc w:val="left"/>
      <w:pPr>
        <w:ind w:left="720" w:hanging="360"/>
      </w:pPr>
      <w:rPr>
        <w:rFonts w:ascii="Calibri Light" w:eastAsia="Times New Roman" w:hAnsi="Calibri Light" w:cs="Calibri Light"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4" w15:restartNumberingAfterBreak="0">
    <w:nsid w:val="616111AC"/>
    <w:multiLevelType w:val="hybridMultilevel"/>
    <w:tmpl w:val="C102EE32"/>
    <w:lvl w:ilvl="0" w:tplc="041A000F">
      <w:start w:val="1"/>
      <w:numFmt w:val="decimal"/>
      <w:lvlText w:val="%1."/>
      <w:lvlJc w:val="left"/>
      <w:pPr>
        <w:tabs>
          <w:tab w:val="num" w:pos="720"/>
        </w:tabs>
        <w:ind w:left="720" w:hanging="360"/>
      </w:p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56"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57" w15:restartNumberingAfterBreak="0">
    <w:nsid w:val="6E295C84"/>
    <w:multiLevelType w:val="hybridMultilevel"/>
    <w:tmpl w:val="0B9CA08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8" w15:restartNumberingAfterBreak="0">
    <w:nsid w:val="706D5642"/>
    <w:multiLevelType w:val="hybridMultilevel"/>
    <w:tmpl w:val="253A838A"/>
    <w:lvl w:ilvl="0" w:tplc="D2742758">
      <w:start w:val="1"/>
      <w:numFmt w:val="decimal"/>
      <w:lvlText w:val="(%1)"/>
      <w:lvlJc w:val="left"/>
      <w:pPr>
        <w:ind w:left="720" w:hanging="360"/>
      </w:pPr>
      <w:rPr>
        <w:rFonts w:ascii="Arial" w:eastAsia="Times New Roman" w:hAnsi="Arial" w:cs="Arial"/>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9"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num w:numId="1" w16cid:durableId="588539215">
    <w:abstractNumId w:val="4"/>
  </w:num>
  <w:num w:numId="2" w16cid:durableId="1257900947">
    <w:abstractNumId w:val="3"/>
  </w:num>
  <w:num w:numId="3" w16cid:durableId="1959726335">
    <w:abstractNumId w:val="2"/>
  </w:num>
  <w:num w:numId="4" w16cid:durableId="626861730">
    <w:abstractNumId w:val="1"/>
  </w:num>
  <w:num w:numId="5" w16cid:durableId="277371350">
    <w:abstractNumId w:val="0"/>
  </w:num>
  <w:num w:numId="6" w16cid:durableId="788202781">
    <w:abstractNumId w:val="35"/>
  </w:num>
  <w:num w:numId="7" w16cid:durableId="1440687050">
    <w:abstractNumId w:val="52"/>
  </w:num>
  <w:num w:numId="8" w16cid:durableId="943809875">
    <w:abstractNumId w:val="28"/>
  </w:num>
  <w:num w:numId="9" w16cid:durableId="1829128843">
    <w:abstractNumId w:val="38"/>
  </w:num>
  <w:num w:numId="10" w16cid:durableId="486440493">
    <w:abstractNumId w:val="59"/>
  </w:num>
  <w:num w:numId="11" w16cid:durableId="1491408107">
    <w:abstractNumId w:val="32"/>
  </w:num>
  <w:num w:numId="12" w16cid:durableId="982151704">
    <w:abstractNumId w:val="42"/>
  </w:num>
  <w:num w:numId="13" w16cid:durableId="2108965521">
    <w:abstractNumId w:val="55"/>
  </w:num>
  <w:num w:numId="14" w16cid:durableId="1398430168">
    <w:abstractNumId w:val="56"/>
  </w:num>
  <w:num w:numId="15" w16cid:durableId="1424447491">
    <w:abstractNumId w:val="45"/>
  </w:num>
  <w:num w:numId="16" w16cid:durableId="1656837054">
    <w:abstractNumId w:val="51"/>
  </w:num>
  <w:num w:numId="17" w16cid:durableId="629475388">
    <w:abstractNumId w:val="46"/>
  </w:num>
  <w:num w:numId="18" w16cid:durableId="112604153">
    <w:abstractNumId w:val="30"/>
  </w:num>
  <w:num w:numId="19" w16cid:durableId="1647708591">
    <w:abstractNumId w:val="39"/>
  </w:num>
  <w:num w:numId="20" w16cid:durableId="715856296">
    <w:abstractNumId w:val="44"/>
  </w:num>
  <w:num w:numId="21" w16cid:durableId="140318610">
    <w:abstractNumId w:val="58"/>
  </w:num>
  <w:num w:numId="22" w16cid:durableId="1499224214">
    <w:abstractNumId w:val="50"/>
  </w:num>
  <w:num w:numId="23" w16cid:durableId="1572428371">
    <w:abstractNumId w:val="31"/>
  </w:num>
  <w:num w:numId="24" w16cid:durableId="1989439622">
    <w:abstractNumId w:val="54"/>
  </w:num>
  <w:num w:numId="25" w16cid:durableId="584802757">
    <w:abstractNumId w:val="8"/>
  </w:num>
  <w:num w:numId="26" w16cid:durableId="56973143">
    <w:abstractNumId w:val="57"/>
  </w:num>
  <w:num w:numId="27" w16cid:durableId="1724517813">
    <w:abstractNumId w:val="47"/>
  </w:num>
  <w:num w:numId="28" w16cid:durableId="155614529">
    <w:abstractNumId w:val="34"/>
  </w:num>
  <w:num w:numId="29" w16cid:durableId="1898320549">
    <w:abstractNumId w:val="36"/>
  </w:num>
  <w:num w:numId="30" w16cid:durableId="2065836156">
    <w:abstractNumId w:val="49"/>
  </w:num>
  <w:num w:numId="31" w16cid:durableId="15383531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27710513">
    <w:abstractNumId w:val="40"/>
  </w:num>
  <w:num w:numId="33" w16cid:durableId="1898005246">
    <w:abstractNumId w:val="29"/>
  </w:num>
  <w:num w:numId="34" w16cid:durableId="1570262198">
    <w:abstractNumId w:val="43"/>
  </w:num>
  <w:num w:numId="35" w16cid:durableId="689799042">
    <w:abstractNumId w:val="53"/>
  </w:num>
  <w:num w:numId="36" w16cid:durableId="1485120285">
    <w:abstractNumId w:val="48"/>
  </w:num>
  <w:num w:numId="37" w16cid:durableId="2040429068">
    <w:abstractNumId w:val="41"/>
  </w:num>
  <w:num w:numId="38" w16cid:durableId="1820150289">
    <w:abstractNumId w:val="33"/>
  </w:num>
  <w:num w:numId="39" w16cid:durableId="1022049347">
    <w:abstractNumId w:val="3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activeWritingStyle w:appName="MSWord" w:lang="en-AU" w:vendorID="64" w:dllVersion="0" w:nlCheck="1" w:checkStyle="0"/>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0" w:nlCheck="1" w:checkStyle="0"/>
  <w:activeWritingStyle w:appName="MSWord" w:lang="es-ES"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it-IT"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1A"/>
    <w:rsid w:val="00001180"/>
    <w:rsid w:val="000013EC"/>
    <w:rsid w:val="0000208C"/>
    <w:rsid w:val="0000450F"/>
    <w:rsid w:val="000107AE"/>
    <w:rsid w:val="00010977"/>
    <w:rsid w:val="00011190"/>
    <w:rsid w:val="00012716"/>
    <w:rsid w:val="000129A5"/>
    <w:rsid w:val="00016072"/>
    <w:rsid w:val="0001777E"/>
    <w:rsid w:val="00021773"/>
    <w:rsid w:val="00023135"/>
    <w:rsid w:val="00025766"/>
    <w:rsid w:val="0002727C"/>
    <w:rsid w:val="000276FF"/>
    <w:rsid w:val="000329DA"/>
    <w:rsid w:val="00035AEB"/>
    <w:rsid w:val="00035B48"/>
    <w:rsid w:val="00040B39"/>
    <w:rsid w:val="00041692"/>
    <w:rsid w:val="00043903"/>
    <w:rsid w:val="00045AB9"/>
    <w:rsid w:val="00045D89"/>
    <w:rsid w:val="00046629"/>
    <w:rsid w:val="00047054"/>
    <w:rsid w:val="000475F4"/>
    <w:rsid w:val="00052604"/>
    <w:rsid w:val="00052DD7"/>
    <w:rsid w:val="00053043"/>
    <w:rsid w:val="000560C0"/>
    <w:rsid w:val="00056332"/>
    <w:rsid w:val="000611E6"/>
    <w:rsid w:val="00070881"/>
    <w:rsid w:val="00070A80"/>
    <w:rsid w:val="00070CFE"/>
    <w:rsid w:val="00073A8F"/>
    <w:rsid w:val="00074EAF"/>
    <w:rsid w:val="00075D74"/>
    <w:rsid w:val="000764CB"/>
    <w:rsid w:val="00076F93"/>
    <w:rsid w:val="0007731C"/>
    <w:rsid w:val="00082060"/>
    <w:rsid w:val="000827D6"/>
    <w:rsid w:val="000847D0"/>
    <w:rsid w:val="000863BC"/>
    <w:rsid w:val="00087B1E"/>
    <w:rsid w:val="000965C0"/>
    <w:rsid w:val="00096F57"/>
    <w:rsid w:val="00097CD0"/>
    <w:rsid w:val="000B1E5B"/>
    <w:rsid w:val="000B2DBB"/>
    <w:rsid w:val="000B4D9B"/>
    <w:rsid w:val="000B4F09"/>
    <w:rsid w:val="000B501F"/>
    <w:rsid w:val="000B5837"/>
    <w:rsid w:val="000B61C8"/>
    <w:rsid w:val="000C0CF9"/>
    <w:rsid w:val="000C2223"/>
    <w:rsid w:val="000C3CC4"/>
    <w:rsid w:val="000C53A6"/>
    <w:rsid w:val="000C5C5F"/>
    <w:rsid w:val="000C67BC"/>
    <w:rsid w:val="000D0B1C"/>
    <w:rsid w:val="000D1C2D"/>
    <w:rsid w:val="000D7880"/>
    <w:rsid w:val="000E254D"/>
    <w:rsid w:val="000E2749"/>
    <w:rsid w:val="000E4432"/>
    <w:rsid w:val="000F076B"/>
    <w:rsid w:val="000F6054"/>
    <w:rsid w:val="000F6A1F"/>
    <w:rsid w:val="000F7711"/>
    <w:rsid w:val="001017E4"/>
    <w:rsid w:val="00102E96"/>
    <w:rsid w:val="001040D6"/>
    <w:rsid w:val="001072B6"/>
    <w:rsid w:val="00107F45"/>
    <w:rsid w:val="001156B2"/>
    <w:rsid w:val="001256D2"/>
    <w:rsid w:val="00125AA5"/>
    <w:rsid w:val="001261D0"/>
    <w:rsid w:val="00131611"/>
    <w:rsid w:val="0013222E"/>
    <w:rsid w:val="001352FA"/>
    <w:rsid w:val="001360C0"/>
    <w:rsid w:val="001373FB"/>
    <w:rsid w:val="00141327"/>
    <w:rsid w:val="00145BDD"/>
    <w:rsid w:val="00147370"/>
    <w:rsid w:val="0015479E"/>
    <w:rsid w:val="00155010"/>
    <w:rsid w:val="00157F61"/>
    <w:rsid w:val="0016184B"/>
    <w:rsid w:val="001621E3"/>
    <w:rsid w:val="00164136"/>
    <w:rsid w:val="00164C1B"/>
    <w:rsid w:val="001711B0"/>
    <w:rsid w:val="00173DCC"/>
    <w:rsid w:val="001743F2"/>
    <w:rsid w:val="00193A3F"/>
    <w:rsid w:val="00195A44"/>
    <w:rsid w:val="00197551"/>
    <w:rsid w:val="001A168C"/>
    <w:rsid w:val="001A2E1E"/>
    <w:rsid w:val="001A636E"/>
    <w:rsid w:val="001B125E"/>
    <w:rsid w:val="001B3C03"/>
    <w:rsid w:val="001B48B5"/>
    <w:rsid w:val="001B5546"/>
    <w:rsid w:val="001B62DD"/>
    <w:rsid w:val="001B67FA"/>
    <w:rsid w:val="001B7BB2"/>
    <w:rsid w:val="001C0DBD"/>
    <w:rsid w:val="001C3F4C"/>
    <w:rsid w:val="001C611D"/>
    <w:rsid w:val="001C64F5"/>
    <w:rsid w:val="001D0C03"/>
    <w:rsid w:val="001D57DE"/>
    <w:rsid w:val="001D6BD0"/>
    <w:rsid w:val="001E0015"/>
    <w:rsid w:val="001E1299"/>
    <w:rsid w:val="001E20CD"/>
    <w:rsid w:val="001E4B22"/>
    <w:rsid w:val="001E5074"/>
    <w:rsid w:val="001E5649"/>
    <w:rsid w:val="001E5B40"/>
    <w:rsid w:val="001E66D7"/>
    <w:rsid w:val="001F162D"/>
    <w:rsid w:val="001F29A7"/>
    <w:rsid w:val="001F39BE"/>
    <w:rsid w:val="001F3C57"/>
    <w:rsid w:val="001F6154"/>
    <w:rsid w:val="00200AF1"/>
    <w:rsid w:val="00201E43"/>
    <w:rsid w:val="002045D1"/>
    <w:rsid w:val="00205AB1"/>
    <w:rsid w:val="00206BF0"/>
    <w:rsid w:val="002079F7"/>
    <w:rsid w:val="002136E7"/>
    <w:rsid w:val="002139C6"/>
    <w:rsid w:val="00213FB4"/>
    <w:rsid w:val="00214F55"/>
    <w:rsid w:val="00216065"/>
    <w:rsid w:val="00216AE0"/>
    <w:rsid w:val="00217ADC"/>
    <w:rsid w:val="00217C86"/>
    <w:rsid w:val="00223227"/>
    <w:rsid w:val="002302E9"/>
    <w:rsid w:val="00231B2A"/>
    <w:rsid w:val="002327BE"/>
    <w:rsid w:val="00234767"/>
    <w:rsid w:val="00244291"/>
    <w:rsid w:val="00244815"/>
    <w:rsid w:val="002473A2"/>
    <w:rsid w:val="00247F56"/>
    <w:rsid w:val="0025177B"/>
    <w:rsid w:val="0025526E"/>
    <w:rsid w:val="00256971"/>
    <w:rsid w:val="002574FF"/>
    <w:rsid w:val="0026563E"/>
    <w:rsid w:val="0026661D"/>
    <w:rsid w:val="00267418"/>
    <w:rsid w:val="00267562"/>
    <w:rsid w:val="00267876"/>
    <w:rsid w:val="00270233"/>
    <w:rsid w:val="00272A3C"/>
    <w:rsid w:val="002759D5"/>
    <w:rsid w:val="00276141"/>
    <w:rsid w:val="00276AEE"/>
    <w:rsid w:val="00277524"/>
    <w:rsid w:val="0027774A"/>
    <w:rsid w:val="00281371"/>
    <w:rsid w:val="00281C40"/>
    <w:rsid w:val="00282E68"/>
    <w:rsid w:val="002872D7"/>
    <w:rsid w:val="00292425"/>
    <w:rsid w:val="00293390"/>
    <w:rsid w:val="00293486"/>
    <w:rsid w:val="00294047"/>
    <w:rsid w:val="0029483E"/>
    <w:rsid w:val="002A01FD"/>
    <w:rsid w:val="002A21BE"/>
    <w:rsid w:val="002A2698"/>
    <w:rsid w:val="002A3770"/>
    <w:rsid w:val="002A40B7"/>
    <w:rsid w:val="002A5507"/>
    <w:rsid w:val="002A5B00"/>
    <w:rsid w:val="002A79A2"/>
    <w:rsid w:val="002B0595"/>
    <w:rsid w:val="002B1120"/>
    <w:rsid w:val="002B23D6"/>
    <w:rsid w:val="002B414D"/>
    <w:rsid w:val="002B5A5F"/>
    <w:rsid w:val="002C540E"/>
    <w:rsid w:val="002D22EA"/>
    <w:rsid w:val="002D6CBE"/>
    <w:rsid w:val="002D6CE3"/>
    <w:rsid w:val="002D6F45"/>
    <w:rsid w:val="002D7B0F"/>
    <w:rsid w:val="002E241A"/>
    <w:rsid w:val="002E6AF7"/>
    <w:rsid w:val="002F0883"/>
    <w:rsid w:val="002F1B1C"/>
    <w:rsid w:val="002F23D8"/>
    <w:rsid w:val="002F2B1B"/>
    <w:rsid w:val="00304D86"/>
    <w:rsid w:val="00307D5E"/>
    <w:rsid w:val="00311613"/>
    <w:rsid w:val="0031179B"/>
    <w:rsid w:val="0031378B"/>
    <w:rsid w:val="00315630"/>
    <w:rsid w:val="003237B5"/>
    <w:rsid w:val="003241B3"/>
    <w:rsid w:val="00330402"/>
    <w:rsid w:val="00330411"/>
    <w:rsid w:val="00330CFD"/>
    <w:rsid w:val="00331225"/>
    <w:rsid w:val="003342F9"/>
    <w:rsid w:val="00335B81"/>
    <w:rsid w:val="00336256"/>
    <w:rsid w:val="00337FEC"/>
    <w:rsid w:val="00340FAE"/>
    <w:rsid w:val="00341F7F"/>
    <w:rsid w:val="00342DF4"/>
    <w:rsid w:val="0034395E"/>
    <w:rsid w:val="00345FD8"/>
    <w:rsid w:val="003465AE"/>
    <w:rsid w:val="003476C5"/>
    <w:rsid w:val="00350D7C"/>
    <w:rsid w:val="0035367B"/>
    <w:rsid w:val="0035467C"/>
    <w:rsid w:val="00355011"/>
    <w:rsid w:val="00361B2E"/>
    <w:rsid w:val="00362A9D"/>
    <w:rsid w:val="003634AE"/>
    <w:rsid w:val="00364317"/>
    <w:rsid w:val="00370F59"/>
    <w:rsid w:val="0037277A"/>
    <w:rsid w:val="00373260"/>
    <w:rsid w:val="00376E24"/>
    <w:rsid w:val="00377E93"/>
    <w:rsid w:val="00380649"/>
    <w:rsid w:val="003806AE"/>
    <w:rsid w:val="003814FA"/>
    <w:rsid w:val="00383B5B"/>
    <w:rsid w:val="00387BC4"/>
    <w:rsid w:val="003900D4"/>
    <w:rsid w:val="00392F1C"/>
    <w:rsid w:val="003933F4"/>
    <w:rsid w:val="00393A0A"/>
    <w:rsid w:val="003949E1"/>
    <w:rsid w:val="00395283"/>
    <w:rsid w:val="00396B2A"/>
    <w:rsid w:val="0039704A"/>
    <w:rsid w:val="003A0182"/>
    <w:rsid w:val="003A0A61"/>
    <w:rsid w:val="003A12E6"/>
    <w:rsid w:val="003A51A5"/>
    <w:rsid w:val="003B1E2B"/>
    <w:rsid w:val="003B21C1"/>
    <w:rsid w:val="003B253D"/>
    <w:rsid w:val="003B35F3"/>
    <w:rsid w:val="003B4501"/>
    <w:rsid w:val="003B48F3"/>
    <w:rsid w:val="003B50C8"/>
    <w:rsid w:val="003B52C0"/>
    <w:rsid w:val="003B6DB7"/>
    <w:rsid w:val="003C1C7D"/>
    <w:rsid w:val="003C21AD"/>
    <w:rsid w:val="003C23B3"/>
    <w:rsid w:val="003C271A"/>
    <w:rsid w:val="003C40EA"/>
    <w:rsid w:val="003C718F"/>
    <w:rsid w:val="003D2512"/>
    <w:rsid w:val="003D44BF"/>
    <w:rsid w:val="003D56F6"/>
    <w:rsid w:val="003D74BA"/>
    <w:rsid w:val="003E0165"/>
    <w:rsid w:val="003E115D"/>
    <w:rsid w:val="003E3E1A"/>
    <w:rsid w:val="003E6179"/>
    <w:rsid w:val="003F2902"/>
    <w:rsid w:val="003F54EA"/>
    <w:rsid w:val="00401E9C"/>
    <w:rsid w:val="00402B56"/>
    <w:rsid w:val="00402FF7"/>
    <w:rsid w:val="004044DF"/>
    <w:rsid w:val="004049D8"/>
    <w:rsid w:val="004056B8"/>
    <w:rsid w:val="00410391"/>
    <w:rsid w:val="004144DA"/>
    <w:rsid w:val="00415D4B"/>
    <w:rsid w:val="00417EA1"/>
    <w:rsid w:val="00420111"/>
    <w:rsid w:val="00422FFD"/>
    <w:rsid w:val="00424315"/>
    <w:rsid w:val="00425507"/>
    <w:rsid w:val="00425B9E"/>
    <w:rsid w:val="00427258"/>
    <w:rsid w:val="004273E6"/>
    <w:rsid w:val="004278E4"/>
    <w:rsid w:val="0043326E"/>
    <w:rsid w:val="00433A95"/>
    <w:rsid w:val="00434850"/>
    <w:rsid w:val="004366AC"/>
    <w:rsid w:val="00437F87"/>
    <w:rsid w:val="004405AE"/>
    <w:rsid w:val="004411CC"/>
    <w:rsid w:val="004435F6"/>
    <w:rsid w:val="004444CB"/>
    <w:rsid w:val="00444550"/>
    <w:rsid w:val="00447151"/>
    <w:rsid w:val="00447DBE"/>
    <w:rsid w:val="00450534"/>
    <w:rsid w:val="004510E7"/>
    <w:rsid w:val="004523F8"/>
    <w:rsid w:val="00457CAB"/>
    <w:rsid w:val="004672CB"/>
    <w:rsid w:val="00467B4F"/>
    <w:rsid w:val="00470CCF"/>
    <w:rsid w:val="004712DC"/>
    <w:rsid w:val="0047197B"/>
    <w:rsid w:val="00474FA7"/>
    <w:rsid w:val="00476520"/>
    <w:rsid w:val="00476F5D"/>
    <w:rsid w:val="004805C8"/>
    <w:rsid w:val="004811E2"/>
    <w:rsid w:val="00483B85"/>
    <w:rsid w:val="00485A97"/>
    <w:rsid w:val="0049611D"/>
    <w:rsid w:val="00496A08"/>
    <w:rsid w:val="00496BB8"/>
    <w:rsid w:val="00497794"/>
    <w:rsid w:val="004A105D"/>
    <w:rsid w:val="004A1123"/>
    <w:rsid w:val="004A141C"/>
    <w:rsid w:val="004A43D5"/>
    <w:rsid w:val="004B00A4"/>
    <w:rsid w:val="004B6918"/>
    <w:rsid w:val="004B6AE7"/>
    <w:rsid w:val="004C5811"/>
    <w:rsid w:val="004C5D1B"/>
    <w:rsid w:val="004C67C1"/>
    <w:rsid w:val="004D0438"/>
    <w:rsid w:val="004D07A2"/>
    <w:rsid w:val="004D1A4E"/>
    <w:rsid w:val="004D32B4"/>
    <w:rsid w:val="004D3458"/>
    <w:rsid w:val="004D397D"/>
    <w:rsid w:val="004D52B7"/>
    <w:rsid w:val="004D5515"/>
    <w:rsid w:val="004D75AF"/>
    <w:rsid w:val="004E0589"/>
    <w:rsid w:val="004E2A7E"/>
    <w:rsid w:val="004E3D55"/>
    <w:rsid w:val="004E461F"/>
    <w:rsid w:val="004E6DD1"/>
    <w:rsid w:val="004F1A7B"/>
    <w:rsid w:val="004F6EDA"/>
    <w:rsid w:val="004F76E2"/>
    <w:rsid w:val="0050301A"/>
    <w:rsid w:val="00504B78"/>
    <w:rsid w:val="00507955"/>
    <w:rsid w:val="00514177"/>
    <w:rsid w:val="0052401F"/>
    <w:rsid w:val="00525F26"/>
    <w:rsid w:val="0052750A"/>
    <w:rsid w:val="0053413A"/>
    <w:rsid w:val="00534E70"/>
    <w:rsid w:val="005400EE"/>
    <w:rsid w:val="0054093B"/>
    <w:rsid w:val="00541C07"/>
    <w:rsid w:val="00541C33"/>
    <w:rsid w:val="0054347B"/>
    <w:rsid w:val="00545B34"/>
    <w:rsid w:val="00554B0D"/>
    <w:rsid w:val="005552CC"/>
    <w:rsid w:val="00556AEB"/>
    <w:rsid w:val="005608E2"/>
    <w:rsid w:val="00560ABF"/>
    <w:rsid w:val="00561AFD"/>
    <w:rsid w:val="00565270"/>
    <w:rsid w:val="00565397"/>
    <w:rsid w:val="00575754"/>
    <w:rsid w:val="005807B9"/>
    <w:rsid w:val="005824FE"/>
    <w:rsid w:val="00585B73"/>
    <w:rsid w:val="0058768B"/>
    <w:rsid w:val="00593452"/>
    <w:rsid w:val="00593FD5"/>
    <w:rsid w:val="00595C27"/>
    <w:rsid w:val="0059712C"/>
    <w:rsid w:val="005A0592"/>
    <w:rsid w:val="005A162C"/>
    <w:rsid w:val="005A1799"/>
    <w:rsid w:val="005A18DC"/>
    <w:rsid w:val="005A535E"/>
    <w:rsid w:val="005A5473"/>
    <w:rsid w:val="005B5E49"/>
    <w:rsid w:val="005C0727"/>
    <w:rsid w:val="005C0F23"/>
    <w:rsid w:val="005C120F"/>
    <w:rsid w:val="005C1956"/>
    <w:rsid w:val="005C28A7"/>
    <w:rsid w:val="005C4066"/>
    <w:rsid w:val="005C40DA"/>
    <w:rsid w:val="005C6161"/>
    <w:rsid w:val="005D1A57"/>
    <w:rsid w:val="005D2F73"/>
    <w:rsid w:val="005D4364"/>
    <w:rsid w:val="005D4D61"/>
    <w:rsid w:val="005D5F51"/>
    <w:rsid w:val="005E0A41"/>
    <w:rsid w:val="005E1079"/>
    <w:rsid w:val="005E2F55"/>
    <w:rsid w:val="005E4A67"/>
    <w:rsid w:val="005E668C"/>
    <w:rsid w:val="005E6A25"/>
    <w:rsid w:val="005E7326"/>
    <w:rsid w:val="005F0402"/>
    <w:rsid w:val="005F2A98"/>
    <w:rsid w:val="005F45A7"/>
    <w:rsid w:val="005F4844"/>
    <w:rsid w:val="005F5E13"/>
    <w:rsid w:val="005F6534"/>
    <w:rsid w:val="005F77BE"/>
    <w:rsid w:val="006029FA"/>
    <w:rsid w:val="00604238"/>
    <w:rsid w:val="006109E4"/>
    <w:rsid w:val="00612647"/>
    <w:rsid w:val="00614A0E"/>
    <w:rsid w:val="006151D1"/>
    <w:rsid w:val="006153B8"/>
    <w:rsid w:val="0061628D"/>
    <w:rsid w:val="0061680D"/>
    <w:rsid w:val="00622052"/>
    <w:rsid w:val="00622CBD"/>
    <w:rsid w:val="00623108"/>
    <w:rsid w:val="0062328E"/>
    <w:rsid w:val="0063162D"/>
    <w:rsid w:val="006425C8"/>
    <w:rsid w:val="006437E1"/>
    <w:rsid w:val="00643F04"/>
    <w:rsid w:val="00644494"/>
    <w:rsid w:val="00645B15"/>
    <w:rsid w:val="00645CCA"/>
    <w:rsid w:val="006502CD"/>
    <w:rsid w:val="00652E48"/>
    <w:rsid w:val="00656FA5"/>
    <w:rsid w:val="00657858"/>
    <w:rsid w:val="00662E2E"/>
    <w:rsid w:val="006638DE"/>
    <w:rsid w:val="006660A7"/>
    <w:rsid w:val="00666C05"/>
    <w:rsid w:val="00667FF5"/>
    <w:rsid w:val="00671BD2"/>
    <w:rsid w:val="00672A05"/>
    <w:rsid w:val="00677913"/>
    <w:rsid w:val="006800C0"/>
    <w:rsid w:val="00680115"/>
    <w:rsid w:val="006825A6"/>
    <w:rsid w:val="006828CA"/>
    <w:rsid w:val="00685F38"/>
    <w:rsid w:val="00691063"/>
    <w:rsid w:val="006A33CD"/>
    <w:rsid w:val="006A452B"/>
    <w:rsid w:val="006A4BB5"/>
    <w:rsid w:val="006A5561"/>
    <w:rsid w:val="006A5EB6"/>
    <w:rsid w:val="006A7DDF"/>
    <w:rsid w:val="006B0489"/>
    <w:rsid w:val="006B1001"/>
    <w:rsid w:val="006B37EB"/>
    <w:rsid w:val="006B4006"/>
    <w:rsid w:val="006B4725"/>
    <w:rsid w:val="006B7A42"/>
    <w:rsid w:val="006C19BF"/>
    <w:rsid w:val="006C42B0"/>
    <w:rsid w:val="006C4AD1"/>
    <w:rsid w:val="006C51FF"/>
    <w:rsid w:val="006C539D"/>
    <w:rsid w:val="006C74B8"/>
    <w:rsid w:val="006D0B1D"/>
    <w:rsid w:val="006D3130"/>
    <w:rsid w:val="006E09A0"/>
    <w:rsid w:val="006E1967"/>
    <w:rsid w:val="006E43B5"/>
    <w:rsid w:val="006E7AB5"/>
    <w:rsid w:val="006F031C"/>
    <w:rsid w:val="006F18AF"/>
    <w:rsid w:val="006F4608"/>
    <w:rsid w:val="006F4BF1"/>
    <w:rsid w:val="006F70CD"/>
    <w:rsid w:val="00700F4B"/>
    <w:rsid w:val="0070154F"/>
    <w:rsid w:val="007034E1"/>
    <w:rsid w:val="00705032"/>
    <w:rsid w:val="00705CD2"/>
    <w:rsid w:val="007179EB"/>
    <w:rsid w:val="007227C4"/>
    <w:rsid w:val="0072374B"/>
    <w:rsid w:val="007241F3"/>
    <w:rsid w:val="0072747D"/>
    <w:rsid w:val="00727F8B"/>
    <w:rsid w:val="0073335F"/>
    <w:rsid w:val="00736736"/>
    <w:rsid w:val="00740CD4"/>
    <w:rsid w:val="0074330E"/>
    <w:rsid w:val="007470C7"/>
    <w:rsid w:val="00747874"/>
    <w:rsid w:val="007541E9"/>
    <w:rsid w:val="00756D09"/>
    <w:rsid w:val="007608A5"/>
    <w:rsid w:val="007630D0"/>
    <w:rsid w:val="00770A81"/>
    <w:rsid w:val="00772085"/>
    <w:rsid w:val="007731D9"/>
    <w:rsid w:val="00774ED6"/>
    <w:rsid w:val="00777907"/>
    <w:rsid w:val="007805A9"/>
    <w:rsid w:val="00780738"/>
    <w:rsid w:val="00781C70"/>
    <w:rsid w:val="00783C4D"/>
    <w:rsid w:val="007850B6"/>
    <w:rsid w:val="00790AA4"/>
    <w:rsid w:val="00791007"/>
    <w:rsid w:val="00794B36"/>
    <w:rsid w:val="0079656D"/>
    <w:rsid w:val="00796B08"/>
    <w:rsid w:val="007A1314"/>
    <w:rsid w:val="007A2F89"/>
    <w:rsid w:val="007A41D3"/>
    <w:rsid w:val="007A5FD2"/>
    <w:rsid w:val="007B0044"/>
    <w:rsid w:val="007B1D5D"/>
    <w:rsid w:val="007C029D"/>
    <w:rsid w:val="007C0662"/>
    <w:rsid w:val="007C390D"/>
    <w:rsid w:val="007C4A83"/>
    <w:rsid w:val="007C57F1"/>
    <w:rsid w:val="007C5835"/>
    <w:rsid w:val="007C732A"/>
    <w:rsid w:val="007C752C"/>
    <w:rsid w:val="007D0960"/>
    <w:rsid w:val="007D20F2"/>
    <w:rsid w:val="007D2B83"/>
    <w:rsid w:val="007E0A4F"/>
    <w:rsid w:val="007E1C7C"/>
    <w:rsid w:val="007E1D6E"/>
    <w:rsid w:val="007E2003"/>
    <w:rsid w:val="007E29C6"/>
    <w:rsid w:val="007E3E7F"/>
    <w:rsid w:val="007E4B6A"/>
    <w:rsid w:val="007E4C97"/>
    <w:rsid w:val="007E6575"/>
    <w:rsid w:val="007E74E5"/>
    <w:rsid w:val="007F6F6F"/>
    <w:rsid w:val="008014BD"/>
    <w:rsid w:val="00802741"/>
    <w:rsid w:val="008028ED"/>
    <w:rsid w:val="00805704"/>
    <w:rsid w:val="00807CDC"/>
    <w:rsid w:val="00813608"/>
    <w:rsid w:val="00816BC9"/>
    <w:rsid w:val="00817336"/>
    <w:rsid w:val="0083286A"/>
    <w:rsid w:val="0083331A"/>
    <w:rsid w:val="00833B1A"/>
    <w:rsid w:val="00840700"/>
    <w:rsid w:val="008416F2"/>
    <w:rsid w:val="00846AC4"/>
    <w:rsid w:val="00851E35"/>
    <w:rsid w:val="00852E2D"/>
    <w:rsid w:val="00853427"/>
    <w:rsid w:val="00853C4F"/>
    <w:rsid w:val="0085459D"/>
    <w:rsid w:val="00855D71"/>
    <w:rsid w:val="00856AAF"/>
    <w:rsid w:val="008612DA"/>
    <w:rsid w:val="00862E17"/>
    <w:rsid w:val="008636FC"/>
    <w:rsid w:val="00863BDC"/>
    <w:rsid w:val="00864F99"/>
    <w:rsid w:val="0086700F"/>
    <w:rsid w:val="00872666"/>
    <w:rsid w:val="00874160"/>
    <w:rsid w:val="00874167"/>
    <w:rsid w:val="008754B1"/>
    <w:rsid w:val="00876FF8"/>
    <w:rsid w:val="00877C77"/>
    <w:rsid w:val="00881E6A"/>
    <w:rsid w:val="00885329"/>
    <w:rsid w:val="008858DF"/>
    <w:rsid w:val="00885B92"/>
    <w:rsid w:val="00885BD9"/>
    <w:rsid w:val="00886483"/>
    <w:rsid w:val="0088730E"/>
    <w:rsid w:val="00887936"/>
    <w:rsid w:val="00893050"/>
    <w:rsid w:val="00894B61"/>
    <w:rsid w:val="0089552E"/>
    <w:rsid w:val="008975EF"/>
    <w:rsid w:val="008A067E"/>
    <w:rsid w:val="008A09A7"/>
    <w:rsid w:val="008A1356"/>
    <w:rsid w:val="008A2D38"/>
    <w:rsid w:val="008A3DEF"/>
    <w:rsid w:val="008A5840"/>
    <w:rsid w:val="008A5BA2"/>
    <w:rsid w:val="008A6495"/>
    <w:rsid w:val="008B3951"/>
    <w:rsid w:val="008B3C01"/>
    <w:rsid w:val="008B4C4E"/>
    <w:rsid w:val="008B7352"/>
    <w:rsid w:val="008B7E97"/>
    <w:rsid w:val="008B7EC7"/>
    <w:rsid w:val="008C002E"/>
    <w:rsid w:val="008C01F1"/>
    <w:rsid w:val="008C32E4"/>
    <w:rsid w:val="008C418D"/>
    <w:rsid w:val="008C53C9"/>
    <w:rsid w:val="008C5D19"/>
    <w:rsid w:val="008D0088"/>
    <w:rsid w:val="008D0EC4"/>
    <w:rsid w:val="008D1848"/>
    <w:rsid w:val="008D2AEB"/>
    <w:rsid w:val="008D33DB"/>
    <w:rsid w:val="008D3D85"/>
    <w:rsid w:val="008D43C1"/>
    <w:rsid w:val="008D6782"/>
    <w:rsid w:val="008D78D4"/>
    <w:rsid w:val="008E084A"/>
    <w:rsid w:val="008E3826"/>
    <w:rsid w:val="008F0BEA"/>
    <w:rsid w:val="008F1C5E"/>
    <w:rsid w:val="008F3004"/>
    <w:rsid w:val="008F4488"/>
    <w:rsid w:val="008F64E0"/>
    <w:rsid w:val="0090082A"/>
    <w:rsid w:val="00901B83"/>
    <w:rsid w:val="00902830"/>
    <w:rsid w:val="0090466B"/>
    <w:rsid w:val="00904B36"/>
    <w:rsid w:val="00904FD3"/>
    <w:rsid w:val="00907EC2"/>
    <w:rsid w:val="009106B6"/>
    <w:rsid w:val="00913708"/>
    <w:rsid w:val="00913B44"/>
    <w:rsid w:val="00914A3C"/>
    <w:rsid w:val="009215FF"/>
    <w:rsid w:val="00923179"/>
    <w:rsid w:val="0092777D"/>
    <w:rsid w:val="0093379F"/>
    <w:rsid w:val="0093413C"/>
    <w:rsid w:val="009354B4"/>
    <w:rsid w:val="009400EE"/>
    <w:rsid w:val="009414CD"/>
    <w:rsid w:val="00941F98"/>
    <w:rsid w:val="009433B9"/>
    <w:rsid w:val="00946549"/>
    <w:rsid w:val="00947210"/>
    <w:rsid w:val="009505A0"/>
    <w:rsid w:val="00953133"/>
    <w:rsid w:val="00953A00"/>
    <w:rsid w:val="00960C4D"/>
    <w:rsid w:val="009618B2"/>
    <w:rsid w:val="00962C92"/>
    <w:rsid w:val="009657D0"/>
    <w:rsid w:val="0096634C"/>
    <w:rsid w:val="00970A9D"/>
    <w:rsid w:val="00971F38"/>
    <w:rsid w:val="00973302"/>
    <w:rsid w:val="00975CAA"/>
    <w:rsid w:val="00981345"/>
    <w:rsid w:val="009813B1"/>
    <w:rsid w:val="009829CF"/>
    <w:rsid w:val="00983459"/>
    <w:rsid w:val="0098406B"/>
    <w:rsid w:val="00984ACD"/>
    <w:rsid w:val="00985144"/>
    <w:rsid w:val="00985BCE"/>
    <w:rsid w:val="0098689B"/>
    <w:rsid w:val="00987E3A"/>
    <w:rsid w:val="00990A82"/>
    <w:rsid w:val="009928C1"/>
    <w:rsid w:val="0099647B"/>
    <w:rsid w:val="009A3AEF"/>
    <w:rsid w:val="009B006F"/>
    <w:rsid w:val="009B0364"/>
    <w:rsid w:val="009B0B86"/>
    <w:rsid w:val="009B37B2"/>
    <w:rsid w:val="009B3B03"/>
    <w:rsid w:val="009B5DAF"/>
    <w:rsid w:val="009C227B"/>
    <w:rsid w:val="009C2DCA"/>
    <w:rsid w:val="009C3924"/>
    <w:rsid w:val="009C6698"/>
    <w:rsid w:val="009D1C44"/>
    <w:rsid w:val="009D1FD6"/>
    <w:rsid w:val="009E281A"/>
    <w:rsid w:val="009E3410"/>
    <w:rsid w:val="009E3B7E"/>
    <w:rsid w:val="009E552C"/>
    <w:rsid w:val="009E74F2"/>
    <w:rsid w:val="009F29CC"/>
    <w:rsid w:val="009F2F0C"/>
    <w:rsid w:val="009F32A2"/>
    <w:rsid w:val="009F339F"/>
    <w:rsid w:val="009F61A4"/>
    <w:rsid w:val="009F69AF"/>
    <w:rsid w:val="009F6C72"/>
    <w:rsid w:val="009F7411"/>
    <w:rsid w:val="00A0174F"/>
    <w:rsid w:val="00A02FBA"/>
    <w:rsid w:val="00A066D1"/>
    <w:rsid w:val="00A06A79"/>
    <w:rsid w:val="00A1063E"/>
    <w:rsid w:val="00A1126E"/>
    <w:rsid w:val="00A117AD"/>
    <w:rsid w:val="00A11BE4"/>
    <w:rsid w:val="00A14177"/>
    <w:rsid w:val="00A14F50"/>
    <w:rsid w:val="00A2360D"/>
    <w:rsid w:val="00A23F0F"/>
    <w:rsid w:val="00A25173"/>
    <w:rsid w:val="00A263C2"/>
    <w:rsid w:val="00A26A83"/>
    <w:rsid w:val="00A31789"/>
    <w:rsid w:val="00A32AFB"/>
    <w:rsid w:val="00A33B32"/>
    <w:rsid w:val="00A36856"/>
    <w:rsid w:val="00A36F63"/>
    <w:rsid w:val="00A36FD1"/>
    <w:rsid w:val="00A4512B"/>
    <w:rsid w:val="00A50AF1"/>
    <w:rsid w:val="00A50F05"/>
    <w:rsid w:val="00A51410"/>
    <w:rsid w:val="00A532EF"/>
    <w:rsid w:val="00A56B5F"/>
    <w:rsid w:val="00A57510"/>
    <w:rsid w:val="00A57A3B"/>
    <w:rsid w:val="00A621EB"/>
    <w:rsid w:val="00A624FE"/>
    <w:rsid w:val="00A634C5"/>
    <w:rsid w:val="00A64B8A"/>
    <w:rsid w:val="00A65381"/>
    <w:rsid w:val="00A6722F"/>
    <w:rsid w:val="00A6740F"/>
    <w:rsid w:val="00A73E28"/>
    <w:rsid w:val="00A758CD"/>
    <w:rsid w:val="00A774D5"/>
    <w:rsid w:val="00A85EB9"/>
    <w:rsid w:val="00A862BF"/>
    <w:rsid w:val="00A862F9"/>
    <w:rsid w:val="00A865F3"/>
    <w:rsid w:val="00A9192E"/>
    <w:rsid w:val="00A920BE"/>
    <w:rsid w:val="00A9451F"/>
    <w:rsid w:val="00A95B18"/>
    <w:rsid w:val="00AA0940"/>
    <w:rsid w:val="00AA169B"/>
    <w:rsid w:val="00AA357B"/>
    <w:rsid w:val="00AA7F19"/>
    <w:rsid w:val="00AB0BEF"/>
    <w:rsid w:val="00AB4055"/>
    <w:rsid w:val="00AC0F86"/>
    <w:rsid w:val="00AC2E1D"/>
    <w:rsid w:val="00AC4978"/>
    <w:rsid w:val="00AC5BB9"/>
    <w:rsid w:val="00AC6EC7"/>
    <w:rsid w:val="00AC7C57"/>
    <w:rsid w:val="00AD1F9F"/>
    <w:rsid w:val="00AD5567"/>
    <w:rsid w:val="00AD574F"/>
    <w:rsid w:val="00AD59D7"/>
    <w:rsid w:val="00AD60FC"/>
    <w:rsid w:val="00AE24FD"/>
    <w:rsid w:val="00AE3E94"/>
    <w:rsid w:val="00AE4E24"/>
    <w:rsid w:val="00AE588B"/>
    <w:rsid w:val="00AE5D09"/>
    <w:rsid w:val="00AF2F6C"/>
    <w:rsid w:val="00AF37B3"/>
    <w:rsid w:val="00AF3F05"/>
    <w:rsid w:val="00AF6430"/>
    <w:rsid w:val="00AF6D57"/>
    <w:rsid w:val="00AF7E10"/>
    <w:rsid w:val="00B01FAD"/>
    <w:rsid w:val="00B02BE3"/>
    <w:rsid w:val="00B04AA2"/>
    <w:rsid w:val="00B10E60"/>
    <w:rsid w:val="00B1115E"/>
    <w:rsid w:val="00B111F0"/>
    <w:rsid w:val="00B12BEE"/>
    <w:rsid w:val="00B15D05"/>
    <w:rsid w:val="00B172BF"/>
    <w:rsid w:val="00B205CE"/>
    <w:rsid w:val="00B22A14"/>
    <w:rsid w:val="00B23E1F"/>
    <w:rsid w:val="00B24095"/>
    <w:rsid w:val="00B24663"/>
    <w:rsid w:val="00B2532C"/>
    <w:rsid w:val="00B2587E"/>
    <w:rsid w:val="00B25D80"/>
    <w:rsid w:val="00B26613"/>
    <w:rsid w:val="00B26636"/>
    <w:rsid w:val="00B27018"/>
    <w:rsid w:val="00B329C5"/>
    <w:rsid w:val="00B37BAA"/>
    <w:rsid w:val="00B40E86"/>
    <w:rsid w:val="00B4170D"/>
    <w:rsid w:val="00B4360B"/>
    <w:rsid w:val="00B44CB5"/>
    <w:rsid w:val="00B47246"/>
    <w:rsid w:val="00B47E43"/>
    <w:rsid w:val="00B5497B"/>
    <w:rsid w:val="00B55747"/>
    <w:rsid w:val="00B62FE0"/>
    <w:rsid w:val="00B727EF"/>
    <w:rsid w:val="00B733A0"/>
    <w:rsid w:val="00B73500"/>
    <w:rsid w:val="00B74529"/>
    <w:rsid w:val="00B74555"/>
    <w:rsid w:val="00B751E2"/>
    <w:rsid w:val="00B77867"/>
    <w:rsid w:val="00B80F2B"/>
    <w:rsid w:val="00B84759"/>
    <w:rsid w:val="00B87401"/>
    <w:rsid w:val="00B879C4"/>
    <w:rsid w:val="00B975D8"/>
    <w:rsid w:val="00B97B26"/>
    <w:rsid w:val="00BA2290"/>
    <w:rsid w:val="00BA33C8"/>
    <w:rsid w:val="00BA39CE"/>
    <w:rsid w:val="00BA5068"/>
    <w:rsid w:val="00BA56A9"/>
    <w:rsid w:val="00BA5A53"/>
    <w:rsid w:val="00BA5DDC"/>
    <w:rsid w:val="00BA771F"/>
    <w:rsid w:val="00BA7B8C"/>
    <w:rsid w:val="00BB0946"/>
    <w:rsid w:val="00BB1FD8"/>
    <w:rsid w:val="00BB3236"/>
    <w:rsid w:val="00BB57B7"/>
    <w:rsid w:val="00BB75EE"/>
    <w:rsid w:val="00BC08AE"/>
    <w:rsid w:val="00BC1557"/>
    <w:rsid w:val="00BC2FE5"/>
    <w:rsid w:val="00BC326E"/>
    <w:rsid w:val="00BC3B0E"/>
    <w:rsid w:val="00BC43D2"/>
    <w:rsid w:val="00BC4A7C"/>
    <w:rsid w:val="00BC63E1"/>
    <w:rsid w:val="00BC7CA8"/>
    <w:rsid w:val="00BD1039"/>
    <w:rsid w:val="00BD3C42"/>
    <w:rsid w:val="00BD6155"/>
    <w:rsid w:val="00BD7E09"/>
    <w:rsid w:val="00BE06A0"/>
    <w:rsid w:val="00BE5573"/>
    <w:rsid w:val="00BE60AE"/>
    <w:rsid w:val="00BE6A96"/>
    <w:rsid w:val="00BE7C30"/>
    <w:rsid w:val="00BF68A4"/>
    <w:rsid w:val="00BF75E0"/>
    <w:rsid w:val="00C016CB"/>
    <w:rsid w:val="00C0209E"/>
    <w:rsid w:val="00C0242D"/>
    <w:rsid w:val="00C02AA9"/>
    <w:rsid w:val="00C0359A"/>
    <w:rsid w:val="00C11CC4"/>
    <w:rsid w:val="00C12893"/>
    <w:rsid w:val="00C13E61"/>
    <w:rsid w:val="00C143DC"/>
    <w:rsid w:val="00C155DB"/>
    <w:rsid w:val="00C16071"/>
    <w:rsid w:val="00C1611C"/>
    <w:rsid w:val="00C22B7E"/>
    <w:rsid w:val="00C249D1"/>
    <w:rsid w:val="00C31380"/>
    <w:rsid w:val="00C35F0D"/>
    <w:rsid w:val="00C41593"/>
    <w:rsid w:val="00C42F06"/>
    <w:rsid w:val="00C43D00"/>
    <w:rsid w:val="00C44DC1"/>
    <w:rsid w:val="00C45261"/>
    <w:rsid w:val="00C467CB"/>
    <w:rsid w:val="00C505E4"/>
    <w:rsid w:val="00C522B1"/>
    <w:rsid w:val="00C52E84"/>
    <w:rsid w:val="00C56A62"/>
    <w:rsid w:val="00C574A7"/>
    <w:rsid w:val="00C67F24"/>
    <w:rsid w:val="00C67F7A"/>
    <w:rsid w:val="00C7226D"/>
    <w:rsid w:val="00C73925"/>
    <w:rsid w:val="00C7419F"/>
    <w:rsid w:val="00C745F5"/>
    <w:rsid w:val="00C752B4"/>
    <w:rsid w:val="00C7550E"/>
    <w:rsid w:val="00C75DCE"/>
    <w:rsid w:val="00C76713"/>
    <w:rsid w:val="00C76C23"/>
    <w:rsid w:val="00C77112"/>
    <w:rsid w:val="00C776B9"/>
    <w:rsid w:val="00C8056B"/>
    <w:rsid w:val="00C85CB7"/>
    <w:rsid w:val="00C860F1"/>
    <w:rsid w:val="00C8754E"/>
    <w:rsid w:val="00C90537"/>
    <w:rsid w:val="00C90F0F"/>
    <w:rsid w:val="00C9156F"/>
    <w:rsid w:val="00C929C0"/>
    <w:rsid w:val="00C92CB8"/>
    <w:rsid w:val="00C95398"/>
    <w:rsid w:val="00C957B0"/>
    <w:rsid w:val="00C957E7"/>
    <w:rsid w:val="00C96A65"/>
    <w:rsid w:val="00C976D8"/>
    <w:rsid w:val="00CA38EC"/>
    <w:rsid w:val="00CA45EE"/>
    <w:rsid w:val="00CA482A"/>
    <w:rsid w:val="00CA6BF6"/>
    <w:rsid w:val="00CB072A"/>
    <w:rsid w:val="00CB0D99"/>
    <w:rsid w:val="00CB153D"/>
    <w:rsid w:val="00CB1B45"/>
    <w:rsid w:val="00CB287F"/>
    <w:rsid w:val="00CB2B4C"/>
    <w:rsid w:val="00CB2EAB"/>
    <w:rsid w:val="00CB35CE"/>
    <w:rsid w:val="00CB4E21"/>
    <w:rsid w:val="00CB4F20"/>
    <w:rsid w:val="00CB6887"/>
    <w:rsid w:val="00CC0005"/>
    <w:rsid w:val="00CC0EF9"/>
    <w:rsid w:val="00CC4231"/>
    <w:rsid w:val="00CC54CE"/>
    <w:rsid w:val="00CC5625"/>
    <w:rsid w:val="00CC6B7E"/>
    <w:rsid w:val="00CC6E4C"/>
    <w:rsid w:val="00CD1CF2"/>
    <w:rsid w:val="00CD68DE"/>
    <w:rsid w:val="00CE04D8"/>
    <w:rsid w:val="00CE0FF0"/>
    <w:rsid w:val="00CE2060"/>
    <w:rsid w:val="00CE3B25"/>
    <w:rsid w:val="00CE443F"/>
    <w:rsid w:val="00CE48F3"/>
    <w:rsid w:val="00CE4DB5"/>
    <w:rsid w:val="00CE72FA"/>
    <w:rsid w:val="00CF2325"/>
    <w:rsid w:val="00CF44BE"/>
    <w:rsid w:val="00CF5576"/>
    <w:rsid w:val="00CF74EC"/>
    <w:rsid w:val="00CF7B66"/>
    <w:rsid w:val="00D03209"/>
    <w:rsid w:val="00D04058"/>
    <w:rsid w:val="00D072C9"/>
    <w:rsid w:val="00D07A0C"/>
    <w:rsid w:val="00D07EA3"/>
    <w:rsid w:val="00D15121"/>
    <w:rsid w:val="00D16718"/>
    <w:rsid w:val="00D21A58"/>
    <w:rsid w:val="00D22E75"/>
    <w:rsid w:val="00D267E9"/>
    <w:rsid w:val="00D33094"/>
    <w:rsid w:val="00D33690"/>
    <w:rsid w:val="00D365DD"/>
    <w:rsid w:val="00D425FE"/>
    <w:rsid w:val="00D42A00"/>
    <w:rsid w:val="00D42A4A"/>
    <w:rsid w:val="00D43E2E"/>
    <w:rsid w:val="00D45806"/>
    <w:rsid w:val="00D51D78"/>
    <w:rsid w:val="00D54186"/>
    <w:rsid w:val="00D56C6F"/>
    <w:rsid w:val="00D605C1"/>
    <w:rsid w:val="00D6194F"/>
    <w:rsid w:val="00D61A1A"/>
    <w:rsid w:val="00D662C2"/>
    <w:rsid w:val="00D70269"/>
    <w:rsid w:val="00D712A8"/>
    <w:rsid w:val="00D732EC"/>
    <w:rsid w:val="00D73B61"/>
    <w:rsid w:val="00D75C02"/>
    <w:rsid w:val="00D75E79"/>
    <w:rsid w:val="00D76553"/>
    <w:rsid w:val="00D818CD"/>
    <w:rsid w:val="00D82C8D"/>
    <w:rsid w:val="00D830F9"/>
    <w:rsid w:val="00D8475A"/>
    <w:rsid w:val="00D8491C"/>
    <w:rsid w:val="00D84CD4"/>
    <w:rsid w:val="00D86C1E"/>
    <w:rsid w:val="00D91437"/>
    <w:rsid w:val="00D93BBA"/>
    <w:rsid w:val="00D976E1"/>
    <w:rsid w:val="00DA4FBD"/>
    <w:rsid w:val="00DA5268"/>
    <w:rsid w:val="00DA670D"/>
    <w:rsid w:val="00DA6A52"/>
    <w:rsid w:val="00DA6EE6"/>
    <w:rsid w:val="00DB07E6"/>
    <w:rsid w:val="00DB5AD5"/>
    <w:rsid w:val="00DC104B"/>
    <w:rsid w:val="00DC38D1"/>
    <w:rsid w:val="00DC5353"/>
    <w:rsid w:val="00DD0943"/>
    <w:rsid w:val="00DD182D"/>
    <w:rsid w:val="00DD24B5"/>
    <w:rsid w:val="00DD3B54"/>
    <w:rsid w:val="00DD4B34"/>
    <w:rsid w:val="00DD6EF1"/>
    <w:rsid w:val="00DE0969"/>
    <w:rsid w:val="00DE110D"/>
    <w:rsid w:val="00DE4600"/>
    <w:rsid w:val="00DF0C2E"/>
    <w:rsid w:val="00DF0EDE"/>
    <w:rsid w:val="00DF3EFD"/>
    <w:rsid w:val="00DF41DC"/>
    <w:rsid w:val="00E020A3"/>
    <w:rsid w:val="00E0248A"/>
    <w:rsid w:val="00E040AF"/>
    <w:rsid w:val="00E05401"/>
    <w:rsid w:val="00E06383"/>
    <w:rsid w:val="00E10B05"/>
    <w:rsid w:val="00E139E3"/>
    <w:rsid w:val="00E13A6D"/>
    <w:rsid w:val="00E15B64"/>
    <w:rsid w:val="00E166B3"/>
    <w:rsid w:val="00E1733F"/>
    <w:rsid w:val="00E256D4"/>
    <w:rsid w:val="00E25872"/>
    <w:rsid w:val="00E274E7"/>
    <w:rsid w:val="00E32110"/>
    <w:rsid w:val="00E41696"/>
    <w:rsid w:val="00E41A58"/>
    <w:rsid w:val="00E46D13"/>
    <w:rsid w:val="00E51511"/>
    <w:rsid w:val="00E51B67"/>
    <w:rsid w:val="00E54F41"/>
    <w:rsid w:val="00E554DC"/>
    <w:rsid w:val="00E56D69"/>
    <w:rsid w:val="00E5777F"/>
    <w:rsid w:val="00E6269F"/>
    <w:rsid w:val="00E645B7"/>
    <w:rsid w:val="00E646F0"/>
    <w:rsid w:val="00E664B2"/>
    <w:rsid w:val="00E7170A"/>
    <w:rsid w:val="00E72090"/>
    <w:rsid w:val="00E73400"/>
    <w:rsid w:val="00E74F49"/>
    <w:rsid w:val="00E80C52"/>
    <w:rsid w:val="00E8129C"/>
    <w:rsid w:val="00E81592"/>
    <w:rsid w:val="00E82C1A"/>
    <w:rsid w:val="00E82E10"/>
    <w:rsid w:val="00E84047"/>
    <w:rsid w:val="00E85DC2"/>
    <w:rsid w:val="00E86E8D"/>
    <w:rsid w:val="00E90266"/>
    <w:rsid w:val="00E90E9F"/>
    <w:rsid w:val="00E90FB9"/>
    <w:rsid w:val="00E936E5"/>
    <w:rsid w:val="00E93B66"/>
    <w:rsid w:val="00E968A9"/>
    <w:rsid w:val="00E97358"/>
    <w:rsid w:val="00EA1BD3"/>
    <w:rsid w:val="00EA2350"/>
    <w:rsid w:val="00EA23CF"/>
    <w:rsid w:val="00EA2E0C"/>
    <w:rsid w:val="00EA34BA"/>
    <w:rsid w:val="00EA4152"/>
    <w:rsid w:val="00EA4502"/>
    <w:rsid w:val="00EA54DE"/>
    <w:rsid w:val="00EA5D3D"/>
    <w:rsid w:val="00EA5E84"/>
    <w:rsid w:val="00EA60B5"/>
    <w:rsid w:val="00EB095E"/>
    <w:rsid w:val="00EB3485"/>
    <w:rsid w:val="00EB3BC7"/>
    <w:rsid w:val="00EC085A"/>
    <w:rsid w:val="00EC4469"/>
    <w:rsid w:val="00ED1172"/>
    <w:rsid w:val="00ED18E5"/>
    <w:rsid w:val="00ED40AD"/>
    <w:rsid w:val="00ED75BE"/>
    <w:rsid w:val="00EE54C2"/>
    <w:rsid w:val="00EF0671"/>
    <w:rsid w:val="00EF5ACD"/>
    <w:rsid w:val="00EF7E42"/>
    <w:rsid w:val="00F006DA"/>
    <w:rsid w:val="00F02902"/>
    <w:rsid w:val="00F02CCF"/>
    <w:rsid w:val="00F06D13"/>
    <w:rsid w:val="00F109CF"/>
    <w:rsid w:val="00F11379"/>
    <w:rsid w:val="00F1162F"/>
    <w:rsid w:val="00F1590A"/>
    <w:rsid w:val="00F17F0A"/>
    <w:rsid w:val="00F22A9D"/>
    <w:rsid w:val="00F2306A"/>
    <w:rsid w:val="00F239BB"/>
    <w:rsid w:val="00F2458F"/>
    <w:rsid w:val="00F278EB"/>
    <w:rsid w:val="00F300CE"/>
    <w:rsid w:val="00F3161C"/>
    <w:rsid w:val="00F31658"/>
    <w:rsid w:val="00F32E14"/>
    <w:rsid w:val="00F33730"/>
    <w:rsid w:val="00F33893"/>
    <w:rsid w:val="00F362D6"/>
    <w:rsid w:val="00F40394"/>
    <w:rsid w:val="00F40A04"/>
    <w:rsid w:val="00F42129"/>
    <w:rsid w:val="00F421C6"/>
    <w:rsid w:val="00F42445"/>
    <w:rsid w:val="00F46A8D"/>
    <w:rsid w:val="00F51650"/>
    <w:rsid w:val="00F52035"/>
    <w:rsid w:val="00F52282"/>
    <w:rsid w:val="00F535E1"/>
    <w:rsid w:val="00F53B33"/>
    <w:rsid w:val="00F53B66"/>
    <w:rsid w:val="00F54B17"/>
    <w:rsid w:val="00F54C2E"/>
    <w:rsid w:val="00F555C2"/>
    <w:rsid w:val="00F56A10"/>
    <w:rsid w:val="00F64140"/>
    <w:rsid w:val="00F65994"/>
    <w:rsid w:val="00F71825"/>
    <w:rsid w:val="00F71906"/>
    <w:rsid w:val="00F72D1D"/>
    <w:rsid w:val="00F760E5"/>
    <w:rsid w:val="00F76284"/>
    <w:rsid w:val="00F76946"/>
    <w:rsid w:val="00F76C07"/>
    <w:rsid w:val="00F81AB3"/>
    <w:rsid w:val="00F83924"/>
    <w:rsid w:val="00F83E01"/>
    <w:rsid w:val="00F8417A"/>
    <w:rsid w:val="00F859A3"/>
    <w:rsid w:val="00F85D4A"/>
    <w:rsid w:val="00F86F9F"/>
    <w:rsid w:val="00F9041D"/>
    <w:rsid w:val="00F91946"/>
    <w:rsid w:val="00F91BB2"/>
    <w:rsid w:val="00F950F3"/>
    <w:rsid w:val="00F96DA9"/>
    <w:rsid w:val="00FA06AA"/>
    <w:rsid w:val="00FA15AE"/>
    <w:rsid w:val="00FA6187"/>
    <w:rsid w:val="00FA6803"/>
    <w:rsid w:val="00FA6FE0"/>
    <w:rsid w:val="00FA7644"/>
    <w:rsid w:val="00FA7CD1"/>
    <w:rsid w:val="00FB2607"/>
    <w:rsid w:val="00FB30A7"/>
    <w:rsid w:val="00FB34C2"/>
    <w:rsid w:val="00FB3BEF"/>
    <w:rsid w:val="00FB5A97"/>
    <w:rsid w:val="00FC21DB"/>
    <w:rsid w:val="00FC2C6F"/>
    <w:rsid w:val="00FC6FF4"/>
    <w:rsid w:val="00FD13D2"/>
    <w:rsid w:val="00FD31FE"/>
    <w:rsid w:val="00FD55D4"/>
    <w:rsid w:val="00FE1D41"/>
    <w:rsid w:val="00FE34B7"/>
    <w:rsid w:val="00FE3DBF"/>
    <w:rsid w:val="00FE402B"/>
    <w:rsid w:val="00FE5DF8"/>
    <w:rsid w:val="00FF23A0"/>
    <w:rsid w:val="00FF38E1"/>
    <w:rsid w:val="00FF463B"/>
    <w:rsid w:val="00FF5267"/>
    <w:rsid w:val="00FF6407"/>
    <w:rsid w:val="00FF6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3EB7D4"/>
  <w15:docId w15:val="{1E4F418F-6C2F-47F4-973B-BE284D91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iPriority="0"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C1A"/>
    <w:rPr>
      <w:rFonts w:ascii="Times New Roman" w:eastAsia="Times New Roman" w:hAnsi="Times New Roman"/>
      <w:lang w:val="en-AU"/>
    </w:rPr>
  </w:style>
  <w:style w:type="paragraph" w:styleId="Heading1">
    <w:name w:val="heading 1"/>
    <w:aliases w:val="Char"/>
    <w:basedOn w:val="Normal"/>
    <w:next w:val="Normal"/>
    <w:link w:val="Heading1Char1"/>
    <w:uiPriority w:val="9"/>
    <w:qFormat/>
    <w:rsid w:val="00E82C1A"/>
    <w:pPr>
      <w:keepNext/>
      <w:numPr>
        <w:numId w:val="6"/>
      </w:numPr>
      <w:outlineLvl w:val="0"/>
    </w:pPr>
    <w:rPr>
      <w:b/>
      <w:bCs/>
      <w:sz w:val="24"/>
      <w:szCs w:val="24"/>
      <w:lang w:val="hr-HR"/>
    </w:rPr>
  </w:style>
  <w:style w:type="paragraph" w:styleId="Heading2">
    <w:name w:val="heading 2"/>
    <w:basedOn w:val="Normal"/>
    <w:next w:val="Normal"/>
    <w:link w:val="Heading2Char"/>
    <w:uiPriority w:val="9"/>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uiPriority w:val="9"/>
    <w:qFormat/>
    <w:rsid w:val="00E82C1A"/>
    <w:pPr>
      <w:keepNext/>
      <w:outlineLvl w:val="2"/>
    </w:pPr>
    <w:rPr>
      <w:b/>
      <w:bCs/>
      <w:sz w:val="24"/>
      <w:szCs w:val="24"/>
      <w:lang w:val="hr-HR"/>
    </w:rPr>
  </w:style>
  <w:style w:type="paragraph" w:styleId="Heading4">
    <w:name w:val="heading 4"/>
    <w:basedOn w:val="Normal"/>
    <w:next w:val="Normal"/>
    <w:link w:val="Heading4Char"/>
    <w:uiPriority w:val="9"/>
    <w:qFormat/>
    <w:rsid w:val="00E82C1A"/>
    <w:pPr>
      <w:keepNext/>
      <w:spacing w:before="240" w:after="60"/>
      <w:outlineLvl w:val="3"/>
    </w:pPr>
    <w:rPr>
      <w:b/>
      <w:bCs/>
      <w:sz w:val="28"/>
      <w:szCs w:val="28"/>
    </w:rPr>
  </w:style>
  <w:style w:type="paragraph" w:styleId="Heading5">
    <w:name w:val="heading 5"/>
    <w:aliases w:val="Članak"/>
    <w:basedOn w:val="Normal"/>
    <w:next w:val="Normal"/>
    <w:link w:val="Heading5Char"/>
    <w:uiPriority w:val="9"/>
    <w:qFormat/>
    <w:rsid w:val="00E82C1A"/>
    <w:pPr>
      <w:spacing w:before="240" w:after="60"/>
      <w:outlineLvl w:val="4"/>
    </w:pPr>
    <w:rPr>
      <w:b/>
      <w:bCs/>
      <w:i/>
      <w:iCs/>
      <w:sz w:val="26"/>
      <w:szCs w:val="26"/>
    </w:rPr>
  </w:style>
  <w:style w:type="paragraph" w:styleId="Heading6">
    <w:name w:val="heading 6"/>
    <w:basedOn w:val="Normal"/>
    <w:next w:val="Normal"/>
    <w:link w:val="Heading6Char"/>
    <w:uiPriority w:val="9"/>
    <w:qFormat/>
    <w:rsid w:val="00E82C1A"/>
    <w:pPr>
      <w:spacing w:before="240" w:after="60"/>
      <w:outlineLvl w:val="5"/>
    </w:pPr>
    <w:rPr>
      <w:b/>
      <w:bCs/>
      <w:sz w:val="22"/>
      <w:szCs w:val="22"/>
    </w:rPr>
  </w:style>
  <w:style w:type="paragraph" w:styleId="Heading7">
    <w:name w:val="heading 7"/>
    <w:basedOn w:val="Normal"/>
    <w:next w:val="Normal"/>
    <w:link w:val="Heading7Char"/>
    <w:uiPriority w:val="9"/>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uiPriority w:val="9"/>
    <w:locked/>
    <w:rsid w:val="00772085"/>
    <w:rPr>
      <w:rFonts w:ascii="Cambria" w:hAnsi="Cambria" w:cs="Times New Roman"/>
      <w:b/>
      <w:bCs/>
      <w:kern w:val="32"/>
      <w:sz w:val="32"/>
      <w:szCs w:val="32"/>
      <w:lang w:val="en-AU"/>
    </w:rPr>
  </w:style>
  <w:style w:type="character" w:customStyle="1" w:styleId="Heading2Char">
    <w:name w:val="Heading 2 Char"/>
    <w:link w:val="Heading2"/>
    <w:uiPriority w:val="9"/>
    <w:locked/>
    <w:rsid w:val="00E82C1A"/>
    <w:rPr>
      <w:rFonts w:ascii="Times New Roman" w:hAnsi="Times New Roman" w:cs="Times New Roman"/>
      <w:b/>
      <w:bCs/>
      <w:sz w:val="24"/>
      <w:szCs w:val="24"/>
      <w:lang w:eastAsia="hr-HR"/>
    </w:rPr>
  </w:style>
  <w:style w:type="character" w:customStyle="1" w:styleId="Heading3Char">
    <w:name w:val="Heading 3 Char"/>
    <w:link w:val="Heading3"/>
    <w:uiPriority w:val="9"/>
    <w:locked/>
    <w:rsid w:val="00E82C1A"/>
    <w:rPr>
      <w:rFonts w:ascii="Times New Roman" w:hAnsi="Times New Roman" w:cs="Times New Roman"/>
      <w:b/>
      <w:bCs/>
      <w:sz w:val="24"/>
      <w:szCs w:val="24"/>
      <w:lang w:eastAsia="hr-HR"/>
    </w:rPr>
  </w:style>
  <w:style w:type="character" w:customStyle="1" w:styleId="Heading4Char">
    <w:name w:val="Heading 4 Char"/>
    <w:link w:val="Heading4"/>
    <w:uiPriority w:val="9"/>
    <w:locked/>
    <w:rsid w:val="00E82C1A"/>
    <w:rPr>
      <w:rFonts w:ascii="Times New Roman" w:hAnsi="Times New Roman" w:cs="Times New Roman"/>
      <w:b/>
      <w:bCs/>
      <w:sz w:val="28"/>
      <w:szCs w:val="28"/>
      <w:lang w:val="en-AU" w:eastAsia="hr-HR"/>
    </w:rPr>
  </w:style>
  <w:style w:type="character" w:customStyle="1" w:styleId="Heading5Char">
    <w:name w:val="Heading 5 Char"/>
    <w:aliases w:val="Članak Char"/>
    <w:link w:val="Heading5"/>
    <w:uiPriority w:val="9"/>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uiPriority w:val="9"/>
    <w:locked/>
    <w:rsid w:val="00E82C1A"/>
    <w:rPr>
      <w:rFonts w:ascii="Times New Roman" w:hAnsi="Times New Roman" w:cs="Times New Roman"/>
      <w:b/>
      <w:bCs/>
      <w:lang w:val="en-AU" w:eastAsia="hr-HR"/>
    </w:rPr>
  </w:style>
  <w:style w:type="character" w:customStyle="1" w:styleId="Heading7Char">
    <w:name w:val="Heading 7 Char"/>
    <w:link w:val="Heading7"/>
    <w:uiPriority w:val="9"/>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
    <w:locked/>
    <w:rsid w:val="00E82C1A"/>
    <w:rPr>
      <w:rFonts w:ascii="Cambria" w:hAnsi="Cambria" w:cs="Times New Roman"/>
      <w:i/>
      <w:iCs/>
      <w:color w:val="9BBB59"/>
      <w:sz w:val="20"/>
      <w:szCs w:val="20"/>
      <w:lang w:val="en-US"/>
    </w:rPr>
  </w:style>
  <w:style w:type="character" w:customStyle="1" w:styleId="Heading1Char1">
    <w:name w:val="Heading 1 Char1"/>
    <w:aliases w:val="Char Char5"/>
    <w:link w:val="Heading1"/>
    <w:uiPriority w:val="9"/>
    <w:locked/>
    <w:rsid w:val="00AF37B3"/>
    <w:rPr>
      <w:rFonts w:ascii="Times New Roman" w:eastAsia="Times New Roman" w:hAnsi="Times New Roman"/>
      <w:b/>
      <w:bCs/>
      <w:sz w:val="24"/>
      <w:szCs w:val="24"/>
    </w:rPr>
  </w:style>
  <w:style w:type="paragraph" w:styleId="BodyText">
    <w:name w:val="Body Text"/>
    <w:aliases w:val="Char Char2,uvlaka 3,uvlaka 2, Char Char"/>
    <w:basedOn w:val="Normal"/>
    <w:link w:val="BodyTextChar1"/>
    <w:qFormat/>
    <w:rsid w:val="00E82C1A"/>
    <w:pPr>
      <w:jc w:val="both"/>
    </w:pPr>
    <w:rPr>
      <w:sz w:val="24"/>
      <w:lang w:val="hr-HR"/>
    </w:rPr>
  </w:style>
  <w:style w:type="character" w:customStyle="1" w:styleId="BodyTextChar">
    <w:name w:val="Body Text Char"/>
    <w:aliases w:val="Char Char2 Char,uvlaka 3 Char,uvlaka 2 Char, uvlaka 3 Char,  uvlaka 2 Char, Char Char Char"/>
    <w:locked/>
    <w:rsid w:val="00364317"/>
    <w:rPr>
      <w:rFonts w:ascii="Times New Roman" w:hAnsi="Times New Roman" w:cs="Times New Roman"/>
      <w:sz w:val="20"/>
      <w:szCs w:val="20"/>
      <w:lang w:val="en-AU"/>
    </w:rPr>
  </w:style>
  <w:style w:type="character" w:customStyle="1" w:styleId="BodyTextChar3">
    <w:name w:val="Body Text Char3"/>
    <w:aliases w:val="Char Char2 Char3,uvlaka 3 Char1,uvlaka 2 Char3,Char Char Char1,uvlaka 3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1, Char Char Char1"/>
    <w:link w:val="BodyText"/>
    <w:uiPriority w:val="99"/>
    <w:locked/>
    <w:rsid w:val="00E82C1A"/>
    <w:rPr>
      <w:rFonts w:ascii="Times New Roman" w:hAnsi="Times New Roman" w:cs="Times New Roman"/>
      <w:sz w:val="20"/>
      <w:szCs w:val="20"/>
      <w:lang w:eastAsia="hr-HR"/>
    </w:rPr>
  </w:style>
  <w:style w:type="paragraph" w:styleId="Header">
    <w:name w:val="header"/>
    <w:aliases w:val="Char1"/>
    <w:basedOn w:val="Normal"/>
    <w:link w:val="HeaderChar1"/>
    <w:uiPriority w:val="99"/>
    <w:rsid w:val="00E82C1A"/>
    <w:pPr>
      <w:tabs>
        <w:tab w:val="center" w:pos="4536"/>
        <w:tab w:val="right" w:pos="9072"/>
      </w:tabs>
    </w:pPr>
  </w:style>
  <w:style w:type="character" w:customStyle="1" w:styleId="HeaderChar">
    <w:name w:val="Header Char"/>
    <w:aliases w:val="Char1 Char"/>
    <w:uiPriority w:val="99"/>
    <w:locked/>
    <w:rsid w:val="00364317"/>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uiPriority w:val="99"/>
    <w:rsid w:val="00E82C1A"/>
    <w:rPr>
      <w:rFonts w:cs="Times New Roman"/>
    </w:rPr>
  </w:style>
  <w:style w:type="paragraph" w:styleId="BodyText2">
    <w:name w:val="Body Text 2"/>
    <w:basedOn w:val="Normal"/>
    <w:link w:val="BodyText2Char"/>
    <w:rsid w:val="00E82C1A"/>
    <w:pPr>
      <w:spacing w:after="120" w:line="480" w:lineRule="auto"/>
    </w:pPr>
  </w:style>
  <w:style w:type="character" w:customStyle="1" w:styleId="BodyText2Char">
    <w:name w:val="Body Text 2 Char"/>
    <w:link w:val="BodyText2"/>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rsid w:val="00E82C1A"/>
    <w:pPr>
      <w:spacing w:after="120"/>
      <w:ind w:left="283"/>
    </w:pPr>
  </w:style>
  <w:style w:type="character" w:customStyle="1" w:styleId="BodyTextIndentChar">
    <w:name w:val="Body Text Indent Char"/>
    <w:link w:val="BodyTextIndent"/>
    <w:locked/>
    <w:rsid w:val="00E82C1A"/>
    <w:rPr>
      <w:rFonts w:ascii="Times New Roman" w:hAnsi="Times New Roman" w:cs="Times New Roman"/>
      <w:sz w:val="20"/>
      <w:szCs w:val="20"/>
      <w:lang w:val="en-AU" w:eastAsia="hr-HR"/>
    </w:rPr>
  </w:style>
  <w:style w:type="paragraph" w:styleId="BodyTextIndent2">
    <w:name w:val="Body Text Indent 2"/>
    <w:aliases w:val="uvlaka 21,uvlaka 32,uvlaka 22,  uvlaka 2"/>
    <w:basedOn w:val="Normal"/>
    <w:link w:val="BodyTextIndent2Char1"/>
    <w:uiPriority w:val="99"/>
    <w:rsid w:val="00E82C1A"/>
    <w:pPr>
      <w:spacing w:after="120" w:line="480" w:lineRule="auto"/>
      <w:ind w:left="283"/>
    </w:pPr>
  </w:style>
  <w:style w:type="character" w:customStyle="1" w:styleId="BodyTextIndent2Char">
    <w:name w:val="Body Text Indent 2 Char"/>
    <w:aliases w:val="uvlaka 21 Char,uvlaka 32 Char,uvlaka 22 Char"/>
    <w:uiPriority w:val="99"/>
    <w:locked/>
    <w:rPr>
      <w:rFonts w:ascii="Times New Roman" w:hAnsi="Times New Roman" w:cs="Times New Roman"/>
      <w:sz w:val="20"/>
      <w:szCs w:val="20"/>
      <w:lang w:val="en-AU"/>
    </w:rPr>
  </w:style>
  <w:style w:type="character" w:customStyle="1" w:styleId="BodyTextIndent2Char2">
    <w:name w:val="Body Text Indent 2 Char2"/>
    <w:aliases w:val="uvlaka 21 Char2,uvlaka 32 Char2,uvlaka 2 Char2"/>
    <w:uiPriority w:val="99"/>
    <w:semiHidden/>
    <w:locked/>
    <w:rsid w:val="00364317"/>
    <w:rPr>
      <w:rFonts w:ascii="Times New Roman" w:hAnsi="Times New Roman" w:cs="Times New Roman"/>
      <w:sz w:val="20"/>
      <w:szCs w:val="20"/>
      <w:lang w:val="en-AU"/>
    </w:rPr>
  </w:style>
  <w:style w:type="character" w:customStyle="1" w:styleId="BodyTextIndent2Char1">
    <w:name w:val="Body Text Indent 2 Char1"/>
    <w:aliases w:val="uvlaka 21 Char1,uvlaka 32 Char1,uvlaka 22 Char1,  uvlaka 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uiPriority w:val="99"/>
    <w:rsid w:val="00E82C1A"/>
    <w:rPr>
      <w:rFonts w:ascii="Tahoma" w:hAnsi="Tahoma" w:cs="Tahoma"/>
      <w:sz w:val="16"/>
      <w:szCs w:val="16"/>
    </w:rPr>
  </w:style>
  <w:style w:type="character" w:customStyle="1" w:styleId="BalloonTextChar">
    <w:name w:val="Balloon Text Char"/>
    <w:link w:val="BalloonText"/>
    <w:uiPriority w:val="99"/>
    <w:locked/>
    <w:rsid w:val="00E82C1A"/>
    <w:rPr>
      <w:rFonts w:ascii="Tahoma" w:hAnsi="Tahoma" w:cs="Tahoma"/>
      <w:sz w:val="16"/>
      <w:szCs w:val="16"/>
      <w:lang w:val="en-AU" w:eastAsia="hr-HR"/>
    </w:rPr>
  </w:style>
  <w:style w:type="paragraph" w:customStyle="1" w:styleId="Style10">
    <w:name w:val="Style1"/>
    <w:basedOn w:val="Normal"/>
    <w:link w:val="Style1Char"/>
    <w:uiPriority w:val="99"/>
    <w:rsid w:val="00E82C1A"/>
    <w:pPr>
      <w:jc w:val="both"/>
    </w:pPr>
    <w:rPr>
      <w:rFonts w:eastAsia="Calibri"/>
    </w:rPr>
  </w:style>
  <w:style w:type="paragraph" w:styleId="NormalWeb">
    <w:name w:val="Normal (Web)"/>
    <w:basedOn w:val="Normal"/>
    <w:link w:val="NormalWebChar"/>
    <w:uiPriority w:val="99"/>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uvlaka 33, uvlaka 3"/>
    <w:basedOn w:val="Normal"/>
    <w:link w:val="BodyTextIndent3Char1"/>
    <w:uiPriority w:val="99"/>
    <w:rsid w:val="00E82C1A"/>
    <w:pPr>
      <w:spacing w:after="120"/>
      <w:ind w:left="283"/>
    </w:pPr>
    <w:rPr>
      <w:sz w:val="16"/>
      <w:szCs w:val="16"/>
    </w:rPr>
  </w:style>
  <w:style w:type="character" w:customStyle="1" w:styleId="BodyTextIndent3Char">
    <w:name w:val="Body Text Indent 3 Char"/>
    <w:aliases w:val="uvlaka 31 Char,uvlaka 33 Char"/>
    <w:uiPriority w:val="99"/>
    <w:locked/>
    <w:rPr>
      <w:rFonts w:ascii="Times New Roman" w:hAnsi="Times New Roman" w:cs="Times New Roman"/>
      <w:sz w:val="16"/>
      <w:szCs w:val="16"/>
      <w:lang w:val="en-AU"/>
    </w:rPr>
  </w:style>
  <w:style w:type="character" w:customStyle="1" w:styleId="BodyTextIndent3Char2">
    <w:name w:val="Body Text Indent 3 Char2"/>
    <w:aliases w:val="uvlaka 31 Char2,uvlaka 3 Char3"/>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uvlaka 33 Char1, uvlaka 3 Char1"/>
    <w:link w:val="BodyTextIndent3"/>
    <w:uiPriority w:val="99"/>
    <w:locked/>
    <w:rsid w:val="00E82C1A"/>
    <w:rPr>
      <w:rFonts w:ascii="Times New Roman" w:hAnsi="Times New Roman" w:cs="Times New Roman"/>
      <w:sz w:val="16"/>
      <w:szCs w:val="16"/>
      <w:lang w:val="en-AU" w:eastAsia="hr-HR"/>
    </w:rPr>
  </w:style>
  <w:style w:type="paragraph" w:styleId="BodyText3">
    <w:name w:val="Body Text 3"/>
    <w:basedOn w:val="Normal"/>
    <w:link w:val="BodyText3Char"/>
    <w:rsid w:val="00E82C1A"/>
    <w:pPr>
      <w:spacing w:after="120"/>
    </w:pPr>
    <w:rPr>
      <w:sz w:val="16"/>
      <w:szCs w:val="16"/>
    </w:rPr>
  </w:style>
  <w:style w:type="character" w:customStyle="1" w:styleId="BodyText3Char">
    <w:name w:val="Body Text 3 Char"/>
    <w:link w:val="BodyText3"/>
    <w:locked/>
    <w:rsid w:val="00E82C1A"/>
    <w:rPr>
      <w:rFonts w:ascii="Times New Roman" w:hAnsi="Times New Roman" w:cs="Times New Roman"/>
      <w:sz w:val="16"/>
      <w:szCs w:val="16"/>
      <w:lang w:val="en-AU" w:eastAsia="hr-HR"/>
    </w:rPr>
  </w:style>
  <w:style w:type="paragraph" w:styleId="NoSpacing">
    <w:name w:val="No Spacing"/>
    <w:aliases w:val="Keki"/>
    <w:link w:val="NoSpacingChar"/>
    <w:uiPriority w:val="1"/>
    <w:qFormat/>
    <w:rsid w:val="00E82C1A"/>
    <w:rPr>
      <w:rFonts w:ascii="Times New Roman" w:eastAsia="Times New Roman" w:hAnsi="Times New Roman"/>
      <w:lang w:val="en-AU"/>
    </w:rPr>
  </w:style>
  <w:style w:type="character" w:styleId="Strong">
    <w:name w:val="Strong"/>
    <w:uiPriority w:val="22"/>
    <w:qFormat/>
    <w:rsid w:val="00E82C1A"/>
    <w:rPr>
      <w:rFonts w:cs="Times New Roman"/>
      <w:b/>
      <w:bCs/>
    </w:rPr>
  </w:style>
  <w:style w:type="paragraph" w:customStyle="1" w:styleId="T-98-2">
    <w:name w:val="T-9/8-2"/>
    <w:link w:val="T-98-2Char"/>
    <w:uiPriority w:val="99"/>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aliases w:val="Head 1"/>
    <w:basedOn w:val="Normal"/>
    <w:link w:val="ListParagraphChar"/>
    <w:uiPriority w:val="99"/>
    <w:qFormat/>
    <w:rsid w:val="00E82C1A"/>
    <w:pPr>
      <w:ind w:left="708"/>
    </w:pPr>
  </w:style>
  <w:style w:type="paragraph" w:customStyle="1" w:styleId="Bezproreda1">
    <w:name w:val="Bez proreda1"/>
    <w:qFormat/>
    <w:rsid w:val="00E82C1A"/>
    <w:rPr>
      <w:sz w:val="22"/>
      <w:szCs w:val="22"/>
      <w:lang w:eastAsia="en-US"/>
    </w:rPr>
  </w:style>
  <w:style w:type="paragraph" w:styleId="Caption">
    <w:name w:val="caption"/>
    <w:aliases w:val="Branko,Slika Char,Caption-Slike,Slika Char Char Char Char Char Char Char,Char Char Char Char,Caption Char Char,Caption Char Char Char Char,Caption Char Char Char Ch,Caption Char"/>
    <w:basedOn w:val="Normal"/>
    <w:next w:val="Normal"/>
    <w:link w:val="CaptionChar1"/>
    <w:qFormat/>
    <w:rsid w:val="00E82C1A"/>
    <w:pPr>
      <w:ind w:firstLine="360"/>
    </w:pPr>
    <w:rPr>
      <w:rFonts w:ascii="Calibri" w:hAnsi="Calibri"/>
      <w:b/>
      <w:bCs/>
      <w:sz w:val="18"/>
      <w:szCs w:val="18"/>
      <w:lang w:val="en-US" w:eastAsia="en-US"/>
    </w:rPr>
  </w:style>
  <w:style w:type="paragraph" w:styleId="Title">
    <w:name w:val="Title"/>
    <w:aliases w:val="Naslov A"/>
    <w:basedOn w:val="Normal"/>
    <w:next w:val="Normal"/>
    <w:link w:val="TitleChar"/>
    <w:uiPriority w:val="10"/>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aliases w:val="Naslov A Char"/>
    <w:link w:val="Title"/>
    <w:uiPriority w:val="10"/>
    <w:locked/>
    <w:rsid w:val="00E82C1A"/>
    <w:rPr>
      <w:rFonts w:ascii="Cambria" w:hAnsi="Cambria" w:cs="Times New Roman"/>
      <w:i/>
      <w:iCs/>
      <w:color w:val="243F60"/>
      <w:sz w:val="60"/>
      <w:szCs w:val="60"/>
      <w:lang w:val="en-US"/>
    </w:rPr>
  </w:style>
  <w:style w:type="paragraph" w:styleId="Subtitle">
    <w:name w:val="Subtitle"/>
    <w:aliases w:val="Naslov B"/>
    <w:basedOn w:val="Normal"/>
    <w:next w:val="Normal"/>
    <w:link w:val="SubtitleChar"/>
    <w:uiPriority w:val="11"/>
    <w:qFormat/>
    <w:rsid w:val="00E82C1A"/>
    <w:pPr>
      <w:spacing w:before="200" w:after="900"/>
      <w:jc w:val="right"/>
    </w:pPr>
    <w:rPr>
      <w:rFonts w:ascii="Calibri" w:hAnsi="Calibri"/>
      <w:i/>
      <w:iCs/>
      <w:sz w:val="24"/>
      <w:szCs w:val="24"/>
      <w:lang w:val="en-US" w:eastAsia="en-US"/>
    </w:rPr>
  </w:style>
  <w:style w:type="character" w:customStyle="1" w:styleId="SubtitleChar">
    <w:name w:val="Subtitle Char"/>
    <w:aliases w:val="Naslov B Char"/>
    <w:link w:val="Subtitle"/>
    <w:uiPriority w:val="11"/>
    <w:locked/>
    <w:rsid w:val="00E82C1A"/>
    <w:rPr>
      <w:rFonts w:ascii="Calibri" w:hAnsi="Calibri" w:cs="Times New Roman"/>
      <w:i/>
      <w:iCs/>
      <w:sz w:val="24"/>
      <w:szCs w:val="24"/>
      <w:lang w:val="en-US"/>
    </w:rPr>
  </w:style>
  <w:style w:type="character" w:styleId="Emphasis">
    <w:name w:val="Emphasis"/>
    <w:uiPriority w:val="20"/>
    <w:qFormat/>
    <w:rsid w:val="00E82C1A"/>
    <w:rPr>
      <w:rFonts w:cs="Times New Roman"/>
      <w:b/>
      <w:i/>
      <w:color w:val="5A5A5A"/>
    </w:rPr>
  </w:style>
  <w:style w:type="character" w:customStyle="1" w:styleId="NoSpacingChar">
    <w:name w:val="No Spacing Char"/>
    <w:aliases w:val="Keki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2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2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19"/>
    <w:qFormat/>
    <w:rsid w:val="00E82C1A"/>
    <w:rPr>
      <w:rFonts w:cs="Times New Roman"/>
      <w:i/>
      <w:color w:val="5A5A5A"/>
    </w:rPr>
  </w:style>
  <w:style w:type="character" w:styleId="IntenseEmphasis">
    <w:name w:val="Intense Emphasis"/>
    <w:uiPriority w:val="21"/>
    <w:qFormat/>
    <w:rsid w:val="00E82C1A"/>
    <w:rPr>
      <w:rFonts w:cs="Times New Roman"/>
      <w:b/>
      <w:i/>
      <w:color w:val="4F81BD"/>
      <w:sz w:val="22"/>
    </w:rPr>
  </w:style>
  <w:style w:type="character" w:styleId="SubtleReference">
    <w:name w:val="Subtle Reference"/>
    <w:uiPriority w:val="31"/>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3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39"/>
    <w:rsid w:val="00E82C1A"/>
  </w:style>
  <w:style w:type="paragraph" w:styleId="TOC2">
    <w:name w:val="toc 2"/>
    <w:basedOn w:val="Normal"/>
    <w:next w:val="Normal"/>
    <w:link w:val="TOC2Char"/>
    <w:autoRedefine/>
    <w:uiPriority w:val="39"/>
    <w:rsid w:val="00E82C1A"/>
    <w:pPr>
      <w:ind w:left="200"/>
    </w:pPr>
  </w:style>
  <w:style w:type="paragraph" w:styleId="TOC3">
    <w:name w:val="toc 3"/>
    <w:basedOn w:val="Normal"/>
    <w:next w:val="Normal"/>
    <w:link w:val="TOC3Char"/>
    <w:autoRedefine/>
    <w:uiPriority w:val="39"/>
    <w:rsid w:val="00E82C1A"/>
    <w:pPr>
      <w:ind w:left="400"/>
    </w:pPr>
  </w:style>
  <w:style w:type="character" w:styleId="Hyperlink">
    <w:name w:val="Hyperlink"/>
    <w:aliases w:val="Char Char3"/>
    <w:uiPriority w:val="99"/>
    <w:rsid w:val="00214F55"/>
    <w:rPr>
      <w:rFonts w:ascii="Times New Roman" w:hAnsi="Times New Roman" w:cs="Times New Roman"/>
      <w:sz w:val="20"/>
      <w:szCs w:val="20"/>
      <w:lang w:eastAsia="hr-HR"/>
    </w:rPr>
  </w:style>
  <w:style w:type="paragraph" w:styleId="DocumentMap">
    <w:name w:val="Document Map"/>
    <w:basedOn w:val="Normal"/>
    <w:link w:val="DocumentMapChar"/>
    <w:uiPriority w:val="99"/>
    <w:rsid w:val="00E82C1A"/>
    <w:pPr>
      <w:shd w:val="clear" w:color="auto" w:fill="000080"/>
    </w:pPr>
    <w:rPr>
      <w:rFonts w:ascii="Tahoma" w:hAnsi="Tahoma"/>
      <w:lang w:val="en-GB" w:eastAsia="en-US"/>
    </w:rPr>
  </w:style>
  <w:style w:type="character" w:customStyle="1" w:styleId="DocumentMapChar">
    <w:name w:val="Document Map Char"/>
    <w:link w:val="DocumentMap"/>
    <w:uiPriority w:val="99"/>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Char"/>
    <w:basedOn w:val="Normal"/>
    <w:link w:val="FootnoteTextChar"/>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Char Char1"/>
    <w:link w:val="FootnoteText"/>
    <w:locked/>
    <w:rsid w:val="00E82C1A"/>
    <w:rPr>
      <w:rFonts w:ascii="CRO_Garamond-Normal" w:hAnsi="CRO_Garamond-Normal" w:cs="Times New Roman"/>
      <w:sz w:val="20"/>
      <w:szCs w:val="20"/>
      <w:lang w:val="en-US"/>
    </w:rPr>
  </w:style>
  <w:style w:type="character" w:styleId="FootnoteReference">
    <w:name w:val="footnote reference"/>
    <w:aliases w:val="BVI fnr,Footnote"/>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rsid w:val="00E82C1A"/>
    <w:pPr>
      <w:spacing w:line="360" w:lineRule="auto"/>
      <w:jc w:val="both"/>
    </w:pPr>
    <w:rPr>
      <w:sz w:val="24"/>
      <w:lang w:val="en-GB" w:eastAsia="en-US"/>
    </w:rPr>
  </w:style>
  <w:style w:type="paragraph" w:styleId="PlainText">
    <w:name w:val="Plain Text"/>
    <w:aliases w:val="Plain Text Char Char,Plain Text Char Char Char C"/>
    <w:basedOn w:val="Normal"/>
    <w:link w:val="PlainTextChar"/>
    <w:uiPriority w:val="99"/>
    <w:rsid w:val="00E82C1A"/>
    <w:rPr>
      <w:rFonts w:ascii="Courier New" w:hAnsi="Courier New"/>
      <w:lang w:val="en-US" w:eastAsia="en-US"/>
    </w:rPr>
  </w:style>
  <w:style w:type="character" w:customStyle="1" w:styleId="PlainTextChar">
    <w:name w:val="Plain Text Char"/>
    <w:aliases w:val="Plain Text Char Char Char,Plain Text Char Char Char C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aliases w:val="Izvjescetablica"/>
    <w:basedOn w:val="TableNormal"/>
    <w:uiPriority w:val="39"/>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link w:val="Bodytext2Char0"/>
    <w:qFormat/>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3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uiPriority w:val="99"/>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uiPriority w:val="34"/>
    <w:qFormat/>
    <w:rsid w:val="00AF37B3"/>
    <w:pPr>
      <w:ind w:left="708"/>
    </w:pPr>
    <w:rPr>
      <w:rFonts w:eastAsia="Calibri"/>
    </w:rPr>
  </w:style>
  <w:style w:type="paragraph" w:customStyle="1" w:styleId="Bezproreda">
    <w:name w:val="Bez proreda"/>
    <w:link w:val="BezproredaChar"/>
    <w:qFormat/>
    <w:rsid w:val="00AF37B3"/>
    <w:rPr>
      <w:rFonts w:eastAsia="Times New Roman"/>
      <w:sz w:val="22"/>
      <w:szCs w:val="22"/>
      <w:lang w:eastAsia="en-US"/>
    </w:rPr>
  </w:style>
  <w:style w:type="character" w:customStyle="1" w:styleId="BezproredaChar">
    <w:name w:val="Bez proreda Char"/>
    <w:link w:val="Bezproreda"/>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AF37B3"/>
    <w:rPr>
      <w:rFonts w:ascii="Arial" w:hAnsi="Arial" w:cs="Arial"/>
      <w:sz w:val="20"/>
      <w:szCs w:val="20"/>
    </w:rPr>
  </w:style>
  <w:style w:type="paragraph" w:customStyle="1" w:styleId="Style18">
    <w:name w:val="Style18"/>
    <w:basedOn w:val="Normal"/>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AF37B3"/>
    <w:rPr>
      <w:rFonts w:ascii="Arial" w:hAnsi="Arial" w:cs="Arial"/>
      <w:i/>
      <w:iCs/>
      <w:sz w:val="20"/>
      <w:szCs w:val="20"/>
    </w:rPr>
  </w:style>
  <w:style w:type="paragraph" w:customStyle="1" w:styleId="Arial">
    <w:name w:val="Arial"/>
    <w:basedOn w:val="Normal"/>
    <w:link w:val="ArialChar"/>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AF37B3"/>
    <w:rPr>
      <w:rFonts w:ascii="Arial" w:hAnsi="Arial" w:cs="Times New Roman"/>
      <w:sz w:val="24"/>
      <w:szCs w:val="24"/>
      <w:lang w:val="hr-HR" w:eastAsia="en-US" w:bidi="ar-SA"/>
    </w:rPr>
  </w:style>
  <w:style w:type="paragraph" w:customStyle="1" w:styleId="msolistparagraph0">
    <w:name w:val="msolistparagraph"/>
    <w:basedOn w:val="Normal"/>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uiPriority w:val="99"/>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locked/>
    <w:rsid w:val="00DD6EF1"/>
    <w:rPr>
      <w:rFonts w:cs="Times New Roman"/>
      <w:sz w:val="16"/>
      <w:szCs w:val="16"/>
    </w:rPr>
  </w:style>
  <w:style w:type="paragraph" w:styleId="CommentSubject">
    <w:name w:val="annotation subject"/>
    <w:basedOn w:val="CommentText"/>
    <w:next w:val="CommentText"/>
    <w:link w:val="CommentSubjectChar"/>
    <w:uiPriority w:val="99"/>
    <w:locked/>
    <w:rsid w:val="00DD6EF1"/>
    <w:rPr>
      <w:b/>
      <w:bCs/>
      <w:lang w:val="hr-HR" w:eastAsia="hr-HR"/>
    </w:rPr>
  </w:style>
  <w:style w:type="character" w:customStyle="1" w:styleId="CommentSubjectChar">
    <w:name w:val="Comment Subject Char"/>
    <w:link w:val="CommentSubject"/>
    <w:uiPriority w:val="99"/>
    <w:locked/>
    <w:rsid w:val="00DD6EF1"/>
    <w:rPr>
      <w:rFonts w:ascii="Times New Roman" w:hAnsi="Times New Roman" w:cs="Times New Roman"/>
      <w:b/>
      <w:bCs/>
      <w:sz w:val="20"/>
      <w:szCs w:val="20"/>
      <w:lang w:val="en-GB"/>
    </w:rPr>
  </w:style>
  <w:style w:type="paragraph" w:customStyle="1" w:styleId="font5">
    <w:name w:val="font5"/>
    <w:basedOn w:val="Normal"/>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rsid w:val="00DD6EF1"/>
    <w:pPr>
      <w:spacing w:after="160" w:line="240" w:lineRule="exact"/>
    </w:pPr>
    <w:rPr>
      <w:rFonts w:ascii="Tahoma" w:hAnsi="Tahoma"/>
      <w:lang w:val="en-US" w:eastAsia="en-US"/>
    </w:rPr>
  </w:style>
  <w:style w:type="character" w:customStyle="1" w:styleId="T-98-2Char">
    <w:name w:val="T-9/8-2 Char"/>
    <w:link w:val="T-98-2"/>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rsid w:val="00DD6EF1"/>
    <w:rPr>
      <w:rFonts w:cs="Times New Roman"/>
      <w:b/>
      <w:bCs/>
    </w:rPr>
  </w:style>
  <w:style w:type="paragraph" w:customStyle="1" w:styleId="clanak-">
    <w:name w:val="clanak-"/>
    <w:basedOn w:val="Normal"/>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ListParagraph1">
    <w:name w:val="List Paragraph1"/>
    <w:basedOn w:val="Normal"/>
    <w:uiPriority w:val="99"/>
    <w:qFormat/>
    <w:rsid w:val="008A3DEF"/>
    <w:pPr>
      <w:ind w:left="720"/>
      <w:contextualSpacing/>
    </w:pPr>
    <w:rPr>
      <w:rFonts w:eastAsia="Calibri"/>
    </w:rPr>
  </w:style>
  <w:style w:type="paragraph" w:customStyle="1" w:styleId="t-10-9-sred">
    <w:name w:val="t-10-9-sred"/>
    <w:basedOn w:val="Normal"/>
    <w:uiPriority w:val="99"/>
    <w:rsid w:val="00B4360B"/>
    <w:pPr>
      <w:spacing w:before="100" w:beforeAutospacing="1" w:after="100" w:afterAutospacing="1"/>
      <w:jc w:val="center"/>
    </w:pPr>
    <w:rPr>
      <w:sz w:val="26"/>
      <w:szCs w:val="26"/>
      <w:lang w:val="hr-HR"/>
    </w:rPr>
  </w:style>
  <w:style w:type="paragraph" w:customStyle="1" w:styleId="t-9-8-copy">
    <w:name w:val="t-9-8-copy"/>
    <w:basedOn w:val="Normal"/>
    <w:uiPriority w:val="99"/>
    <w:rsid w:val="00B4360B"/>
    <w:pPr>
      <w:spacing w:before="100" w:beforeAutospacing="1" w:after="100" w:afterAutospacing="1"/>
    </w:pPr>
    <w:rPr>
      <w:sz w:val="24"/>
      <w:szCs w:val="24"/>
      <w:lang w:val="hr-HR"/>
    </w:rPr>
  </w:style>
  <w:style w:type="paragraph" w:customStyle="1" w:styleId="t-10-9-fett">
    <w:name w:val="t-10-9-fett"/>
    <w:basedOn w:val="Normal"/>
    <w:rsid w:val="00B4360B"/>
    <w:pPr>
      <w:spacing w:before="100" w:beforeAutospacing="1" w:after="100" w:afterAutospacing="1"/>
    </w:pPr>
    <w:rPr>
      <w:b/>
      <w:bCs/>
      <w:sz w:val="26"/>
      <w:szCs w:val="26"/>
      <w:lang w:val="hr-HR"/>
    </w:rPr>
  </w:style>
  <w:style w:type="character" w:customStyle="1" w:styleId="CharChar1">
    <w:name w:val="Char Char1"/>
    <w:uiPriority w:val="99"/>
    <w:rsid w:val="00791007"/>
    <w:rPr>
      <w:rFonts w:ascii="Times New Roman" w:hAnsi="Times New Roman" w:cs="Times New Roman"/>
      <w:b/>
      <w:bCs/>
      <w:sz w:val="24"/>
      <w:szCs w:val="24"/>
      <w:lang w:eastAsia="hr-HR"/>
    </w:rPr>
  </w:style>
  <w:style w:type="paragraph" w:customStyle="1" w:styleId="Normal1">
    <w:name w:val="Normal1"/>
    <w:basedOn w:val="Normal"/>
    <w:link w:val="Normal1Char"/>
    <w:rsid w:val="00791007"/>
    <w:rPr>
      <w:rFonts w:eastAsia="Calibri"/>
      <w:sz w:val="24"/>
      <w:lang w:val="hr-HR"/>
    </w:rPr>
  </w:style>
  <w:style w:type="character" w:customStyle="1" w:styleId="normalchar1">
    <w:name w:val="normal__char1"/>
    <w:rsid w:val="00791007"/>
    <w:rPr>
      <w:rFonts w:ascii="Times New Roman" w:hAnsi="Times New Roman" w:cs="Times New Roman"/>
      <w:sz w:val="24"/>
      <w:szCs w:val="24"/>
    </w:rPr>
  </w:style>
  <w:style w:type="paragraph" w:customStyle="1" w:styleId="Normalb">
    <w:name w:val="Normal b"/>
    <w:rsid w:val="00791007"/>
    <w:rPr>
      <w:rFonts w:ascii="Times New Roman" w:eastAsia="Times New Roman" w:hAnsi="Times New Roman"/>
      <w:noProof/>
      <w:sz w:val="24"/>
      <w:lang w:val="en-GB" w:eastAsia="en-US"/>
    </w:rPr>
  </w:style>
  <w:style w:type="character" w:customStyle="1" w:styleId="st1">
    <w:name w:val="st1"/>
    <w:rsid w:val="00096F57"/>
    <w:rPr>
      <w:rFonts w:cs="Times New Roman"/>
    </w:rPr>
  </w:style>
  <w:style w:type="paragraph" w:styleId="z-TopofForm">
    <w:name w:val="HTML Top of Form"/>
    <w:basedOn w:val="Normal"/>
    <w:next w:val="Normal"/>
    <w:link w:val="z-TopofFormChar"/>
    <w:hidden/>
    <w:uiPriority w:val="99"/>
    <w:locked/>
    <w:rsid w:val="000F6A1F"/>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0F6A1F"/>
    <w:rPr>
      <w:rFonts w:ascii="Arial" w:hAnsi="Arial" w:cs="Arial"/>
      <w:vanish/>
      <w:sz w:val="16"/>
      <w:szCs w:val="16"/>
    </w:rPr>
  </w:style>
  <w:style w:type="character" w:customStyle="1" w:styleId="Normal1Char">
    <w:name w:val="Normal1 Char"/>
    <w:link w:val="Normal1"/>
    <w:locked/>
    <w:rsid w:val="00614A0E"/>
    <w:rPr>
      <w:rFonts w:ascii="Times New Roman" w:hAnsi="Times New Roman"/>
      <w:sz w:val="24"/>
    </w:rPr>
  </w:style>
  <w:style w:type="character" w:customStyle="1" w:styleId="apple-converted-space">
    <w:name w:val="apple-converted-space"/>
    <w:rsid w:val="00985BCE"/>
  </w:style>
  <w:style w:type="character" w:customStyle="1" w:styleId="WW8Num1z0">
    <w:name w:val="WW8Num1z0"/>
    <w:rsid w:val="00985BCE"/>
    <w:rPr>
      <w:rFonts w:ascii="Symbol" w:hAnsi="Symbol"/>
    </w:rPr>
  </w:style>
  <w:style w:type="character" w:customStyle="1" w:styleId="WW8Num1z1">
    <w:name w:val="WW8Num1z1"/>
    <w:rsid w:val="00985BCE"/>
    <w:rPr>
      <w:rFonts w:ascii="Courier New" w:hAnsi="Courier New"/>
    </w:rPr>
  </w:style>
  <w:style w:type="character" w:customStyle="1" w:styleId="WW8Num1z2">
    <w:name w:val="WW8Num1z2"/>
    <w:rsid w:val="00985BCE"/>
    <w:rPr>
      <w:rFonts w:ascii="Wingdings" w:hAnsi="Wingdings"/>
    </w:rPr>
  </w:style>
  <w:style w:type="character" w:customStyle="1" w:styleId="WW8Num3z1">
    <w:name w:val="WW8Num3z1"/>
    <w:rsid w:val="00985BCE"/>
    <w:rPr>
      <w:b/>
      <w:i/>
    </w:rPr>
  </w:style>
  <w:style w:type="character" w:customStyle="1" w:styleId="WW8Num5z0">
    <w:name w:val="WW8Num5z0"/>
    <w:rsid w:val="00985BCE"/>
    <w:rPr>
      <w:sz w:val="32"/>
    </w:rPr>
  </w:style>
  <w:style w:type="character" w:customStyle="1" w:styleId="WW8Num7z0">
    <w:name w:val="WW8Num7z0"/>
    <w:rsid w:val="00985BCE"/>
    <w:rPr>
      <w:rFonts w:ascii="Symbol" w:hAnsi="Symbol"/>
    </w:rPr>
  </w:style>
  <w:style w:type="character" w:customStyle="1" w:styleId="WW8Num7z1">
    <w:name w:val="WW8Num7z1"/>
    <w:rsid w:val="00985BCE"/>
    <w:rPr>
      <w:rFonts w:ascii="Courier New" w:hAnsi="Courier New"/>
    </w:rPr>
  </w:style>
  <w:style w:type="character" w:customStyle="1" w:styleId="WW8Num7z2">
    <w:name w:val="WW8Num7z2"/>
    <w:rsid w:val="00985BCE"/>
    <w:rPr>
      <w:rFonts w:ascii="Wingdings" w:hAnsi="Wingdings"/>
    </w:rPr>
  </w:style>
  <w:style w:type="character" w:customStyle="1" w:styleId="WW8Num11z0">
    <w:name w:val="WW8Num11z0"/>
    <w:rsid w:val="00985BCE"/>
    <w:rPr>
      <w:rFonts w:ascii="Symbol" w:hAnsi="Symbol"/>
    </w:rPr>
  </w:style>
  <w:style w:type="character" w:customStyle="1" w:styleId="WW8Num11z1">
    <w:name w:val="WW8Num11z1"/>
    <w:rsid w:val="00985BCE"/>
    <w:rPr>
      <w:rFonts w:ascii="Courier New" w:hAnsi="Courier New"/>
    </w:rPr>
  </w:style>
  <w:style w:type="character" w:customStyle="1" w:styleId="WW8Num11z2">
    <w:name w:val="WW8Num11z2"/>
    <w:rsid w:val="00985BCE"/>
    <w:rPr>
      <w:rFonts w:ascii="Wingdings" w:hAnsi="Wingdings"/>
    </w:rPr>
  </w:style>
  <w:style w:type="character" w:customStyle="1" w:styleId="WW8Num13z0">
    <w:name w:val="WW8Num13z0"/>
    <w:rsid w:val="00985BCE"/>
    <w:rPr>
      <w:rFonts w:ascii="Symbol" w:hAnsi="Symbol"/>
    </w:rPr>
  </w:style>
  <w:style w:type="character" w:customStyle="1" w:styleId="WW8Num13z1">
    <w:name w:val="WW8Num13z1"/>
    <w:rsid w:val="00985BCE"/>
    <w:rPr>
      <w:rFonts w:ascii="Courier New" w:hAnsi="Courier New"/>
    </w:rPr>
  </w:style>
  <w:style w:type="character" w:customStyle="1" w:styleId="WW8Num13z2">
    <w:name w:val="WW8Num13z2"/>
    <w:rsid w:val="00985BCE"/>
    <w:rPr>
      <w:rFonts w:ascii="Wingdings" w:hAnsi="Wingdings"/>
    </w:rPr>
  </w:style>
  <w:style w:type="character" w:customStyle="1" w:styleId="WW8Num15z1">
    <w:name w:val="WW8Num15z1"/>
    <w:rsid w:val="00985BCE"/>
  </w:style>
  <w:style w:type="character" w:customStyle="1" w:styleId="WW8Num16z0">
    <w:name w:val="WW8Num16z0"/>
    <w:rsid w:val="00985BCE"/>
    <w:rPr>
      <w:rFonts w:ascii="Symbol" w:hAnsi="Symbol"/>
    </w:rPr>
  </w:style>
  <w:style w:type="character" w:customStyle="1" w:styleId="WW8Num16z1">
    <w:name w:val="WW8Num16z1"/>
    <w:rsid w:val="00985BCE"/>
    <w:rPr>
      <w:rFonts w:ascii="Courier New" w:hAnsi="Courier New"/>
    </w:rPr>
  </w:style>
  <w:style w:type="character" w:customStyle="1" w:styleId="WW8Num16z2">
    <w:name w:val="WW8Num16z2"/>
    <w:rsid w:val="00985BCE"/>
    <w:rPr>
      <w:rFonts w:ascii="Wingdings" w:hAnsi="Wingdings"/>
    </w:rPr>
  </w:style>
  <w:style w:type="character" w:customStyle="1" w:styleId="WW8Num17z0">
    <w:name w:val="WW8Num17z0"/>
    <w:rsid w:val="00985BCE"/>
    <w:rPr>
      <w:rFonts w:ascii="Symbol" w:hAnsi="Symbol"/>
    </w:rPr>
  </w:style>
  <w:style w:type="character" w:customStyle="1" w:styleId="WW8Num17z1">
    <w:name w:val="WW8Num17z1"/>
    <w:rsid w:val="00985BCE"/>
    <w:rPr>
      <w:rFonts w:ascii="Arial" w:hAnsi="Arial"/>
    </w:rPr>
  </w:style>
  <w:style w:type="character" w:customStyle="1" w:styleId="WW8Num17z2">
    <w:name w:val="WW8Num17z2"/>
    <w:rsid w:val="00985BCE"/>
    <w:rPr>
      <w:rFonts w:ascii="Wingdings" w:hAnsi="Wingdings"/>
    </w:rPr>
  </w:style>
  <w:style w:type="character" w:customStyle="1" w:styleId="WW8Num17z4">
    <w:name w:val="WW8Num17z4"/>
    <w:uiPriority w:val="99"/>
    <w:rsid w:val="00985BCE"/>
    <w:rPr>
      <w:rFonts w:ascii="Courier New" w:hAnsi="Courier New"/>
    </w:rPr>
  </w:style>
  <w:style w:type="character" w:customStyle="1" w:styleId="WW8Num18z0">
    <w:name w:val="WW8Num18z0"/>
    <w:rsid w:val="00985BCE"/>
    <w:rPr>
      <w:rFonts w:ascii="Symbol" w:hAnsi="Symbol"/>
    </w:rPr>
  </w:style>
  <w:style w:type="character" w:customStyle="1" w:styleId="WW8Num18z1">
    <w:name w:val="WW8Num18z1"/>
    <w:rsid w:val="00985BCE"/>
    <w:rPr>
      <w:rFonts w:ascii="Courier New" w:hAnsi="Courier New"/>
    </w:rPr>
  </w:style>
  <w:style w:type="character" w:customStyle="1" w:styleId="WW8Num18z2">
    <w:name w:val="WW8Num18z2"/>
    <w:rsid w:val="00985BCE"/>
    <w:rPr>
      <w:rFonts w:ascii="Wingdings" w:hAnsi="Wingdings"/>
    </w:rPr>
  </w:style>
  <w:style w:type="character" w:customStyle="1" w:styleId="WW8Num21z0">
    <w:name w:val="WW8Num21z0"/>
    <w:rsid w:val="00985BCE"/>
    <w:rPr>
      <w:rFonts w:ascii="Symbol" w:hAnsi="Symbol"/>
    </w:rPr>
  </w:style>
  <w:style w:type="character" w:customStyle="1" w:styleId="WW8Num21z1">
    <w:name w:val="WW8Num21z1"/>
    <w:rsid w:val="00985BCE"/>
    <w:rPr>
      <w:rFonts w:ascii="Courier New" w:hAnsi="Courier New"/>
    </w:rPr>
  </w:style>
  <w:style w:type="character" w:customStyle="1" w:styleId="WW8Num21z2">
    <w:name w:val="WW8Num21z2"/>
    <w:rsid w:val="00985BCE"/>
    <w:rPr>
      <w:rFonts w:ascii="Wingdings" w:hAnsi="Wingdings"/>
    </w:rPr>
  </w:style>
  <w:style w:type="character" w:customStyle="1" w:styleId="WW8Num22z0">
    <w:name w:val="WW8Num22z0"/>
    <w:rsid w:val="00985BCE"/>
    <w:rPr>
      <w:rFonts w:ascii="Symbol" w:hAnsi="Symbol"/>
    </w:rPr>
  </w:style>
  <w:style w:type="character" w:customStyle="1" w:styleId="WW8Num22z1">
    <w:name w:val="WW8Num22z1"/>
    <w:rsid w:val="00985BCE"/>
    <w:rPr>
      <w:rFonts w:ascii="Arial" w:hAnsi="Arial"/>
    </w:rPr>
  </w:style>
  <w:style w:type="character" w:customStyle="1" w:styleId="WW8Num22z2">
    <w:name w:val="WW8Num22z2"/>
    <w:rsid w:val="00985BCE"/>
    <w:rPr>
      <w:rFonts w:ascii="Wingdings" w:hAnsi="Wingdings"/>
    </w:rPr>
  </w:style>
  <w:style w:type="character" w:customStyle="1" w:styleId="WW8Num22z4">
    <w:name w:val="WW8Num22z4"/>
    <w:uiPriority w:val="99"/>
    <w:rsid w:val="00985BCE"/>
    <w:rPr>
      <w:rFonts w:ascii="Courier New" w:hAnsi="Courier New"/>
    </w:rPr>
  </w:style>
  <w:style w:type="character" w:customStyle="1" w:styleId="WW8Num27z0">
    <w:name w:val="WW8Num27z0"/>
    <w:rsid w:val="00985BCE"/>
    <w:rPr>
      <w:sz w:val="32"/>
    </w:rPr>
  </w:style>
  <w:style w:type="character" w:customStyle="1" w:styleId="WW8Num29z0">
    <w:name w:val="WW8Num29z0"/>
    <w:rsid w:val="00985BCE"/>
    <w:rPr>
      <w:rFonts w:ascii="Symbol" w:hAnsi="Symbol"/>
    </w:rPr>
  </w:style>
  <w:style w:type="character" w:customStyle="1" w:styleId="WW8Num29z1">
    <w:name w:val="WW8Num29z1"/>
    <w:rsid w:val="00985BCE"/>
    <w:rPr>
      <w:rFonts w:ascii="Courier New" w:hAnsi="Courier New"/>
    </w:rPr>
  </w:style>
  <w:style w:type="character" w:customStyle="1" w:styleId="WW8Num29z2">
    <w:name w:val="WW8Num29z2"/>
    <w:rsid w:val="00985BCE"/>
    <w:rPr>
      <w:rFonts w:ascii="Wingdings" w:hAnsi="Wingdings"/>
    </w:rPr>
  </w:style>
  <w:style w:type="character" w:customStyle="1" w:styleId="WW8Num30z0">
    <w:name w:val="WW8Num30z0"/>
    <w:rsid w:val="00985BCE"/>
    <w:rPr>
      <w:rFonts w:ascii="Arial" w:hAnsi="Arial"/>
    </w:rPr>
  </w:style>
  <w:style w:type="character" w:customStyle="1" w:styleId="WW8Num30z1">
    <w:name w:val="WW8Num30z1"/>
    <w:rsid w:val="00985BCE"/>
    <w:rPr>
      <w:rFonts w:ascii="Courier New" w:hAnsi="Courier New"/>
    </w:rPr>
  </w:style>
  <w:style w:type="character" w:customStyle="1" w:styleId="WW8Num30z2">
    <w:name w:val="WW8Num30z2"/>
    <w:rsid w:val="00985BCE"/>
    <w:rPr>
      <w:rFonts w:ascii="Wingdings" w:hAnsi="Wingdings"/>
    </w:rPr>
  </w:style>
  <w:style w:type="character" w:customStyle="1" w:styleId="WW8Num30z3">
    <w:name w:val="WW8Num30z3"/>
    <w:rsid w:val="00985BCE"/>
    <w:rPr>
      <w:rFonts w:ascii="Symbol" w:hAnsi="Symbol"/>
    </w:rPr>
  </w:style>
  <w:style w:type="character" w:customStyle="1" w:styleId="WW8Num31z0">
    <w:name w:val="WW8Num31z0"/>
    <w:rsid w:val="00985BCE"/>
    <w:rPr>
      <w:rFonts w:ascii="Symbol" w:hAnsi="Symbol"/>
    </w:rPr>
  </w:style>
  <w:style w:type="character" w:customStyle="1" w:styleId="WW8Num31z1">
    <w:name w:val="WW8Num31z1"/>
    <w:rsid w:val="00985BCE"/>
    <w:rPr>
      <w:rFonts w:ascii="Courier New" w:hAnsi="Courier New"/>
    </w:rPr>
  </w:style>
  <w:style w:type="character" w:customStyle="1" w:styleId="WW8Num31z2">
    <w:name w:val="WW8Num31z2"/>
    <w:rsid w:val="00985BCE"/>
    <w:rPr>
      <w:rFonts w:ascii="Wingdings" w:hAnsi="Wingdings"/>
    </w:rPr>
  </w:style>
  <w:style w:type="character" w:customStyle="1" w:styleId="WW8Num32z0">
    <w:name w:val="WW8Num32z0"/>
    <w:rsid w:val="00985BCE"/>
    <w:rPr>
      <w:color w:val="auto"/>
    </w:rPr>
  </w:style>
  <w:style w:type="character" w:customStyle="1" w:styleId="WW8Num33z0">
    <w:name w:val="WW8Num33z0"/>
    <w:rsid w:val="00985BCE"/>
    <w:rPr>
      <w:u w:val="none"/>
    </w:rPr>
  </w:style>
  <w:style w:type="character" w:customStyle="1" w:styleId="WW8Num34z0">
    <w:name w:val="WW8Num34z0"/>
    <w:rsid w:val="00985BCE"/>
    <w:rPr>
      <w:b/>
      <w:sz w:val="18"/>
    </w:rPr>
  </w:style>
  <w:style w:type="character" w:customStyle="1" w:styleId="WW8Num35z2">
    <w:name w:val="WW8Num35z2"/>
    <w:rsid w:val="00985BCE"/>
    <w:rPr>
      <w:color w:val="auto"/>
    </w:rPr>
  </w:style>
  <w:style w:type="character" w:customStyle="1" w:styleId="text1">
    <w:name w:val="text1"/>
    <w:rsid w:val="00985BCE"/>
    <w:rPr>
      <w:rFonts w:ascii="Verdana" w:hAnsi="Verdana"/>
      <w:color w:val="0F5B95"/>
      <w:sz w:val="17"/>
      <w:u w:val="none"/>
    </w:rPr>
  </w:style>
  <w:style w:type="character" w:customStyle="1" w:styleId="textrubrik">
    <w:name w:val="textrubrik"/>
    <w:uiPriority w:val="99"/>
    <w:rsid w:val="00985BCE"/>
    <w:rPr>
      <w:rFonts w:cs="Times New Roman"/>
    </w:rPr>
  </w:style>
  <w:style w:type="character" w:customStyle="1" w:styleId="main11">
    <w:name w:val="main11"/>
    <w:uiPriority w:val="99"/>
    <w:rsid w:val="00985BCE"/>
    <w:rPr>
      <w:rFonts w:cs="Times New Roman"/>
    </w:rPr>
  </w:style>
  <w:style w:type="character" w:customStyle="1" w:styleId="txt31">
    <w:name w:val="txt31"/>
    <w:uiPriority w:val="99"/>
    <w:rsid w:val="00985BCE"/>
    <w:rPr>
      <w:rFonts w:ascii="Verdana" w:hAnsi="Verdana"/>
      <w:color w:val="000000"/>
      <w:sz w:val="15"/>
    </w:rPr>
  </w:style>
  <w:style w:type="character" w:customStyle="1" w:styleId="CharChar13">
    <w:name w:val="Char Char13"/>
    <w:uiPriority w:val="99"/>
    <w:rsid w:val="00985BCE"/>
    <w:rPr>
      <w:rFonts w:ascii="Trebuchet MS" w:hAnsi="Trebuchet MS"/>
      <w:lang w:val="en-GB" w:eastAsia="ar-SA" w:bidi="ar-SA"/>
    </w:rPr>
  </w:style>
  <w:style w:type="paragraph" w:customStyle="1" w:styleId="Naslov1">
    <w:name w:val="Naslov1"/>
    <w:basedOn w:val="Normal"/>
    <w:next w:val="BodyText"/>
    <w:uiPriority w:val="99"/>
    <w:rsid w:val="00985BCE"/>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85BCE"/>
    <w:pPr>
      <w:suppressLineNumbers/>
      <w:suppressAutoHyphens/>
      <w:spacing w:before="120" w:after="120"/>
    </w:pPr>
    <w:rPr>
      <w:i/>
      <w:iCs/>
      <w:sz w:val="24"/>
      <w:szCs w:val="24"/>
      <w:lang w:val="hr-HR" w:eastAsia="ar-SA"/>
    </w:rPr>
  </w:style>
  <w:style w:type="paragraph" w:customStyle="1" w:styleId="Indeks">
    <w:name w:val="Indeks"/>
    <w:basedOn w:val="Normal"/>
    <w:uiPriority w:val="99"/>
    <w:rsid w:val="00985BCE"/>
    <w:pPr>
      <w:suppressLineNumbers/>
      <w:suppressAutoHyphens/>
    </w:pPr>
    <w:rPr>
      <w:sz w:val="24"/>
      <w:szCs w:val="24"/>
      <w:lang w:val="hr-HR" w:eastAsia="ar-SA"/>
    </w:rPr>
  </w:style>
  <w:style w:type="paragraph" w:customStyle="1" w:styleId="text">
    <w:name w:val="text"/>
    <w:basedOn w:val="Normal"/>
    <w:rsid w:val="00985BCE"/>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85BCE"/>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85BCE"/>
    <w:pPr>
      <w:suppressLineNumbers/>
      <w:suppressAutoHyphens/>
    </w:pPr>
    <w:rPr>
      <w:sz w:val="24"/>
      <w:szCs w:val="24"/>
      <w:lang w:val="hr-HR" w:eastAsia="ar-SA"/>
    </w:rPr>
  </w:style>
  <w:style w:type="paragraph" w:customStyle="1" w:styleId="Naslovtablice">
    <w:name w:val="Naslov tablice"/>
    <w:basedOn w:val="Normal"/>
    <w:link w:val="NaslovtabliceChar"/>
    <w:rsid w:val="00985BCE"/>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85BCE"/>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85BCE"/>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85BCE"/>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85BCE"/>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85BCE"/>
    <w:pPr>
      <w:suppressAutoHyphens/>
      <w:spacing w:before="280" w:after="280"/>
    </w:pPr>
    <w:rPr>
      <w:sz w:val="24"/>
      <w:szCs w:val="24"/>
      <w:lang w:val="hr-HR" w:eastAsia="ar-SA"/>
    </w:rPr>
  </w:style>
  <w:style w:type="paragraph" w:customStyle="1" w:styleId="Poglavlje">
    <w:name w:val="Poglavlje"/>
    <w:basedOn w:val="Normal"/>
    <w:uiPriority w:val="99"/>
    <w:rsid w:val="00985BCE"/>
    <w:pPr>
      <w:tabs>
        <w:tab w:val="num" w:pos="1080"/>
      </w:tabs>
      <w:suppressAutoHyphens/>
      <w:spacing w:after="120"/>
      <w:ind w:left="1080" w:hanging="720"/>
      <w:jc w:val="both"/>
    </w:pPr>
    <w:rPr>
      <w:rFonts w:ascii="Arial" w:hAnsi="Arial"/>
      <w:sz w:val="22"/>
      <w:lang w:val="en-GB" w:eastAsia="ar-SA"/>
    </w:rPr>
  </w:style>
  <w:style w:type="paragraph" w:customStyle="1" w:styleId="naslov10">
    <w:name w:val="naslov1"/>
    <w:basedOn w:val="Normal"/>
    <w:rsid w:val="00985BCE"/>
    <w:pPr>
      <w:suppressAutoHyphens/>
      <w:spacing w:before="280" w:after="280"/>
    </w:pPr>
    <w:rPr>
      <w:sz w:val="24"/>
      <w:szCs w:val="24"/>
      <w:lang w:val="hr-HR" w:eastAsia="ar-SA"/>
    </w:rPr>
  </w:style>
  <w:style w:type="paragraph" w:styleId="NormalIndent">
    <w:name w:val="Normal Indent"/>
    <w:basedOn w:val="Normal"/>
    <w:locked/>
    <w:rsid w:val="00985BCE"/>
    <w:pPr>
      <w:suppressAutoHyphens/>
      <w:ind w:left="708"/>
    </w:pPr>
    <w:rPr>
      <w:sz w:val="24"/>
      <w:szCs w:val="24"/>
      <w:lang w:val="hr-HR" w:eastAsia="ar-SA"/>
    </w:rPr>
  </w:style>
  <w:style w:type="paragraph" w:customStyle="1" w:styleId="Sadrajokvira">
    <w:name w:val="Sadržaj okvira"/>
    <w:basedOn w:val="BodyText"/>
    <w:uiPriority w:val="99"/>
    <w:rsid w:val="00985BCE"/>
    <w:pPr>
      <w:suppressAutoHyphens/>
      <w:spacing w:after="120"/>
      <w:jc w:val="left"/>
    </w:pPr>
    <w:rPr>
      <w:szCs w:val="24"/>
      <w:lang w:eastAsia="ar-SA"/>
    </w:rPr>
  </w:style>
  <w:style w:type="character" w:styleId="FollowedHyperlink">
    <w:name w:val="FollowedHyperlink"/>
    <w:uiPriority w:val="99"/>
    <w:locked/>
    <w:rsid w:val="00985BCE"/>
    <w:rPr>
      <w:rFonts w:cs="Times New Roman"/>
      <w:color w:val="800080"/>
      <w:u w:val="single"/>
    </w:rPr>
  </w:style>
  <w:style w:type="character" w:customStyle="1" w:styleId="Style1Char">
    <w:name w:val="Style1 Char"/>
    <w:link w:val="Style10"/>
    <w:uiPriority w:val="99"/>
    <w:locked/>
    <w:rsid w:val="00985BCE"/>
    <w:rPr>
      <w:rFonts w:ascii="Times New Roman" w:hAnsi="Times New Roman"/>
      <w:sz w:val="20"/>
      <w:lang w:val="en-AU"/>
    </w:rPr>
  </w:style>
  <w:style w:type="character" w:customStyle="1" w:styleId="DefaultParagraphFont1">
    <w:name w:val="Default Paragraph Font1"/>
    <w:uiPriority w:val="99"/>
    <w:rsid w:val="00985BCE"/>
  </w:style>
  <w:style w:type="character" w:customStyle="1" w:styleId="CharChar12">
    <w:name w:val="Char Char12"/>
    <w:uiPriority w:val="99"/>
    <w:rsid w:val="004A43D5"/>
    <w:rPr>
      <w:rFonts w:ascii="Trebuchet MS" w:hAnsi="Trebuchet MS"/>
      <w:lang w:val="en-GB" w:eastAsia="ar-SA" w:bidi="ar-SA"/>
    </w:rPr>
  </w:style>
  <w:style w:type="paragraph" w:customStyle="1" w:styleId="xl39">
    <w:name w:val="xl39"/>
    <w:basedOn w:val="Normal"/>
    <w:rsid w:val="003C23B3"/>
    <w:pPr>
      <w:spacing w:before="100" w:beforeAutospacing="1" w:after="100" w:afterAutospacing="1"/>
      <w:jc w:val="center"/>
      <w:textAlignment w:val="center"/>
    </w:pPr>
    <w:rPr>
      <w:b/>
      <w:bCs/>
      <w:sz w:val="24"/>
      <w:szCs w:val="24"/>
      <w:lang w:val="hr-HR"/>
    </w:rPr>
  </w:style>
  <w:style w:type="paragraph" w:customStyle="1" w:styleId="naslov2">
    <w:name w:val="naslov2"/>
    <w:basedOn w:val="Normal"/>
    <w:rsid w:val="003C23B3"/>
    <w:pPr>
      <w:suppressAutoHyphens/>
      <w:spacing w:before="240" w:after="120"/>
      <w:jc w:val="both"/>
    </w:pPr>
    <w:rPr>
      <w:rFonts w:ascii="Arial" w:hAnsi="Arial"/>
      <w:b/>
      <w:smallCaps/>
      <w:sz w:val="24"/>
      <w:lang w:val="hr-HR"/>
    </w:rPr>
  </w:style>
  <w:style w:type="paragraph" w:customStyle="1" w:styleId="WW-BodyText2">
    <w:name w:val="WW-Body Text 2"/>
    <w:basedOn w:val="Normal"/>
    <w:rsid w:val="003C23B3"/>
    <w:pPr>
      <w:tabs>
        <w:tab w:val="left" w:pos="709"/>
      </w:tabs>
      <w:suppressAutoHyphens/>
      <w:spacing w:line="360" w:lineRule="auto"/>
      <w:jc w:val="both"/>
    </w:pPr>
    <w:rPr>
      <w:rFonts w:ascii="Arial" w:hAnsi="Arial"/>
      <w:sz w:val="22"/>
      <w:lang w:val="hr-HR"/>
    </w:rPr>
  </w:style>
  <w:style w:type="paragraph" w:customStyle="1" w:styleId="naslov20">
    <w:name w:val="naslov 2"/>
    <w:basedOn w:val="Normal"/>
    <w:rsid w:val="003C23B3"/>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267418"/>
    <w:rPr>
      <w:rFonts w:ascii="Times New Roman" w:hAnsi="Times New Roman" w:cs="Times New Roman"/>
      <w:b/>
      <w:bCs/>
      <w:sz w:val="24"/>
      <w:szCs w:val="24"/>
      <w:lang w:eastAsia="hr-HR"/>
    </w:rPr>
  </w:style>
  <w:style w:type="paragraph" w:customStyle="1" w:styleId="Normal3">
    <w:name w:val="Normal3"/>
    <w:basedOn w:val="Normal"/>
    <w:uiPriority w:val="99"/>
    <w:rsid w:val="00267418"/>
    <w:rPr>
      <w:sz w:val="24"/>
      <w:szCs w:val="24"/>
      <w:lang w:val="hr-HR"/>
    </w:rPr>
  </w:style>
  <w:style w:type="paragraph" w:customStyle="1" w:styleId="marine">
    <w:name w:val="marine"/>
    <w:basedOn w:val="Normal"/>
    <w:uiPriority w:val="99"/>
    <w:rsid w:val="00BA2290"/>
    <w:pPr>
      <w:jc w:val="both"/>
    </w:pPr>
    <w:rPr>
      <w:rFonts w:ascii="CRO_Korinna" w:eastAsia="Calibri" w:hAnsi="CRO_Korinna"/>
      <w:sz w:val="22"/>
      <w:lang w:val="en-GB"/>
    </w:rPr>
  </w:style>
  <w:style w:type="paragraph" w:customStyle="1" w:styleId="Tabletext">
    <w:name w:val="Table text"/>
    <w:basedOn w:val="Normal"/>
    <w:uiPriority w:val="99"/>
    <w:semiHidden/>
    <w:rsid w:val="00BA2290"/>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BodyText"/>
    <w:rsid w:val="00BA2290"/>
    <w:pPr>
      <w:keepNext/>
      <w:keepLines/>
      <w:spacing w:line="220" w:lineRule="atLeast"/>
      <w:jc w:val="both"/>
    </w:pPr>
    <w:rPr>
      <w:rFonts w:ascii="Arial Black" w:eastAsia="Calibri" w:hAnsi="Arial Black"/>
      <w:spacing w:val="-10"/>
      <w:kern w:val="20"/>
      <w:lang w:val="en-US"/>
    </w:rPr>
  </w:style>
  <w:style w:type="paragraph" w:customStyle="1" w:styleId="UVOD">
    <w:name w:val="UVOD"/>
    <w:basedOn w:val="Title"/>
    <w:uiPriority w:val="99"/>
    <w:rsid w:val="00BA2290"/>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BA2290"/>
    <w:rPr>
      <w:rFonts w:ascii="Arial" w:eastAsia="Calibri" w:hAnsi="Arial"/>
      <w:b/>
      <w:sz w:val="22"/>
    </w:rPr>
  </w:style>
  <w:style w:type="paragraph" w:customStyle="1" w:styleId="Slike">
    <w:name w:val="Slike"/>
    <w:basedOn w:val="Normal"/>
    <w:next w:val="Normal"/>
    <w:uiPriority w:val="99"/>
    <w:rsid w:val="00BA2290"/>
    <w:pPr>
      <w:spacing w:before="120"/>
      <w:ind w:left="1021" w:hanging="1021"/>
      <w:jc w:val="both"/>
    </w:pPr>
    <w:rPr>
      <w:rFonts w:ascii="Tahoma" w:eastAsia="Calibri" w:hAnsi="Tahoma"/>
      <w:lang w:val="hr-HR"/>
    </w:rPr>
  </w:style>
  <w:style w:type="paragraph" w:customStyle="1" w:styleId="l">
    <w:name w:val="l"/>
    <w:basedOn w:val="Normal"/>
    <w:uiPriority w:val="99"/>
    <w:rsid w:val="00BA2290"/>
    <w:pPr>
      <w:jc w:val="both"/>
    </w:pPr>
    <w:rPr>
      <w:rFonts w:ascii="CRO_Bookman-Normal" w:eastAsia="Calibri" w:hAnsi="CRO_Bookman-Normal"/>
      <w:lang w:val="en-GB"/>
    </w:rPr>
  </w:style>
  <w:style w:type="paragraph" w:customStyle="1" w:styleId="BodyTextIndent3uvlaka3">
    <w:name w:val="Body Text Indent 3.uvlaka 3"/>
    <w:basedOn w:val="Normal"/>
    <w:rsid w:val="00BA2290"/>
    <w:pPr>
      <w:ind w:firstLine="360"/>
      <w:jc w:val="both"/>
    </w:pPr>
    <w:rPr>
      <w:rFonts w:ascii="Arial" w:eastAsia="Calibri" w:hAnsi="Arial"/>
      <w:color w:val="FF00FF"/>
      <w:sz w:val="22"/>
    </w:rPr>
  </w:style>
  <w:style w:type="paragraph" w:styleId="List5">
    <w:name w:val="List 5"/>
    <w:basedOn w:val="Normal"/>
    <w:locked/>
    <w:rsid w:val="00BA2290"/>
    <w:pPr>
      <w:ind w:left="1415" w:hanging="283"/>
    </w:pPr>
    <w:rPr>
      <w:rFonts w:eastAsia="Calibri"/>
      <w:lang w:val="hr-HR"/>
    </w:rPr>
  </w:style>
  <w:style w:type="paragraph" w:styleId="Closing">
    <w:name w:val="Closing"/>
    <w:basedOn w:val="Normal"/>
    <w:link w:val="ClosingChar"/>
    <w:uiPriority w:val="99"/>
    <w:locked/>
    <w:rsid w:val="00BA2290"/>
    <w:pPr>
      <w:ind w:left="4252"/>
    </w:pPr>
    <w:rPr>
      <w:rFonts w:eastAsia="Calibri"/>
      <w:lang w:val="hr-HR"/>
    </w:rPr>
  </w:style>
  <w:style w:type="character" w:customStyle="1" w:styleId="ClosingChar">
    <w:name w:val="Closing Char"/>
    <w:link w:val="Closing"/>
    <w:uiPriority w:val="99"/>
    <w:semiHidden/>
    <w:locked/>
    <w:rsid w:val="00BA2290"/>
    <w:rPr>
      <w:rFonts w:cs="Times New Roman"/>
      <w:lang w:val="hr-HR" w:eastAsia="hr-HR" w:bidi="ar-SA"/>
    </w:rPr>
  </w:style>
  <w:style w:type="paragraph" w:styleId="ListContinue5">
    <w:name w:val="List Continue 5"/>
    <w:basedOn w:val="Normal"/>
    <w:uiPriority w:val="99"/>
    <w:locked/>
    <w:rsid w:val="00BA2290"/>
    <w:pPr>
      <w:spacing w:after="120"/>
      <w:ind w:left="1415"/>
    </w:pPr>
    <w:rPr>
      <w:rFonts w:eastAsia="Calibri"/>
      <w:lang w:val="hr-HR"/>
    </w:rPr>
  </w:style>
  <w:style w:type="paragraph" w:customStyle="1" w:styleId="Style100">
    <w:name w:val="Style10"/>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BA2290"/>
    <w:rPr>
      <w:rFonts w:ascii="Verdana" w:hAnsi="Verdana"/>
      <w:sz w:val="18"/>
    </w:rPr>
  </w:style>
  <w:style w:type="character" w:customStyle="1" w:styleId="FontStyle52">
    <w:name w:val="Font Style52"/>
    <w:uiPriority w:val="99"/>
    <w:rsid w:val="00BA2290"/>
    <w:rPr>
      <w:rFonts w:ascii="Verdana" w:hAnsi="Verdana"/>
      <w:b/>
      <w:sz w:val="18"/>
    </w:rPr>
  </w:style>
  <w:style w:type="paragraph" w:customStyle="1" w:styleId="Style13">
    <w:name w:val="Style1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BA2290"/>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BA2290"/>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BA2290"/>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BA2290"/>
    <w:rPr>
      <w:rFonts w:ascii="Verdana" w:hAnsi="Verdana"/>
      <w:i/>
      <w:sz w:val="20"/>
    </w:rPr>
  </w:style>
  <w:style w:type="character" w:customStyle="1" w:styleId="FontStyle40">
    <w:name w:val="Font Style40"/>
    <w:uiPriority w:val="99"/>
    <w:rsid w:val="00BA2290"/>
    <w:rPr>
      <w:rFonts w:ascii="Arial" w:hAnsi="Arial"/>
      <w:sz w:val="8"/>
    </w:rPr>
  </w:style>
  <w:style w:type="character" w:customStyle="1" w:styleId="FontStyle41">
    <w:name w:val="Font Style41"/>
    <w:uiPriority w:val="99"/>
    <w:rsid w:val="00BA2290"/>
    <w:rPr>
      <w:rFonts w:ascii="Palatino Linotype" w:hAnsi="Palatino Linotype"/>
      <w:sz w:val="52"/>
    </w:rPr>
  </w:style>
  <w:style w:type="character" w:customStyle="1" w:styleId="FontStyle42">
    <w:name w:val="Font Style42"/>
    <w:uiPriority w:val="99"/>
    <w:rsid w:val="00BA2290"/>
    <w:rPr>
      <w:rFonts w:ascii="Verdana" w:hAnsi="Verdana"/>
      <w:b/>
      <w:i/>
      <w:smallCaps/>
      <w:spacing w:val="30"/>
      <w:sz w:val="46"/>
    </w:rPr>
  </w:style>
  <w:style w:type="character" w:customStyle="1" w:styleId="FontStyle43">
    <w:name w:val="Font Style43"/>
    <w:uiPriority w:val="99"/>
    <w:rsid w:val="00BA2290"/>
    <w:rPr>
      <w:rFonts w:ascii="Georgia" w:hAnsi="Georgia"/>
      <w:b/>
      <w:sz w:val="42"/>
    </w:rPr>
  </w:style>
  <w:style w:type="character" w:customStyle="1" w:styleId="FontStyle44">
    <w:name w:val="Font Style44"/>
    <w:uiPriority w:val="99"/>
    <w:rsid w:val="00BA2290"/>
    <w:rPr>
      <w:rFonts w:ascii="Verdana" w:hAnsi="Verdana"/>
      <w:sz w:val="50"/>
    </w:rPr>
  </w:style>
  <w:style w:type="character" w:customStyle="1" w:styleId="FontStyle45">
    <w:name w:val="Font Style45"/>
    <w:uiPriority w:val="99"/>
    <w:rsid w:val="00BA2290"/>
    <w:rPr>
      <w:rFonts w:ascii="Arial" w:hAnsi="Arial"/>
      <w:b/>
      <w:sz w:val="16"/>
    </w:rPr>
  </w:style>
  <w:style w:type="character" w:customStyle="1" w:styleId="FontStyle46">
    <w:name w:val="Font Style46"/>
    <w:uiPriority w:val="99"/>
    <w:rsid w:val="00BA2290"/>
    <w:rPr>
      <w:rFonts w:ascii="Arial" w:hAnsi="Arial"/>
      <w:sz w:val="12"/>
    </w:rPr>
  </w:style>
  <w:style w:type="character" w:customStyle="1" w:styleId="FontStyle47">
    <w:name w:val="Font Style47"/>
    <w:uiPriority w:val="99"/>
    <w:rsid w:val="00BA2290"/>
    <w:rPr>
      <w:rFonts w:ascii="Arial" w:hAnsi="Arial"/>
      <w:sz w:val="14"/>
    </w:rPr>
  </w:style>
  <w:style w:type="paragraph" w:customStyle="1" w:styleId="CharChar14">
    <w:name w:val="Char Char14"/>
    <w:basedOn w:val="Normal"/>
    <w:uiPriority w:val="99"/>
    <w:rsid w:val="00BA2290"/>
    <w:pPr>
      <w:spacing w:after="160" w:line="240" w:lineRule="exact"/>
    </w:pPr>
    <w:rPr>
      <w:rFonts w:ascii="Tahoma" w:eastAsia="Calibri" w:hAnsi="Tahoma"/>
      <w:lang w:val="en-US" w:eastAsia="en-US"/>
    </w:rPr>
  </w:style>
  <w:style w:type="character" w:customStyle="1" w:styleId="CharChar41">
    <w:name w:val="Char Char41"/>
    <w:uiPriority w:val="99"/>
    <w:rsid w:val="00BA2290"/>
  </w:style>
  <w:style w:type="paragraph" w:customStyle="1" w:styleId="Standard">
    <w:name w:val="Standard"/>
    <w:rsid w:val="00BA2290"/>
    <w:pPr>
      <w:widowControl w:val="0"/>
      <w:suppressAutoHyphens/>
      <w:autoSpaceDN w:val="0"/>
    </w:pPr>
    <w:rPr>
      <w:kern w:val="3"/>
      <w:sz w:val="24"/>
      <w:szCs w:val="24"/>
      <w:lang w:eastAsia="zh-CN"/>
    </w:rPr>
  </w:style>
  <w:style w:type="paragraph" w:customStyle="1" w:styleId="Obicnitekst">
    <w:name w:val="Obicni tekst"/>
    <w:link w:val="ObicnitekstChar"/>
    <w:rsid w:val="00BA2290"/>
    <w:pPr>
      <w:suppressAutoHyphens/>
      <w:spacing w:after="120"/>
      <w:ind w:firstLine="720"/>
      <w:jc w:val="both"/>
    </w:pPr>
    <w:rPr>
      <w:rFonts w:ascii="Arial" w:eastAsia="Times New Roman" w:hAnsi="Arial" w:cs="Arial"/>
      <w:sz w:val="24"/>
      <w:lang w:eastAsia="ar-SA"/>
    </w:rPr>
  </w:style>
  <w:style w:type="character" w:customStyle="1" w:styleId="st">
    <w:name w:val="st"/>
    <w:rsid w:val="00BA2290"/>
    <w:rPr>
      <w:rFonts w:cs="Times New Roman"/>
    </w:rPr>
  </w:style>
  <w:style w:type="character" w:customStyle="1" w:styleId="CharChar10">
    <w:name w:val="Char Char10"/>
    <w:uiPriority w:val="99"/>
    <w:locked/>
    <w:rsid w:val="00BA2290"/>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BA2290"/>
    <w:rPr>
      <w:rFonts w:ascii="Arial" w:hAnsi="Arial" w:cs="Arial"/>
      <w:b/>
      <w:bCs/>
      <w:i/>
      <w:iCs/>
      <w:sz w:val="28"/>
      <w:szCs w:val="28"/>
      <w:lang w:val="hr-HR" w:eastAsia="hr-HR" w:bidi="ar-SA"/>
    </w:rPr>
  </w:style>
  <w:style w:type="character" w:customStyle="1" w:styleId="CharChar8">
    <w:name w:val="Char Char8"/>
    <w:uiPriority w:val="99"/>
    <w:locked/>
    <w:rsid w:val="00BA2290"/>
    <w:rPr>
      <w:rFonts w:ascii="Arial" w:hAnsi="Arial" w:cs="Arial"/>
      <w:b/>
      <w:bCs/>
      <w:sz w:val="26"/>
      <w:szCs w:val="26"/>
      <w:lang w:val="hr-HR" w:eastAsia="hr-HR" w:bidi="ar-SA"/>
    </w:rPr>
  </w:style>
  <w:style w:type="character" w:customStyle="1" w:styleId="CharChar7">
    <w:name w:val="Char Char7"/>
    <w:uiPriority w:val="99"/>
    <w:semiHidden/>
    <w:locked/>
    <w:rsid w:val="00BA2290"/>
    <w:rPr>
      <w:rFonts w:ascii="Cambria" w:hAnsi="Cambria" w:cs="Cambria"/>
      <w:b/>
      <w:bCs/>
      <w:i/>
      <w:iCs/>
      <w:color w:val="4F81BD"/>
      <w:sz w:val="24"/>
      <w:szCs w:val="24"/>
      <w:lang w:val="hr-HR" w:eastAsia="hr-HR" w:bidi="ar-SA"/>
    </w:rPr>
  </w:style>
  <w:style w:type="paragraph" w:customStyle="1" w:styleId="NoSpacing1">
    <w:name w:val="No Spacing1"/>
    <w:uiPriority w:val="1"/>
    <w:qFormat/>
    <w:rsid w:val="00BA2290"/>
    <w:rPr>
      <w:rFonts w:ascii="Times New Roman" w:hAnsi="Times New Roman"/>
      <w:sz w:val="22"/>
    </w:rPr>
  </w:style>
  <w:style w:type="character" w:customStyle="1" w:styleId="apple-style-span">
    <w:name w:val="apple-style-span"/>
    <w:rsid w:val="00BA2290"/>
    <w:rPr>
      <w:rFonts w:cs="Times New Roman"/>
    </w:rPr>
  </w:style>
  <w:style w:type="character" w:customStyle="1" w:styleId="CharChar61">
    <w:name w:val="Char Char61"/>
    <w:uiPriority w:val="99"/>
    <w:semiHidden/>
    <w:locked/>
    <w:rsid w:val="00BA2290"/>
    <w:rPr>
      <w:rFonts w:ascii="Arial" w:hAnsi="Arial" w:cs="Arial"/>
      <w:noProof/>
      <w:color w:val="000000"/>
      <w:lang w:val="en-US" w:eastAsia="en-US" w:bidi="ar-SA"/>
    </w:rPr>
  </w:style>
  <w:style w:type="paragraph" w:customStyle="1" w:styleId="Odlomak">
    <w:name w:val="Odlomak"/>
    <w:basedOn w:val="Normal"/>
    <w:link w:val="OdlomakChar"/>
    <w:uiPriority w:val="99"/>
    <w:rsid w:val="00BA2290"/>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BA2290"/>
    <w:rPr>
      <w:rFonts w:ascii="Arial" w:hAnsi="Arial" w:cs="Arial"/>
      <w:sz w:val="24"/>
      <w:szCs w:val="24"/>
      <w:lang w:val="hr-HR" w:eastAsia="hr-HR" w:bidi="ar-SA"/>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A2290"/>
    <w:pPr>
      <w:spacing w:after="160" w:line="240" w:lineRule="exact"/>
    </w:pPr>
    <w:rPr>
      <w:rFonts w:ascii="Tahoma" w:eastAsia="Calibri" w:hAnsi="Tahoma"/>
      <w:lang w:val="en-US" w:eastAsia="en-US"/>
    </w:rPr>
  </w:style>
  <w:style w:type="numbering" w:customStyle="1" w:styleId="Style4">
    <w:name w:val="Style4"/>
    <w:rsid w:val="00DA32F8"/>
    <w:pPr>
      <w:numPr>
        <w:numId w:val="12"/>
      </w:numPr>
    </w:pPr>
  </w:style>
  <w:style w:type="numbering" w:styleId="111111">
    <w:name w:val="Outline List 2"/>
    <w:basedOn w:val="NoList"/>
    <w:unhideWhenUsed/>
    <w:rsid w:val="00DA32F8"/>
    <w:pPr>
      <w:numPr>
        <w:numId w:val="13"/>
      </w:numPr>
    </w:pPr>
  </w:style>
  <w:style w:type="character" w:customStyle="1" w:styleId="surek">
    <w:name w:val="surek"/>
    <w:semiHidden/>
    <w:rsid w:val="00BA7B8C"/>
    <w:rPr>
      <w:rFonts w:ascii="Arial" w:hAnsi="Arial" w:cs="Arial"/>
      <w:color w:val="auto"/>
      <w:sz w:val="20"/>
      <w:szCs w:val="20"/>
    </w:rPr>
  </w:style>
  <w:style w:type="paragraph" w:customStyle="1" w:styleId="arialN-NASLOV1">
    <w:name w:val="arial N -NASLOV 1"/>
    <w:basedOn w:val="Normal"/>
    <w:rsid w:val="00BA7B8C"/>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BA7B8C"/>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BA7B8C"/>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BA7B8C"/>
    <w:pPr>
      <w:ind w:firstLine="0"/>
    </w:pPr>
    <w:rPr>
      <w:sz w:val="20"/>
      <w:szCs w:val="20"/>
    </w:rPr>
  </w:style>
  <w:style w:type="paragraph" w:customStyle="1" w:styleId="ZTekst1">
    <w:name w:val="ZTekst1"/>
    <w:basedOn w:val="Normal"/>
    <w:rsid w:val="00BA7B8C"/>
    <w:pPr>
      <w:spacing w:after="140"/>
      <w:jc w:val="both"/>
    </w:pPr>
    <w:rPr>
      <w:rFonts w:ascii="Aldine401 BT" w:hAnsi="Aldine401 BT" w:cs="Arial"/>
      <w:szCs w:val="24"/>
      <w:lang w:val="hr-HR"/>
    </w:rPr>
  </w:style>
  <w:style w:type="paragraph" w:customStyle="1" w:styleId="tema">
    <w:name w:val="tema"/>
    <w:basedOn w:val="Normal"/>
    <w:rsid w:val="00BA7B8C"/>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BA7B8C"/>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Heading1"/>
    <w:rsid w:val="00BA7B8C"/>
    <w:pPr>
      <w:numPr>
        <w:numId w:val="0"/>
      </w:numPr>
      <w:pBdr>
        <w:bottom w:val="single" w:sz="4" w:space="1" w:color="auto"/>
      </w:pBdr>
      <w:overflowPunct w:val="0"/>
      <w:autoSpaceDE w:val="0"/>
      <w:autoSpaceDN w:val="0"/>
      <w:adjustRightInd w:val="0"/>
      <w:spacing w:after="120"/>
      <w:jc w:val="center"/>
      <w:textAlignment w:val="baseline"/>
    </w:pPr>
    <w:rPr>
      <w:i/>
      <w:caps/>
      <w:kern w:val="28"/>
      <w:sz w:val="40"/>
      <w:szCs w:val="20"/>
      <w:lang w:val="en-US" w:eastAsia="en-US"/>
    </w:rPr>
  </w:style>
  <w:style w:type="paragraph" w:customStyle="1" w:styleId="T-980">
    <w:name w:val="T-9/8"/>
    <w:rsid w:val="00BA7B8C"/>
    <w:pPr>
      <w:widowControl w:val="0"/>
      <w:autoSpaceDE w:val="0"/>
      <w:autoSpaceDN w:val="0"/>
      <w:adjustRightInd w:val="0"/>
      <w:jc w:val="both"/>
    </w:pPr>
    <w:rPr>
      <w:rFonts w:ascii="Times-NewRoman" w:eastAsia="Times New Roman" w:hAnsi="Times-NewRoman"/>
      <w:color w:val="000000"/>
      <w:sz w:val="19"/>
      <w:szCs w:val="19"/>
      <w:lang w:val="en-GB" w:eastAsia="en-US"/>
    </w:rPr>
  </w:style>
  <w:style w:type="paragraph" w:customStyle="1" w:styleId="T-119lijevo">
    <w:name w:val="T-11/9 lijevo"/>
    <w:rsid w:val="00BA7B8C"/>
    <w:pPr>
      <w:widowControl w:val="0"/>
      <w:pBdr>
        <w:bottom w:val="single" w:sz="2" w:space="0" w:color="auto"/>
      </w:pBdr>
      <w:tabs>
        <w:tab w:val="left" w:pos="128"/>
      </w:tabs>
      <w:autoSpaceDE w:val="0"/>
      <w:autoSpaceDN w:val="0"/>
      <w:adjustRightInd w:val="0"/>
      <w:spacing w:before="128" w:after="64"/>
    </w:pPr>
    <w:rPr>
      <w:rFonts w:ascii="Times-NewRoman" w:eastAsia="Times New Roman" w:hAnsi="Times-NewRoman"/>
      <w:sz w:val="23"/>
      <w:szCs w:val="23"/>
      <w:lang w:val="en-GB" w:eastAsia="en-US"/>
    </w:rPr>
  </w:style>
  <w:style w:type="paragraph" w:customStyle="1" w:styleId="T-119fett">
    <w:name w:val="T-11/9 fett"/>
    <w:rsid w:val="00BA7B8C"/>
    <w:pPr>
      <w:widowControl w:val="0"/>
      <w:autoSpaceDE w:val="0"/>
      <w:autoSpaceDN w:val="0"/>
      <w:adjustRightInd w:val="0"/>
      <w:spacing w:before="128" w:after="43"/>
      <w:jc w:val="center"/>
    </w:pPr>
    <w:rPr>
      <w:rFonts w:ascii="Times-NewRoman" w:eastAsia="Times New Roman" w:hAnsi="Times-NewRoman"/>
      <w:b/>
      <w:bCs/>
      <w:sz w:val="23"/>
      <w:szCs w:val="23"/>
      <w:lang w:val="en-GB" w:eastAsia="en-US"/>
    </w:rPr>
  </w:style>
  <w:style w:type="paragraph" w:customStyle="1" w:styleId="texttrolist">
    <w:name w:val="texttrolist"/>
    <w:basedOn w:val="Normal"/>
    <w:rsid w:val="00BA7B8C"/>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BA7B8C"/>
    <w:rPr>
      <w:rFonts w:ascii="Arial" w:hAnsi="Arial" w:cs="Arial" w:hint="default"/>
      <w:b/>
      <w:bCs/>
      <w:i w:val="0"/>
      <w:iCs w:val="0"/>
      <w:color w:val="660000"/>
      <w:sz w:val="22"/>
      <w:szCs w:val="22"/>
    </w:rPr>
  </w:style>
  <w:style w:type="paragraph" w:customStyle="1" w:styleId="Preformatted">
    <w:name w:val="Preformatted"/>
    <w:basedOn w:val="Normal"/>
    <w:rsid w:val="00BA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BA7B8C"/>
    <w:pPr>
      <w:spacing w:before="100" w:beforeAutospacing="1" w:after="100" w:afterAutospacing="1"/>
    </w:pPr>
    <w:rPr>
      <w:rFonts w:ascii="Arial" w:hAnsi="Arial" w:cs="Arial"/>
      <w:color w:val="333333"/>
      <w:sz w:val="25"/>
      <w:szCs w:val="25"/>
      <w:lang w:val="hr-HR"/>
    </w:rPr>
  </w:style>
  <w:style w:type="paragraph" w:customStyle="1" w:styleId="noge-2">
    <w:name w:val="noge-2"/>
    <w:rsid w:val="00BA7B8C"/>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eastAsia="Times New Roman" w:hAnsi="Times-NewRoman"/>
      <w:sz w:val="19"/>
      <w:szCs w:val="19"/>
      <w:lang w:val="en-GB" w:eastAsia="en-US"/>
    </w:rPr>
  </w:style>
  <w:style w:type="paragraph" w:customStyle="1" w:styleId="Normal10">
    <w:name w:val="Normal 1"/>
    <w:basedOn w:val="Normal"/>
    <w:rsid w:val="00BA7B8C"/>
    <w:pPr>
      <w:spacing w:before="120"/>
      <w:jc w:val="both"/>
    </w:pPr>
    <w:rPr>
      <w:rFonts w:ascii="Arial" w:hAnsi="Arial"/>
      <w:sz w:val="24"/>
      <w:lang w:val="en-US" w:eastAsia="en-US"/>
    </w:rPr>
  </w:style>
  <w:style w:type="paragraph" w:customStyle="1" w:styleId="BodyTextuvlaka2">
    <w:name w:val="Body Text.uvlaka 2"/>
    <w:basedOn w:val="Normal"/>
    <w:rsid w:val="00BA7B8C"/>
    <w:pPr>
      <w:spacing w:after="220" w:line="220" w:lineRule="atLeast"/>
      <w:jc w:val="both"/>
    </w:pPr>
    <w:rPr>
      <w:rFonts w:ascii="Arial" w:hAnsi="Arial"/>
      <w:spacing w:val="-5"/>
      <w:lang w:val="en-US" w:eastAsia="en-US"/>
    </w:rPr>
  </w:style>
  <w:style w:type="paragraph" w:styleId="ListNumber">
    <w:name w:val="List Number"/>
    <w:basedOn w:val="BodyTextuvlaka2"/>
    <w:rsid w:val="00BA7B8C"/>
    <w:pPr>
      <w:ind w:left="1723" w:hanging="283"/>
    </w:pPr>
  </w:style>
  <w:style w:type="paragraph" w:customStyle="1" w:styleId="Podnaslov10">
    <w:name w:val="Podnaslov 1"/>
    <w:basedOn w:val="Normal"/>
    <w:next w:val="Normal10"/>
    <w:rsid w:val="00BA7B8C"/>
    <w:pPr>
      <w:spacing w:before="360" w:after="120"/>
      <w:ind w:left="283" w:hanging="283"/>
    </w:pPr>
    <w:rPr>
      <w:rFonts w:ascii="Arial" w:hAnsi="Arial"/>
      <w:b/>
      <w:sz w:val="24"/>
      <w:lang w:val="en-US" w:eastAsia="en-US"/>
    </w:rPr>
  </w:style>
  <w:style w:type="paragraph" w:customStyle="1" w:styleId="Crtica">
    <w:name w:val="Crtica"/>
    <w:basedOn w:val="Normal"/>
    <w:rsid w:val="00BA7B8C"/>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BA7B8C"/>
    <w:pPr>
      <w:ind w:right="-1" w:firstLine="360"/>
      <w:jc w:val="both"/>
    </w:pPr>
    <w:rPr>
      <w:rFonts w:ascii="Arial" w:hAnsi="Arial"/>
      <w:spacing w:val="-5"/>
      <w:sz w:val="22"/>
      <w:lang w:eastAsia="en-US"/>
    </w:rPr>
  </w:style>
  <w:style w:type="paragraph" w:customStyle="1" w:styleId="BodyTextuvlaka22">
    <w:name w:val="Body Text.uvlaka 22"/>
    <w:basedOn w:val="Normal"/>
    <w:rsid w:val="00BA7B8C"/>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BA7B8C"/>
    <w:pPr>
      <w:ind w:left="1440" w:hanging="1440"/>
      <w:jc w:val="both"/>
    </w:pPr>
    <w:rPr>
      <w:b/>
      <w:sz w:val="24"/>
      <w:lang w:val="en-US" w:eastAsia="en-US"/>
    </w:rPr>
  </w:style>
  <w:style w:type="paragraph" w:customStyle="1" w:styleId="BodyTextIndent2uvlaka21">
    <w:name w:val="Body Text Indent 2.uvlaka 21"/>
    <w:basedOn w:val="Normal"/>
    <w:rsid w:val="00BA7B8C"/>
    <w:pPr>
      <w:ind w:right="-24" w:firstLine="284"/>
    </w:pPr>
    <w:rPr>
      <w:rFonts w:ascii="Arial" w:hAnsi="Arial"/>
      <w:sz w:val="18"/>
      <w:lang w:val="en-US" w:eastAsia="en-US"/>
    </w:rPr>
  </w:style>
  <w:style w:type="paragraph" w:customStyle="1" w:styleId="BodyTextuvlaka23">
    <w:name w:val="Body Text.uvlaka 23"/>
    <w:basedOn w:val="Normal"/>
    <w:rsid w:val="00BA7B8C"/>
    <w:rPr>
      <w:rFonts w:ascii="Arial" w:hAnsi="Arial"/>
      <w:sz w:val="18"/>
      <w:lang w:val="en-US" w:eastAsia="en-US"/>
    </w:rPr>
  </w:style>
  <w:style w:type="paragraph" w:customStyle="1" w:styleId="BodyTextIndent3uvlaka31">
    <w:name w:val="Body Text Indent 3.uvlaka 31"/>
    <w:basedOn w:val="Normal"/>
    <w:rsid w:val="00BA7B8C"/>
    <w:pPr>
      <w:ind w:firstLine="720"/>
      <w:jc w:val="both"/>
    </w:pPr>
    <w:rPr>
      <w:rFonts w:ascii="Arial" w:hAnsi="Arial"/>
      <w:spacing w:val="-5"/>
      <w:sz w:val="18"/>
      <w:lang w:val="en-US" w:eastAsia="en-US"/>
    </w:rPr>
  </w:style>
  <w:style w:type="paragraph" w:customStyle="1" w:styleId="StandardWeb1">
    <w:name w:val="Standard (Web)1"/>
    <w:basedOn w:val="Normal"/>
    <w:rsid w:val="00BA7B8C"/>
    <w:pPr>
      <w:spacing w:before="100" w:after="100"/>
    </w:pPr>
    <w:rPr>
      <w:sz w:val="24"/>
      <w:lang w:val="hr-HR" w:eastAsia="en-US"/>
    </w:rPr>
  </w:style>
  <w:style w:type="paragraph" w:customStyle="1" w:styleId="pretkol">
    <w:name w:val="pretkol"/>
    <w:basedOn w:val="Normal"/>
    <w:rsid w:val="00BA7B8C"/>
    <w:pPr>
      <w:ind w:left="624"/>
    </w:pPr>
    <w:rPr>
      <w:rFonts w:ascii="Arial Narrow" w:hAnsi="Arial Narrow"/>
      <w:sz w:val="16"/>
      <w:lang w:val="en-GB" w:eastAsia="en-US"/>
    </w:rPr>
  </w:style>
  <w:style w:type="paragraph" w:customStyle="1" w:styleId="OsnovnitekstChar">
    <w:name w:val="Osnovni tekst Char"/>
    <w:basedOn w:val="Normal"/>
    <w:rsid w:val="00BA7B8C"/>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BA7B8C"/>
    <w:rPr>
      <w:rFonts w:ascii="Dutch801 Rm BT" w:hAnsi="Dutch801 Rm BT"/>
      <w:i/>
      <w:noProof/>
      <w:color w:val="000000"/>
      <w:kern w:val="28"/>
      <w:sz w:val="22"/>
      <w:lang w:val="pl-PL" w:eastAsia="en-US" w:bidi="ar-SA"/>
    </w:rPr>
  </w:style>
  <w:style w:type="paragraph" w:customStyle="1" w:styleId="Tablicanasl">
    <w:name w:val="Tablica nasl"/>
    <w:basedOn w:val="Caption"/>
    <w:rsid w:val="00BA7B8C"/>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BA7B8C"/>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Heading4"/>
    <w:rsid w:val="00BA7B8C"/>
    <w:pPr>
      <w:keepLines/>
      <w:tabs>
        <w:tab w:val="left" w:pos="425"/>
      </w:tabs>
      <w:spacing w:before="0" w:after="0"/>
      <w:ind w:left="425" w:hanging="425"/>
    </w:pPr>
    <w:rPr>
      <w:rFonts w:ascii="Dutch801 Rm BT" w:hAnsi="Dutch801 Rm BT"/>
      <w:b w:val="0"/>
      <w:bCs w:val="0"/>
      <w:i/>
      <w:color w:val="000000"/>
      <w:spacing w:val="-5"/>
      <w:kern w:val="20"/>
      <w:sz w:val="18"/>
      <w:szCs w:val="20"/>
      <w:lang w:val="de-DE" w:eastAsia="en-US"/>
    </w:rPr>
  </w:style>
  <w:style w:type="character" w:customStyle="1" w:styleId="NaslovPodChar">
    <w:name w:val="Naslov Pod Char"/>
    <w:rsid w:val="00BA7B8C"/>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BA7B8C"/>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BA7B8C"/>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BA7B8C"/>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BA7B8C"/>
    <w:pPr>
      <w:jc w:val="both"/>
    </w:pPr>
    <w:rPr>
      <w:rFonts w:ascii="Arial" w:hAnsi="Arial"/>
      <w:b/>
      <w:i/>
      <w:kern w:val="28"/>
      <w:sz w:val="26"/>
      <w:szCs w:val="24"/>
      <w:lang w:val="hr-HR" w:eastAsia="en-GB"/>
    </w:rPr>
  </w:style>
  <w:style w:type="character" w:customStyle="1" w:styleId="Naslov3Char">
    <w:name w:val="Naslov 3 Char"/>
    <w:link w:val="Naslov31"/>
    <w:rsid w:val="00BA7B8C"/>
    <w:rPr>
      <w:rFonts w:ascii="Arial" w:eastAsia="Times New Roman" w:hAnsi="Arial"/>
      <w:b/>
      <w:i/>
      <w:kern w:val="28"/>
      <w:sz w:val="26"/>
      <w:szCs w:val="24"/>
      <w:lang w:eastAsia="en-GB"/>
    </w:rPr>
  </w:style>
  <w:style w:type="paragraph" w:customStyle="1" w:styleId="Naslov4Char">
    <w:name w:val="Naslov 4 Char"/>
    <w:basedOn w:val="Naslov31"/>
    <w:link w:val="Naslov4CharChar"/>
    <w:rsid w:val="00BA7B8C"/>
  </w:style>
  <w:style w:type="character" w:customStyle="1" w:styleId="Naslov4CharChar">
    <w:name w:val="Naslov 4 Char Char"/>
    <w:link w:val="Naslov4Char"/>
    <w:rsid w:val="00BA7B8C"/>
    <w:rPr>
      <w:rFonts w:ascii="Arial" w:eastAsia="Times New Roman" w:hAnsi="Arial"/>
      <w:b/>
      <w:i/>
      <w:kern w:val="28"/>
      <w:sz w:val="26"/>
      <w:szCs w:val="24"/>
      <w:lang w:eastAsia="en-GB"/>
    </w:rPr>
  </w:style>
  <w:style w:type="paragraph" w:customStyle="1" w:styleId="Naslov5">
    <w:name w:val="Naslov5"/>
    <w:basedOn w:val="Normal"/>
    <w:rsid w:val="00BA7B8C"/>
    <w:pPr>
      <w:jc w:val="both"/>
    </w:pPr>
    <w:rPr>
      <w:rFonts w:ascii="Arial" w:hAnsi="Arial"/>
      <w:sz w:val="22"/>
      <w:szCs w:val="24"/>
      <w:lang w:val="hr-HR" w:eastAsia="en-GB"/>
    </w:rPr>
  </w:style>
  <w:style w:type="character" w:customStyle="1" w:styleId="Header2">
    <w:name w:val="Header 2"/>
    <w:rsid w:val="00BA7B8C"/>
    <w:rPr>
      <w:rFonts w:ascii="Arial" w:hAnsi="Arial" w:cs="Arial"/>
      <w:spacing w:val="6"/>
      <w:sz w:val="17"/>
    </w:rPr>
  </w:style>
  <w:style w:type="character" w:customStyle="1" w:styleId="Naslovpod-tekstCharChar">
    <w:name w:val="Naslov pod - tekst Char Char"/>
    <w:rsid w:val="00BA7B8C"/>
    <w:rPr>
      <w:rFonts w:ascii="Dutch801 Rm BT" w:hAnsi="Dutch801 Rm BT"/>
      <w:i/>
      <w:noProof/>
      <w:color w:val="000000"/>
      <w:kern w:val="28"/>
      <w:sz w:val="22"/>
      <w:lang w:val="pl-PL" w:eastAsia="en-US" w:bidi="ar-SA"/>
    </w:rPr>
  </w:style>
  <w:style w:type="character" w:customStyle="1" w:styleId="Normal1CharChar">
    <w:name w:val="Normal1 Char Char"/>
    <w:rsid w:val="00BA7B8C"/>
    <w:rPr>
      <w:rFonts w:ascii="Arial" w:hAnsi="Arial"/>
      <w:lang w:val="hr-HR" w:eastAsia="hr-HR" w:bidi="ar-SA"/>
    </w:rPr>
  </w:style>
  <w:style w:type="character" w:customStyle="1" w:styleId="NormalChar">
    <w:name w:val="Normal_ Char"/>
    <w:rsid w:val="00BA7B8C"/>
    <w:rPr>
      <w:rFonts w:ascii="Arial" w:hAnsi="Arial"/>
      <w:i/>
      <w:noProof w:val="0"/>
      <w:szCs w:val="24"/>
      <w:lang w:val="hr-HR" w:eastAsia="en-GB" w:bidi="ar-SA"/>
    </w:rPr>
  </w:style>
  <w:style w:type="paragraph" w:customStyle="1" w:styleId="Naslov51">
    <w:name w:val="Naslov 51"/>
    <w:basedOn w:val="Normal"/>
    <w:rsid w:val="00BA7B8C"/>
    <w:pPr>
      <w:ind w:firstLine="720"/>
      <w:jc w:val="both"/>
    </w:pPr>
    <w:rPr>
      <w:rFonts w:ascii="Arial" w:hAnsi="Arial"/>
      <w:i/>
      <w:sz w:val="22"/>
      <w:szCs w:val="24"/>
      <w:lang w:val="hr-HR" w:eastAsia="en-US"/>
    </w:rPr>
  </w:style>
  <w:style w:type="paragraph" w:customStyle="1" w:styleId="Normal0">
    <w:name w:val="Normal_"/>
    <w:basedOn w:val="Normal1"/>
    <w:rsid w:val="00BA7B8C"/>
    <w:pPr>
      <w:ind w:firstLine="720"/>
      <w:jc w:val="both"/>
    </w:pPr>
    <w:rPr>
      <w:rFonts w:ascii="Arial" w:eastAsia="Times New Roman" w:hAnsi="Arial"/>
      <w:i/>
      <w:sz w:val="20"/>
    </w:rPr>
  </w:style>
  <w:style w:type="character" w:customStyle="1" w:styleId="Bodytext1">
    <w:name w:val="Body text_"/>
    <w:link w:val="BodyText10"/>
    <w:rsid w:val="00BA7B8C"/>
    <w:rPr>
      <w:rFonts w:ascii="Arial" w:eastAsia="Arial" w:hAnsi="Arial"/>
      <w:sz w:val="19"/>
      <w:szCs w:val="19"/>
      <w:shd w:val="clear" w:color="auto" w:fill="FFFFFF"/>
    </w:rPr>
  </w:style>
  <w:style w:type="paragraph" w:customStyle="1" w:styleId="BodyText10">
    <w:name w:val="Body Text1"/>
    <w:basedOn w:val="Normal"/>
    <w:link w:val="Bodytext1"/>
    <w:uiPriority w:val="99"/>
    <w:rsid w:val="00BA7B8C"/>
    <w:pPr>
      <w:shd w:val="clear" w:color="auto" w:fill="FFFFFF"/>
      <w:spacing w:after="60" w:line="0" w:lineRule="atLeast"/>
      <w:ind w:hanging="1440"/>
      <w:jc w:val="both"/>
    </w:pPr>
    <w:rPr>
      <w:rFonts w:ascii="Arial" w:eastAsia="Arial" w:hAnsi="Arial"/>
      <w:sz w:val="19"/>
      <w:szCs w:val="19"/>
      <w:lang w:val="hr-HR"/>
    </w:rPr>
  </w:style>
  <w:style w:type="character" w:customStyle="1" w:styleId="BodytextBold">
    <w:name w:val="Body text + Bold"/>
    <w:rsid w:val="00BA7B8C"/>
    <w:rPr>
      <w:rFonts w:ascii="Arial" w:eastAsia="Arial" w:hAnsi="Arial"/>
      <w:b/>
      <w:bCs/>
      <w:sz w:val="19"/>
      <w:szCs w:val="19"/>
      <w:lang w:bidi="ar-SA"/>
    </w:rPr>
  </w:style>
  <w:style w:type="character" w:customStyle="1" w:styleId="Bodytext13">
    <w:name w:val="Body text (13)_"/>
    <w:link w:val="Bodytext130"/>
    <w:rsid w:val="00BA7B8C"/>
    <w:rPr>
      <w:rFonts w:ascii="Arial" w:eastAsia="Arial" w:hAnsi="Arial"/>
      <w:spacing w:val="430"/>
      <w:sz w:val="8"/>
      <w:szCs w:val="8"/>
      <w:shd w:val="clear" w:color="auto" w:fill="FFFFFF"/>
    </w:rPr>
  </w:style>
  <w:style w:type="paragraph" w:customStyle="1" w:styleId="Bodytext130">
    <w:name w:val="Body text (13)"/>
    <w:basedOn w:val="Normal"/>
    <w:link w:val="Bodytext13"/>
    <w:rsid w:val="00BA7B8C"/>
    <w:pPr>
      <w:shd w:val="clear" w:color="auto" w:fill="FFFFFF"/>
      <w:spacing w:line="0" w:lineRule="atLeast"/>
    </w:pPr>
    <w:rPr>
      <w:rFonts w:ascii="Arial" w:eastAsia="Arial" w:hAnsi="Arial"/>
      <w:spacing w:val="430"/>
      <w:sz w:val="8"/>
      <w:szCs w:val="8"/>
      <w:lang w:val="hr-HR"/>
    </w:rPr>
  </w:style>
  <w:style w:type="character" w:customStyle="1" w:styleId="BodytextSimHei12ptScaling150">
    <w:name w:val="Body text + SimHei;12 pt;Scaling 150%"/>
    <w:rsid w:val="00BA7B8C"/>
    <w:rPr>
      <w:rFonts w:ascii="SimHei" w:eastAsia="SimHei" w:hAnsi="SimHei" w:cs="SimHei"/>
      <w:b w:val="0"/>
      <w:bCs w:val="0"/>
      <w:i w:val="0"/>
      <w:iCs w:val="0"/>
      <w:smallCaps w:val="0"/>
      <w:strike w:val="0"/>
      <w:spacing w:val="0"/>
      <w:w w:val="150"/>
      <w:sz w:val="24"/>
      <w:szCs w:val="24"/>
      <w:lang w:bidi="ar-SA"/>
    </w:rPr>
  </w:style>
  <w:style w:type="character" w:customStyle="1" w:styleId="Heading60">
    <w:name w:val="Heading #6_"/>
    <w:link w:val="Heading61"/>
    <w:rsid w:val="00BA7B8C"/>
    <w:rPr>
      <w:rFonts w:ascii="Arial" w:eastAsia="Arial" w:hAnsi="Arial"/>
      <w:sz w:val="22"/>
      <w:szCs w:val="22"/>
      <w:shd w:val="clear" w:color="auto" w:fill="FFFFFF"/>
    </w:rPr>
  </w:style>
  <w:style w:type="paragraph" w:customStyle="1" w:styleId="Heading61">
    <w:name w:val="Heading #6"/>
    <w:basedOn w:val="Normal"/>
    <w:link w:val="Heading60"/>
    <w:rsid w:val="00BA7B8C"/>
    <w:pPr>
      <w:shd w:val="clear" w:color="auto" w:fill="FFFFFF"/>
      <w:spacing w:after="120" w:line="547" w:lineRule="exact"/>
      <w:ind w:hanging="500"/>
      <w:outlineLvl w:val="5"/>
    </w:pPr>
    <w:rPr>
      <w:rFonts w:ascii="Arial" w:eastAsia="Arial" w:hAnsi="Arial"/>
      <w:sz w:val="22"/>
      <w:szCs w:val="22"/>
      <w:lang w:val="hr-HR"/>
    </w:rPr>
  </w:style>
  <w:style w:type="character" w:customStyle="1" w:styleId="Bodytext7">
    <w:name w:val="Body text (7)_"/>
    <w:link w:val="Bodytext70"/>
    <w:rsid w:val="00BA7B8C"/>
    <w:rPr>
      <w:rFonts w:ascii="Arial" w:eastAsia="Arial" w:hAnsi="Arial"/>
      <w:sz w:val="19"/>
      <w:szCs w:val="19"/>
      <w:shd w:val="clear" w:color="auto" w:fill="FFFFFF"/>
    </w:rPr>
  </w:style>
  <w:style w:type="character" w:customStyle="1" w:styleId="Heading40">
    <w:name w:val="Heading #4_"/>
    <w:link w:val="Heading41"/>
    <w:rsid w:val="00BA7B8C"/>
    <w:rPr>
      <w:rFonts w:ascii="Arial" w:eastAsia="Arial" w:hAnsi="Arial"/>
      <w:sz w:val="21"/>
      <w:szCs w:val="21"/>
      <w:shd w:val="clear" w:color="auto" w:fill="FFFFFF"/>
    </w:rPr>
  </w:style>
  <w:style w:type="character" w:customStyle="1" w:styleId="Bodytext7105ptNotBold">
    <w:name w:val="Body text (7) + 10;5 pt;Not Bold"/>
    <w:rsid w:val="00BA7B8C"/>
    <w:rPr>
      <w:rFonts w:ascii="Arial" w:eastAsia="Arial" w:hAnsi="Arial"/>
      <w:b/>
      <w:bCs/>
      <w:sz w:val="21"/>
      <w:szCs w:val="21"/>
      <w:lang w:bidi="ar-SA"/>
    </w:rPr>
  </w:style>
  <w:style w:type="paragraph" w:customStyle="1" w:styleId="Bodytext70">
    <w:name w:val="Body text (7)"/>
    <w:basedOn w:val="Normal"/>
    <w:link w:val="Bodytext7"/>
    <w:rsid w:val="00BA7B8C"/>
    <w:pPr>
      <w:shd w:val="clear" w:color="auto" w:fill="FFFFFF"/>
      <w:spacing w:after="420" w:line="240" w:lineRule="exact"/>
    </w:pPr>
    <w:rPr>
      <w:rFonts w:ascii="Arial" w:eastAsia="Arial" w:hAnsi="Arial"/>
      <w:sz w:val="19"/>
      <w:szCs w:val="19"/>
      <w:lang w:val="hr-HR"/>
    </w:rPr>
  </w:style>
  <w:style w:type="paragraph" w:customStyle="1" w:styleId="Heading41">
    <w:name w:val="Heading #4"/>
    <w:basedOn w:val="Normal"/>
    <w:link w:val="Heading40"/>
    <w:rsid w:val="00BA7B8C"/>
    <w:pPr>
      <w:shd w:val="clear" w:color="auto" w:fill="FFFFFF"/>
      <w:spacing w:before="540" w:line="509" w:lineRule="exact"/>
      <w:ind w:hanging="400"/>
      <w:outlineLvl w:val="3"/>
    </w:pPr>
    <w:rPr>
      <w:rFonts w:ascii="Arial" w:eastAsia="Arial" w:hAnsi="Arial"/>
      <w:sz w:val="21"/>
      <w:szCs w:val="21"/>
      <w:lang w:val="hr-HR"/>
    </w:rPr>
  </w:style>
  <w:style w:type="character" w:customStyle="1" w:styleId="Heading30">
    <w:name w:val="Heading #3_"/>
    <w:link w:val="Heading31"/>
    <w:rsid w:val="00BA7B8C"/>
    <w:rPr>
      <w:rFonts w:ascii="Arial" w:eastAsia="Arial" w:hAnsi="Arial"/>
      <w:shd w:val="clear" w:color="auto" w:fill="FFFFFF"/>
    </w:rPr>
  </w:style>
  <w:style w:type="paragraph" w:customStyle="1" w:styleId="Heading31">
    <w:name w:val="Heading #3"/>
    <w:basedOn w:val="Normal"/>
    <w:link w:val="Heading30"/>
    <w:rsid w:val="00BA7B8C"/>
    <w:pPr>
      <w:shd w:val="clear" w:color="auto" w:fill="FFFFFF"/>
      <w:spacing w:after="180" w:line="230" w:lineRule="exact"/>
      <w:ind w:hanging="420"/>
      <w:outlineLvl w:val="2"/>
    </w:pPr>
    <w:rPr>
      <w:rFonts w:ascii="Arial" w:eastAsia="Arial" w:hAnsi="Arial"/>
      <w:lang w:val="hr-HR"/>
    </w:rPr>
  </w:style>
  <w:style w:type="character" w:customStyle="1" w:styleId="Heading3NotBold">
    <w:name w:val="Heading #3 + Not Bold"/>
    <w:rsid w:val="00BA7B8C"/>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BA7B8C"/>
    <w:pPr>
      <w:spacing w:after="245"/>
    </w:pPr>
    <w:rPr>
      <w:rFonts w:ascii="Verdana" w:hAnsi="Verdana" w:cs="Times New Roman"/>
      <w:color w:val="auto"/>
    </w:rPr>
  </w:style>
  <w:style w:type="character" w:customStyle="1" w:styleId="Bodytext20">
    <w:name w:val="Body text (2)_"/>
    <w:link w:val="Bodytext23"/>
    <w:rsid w:val="00BA7B8C"/>
    <w:rPr>
      <w:rFonts w:ascii="Arial" w:eastAsia="Arial" w:hAnsi="Arial"/>
      <w:sz w:val="16"/>
      <w:szCs w:val="16"/>
      <w:shd w:val="clear" w:color="auto" w:fill="FFFFFF"/>
    </w:rPr>
  </w:style>
  <w:style w:type="character" w:customStyle="1" w:styleId="Bodytext8">
    <w:name w:val="Body text (8)_"/>
    <w:link w:val="Bodytext80"/>
    <w:rsid w:val="00BA7B8C"/>
    <w:rPr>
      <w:rFonts w:ascii="Arial" w:eastAsia="Arial" w:hAnsi="Arial"/>
      <w:sz w:val="19"/>
      <w:szCs w:val="19"/>
      <w:shd w:val="clear" w:color="auto" w:fill="FFFFFF"/>
    </w:rPr>
  </w:style>
  <w:style w:type="character" w:customStyle="1" w:styleId="Heading695ptBold">
    <w:name w:val="Heading #6 + 9;5 pt;Bold"/>
    <w:rsid w:val="00BA7B8C"/>
    <w:rPr>
      <w:rFonts w:ascii="Arial" w:eastAsia="Arial" w:hAnsi="Arial"/>
      <w:b/>
      <w:bCs/>
      <w:sz w:val="19"/>
      <w:szCs w:val="19"/>
      <w:lang w:bidi="ar-SA"/>
    </w:rPr>
  </w:style>
  <w:style w:type="character" w:customStyle="1" w:styleId="Heading70">
    <w:name w:val="Heading #7_"/>
    <w:link w:val="Heading71"/>
    <w:rsid w:val="00BA7B8C"/>
    <w:rPr>
      <w:rFonts w:ascii="Arial" w:eastAsia="Arial" w:hAnsi="Arial"/>
      <w:sz w:val="19"/>
      <w:szCs w:val="19"/>
      <w:shd w:val="clear" w:color="auto" w:fill="FFFFFF"/>
    </w:rPr>
  </w:style>
  <w:style w:type="character" w:customStyle="1" w:styleId="Tablecaption">
    <w:name w:val="Table caption_"/>
    <w:rsid w:val="00BA7B8C"/>
    <w:rPr>
      <w:rFonts w:ascii="Arial" w:eastAsia="Arial" w:hAnsi="Arial" w:cs="Arial"/>
      <w:b w:val="0"/>
      <w:bCs w:val="0"/>
      <w:i w:val="0"/>
      <w:iCs w:val="0"/>
      <w:smallCaps w:val="0"/>
      <w:strike w:val="0"/>
      <w:spacing w:val="0"/>
      <w:sz w:val="19"/>
      <w:szCs w:val="19"/>
    </w:rPr>
  </w:style>
  <w:style w:type="character" w:customStyle="1" w:styleId="Tablecaption0">
    <w:name w:val="Table caption"/>
    <w:rsid w:val="00BA7B8C"/>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BA7B8C"/>
    <w:rPr>
      <w:rFonts w:ascii="Arial" w:eastAsia="Arial" w:hAnsi="Arial"/>
      <w:sz w:val="19"/>
      <w:szCs w:val="19"/>
      <w:lang w:bidi="ar-SA"/>
    </w:rPr>
  </w:style>
  <w:style w:type="character" w:customStyle="1" w:styleId="Tablecaption2">
    <w:name w:val="Table caption (2)_"/>
    <w:link w:val="Tablecaption20"/>
    <w:rsid w:val="00BA7B8C"/>
    <w:rPr>
      <w:rFonts w:ascii="Arial" w:eastAsia="Arial" w:hAnsi="Arial"/>
      <w:sz w:val="16"/>
      <w:szCs w:val="16"/>
      <w:shd w:val="clear" w:color="auto" w:fill="FFFFFF"/>
    </w:rPr>
  </w:style>
  <w:style w:type="paragraph" w:customStyle="1" w:styleId="Bodytext23">
    <w:name w:val="Body text (2)"/>
    <w:basedOn w:val="Normal"/>
    <w:link w:val="Bodytext20"/>
    <w:rsid w:val="00BA7B8C"/>
    <w:pPr>
      <w:shd w:val="clear" w:color="auto" w:fill="FFFFFF"/>
      <w:spacing w:line="0" w:lineRule="atLeast"/>
      <w:ind w:hanging="2060"/>
      <w:jc w:val="both"/>
    </w:pPr>
    <w:rPr>
      <w:rFonts w:ascii="Arial" w:eastAsia="Arial" w:hAnsi="Arial"/>
      <w:sz w:val="16"/>
      <w:szCs w:val="16"/>
      <w:lang w:val="hr-HR"/>
    </w:rPr>
  </w:style>
  <w:style w:type="paragraph" w:customStyle="1" w:styleId="Bodytext80">
    <w:name w:val="Body text (8)"/>
    <w:basedOn w:val="Normal"/>
    <w:link w:val="Bodytext8"/>
    <w:rsid w:val="00BA7B8C"/>
    <w:pPr>
      <w:shd w:val="clear" w:color="auto" w:fill="FFFFFF"/>
      <w:spacing w:before="420" w:after="240" w:line="0" w:lineRule="atLeast"/>
      <w:ind w:hanging="720"/>
    </w:pPr>
    <w:rPr>
      <w:rFonts w:ascii="Arial" w:eastAsia="Arial" w:hAnsi="Arial"/>
      <w:sz w:val="19"/>
      <w:szCs w:val="19"/>
      <w:lang w:val="hr-HR"/>
    </w:rPr>
  </w:style>
  <w:style w:type="paragraph" w:customStyle="1" w:styleId="Heading71">
    <w:name w:val="Heading #7"/>
    <w:basedOn w:val="Normal"/>
    <w:link w:val="Heading70"/>
    <w:rsid w:val="00BA7B8C"/>
    <w:pPr>
      <w:shd w:val="clear" w:color="auto" w:fill="FFFFFF"/>
      <w:spacing w:before="120" w:after="240" w:line="0" w:lineRule="atLeast"/>
      <w:ind w:hanging="600"/>
      <w:outlineLvl w:val="6"/>
    </w:pPr>
    <w:rPr>
      <w:rFonts w:ascii="Arial" w:eastAsia="Arial" w:hAnsi="Arial"/>
      <w:sz w:val="19"/>
      <w:szCs w:val="19"/>
      <w:lang w:val="hr-HR"/>
    </w:rPr>
  </w:style>
  <w:style w:type="paragraph" w:customStyle="1" w:styleId="Tablecaption20">
    <w:name w:val="Table caption (2)"/>
    <w:basedOn w:val="Normal"/>
    <w:link w:val="Tablecaption2"/>
    <w:rsid w:val="00BA7B8C"/>
    <w:pPr>
      <w:shd w:val="clear" w:color="auto" w:fill="FFFFFF"/>
      <w:spacing w:line="187" w:lineRule="exact"/>
    </w:pPr>
    <w:rPr>
      <w:rFonts w:ascii="Arial" w:eastAsia="Arial" w:hAnsi="Arial"/>
      <w:sz w:val="16"/>
      <w:szCs w:val="16"/>
      <w:lang w:val="hr-HR"/>
    </w:rPr>
  </w:style>
  <w:style w:type="character" w:customStyle="1" w:styleId="Bodytext6">
    <w:name w:val="Body text (6)_"/>
    <w:link w:val="Bodytext60"/>
    <w:rsid w:val="00BA7B8C"/>
    <w:rPr>
      <w:rFonts w:ascii="Arial" w:eastAsia="Arial" w:hAnsi="Arial"/>
      <w:sz w:val="19"/>
      <w:szCs w:val="19"/>
      <w:shd w:val="clear" w:color="auto" w:fill="FFFFFF"/>
    </w:rPr>
  </w:style>
  <w:style w:type="character" w:customStyle="1" w:styleId="Heading72">
    <w:name w:val="Heading #7 (2)_"/>
    <w:link w:val="Heading720"/>
    <w:rsid w:val="00BA7B8C"/>
    <w:rPr>
      <w:rFonts w:ascii="Arial" w:eastAsia="Arial" w:hAnsi="Arial"/>
      <w:sz w:val="19"/>
      <w:szCs w:val="19"/>
      <w:shd w:val="clear" w:color="auto" w:fill="FFFFFF"/>
    </w:rPr>
  </w:style>
  <w:style w:type="character" w:customStyle="1" w:styleId="Bodytext9">
    <w:name w:val="Body text (9)_"/>
    <w:link w:val="Bodytext90"/>
    <w:rsid w:val="00BA7B8C"/>
    <w:rPr>
      <w:rFonts w:ascii="Arial" w:eastAsia="Arial" w:hAnsi="Arial"/>
      <w:sz w:val="10"/>
      <w:szCs w:val="10"/>
      <w:shd w:val="clear" w:color="auto" w:fill="FFFFFF"/>
    </w:rPr>
  </w:style>
  <w:style w:type="character" w:customStyle="1" w:styleId="Bodytext11">
    <w:name w:val="Body text (11)_"/>
    <w:link w:val="Bodytext110"/>
    <w:rsid w:val="00BA7B8C"/>
    <w:rPr>
      <w:rFonts w:ascii="Arial" w:eastAsia="Arial" w:hAnsi="Arial"/>
      <w:sz w:val="10"/>
      <w:szCs w:val="10"/>
      <w:shd w:val="clear" w:color="auto" w:fill="FFFFFF"/>
    </w:rPr>
  </w:style>
  <w:style w:type="character" w:customStyle="1" w:styleId="Bodytext14">
    <w:name w:val="Body text (14)_"/>
    <w:link w:val="Bodytext140"/>
    <w:rsid w:val="00BA7B8C"/>
    <w:rPr>
      <w:rFonts w:ascii="Arial" w:eastAsia="Arial" w:hAnsi="Arial"/>
      <w:sz w:val="17"/>
      <w:szCs w:val="17"/>
      <w:shd w:val="clear" w:color="auto" w:fill="FFFFFF"/>
    </w:rPr>
  </w:style>
  <w:style w:type="character" w:customStyle="1" w:styleId="Picturecaption">
    <w:name w:val="Picture caption_"/>
    <w:link w:val="Picturecaption0"/>
    <w:rsid w:val="00BA7B8C"/>
    <w:rPr>
      <w:rFonts w:ascii="Arial" w:eastAsia="Arial" w:hAnsi="Arial"/>
      <w:sz w:val="10"/>
      <w:szCs w:val="10"/>
      <w:shd w:val="clear" w:color="auto" w:fill="FFFFFF"/>
    </w:rPr>
  </w:style>
  <w:style w:type="character" w:customStyle="1" w:styleId="Bodytext210">
    <w:name w:val="Body text (21)_"/>
    <w:link w:val="Bodytext211"/>
    <w:rsid w:val="00BA7B8C"/>
    <w:rPr>
      <w:rFonts w:ascii="Arial" w:eastAsia="Arial" w:hAnsi="Arial"/>
      <w:shd w:val="clear" w:color="auto" w:fill="FFFFFF"/>
    </w:rPr>
  </w:style>
  <w:style w:type="character" w:customStyle="1" w:styleId="Bodytext220">
    <w:name w:val="Body text (22)_"/>
    <w:link w:val="Bodytext221"/>
    <w:rsid w:val="00BA7B8C"/>
    <w:rPr>
      <w:rFonts w:ascii="Arial" w:eastAsia="Arial" w:hAnsi="Arial"/>
      <w:sz w:val="12"/>
      <w:szCs w:val="12"/>
      <w:shd w:val="clear" w:color="auto" w:fill="FFFFFF"/>
    </w:rPr>
  </w:style>
  <w:style w:type="character" w:customStyle="1" w:styleId="Picturecaption2">
    <w:name w:val="Picture caption (2)_"/>
    <w:link w:val="Picturecaption20"/>
    <w:rsid w:val="00BA7B8C"/>
    <w:rPr>
      <w:rFonts w:ascii="Arial" w:eastAsia="Arial" w:hAnsi="Arial"/>
      <w:sz w:val="10"/>
      <w:szCs w:val="10"/>
      <w:shd w:val="clear" w:color="auto" w:fill="FFFFFF"/>
    </w:rPr>
  </w:style>
  <w:style w:type="character" w:customStyle="1" w:styleId="Picturecaption3">
    <w:name w:val="Picture caption (3)_"/>
    <w:rsid w:val="00BA7B8C"/>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BA7B8C"/>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BA7B8C"/>
    <w:pPr>
      <w:shd w:val="clear" w:color="auto" w:fill="FFFFFF"/>
      <w:spacing w:after="420" w:line="240" w:lineRule="exact"/>
      <w:ind w:hanging="400"/>
    </w:pPr>
    <w:rPr>
      <w:rFonts w:ascii="Arial" w:eastAsia="Arial" w:hAnsi="Arial"/>
      <w:sz w:val="19"/>
      <w:szCs w:val="19"/>
      <w:lang w:val="hr-HR"/>
    </w:rPr>
  </w:style>
  <w:style w:type="paragraph" w:customStyle="1" w:styleId="Heading720">
    <w:name w:val="Heading #7 (2)"/>
    <w:basedOn w:val="Normal"/>
    <w:link w:val="Heading72"/>
    <w:rsid w:val="00BA7B8C"/>
    <w:pPr>
      <w:shd w:val="clear" w:color="auto" w:fill="FFFFFF"/>
      <w:spacing w:before="420" w:after="240" w:line="0" w:lineRule="atLeast"/>
      <w:ind w:hanging="720"/>
      <w:outlineLvl w:val="6"/>
    </w:pPr>
    <w:rPr>
      <w:rFonts w:ascii="Arial" w:eastAsia="Arial" w:hAnsi="Arial"/>
      <w:sz w:val="19"/>
      <w:szCs w:val="19"/>
      <w:lang w:val="hr-HR"/>
    </w:rPr>
  </w:style>
  <w:style w:type="paragraph" w:customStyle="1" w:styleId="Bodytext90">
    <w:name w:val="Body text (9)"/>
    <w:basedOn w:val="Normal"/>
    <w:link w:val="Bodytext9"/>
    <w:rsid w:val="00BA7B8C"/>
    <w:pPr>
      <w:shd w:val="clear" w:color="auto" w:fill="FFFFFF"/>
      <w:spacing w:line="0" w:lineRule="atLeast"/>
    </w:pPr>
    <w:rPr>
      <w:rFonts w:ascii="Arial" w:eastAsia="Arial" w:hAnsi="Arial"/>
      <w:sz w:val="10"/>
      <w:szCs w:val="10"/>
      <w:lang w:val="hr-HR"/>
    </w:rPr>
  </w:style>
  <w:style w:type="paragraph" w:customStyle="1" w:styleId="Bodytext110">
    <w:name w:val="Body text (11)"/>
    <w:basedOn w:val="Normal"/>
    <w:link w:val="Bodytext11"/>
    <w:rsid w:val="00BA7B8C"/>
    <w:pPr>
      <w:shd w:val="clear" w:color="auto" w:fill="FFFFFF"/>
      <w:spacing w:line="0" w:lineRule="atLeast"/>
    </w:pPr>
    <w:rPr>
      <w:rFonts w:ascii="Arial" w:eastAsia="Arial" w:hAnsi="Arial"/>
      <w:sz w:val="10"/>
      <w:szCs w:val="10"/>
      <w:lang w:val="hr-HR"/>
    </w:rPr>
  </w:style>
  <w:style w:type="paragraph" w:customStyle="1" w:styleId="Bodytext140">
    <w:name w:val="Body text (14)"/>
    <w:basedOn w:val="Normal"/>
    <w:link w:val="Bodytext14"/>
    <w:rsid w:val="00BA7B8C"/>
    <w:pPr>
      <w:shd w:val="clear" w:color="auto" w:fill="FFFFFF"/>
      <w:spacing w:line="0" w:lineRule="atLeast"/>
      <w:ind w:hanging="380"/>
    </w:pPr>
    <w:rPr>
      <w:rFonts w:ascii="Arial" w:eastAsia="Arial" w:hAnsi="Arial"/>
      <w:sz w:val="17"/>
      <w:szCs w:val="17"/>
      <w:lang w:val="hr-HR"/>
    </w:rPr>
  </w:style>
  <w:style w:type="paragraph" w:customStyle="1" w:styleId="Picturecaption0">
    <w:name w:val="Picture caption"/>
    <w:basedOn w:val="Normal"/>
    <w:link w:val="Picturecaption"/>
    <w:rsid w:val="00BA7B8C"/>
    <w:pPr>
      <w:shd w:val="clear" w:color="auto" w:fill="FFFFFF"/>
      <w:spacing w:line="0" w:lineRule="atLeast"/>
    </w:pPr>
    <w:rPr>
      <w:rFonts w:ascii="Arial" w:eastAsia="Arial" w:hAnsi="Arial"/>
      <w:sz w:val="10"/>
      <w:szCs w:val="10"/>
      <w:lang w:val="hr-HR"/>
    </w:rPr>
  </w:style>
  <w:style w:type="paragraph" w:customStyle="1" w:styleId="Bodytext211">
    <w:name w:val="Body text (21)"/>
    <w:basedOn w:val="Normal"/>
    <w:link w:val="Bodytext210"/>
    <w:rsid w:val="00BA7B8C"/>
    <w:pPr>
      <w:shd w:val="clear" w:color="auto" w:fill="FFFFFF"/>
      <w:spacing w:before="120" w:line="0" w:lineRule="atLeast"/>
    </w:pPr>
    <w:rPr>
      <w:rFonts w:ascii="Arial" w:eastAsia="Arial" w:hAnsi="Arial"/>
      <w:lang w:val="hr-HR"/>
    </w:rPr>
  </w:style>
  <w:style w:type="paragraph" w:customStyle="1" w:styleId="Bodytext221">
    <w:name w:val="Body text (22)"/>
    <w:basedOn w:val="Normal"/>
    <w:link w:val="Bodytext220"/>
    <w:rsid w:val="00BA7B8C"/>
    <w:pPr>
      <w:shd w:val="clear" w:color="auto" w:fill="FFFFFF"/>
      <w:spacing w:before="900" w:after="780" w:line="0" w:lineRule="atLeast"/>
    </w:pPr>
    <w:rPr>
      <w:rFonts w:ascii="Arial" w:eastAsia="Arial" w:hAnsi="Arial"/>
      <w:sz w:val="12"/>
      <w:szCs w:val="12"/>
      <w:lang w:val="hr-HR"/>
    </w:rPr>
  </w:style>
  <w:style w:type="paragraph" w:customStyle="1" w:styleId="Picturecaption20">
    <w:name w:val="Picture caption (2)"/>
    <w:basedOn w:val="Normal"/>
    <w:link w:val="Picturecaption2"/>
    <w:rsid w:val="00BA7B8C"/>
    <w:pPr>
      <w:shd w:val="clear" w:color="auto" w:fill="FFFFFF"/>
      <w:spacing w:line="0" w:lineRule="atLeast"/>
    </w:pPr>
    <w:rPr>
      <w:rFonts w:ascii="Arial" w:eastAsia="Arial" w:hAnsi="Arial"/>
      <w:sz w:val="10"/>
      <w:szCs w:val="10"/>
      <w:lang w:val="hr-HR"/>
    </w:rPr>
  </w:style>
  <w:style w:type="character" w:customStyle="1" w:styleId="Bodytext11pt">
    <w:name w:val="Body text + 11 pt"/>
    <w:rsid w:val="00BA7B8C"/>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BA7B8C"/>
    <w:rPr>
      <w:rFonts w:ascii="Arial" w:eastAsia="Arial" w:hAnsi="Arial"/>
      <w:sz w:val="22"/>
      <w:szCs w:val="22"/>
      <w:shd w:val="clear" w:color="auto" w:fill="FFFFFF"/>
    </w:rPr>
  </w:style>
  <w:style w:type="character" w:customStyle="1" w:styleId="Bodytext75ptBold">
    <w:name w:val="Body text + 7;5 pt;Bold"/>
    <w:rsid w:val="00BA7B8C"/>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BA7B8C"/>
    <w:rPr>
      <w:rFonts w:ascii="Arial" w:eastAsia="Arial" w:hAnsi="Arial"/>
      <w:sz w:val="19"/>
      <w:szCs w:val="19"/>
      <w:shd w:val="clear" w:color="auto" w:fill="FFFFFF"/>
    </w:rPr>
  </w:style>
  <w:style w:type="character" w:customStyle="1" w:styleId="Heading73Bold">
    <w:name w:val="Heading #7 (3) + Bold"/>
    <w:rsid w:val="00BA7B8C"/>
    <w:rPr>
      <w:rFonts w:ascii="Arial" w:eastAsia="Arial" w:hAnsi="Arial"/>
      <w:b/>
      <w:bCs/>
      <w:sz w:val="19"/>
      <w:szCs w:val="19"/>
      <w:lang w:bidi="ar-SA"/>
    </w:rPr>
  </w:style>
  <w:style w:type="character" w:customStyle="1" w:styleId="Heading7375ptBold">
    <w:name w:val="Heading #7 (3) + 7;5 pt;Bold"/>
    <w:rsid w:val="00BA7B8C"/>
    <w:rPr>
      <w:rFonts w:ascii="Arial" w:eastAsia="Arial" w:hAnsi="Arial"/>
      <w:b/>
      <w:bCs/>
      <w:sz w:val="15"/>
      <w:szCs w:val="15"/>
      <w:lang w:bidi="ar-SA"/>
    </w:rPr>
  </w:style>
  <w:style w:type="paragraph" w:customStyle="1" w:styleId="Bodytext201">
    <w:name w:val="Body text (20)"/>
    <w:basedOn w:val="Normal"/>
    <w:link w:val="Bodytext200"/>
    <w:rsid w:val="00BA7B8C"/>
    <w:pPr>
      <w:shd w:val="clear" w:color="auto" w:fill="FFFFFF"/>
      <w:spacing w:before="780" w:after="480" w:line="0" w:lineRule="atLeast"/>
    </w:pPr>
    <w:rPr>
      <w:rFonts w:ascii="Arial" w:eastAsia="Arial" w:hAnsi="Arial"/>
      <w:sz w:val="22"/>
      <w:szCs w:val="22"/>
      <w:lang w:val="hr-HR"/>
    </w:rPr>
  </w:style>
  <w:style w:type="paragraph" w:customStyle="1" w:styleId="Heading730">
    <w:name w:val="Heading #7 (3)"/>
    <w:basedOn w:val="Normal"/>
    <w:link w:val="Heading73"/>
    <w:rsid w:val="00BA7B8C"/>
    <w:pPr>
      <w:shd w:val="clear" w:color="auto" w:fill="FFFFFF"/>
      <w:spacing w:after="420" w:line="230" w:lineRule="exact"/>
      <w:outlineLvl w:val="6"/>
    </w:pPr>
    <w:rPr>
      <w:rFonts w:ascii="Arial" w:eastAsia="Arial" w:hAnsi="Arial"/>
      <w:sz w:val="19"/>
      <w:szCs w:val="19"/>
      <w:lang w:val="hr-HR"/>
    </w:rPr>
  </w:style>
  <w:style w:type="character" w:customStyle="1" w:styleId="Bodytext5">
    <w:name w:val="Body text (5)_"/>
    <w:link w:val="Bodytext50"/>
    <w:rsid w:val="00BA7B8C"/>
    <w:rPr>
      <w:sz w:val="23"/>
      <w:szCs w:val="23"/>
      <w:shd w:val="clear" w:color="auto" w:fill="FFFFFF"/>
    </w:rPr>
  </w:style>
  <w:style w:type="character" w:customStyle="1" w:styleId="Bodytext100">
    <w:name w:val="Body text (10)_"/>
    <w:link w:val="Bodytext101"/>
    <w:rsid w:val="00BA7B8C"/>
    <w:rPr>
      <w:sz w:val="19"/>
      <w:szCs w:val="19"/>
      <w:shd w:val="clear" w:color="auto" w:fill="FFFFFF"/>
    </w:rPr>
  </w:style>
  <w:style w:type="character" w:customStyle="1" w:styleId="Bodytext15ptSmallCaps">
    <w:name w:val="Body text + 15 pt;Small Caps"/>
    <w:rsid w:val="00BA7B8C"/>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BA7B8C"/>
    <w:rPr>
      <w:sz w:val="23"/>
      <w:szCs w:val="23"/>
      <w:shd w:val="clear" w:color="auto" w:fill="FFFFFF"/>
    </w:rPr>
  </w:style>
  <w:style w:type="paragraph" w:customStyle="1" w:styleId="Bodytext50">
    <w:name w:val="Body text (5)"/>
    <w:basedOn w:val="Normal"/>
    <w:link w:val="Bodytext5"/>
    <w:rsid w:val="00BA7B8C"/>
    <w:pPr>
      <w:shd w:val="clear" w:color="auto" w:fill="FFFFFF"/>
      <w:spacing w:before="60" w:after="60" w:line="0" w:lineRule="atLeast"/>
    </w:pPr>
    <w:rPr>
      <w:rFonts w:ascii="Calibri" w:eastAsia="Calibri" w:hAnsi="Calibri"/>
      <w:sz w:val="23"/>
      <w:szCs w:val="23"/>
      <w:lang w:val="hr-HR"/>
    </w:rPr>
  </w:style>
  <w:style w:type="paragraph" w:customStyle="1" w:styleId="Bodytext101">
    <w:name w:val="Body text (10)"/>
    <w:basedOn w:val="Normal"/>
    <w:link w:val="Bodytext100"/>
    <w:rsid w:val="00BA7B8C"/>
    <w:pPr>
      <w:shd w:val="clear" w:color="auto" w:fill="FFFFFF"/>
      <w:spacing w:after="240" w:line="0" w:lineRule="atLeast"/>
      <w:ind w:hanging="360"/>
    </w:pPr>
    <w:rPr>
      <w:rFonts w:ascii="Calibri" w:eastAsia="Calibri" w:hAnsi="Calibri"/>
      <w:sz w:val="19"/>
      <w:szCs w:val="19"/>
      <w:lang w:val="hr-HR"/>
    </w:rPr>
  </w:style>
  <w:style w:type="paragraph" w:customStyle="1" w:styleId="Heading320">
    <w:name w:val="Heading #3 (2)"/>
    <w:basedOn w:val="Normal"/>
    <w:link w:val="Heading32"/>
    <w:rsid w:val="00BA7B8C"/>
    <w:pPr>
      <w:shd w:val="clear" w:color="auto" w:fill="FFFFFF"/>
      <w:spacing w:before="240" w:after="300" w:line="0" w:lineRule="atLeast"/>
      <w:ind w:hanging="720"/>
      <w:jc w:val="both"/>
      <w:outlineLvl w:val="2"/>
    </w:pPr>
    <w:rPr>
      <w:rFonts w:ascii="Calibri" w:eastAsia="Calibri" w:hAnsi="Calibri"/>
      <w:sz w:val="23"/>
      <w:szCs w:val="23"/>
      <w:lang w:val="hr-HR"/>
    </w:rPr>
  </w:style>
  <w:style w:type="character" w:customStyle="1" w:styleId="Bodytext24">
    <w:name w:val="Body text (24)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BA7B8C"/>
    <w:rPr>
      <w:b w:val="0"/>
      <w:bCs w:val="0"/>
      <w:i w:val="0"/>
      <w:iCs w:val="0"/>
      <w:smallCaps w:val="0"/>
      <w:strike w:val="0"/>
      <w:spacing w:val="0"/>
      <w:sz w:val="17"/>
      <w:szCs w:val="17"/>
      <w:u w:val="single"/>
    </w:rPr>
  </w:style>
  <w:style w:type="character" w:customStyle="1" w:styleId="Heading12">
    <w:name w:val="Heading #1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BA7B8C"/>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BA7B8C"/>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BA7B8C"/>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BA7B8C"/>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BA7B8C"/>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BA7B8C"/>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BA7B8C"/>
    <w:rPr>
      <w:sz w:val="23"/>
      <w:szCs w:val="23"/>
      <w:shd w:val="clear" w:color="auto" w:fill="FFFFFF"/>
    </w:rPr>
  </w:style>
  <w:style w:type="paragraph" w:customStyle="1" w:styleId="Heading420">
    <w:name w:val="Heading #4 (2)"/>
    <w:basedOn w:val="Normal"/>
    <w:link w:val="Heading42"/>
    <w:rsid w:val="00BA7B8C"/>
    <w:pPr>
      <w:shd w:val="clear" w:color="auto" w:fill="FFFFFF"/>
      <w:spacing w:before="240" w:after="300" w:line="0" w:lineRule="atLeast"/>
      <w:ind w:hanging="460"/>
      <w:jc w:val="both"/>
      <w:outlineLvl w:val="3"/>
    </w:pPr>
    <w:rPr>
      <w:rFonts w:ascii="Calibri" w:eastAsia="Calibri" w:hAnsi="Calibri"/>
      <w:sz w:val="23"/>
      <w:szCs w:val="23"/>
      <w:lang w:val="hr-HR"/>
    </w:rPr>
  </w:style>
  <w:style w:type="character" w:customStyle="1" w:styleId="Heading42135pt">
    <w:name w:val="Heading #4 (2) + 13;5 pt"/>
    <w:rsid w:val="00BA7B8C"/>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BA7B8C"/>
    <w:rPr>
      <w:rFonts w:ascii="Times New Roman" w:eastAsia="Times New Roman" w:hAnsi="Times New Roman" w:cs="Times New Roman"/>
      <w:b w:val="0"/>
      <w:bCs w:val="0"/>
      <w:i/>
      <w:iCs/>
      <w:smallCaps w:val="0"/>
      <w:strike w:val="0"/>
      <w:spacing w:val="0"/>
      <w:sz w:val="23"/>
      <w:szCs w:val="23"/>
    </w:rPr>
  </w:style>
  <w:style w:type="paragraph" w:styleId="Revision">
    <w:name w:val="Revision"/>
    <w:hidden/>
    <w:uiPriority w:val="99"/>
    <w:semiHidden/>
    <w:rsid w:val="00BA7B8C"/>
    <w:rPr>
      <w:rFonts w:ascii="Arial" w:eastAsia="Times New Roman" w:hAnsi="Arial"/>
      <w:i/>
      <w:kern w:val="28"/>
      <w:sz w:val="22"/>
      <w:lang w:val="en-US" w:eastAsia="en-US"/>
    </w:rPr>
  </w:style>
  <w:style w:type="paragraph" w:customStyle="1" w:styleId="po">
    <w:name w:val="po"/>
    <w:basedOn w:val="Normal"/>
    <w:rsid w:val="00BA7B8C"/>
    <w:pPr>
      <w:spacing w:before="120"/>
      <w:jc w:val="both"/>
    </w:pPr>
    <w:rPr>
      <w:b/>
      <w:sz w:val="24"/>
      <w:lang w:val="en-GB" w:eastAsia="en-US"/>
    </w:rPr>
  </w:style>
  <w:style w:type="table" w:styleId="TableClassic1">
    <w:name w:val="Table Classic 1"/>
    <w:basedOn w:val="TableNormal"/>
    <w:rsid w:val="00BA7B8C"/>
    <w:pPr>
      <w:overflowPunct w:val="0"/>
      <w:autoSpaceDE w:val="0"/>
      <w:autoSpaceDN w:val="0"/>
      <w:adjustRightInd w:val="0"/>
      <w:jc w:val="both"/>
      <w:textAlignment w:val="baseline"/>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BA7B8C"/>
    <w:pPr>
      <w:suppressLineNumbers/>
      <w:suppressAutoHyphens/>
      <w:spacing w:after="200" w:line="276" w:lineRule="auto"/>
    </w:pPr>
    <w:rPr>
      <w:rFonts w:ascii="Calibri" w:eastAsia="Calibri" w:hAnsi="Calibri" w:cs="Calibri"/>
      <w:sz w:val="22"/>
      <w:szCs w:val="22"/>
      <w:lang w:val="hr-HR" w:eastAsia="ar-SA"/>
    </w:rPr>
  </w:style>
  <w:style w:type="character" w:customStyle="1" w:styleId="NormalWebChar">
    <w:name w:val="Normal (Web) Char"/>
    <w:link w:val="NormalWeb"/>
    <w:uiPriority w:val="99"/>
    <w:locked/>
    <w:rsid w:val="00BA7B8C"/>
    <w:rPr>
      <w:rFonts w:ascii="Arial Unicode MS" w:eastAsia="Arial Unicode MS" w:hAnsi="Arial Unicode MS" w:cs="Arial Unicode MS"/>
      <w:sz w:val="24"/>
      <w:szCs w:val="24"/>
    </w:rPr>
  </w:style>
  <w:style w:type="paragraph" w:customStyle="1" w:styleId="CharCharCharCharCharChar">
    <w:name w:val="Char Char Char Char Char Char"/>
    <w:basedOn w:val="Normal"/>
    <w:rsid w:val="00BA7B8C"/>
    <w:pPr>
      <w:spacing w:after="160" w:line="240" w:lineRule="exact"/>
    </w:pPr>
    <w:rPr>
      <w:rFonts w:ascii="Tahoma" w:hAnsi="Tahoma"/>
      <w:color w:val="FF6600"/>
      <w:lang w:val="en-US" w:eastAsia="en-US"/>
    </w:rPr>
  </w:style>
  <w:style w:type="paragraph" w:customStyle="1" w:styleId="BodyText26">
    <w:name w:val="Body Text2"/>
    <w:basedOn w:val="Normal"/>
    <w:rsid w:val="00BA7B8C"/>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BA7B8C"/>
    <w:pPr>
      <w:spacing w:after="160" w:line="240" w:lineRule="exact"/>
    </w:pPr>
    <w:rPr>
      <w:rFonts w:ascii="Tahoma" w:hAnsi="Tahoma"/>
      <w:color w:val="FF6600"/>
      <w:lang w:val="en-US" w:eastAsia="en-US"/>
    </w:rPr>
  </w:style>
  <w:style w:type="character" w:customStyle="1" w:styleId="hps">
    <w:name w:val="hps"/>
    <w:rsid w:val="00BA7B8C"/>
  </w:style>
  <w:style w:type="character" w:customStyle="1" w:styleId="shorttext">
    <w:name w:val="short_text"/>
    <w:rsid w:val="00BA7B8C"/>
  </w:style>
  <w:style w:type="paragraph" w:customStyle="1" w:styleId="Paragrafoelenco1">
    <w:name w:val="Paragrafo elenco1"/>
    <w:basedOn w:val="Normal"/>
    <w:rsid w:val="00BA7B8C"/>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BA7B8C"/>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BA7B8C"/>
  </w:style>
  <w:style w:type="paragraph" w:customStyle="1" w:styleId="xl64">
    <w:name w:val="xl64"/>
    <w:basedOn w:val="Normal"/>
    <w:rsid w:val="00770A81"/>
    <w:pPr>
      <w:spacing w:before="100" w:beforeAutospacing="1" w:after="100" w:afterAutospacing="1"/>
    </w:pPr>
    <w:rPr>
      <w:sz w:val="24"/>
      <w:szCs w:val="24"/>
      <w:lang w:val="hr-HR"/>
    </w:rPr>
  </w:style>
  <w:style w:type="paragraph" w:customStyle="1" w:styleId="xl65">
    <w:name w:val="xl6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770A81"/>
    <w:pPr>
      <w:spacing w:before="100" w:beforeAutospacing="1" w:after="100" w:afterAutospacing="1"/>
    </w:pPr>
    <w:rPr>
      <w:b/>
      <w:bCs/>
      <w:color w:val="000000"/>
      <w:sz w:val="16"/>
      <w:szCs w:val="16"/>
      <w:lang w:val="hr-HR"/>
    </w:rPr>
  </w:style>
  <w:style w:type="paragraph" w:customStyle="1" w:styleId="xl67">
    <w:name w:val="xl67"/>
    <w:basedOn w:val="Normal"/>
    <w:rsid w:val="00770A81"/>
    <w:pPr>
      <w:spacing w:before="100" w:beforeAutospacing="1" w:after="100" w:afterAutospacing="1"/>
    </w:pPr>
    <w:rPr>
      <w:b/>
      <w:bCs/>
      <w:color w:val="000000"/>
      <w:sz w:val="24"/>
      <w:szCs w:val="24"/>
      <w:lang w:val="hr-HR"/>
    </w:rPr>
  </w:style>
  <w:style w:type="paragraph" w:customStyle="1" w:styleId="xl68">
    <w:name w:val="xl68"/>
    <w:basedOn w:val="Normal"/>
    <w:rsid w:val="00770A81"/>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770A81"/>
    <w:pPr>
      <w:shd w:val="clear" w:color="000000" w:fill="FFCC00"/>
      <w:spacing w:before="100" w:beforeAutospacing="1" w:after="100" w:afterAutospacing="1"/>
    </w:pPr>
    <w:rPr>
      <w:b/>
      <w:bCs/>
      <w:color w:val="000000"/>
      <w:lang w:val="hr-HR"/>
    </w:rPr>
  </w:style>
  <w:style w:type="paragraph" w:customStyle="1" w:styleId="xl70">
    <w:name w:val="xl70"/>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770A81"/>
    <w:pPr>
      <w:spacing w:before="100" w:beforeAutospacing="1" w:after="100" w:afterAutospacing="1"/>
      <w:jc w:val="center"/>
    </w:pPr>
    <w:rPr>
      <w:b/>
      <w:bCs/>
      <w:color w:val="000000"/>
      <w:lang w:val="hr-HR"/>
    </w:rPr>
  </w:style>
  <w:style w:type="paragraph" w:customStyle="1" w:styleId="xl85">
    <w:name w:val="xl8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770A81"/>
    <w:pPr>
      <w:shd w:val="clear" w:color="000000" w:fill="FFCC00"/>
      <w:spacing w:before="100" w:beforeAutospacing="1" w:after="100" w:afterAutospacing="1"/>
    </w:pPr>
    <w:rPr>
      <w:sz w:val="24"/>
      <w:szCs w:val="24"/>
      <w:lang w:val="hr-HR"/>
    </w:rPr>
  </w:style>
  <w:style w:type="paragraph" w:customStyle="1" w:styleId="xl93">
    <w:name w:val="xl9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770A81"/>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770A81"/>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C76C23"/>
    <w:pPr>
      <w:spacing w:after="160" w:line="240" w:lineRule="exact"/>
    </w:pPr>
    <w:rPr>
      <w:rFonts w:ascii="Tahoma" w:hAnsi="Tahoma"/>
      <w:lang w:val="en-US" w:eastAsia="en-US"/>
    </w:rPr>
  </w:style>
  <w:style w:type="character" w:customStyle="1" w:styleId="CharChar32">
    <w:name w:val="Char Char32"/>
    <w:rsid w:val="00C76C23"/>
    <w:rPr>
      <w:rFonts w:ascii="Times New Roman" w:eastAsia="Times New Roman" w:hAnsi="Times New Roman" w:cs="Times New Roman"/>
      <w:b/>
      <w:bCs/>
      <w:sz w:val="24"/>
      <w:szCs w:val="24"/>
      <w:lang w:eastAsia="hr-HR"/>
    </w:rPr>
  </w:style>
  <w:style w:type="character" w:customStyle="1" w:styleId="CharChar15">
    <w:name w:val="Char Char15"/>
    <w:rsid w:val="00C76C23"/>
    <w:rPr>
      <w:rFonts w:ascii="Times New Roman" w:eastAsia="Times New Roman" w:hAnsi="Times New Roman" w:cs="Times New Roman"/>
      <w:b/>
      <w:bCs/>
      <w:sz w:val="24"/>
      <w:szCs w:val="24"/>
      <w:lang w:eastAsia="hr-HR"/>
    </w:rPr>
  </w:style>
  <w:style w:type="paragraph" w:customStyle="1" w:styleId="Normal4">
    <w:name w:val="Normal4"/>
    <w:basedOn w:val="Normal"/>
    <w:rsid w:val="00C76C23"/>
    <w:rPr>
      <w:sz w:val="24"/>
      <w:szCs w:val="24"/>
      <w:lang w:val="hr-HR"/>
    </w:rPr>
  </w:style>
  <w:style w:type="paragraph" w:customStyle="1" w:styleId="CM24">
    <w:name w:val="CM24"/>
    <w:basedOn w:val="Default"/>
    <w:next w:val="Default"/>
    <w:rsid w:val="00C76C23"/>
    <w:pPr>
      <w:spacing w:after="268"/>
    </w:pPr>
    <w:rPr>
      <w:rFonts w:ascii="Arial" w:hAnsi="Arial" w:cs="Times New Roman"/>
      <w:color w:val="auto"/>
    </w:rPr>
  </w:style>
  <w:style w:type="character" w:customStyle="1" w:styleId="crna111">
    <w:name w:val="crna111"/>
    <w:rsid w:val="00C76C23"/>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C76C23"/>
  </w:style>
  <w:style w:type="paragraph" w:customStyle="1" w:styleId="BodyText30">
    <w:name w:val="Body Text3"/>
    <w:basedOn w:val="Normal"/>
    <w:rsid w:val="009E552C"/>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E552C"/>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E552C"/>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rsid w:val="00EC085A"/>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EC085A"/>
    <w:rPr>
      <w:rFonts w:cs="Times New Roman"/>
      <w:sz w:val="22"/>
      <w:szCs w:val="22"/>
      <w:lang w:val="hr-HR" w:eastAsia="en-US" w:bidi="ar-SA"/>
    </w:rPr>
  </w:style>
  <w:style w:type="paragraph" w:customStyle="1" w:styleId="Stil20">
    <w:name w:val="Stil2"/>
    <w:basedOn w:val="Normal"/>
    <w:link w:val="Stil2Char"/>
    <w:qFormat/>
    <w:rsid w:val="00470CCF"/>
    <w:pPr>
      <w:spacing w:line="259" w:lineRule="auto"/>
      <w:ind w:firstLine="360"/>
      <w:jc w:val="both"/>
    </w:pPr>
    <w:rPr>
      <w:rFonts w:eastAsia="Calibri"/>
      <w:sz w:val="24"/>
      <w:szCs w:val="24"/>
      <w:lang w:val="hr-HR" w:eastAsia="en-US"/>
    </w:rPr>
  </w:style>
  <w:style w:type="character" w:customStyle="1" w:styleId="Stil2Char">
    <w:name w:val="Stil2 Char"/>
    <w:link w:val="Stil20"/>
    <w:rsid w:val="00470CCF"/>
    <w:rPr>
      <w:rFonts w:ascii="Times New Roman" w:hAnsi="Times New Roman"/>
      <w:sz w:val="24"/>
      <w:szCs w:val="24"/>
      <w:lang w:eastAsia="en-US"/>
    </w:rPr>
  </w:style>
  <w:style w:type="paragraph" w:customStyle="1" w:styleId="msonormal0">
    <w:name w:val="msonormal"/>
    <w:basedOn w:val="Normal"/>
    <w:rsid w:val="00B47246"/>
    <w:pPr>
      <w:spacing w:before="100" w:beforeAutospacing="1" w:after="100" w:afterAutospacing="1"/>
    </w:pPr>
    <w:rPr>
      <w:sz w:val="24"/>
      <w:szCs w:val="24"/>
      <w:lang w:val="hr-HR"/>
    </w:rPr>
  </w:style>
  <w:style w:type="paragraph" w:customStyle="1" w:styleId="xl135">
    <w:name w:val="xl135"/>
    <w:basedOn w:val="Normal"/>
    <w:rsid w:val="00B472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5E1079"/>
    <w:pPr>
      <w:spacing w:before="100" w:beforeAutospacing="1" w:after="100" w:afterAutospacing="1"/>
    </w:pPr>
    <w:rPr>
      <w:rFonts w:ascii="Swiss" w:hAnsi="Swiss"/>
      <w:sz w:val="24"/>
      <w:szCs w:val="24"/>
      <w:lang w:val="en-GB" w:eastAsia="en-US"/>
    </w:rPr>
  </w:style>
  <w:style w:type="paragraph" w:customStyle="1" w:styleId="xl23">
    <w:name w:val="xl23"/>
    <w:basedOn w:val="Normal"/>
    <w:rsid w:val="005E1079"/>
    <w:pPr>
      <w:spacing w:before="100" w:beforeAutospacing="1" w:after="100" w:afterAutospacing="1"/>
    </w:pPr>
    <w:rPr>
      <w:rFonts w:ascii="Swiss" w:hAnsi="Swiss"/>
      <w:sz w:val="24"/>
      <w:szCs w:val="24"/>
      <w:lang w:val="en-GB" w:eastAsia="en-US"/>
    </w:rPr>
  </w:style>
  <w:style w:type="paragraph" w:customStyle="1" w:styleId="xl24">
    <w:name w:val="xl24"/>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5E1079"/>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5E1079"/>
    <w:pPr>
      <w:spacing w:before="100" w:beforeAutospacing="1" w:after="100" w:afterAutospacing="1"/>
    </w:pPr>
    <w:rPr>
      <w:rFonts w:ascii="Swiss" w:hAnsi="Swiss"/>
      <w:sz w:val="22"/>
      <w:szCs w:val="22"/>
      <w:lang w:val="en-GB" w:eastAsia="en-US"/>
    </w:rPr>
  </w:style>
  <w:style w:type="paragraph" w:customStyle="1" w:styleId="xl40">
    <w:name w:val="xl40"/>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5E1079"/>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5E1079"/>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5E1079"/>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5E1079"/>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5E1079"/>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5E1079"/>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5E1079"/>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5E1079"/>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5E1079"/>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5E1079"/>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5E1079"/>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5E10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5E1079"/>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5E1079"/>
    <w:pPr>
      <w:spacing w:before="100" w:beforeAutospacing="1" w:after="100" w:afterAutospacing="1"/>
    </w:pPr>
    <w:rPr>
      <w:rFonts w:ascii="Verdana" w:hAnsi="Verdana"/>
      <w:lang w:val="en-US"/>
    </w:rPr>
  </w:style>
  <w:style w:type="paragraph" w:customStyle="1" w:styleId="font7">
    <w:name w:val="font7"/>
    <w:basedOn w:val="Normal"/>
    <w:rsid w:val="005E1079"/>
    <w:pPr>
      <w:spacing w:before="100" w:beforeAutospacing="1" w:after="100" w:afterAutospacing="1"/>
    </w:pPr>
    <w:rPr>
      <w:rFonts w:ascii="Arial" w:hAnsi="Arial" w:cs="Arial"/>
      <w:sz w:val="22"/>
      <w:szCs w:val="22"/>
      <w:lang w:val="en-US"/>
    </w:rPr>
  </w:style>
  <w:style w:type="paragraph" w:customStyle="1" w:styleId="kol">
    <w:name w:val="kol"/>
    <w:basedOn w:val="Normal"/>
    <w:rsid w:val="005E1079"/>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5E1079"/>
    <w:pPr>
      <w:spacing w:after="0"/>
      <w:ind w:left="0"/>
      <w:jc w:val="center"/>
    </w:pPr>
    <w:rPr>
      <w:b w:val="0"/>
      <w:sz w:val="16"/>
    </w:rPr>
  </w:style>
  <w:style w:type="paragraph" w:customStyle="1" w:styleId="ZNaslov4">
    <w:name w:val="ZNaslov4"/>
    <w:basedOn w:val="Normal"/>
    <w:rsid w:val="005E1079"/>
    <w:pPr>
      <w:spacing w:after="100"/>
      <w:ind w:left="454"/>
    </w:pPr>
    <w:rPr>
      <w:rFonts w:ascii="Aldine401 BT" w:hAnsi="Aldine401 BT" w:cs="Arial"/>
      <w:b/>
      <w:sz w:val="24"/>
      <w:szCs w:val="24"/>
      <w:lang w:val="en-US"/>
    </w:rPr>
  </w:style>
  <w:style w:type="character" w:customStyle="1" w:styleId="photo1">
    <w:name w:val="photo1"/>
    <w:rsid w:val="005E1079"/>
    <w:rPr>
      <w:rFonts w:ascii="Arial" w:hAnsi="Arial" w:cs="Arial" w:hint="default"/>
      <w:b w:val="0"/>
      <w:bCs w:val="0"/>
      <w:color w:val="E30074"/>
      <w:sz w:val="23"/>
      <w:szCs w:val="23"/>
    </w:rPr>
  </w:style>
  <w:style w:type="character" w:customStyle="1" w:styleId="article-lead1">
    <w:name w:val="article-lead1"/>
    <w:rsid w:val="005E1079"/>
    <w:rPr>
      <w:rFonts w:ascii="Arial" w:hAnsi="Arial" w:cs="Arial" w:hint="default"/>
      <w:b/>
      <w:bCs/>
      <w:strike w:val="0"/>
      <w:dstrike w:val="0"/>
      <w:color w:val="000000"/>
      <w:sz w:val="23"/>
      <w:szCs w:val="23"/>
      <w:u w:val="none"/>
      <w:effect w:val="none"/>
    </w:rPr>
  </w:style>
  <w:style w:type="character" w:customStyle="1" w:styleId="article-text1">
    <w:name w:val="article-text1"/>
    <w:rsid w:val="005E1079"/>
    <w:rPr>
      <w:rFonts w:ascii="Arial" w:hAnsi="Arial" w:cs="Arial" w:hint="default"/>
      <w:color w:val="000000"/>
      <w:sz w:val="23"/>
      <w:szCs w:val="23"/>
    </w:rPr>
  </w:style>
  <w:style w:type="paragraph" w:customStyle="1" w:styleId="Pa8">
    <w:name w:val="Pa8"/>
    <w:basedOn w:val="Normal"/>
    <w:next w:val="Normal"/>
    <w:rsid w:val="005E1079"/>
    <w:pPr>
      <w:autoSpaceDE w:val="0"/>
      <w:autoSpaceDN w:val="0"/>
      <w:adjustRightInd w:val="0"/>
      <w:spacing w:after="40" w:line="241" w:lineRule="atLeast"/>
    </w:pPr>
    <w:rPr>
      <w:rFonts w:ascii="Arial" w:hAnsi="Arial"/>
      <w:sz w:val="24"/>
      <w:szCs w:val="24"/>
      <w:lang w:val="en-US"/>
    </w:rPr>
  </w:style>
  <w:style w:type="character" w:customStyle="1" w:styleId="A0">
    <w:name w:val="A0"/>
    <w:rsid w:val="005E1079"/>
    <w:rPr>
      <w:rFonts w:cs="Arial"/>
      <w:color w:val="000000"/>
      <w:sz w:val="18"/>
      <w:szCs w:val="18"/>
    </w:rPr>
  </w:style>
  <w:style w:type="paragraph" w:customStyle="1" w:styleId="Tablicanaziv">
    <w:name w:val="Tablica naziv"/>
    <w:basedOn w:val="ZTekst1"/>
    <w:rsid w:val="005E1079"/>
    <w:pPr>
      <w:spacing w:after="60"/>
    </w:pPr>
    <w:rPr>
      <w:lang w:val="en-US"/>
    </w:rPr>
  </w:style>
  <w:style w:type="paragraph" w:customStyle="1" w:styleId="Znaslov5">
    <w:name w:val="Znaslov5"/>
    <w:basedOn w:val="ZNaslov4"/>
    <w:rsid w:val="005E1079"/>
    <w:pPr>
      <w:spacing w:after="140"/>
      <w:ind w:left="680"/>
    </w:pPr>
    <w:rPr>
      <w:b w:val="0"/>
      <w:bCs/>
      <w:spacing w:val="24"/>
      <w:sz w:val="22"/>
    </w:rPr>
  </w:style>
  <w:style w:type="paragraph" w:customStyle="1" w:styleId="naslov3">
    <w:name w:val="naslov3"/>
    <w:basedOn w:val="Normal"/>
    <w:rsid w:val="005E1079"/>
    <w:pPr>
      <w:spacing w:after="120"/>
    </w:pPr>
    <w:rPr>
      <w:rFonts w:ascii="Arial" w:hAnsi="Arial"/>
      <w:b/>
      <w:sz w:val="22"/>
      <w:szCs w:val="24"/>
      <w:lang w:val="hr-HR" w:eastAsia="en-US"/>
    </w:rPr>
  </w:style>
  <w:style w:type="paragraph" w:customStyle="1" w:styleId="00-HEADING-06-clanak">
    <w:name w:val="00-HEADING-06-clanak"/>
    <w:basedOn w:val="Normal"/>
    <w:rsid w:val="005E1079"/>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5E1079"/>
    <w:rPr>
      <w:rFonts w:ascii="Arial" w:hAnsi="Arial" w:cs="Arial"/>
      <w:sz w:val="24"/>
      <w:szCs w:val="24"/>
      <w:lang w:val="hr-HR" w:eastAsia="zh-CN"/>
    </w:rPr>
  </w:style>
  <w:style w:type="paragraph" w:customStyle="1" w:styleId="Sunja">
    <w:name w:val="Sunja"/>
    <w:basedOn w:val="Normal"/>
    <w:rsid w:val="005E1079"/>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5E1079"/>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5E1079"/>
    <w:rPr>
      <w:rFonts w:ascii="Arial" w:hAnsi="Arial" w:cs="Arial"/>
      <w:sz w:val="22"/>
      <w:lang w:val="en-US" w:eastAsia="zh-CN"/>
    </w:rPr>
  </w:style>
  <w:style w:type="paragraph" w:customStyle="1" w:styleId="NASLOV-2">
    <w:name w:val="NASLOV-2"/>
    <w:basedOn w:val="Normal"/>
    <w:rsid w:val="005E1079"/>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5E1079"/>
    <w:pPr>
      <w:tabs>
        <w:tab w:val="num" w:pos="360"/>
        <w:tab w:val="left" w:pos="480"/>
        <w:tab w:val="left" w:pos="960"/>
        <w:tab w:val="left" w:pos="1440"/>
        <w:tab w:val="left" w:pos="1920"/>
        <w:tab w:val="left" w:pos="2400"/>
        <w:tab w:val="left" w:pos="2880"/>
        <w:tab w:val="left" w:pos="3360"/>
        <w:tab w:val="left" w:pos="3840"/>
        <w:tab w:val="left" w:pos="4320"/>
      </w:tabs>
      <w:suppressAutoHyphens/>
      <w:jc w:val="both"/>
    </w:pPr>
    <w:rPr>
      <w:rFonts w:ascii="Times New Roman" w:eastAsia="Times New Roman" w:hAnsi="Times New Roman"/>
      <w:sz w:val="22"/>
      <w:lang w:eastAsia="zh-CN"/>
    </w:rPr>
  </w:style>
  <w:style w:type="paragraph" w:customStyle="1" w:styleId="nabrajanjeskockicamasuvlakom">
    <w:name w:val="nabrajanje s kockicama s uvlakom"/>
    <w:basedOn w:val="Normal"/>
    <w:rsid w:val="005E1079"/>
    <w:pPr>
      <w:tabs>
        <w:tab w:val="num" w:pos="643"/>
      </w:tabs>
      <w:ind w:left="643" w:hanging="360"/>
      <w:jc w:val="both"/>
    </w:pPr>
    <w:rPr>
      <w:rFonts w:cs="Tahoma"/>
      <w:color w:val="262626"/>
      <w:szCs w:val="24"/>
      <w:lang w:val="hr-HR" w:eastAsia="zh-CN"/>
    </w:rPr>
  </w:style>
  <w:style w:type="character" w:customStyle="1" w:styleId="FootnoteCharacters">
    <w:name w:val="Footnote Characters"/>
    <w:rsid w:val="005E1079"/>
  </w:style>
  <w:style w:type="character" w:customStyle="1" w:styleId="NumberingSymbols">
    <w:name w:val="Numbering Symbols"/>
    <w:rsid w:val="005E1079"/>
  </w:style>
  <w:style w:type="character" w:customStyle="1" w:styleId="BulletSymbols">
    <w:name w:val="Bullet Symbols"/>
    <w:rsid w:val="005E1079"/>
    <w:rPr>
      <w:rFonts w:ascii="StarSymbol" w:eastAsia="StarSymbol" w:hAnsi="StarSymbol"/>
      <w:sz w:val="18"/>
    </w:rPr>
  </w:style>
  <w:style w:type="character" w:customStyle="1" w:styleId="WW8Num3z0">
    <w:name w:val="WW8Num3z0"/>
    <w:rsid w:val="005E1079"/>
    <w:rPr>
      <w:rFonts w:ascii="Arial" w:hAnsi="Arial"/>
      <w:sz w:val="20"/>
    </w:rPr>
  </w:style>
  <w:style w:type="character" w:customStyle="1" w:styleId="WW8Num4z0">
    <w:name w:val="WW8Num4z0"/>
    <w:rsid w:val="005E1079"/>
    <w:rPr>
      <w:rFonts w:ascii="Arial" w:hAnsi="Arial"/>
      <w:sz w:val="20"/>
    </w:rPr>
  </w:style>
  <w:style w:type="character" w:customStyle="1" w:styleId="WW-Absatz-Standardschriftart">
    <w:name w:val="WW-Absatz-Standardschriftart"/>
    <w:rsid w:val="005E1079"/>
  </w:style>
  <w:style w:type="character" w:customStyle="1" w:styleId="WW-WW8Num3z0">
    <w:name w:val="WW-WW8Num3z0"/>
    <w:rsid w:val="005E1079"/>
    <w:rPr>
      <w:rFonts w:ascii="Times New Roman" w:eastAsia="Times New Roman" w:hAnsi="Times New Roman"/>
    </w:rPr>
  </w:style>
  <w:style w:type="character" w:customStyle="1" w:styleId="WW8Num3z2">
    <w:name w:val="WW8Num3z2"/>
    <w:rsid w:val="005E1079"/>
    <w:rPr>
      <w:rFonts w:ascii="Wingdings" w:hAnsi="Wingdings"/>
    </w:rPr>
  </w:style>
  <w:style w:type="character" w:customStyle="1" w:styleId="WW8Num3z3">
    <w:name w:val="WW8Num3z3"/>
    <w:rsid w:val="005E1079"/>
    <w:rPr>
      <w:rFonts w:ascii="Symbol" w:hAnsi="Symbol"/>
    </w:rPr>
  </w:style>
  <w:style w:type="character" w:customStyle="1" w:styleId="WW-WW8Num4z0">
    <w:name w:val="WW-WW8Num4z0"/>
    <w:rsid w:val="005E1079"/>
    <w:rPr>
      <w:i/>
      <w:color w:val="auto"/>
    </w:rPr>
  </w:style>
  <w:style w:type="character" w:customStyle="1" w:styleId="WW-WW8Num5z0">
    <w:name w:val="WW-WW8Num5z0"/>
    <w:rsid w:val="005E1079"/>
    <w:rPr>
      <w:rFonts w:ascii="Symbol" w:hAnsi="Symbol"/>
    </w:rPr>
  </w:style>
  <w:style w:type="character" w:customStyle="1" w:styleId="WW8Num8z0">
    <w:name w:val="WW8Num8z0"/>
    <w:rsid w:val="005E1079"/>
    <w:rPr>
      <w:rFonts w:ascii="Arial" w:hAnsi="Arial"/>
      <w:sz w:val="22"/>
    </w:rPr>
  </w:style>
  <w:style w:type="character" w:customStyle="1" w:styleId="WW8Num23z0">
    <w:name w:val="WW8Num23z0"/>
    <w:rsid w:val="005E1079"/>
    <w:rPr>
      <w:rFonts w:ascii="Arial" w:hAnsi="Arial"/>
      <w:b w:val="0"/>
      <w:i/>
      <w:sz w:val="22"/>
    </w:rPr>
  </w:style>
  <w:style w:type="character" w:customStyle="1" w:styleId="WW8Num23z1">
    <w:name w:val="WW8Num23z1"/>
    <w:rsid w:val="005E1079"/>
    <w:rPr>
      <w:rFonts w:ascii="Courier New" w:hAnsi="Courier New"/>
    </w:rPr>
  </w:style>
  <w:style w:type="character" w:customStyle="1" w:styleId="WW8Num23z2">
    <w:name w:val="WW8Num23z2"/>
    <w:rsid w:val="005E1079"/>
    <w:rPr>
      <w:rFonts w:ascii="Wingdings" w:hAnsi="Wingdings"/>
    </w:rPr>
  </w:style>
  <w:style w:type="character" w:customStyle="1" w:styleId="WW8Num23z3">
    <w:name w:val="WW8Num23z3"/>
    <w:rsid w:val="005E1079"/>
    <w:rPr>
      <w:rFonts w:ascii="Symbol" w:hAnsi="Symbol"/>
    </w:rPr>
  </w:style>
  <w:style w:type="character" w:customStyle="1" w:styleId="WW8Num28z0">
    <w:name w:val="WW8Num28z0"/>
    <w:rsid w:val="005E1079"/>
    <w:rPr>
      <w:b/>
      <w:i w:val="0"/>
      <w:sz w:val="20"/>
    </w:rPr>
  </w:style>
  <w:style w:type="character" w:customStyle="1" w:styleId="WW8Num32z1">
    <w:name w:val="WW8Num32z1"/>
    <w:rsid w:val="005E1079"/>
    <w:rPr>
      <w:rFonts w:ascii="Courier New" w:hAnsi="Courier New"/>
    </w:rPr>
  </w:style>
  <w:style w:type="character" w:customStyle="1" w:styleId="WW8Num32z2">
    <w:name w:val="WW8Num32z2"/>
    <w:rsid w:val="005E1079"/>
    <w:rPr>
      <w:rFonts w:ascii="Wingdings" w:hAnsi="Wingdings"/>
    </w:rPr>
  </w:style>
  <w:style w:type="character" w:customStyle="1" w:styleId="WW8Num37z0">
    <w:name w:val="WW8Num37z0"/>
    <w:rsid w:val="005E1079"/>
    <w:rPr>
      <w:b/>
      <w:i w:val="0"/>
      <w:sz w:val="20"/>
    </w:rPr>
  </w:style>
  <w:style w:type="character" w:customStyle="1" w:styleId="WW8Num38z0">
    <w:name w:val="WW8Num38z0"/>
    <w:rsid w:val="005E1079"/>
    <w:rPr>
      <w:rFonts w:ascii="Symbol" w:hAnsi="Symbol"/>
    </w:rPr>
  </w:style>
  <w:style w:type="character" w:customStyle="1" w:styleId="WW8Num38z1">
    <w:name w:val="WW8Num38z1"/>
    <w:rsid w:val="005E1079"/>
    <w:rPr>
      <w:rFonts w:ascii="Arial" w:eastAsia="Times New Roman" w:hAnsi="Arial"/>
    </w:rPr>
  </w:style>
  <w:style w:type="character" w:customStyle="1" w:styleId="WW8Num38z2">
    <w:name w:val="WW8Num38z2"/>
    <w:rsid w:val="005E1079"/>
    <w:rPr>
      <w:rFonts w:ascii="Wingdings" w:hAnsi="Wingdings"/>
    </w:rPr>
  </w:style>
  <w:style w:type="character" w:customStyle="1" w:styleId="WW8Num38z4">
    <w:name w:val="WW8Num38z4"/>
    <w:rsid w:val="005E1079"/>
    <w:rPr>
      <w:rFonts w:ascii="Courier New" w:hAnsi="Courier New"/>
    </w:rPr>
  </w:style>
  <w:style w:type="character" w:customStyle="1" w:styleId="WW8Num40z0">
    <w:name w:val="WW8Num40z0"/>
    <w:rsid w:val="005E1079"/>
    <w:rPr>
      <w:b w:val="0"/>
      <w:i w:val="0"/>
      <w:sz w:val="20"/>
    </w:rPr>
  </w:style>
  <w:style w:type="character" w:customStyle="1" w:styleId="WW8Num41z0">
    <w:name w:val="WW8Num41z0"/>
    <w:rsid w:val="005E1079"/>
    <w:rPr>
      <w:rFonts w:ascii="Symbol" w:hAnsi="Symbol"/>
    </w:rPr>
  </w:style>
  <w:style w:type="character" w:customStyle="1" w:styleId="WW8Num41z1">
    <w:name w:val="WW8Num41z1"/>
    <w:rsid w:val="005E1079"/>
    <w:rPr>
      <w:rFonts w:ascii="Courier New" w:hAnsi="Courier New"/>
    </w:rPr>
  </w:style>
  <w:style w:type="character" w:customStyle="1" w:styleId="WW8Num41z2">
    <w:name w:val="WW8Num41z2"/>
    <w:rsid w:val="005E1079"/>
    <w:rPr>
      <w:rFonts w:ascii="Wingdings" w:hAnsi="Wingdings"/>
    </w:rPr>
  </w:style>
  <w:style w:type="character" w:customStyle="1" w:styleId="WW8Num46z0">
    <w:name w:val="WW8Num46z0"/>
    <w:rsid w:val="005E1079"/>
    <w:rPr>
      <w:i w:val="0"/>
    </w:rPr>
  </w:style>
  <w:style w:type="character" w:customStyle="1" w:styleId="WW8Num53z0">
    <w:name w:val="WW8Num53z0"/>
    <w:rsid w:val="005E1079"/>
    <w:rPr>
      <w:sz w:val="24"/>
    </w:rPr>
  </w:style>
  <w:style w:type="character" w:customStyle="1" w:styleId="WW8Num57z0">
    <w:name w:val="WW8Num57z0"/>
    <w:rsid w:val="005E1079"/>
    <w:rPr>
      <w:b w:val="0"/>
      <w:i w:val="0"/>
      <w:sz w:val="20"/>
    </w:rPr>
  </w:style>
  <w:style w:type="character" w:customStyle="1" w:styleId="WW8Num74z0">
    <w:name w:val="WW8Num74z0"/>
    <w:rsid w:val="005E1079"/>
    <w:rPr>
      <w:rFonts w:ascii="Symbol" w:hAnsi="Symbol"/>
    </w:rPr>
  </w:style>
  <w:style w:type="character" w:customStyle="1" w:styleId="WW8Num80z0">
    <w:name w:val="WW8Num80z0"/>
    <w:rsid w:val="005E1079"/>
    <w:rPr>
      <w:b w:val="0"/>
      <w:sz w:val="22"/>
    </w:rPr>
  </w:style>
  <w:style w:type="character" w:customStyle="1" w:styleId="WW8Num80z2">
    <w:name w:val="WW8Num80z2"/>
    <w:rsid w:val="005E1079"/>
    <w:rPr>
      <w:b/>
      <w:i w:val="0"/>
      <w:sz w:val="22"/>
    </w:rPr>
  </w:style>
  <w:style w:type="character" w:customStyle="1" w:styleId="WW8Num85z0">
    <w:name w:val="WW8Num85z0"/>
    <w:rsid w:val="005E1079"/>
    <w:rPr>
      <w:rFonts w:ascii="Times New Roman" w:hAnsi="Times New Roman"/>
    </w:rPr>
  </w:style>
  <w:style w:type="character" w:customStyle="1" w:styleId="WW8Num86z0">
    <w:name w:val="WW8Num86z0"/>
    <w:rsid w:val="005E1079"/>
    <w:rPr>
      <w:color w:val="000000"/>
    </w:rPr>
  </w:style>
  <w:style w:type="character" w:customStyle="1" w:styleId="WW8Num88z0">
    <w:name w:val="WW8Num88z0"/>
    <w:rsid w:val="005E1079"/>
    <w:rPr>
      <w:color w:val="000000"/>
    </w:rPr>
  </w:style>
  <w:style w:type="character" w:customStyle="1" w:styleId="WW8Num92z0">
    <w:name w:val="WW8Num92z0"/>
    <w:rsid w:val="005E1079"/>
    <w:rPr>
      <w:rFonts w:ascii="Symbol" w:hAnsi="Symbol"/>
    </w:rPr>
  </w:style>
  <w:style w:type="character" w:customStyle="1" w:styleId="WW8Num93z0">
    <w:name w:val="WW8Num93z0"/>
    <w:rsid w:val="005E1079"/>
    <w:rPr>
      <w:rFonts w:ascii="Symbol" w:hAnsi="Symbol"/>
    </w:rPr>
  </w:style>
  <w:style w:type="character" w:customStyle="1" w:styleId="WW8Num99z2">
    <w:name w:val="WW8Num99z2"/>
    <w:rsid w:val="005E1079"/>
    <w:rPr>
      <w:rFonts w:ascii="Arial" w:hAnsi="Arial"/>
      <w:sz w:val="22"/>
    </w:rPr>
  </w:style>
  <w:style w:type="character" w:customStyle="1" w:styleId="WW8Num101z0">
    <w:name w:val="WW8Num101z0"/>
    <w:rsid w:val="005E1079"/>
    <w:rPr>
      <w:sz w:val="24"/>
    </w:rPr>
  </w:style>
  <w:style w:type="character" w:customStyle="1" w:styleId="WW8Num103z2">
    <w:name w:val="WW8Num103z2"/>
    <w:rsid w:val="005E1079"/>
    <w:rPr>
      <w:rFonts w:ascii="Arial" w:hAnsi="Arial"/>
      <w:sz w:val="22"/>
    </w:rPr>
  </w:style>
  <w:style w:type="character" w:customStyle="1" w:styleId="WW8Num104z0">
    <w:name w:val="WW8Num104z0"/>
    <w:rsid w:val="005E1079"/>
    <w:rPr>
      <w:rFonts w:ascii="Symbol" w:hAnsi="Symbol"/>
    </w:rPr>
  </w:style>
  <w:style w:type="character" w:customStyle="1" w:styleId="WW8Num107z0">
    <w:name w:val="WW8Num107z0"/>
    <w:rsid w:val="005E1079"/>
    <w:rPr>
      <w:i w:val="0"/>
    </w:rPr>
  </w:style>
  <w:style w:type="character" w:customStyle="1" w:styleId="WW8Num109z0">
    <w:name w:val="WW8Num109z0"/>
    <w:rsid w:val="005E1079"/>
    <w:rPr>
      <w:b/>
      <w:i w:val="0"/>
      <w:sz w:val="20"/>
    </w:rPr>
  </w:style>
  <w:style w:type="character" w:customStyle="1" w:styleId="WW8Num114z0">
    <w:name w:val="WW8Num114z0"/>
    <w:rsid w:val="005E1079"/>
    <w:rPr>
      <w:rFonts w:ascii="Symbol" w:hAnsi="Symbol"/>
    </w:rPr>
  </w:style>
  <w:style w:type="character" w:customStyle="1" w:styleId="WW8Num115z2">
    <w:name w:val="WW8Num115z2"/>
    <w:rsid w:val="005E1079"/>
    <w:rPr>
      <w:rFonts w:ascii="Arial" w:hAnsi="Arial"/>
      <w:b/>
      <w:i w:val="0"/>
      <w:sz w:val="22"/>
    </w:rPr>
  </w:style>
  <w:style w:type="character" w:customStyle="1" w:styleId="WW8Num117z0">
    <w:name w:val="WW8Num117z0"/>
    <w:rsid w:val="005E1079"/>
    <w:rPr>
      <w:rFonts w:ascii="Symbol" w:hAnsi="Symbol"/>
    </w:rPr>
  </w:style>
  <w:style w:type="character" w:customStyle="1" w:styleId="WW8Num121z0">
    <w:name w:val="WW8Num121z0"/>
    <w:rsid w:val="005E1079"/>
    <w:rPr>
      <w:rFonts w:ascii="Times New Roman" w:eastAsia="Times New Roman" w:hAnsi="Times New Roman"/>
    </w:rPr>
  </w:style>
  <w:style w:type="character" w:customStyle="1" w:styleId="WW8Num121z1">
    <w:name w:val="WW8Num121z1"/>
    <w:rsid w:val="005E1079"/>
    <w:rPr>
      <w:rFonts w:ascii="Courier New" w:hAnsi="Courier New"/>
    </w:rPr>
  </w:style>
  <w:style w:type="character" w:customStyle="1" w:styleId="WW8Num121z2">
    <w:name w:val="WW8Num121z2"/>
    <w:rsid w:val="005E1079"/>
    <w:rPr>
      <w:rFonts w:ascii="Wingdings" w:hAnsi="Wingdings"/>
    </w:rPr>
  </w:style>
  <w:style w:type="character" w:customStyle="1" w:styleId="WW8Num121z3">
    <w:name w:val="WW8Num121z3"/>
    <w:rsid w:val="005E1079"/>
    <w:rPr>
      <w:rFonts w:ascii="Symbol" w:hAnsi="Symbol"/>
    </w:rPr>
  </w:style>
  <w:style w:type="character" w:customStyle="1" w:styleId="WW8Num124z0">
    <w:name w:val="WW8Num124z0"/>
    <w:rsid w:val="005E1079"/>
    <w:rPr>
      <w:i w:val="0"/>
    </w:rPr>
  </w:style>
  <w:style w:type="character" w:customStyle="1" w:styleId="WW8Num125z0">
    <w:name w:val="WW8Num125z0"/>
    <w:rsid w:val="005E1079"/>
    <w:rPr>
      <w:b/>
    </w:rPr>
  </w:style>
  <w:style w:type="character" w:customStyle="1" w:styleId="WW8Num131z0">
    <w:name w:val="WW8Num131z0"/>
    <w:rsid w:val="005E1079"/>
    <w:rPr>
      <w:i/>
      <w:sz w:val="22"/>
    </w:rPr>
  </w:style>
  <w:style w:type="character" w:customStyle="1" w:styleId="WW8Num132z0">
    <w:name w:val="WW8Num132z0"/>
    <w:rsid w:val="005E1079"/>
    <w:rPr>
      <w:rFonts w:ascii="Symbol" w:hAnsi="Symbol"/>
    </w:rPr>
  </w:style>
  <w:style w:type="character" w:customStyle="1" w:styleId="WW8Num134z0">
    <w:name w:val="WW8Num134z0"/>
    <w:rsid w:val="005E1079"/>
    <w:rPr>
      <w:color w:val="auto"/>
    </w:rPr>
  </w:style>
  <w:style w:type="character" w:customStyle="1" w:styleId="WW8Num138z0">
    <w:name w:val="WW8Num138z0"/>
    <w:rsid w:val="005E1079"/>
    <w:rPr>
      <w:rFonts w:ascii="Symbol" w:hAnsi="Symbol"/>
    </w:rPr>
  </w:style>
  <w:style w:type="character" w:customStyle="1" w:styleId="WW8Num140z0">
    <w:name w:val="WW8Num140z0"/>
    <w:rsid w:val="005E1079"/>
    <w:rPr>
      <w:b w:val="0"/>
      <w:i w:val="0"/>
      <w:sz w:val="20"/>
    </w:rPr>
  </w:style>
  <w:style w:type="character" w:customStyle="1" w:styleId="WW8Num142z0">
    <w:name w:val="WW8Num142z0"/>
    <w:rsid w:val="005E1079"/>
    <w:rPr>
      <w:rFonts w:ascii="Symbol" w:hAnsi="Symbol"/>
    </w:rPr>
  </w:style>
  <w:style w:type="character" w:customStyle="1" w:styleId="WW8Num145z0">
    <w:name w:val="WW8Num145z0"/>
    <w:rsid w:val="005E1079"/>
    <w:rPr>
      <w:rFonts w:ascii="Symbol" w:hAnsi="Symbol"/>
    </w:rPr>
  </w:style>
  <w:style w:type="character" w:customStyle="1" w:styleId="WW8Num149z0">
    <w:name w:val="WW8Num149z0"/>
    <w:rsid w:val="005E1079"/>
    <w:rPr>
      <w:rFonts w:ascii="Symbol" w:hAnsi="Symbol"/>
    </w:rPr>
  </w:style>
  <w:style w:type="character" w:customStyle="1" w:styleId="WW8Num152z2">
    <w:name w:val="WW8Num152z2"/>
    <w:rsid w:val="005E1079"/>
    <w:rPr>
      <w:b w:val="0"/>
      <w:i w:val="0"/>
    </w:rPr>
  </w:style>
  <w:style w:type="character" w:customStyle="1" w:styleId="WW8Num154z0">
    <w:name w:val="WW8Num154z0"/>
    <w:rsid w:val="005E1079"/>
    <w:rPr>
      <w:rFonts w:ascii="Times New Roman" w:eastAsia="Times New Roman" w:hAnsi="Times New Roman"/>
    </w:rPr>
  </w:style>
  <w:style w:type="character" w:customStyle="1" w:styleId="WW8Num154z1">
    <w:name w:val="WW8Num154z1"/>
    <w:rsid w:val="005E1079"/>
    <w:rPr>
      <w:rFonts w:ascii="Courier New" w:hAnsi="Courier New"/>
    </w:rPr>
  </w:style>
  <w:style w:type="character" w:customStyle="1" w:styleId="WW8Num154z2">
    <w:name w:val="WW8Num154z2"/>
    <w:rsid w:val="005E1079"/>
    <w:rPr>
      <w:rFonts w:ascii="Wingdings" w:hAnsi="Wingdings"/>
    </w:rPr>
  </w:style>
  <w:style w:type="character" w:customStyle="1" w:styleId="WW8Num154z3">
    <w:name w:val="WW8Num154z3"/>
    <w:rsid w:val="005E1079"/>
    <w:rPr>
      <w:rFonts w:ascii="Symbol" w:hAnsi="Symbol"/>
    </w:rPr>
  </w:style>
  <w:style w:type="character" w:customStyle="1" w:styleId="WW8Num155z0">
    <w:name w:val="WW8Num155z0"/>
    <w:rsid w:val="005E1079"/>
    <w:rPr>
      <w:rFonts w:ascii="Symbol" w:hAnsi="Symbol"/>
    </w:rPr>
  </w:style>
  <w:style w:type="character" w:customStyle="1" w:styleId="WW8Num156z0">
    <w:name w:val="WW8Num156z0"/>
    <w:rsid w:val="005E1079"/>
    <w:rPr>
      <w:rFonts w:ascii="Symbol" w:hAnsi="Symbol"/>
    </w:rPr>
  </w:style>
  <w:style w:type="character" w:customStyle="1" w:styleId="WW8Num157z0">
    <w:name w:val="WW8Num157z0"/>
    <w:rsid w:val="005E1079"/>
    <w:rPr>
      <w:rFonts w:ascii="Symbol" w:hAnsi="Symbol"/>
    </w:rPr>
  </w:style>
  <w:style w:type="character" w:customStyle="1" w:styleId="WW8Num157z1">
    <w:name w:val="WW8Num157z1"/>
    <w:rsid w:val="005E1079"/>
    <w:rPr>
      <w:rFonts w:ascii="Courier New" w:hAnsi="Courier New"/>
    </w:rPr>
  </w:style>
  <w:style w:type="character" w:customStyle="1" w:styleId="WW8Num157z2">
    <w:name w:val="WW8Num157z2"/>
    <w:rsid w:val="005E1079"/>
    <w:rPr>
      <w:rFonts w:ascii="Wingdings" w:hAnsi="Wingdings"/>
    </w:rPr>
  </w:style>
  <w:style w:type="character" w:customStyle="1" w:styleId="WW8Num173z0">
    <w:name w:val="WW8Num173z0"/>
    <w:rsid w:val="005E1079"/>
    <w:rPr>
      <w:b w:val="0"/>
      <w:i w:val="0"/>
      <w:sz w:val="20"/>
    </w:rPr>
  </w:style>
  <w:style w:type="character" w:customStyle="1" w:styleId="WW8Num174z0">
    <w:name w:val="WW8Num174z0"/>
    <w:rsid w:val="005E1079"/>
    <w:rPr>
      <w:rFonts w:ascii="Symbol" w:hAnsi="Symbol"/>
    </w:rPr>
  </w:style>
  <w:style w:type="character" w:customStyle="1" w:styleId="WW8Num181z0">
    <w:name w:val="WW8Num181z0"/>
    <w:rsid w:val="005E1079"/>
    <w:rPr>
      <w:rFonts w:ascii="Arial" w:hAnsi="Arial"/>
      <w:b/>
      <w:i w:val="0"/>
      <w:sz w:val="22"/>
    </w:rPr>
  </w:style>
  <w:style w:type="character" w:customStyle="1" w:styleId="WW8Num182z0">
    <w:name w:val="WW8Num182z0"/>
    <w:rsid w:val="005E1079"/>
    <w:rPr>
      <w:b w:val="0"/>
      <w:i w:val="0"/>
      <w:sz w:val="20"/>
    </w:rPr>
  </w:style>
  <w:style w:type="character" w:customStyle="1" w:styleId="WW8Num184z2">
    <w:name w:val="WW8Num184z2"/>
    <w:rsid w:val="005E1079"/>
    <w:rPr>
      <w:rFonts w:ascii="Arial" w:hAnsi="Arial"/>
      <w:sz w:val="22"/>
    </w:rPr>
  </w:style>
  <w:style w:type="character" w:customStyle="1" w:styleId="WW8Num186z0">
    <w:name w:val="WW8Num186z0"/>
    <w:rsid w:val="005E1079"/>
    <w:rPr>
      <w:sz w:val="22"/>
    </w:rPr>
  </w:style>
  <w:style w:type="character" w:customStyle="1" w:styleId="WW8Num189z0">
    <w:name w:val="WW8Num189z0"/>
    <w:rsid w:val="005E1079"/>
    <w:rPr>
      <w:i w:val="0"/>
    </w:rPr>
  </w:style>
  <w:style w:type="character" w:customStyle="1" w:styleId="WW8Num191z0">
    <w:name w:val="WW8Num191z0"/>
    <w:rsid w:val="005E1079"/>
    <w:rPr>
      <w:rFonts w:ascii="Symbol" w:hAnsi="Symbol"/>
    </w:rPr>
  </w:style>
  <w:style w:type="character" w:customStyle="1" w:styleId="WW8Num193z2">
    <w:name w:val="WW8Num193z2"/>
    <w:rsid w:val="005E1079"/>
    <w:rPr>
      <w:b/>
      <w:i w:val="0"/>
      <w:sz w:val="22"/>
    </w:rPr>
  </w:style>
  <w:style w:type="character" w:customStyle="1" w:styleId="WW8Num198z0">
    <w:name w:val="WW8Num198z0"/>
    <w:rsid w:val="005E1079"/>
    <w:rPr>
      <w:rFonts w:ascii="Arial" w:hAnsi="Arial"/>
      <w:sz w:val="22"/>
    </w:rPr>
  </w:style>
  <w:style w:type="character" w:customStyle="1" w:styleId="WW8Num201z0">
    <w:name w:val="WW8Num201z0"/>
    <w:rsid w:val="005E1079"/>
    <w:rPr>
      <w:rFonts w:ascii="Arial" w:hAnsi="Arial"/>
    </w:rPr>
  </w:style>
  <w:style w:type="character" w:customStyle="1" w:styleId="WW8Num204z0">
    <w:name w:val="WW8Num204z0"/>
    <w:rsid w:val="005E1079"/>
    <w:rPr>
      <w:rFonts w:ascii="Symbol" w:hAnsi="Symbol"/>
    </w:rPr>
  </w:style>
  <w:style w:type="character" w:customStyle="1" w:styleId="WW8Num214z0">
    <w:name w:val="WW8Num214z0"/>
    <w:rsid w:val="005E1079"/>
    <w:rPr>
      <w:b/>
      <w:i w:val="0"/>
      <w:sz w:val="20"/>
    </w:rPr>
  </w:style>
  <w:style w:type="character" w:customStyle="1" w:styleId="WW8Num218z0">
    <w:name w:val="WW8Num218z0"/>
    <w:rsid w:val="005E1079"/>
    <w:rPr>
      <w:rFonts w:ascii="Symbol" w:hAnsi="Symbol"/>
    </w:rPr>
  </w:style>
  <w:style w:type="character" w:customStyle="1" w:styleId="WW8Num221z0">
    <w:name w:val="WW8Num221z0"/>
    <w:rsid w:val="005E1079"/>
    <w:rPr>
      <w:rFonts w:ascii="Times New Roman" w:hAnsi="Times New Roman"/>
    </w:rPr>
  </w:style>
  <w:style w:type="character" w:customStyle="1" w:styleId="WW8Num229z0">
    <w:name w:val="WW8Num229z0"/>
    <w:rsid w:val="005E1079"/>
    <w:rPr>
      <w:rFonts w:ascii="Arial" w:hAnsi="Arial"/>
      <w:b w:val="0"/>
      <w:i/>
      <w:sz w:val="22"/>
    </w:rPr>
  </w:style>
  <w:style w:type="character" w:customStyle="1" w:styleId="WW8Num229z1">
    <w:name w:val="WW8Num229z1"/>
    <w:rsid w:val="005E1079"/>
    <w:rPr>
      <w:rFonts w:ascii="Courier New" w:hAnsi="Courier New"/>
    </w:rPr>
  </w:style>
  <w:style w:type="character" w:customStyle="1" w:styleId="WW8Num229z2">
    <w:name w:val="WW8Num229z2"/>
    <w:rsid w:val="005E1079"/>
    <w:rPr>
      <w:rFonts w:ascii="Wingdings" w:hAnsi="Wingdings"/>
    </w:rPr>
  </w:style>
  <w:style w:type="character" w:customStyle="1" w:styleId="WW8Num229z3">
    <w:name w:val="WW8Num229z3"/>
    <w:rsid w:val="005E1079"/>
    <w:rPr>
      <w:rFonts w:ascii="Symbol" w:hAnsi="Symbol"/>
    </w:rPr>
  </w:style>
  <w:style w:type="character" w:customStyle="1" w:styleId="WW8Num230z0">
    <w:name w:val="WW8Num230z0"/>
    <w:rsid w:val="005E1079"/>
    <w:rPr>
      <w:rFonts w:ascii="Symbol" w:hAnsi="Symbol"/>
    </w:rPr>
  </w:style>
  <w:style w:type="character" w:customStyle="1" w:styleId="WW8Num233z0">
    <w:name w:val="WW8Num233z0"/>
    <w:rsid w:val="005E1079"/>
    <w:rPr>
      <w:rFonts w:ascii="Symbol" w:hAnsi="Symbol"/>
    </w:rPr>
  </w:style>
  <w:style w:type="character" w:customStyle="1" w:styleId="WW8Num235z0">
    <w:name w:val="WW8Num235z0"/>
    <w:rsid w:val="005E1079"/>
    <w:rPr>
      <w:rFonts w:ascii="Arial" w:hAnsi="Arial"/>
      <w:b w:val="0"/>
      <w:i/>
      <w:sz w:val="22"/>
    </w:rPr>
  </w:style>
  <w:style w:type="character" w:customStyle="1" w:styleId="WW8Num235z1">
    <w:name w:val="WW8Num235z1"/>
    <w:rsid w:val="005E1079"/>
    <w:rPr>
      <w:rFonts w:ascii="Courier New" w:hAnsi="Courier New"/>
    </w:rPr>
  </w:style>
  <w:style w:type="character" w:customStyle="1" w:styleId="WW8Num235z2">
    <w:name w:val="WW8Num235z2"/>
    <w:rsid w:val="005E1079"/>
    <w:rPr>
      <w:rFonts w:ascii="Wingdings" w:hAnsi="Wingdings"/>
    </w:rPr>
  </w:style>
  <w:style w:type="character" w:customStyle="1" w:styleId="WW8Num235z3">
    <w:name w:val="WW8Num235z3"/>
    <w:rsid w:val="005E1079"/>
    <w:rPr>
      <w:rFonts w:ascii="Symbol" w:hAnsi="Symbol"/>
    </w:rPr>
  </w:style>
  <w:style w:type="character" w:customStyle="1" w:styleId="WW8Num240z0">
    <w:name w:val="WW8Num240z0"/>
    <w:rsid w:val="005E1079"/>
    <w:rPr>
      <w:rFonts w:ascii="Arial" w:hAnsi="Arial"/>
      <w:sz w:val="22"/>
    </w:rPr>
  </w:style>
  <w:style w:type="character" w:customStyle="1" w:styleId="WW8Num244z0">
    <w:name w:val="WW8Num244z0"/>
    <w:rsid w:val="005E1079"/>
    <w:rPr>
      <w:i/>
    </w:rPr>
  </w:style>
  <w:style w:type="character" w:customStyle="1" w:styleId="WW8Num249z0">
    <w:name w:val="WW8Num249z0"/>
    <w:rsid w:val="005E1079"/>
    <w:rPr>
      <w:rFonts w:ascii="Symbol" w:hAnsi="Symbol"/>
    </w:rPr>
  </w:style>
  <w:style w:type="character" w:customStyle="1" w:styleId="WW8Num253z0">
    <w:name w:val="WW8Num253z0"/>
    <w:rsid w:val="005E1079"/>
    <w:rPr>
      <w:rFonts w:ascii="Symbol" w:hAnsi="Symbol"/>
    </w:rPr>
  </w:style>
  <w:style w:type="character" w:customStyle="1" w:styleId="WW8Num254z0">
    <w:name w:val="WW8Num254z0"/>
    <w:rsid w:val="005E1079"/>
    <w:rPr>
      <w:rFonts w:ascii="Symbol" w:hAnsi="Symbol"/>
    </w:rPr>
  </w:style>
  <w:style w:type="character" w:customStyle="1" w:styleId="WW8Num262z0">
    <w:name w:val="WW8Num262z0"/>
    <w:rsid w:val="005E1079"/>
    <w:rPr>
      <w:sz w:val="22"/>
    </w:rPr>
  </w:style>
  <w:style w:type="character" w:customStyle="1" w:styleId="WW8Num264z0">
    <w:name w:val="WW8Num264z0"/>
    <w:rsid w:val="005E1079"/>
    <w:rPr>
      <w:rFonts w:ascii="Arial" w:eastAsia="Times New Roman" w:hAnsi="Arial"/>
    </w:rPr>
  </w:style>
  <w:style w:type="character" w:customStyle="1" w:styleId="WW8Num264z1">
    <w:name w:val="WW8Num264z1"/>
    <w:rsid w:val="005E1079"/>
    <w:rPr>
      <w:rFonts w:ascii="Courier New" w:hAnsi="Courier New"/>
    </w:rPr>
  </w:style>
  <w:style w:type="character" w:customStyle="1" w:styleId="WW8Num264z2">
    <w:name w:val="WW8Num264z2"/>
    <w:rsid w:val="005E1079"/>
    <w:rPr>
      <w:rFonts w:ascii="Wingdings" w:hAnsi="Wingdings"/>
    </w:rPr>
  </w:style>
  <w:style w:type="character" w:customStyle="1" w:styleId="WW8Num264z3">
    <w:name w:val="WW8Num264z3"/>
    <w:rsid w:val="005E1079"/>
    <w:rPr>
      <w:rFonts w:ascii="Symbol" w:hAnsi="Symbol"/>
    </w:rPr>
  </w:style>
  <w:style w:type="character" w:customStyle="1" w:styleId="WW8Num265z0">
    <w:name w:val="WW8Num265z0"/>
    <w:rsid w:val="005E1079"/>
    <w:rPr>
      <w:rFonts w:ascii="Times New Roman" w:eastAsia="Times New Roman" w:hAnsi="Times New Roman"/>
    </w:rPr>
  </w:style>
  <w:style w:type="character" w:customStyle="1" w:styleId="WW8Num265z1">
    <w:name w:val="WW8Num265z1"/>
    <w:rsid w:val="005E1079"/>
    <w:rPr>
      <w:rFonts w:ascii="Courier New" w:hAnsi="Courier New"/>
    </w:rPr>
  </w:style>
  <w:style w:type="character" w:customStyle="1" w:styleId="WW8Num265z2">
    <w:name w:val="WW8Num265z2"/>
    <w:rsid w:val="005E1079"/>
    <w:rPr>
      <w:rFonts w:ascii="Wingdings" w:hAnsi="Wingdings"/>
    </w:rPr>
  </w:style>
  <w:style w:type="character" w:customStyle="1" w:styleId="WW8Num265z3">
    <w:name w:val="WW8Num265z3"/>
    <w:rsid w:val="005E1079"/>
    <w:rPr>
      <w:rFonts w:ascii="Symbol" w:hAnsi="Symbol"/>
    </w:rPr>
  </w:style>
  <w:style w:type="character" w:customStyle="1" w:styleId="WW8Num269z0">
    <w:name w:val="WW8Num269z0"/>
    <w:rsid w:val="005E1079"/>
    <w:rPr>
      <w:rFonts w:ascii="Symbol" w:hAnsi="Symbol"/>
    </w:rPr>
  </w:style>
  <w:style w:type="character" w:customStyle="1" w:styleId="WW8Num271z0">
    <w:name w:val="WW8Num271z0"/>
    <w:rsid w:val="005E1079"/>
    <w:rPr>
      <w:rFonts w:ascii="Arial" w:hAnsi="Arial"/>
      <w:sz w:val="22"/>
    </w:rPr>
  </w:style>
  <w:style w:type="character" w:customStyle="1" w:styleId="WW8Num279z0">
    <w:name w:val="WW8Num279z0"/>
    <w:rsid w:val="005E1079"/>
    <w:rPr>
      <w:b/>
      <w:i w:val="0"/>
      <w:sz w:val="20"/>
    </w:rPr>
  </w:style>
  <w:style w:type="character" w:customStyle="1" w:styleId="WW8Num281z0">
    <w:name w:val="WW8Num281z0"/>
    <w:rsid w:val="005E1079"/>
    <w:rPr>
      <w:rFonts w:ascii="Symbol" w:hAnsi="Symbol"/>
    </w:rPr>
  </w:style>
  <w:style w:type="character" w:customStyle="1" w:styleId="WW8Num281z1">
    <w:name w:val="WW8Num281z1"/>
    <w:rsid w:val="005E1079"/>
    <w:rPr>
      <w:rFonts w:ascii="Courier New" w:hAnsi="Courier New"/>
    </w:rPr>
  </w:style>
  <w:style w:type="character" w:customStyle="1" w:styleId="WW8Num281z2">
    <w:name w:val="WW8Num281z2"/>
    <w:rsid w:val="005E1079"/>
    <w:rPr>
      <w:rFonts w:ascii="Wingdings" w:hAnsi="Wingdings"/>
    </w:rPr>
  </w:style>
  <w:style w:type="character" w:customStyle="1" w:styleId="WW8Num282z0">
    <w:name w:val="WW8Num282z0"/>
    <w:rsid w:val="005E1079"/>
    <w:rPr>
      <w:rFonts w:ascii="Arial" w:hAnsi="Arial"/>
      <w:sz w:val="22"/>
    </w:rPr>
  </w:style>
  <w:style w:type="character" w:customStyle="1" w:styleId="WW8Num286z0">
    <w:name w:val="WW8Num286z0"/>
    <w:rsid w:val="005E1079"/>
    <w:rPr>
      <w:rFonts w:ascii="Times New Roman" w:hAnsi="Times New Roman"/>
    </w:rPr>
  </w:style>
  <w:style w:type="character" w:customStyle="1" w:styleId="WW8Num290z0">
    <w:name w:val="WW8Num290z0"/>
    <w:rsid w:val="005E1079"/>
    <w:rPr>
      <w:b/>
    </w:rPr>
  </w:style>
  <w:style w:type="character" w:customStyle="1" w:styleId="WW8Num291z2">
    <w:name w:val="WW8Num291z2"/>
    <w:rsid w:val="005E1079"/>
    <w:rPr>
      <w:rFonts w:ascii="Arial" w:hAnsi="Arial"/>
      <w:b/>
      <w:i w:val="0"/>
      <w:sz w:val="22"/>
    </w:rPr>
  </w:style>
  <w:style w:type="character" w:customStyle="1" w:styleId="WW8Num293z0">
    <w:name w:val="WW8Num293z0"/>
    <w:rsid w:val="005E1079"/>
    <w:rPr>
      <w:b/>
      <w:i w:val="0"/>
      <w:sz w:val="20"/>
    </w:rPr>
  </w:style>
  <w:style w:type="character" w:customStyle="1" w:styleId="WW8Num297z0">
    <w:name w:val="WW8Num297z0"/>
    <w:rsid w:val="005E1079"/>
    <w:rPr>
      <w:rFonts w:ascii="Arial" w:hAnsi="Arial"/>
    </w:rPr>
  </w:style>
  <w:style w:type="character" w:customStyle="1" w:styleId="WW8Num302z0">
    <w:name w:val="WW8Num302z0"/>
    <w:rsid w:val="005E1079"/>
    <w:rPr>
      <w:sz w:val="22"/>
    </w:rPr>
  </w:style>
  <w:style w:type="character" w:customStyle="1" w:styleId="WW8Num303z0">
    <w:name w:val="WW8Num303z0"/>
    <w:rsid w:val="005E1079"/>
    <w:rPr>
      <w:rFonts w:ascii="Times New Roman" w:eastAsia="Times New Roman" w:hAnsi="Times New Roman"/>
    </w:rPr>
  </w:style>
  <w:style w:type="character" w:customStyle="1" w:styleId="WW8Num303z1">
    <w:name w:val="WW8Num303z1"/>
    <w:rsid w:val="005E1079"/>
    <w:rPr>
      <w:rFonts w:ascii="Courier New" w:hAnsi="Courier New"/>
    </w:rPr>
  </w:style>
  <w:style w:type="character" w:customStyle="1" w:styleId="WW8Num303z2">
    <w:name w:val="WW8Num303z2"/>
    <w:rsid w:val="005E1079"/>
    <w:rPr>
      <w:rFonts w:ascii="Wingdings" w:hAnsi="Wingdings"/>
    </w:rPr>
  </w:style>
  <w:style w:type="character" w:customStyle="1" w:styleId="WW8Num303z3">
    <w:name w:val="WW8Num303z3"/>
    <w:rsid w:val="005E1079"/>
    <w:rPr>
      <w:rFonts w:ascii="Symbol" w:hAnsi="Symbol"/>
    </w:rPr>
  </w:style>
  <w:style w:type="character" w:customStyle="1" w:styleId="WW8Num306z0">
    <w:name w:val="WW8Num306z0"/>
    <w:rsid w:val="005E1079"/>
    <w:rPr>
      <w:b/>
    </w:rPr>
  </w:style>
  <w:style w:type="character" w:customStyle="1" w:styleId="WW8Num307z0">
    <w:name w:val="WW8Num307z0"/>
    <w:rsid w:val="005E1079"/>
    <w:rPr>
      <w:rFonts w:ascii="Symbol" w:hAnsi="Symbol"/>
    </w:rPr>
  </w:style>
  <w:style w:type="character" w:customStyle="1" w:styleId="WW8Num310z0">
    <w:name w:val="WW8Num310z0"/>
    <w:rsid w:val="005E1079"/>
    <w:rPr>
      <w:b w:val="0"/>
      <w:i w:val="0"/>
      <w:sz w:val="20"/>
    </w:rPr>
  </w:style>
  <w:style w:type="character" w:customStyle="1" w:styleId="WW8Num315z0">
    <w:name w:val="WW8Num315z0"/>
    <w:rsid w:val="005E1079"/>
    <w:rPr>
      <w:rFonts w:ascii="Times New Roman" w:hAnsi="Times New Roman"/>
    </w:rPr>
  </w:style>
  <w:style w:type="character" w:customStyle="1" w:styleId="WW8Num318z0">
    <w:name w:val="WW8Num318z0"/>
    <w:rsid w:val="005E1079"/>
    <w:rPr>
      <w:b w:val="0"/>
      <w:i/>
      <w:color w:val="0000FF"/>
    </w:rPr>
  </w:style>
  <w:style w:type="character" w:customStyle="1" w:styleId="WW8Num320z0">
    <w:name w:val="WW8Num320z0"/>
    <w:rsid w:val="005E1079"/>
    <w:rPr>
      <w:rFonts w:ascii="Arial" w:hAnsi="Arial"/>
      <w:sz w:val="22"/>
    </w:rPr>
  </w:style>
  <w:style w:type="character" w:customStyle="1" w:styleId="WW8Num323z0">
    <w:name w:val="WW8Num323z0"/>
    <w:rsid w:val="005E1079"/>
    <w:rPr>
      <w:rFonts w:ascii="Symbol" w:hAnsi="Symbol"/>
    </w:rPr>
  </w:style>
  <w:style w:type="character" w:customStyle="1" w:styleId="WW8Num330z0">
    <w:name w:val="WW8Num330z0"/>
    <w:rsid w:val="005E1079"/>
    <w:rPr>
      <w:rFonts w:ascii="Symbol" w:hAnsi="Symbol"/>
    </w:rPr>
  </w:style>
  <w:style w:type="character" w:customStyle="1" w:styleId="WW8Num332z0">
    <w:name w:val="WW8Num332z0"/>
    <w:rsid w:val="005E1079"/>
    <w:rPr>
      <w:rFonts w:ascii="Symbol" w:hAnsi="Symbol"/>
    </w:rPr>
  </w:style>
  <w:style w:type="character" w:customStyle="1" w:styleId="WW8Num336z0">
    <w:name w:val="WW8Num336z0"/>
    <w:rsid w:val="005E1079"/>
    <w:rPr>
      <w:rFonts w:ascii="Times New Roman" w:hAnsi="Times New Roman"/>
    </w:rPr>
  </w:style>
  <w:style w:type="character" w:customStyle="1" w:styleId="WW8Num349z0">
    <w:name w:val="WW8Num349z0"/>
    <w:rsid w:val="005E1079"/>
    <w:rPr>
      <w:rFonts w:ascii="Symbol" w:hAnsi="Symbol"/>
    </w:rPr>
  </w:style>
  <w:style w:type="character" w:customStyle="1" w:styleId="WW8Num353z0">
    <w:name w:val="WW8Num353z0"/>
    <w:rsid w:val="005E1079"/>
    <w:rPr>
      <w:rFonts w:ascii="Symbol" w:hAnsi="Symbol"/>
    </w:rPr>
  </w:style>
  <w:style w:type="character" w:customStyle="1" w:styleId="WW8Num353z1">
    <w:name w:val="WW8Num353z1"/>
    <w:rsid w:val="005E1079"/>
    <w:rPr>
      <w:rFonts w:ascii="Courier New" w:hAnsi="Courier New"/>
    </w:rPr>
  </w:style>
  <w:style w:type="character" w:customStyle="1" w:styleId="WW8Num353z2">
    <w:name w:val="WW8Num353z2"/>
    <w:rsid w:val="005E1079"/>
    <w:rPr>
      <w:rFonts w:ascii="Wingdings" w:hAnsi="Wingdings"/>
    </w:rPr>
  </w:style>
  <w:style w:type="character" w:customStyle="1" w:styleId="WW8Num354z0">
    <w:name w:val="WW8Num354z0"/>
    <w:rsid w:val="005E1079"/>
    <w:rPr>
      <w:rFonts w:ascii="Times New Roman" w:hAnsi="Times New Roman"/>
    </w:rPr>
  </w:style>
  <w:style w:type="character" w:customStyle="1" w:styleId="WW8Num355z0">
    <w:name w:val="WW8Num355z0"/>
    <w:rsid w:val="005E1079"/>
    <w:rPr>
      <w:rFonts w:ascii="Symbol" w:hAnsi="Symbol"/>
    </w:rPr>
  </w:style>
  <w:style w:type="character" w:customStyle="1" w:styleId="WW8NumSt9z1">
    <w:name w:val="WW8NumSt9z1"/>
    <w:rsid w:val="005E1079"/>
    <w:rPr>
      <w:b/>
      <w:i w:val="0"/>
    </w:rPr>
  </w:style>
  <w:style w:type="character" w:customStyle="1" w:styleId="WW8NumSt53z0">
    <w:name w:val="WW8NumSt53z0"/>
    <w:rsid w:val="005E1079"/>
    <w:rPr>
      <w:b/>
      <w:i w:val="0"/>
      <w:sz w:val="20"/>
    </w:rPr>
  </w:style>
  <w:style w:type="character" w:customStyle="1" w:styleId="WW8NumSt61z0">
    <w:name w:val="WW8NumSt61z0"/>
    <w:rsid w:val="005E1079"/>
    <w:rPr>
      <w:b w:val="0"/>
      <w:i w:val="0"/>
      <w:sz w:val="20"/>
    </w:rPr>
  </w:style>
  <w:style w:type="character" w:customStyle="1" w:styleId="WW8NumSt63z0">
    <w:name w:val="WW8NumSt63z0"/>
    <w:rsid w:val="005E1079"/>
    <w:rPr>
      <w:b w:val="0"/>
      <w:i w:val="0"/>
      <w:sz w:val="20"/>
    </w:rPr>
  </w:style>
  <w:style w:type="character" w:customStyle="1" w:styleId="WW8NumSt82z0">
    <w:name w:val="WW8NumSt82z0"/>
    <w:rsid w:val="005E1079"/>
    <w:rPr>
      <w:rFonts w:ascii="Symbol" w:hAnsi="Symbol"/>
    </w:rPr>
  </w:style>
  <w:style w:type="character" w:customStyle="1" w:styleId="WW8NumSt109z1">
    <w:name w:val="WW8NumSt109z1"/>
    <w:rsid w:val="005E1079"/>
    <w:rPr>
      <w:b/>
      <w:i w:val="0"/>
    </w:rPr>
  </w:style>
  <w:style w:type="character" w:customStyle="1" w:styleId="WW8NumSt371z0">
    <w:name w:val="WW8NumSt371z0"/>
    <w:rsid w:val="005E1079"/>
    <w:rPr>
      <w:rFonts w:ascii="Arial" w:hAnsi="Arial"/>
      <w:sz w:val="22"/>
    </w:rPr>
  </w:style>
  <w:style w:type="character" w:customStyle="1" w:styleId="WW8NumSt372z0">
    <w:name w:val="WW8NumSt372z0"/>
    <w:rsid w:val="005E1079"/>
    <w:rPr>
      <w:rFonts w:ascii="Arial" w:hAnsi="Arial"/>
      <w:sz w:val="20"/>
    </w:rPr>
  </w:style>
  <w:style w:type="character" w:customStyle="1" w:styleId="WW8NumSt373z0">
    <w:name w:val="WW8NumSt373z0"/>
    <w:rsid w:val="005E1079"/>
    <w:rPr>
      <w:rFonts w:ascii="Arial" w:hAnsi="Arial"/>
      <w:sz w:val="22"/>
    </w:rPr>
  </w:style>
  <w:style w:type="character" w:customStyle="1" w:styleId="WW8NumSt379z0">
    <w:name w:val="WW8NumSt379z0"/>
    <w:rsid w:val="005E1079"/>
    <w:rPr>
      <w:rFonts w:ascii="Arial" w:hAnsi="Arial"/>
      <w:sz w:val="20"/>
    </w:rPr>
  </w:style>
  <w:style w:type="character" w:customStyle="1" w:styleId="WW8NumSt379z1">
    <w:name w:val="WW8NumSt379z1"/>
    <w:rsid w:val="005E1079"/>
    <w:rPr>
      <w:rFonts w:ascii="Courier New" w:hAnsi="Courier New"/>
    </w:rPr>
  </w:style>
  <w:style w:type="character" w:customStyle="1" w:styleId="WW8NumSt379z2">
    <w:name w:val="WW8NumSt379z2"/>
    <w:rsid w:val="005E1079"/>
    <w:rPr>
      <w:rFonts w:ascii="Wingdings" w:hAnsi="Wingdings"/>
    </w:rPr>
  </w:style>
  <w:style w:type="character" w:customStyle="1" w:styleId="WW8NumSt379z3">
    <w:name w:val="WW8NumSt379z3"/>
    <w:rsid w:val="005E1079"/>
    <w:rPr>
      <w:rFonts w:ascii="Symbol" w:hAnsi="Symbol"/>
    </w:rPr>
  </w:style>
  <w:style w:type="character" w:customStyle="1" w:styleId="WW-DefaultParagraphFont">
    <w:name w:val="WW-Default Paragraph Font"/>
    <w:rsid w:val="005E1079"/>
  </w:style>
  <w:style w:type="character" w:customStyle="1" w:styleId="WW-FootnoteCharacters">
    <w:name w:val="WW-Footnote Characters"/>
    <w:rsid w:val="005E1079"/>
    <w:rPr>
      <w:vertAlign w:val="superscript"/>
    </w:rPr>
  </w:style>
  <w:style w:type="character" w:customStyle="1" w:styleId="WW-Bullets">
    <w:name w:val="WW-Bullets"/>
    <w:rsid w:val="005E1079"/>
    <w:rPr>
      <w:rFonts w:ascii="StarSymbol" w:eastAsia="StarSymbol" w:hAnsi="StarSymbol"/>
      <w:sz w:val="18"/>
    </w:rPr>
  </w:style>
  <w:style w:type="paragraph" w:customStyle="1" w:styleId="Heading">
    <w:name w:val="Heading"/>
    <w:basedOn w:val="Normal"/>
    <w:next w:val="BodyText"/>
    <w:rsid w:val="005E1079"/>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5E1079"/>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5E1079"/>
    <w:pPr>
      <w:suppressLineNumbers/>
      <w:suppressAutoHyphens/>
      <w:spacing w:after="120"/>
      <w:jc w:val="both"/>
    </w:pPr>
    <w:rPr>
      <w:rFonts w:ascii="Arial" w:hAnsi="Arial"/>
      <w:sz w:val="22"/>
      <w:lang w:val="hr-HR"/>
    </w:rPr>
  </w:style>
  <w:style w:type="paragraph" w:customStyle="1" w:styleId="WW-BodyText3">
    <w:name w:val="WW-Body Text 3"/>
    <w:basedOn w:val="Normal"/>
    <w:rsid w:val="005E1079"/>
    <w:pPr>
      <w:suppressAutoHyphens/>
      <w:jc w:val="both"/>
    </w:pPr>
    <w:rPr>
      <w:rFonts w:ascii="Arial" w:hAnsi="Arial"/>
      <w:b/>
      <w:i/>
      <w:sz w:val="24"/>
      <w:lang w:val="hr-HR"/>
    </w:rPr>
  </w:style>
  <w:style w:type="paragraph" w:customStyle="1" w:styleId="WW-BodyTextIndent2">
    <w:name w:val="WW-Body Text Indent 2"/>
    <w:basedOn w:val="Normal"/>
    <w:rsid w:val="005E1079"/>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5E1079"/>
    <w:pPr>
      <w:suppressAutoHyphens/>
      <w:spacing w:after="120"/>
      <w:ind w:firstLine="709"/>
      <w:jc w:val="both"/>
    </w:pPr>
    <w:rPr>
      <w:rFonts w:ascii="Arial" w:hAnsi="Arial"/>
      <w:sz w:val="22"/>
      <w:lang w:val="hr-HR"/>
    </w:rPr>
  </w:style>
  <w:style w:type="paragraph" w:customStyle="1" w:styleId="WW-NormalWeb">
    <w:name w:val="WW-Normal (Web)"/>
    <w:basedOn w:val="Normal"/>
    <w:rsid w:val="005E1079"/>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5E1079"/>
    <w:pPr>
      <w:widowControl w:val="0"/>
      <w:suppressAutoHyphens/>
      <w:jc w:val="both"/>
    </w:pPr>
    <w:rPr>
      <w:rFonts w:eastAsia="Tahoma"/>
      <w:szCs w:val="24"/>
      <w:lang w:val="en-US"/>
    </w:rPr>
  </w:style>
  <w:style w:type="paragraph" w:customStyle="1" w:styleId="Level10">
    <w:name w:val="Level 1"/>
    <w:basedOn w:val="Normal"/>
    <w:rsid w:val="005E1079"/>
    <w:pPr>
      <w:widowControl w:val="0"/>
      <w:autoSpaceDE w:val="0"/>
      <w:autoSpaceDN w:val="0"/>
      <w:adjustRightInd w:val="0"/>
      <w:ind w:left="709" w:hanging="709"/>
    </w:pPr>
    <w:rPr>
      <w:szCs w:val="24"/>
      <w:lang w:val="en-US"/>
    </w:rPr>
  </w:style>
  <w:style w:type="paragraph" w:customStyle="1" w:styleId="Tablicasl">
    <w:name w:val="Tablica sl."/>
    <w:basedOn w:val="Normal"/>
    <w:rsid w:val="005E1079"/>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
    <w:rsid w:val="005E1079"/>
    <w:pPr>
      <w:spacing w:line="276" w:lineRule="auto"/>
      <w:ind w:left="1134" w:hanging="1134"/>
    </w:pPr>
    <w:rPr>
      <w:bCs/>
      <w:sz w:val="26"/>
      <w:lang w:val="en-US" w:bidi="en-US"/>
    </w:rPr>
  </w:style>
  <w:style w:type="paragraph" w:customStyle="1" w:styleId="BodyText241">
    <w:name w:val="Body Text 24"/>
    <w:basedOn w:val="Normal"/>
    <w:rsid w:val="005E1079"/>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0"/>
    <w:link w:val="Stylenaslov111ptChar"/>
    <w:rsid w:val="005E1079"/>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5E1079"/>
    <w:rPr>
      <w:rFonts w:ascii="Arial" w:eastAsia="Times New Roman" w:hAnsi="Arial"/>
      <w:b/>
      <w:bCs/>
      <w:caps/>
      <w:sz w:val="28"/>
      <w:lang w:val="en-US" w:eastAsia="x-none" w:bidi="en-US"/>
    </w:rPr>
  </w:style>
  <w:style w:type="paragraph" w:customStyle="1" w:styleId="WW-BodyText21">
    <w:name w:val="WW-Body Text 21"/>
    <w:basedOn w:val="Normal"/>
    <w:rsid w:val="005E1079"/>
    <w:pPr>
      <w:suppressAutoHyphens/>
      <w:spacing w:after="120" w:line="480" w:lineRule="auto"/>
    </w:pPr>
    <w:rPr>
      <w:rFonts w:ascii="Arial" w:hAnsi="Arial"/>
      <w:sz w:val="22"/>
      <w:lang w:val="hr-HR" w:eastAsia="ar-SA"/>
    </w:rPr>
  </w:style>
  <w:style w:type="paragraph" w:customStyle="1" w:styleId="ListParagraph2">
    <w:name w:val="List Paragraph2"/>
    <w:basedOn w:val="Normal"/>
    <w:qFormat/>
    <w:rsid w:val="005E1079"/>
    <w:pPr>
      <w:suppressAutoHyphens/>
      <w:spacing w:after="120"/>
      <w:ind w:left="720"/>
      <w:contextualSpacing/>
    </w:pPr>
    <w:rPr>
      <w:rFonts w:ascii="Arial" w:hAnsi="Arial"/>
      <w:sz w:val="22"/>
      <w:lang w:val="hr-HR" w:eastAsia="ar-SA"/>
    </w:rPr>
  </w:style>
  <w:style w:type="paragraph" w:customStyle="1" w:styleId="Nabraj">
    <w:name w:val="Nabraj"/>
    <w:basedOn w:val="Normal"/>
    <w:rsid w:val="005E1079"/>
    <w:pPr>
      <w:tabs>
        <w:tab w:val="left" w:pos="284"/>
      </w:tabs>
      <w:spacing w:before="120"/>
      <w:ind w:left="567" w:hanging="567"/>
      <w:jc w:val="both"/>
    </w:pPr>
    <w:rPr>
      <w:rFonts w:ascii="Arial" w:hAnsi="Arial"/>
      <w:sz w:val="22"/>
      <w:lang w:val="en-US"/>
    </w:rPr>
  </w:style>
  <w:style w:type="character" w:customStyle="1" w:styleId="WW8Num148z0">
    <w:name w:val="WW8Num148z0"/>
    <w:rsid w:val="005E1079"/>
    <w:rPr>
      <w:rFonts w:ascii="Arial" w:hAnsi="Arial"/>
      <w:b w:val="0"/>
      <w:i/>
      <w:sz w:val="22"/>
    </w:rPr>
  </w:style>
  <w:style w:type="character" w:customStyle="1" w:styleId="WW8Num159z3">
    <w:name w:val="WW8Num159z3"/>
    <w:rsid w:val="005E1079"/>
    <w:rPr>
      <w:rFonts w:ascii="Symbol" w:hAnsi="Symbol"/>
    </w:rPr>
  </w:style>
  <w:style w:type="character" w:customStyle="1" w:styleId="WW8Num158z0">
    <w:name w:val="WW8Num158z0"/>
    <w:rsid w:val="005E1079"/>
    <w:rPr>
      <w:b w:val="0"/>
      <w:i/>
      <w:sz w:val="22"/>
    </w:rPr>
  </w:style>
  <w:style w:type="character" w:customStyle="1" w:styleId="WW8Num161z0">
    <w:name w:val="WW8Num161z0"/>
    <w:rsid w:val="005E1079"/>
    <w:rPr>
      <w:rFonts w:ascii="Symbol" w:hAnsi="Symbol"/>
    </w:rPr>
  </w:style>
  <w:style w:type="paragraph" w:customStyle="1" w:styleId="TEHNORM01">
    <w:name w:val="TEH NORM 01"/>
    <w:basedOn w:val="Normal"/>
    <w:rsid w:val="005E1079"/>
    <w:pPr>
      <w:jc w:val="both"/>
    </w:pPr>
    <w:rPr>
      <w:b/>
      <w:spacing w:val="-5"/>
      <w:lang w:val="en-GB" w:eastAsia="en-US"/>
    </w:rPr>
  </w:style>
  <w:style w:type="paragraph" w:customStyle="1" w:styleId="podnaslova0">
    <w:name w:val="podnaslov a"/>
    <w:basedOn w:val="Normal"/>
    <w:rsid w:val="005E1079"/>
    <w:pPr>
      <w:tabs>
        <w:tab w:val="left" w:pos="680"/>
      </w:tabs>
      <w:suppressAutoHyphens/>
      <w:spacing w:before="480" w:after="240"/>
    </w:pPr>
    <w:rPr>
      <w:rFonts w:ascii="Arial" w:hAnsi="Arial" w:cs="Arial"/>
      <w:b/>
      <w:sz w:val="28"/>
      <w:szCs w:val="28"/>
      <w:lang w:val="hr-HR" w:eastAsia="ar-SA"/>
    </w:rPr>
  </w:style>
  <w:style w:type="paragraph" w:customStyle="1" w:styleId="naslov30">
    <w:name w:val="naslov_3"/>
    <w:basedOn w:val="Normal"/>
    <w:link w:val="naslov3Char0"/>
    <w:qFormat/>
    <w:rsid w:val="005E1079"/>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0"/>
    <w:rsid w:val="005E1079"/>
    <w:rPr>
      <w:rFonts w:ascii="Arial" w:eastAsia="Times New Roman" w:hAnsi="Arial" w:cs="Arial"/>
      <w:b/>
      <w:caps/>
      <w:sz w:val="22"/>
      <w:szCs w:val="22"/>
      <w:lang w:eastAsia="ar-SA"/>
    </w:rPr>
  </w:style>
  <w:style w:type="paragraph" w:customStyle="1" w:styleId="TableParagraph">
    <w:name w:val="Table Paragraph"/>
    <w:basedOn w:val="Normal"/>
    <w:uiPriority w:val="1"/>
    <w:qFormat/>
    <w:rsid w:val="008A5840"/>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F9194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0">
    <w:name w:val="Char Char7 Char Char Char Char"/>
    <w:basedOn w:val="Normal"/>
    <w:rsid w:val="00F91946"/>
    <w:pPr>
      <w:spacing w:after="160" w:line="240" w:lineRule="exact"/>
    </w:pPr>
    <w:rPr>
      <w:rFonts w:ascii="Tahoma" w:hAnsi="Tahoma"/>
      <w:color w:val="FF6600"/>
      <w:lang w:val="en-US" w:eastAsia="en-US"/>
    </w:rPr>
  </w:style>
  <w:style w:type="character" w:customStyle="1" w:styleId="PlainTextCharCharChar1">
    <w:name w:val="Plain Text Char Char Char1"/>
    <w:aliases w:val="Plain Text Char Char Char C Char Char1"/>
    <w:rsid w:val="00F91946"/>
    <w:rPr>
      <w:rFonts w:ascii="Courier New" w:eastAsia="Times New Roman" w:hAnsi="Courier New" w:cs="Times New Roman"/>
      <w:sz w:val="20"/>
      <w:szCs w:val="20"/>
      <w:lang w:val="en-AU"/>
    </w:rPr>
  </w:style>
  <w:style w:type="paragraph" w:customStyle="1" w:styleId="NASLOVveci">
    <w:name w:val="NASLOV veci"/>
    <w:basedOn w:val="Normal"/>
    <w:rsid w:val="00F91946"/>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F91946"/>
    <w:pPr>
      <w:widowControl w:val="0"/>
      <w:autoSpaceDE w:val="0"/>
      <w:autoSpaceDN w:val="0"/>
      <w:adjustRightInd w:val="0"/>
      <w:spacing w:line="280" w:lineRule="exact"/>
      <w:ind w:right="246"/>
    </w:pPr>
    <w:rPr>
      <w:rFonts w:ascii="Arial" w:hAnsi="Arial"/>
      <w:b/>
      <w:color w:val="171412"/>
      <w:sz w:val="22"/>
      <w:szCs w:val="24"/>
      <w:lang w:val="en-US" w:eastAsia="en-US"/>
    </w:rPr>
  </w:style>
  <w:style w:type="character" w:customStyle="1" w:styleId="long-text">
    <w:name w:val="long-text"/>
    <w:basedOn w:val="DefaultParagraphFont"/>
    <w:rsid w:val="00F91946"/>
  </w:style>
  <w:style w:type="character" w:customStyle="1" w:styleId="bold-kurziv">
    <w:name w:val="bold-kurziv"/>
    <w:basedOn w:val="DefaultParagraphFont"/>
    <w:rsid w:val="00F91946"/>
  </w:style>
  <w:style w:type="paragraph" w:styleId="Salutation">
    <w:name w:val="Salutation"/>
    <w:basedOn w:val="Normal"/>
    <w:next w:val="Normal"/>
    <w:link w:val="SalutationChar"/>
    <w:rsid w:val="00F91946"/>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F91946"/>
    <w:rPr>
      <w:rFonts w:ascii="Arial" w:eastAsia="Times New Roman" w:hAnsi="Arial"/>
      <w:spacing w:val="-5"/>
      <w:lang w:val="en-US"/>
    </w:rPr>
  </w:style>
  <w:style w:type="paragraph" w:customStyle="1" w:styleId="Brezrazmikov">
    <w:name w:val="Brez razmikov"/>
    <w:qFormat/>
    <w:rsid w:val="00F91946"/>
    <w:rPr>
      <w:rFonts w:ascii="Tahoma" w:hAnsi="Tahoma"/>
      <w:sz w:val="24"/>
      <w:szCs w:val="22"/>
      <w:lang w:val="sl-SI" w:eastAsia="en-US"/>
    </w:rPr>
  </w:style>
  <w:style w:type="paragraph" w:customStyle="1" w:styleId="TNOR01NJ">
    <w:name w:val="T NOR 01 NJ"/>
    <w:basedOn w:val="Normal"/>
    <w:link w:val="TNOR01NJChar"/>
    <w:rsid w:val="00F91946"/>
    <w:pPr>
      <w:tabs>
        <w:tab w:val="left" w:pos="425"/>
      </w:tabs>
      <w:jc w:val="both"/>
    </w:pPr>
    <w:rPr>
      <w:lang w:val="en-GB" w:eastAsia="en-US"/>
    </w:rPr>
  </w:style>
  <w:style w:type="character" w:customStyle="1" w:styleId="TNOR01NJChar">
    <w:name w:val="T NOR 01 NJ Char"/>
    <w:link w:val="TNOR01NJ"/>
    <w:locked/>
    <w:rsid w:val="00F91946"/>
    <w:rPr>
      <w:rFonts w:ascii="Times New Roman" w:eastAsia="Times New Roman" w:hAnsi="Times New Roman"/>
      <w:lang w:val="en-GB" w:eastAsia="en-US"/>
    </w:rPr>
  </w:style>
  <w:style w:type="paragraph" w:customStyle="1" w:styleId="Revision1">
    <w:name w:val="Revision1"/>
    <w:hidden/>
    <w:uiPriority w:val="99"/>
    <w:semiHidden/>
    <w:rsid w:val="00F91946"/>
    <w:rPr>
      <w:rFonts w:ascii="Arial" w:eastAsia="Times New Roman" w:hAnsi="Arial"/>
      <w:sz w:val="22"/>
      <w:lang w:val="en-US" w:eastAsia="en-US"/>
    </w:rPr>
  </w:style>
  <w:style w:type="character" w:customStyle="1" w:styleId="ft">
    <w:name w:val="ft"/>
    <w:basedOn w:val="DefaultParagraphFont"/>
    <w:rsid w:val="00F91946"/>
  </w:style>
  <w:style w:type="character" w:customStyle="1" w:styleId="kurziv">
    <w:name w:val="kurziv"/>
    <w:basedOn w:val="DefaultParagraphFont"/>
    <w:rsid w:val="00F91946"/>
  </w:style>
  <w:style w:type="character" w:customStyle="1" w:styleId="bold">
    <w:name w:val="bold"/>
    <w:basedOn w:val="DefaultParagraphFont"/>
    <w:rsid w:val="00F91946"/>
  </w:style>
  <w:style w:type="paragraph" w:customStyle="1" w:styleId="Char">
    <w:name w:val="Char"/>
    <w:basedOn w:val="Normal"/>
    <w:rsid w:val="00A02FBA"/>
    <w:pPr>
      <w:spacing w:after="160" w:line="240" w:lineRule="exact"/>
    </w:pPr>
    <w:rPr>
      <w:rFonts w:ascii="Tahoma" w:hAnsi="Tahoma"/>
      <w:lang w:val="en-US" w:eastAsia="en-US"/>
    </w:rPr>
  </w:style>
  <w:style w:type="paragraph" w:customStyle="1" w:styleId="font8">
    <w:name w:val="font_8"/>
    <w:basedOn w:val="Normal"/>
    <w:rsid w:val="00A02FBA"/>
    <w:pPr>
      <w:spacing w:before="100" w:beforeAutospacing="1" w:after="100" w:afterAutospacing="1"/>
    </w:pPr>
    <w:rPr>
      <w:sz w:val="24"/>
      <w:szCs w:val="24"/>
      <w:lang w:val="hr-HR"/>
    </w:rPr>
  </w:style>
  <w:style w:type="character" w:customStyle="1" w:styleId="wixguard">
    <w:name w:val="wixguard"/>
    <w:basedOn w:val="DefaultParagraphFont"/>
    <w:rsid w:val="00A02FBA"/>
  </w:style>
  <w:style w:type="paragraph" w:customStyle="1" w:styleId="TAB1">
    <w:name w:val="TAB_1"/>
    <w:basedOn w:val="Normal"/>
    <w:rsid w:val="00A02FBA"/>
    <w:pPr>
      <w:spacing w:line="360" w:lineRule="auto"/>
      <w:jc w:val="center"/>
    </w:pPr>
    <w:rPr>
      <w:rFonts w:ascii="HRHelvetica_Light" w:hAnsi="HRHelvetica_Light"/>
      <w:lang w:val="en-US"/>
    </w:rPr>
  </w:style>
  <w:style w:type="paragraph" w:customStyle="1" w:styleId="xl148">
    <w:name w:val="xl148"/>
    <w:basedOn w:val="Normal"/>
    <w:rsid w:val="00A02FBA"/>
    <w:pPr>
      <w:spacing w:before="100" w:after="100"/>
      <w:jc w:val="center"/>
    </w:pPr>
    <w:rPr>
      <w:rFonts w:ascii="Arial" w:hAnsi="Arial"/>
      <w:sz w:val="18"/>
      <w:lang w:val="de-AT" w:eastAsia="en-US"/>
    </w:rPr>
  </w:style>
  <w:style w:type="paragraph" w:customStyle="1" w:styleId="STIL1">
    <w:name w:val="STIL_1"/>
    <w:basedOn w:val="Normal"/>
    <w:rsid w:val="00A02FBA"/>
    <w:pPr>
      <w:spacing w:line="360" w:lineRule="auto"/>
      <w:ind w:firstLine="567"/>
      <w:jc w:val="both"/>
    </w:pPr>
    <w:rPr>
      <w:rFonts w:ascii="HRHelvetica_Light" w:hAnsi="HRHelvetica_Light"/>
      <w:sz w:val="22"/>
      <w:lang w:val="en-US"/>
    </w:rPr>
  </w:style>
  <w:style w:type="paragraph" w:styleId="Index1">
    <w:name w:val="index 1"/>
    <w:basedOn w:val="Normal"/>
    <w:next w:val="Normal"/>
    <w:semiHidden/>
    <w:rsid w:val="00A02FBA"/>
    <w:pPr>
      <w:widowControl w:val="0"/>
      <w:tabs>
        <w:tab w:val="right" w:leader="dot" w:pos="9360"/>
      </w:tabs>
      <w:suppressAutoHyphens/>
      <w:ind w:left="1440" w:right="720" w:hanging="1440"/>
    </w:pPr>
    <w:rPr>
      <w:rFonts w:ascii="Courier New" w:hAnsi="Courier New"/>
      <w:sz w:val="24"/>
      <w:lang w:val="en-US"/>
    </w:rPr>
  </w:style>
  <w:style w:type="paragraph" w:styleId="Index2">
    <w:name w:val="index 2"/>
    <w:basedOn w:val="Normal"/>
    <w:next w:val="Normal"/>
    <w:semiHidden/>
    <w:rsid w:val="00A02FBA"/>
    <w:pPr>
      <w:widowControl w:val="0"/>
      <w:tabs>
        <w:tab w:val="right" w:leader="dot" w:pos="9360"/>
      </w:tabs>
      <w:suppressAutoHyphens/>
      <w:ind w:left="1440" w:right="720" w:hanging="720"/>
    </w:pPr>
    <w:rPr>
      <w:rFonts w:ascii="Courier New" w:hAnsi="Courier New"/>
      <w:sz w:val="24"/>
      <w:lang w:val="en-US"/>
    </w:rPr>
  </w:style>
  <w:style w:type="paragraph" w:styleId="TOAHeading">
    <w:name w:val="toa heading"/>
    <w:basedOn w:val="Normal"/>
    <w:next w:val="Normal"/>
    <w:semiHidden/>
    <w:rsid w:val="00A02FBA"/>
    <w:pPr>
      <w:widowControl w:val="0"/>
      <w:tabs>
        <w:tab w:val="right" w:pos="9360"/>
      </w:tabs>
      <w:suppressAutoHyphens/>
    </w:pPr>
    <w:rPr>
      <w:rFonts w:ascii="Courier New" w:hAnsi="Courier New"/>
      <w:sz w:val="24"/>
      <w:lang w:val="en-US"/>
    </w:rPr>
  </w:style>
  <w:style w:type="character" w:customStyle="1" w:styleId="EquationCaption">
    <w:name w:val="_Equation Caption"/>
    <w:rsid w:val="00A02FBA"/>
  </w:style>
  <w:style w:type="paragraph" w:customStyle="1" w:styleId="LIST20">
    <w:name w:val="LIST_2"/>
    <w:basedOn w:val="List2"/>
    <w:rsid w:val="00A02FBA"/>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semiHidden/>
    <w:rsid w:val="00A02FBA"/>
    <w:pPr>
      <w:widowControl w:val="0"/>
    </w:pPr>
    <w:rPr>
      <w:rFonts w:ascii="Tahoma" w:hAnsi="Tahoma" w:cs="Tahoma"/>
      <w:sz w:val="16"/>
      <w:szCs w:val="16"/>
      <w:lang w:val="hr-HR"/>
    </w:rPr>
  </w:style>
  <w:style w:type="character" w:customStyle="1" w:styleId="spelle">
    <w:name w:val="spelle"/>
    <w:basedOn w:val="DefaultParagraphFont"/>
    <w:rsid w:val="00A02FBA"/>
  </w:style>
  <w:style w:type="character" w:customStyle="1" w:styleId="title21">
    <w:name w:val="title21"/>
    <w:rsid w:val="00A02FBA"/>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A02FBA"/>
    <w:rPr>
      <w:rFonts w:ascii="Arial" w:hAnsi="Arial" w:hint="default"/>
      <w:b/>
      <w:bCs/>
      <w:color w:val="6993CD"/>
      <w:sz w:val="17"/>
      <w:szCs w:val="17"/>
    </w:rPr>
  </w:style>
  <w:style w:type="character" w:customStyle="1" w:styleId="title11">
    <w:name w:val="title11"/>
    <w:rsid w:val="00A02FBA"/>
    <w:rPr>
      <w:rFonts w:ascii="Arial" w:hAnsi="Arial" w:hint="default"/>
      <w:color w:val="666666"/>
      <w:sz w:val="30"/>
      <w:szCs w:val="30"/>
    </w:rPr>
  </w:style>
  <w:style w:type="paragraph" w:customStyle="1" w:styleId="NabrajChar">
    <w:name w:val="Nabraj Char"/>
    <w:basedOn w:val="Normal"/>
    <w:rsid w:val="00A02FBA"/>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NormalWeb"/>
    <w:rsid w:val="00A02FBA"/>
    <w:rPr>
      <w:rFonts w:ascii="Times New Roman" w:eastAsia="Times New Roman" w:hAnsi="Times New Roman" w:cs="Times New Roman"/>
      <w:b/>
      <w:sz w:val="28"/>
    </w:rPr>
  </w:style>
  <w:style w:type="paragraph" w:customStyle="1" w:styleId="CM7">
    <w:name w:val="CM7"/>
    <w:basedOn w:val="Normal"/>
    <w:next w:val="Normal"/>
    <w:rsid w:val="00A02FBA"/>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A02FBA"/>
    <w:rPr>
      <w:lang w:val="en-GB"/>
    </w:rPr>
  </w:style>
  <w:style w:type="paragraph" w:customStyle="1" w:styleId="style11">
    <w:name w:val="style1"/>
    <w:basedOn w:val="Normal"/>
    <w:rsid w:val="00A02FBA"/>
    <w:pPr>
      <w:spacing w:before="100" w:beforeAutospacing="1" w:after="100" w:afterAutospacing="1"/>
    </w:pPr>
    <w:rPr>
      <w:rFonts w:ascii="Verdana" w:hAnsi="Verdana"/>
      <w:color w:val="999999"/>
      <w:sz w:val="18"/>
      <w:szCs w:val="18"/>
      <w:lang w:val="hr-HR"/>
    </w:rPr>
  </w:style>
  <w:style w:type="table" w:styleId="TableGrid8">
    <w:name w:val="Table Grid 8"/>
    <w:basedOn w:val="TableNormal"/>
    <w:rsid w:val="00A02FBA"/>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phy">
    <w:name w:val="Bibliography"/>
    <w:basedOn w:val="Normal"/>
    <w:next w:val="Normal"/>
    <w:uiPriority w:val="37"/>
    <w:unhideWhenUsed/>
    <w:rsid w:val="00A02FBA"/>
    <w:pPr>
      <w:spacing w:after="200" w:line="276" w:lineRule="auto"/>
    </w:pPr>
    <w:rPr>
      <w:rFonts w:ascii="Calibri" w:eastAsia="Calibri" w:hAnsi="Calibri"/>
      <w:sz w:val="22"/>
      <w:szCs w:val="22"/>
      <w:lang w:val="hr-HR" w:eastAsia="en-US"/>
    </w:rPr>
  </w:style>
  <w:style w:type="table" w:styleId="MediumGrid2-Accent1">
    <w:name w:val="Medium Grid 2 Accent 1"/>
    <w:basedOn w:val="TableNormal"/>
    <w:uiPriority w:val="68"/>
    <w:rsid w:val="00A02FBA"/>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Shading1-Accent3">
    <w:name w:val="Medium Shading 1 Accent 3"/>
    <w:basedOn w:val="TableNormal"/>
    <w:uiPriority w:val="63"/>
    <w:rsid w:val="00A02FBA"/>
    <w:rPr>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Grid3-Accent5">
    <w:name w:val="Medium Grid 3 Accent 5"/>
    <w:basedOn w:val="TableNormal"/>
    <w:uiPriority w:val="69"/>
    <w:rsid w:val="00A02FBA"/>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TableNormal"/>
    <w:uiPriority w:val="61"/>
    <w:rsid w:val="00A02FBA"/>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leSimple3">
    <w:name w:val="Table Simple 3"/>
    <w:basedOn w:val="TableNormal"/>
    <w:rsid w:val="00A02FB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TableNormal"/>
    <w:uiPriority w:val="61"/>
    <w:rsid w:val="00A02FBA"/>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Simple1">
    <w:name w:val="Table Simple 1"/>
    <w:basedOn w:val="TableNormal"/>
    <w:rsid w:val="00A02FBA"/>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A02FBA"/>
    <w:pPr>
      <w:numPr>
        <w:numId w:val="14"/>
      </w:numPr>
    </w:pPr>
  </w:style>
  <w:style w:type="paragraph" w:customStyle="1" w:styleId="Style5">
    <w:name w:val="Style5"/>
    <w:basedOn w:val="NormalWeb"/>
    <w:rsid w:val="00A02FBA"/>
    <w:pPr>
      <w:ind w:left="1985"/>
    </w:pPr>
    <w:rPr>
      <w:rFonts w:ascii="Times New Roman" w:eastAsia="Times New Roman" w:hAnsi="Times New Roman" w:cs="Times New Roman"/>
      <w:sz w:val="20"/>
    </w:rPr>
  </w:style>
  <w:style w:type="paragraph" w:customStyle="1" w:styleId="Style7">
    <w:name w:val="Style7"/>
    <w:basedOn w:val="Normal"/>
    <w:rsid w:val="00A02FBA"/>
    <w:pPr>
      <w:spacing w:before="100" w:beforeAutospacing="1" w:after="100" w:afterAutospacing="1"/>
      <w:ind w:left="1985"/>
      <w:jc w:val="both"/>
    </w:pPr>
    <w:rPr>
      <w:sz w:val="16"/>
      <w:szCs w:val="24"/>
      <w:lang w:val="hr-HR"/>
    </w:rPr>
  </w:style>
  <w:style w:type="character" w:customStyle="1" w:styleId="CommentTextChar1">
    <w:name w:val="Comment Text Char1"/>
    <w:rsid w:val="00A02FBA"/>
    <w:rPr>
      <w:rFonts w:ascii="Arial" w:hAnsi="Arial"/>
      <w:spacing w:val="-5"/>
      <w:lang w:val="en-US"/>
    </w:rPr>
  </w:style>
  <w:style w:type="paragraph" w:customStyle="1" w:styleId="Predmetkomentara1">
    <w:name w:val="Predmet komentara1"/>
    <w:basedOn w:val="CommentText"/>
    <w:next w:val="CommentText"/>
    <w:semiHidden/>
    <w:rsid w:val="00A02FBA"/>
    <w:rPr>
      <w:b/>
      <w:bCs/>
      <w:lang w:val="hr-HR" w:eastAsia="hr-HR"/>
    </w:rPr>
  </w:style>
  <w:style w:type="paragraph" w:customStyle="1" w:styleId="naziv">
    <w:name w:val="naziv"/>
    <w:basedOn w:val="Normal"/>
    <w:rsid w:val="00A02FBA"/>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A02FBA"/>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A02FBA"/>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A02FBA"/>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A02FBA"/>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DefaultParagraphFont"/>
    <w:rsid w:val="00A02FBA"/>
  </w:style>
  <w:style w:type="character" w:customStyle="1" w:styleId="zadanifontodlomka">
    <w:name w:val="zadanifontodlomka"/>
    <w:basedOn w:val="DefaultParagraphFont"/>
    <w:rsid w:val="00643F04"/>
  </w:style>
  <w:style w:type="character" w:styleId="Mention">
    <w:name w:val="Mention"/>
    <w:basedOn w:val="DefaultParagraphFont"/>
    <w:uiPriority w:val="99"/>
    <w:semiHidden/>
    <w:unhideWhenUsed/>
    <w:rsid w:val="00DD0943"/>
    <w:rPr>
      <w:color w:val="2B579A"/>
      <w:shd w:val="clear" w:color="auto" w:fill="E6E6E6"/>
    </w:rPr>
  </w:style>
  <w:style w:type="character" w:styleId="LineNumber">
    <w:name w:val="line number"/>
    <w:basedOn w:val="DefaultParagraphFont"/>
    <w:uiPriority w:val="99"/>
    <w:semiHidden/>
    <w:unhideWhenUsed/>
    <w:rsid w:val="00F2458F"/>
  </w:style>
  <w:style w:type="paragraph" w:customStyle="1" w:styleId="footnotedescription">
    <w:name w:val="footnote description"/>
    <w:next w:val="Normal"/>
    <w:link w:val="footnotedescriptionChar"/>
    <w:hidden/>
    <w:rsid w:val="0063162D"/>
    <w:pPr>
      <w:spacing w:line="259" w:lineRule="auto"/>
    </w:pPr>
    <w:rPr>
      <w:rFonts w:cs="Calibri"/>
      <w:color w:val="000000"/>
      <w:sz w:val="16"/>
      <w:szCs w:val="22"/>
    </w:rPr>
  </w:style>
  <w:style w:type="character" w:customStyle="1" w:styleId="footnotedescriptionChar">
    <w:name w:val="footnote description Char"/>
    <w:link w:val="footnotedescription"/>
    <w:rsid w:val="0063162D"/>
    <w:rPr>
      <w:rFonts w:cs="Calibri"/>
      <w:color w:val="000000"/>
      <w:sz w:val="16"/>
      <w:szCs w:val="22"/>
    </w:rPr>
  </w:style>
  <w:style w:type="character" w:customStyle="1" w:styleId="footnotemark">
    <w:name w:val="footnote mark"/>
    <w:hidden/>
    <w:rsid w:val="0063162D"/>
    <w:rPr>
      <w:rFonts w:ascii="Calibri" w:eastAsia="Calibri" w:hAnsi="Calibri" w:cs="Calibri"/>
      <w:color w:val="000000"/>
      <w:sz w:val="16"/>
      <w:vertAlign w:val="superscript"/>
    </w:rPr>
  </w:style>
  <w:style w:type="table" w:customStyle="1" w:styleId="TableGrid0">
    <w:name w:val="TableGrid"/>
    <w:rsid w:val="0063162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1">
    <w:name w:val="No Spacing Char1"/>
    <w:basedOn w:val="DefaultParagraphFont"/>
    <w:uiPriority w:val="1"/>
    <w:locked/>
    <w:rsid w:val="0063162D"/>
    <w:rPr>
      <w:lang w:val="en-AU" w:eastAsia="hr-HR" w:bidi="ar-SA"/>
    </w:rPr>
  </w:style>
  <w:style w:type="paragraph" w:customStyle="1" w:styleId="DefaultText">
    <w:name w:val="Default Text"/>
    <w:basedOn w:val="Normal"/>
    <w:link w:val="DefaultTextChar"/>
    <w:rsid w:val="0063162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3162D"/>
    <w:rPr>
      <w:rFonts w:ascii="Times New Roman" w:eastAsia="Times New Roman" w:hAnsi="Times New Roman"/>
      <w:sz w:val="24"/>
      <w:lang w:val="en-US" w:eastAsia="en-US"/>
    </w:rPr>
  </w:style>
  <w:style w:type="character" w:styleId="UnresolvedMention">
    <w:name w:val="Unresolved Mention"/>
    <w:uiPriority w:val="99"/>
    <w:semiHidden/>
    <w:unhideWhenUsed/>
    <w:rsid w:val="00F65994"/>
    <w:rPr>
      <w:color w:val="808080"/>
      <w:shd w:val="clear" w:color="auto" w:fill="E6E6E6"/>
    </w:rPr>
  </w:style>
  <w:style w:type="paragraph" w:customStyle="1" w:styleId="Paragrafoelenco">
    <w:name w:val="Paragrafo elenco"/>
    <w:basedOn w:val="Normal"/>
    <w:qFormat/>
    <w:rsid w:val="00F65994"/>
    <w:pPr>
      <w:ind w:left="720"/>
      <w:contextualSpacing/>
    </w:pPr>
    <w:rPr>
      <w:sz w:val="24"/>
      <w:szCs w:val="24"/>
      <w:lang w:val="hr-HR"/>
    </w:rPr>
  </w:style>
  <w:style w:type="paragraph" w:customStyle="1" w:styleId="box456326">
    <w:name w:val="box_456326"/>
    <w:basedOn w:val="Normal"/>
    <w:rsid w:val="006E7AB5"/>
    <w:pPr>
      <w:spacing w:before="100" w:beforeAutospacing="1" w:after="100" w:afterAutospacing="1"/>
    </w:pPr>
    <w:rPr>
      <w:sz w:val="24"/>
      <w:szCs w:val="24"/>
      <w:lang w:val="hr-HR"/>
    </w:rPr>
  </w:style>
  <w:style w:type="paragraph" w:customStyle="1" w:styleId="box454532">
    <w:name w:val="box_454532"/>
    <w:basedOn w:val="Normal"/>
    <w:rsid w:val="00F64140"/>
    <w:pPr>
      <w:spacing w:before="100" w:beforeAutospacing="1" w:after="100" w:afterAutospacing="1"/>
    </w:pPr>
    <w:rPr>
      <w:sz w:val="22"/>
      <w:szCs w:val="24"/>
      <w:lang w:val="hr-HR"/>
    </w:rPr>
  </w:style>
  <w:style w:type="paragraph" w:customStyle="1" w:styleId="Odlomakpopisa3">
    <w:name w:val="Odlomak popisa3"/>
    <w:basedOn w:val="Normal"/>
    <w:uiPriority w:val="99"/>
    <w:rsid w:val="00700F4B"/>
    <w:pPr>
      <w:ind w:left="708"/>
    </w:pPr>
    <w:rPr>
      <w:rFonts w:eastAsia="Calibri"/>
    </w:rPr>
  </w:style>
  <w:style w:type="paragraph" w:customStyle="1" w:styleId="Bezproreda3">
    <w:name w:val="Bez proreda3"/>
    <w:uiPriority w:val="99"/>
    <w:rsid w:val="00700F4B"/>
    <w:rPr>
      <w:rFonts w:eastAsia="Times New Roman"/>
      <w:sz w:val="22"/>
      <w:szCs w:val="22"/>
      <w:lang w:eastAsia="en-US"/>
    </w:rPr>
  </w:style>
  <w:style w:type="paragraph" w:customStyle="1" w:styleId="align-center">
    <w:name w:val="align-center"/>
    <w:basedOn w:val="Normal"/>
    <w:rsid w:val="00700F4B"/>
    <w:pPr>
      <w:spacing w:before="100" w:beforeAutospacing="1" w:after="270" w:line="360" w:lineRule="auto"/>
      <w:jc w:val="center"/>
    </w:pPr>
    <w:rPr>
      <w:sz w:val="24"/>
      <w:szCs w:val="24"/>
      <w:lang w:val="hr-HR"/>
    </w:rPr>
  </w:style>
  <w:style w:type="paragraph" w:customStyle="1" w:styleId="box456371">
    <w:name w:val="box_456371"/>
    <w:basedOn w:val="Normal"/>
    <w:rsid w:val="00700F4B"/>
    <w:pPr>
      <w:spacing w:before="100" w:beforeAutospacing="1" w:after="225"/>
    </w:pPr>
    <w:rPr>
      <w:sz w:val="24"/>
      <w:szCs w:val="24"/>
      <w:lang w:val="hr-HR"/>
    </w:rPr>
  </w:style>
  <w:style w:type="paragraph" w:customStyle="1" w:styleId="Char0">
    <w:name w:val="Char"/>
    <w:basedOn w:val="Normal"/>
    <w:rsid w:val="00D830F9"/>
    <w:pPr>
      <w:spacing w:after="160" w:line="240" w:lineRule="exact"/>
    </w:pPr>
    <w:rPr>
      <w:rFonts w:ascii="Tahoma" w:hAnsi="Tahoma"/>
      <w:lang w:val="en-US" w:eastAsia="en-US"/>
    </w:rPr>
  </w:style>
  <w:style w:type="character" w:customStyle="1" w:styleId="CharChar3">
    <w:name w:val="Char Char3"/>
    <w:rsid w:val="00D830F9"/>
    <w:rPr>
      <w:rFonts w:ascii="Times New Roman" w:eastAsia="Times New Roman" w:hAnsi="Times New Roman" w:cs="Times New Roman"/>
      <w:b/>
      <w:bCs/>
      <w:sz w:val="24"/>
      <w:szCs w:val="24"/>
      <w:lang w:eastAsia="hr-HR"/>
    </w:rPr>
  </w:style>
  <w:style w:type="character" w:customStyle="1" w:styleId="CharChar16">
    <w:name w:val="Char Char1"/>
    <w:rsid w:val="00D830F9"/>
    <w:rPr>
      <w:rFonts w:ascii="Times New Roman" w:eastAsia="Times New Roman" w:hAnsi="Times New Roman" w:cs="Times New Roman"/>
      <w:b/>
      <w:bCs/>
      <w:sz w:val="24"/>
      <w:szCs w:val="24"/>
      <w:lang w:eastAsia="hr-HR"/>
    </w:rPr>
  </w:style>
  <w:style w:type="paragraph" w:customStyle="1" w:styleId="Normal6">
    <w:name w:val="Normal6"/>
    <w:basedOn w:val="Normal"/>
    <w:rsid w:val="00D830F9"/>
    <w:rPr>
      <w:sz w:val="24"/>
      <w:szCs w:val="24"/>
      <w:lang w:val="hr-HR"/>
    </w:rPr>
  </w:style>
  <w:style w:type="table" w:styleId="LightShading-Accent1">
    <w:name w:val="Light Shading Accent 1"/>
    <w:basedOn w:val="TableNormal"/>
    <w:uiPriority w:val="60"/>
    <w:rsid w:val="00ED40A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eofFigures">
    <w:name w:val="table of figures"/>
    <w:basedOn w:val="Normal"/>
    <w:next w:val="Normal"/>
    <w:autoRedefine/>
    <w:uiPriority w:val="99"/>
    <w:unhideWhenUsed/>
    <w:rsid w:val="00ED40AD"/>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BodyTextFirstIndent">
    <w:name w:val="Body Text First Indent"/>
    <w:basedOn w:val="BodyText"/>
    <w:link w:val="BodyTextFirstIndentChar"/>
    <w:autoRedefine/>
    <w:rsid w:val="00ED40AD"/>
    <w:pPr>
      <w:spacing w:before="80" w:line="276" w:lineRule="auto"/>
      <w:ind w:firstLine="360"/>
    </w:pPr>
    <w:rPr>
      <w:rFonts w:ascii="Arial" w:hAnsi="Arial" w:cs="Arial"/>
      <w:color w:val="000000" w:themeColor="text1"/>
      <w:sz w:val="22"/>
      <w:szCs w:val="24"/>
      <w:lang w:eastAsia="en-US"/>
    </w:rPr>
  </w:style>
  <w:style w:type="character" w:customStyle="1" w:styleId="BodyTextFirstIndentChar">
    <w:name w:val="Body Text First Indent Char"/>
    <w:basedOn w:val="BodyTextChar1"/>
    <w:link w:val="BodyTextFirstIndent"/>
    <w:rsid w:val="00ED40AD"/>
    <w:rPr>
      <w:rFonts w:ascii="Arial" w:eastAsia="Times New Roman" w:hAnsi="Arial" w:cs="Arial"/>
      <w:color w:val="000000" w:themeColor="text1"/>
      <w:sz w:val="22"/>
      <w:szCs w:val="24"/>
      <w:lang w:eastAsia="en-US"/>
    </w:rPr>
  </w:style>
  <w:style w:type="paragraph" w:customStyle="1" w:styleId="Bulletlist">
    <w:name w:val="Bullet list"/>
    <w:basedOn w:val="ListParagraph"/>
    <w:autoRedefine/>
    <w:rsid w:val="00ED40AD"/>
    <w:pPr>
      <w:spacing w:after="320" w:line="288" w:lineRule="auto"/>
      <w:ind w:left="720" w:hanging="360"/>
      <w:contextualSpacing/>
      <w:jc w:val="center"/>
    </w:pPr>
    <w:rPr>
      <w:rFonts w:ascii="Arial Narrow" w:hAnsi="Arial Narrow" w:cs="Arial"/>
      <w:color w:val="000000" w:themeColor="text1"/>
      <w:sz w:val="22"/>
      <w:szCs w:val="24"/>
      <w:lang w:val="hr-HR" w:eastAsia="en-US"/>
    </w:rPr>
  </w:style>
  <w:style w:type="paragraph" w:styleId="Date">
    <w:name w:val="Date"/>
    <w:basedOn w:val="Normal"/>
    <w:next w:val="Normal"/>
    <w:link w:val="DateChar"/>
    <w:autoRedefine/>
    <w:rsid w:val="00147370"/>
    <w:pPr>
      <w:spacing w:before="80" w:after="160" w:line="276" w:lineRule="auto"/>
      <w:jc w:val="both"/>
    </w:pPr>
    <w:rPr>
      <w:color w:val="000000" w:themeColor="text1"/>
      <w:sz w:val="22"/>
      <w:szCs w:val="24"/>
      <w:lang w:val="hr-HR" w:eastAsia="en-US"/>
    </w:rPr>
  </w:style>
  <w:style w:type="character" w:customStyle="1" w:styleId="DateChar">
    <w:name w:val="Date Char"/>
    <w:basedOn w:val="DefaultParagraphFont"/>
    <w:link w:val="Date"/>
    <w:rsid w:val="00147370"/>
    <w:rPr>
      <w:rFonts w:ascii="Times New Roman" w:eastAsia="Times New Roman" w:hAnsi="Times New Roman"/>
      <w:color w:val="000000" w:themeColor="text1"/>
      <w:sz w:val="22"/>
      <w:szCs w:val="24"/>
      <w:lang w:eastAsia="en-US"/>
    </w:rPr>
  </w:style>
  <w:style w:type="table" w:customStyle="1" w:styleId="DLSLIGHT2015">
    <w:name w:val="DLS LIGHT 2015"/>
    <w:basedOn w:val="TableNormal"/>
    <w:uiPriority w:val="99"/>
    <w:rsid w:val="00ED40AD"/>
    <w:pPr>
      <w:jc w:val="center"/>
    </w:pPr>
    <w:rPr>
      <w:rFonts w:ascii="Adviso OTF Std" w:eastAsia="Times New Roman" w:hAnsi="Adviso OTF Std"/>
      <w:color w:val="000000" w:themeColor="text1"/>
      <w:sz w:val="24"/>
      <w:szCs w:val="24"/>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TableNormal"/>
    <w:uiPriority w:val="47"/>
    <w:rsid w:val="00ED40AD"/>
    <w:rPr>
      <w:rFonts w:ascii="Times New Roman" w:eastAsia="Times New Roman" w:hAnsi="Times New Roman"/>
      <w:sz w:val="24"/>
      <w:szCs w:val="24"/>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TableNormal"/>
    <w:rsid w:val="00ED40AD"/>
    <w:rPr>
      <w:rFonts w:ascii="Times New Roman" w:eastAsia="Times New Roman" w:hAnsi="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TableNormal"/>
    <w:uiPriority w:val="47"/>
    <w:rsid w:val="00ED40AD"/>
    <w:rPr>
      <w:rFonts w:ascii="Times New Roman" w:eastAsia="Times New Roman" w:hAnsi="Times New Roman"/>
      <w:sz w:val="24"/>
      <w:szCs w:val="24"/>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TableNormal"/>
    <w:rsid w:val="00ED40AD"/>
    <w:rPr>
      <w:rFonts w:ascii="Times New Roman" w:eastAsia="Times New Roman" w:hAnsi="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PlaceholderText">
    <w:name w:val="Placeholder Text"/>
    <w:basedOn w:val="DefaultParagraphFont"/>
    <w:rsid w:val="00ED40AD"/>
    <w:rPr>
      <w:rFonts w:ascii="Arial" w:hAnsi="Arial"/>
      <w:color w:val="808080"/>
    </w:rPr>
  </w:style>
  <w:style w:type="table" w:customStyle="1" w:styleId="PlainTable41">
    <w:name w:val="Plain Table 41"/>
    <w:basedOn w:val="TableNormal"/>
    <w:uiPriority w:val="44"/>
    <w:rsid w:val="00ED40AD"/>
    <w:rPr>
      <w:rFonts w:ascii="Times New Roman" w:eastAsia="Times New Roman" w:hAnsi="Times New Roman"/>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ED40AD"/>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ED40AD"/>
    <w:rPr>
      <w:sz w:val="28"/>
    </w:rPr>
  </w:style>
  <w:style w:type="table" w:customStyle="1" w:styleId="TableGridLight1">
    <w:name w:val="Table Grid Light1"/>
    <w:basedOn w:val="TableNormal"/>
    <w:uiPriority w:val="40"/>
    <w:rsid w:val="00ED40A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FootnoteText"/>
    <w:autoRedefine/>
    <w:qFormat/>
    <w:rsid w:val="00ED40AD"/>
    <w:rPr>
      <w:rFonts w:ascii="Arial" w:hAnsi="Arial" w:cs="Arial"/>
      <w:color w:val="000000" w:themeColor="text1"/>
      <w:sz w:val="18"/>
      <w:lang w:val="hr-HR"/>
    </w:rPr>
  </w:style>
  <w:style w:type="table" w:styleId="GridTable1Light">
    <w:name w:val="Grid Table 1 Light"/>
    <w:basedOn w:val="TableNormal"/>
    <w:uiPriority w:val="46"/>
    <w:rsid w:val="00ED40A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Heading1"/>
    <w:link w:val="Stil1Char"/>
    <w:qFormat/>
    <w:rsid w:val="00ED40AD"/>
    <w:pPr>
      <w:keepLines/>
      <w:tabs>
        <w:tab w:val="clear" w:pos="1428"/>
      </w:tabs>
      <w:spacing w:before="240" w:after="160" w:line="276" w:lineRule="auto"/>
      <w:ind w:left="432" w:hanging="432"/>
      <w:jc w:val="both"/>
    </w:pPr>
    <w:rPr>
      <w:rFonts w:ascii="Arial Narrow" w:eastAsiaTheme="majorEastAsia" w:hAnsi="Arial Narrow" w:cs="Arial"/>
      <w:bCs w:val="0"/>
      <w:kern w:val="32"/>
      <w:sz w:val="32"/>
      <w:szCs w:val="32"/>
      <w:lang w:val="en-AU" w:eastAsia="en-US"/>
    </w:rPr>
  </w:style>
  <w:style w:type="character" w:customStyle="1" w:styleId="Stil1Char">
    <w:name w:val="Stil1 Char"/>
    <w:basedOn w:val="Heading1Char"/>
    <w:link w:val="Stil10"/>
    <w:rsid w:val="00ED40AD"/>
    <w:rPr>
      <w:rFonts w:ascii="Arial Narrow" w:eastAsiaTheme="majorEastAsia" w:hAnsi="Arial Narrow" w:cs="Arial"/>
      <w:b/>
      <w:bCs w:val="0"/>
      <w:kern w:val="32"/>
      <w:sz w:val="32"/>
      <w:szCs w:val="32"/>
      <w:lang w:val="en-AU" w:eastAsia="en-US"/>
    </w:rPr>
  </w:style>
  <w:style w:type="paragraph" w:customStyle="1" w:styleId="box454509">
    <w:name w:val="box_454509"/>
    <w:basedOn w:val="Normal"/>
    <w:rsid w:val="00ED40AD"/>
    <w:pPr>
      <w:spacing w:before="100" w:beforeAutospacing="1" w:after="100" w:afterAutospacing="1"/>
    </w:pPr>
    <w:rPr>
      <w:sz w:val="24"/>
      <w:szCs w:val="24"/>
      <w:lang w:val="hr-HR"/>
    </w:rPr>
  </w:style>
  <w:style w:type="table" w:styleId="GridTable6Colorful-Accent3">
    <w:name w:val="Grid Table 6 Colorful Accent 3"/>
    <w:basedOn w:val="TableNormal"/>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aliases w:val="Head 1 Char"/>
    <w:link w:val="ListParagraph"/>
    <w:uiPriority w:val="34"/>
    <w:locked/>
    <w:rsid w:val="00ED40AD"/>
    <w:rPr>
      <w:rFonts w:ascii="Times New Roman" w:eastAsia="Times New Roman" w:hAnsi="Times New Roman"/>
      <w:lang w:val="en-AU"/>
    </w:rPr>
  </w:style>
  <w:style w:type="table" w:customStyle="1" w:styleId="TableGrid4">
    <w:name w:val="Table Grid4"/>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ED40AD"/>
    <w:pPr>
      <w:jc w:val="center"/>
    </w:pPr>
    <w:rPr>
      <w:rFonts w:ascii="Arial" w:hAnsi="Arial"/>
      <w:noProof/>
      <w:lang w:val="en-US" w:eastAsia="en-US"/>
    </w:rPr>
  </w:style>
  <w:style w:type="paragraph" w:customStyle="1" w:styleId="font70">
    <w:name w:val="font_7"/>
    <w:basedOn w:val="Normal"/>
    <w:rsid w:val="00ED40AD"/>
    <w:pPr>
      <w:spacing w:before="100" w:beforeAutospacing="1" w:after="100" w:afterAutospacing="1"/>
    </w:pPr>
    <w:rPr>
      <w:sz w:val="24"/>
      <w:szCs w:val="24"/>
      <w:lang w:val="hr-HR"/>
    </w:rPr>
  </w:style>
  <w:style w:type="character" w:customStyle="1" w:styleId="color18">
    <w:name w:val="color_18"/>
    <w:basedOn w:val="DefaultParagraphFont"/>
    <w:rsid w:val="00ED40AD"/>
  </w:style>
  <w:style w:type="table" w:customStyle="1" w:styleId="Reetkatablice2">
    <w:name w:val="Rešetka tablice2"/>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TableNormal"/>
    <w:next w:val="GridTable6Colorful-Accent3"/>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TableNormal"/>
    <w:next w:val="TableGrid"/>
    <w:uiPriority w:val="39"/>
    <w:rsid w:val="00ED40AD"/>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ED40AD"/>
    <w:rPr>
      <w:rFonts w:ascii="Arial" w:eastAsia="Times New Roman" w:hAnsi="Arial" w:cs="Arial"/>
      <w:sz w:val="24"/>
      <w:lang w:eastAsia="ar-SA"/>
    </w:rPr>
  </w:style>
  <w:style w:type="paragraph" w:customStyle="1" w:styleId="xl87">
    <w:name w:val="xl87"/>
    <w:basedOn w:val="Normal"/>
    <w:rsid w:val="001E507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 w:type="paragraph" w:customStyle="1" w:styleId="Paragraf">
    <w:name w:val="Paragraf"/>
    <w:basedOn w:val="Normal"/>
    <w:rsid w:val="002A2698"/>
    <w:pPr>
      <w:spacing w:before="120"/>
      <w:ind w:firstLine="567"/>
      <w:jc w:val="both"/>
    </w:pPr>
    <w:rPr>
      <w:sz w:val="24"/>
      <w:lang w:val="hr-HR"/>
    </w:rPr>
  </w:style>
  <w:style w:type="character" w:customStyle="1" w:styleId="highlight">
    <w:name w:val="highlight"/>
    <w:basedOn w:val="DefaultParagraphFont"/>
    <w:rsid w:val="0025526E"/>
  </w:style>
  <w:style w:type="character" w:customStyle="1" w:styleId="CharChar30">
    <w:name w:val="Char Char3"/>
    <w:rsid w:val="002F23D8"/>
    <w:rPr>
      <w:rFonts w:ascii="Times New Roman" w:eastAsia="Times New Roman" w:hAnsi="Times New Roman" w:cs="Times New Roman"/>
      <w:b/>
      <w:bCs/>
      <w:sz w:val="24"/>
      <w:szCs w:val="24"/>
      <w:lang w:eastAsia="hr-HR"/>
    </w:rPr>
  </w:style>
  <w:style w:type="paragraph" w:customStyle="1" w:styleId="Normal7">
    <w:name w:val="Normal7"/>
    <w:basedOn w:val="Normal"/>
    <w:rsid w:val="002F23D8"/>
    <w:rPr>
      <w:sz w:val="24"/>
      <w:szCs w:val="24"/>
      <w:lang w:val="hr-HR"/>
    </w:rPr>
  </w:style>
  <w:style w:type="paragraph" w:customStyle="1" w:styleId="Normal8">
    <w:name w:val="Normal8"/>
    <w:basedOn w:val="Normal"/>
    <w:rsid w:val="00AE3E94"/>
    <w:rPr>
      <w:rFonts w:ascii="Arial" w:hAnsi="Arial" w:cs="Arial"/>
      <w:sz w:val="22"/>
      <w:lang w:val="en-US" w:eastAsia="zh-CN"/>
    </w:rPr>
  </w:style>
  <w:style w:type="character" w:customStyle="1" w:styleId="WW8Num1z3">
    <w:name w:val="WW8Num1z3"/>
    <w:rsid w:val="006F18AF"/>
  </w:style>
  <w:style w:type="character" w:customStyle="1" w:styleId="WW8Num1z4">
    <w:name w:val="WW8Num1z4"/>
    <w:rsid w:val="006F18AF"/>
  </w:style>
  <w:style w:type="character" w:customStyle="1" w:styleId="WW8Num1z5">
    <w:name w:val="WW8Num1z5"/>
    <w:rsid w:val="006F18AF"/>
  </w:style>
  <w:style w:type="character" w:customStyle="1" w:styleId="WW8Num1z6">
    <w:name w:val="WW8Num1z6"/>
    <w:rsid w:val="006F18AF"/>
  </w:style>
  <w:style w:type="character" w:customStyle="1" w:styleId="WW8Num1z7">
    <w:name w:val="WW8Num1z7"/>
    <w:rsid w:val="006F18AF"/>
  </w:style>
  <w:style w:type="character" w:customStyle="1" w:styleId="WW8Num1z8">
    <w:name w:val="WW8Num1z8"/>
    <w:rsid w:val="006F18AF"/>
  </w:style>
  <w:style w:type="character" w:customStyle="1" w:styleId="WW8Num2z0">
    <w:name w:val="WW8Num2z0"/>
    <w:rsid w:val="006F18AF"/>
    <w:rPr>
      <w:rFonts w:ascii="Nimbus Roman No9 L" w:eastAsia="Nimbus Roman No9 L" w:hAnsi="Nimbus Roman No9 L" w:cs="Times New Roman" w:hint="eastAsia"/>
    </w:rPr>
  </w:style>
  <w:style w:type="character" w:customStyle="1" w:styleId="WW8Num2z1">
    <w:name w:val="WW8Num2z1"/>
    <w:rsid w:val="006F18AF"/>
    <w:rPr>
      <w:rFonts w:ascii="Courier New" w:hAnsi="Courier New" w:cs="Courier New" w:hint="default"/>
    </w:rPr>
  </w:style>
  <w:style w:type="character" w:customStyle="1" w:styleId="WW8Num2z2">
    <w:name w:val="WW8Num2z2"/>
    <w:rsid w:val="006F18AF"/>
    <w:rPr>
      <w:rFonts w:ascii="Wingdings" w:hAnsi="Wingdings" w:cs="Wingdings" w:hint="default"/>
    </w:rPr>
  </w:style>
  <w:style w:type="character" w:customStyle="1" w:styleId="WW8Num2z3">
    <w:name w:val="WW8Num2z3"/>
    <w:rsid w:val="006F18AF"/>
    <w:rPr>
      <w:rFonts w:ascii="Symbol" w:hAnsi="Symbol" w:cs="Symbol" w:hint="default"/>
    </w:rPr>
  </w:style>
  <w:style w:type="character" w:customStyle="1" w:styleId="WW8Num3z4">
    <w:name w:val="WW8Num3z4"/>
    <w:rsid w:val="006F18AF"/>
  </w:style>
  <w:style w:type="character" w:customStyle="1" w:styleId="WW8Num3z5">
    <w:name w:val="WW8Num3z5"/>
    <w:rsid w:val="006F18AF"/>
  </w:style>
  <w:style w:type="character" w:customStyle="1" w:styleId="WW8Num3z6">
    <w:name w:val="WW8Num3z6"/>
    <w:rsid w:val="006F18AF"/>
  </w:style>
  <w:style w:type="character" w:customStyle="1" w:styleId="WW8Num3z7">
    <w:name w:val="WW8Num3z7"/>
    <w:rsid w:val="006F18AF"/>
  </w:style>
  <w:style w:type="character" w:customStyle="1" w:styleId="WW8Num3z8">
    <w:name w:val="WW8Num3z8"/>
    <w:rsid w:val="006F18AF"/>
  </w:style>
  <w:style w:type="character" w:customStyle="1" w:styleId="WW8Num4z1">
    <w:name w:val="WW8Num4z1"/>
    <w:rsid w:val="006F18AF"/>
    <w:rPr>
      <w:rFonts w:ascii="Courier New" w:hAnsi="Courier New" w:cs="Courier New" w:hint="default"/>
    </w:rPr>
  </w:style>
  <w:style w:type="character" w:customStyle="1" w:styleId="WW8Num4z2">
    <w:name w:val="WW8Num4z2"/>
    <w:rsid w:val="006F18AF"/>
    <w:rPr>
      <w:rFonts w:ascii="Wingdings" w:hAnsi="Wingdings" w:cs="Wingdings" w:hint="default"/>
    </w:rPr>
  </w:style>
  <w:style w:type="character" w:customStyle="1" w:styleId="WW8Num4z3">
    <w:name w:val="WW8Num4z3"/>
    <w:rsid w:val="006F18AF"/>
    <w:rPr>
      <w:rFonts w:ascii="Symbol" w:hAnsi="Symbol" w:cs="Symbol" w:hint="default"/>
    </w:rPr>
  </w:style>
  <w:style w:type="character" w:customStyle="1" w:styleId="WW8Num5z1">
    <w:name w:val="WW8Num5z1"/>
    <w:rsid w:val="006F18AF"/>
    <w:rPr>
      <w:rFonts w:ascii="Courier New" w:hAnsi="Courier New" w:cs="Courier New" w:hint="default"/>
    </w:rPr>
  </w:style>
  <w:style w:type="character" w:customStyle="1" w:styleId="WW8Num5z2">
    <w:name w:val="WW8Num5z2"/>
    <w:rsid w:val="006F18AF"/>
    <w:rPr>
      <w:rFonts w:ascii="Wingdings" w:hAnsi="Wingdings" w:cs="Wingdings" w:hint="default"/>
    </w:rPr>
  </w:style>
  <w:style w:type="character" w:customStyle="1" w:styleId="WW8Num5z3">
    <w:name w:val="WW8Num5z3"/>
    <w:rsid w:val="006F18AF"/>
    <w:rPr>
      <w:rFonts w:ascii="Symbol" w:hAnsi="Symbol" w:cs="Symbol" w:hint="default"/>
    </w:rPr>
  </w:style>
  <w:style w:type="character" w:customStyle="1" w:styleId="WW8Num6z0">
    <w:name w:val="WW8Num6z0"/>
    <w:rsid w:val="006F18AF"/>
    <w:rPr>
      <w:rFonts w:cs="Times New Roman"/>
    </w:rPr>
  </w:style>
  <w:style w:type="character" w:customStyle="1" w:styleId="WW8Num7z3">
    <w:name w:val="WW8Num7z3"/>
    <w:rsid w:val="006F18AF"/>
    <w:rPr>
      <w:rFonts w:ascii="Symbol" w:hAnsi="Symbol" w:cs="Symbol" w:hint="default"/>
    </w:rPr>
  </w:style>
  <w:style w:type="character" w:customStyle="1" w:styleId="WW8Num8z1">
    <w:name w:val="WW8Num8z1"/>
    <w:rsid w:val="006F18AF"/>
    <w:rPr>
      <w:rFonts w:ascii="Courier New" w:hAnsi="Courier New" w:cs="Courier New" w:hint="default"/>
    </w:rPr>
  </w:style>
  <w:style w:type="character" w:customStyle="1" w:styleId="WW8Num8z2">
    <w:name w:val="WW8Num8z2"/>
    <w:rsid w:val="006F18AF"/>
    <w:rPr>
      <w:rFonts w:ascii="Wingdings" w:hAnsi="Wingdings" w:cs="Wingdings" w:hint="default"/>
    </w:rPr>
  </w:style>
  <w:style w:type="character" w:customStyle="1" w:styleId="WW8Num8z3">
    <w:name w:val="WW8Num8z3"/>
    <w:rsid w:val="006F18AF"/>
    <w:rPr>
      <w:rFonts w:ascii="Symbol" w:hAnsi="Symbol" w:cs="Symbol" w:hint="default"/>
    </w:rPr>
  </w:style>
  <w:style w:type="character" w:customStyle="1" w:styleId="WW8Num9z0">
    <w:name w:val="WW8Num9z0"/>
    <w:rsid w:val="006F18AF"/>
    <w:rPr>
      <w:rFonts w:hint="default"/>
    </w:rPr>
  </w:style>
  <w:style w:type="character" w:customStyle="1" w:styleId="WW8Num9z1">
    <w:name w:val="WW8Num9z1"/>
    <w:rsid w:val="006F18AF"/>
  </w:style>
  <w:style w:type="character" w:customStyle="1" w:styleId="WW8Num9z2">
    <w:name w:val="WW8Num9z2"/>
    <w:rsid w:val="006F18AF"/>
  </w:style>
  <w:style w:type="character" w:customStyle="1" w:styleId="WW8Num9z3">
    <w:name w:val="WW8Num9z3"/>
    <w:rsid w:val="006F18AF"/>
  </w:style>
  <w:style w:type="character" w:customStyle="1" w:styleId="WW8Num9z4">
    <w:name w:val="WW8Num9z4"/>
    <w:rsid w:val="006F18AF"/>
  </w:style>
  <w:style w:type="character" w:customStyle="1" w:styleId="WW8Num9z5">
    <w:name w:val="WW8Num9z5"/>
    <w:rsid w:val="006F18AF"/>
  </w:style>
  <w:style w:type="character" w:customStyle="1" w:styleId="WW8Num9z6">
    <w:name w:val="WW8Num9z6"/>
    <w:rsid w:val="006F18AF"/>
  </w:style>
  <w:style w:type="character" w:customStyle="1" w:styleId="WW8Num9z7">
    <w:name w:val="WW8Num9z7"/>
    <w:rsid w:val="006F18AF"/>
  </w:style>
  <w:style w:type="character" w:customStyle="1" w:styleId="WW8Num9z8">
    <w:name w:val="WW8Num9z8"/>
    <w:rsid w:val="006F18AF"/>
  </w:style>
  <w:style w:type="character" w:customStyle="1" w:styleId="WW8Num10z0">
    <w:name w:val="WW8Num10z0"/>
    <w:rsid w:val="006F18AF"/>
    <w:rPr>
      <w:rFonts w:hint="default"/>
    </w:rPr>
  </w:style>
  <w:style w:type="character" w:customStyle="1" w:styleId="WW8Num10z1">
    <w:name w:val="WW8Num10z1"/>
    <w:rsid w:val="006F18AF"/>
  </w:style>
  <w:style w:type="character" w:customStyle="1" w:styleId="WW8Num10z2">
    <w:name w:val="WW8Num10z2"/>
    <w:rsid w:val="006F18AF"/>
  </w:style>
  <w:style w:type="character" w:customStyle="1" w:styleId="WW8Num10z3">
    <w:name w:val="WW8Num10z3"/>
    <w:rsid w:val="006F18AF"/>
  </w:style>
  <w:style w:type="character" w:customStyle="1" w:styleId="WW8Num10z4">
    <w:name w:val="WW8Num10z4"/>
    <w:rsid w:val="006F18AF"/>
  </w:style>
  <w:style w:type="character" w:customStyle="1" w:styleId="WW8Num10z5">
    <w:name w:val="WW8Num10z5"/>
    <w:rsid w:val="006F18AF"/>
  </w:style>
  <w:style w:type="character" w:customStyle="1" w:styleId="WW8Num10z6">
    <w:name w:val="WW8Num10z6"/>
    <w:rsid w:val="006F18AF"/>
  </w:style>
  <w:style w:type="character" w:customStyle="1" w:styleId="WW8Num10z7">
    <w:name w:val="WW8Num10z7"/>
    <w:rsid w:val="006F18AF"/>
  </w:style>
  <w:style w:type="character" w:customStyle="1" w:styleId="WW8Num10z8">
    <w:name w:val="WW8Num10z8"/>
    <w:rsid w:val="006F18AF"/>
  </w:style>
  <w:style w:type="character" w:customStyle="1" w:styleId="WW8Num11z3">
    <w:name w:val="WW8Num11z3"/>
    <w:rsid w:val="006F18AF"/>
  </w:style>
  <w:style w:type="character" w:customStyle="1" w:styleId="WW8Num11z4">
    <w:name w:val="WW8Num11z4"/>
    <w:rsid w:val="006F18AF"/>
  </w:style>
  <w:style w:type="character" w:customStyle="1" w:styleId="WW8Num11z5">
    <w:name w:val="WW8Num11z5"/>
    <w:rsid w:val="006F18AF"/>
  </w:style>
  <w:style w:type="character" w:customStyle="1" w:styleId="WW8Num11z6">
    <w:name w:val="WW8Num11z6"/>
    <w:rsid w:val="006F18AF"/>
  </w:style>
  <w:style w:type="character" w:customStyle="1" w:styleId="WW8Num11z7">
    <w:name w:val="WW8Num11z7"/>
    <w:rsid w:val="006F18AF"/>
  </w:style>
  <w:style w:type="character" w:customStyle="1" w:styleId="WW8Num11z8">
    <w:name w:val="WW8Num11z8"/>
    <w:rsid w:val="006F18AF"/>
  </w:style>
  <w:style w:type="character" w:customStyle="1" w:styleId="WW8Num12z0">
    <w:name w:val="WW8Num12z0"/>
    <w:rsid w:val="006F18AF"/>
    <w:rPr>
      <w:rFonts w:ascii="Times New Roman" w:eastAsia="Times New Roman" w:hAnsi="Times New Roman" w:cs="Times New Roman" w:hint="default"/>
    </w:rPr>
  </w:style>
  <w:style w:type="character" w:customStyle="1" w:styleId="WW8Num12z1">
    <w:name w:val="WW8Num12z1"/>
    <w:rsid w:val="006F18AF"/>
    <w:rPr>
      <w:rFonts w:ascii="Courier New" w:hAnsi="Courier New" w:cs="Courier New" w:hint="default"/>
    </w:rPr>
  </w:style>
  <w:style w:type="character" w:customStyle="1" w:styleId="WW8Num12z2">
    <w:name w:val="WW8Num12z2"/>
    <w:rsid w:val="006F18AF"/>
    <w:rPr>
      <w:rFonts w:ascii="Wingdings" w:hAnsi="Wingdings" w:cs="Wingdings" w:hint="default"/>
    </w:rPr>
  </w:style>
  <w:style w:type="character" w:customStyle="1" w:styleId="WW8Num12z3">
    <w:name w:val="WW8Num12z3"/>
    <w:rsid w:val="006F18AF"/>
    <w:rPr>
      <w:rFonts w:ascii="Symbol" w:hAnsi="Symbol" w:cs="Symbol" w:hint="default"/>
    </w:rPr>
  </w:style>
  <w:style w:type="character" w:customStyle="1" w:styleId="WW8Num13z3">
    <w:name w:val="WW8Num13z3"/>
    <w:rsid w:val="006F18AF"/>
  </w:style>
  <w:style w:type="character" w:customStyle="1" w:styleId="WW8Num13z4">
    <w:name w:val="WW8Num13z4"/>
    <w:rsid w:val="006F18AF"/>
  </w:style>
  <w:style w:type="character" w:customStyle="1" w:styleId="WW8Num13z5">
    <w:name w:val="WW8Num13z5"/>
    <w:rsid w:val="006F18AF"/>
  </w:style>
  <w:style w:type="character" w:customStyle="1" w:styleId="WW8Num13z6">
    <w:name w:val="WW8Num13z6"/>
    <w:rsid w:val="006F18AF"/>
  </w:style>
  <w:style w:type="character" w:customStyle="1" w:styleId="WW8Num13z7">
    <w:name w:val="WW8Num13z7"/>
    <w:rsid w:val="006F18AF"/>
  </w:style>
  <w:style w:type="character" w:customStyle="1" w:styleId="WW8Num13z8">
    <w:name w:val="WW8Num13z8"/>
    <w:rsid w:val="006F18AF"/>
  </w:style>
  <w:style w:type="character" w:customStyle="1" w:styleId="WW8Num14z0">
    <w:name w:val="WW8Num14z0"/>
    <w:rsid w:val="006F18AF"/>
    <w:rPr>
      <w:rFonts w:ascii="Times New Roman" w:eastAsia="Times New Roman" w:hAnsi="Times New Roman" w:cs="Times New Roman" w:hint="default"/>
    </w:rPr>
  </w:style>
  <w:style w:type="character" w:customStyle="1" w:styleId="WW8Num14z1">
    <w:name w:val="WW8Num14z1"/>
    <w:rsid w:val="006F18AF"/>
    <w:rPr>
      <w:rFonts w:ascii="Courier New" w:hAnsi="Courier New" w:cs="Courier New" w:hint="default"/>
    </w:rPr>
  </w:style>
  <w:style w:type="character" w:customStyle="1" w:styleId="WW8Num14z2">
    <w:name w:val="WW8Num14z2"/>
    <w:rsid w:val="006F18AF"/>
    <w:rPr>
      <w:rFonts w:ascii="Wingdings" w:hAnsi="Wingdings" w:cs="Wingdings" w:hint="default"/>
    </w:rPr>
  </w:style>
  <w:style w:type="character" w:customStyle="1" w:styleId="WW8Num14z3">
    <w:name w:val="WW8Num14z3"/>
    <w:rsid w:val="006F18AF"/>
    <w:rPr>
      <w:rFonts w:ascii="Symbol" w:hAnsi="Symbol" w:cs="Symbol" w:hint="default"/>
    </w:rPr>
  </w:style>
  <w:style w:type="character" w:customStyle="1" w:styleId="WW8Num15z0">
    <w:name w:val="WW8Num15z0"/>
    <w:rsid w:val="006F18AF"/>
    <w:rPr>
      <w:rFonts w:ascii="Nimbus Roman No9 L" w:eastAsia="Nimbus Roman No9 L" w:hAnsi="Nimbus Roman No9 L" w:cs="Times New Roman" w:hint="eastAsia"/>
    </w:rPr>
  </w:style>
  <w:style w:type="character" w:customStyle="1" w:styleId="WW8Num15z2">
    <w:name w:val="WW8Num15z2"/>
    <w:rsid w:val="006F18AF"/>
    <w:rPr>
      <w:rFonts w:ascii="Wingdings" w:hAnsi="Wingdings" w:cs="Wingdings" w:hint="default"/>
    </w:rPr>
  </w:style>
  <w:style w:type="character" w:customStyle="1" w:styleId="WW8Num15z3">
    <w:name w:val="WW8Num15z3"/>
    <w:rsid w:val="006F18AF"/>
    <w:rPr>
      <w:rFonts w:ascii="Symbol" w:hAnsi="Symbol" w:cs="Symbol" w:hint="default"/>
    </w:rPr>
  </w:style>
  <w:style w:type="character" w:customStyle="1" w:styleId="WW8Num16z3">
    <w:name w:val="WW8Num16z3"/>
    <w:rsid w:val="006F18AF"/>
  </w:style>
  <w:style w:type="character" w:customStyle="1" w:styleId="WW8Num16z4">
    <w:name w:val="WW8Num16z4"/>
    <w:rsid w:val="006F18AF"/>
  </w:style>
  <w:style w:type="character" w:customStyle="1" w:styleId="WW8Num16z5">
    <w:name w:val="WW8Num16z5"/>
    <w:rsid w:val="006F18AF"/>
  </w:style>
  <w:style w:type="character" w:customStyle="1" w:styleId="WW8Num16z6">
    <w:name w:val="WW8Num16z6"/>
    <w:rsid w:val="006F18AF"/>
  </w:style>
  <w:style w:type="character" w:customStyle="1" w:styleId="WW8Num16z7">
    <w:name w:val="WW8Num16z7"/>
    <w:rsid w:val="006F18AF"/>
  </w:style>
  <w:style w:type="character" w:customStyle="1" w:styleId="WW8Num16z8">
    <w:name w:val="WW8Num16z8"/>
    <w:rsid w:val="006F18AF"/>
  </w:style>
  <w:style w:type="character" w:customStyle="1" w:styleId="WW8Num17z3">
    <w:name w:val="WW8Num17z3"/>
    <w:rsid w:val="006F18AF"/>
    <w:rPr>
      <w:rFonts w:ascii="Symbol" w:hAnsi="Symbol" w:cs="Symbol" w:hint="default"/>
    </w:rPr>
  </w:style>
  <w:style w:type="character" w:customStyle="1" w:styleId="WW8Num18z3">
    <w:name w:val="WW8Num18z3"/>
    <w:rsid w:val="006F18AF"/>
    <w:rPr>
      <w:rFonts w:ascii="Symbol" w:hAnsi="Symbol" w:cs="Symbol" w:hint="default"/>
    </w:rPr>
  </w:style>
  <w:style w:type="character" w:customStyle="1" w:styleId="WW8Num19z0">
    <w:name w:val="WW8Num19z0"/>
    <w:rsid w:val="006F18AF"/>
    <w:rPr>
      <w:rFonts w:hint="default"/>
    </w:rPr>
  </w:style>
  <w:style w:type="character" w:customStyle="1" w:styleId="WW8Num19z1">
    <w:name w:val="WW8Num19z1"/>
    <w:rsid w:val="006F18AF"/>
  </w:style>
  <w:style w:type="character" w:customStyle="1" w:styleId="WW8Num19z2">
    <w:name w:val="WW8Num19z2"/>
    <w:rsid w:val="006F18AF"/>
  </w:style>
  <w:style w:type="character" w:customStyle="1" w:styleId="WW8Num19z3">
    <w:name w:val="WW8Num19z3"/>
    <w:rsid w:val="006F18AF"/>
  </w:style>
  <w:style w:type="character" w:customStyle="1" w:styleId="WW8Num19z4">
    <w:name w:val="WW8Num19z4"/>
    <w:rsid w:val="006F18AF"/>
  </w:style>
  <w:style w:type="character" w:customStyle="1" w:styleId="WW8Num19z5">
    <w:name w:val="WW8Num19z5"/>
    <w:rsid w:val="006F18AF"/>
  </w:style>
  <w:style w:type="character" w:customStyle="1" w:styleId="WW8Num19z6">
    <w:name w:val="WW8Num19z6"/>
    <w:rsid w:val="006F18AF"/>
  </w:style>
  <w:style w:type="character" w:customStyle="1" w:styleId="WW8Num19z7">
    <w:name w:val="WW8Num19z7"/>
    <w:rsid w:val="006F18AF"/>
  </w:style>
  <w:style w:type="character" w:customStyle="1" w:styleId="WW8Num19z8">
    <w:name w:val="WW8Num19z8"/>
    <w:rsid w:val="006F18AF"/>
  </w:style>
  <w:style w:type="character" w:customStyle="1" w:styleId="WW8Num20z0">
    <w:name w:val="WW8Num20z0"/>
    <w:rsid w:val="006F18AF"/>
    <w:rPr>
      <w:rFonts w:ascii="Times New Roman" w:eastAsia="Times New Roman" w:hAnsi="Times New Roman" w:cs="Times New Roman" w:hint="default"/>
    </w:rPr>
  </w:style>
  <w:style w:type="character" w:customStyle="1" w:styleId="WW8Num20z1">
    <w:name w:val="WW8Num20z1"/>
    <w:rsid w:val="006F18AF"/>
    <w:rPr>
      <w:rFonts w:ascii="Courier New" w:hAnsi="Courier New" w:cs="Times New Roman" w:hint="default"/>
    </w:rPr>
  </w:style>
  <w:style w:type="character" w:customStyle="1" w:styleId="WW8Num20z2">
    <w:name w:val="WW8Num20z2"/>
    <w:rsid w:val="006F18AF"/>
    <w:rPr>
      <w:rFonts w:ascii="Wingdings" w:hAnsi="Wingdings" w:cs="Wingdings" w:hint="default"/>
    </w:rPr>
  </w:style>
  <w:style w:type="character" w:customStyle="1" w:styleId="WW8Num20z3">
    <w:name w:val="WW8Num20z3"/>
    <w:rsid w:val="006F18AF"/>
    <w:rPr>
      <w:rFonts w:ascii="Symbol" w:hAnsi="Symbol" w:cs="Symbol" w:hint="default"/>
    </w:rPr>
  </w:style>
  <w:style w:type="character" w:customStyle="1" w:styleId="WW8Num21z3">
    <w:name w:val="WW8Num21z3"/>
    <w:rsid w:val="006F18AF"/>
  </w:style>
  <w:style w:type="character" w:customStyle="1" w:styleId="WW8Num21z4">
    <w:name w:val="WW8Num21z4"/>
    <w:rsid w:val="006F18AF"/>
  </w:style>
  <w:style w:type="character" w:customStyle="1" w:styleId="WW8Num21z5">
    <w:name w:val="WW8Num21z5"/>
    <w:rsid w:val="006F18AF"/>
  </w:style>
  <w:style w:type="character" w:customStyle="1" w:styleId="WW8Num21z6">
    <w:name w:val="WW8Num21z6"/>
    <w:rsid w:val="006F18AF"/>
  </w:style>
  <w:style w:type="character" w:customStyle="1" w:styleId="WW8Num21z7">
    <w:name w:val="WW8Num21z7"/>
    <w:rsid w:val="006F18AF"/>
  </w:style>
  <w:style w:type="character" w:customStyle="1" w:styleId="WW8Num21z8">
    <w:name w:val="WW8Num21z8"/>
    <w:rsid w:val="006F18AF"/>
  </w:style>
  <w:style w:type="character" w:customStyle="1" w:styleId="WW8Num22z3">
    <w:name w:val="WW8Num22z3"/>
    <w:rsid w:val="006F18AF"/>
    <w:rPr>
      <w:rFonts w:ascii="Symbol" w:hAnsi="Symbol" w:cs="Symbol" w:hint="default"/>
    </w:rPr>
  </w:style>
  <w:style w:type="character" w:customStyle="1" w:styleId="WW8Num24z0">
    <w:name w:val="WW8Num24z0"/>
    <w:rsid w:val="006F18AF"/>
    <w:rPr>
      <w:rFonts w:hint="default"/>
      <w:b/>
    </w:rPr>
  </w:style>
  <w:style w:type="character" w:customStyle="1" w:styleId="WW8Num24z1">
    <w:name w:val="WW8Num24z1"/>
    <w:rsid w:val="006F18AF"/>
  </w:style>
  <w:style w:type="character" w:customStyle="1" w:styleId="WW8Num24z2">
    <w:name w:val="WW8Num24z2"/>
    <w:rsid w:val="006F18AF"/>
  </w:style>
  <w:style w:type="character" w:customStyle="1" w:styleId="WW8Num24z3">
    <w:name w:val="WW8Num24z3"/>
    <w:rsid w:val="006F18AF"/>
  </w:style>
  <w:style w:type="character" w:customStyle="1" w:styleId="WW8Num24z4">
    <w:name w:val="WW8Num24z4"/>
    <w:rsid w:val="006F18AF"/>
  </w:style>
  <w:style w:type="character" w:customStyle="1" w:styleId="WW8Num24z5">
    <w:name w:val="WW8Num24z5"/>
    <w:rsid w:val="006F18AF"/>
  </w:style>
  <w:style w:type="character" w:customStyle="1" w:styleId="WW8Num24z6">
    <w:name w:val="WW8Num24z6"/>
    <w:rsid w:val="006F18AF"/>
  </w:style>
  <w:style w:type="character" w:customStyle="1" w:styleId="WW8Num24z7">
    <w:name w:val="WW8Num24z7"/>
    <w:rsid w:val="006F18AF"/>
  </w:style>
  <w:style w:type="character" w:customStyle="1" w:styleId="WW8Num24z8">
    <w:name w:val="WW8Num24z8"/>
    <w:rsid w:val="006F18AF"/>
  </w:style>
  <w:style w:type="character" w:customStyle="1" w:styleId="WW8Num25z0">
    <w:name w:val="WW8Num25z0"/>
    <w:rsid w:val="006F18AF"/>
    <w:rPr>
      <w:rFonts w:hint="default"/>
    </w:rPr>
  </w:style>
  <w:style w:type="character" w:customStyle="1" w:styleId="WW8Num25z1">
    <w:name w:val="WW8Num25z1"/>
    <w:rsid w:val="006F18AF"/>
  </w:style>
  <w:style w:type="character" w:customStyle="1" w:styleId="WW8Num25z2">
    <w:name w:val="WW8Num25z2"/>
    <w:rsid w:val="006F18AF"/>
  </w:style>
  <w:style w:type="character" w:customStyle="1" w:styleId="WW8Num25z3">
    <w:name w:val="WW8Num25z3"/>
    <w:rsid w:val="006F18AF"/>
  </w:style>
  <w:style w:type="character" w:customStyle="1" w:styleId="WW8Num25z4">
    <w:name w:val="WW8Num25z4"/>
    <w:rsid w:val="006F18AF"/>
  </w:style>
  <w:style w:type="character" w:customStyle="1" w:styleId="WW8Num25z5">
    <w:name w:val="WW8Num25z5"/>
    <w:rsid w:val="006F18AF"/>
  </w:style>
  <w:style w:type="character" w:customStyle="1" w:styleId="WW8Num25z6">
    <w:name w:val="WW8Num25z6"/>
    <w:rsid w:val="006F18AF"/>
  </w:style>
  <w:style w:type="character" w:customStyle="1" w:styleId="WW8Num25z7">
    <w:name w:val="WW8Num25z7"/>
    <w:rsid w:val="006F18AF"/>
  </w:style>
  <w:style w:type="character" w:customStyle="1" w:styleId="WW8Num25z8">
    <w:name w:val="WW8Num25z8"/>
    <w:rsid w:val="006F18AF"/>
  </w:style>
  <w:style w:type="character" w:customStyle="1" w:styleId="WW8Num26z0">
    <w:name w:val="WW8Num26z0"/>
    <w:rsid w:val="006F18AF"/>
    <w:rPr>
      <w:rFonts w:ascii="Times New Roman" w:eastAsia="Times New Roman" w:hAnsi="Times New Roman" w:cs="Times New Roman" w:hint="default"/>
    </w:rPr>
  </w:style>
  <w:style w:type="character" w:customStyle="1" w:styleId="WW8Num26z1">
    <w:name w:val="WW8Num26z1"/>
    <w:rsid w:val="006F18AF"/>
    <w:rPr>
      <w:rFonts w:ascii="Courier New" w:hAnsi="Courier New" w:cs="Courier New" w:hint="default"/>
    </w:rPr>
  </w:style>
  <w:style w:type="character" w:customStyle="1" w:styleId="WW8Num26z2">
    <w:name w:val="WW8Num26z2"/>
    <w:rsid w:val="006F18AF"/>
    <w:rPr>
      <w:rFonts w:ascii="Wingdings" w:hAnsi="Wingdings" w:cs="Wingdings" w:hint="default"/>
    </w:rPr>
  </w:style>
  <w:style w:type="character" w:customStyle="1" w:styleId="WW8Num26z3">
    <w:name w:val="WW8Num26z3"/>
    <w:rsid w:val="006F18AF"/>
    <w:rPr>
      <w:rFonts w:ascii="Symbol" w:hAnsi="Symbol" w:cs="Symbol" w:hint="default"/>
    </w:rPr>
  </w:style>
  <w:style w:type="character" w:customStyle="1" w:styleId="WW8Num27z1">
    <w:name w:val="WW8Num27z1"/>
    <w:rsid w:val="006F18AF"/>
  </w:style>
  <w:style w:type="character" w:customStyle="1" w:styleId="WW8Num27z2">
    <w:name w:val="WW8Num27z2"/>
    <w:rsid w:val="006F18AF"/>
  </w:style>
  <w:style w:type="character" w:customStyle="1" w:styleId="WW8Num27z3">
    <w:name w:val="WW8Num27z3"/>
    <w:rsid w:val="006F18AF"/>
  </w:style>
  <w:style w:type="character" w:customStyle="1" w:styleId="WW8Num27z4">
    <w:name w:val="WW8Num27z4"/>
    <w:rsid w:val="006F18AF"/>
  </w:style>
  <w:style w:type="character" w:customStyle="1" w:styleId="WW8Num27z5">
    <w:name w:val="WW8Num27z5"/>
    <w:rsid w:val="006F18AF"/>
  </w:style>
  <w:style w:type="character" w:customStyle="1" w:styleId="WW8Num27z6">
    <w:name w:val="WW8Num27z6"/>
    <w:rsid w:val="006F18AF"/>
  </w:style>
  <w:style w:type="character" w:customStyle="1" w:styleId="WW8Num27z7">
    <w:name w:val="WW8Num27z7"/>
    <w:rsid w:val="006F18AF"/>
  </w:style>
  <w:style w:type="character" w:customStyle="1" w:styleId="WW8Num27z8">
    <w:name w:val="WW8Num27z8"/>
    <w:rsid w:val="006F18AF"/>
  </w:style>
  <w:style w:type="character" w:customStyle="1" w:styleId="WW8Num28z1">
    <w:name w:val="WW8Num28z1"/>
    <w:rsid w:val="006F18AF"/>
  </w:style>
  <w:style w:type="character" w:customStyle="1" w:styleId="WW8Num28z2">
    <w:name w:val="WW8Num28z2"/>
    <w:rsid w:val="006F18AF"/>
  </w:style>
  <w:style w:type="character" w:customStyle="1" w:styleId="WW8Num28z3">
    <w:name w:val="WW8Num28z3"/>
    <w:rsid w:val="006F18AF"/>
  </w:style>
  <w:style w:type="character" w:customStyle="1" w:styleId="WW8Num28z4">
    <w:name w:val="WW8Num28z4"/>
    <w:rsid w:val="006F18AF"/>
  </w:style>
  <w:style w:type="character" w:customStyle="1" w:styleId="WW8Num28z5">
    <w:name w:val="WW8Num28z5"/>
    <w:rsid w:val="006F18AF"/>
  </w:style>
  <w:style w:type="character" w:customStyle="1" w:styleId="WW8Num28z6">
    <w:name w:val="WW8Num28z6"/>
    <w:rsid w:val="006F18AF"/>
  </w:style>
  <w:style w:type="character" w:customStyle="1" w:styleId="WW8Num28z7">
    <w:name w:val="WW8Num28z7"/>
    <w:rsid w:val="006F18AF"/>
  </w:style>
  <w:style w:type="character" w:customStyle="1" w:styleId="WW8Num28z8">
    <w:name w:val="WW8Num28z8"/>
    <w:rsid w:val="006F18AF"/>
  </w:style>
  <w:style w:type="character" w:customStyle="1" w:styleId="WW8Num29z3">
    <w:name w:val="WW8Num29z3"/>
    <w:rsid w:val="006F18AF"/>
  </w:style>
  <w:style w:type="character" w:customStyle="1" w:styleId="WW8Num29z4">
    <w:name w:val="WW8Num29z4"/>
    <w:rsid w:val="006F18AF"/>
  </w:style>
  <w:style w:type="character" w:customStyle="1" w:styleId="WW8Num29z5">
    <w:name w:val="WW8Num29z5"/>
    <w:rsid w:val="006F18AF"/>
  </w:style>
  <w:style w:type="character" w:customStyle="1" w:styleId="WW8Num29z6">
    <w:name w:val="WW8Num29z6"/>
    <w:rsid w:val="006F18AF"/>
  </w:style>
  <w:style w:type="character" w:customStyle="1" w:styleId="WW8Num29z7">
    <w:name w:val="WW8Num29z7"/>
    <w:rsid w:val="006F18AF"/>
  </w:style>
  <w:style w:type="character" w:customStyle="1" w:styleId="WW8Num29z8">
    <w:name w:val="WW8Num29z8"/>
    <w:rsid w:val="006F18AF"/>
  </w:style>
  <w:style w:type="character" w:customStyle="1" w:styleId="WW8Num30z4">
    <w:name w:val="WW8Num30z4"/>
    <w:rsid w:val="006F18AF"/>
  </w:style>
  <w:style w:type="character" w:customStyle="1" w:styleId="WW8Num30z5">
    <w:name w:val="WW8Num30z5"/>
    <w:rsid w:val="006F18AF"/>
  </w:style>
  <w:style w:type="character" w:customStyle="1" w:styleId="WW8Num30z6">
    <w:name w:val="WW8Num30z6"/>
    <w:rsid w:val="006F18AF"/>
  </w:style>
  <w:style w:type="character" w:customStyle="1" w:styleId="WW8Num30z7">
    <w:name w:val="WW8Num30z7"/>
    <w:rsid w:val="006F18AF"/>
  </w:style>
  <w:style w:type="character" w:customStyle="1" w:styleId="WW8Num30z8">
    <w:name w:val="WW8Num30z8"/>
    <w:rsid w:val="006F18AF"/>
  </w:style>
  <w:style w:type="character" w:customStyle="1" w:styleId="WW8Num31z3">
    <w:name w:val="WW8Num31z3"/>
    <w:rsid w:val="006F18AF"/>
  </w:style>
  <w:style w:type="character" w:customStyle="1" w:styleId="WW8Num31z4">
    <w:name w:val="WW8Num31z4"/>
    <w:rsid w:val="006F18AF"/>
  </w:style>
  <w:style w:type="character" w:customStyle="1" w:styleId="WW8Num31z5">
    <w:name w:val="WW8Num31z5"/>
    <w:rsid w:val="006F18AF"/>
  </w:style>
  <w:style w:type="character" w:customStyle="1" w:styleId="WW8Num31z6">
    <w:name w:val="WW8Num31z6"/>
    <w:rsid w:val="006F18AF"/>
  </w:style>
  <w:style w:type="character" w:customStyle="1" w:styleId="WW8Num31z7">
    <w:name w:val="WW8Num31z7"/>
    <w:rsid w:val="006F18AF"/>
  </w:style>
  <w:style w:type="character" w:customStyle="1" w:styleId="WW8Num31z8">
    <w:name w:val="WW8Num31z8"/>
    <w:rsid w:val="006F18AF"/>
  </w:style>
  <w:style w:type="character" w:customStyle="1" w:styleId="WW8Num32z3">
    <w:name w:val="WW8Num32z3"/>
    <w:rsid w:val="006F18AF"/>
    <w:rPr>
      <w:rFonts w:ascii="Symbol" w:hAnsi="Symbol" w:cs="Symbol" w:hint="default"/>
    </w:rPr>
  </w:style>
  <w:style w:type="character" w:customStyle="1" w:styleId="WW8Num33z1">
    <w:name w:val="WW8Num33z1"/>
    <w:rsid w:val="006F18AF"/>
    <w:rPr>
      <w:rFonts w:ascii="Courier New" w:hAnsi="Courier New" w:cs="Courier New" w:hint="default"/>
    </w:rPr>
  </w:style>
  <w:style w:type="character" w:customStyle="1" w:styleId="WW8Num33z2">
    <w:name w:val="WW8Num33z2"/>
    <w:rsid w:val="006F18AF"/>
    <w:rPr>
      <w:rFonts w:ascii="Wingdings" w:hAnsi="Wingdings" w:cs="Wingdings" w:hint="default"/>
    </w:rPr>
  </w:style>
  <w:style w:type="character" w:customStyle="1" w:styleId="WW8Num33z3">
    <w:name w:val="WW8Num33z3"/>
    <w:rsid w:val="006F18AF"/>
    <w:rPr>
      <w:rFonts w:ascii="Symbol" w:hAnsi="Symbol" w:cs="Symbol" w:hint="default"/>
    </w:rPr>
  </w:style>
  <w:style w:type="character" w:customStyle="1" w:styleId="WW8Num34z1">
    <w:name w:val="WW8Num34z1"/>
    <w:rsid w:val="006F18AF"/>
    <w:rPr>
      <w:rFonts w:ascii="Courier New" w:hAnsi="Courier New" w:cs="Courier New" w:hint="default"/>
    </w:rPr>
  </w:style>
  <w:style w:type="character" w:customStyle="1" w:styleId="WW8Num34z2">
    <w:name w:val="WW8Num34z2"/>
    <w:rsid w:val="006F18AF"/>
    <w:rPr>
      <w:rFonts w:ascii="Wingdings" w:hAnsi="Wingdings" w:cs="Wingdings" w:hint="default"/>
    </w:rPr>
  </w:style>
  <w:style w:type="character" w:customStyle="1" w:styleId="WW8Num34z3">
    <w:name w:val="WW8Num34z3"/>
    <w:rsid w:val="006F18AF"/>
    <w:rPr>
      <w:rFonts w:ascii="Symbol" w:hAnsi="Symbol" w:cs="Symbol" w:hint="default"/>
    </w:rPr>
  </w:style>
  <w:style w:type="character" w:customStyle="1" w:styleId="WW8Num35z0">
    <w:name w:val="WW8Num35z0"/>
    <w:rsid w:val="006F18AF"/>
    <w:rPr>
      <w:rFonts w:ascii="Times New Roman" w:eastAsia="Times New Roman" w:hAnsi="Times New Roman" w:cs="Times New Roman" w:hint="default"/>
    </w:rPr>
  </w:style>
  <w:style w:type="character" w:customStyle="1" w:styleId="WW8Num35z1">
    <w:name w:val="WW8Num35z1"/>
    <w:rsid w:val="006F18AF"/>
    <w:rPr>
      <w:rFonts w:ascii="Courier New" w:hAnsi="Courier New" w:cs="Courier New" w:hint="default"/>
    </w:rPr>
  </w:style>
  <w:style w:type="character" w:customStyle="1" w:styleId="WW8Num35z3">
    <w:name w:val="WW8Num35z3"/>
    <w:rsid w:val="006F18AF"/>
    <w:rPr>
      <w:rFonts w:ascii="Symbol" w:hAnsi="Symbol" w:cs="Symbol" w:hint="default"/>
    </w:rPr>
  </w:style>
  <w:style w:type="character" w:customStyle="1" w:styleId="WW8Num36z0">
    <w:name w:val="WW8Num36z0"/>
    <w:rsid w:val="006F18AF"/>
    <w:rPr>
      <w:rFonts w:hint="default"/>
    </w:rPr>
  </w:style>
  <w:style w:type="character" w:customStyle="1" w:styleId="WW8Num36z1">
    <w:name w:val="WW8Num36z1"/>
    <w:rsid w:val="006F18AF"/>
  </w:style>
  <w:style w:type="character" w:customStyle="1" w:styleId="WW8Num36z2">
    <w:name w:val="WW8Num36z2"/>
    <w:rsid w:val="006F18AF"/>
  </w:style>
  <w:style w:type="character" w:customStyle="1" w:styleId="WW8Num36z3">
    <w:name w:val="WW8Num36z3"/>
    <w:rsid w:val="006F18AF"/>
  </w:style>
  <w:style w:type="character" w:customStyle="1" w:styleId="WW8Num36z4">
    <w:name w:val="WW8Num36z4"/>
    <w:rsid w:val="006F18AF"/>
  </w:style>
  <w:style w:type="character" w:customStyle="1" w:styleId="WW8Num36z5">
    <w:name w:val="WW8Num36z5"/>
    <w:rsid w:val="006F18AF"/>
  </w:style>
  <w:style w:type="character" w:customStyle="1" w:styleId="WW8Num36z6">
    <w:name w:val="WW8Num36z6"/>
    <w:rsid w:val="006F18AF"/>
  </w:style>
  <w:style w:type="character" w:customStyle="1" w:styleId="WW8Num36z7">
    <w:name w:val="WW8Num36z7"/>
    <w:rsid w:val="006F18AF"/>
  </w:style>
  <w:style w:type="character" w:customStyle="1" w:styleId="WW8Num36z8">
    <w:name w:val="WW8Num36z8"/>
    <w:rsid w:val="006F18AF"/>
  </w:style>
  <w:style w:type="character" w:customStyle="1" w:styleId="WW8Num37z1">
    <w:name w:val="WW8Num37z1"/>
    <w:rsid w:val="006F18AF"/>
    <w:rPr>
      <w:rFonts w:ascii="Courier New" w:hAnsi="Courier New" w:cs="Courier New" w:hint="default"/>
    </w:rPr>
  </w:style>
  <w:style w:type="character" w:customStyle="1" w:styleId="WW8Num37z2">
    <w:name w:val="WW8Num37z2"/>
    <w:rsid w:val="006F18AF"/>
    <w:rPr>
      <w:rFonts w:ascii="Wingdings" w:hAnsi="Wingdings" w:cs="Wingdings" w:hint="default"/>
    </w:rPr>
  </w:style>
  <w:style w:type="character" w:customStyle="1" w:styleId="WW8Num37z3">
    <w:name w:val="WW8Num37z3"/>
    <w:rsid w:val="006F18AF"/>
    <w:rPr>
      <w:rFonts w:ascii="Symbol" w:hAnsi="Symbol" w:cs="Symbol" w:hint="default"/>
    </w:rPr>
  </w:style>
  <w:style w:type="character" w:customStyle="1" w:styleId="WW8Num38z3">
    <w:name w:val="WW8Num38z3"/>
    <w:rsid w:val="006F18AF"/>
    <w:rPr>
      <w:rFonts w:ascii="Symbol" w:hAnsi="Symbol" w:cs="Symbol" w:hint="default"/>
    </w:rPr>
  </w:style>
  <w:style w:type="character" w:customStyle="1" w:styleId="WW8Num39z0">
    <w:name w:val="WW8Num39z0"/>
    <w:rsid w:val="006F18AF"/>
    <w:rPr>
      <w:rFonts w:ascii="Calibri" w:eastAsia="Times New Roman" w:hAnsi="Calibri" w:cs="Times New Roman" w:hint="default"/>
    </w:rPr>
  </w:style>
  <w:style w:type="character" w:customStyle="1" w:styleId="WW8Num39z1">
    <w:name w:val="WW8Num39z1"/>
    <w:rsid w:val="006F18AF"/>
    <w:rPr>
      <w:rFonts w:ascii="Courier New" w:hAnsi="Courier New" w:cs="Courier New" w:hint="default"/>
    </w:rPr>
  </w:style>
  <w:style w:type="character" w:customStyle="1" w:styleId="WW8Num39z2">
    <w:name w:val="WW8Num39z2"/>
    <w:rsid w:val="006F18AF"/>
    <w:rPr>
      <w:rFonts w:ascii="Wingdings" w:hAnsi="Wingdings" w:cs="Wingdings" w:hint="default"/>
    </w:rPr>
  </w:style>
  <w:style w:type="character" w:customStyle="1" w:styleId="WW8Num39z3">
    <w:name w:val="WW8Num39z3"/>
    <w:rsid w:val="006F18AF"/>
    <w:rPr>
      <w:rFonts w:ascii="Symbol" w:hAnsi="Symbol" w:cs="Symbol" w:hint="default"/>
    </w:rPr>
  </w:style>
  <w:style w:type="character" w:customStyle="1" w:styleId="WW8Num40z1">
    <w:name w:val="WW8Num40z1"/>
    <w:rsid w:val="006F18AF"/>
    <w:rPr>
      <w:rFonts w:ascii="Courier New" w:hAnsi="Courier New" w:cs="Courier New" w:hint="default"/>
    </w:rPr>
  </w:style>
  <w:style w:type="character" w:customStyle="1" w:styleId="WW8Num40z2">
    <w:name w:val="WW8Num40z2"/>
    <w:rsid w:val="006F18AF"/>
    <w:rPr>
      <w:rFonts w:ascii="Wingdings" w:hAnsi="Wingdings" w:cs="Wingdings" w:hint="default"/>
    </w:rPr>
  </w:style>
  <w:style w:type="character" w:customStyle="1" w:styleId="WW8Num40z3">
    <w:name w:val="WW8Num40z3"/>
    <w:rsid w:val="006F18AF"/>
    <w:rPr>
      <w:rFonts w:ascii="Symbol" w:hAnsi="Symbol" w:cs="Symbol" w:hint="default"/>
    </w:rPr>
  </w:style>
  <w:style w:type="character" w:customStyle="1" w:styleId="WW8Num41z3">
    <w:name w:val="WW8Num41z3"/>
    <w:rsid w:val="006F18AF"/>
  </w:style>
  <w:style w:type="character" w:customStyle="1" w:styleId="WW8Num41z4">
    <w:name w:val="WW8Num41z4"/>
    <w:rsid w:val="006F18AF"/>
  </w:style>
  <w:style w:type="character" w:customStyle="1" w:styleId="WW8Num41z5">
    <w:name w:val="WW8Num41z5"/>
    <w:rsid w:val="006F18AF"/>
  </w:style>
  <w:style w:type="character" w:customStyle="1" w:styleId="WW8Num41z6">
    <w:name w:val="WW8Num41z6"/>
    <w:rsid w:val="006F18AF"/>
  </w:style>
  <w:style w:type="character" w:customStyle="1" w:styleId="WW8Num41z7">
    <w:name w:val="WW8Num41z7"/>
    <w:rsid w:val="006F18AF"/>
  </w:style>
  <w:style w:type="character" w:customStyle="1" w:styleId="WW8Num41z8">
    <w:name w:val="WW8Num41z8"/>
    <w:rsid w:val="006F18AF"/>
  </w:style>
  <w:style w:type="character" w:customStyle="1" w:styleId="WW8Num42z0">
    <w:name w:val="WW8Num42z0"/>
    <w:rsid w:val="006F18AF"/>
    <w:rPr>
      <w:rFonts w:hint="default"/>
    </w:rPr>
  </w:style>
  <w:style w:type="character" w:customStyle="1" w:styleId="WW8Num42z1">
    <w:name w:val="WW8Num42z1"/>
    <w:rsid w:val="006F18AF"/>
  </w:style>
  <w:style w:type="character" w:customStyle="1" w:styleId="WW8Num42z2">
    <w:name w:val="WW8Num42z2"/>
    <w:rsid w:val="006F18AF"/>
  </w:style>
  <w:style w:type="character" w:customStyle="1" w:styleId="WW8Num42z3">
    <w:name w:val="WW8Num42z3"/>
    <w:rsid w:val="006F18AF"/>
  </w:style>
  <w:style w:type="character" w:customStyle="1" w:styleId="WW8Num42z4">
    <w:name w:val="WW8Num42z4"/>
    <w:rsid w:val="006F18AF"/>
  </w:style>
  <w:style w:type="character" w:customStyle="1" w:styleId="WW8Num42z5">
    <w:name w:val="WW8Num42z5"/>
    <w:rsid w:val="006F18AF"/>
  </w:style>
  <w:style w:type="character" w:customStyle="1" w:styleId="WW8Num42z6">
    <w:name w:val="WW8Num42z6"/>
    <w:rsid w:val="006F18AF"/>
  </w:style>
  <w:style w:type="character" w:customStyle="1" w:styleId="WW8Num42z7">
    <w:name w:val="WW8Num42z7"/>
    <w:rsid w:val="006F18AF"/>
  </w:style>
  <w:style w:type="character" w:customStyle="1" w:styleId="WW8Num42z8">
    <w:name w:val="WW8Num42z8"/>
    <w:rsid w:val="006F18AF"/>
  </w:style>
  <w:style w:type="character" w:customStyle="1" w:styleId="WW8Num43z0">
    <w:name w:val="WW8Num43z0"/>
    <w:rsid w:val="006F18AF"/>
    <w:rPr>
      <w:rFonts w:ascii="Times New Roman" w:eastAsia="Times New Roman" w:hAnsi="Times New Roman" w:cs="Times New Roman" w:hint="default"/>
    </w:rPr>
  </w:style>
  <w:style w:type="character" w:customStyle="1" w:styleId="WW8Num43z1">
    <w:name w:val="WW8Num43z1"/>
    <w:rsid w:val="006F18AF"/>
    <w:rPr>
      <w:rFonts w:ascii="Courier New" w:hAnsi="Courier New" w:cs="Courier New" w:hint="default"/>
    </w:rPr>
  </w:style>
  <w:style w:type="character" w:customStyle="1" w:styleId="WW8Num43z2">
    <w:name w:val="WW8Num43z2"/>
    <w:rsid w:val="006F18AF"/>
    <w:rPr>
      <w:rFonts w:ascii="Wingdings" w:hAnsi="Wingdings" w:cs="Wingdings" w:hint="default"/>
    </w:rPr>
  </w:style>
  <w:style w:type="character" w:customStyle="1" w:styleId="WW8Num43z3">
    <w:name w:val="WW8Num43z3"/>
    <w:rsid w:val="006F18AF"/>
    <w:rPr>
      <w:rFonts w:ascii="Symbol" w:hAnsi="Symbol" w:cs="Symbol" w:hint="default"/>
    </w:rPr>
  </w:style>
  <w:style w:type="character" w:customStyle="1" w:styleId="WW8Num44z0">
    <w:name w:val="WW8Num44z0"/>
    <w:rsid w:val="006F18AF"/>
    <w:rPr>
      <w:rFonts w:ascii="Nimbus Roman No9 L" w:eastAsia="Nimbus Roman No9 L" w:hAnsi="Nimbus Roman No9 L" w:cs="Times New Roman" w:hint="eastAsia"/>
    </w:rPr>
  </w:style>
  <w:style w:type="character" w:customStyle="1" w:styleId="WW8Num44z1">
    <w:name w:val="WW8Num44z1"/>
    <w:rsid w:val="006F18AF"/>
    <w:rPr>
      <w:rFonts w:ascii="Courier New" w:hAnsi="Courier New" w:cs="Courier New" w:hint="default"/>
    </w:rPr>
  </w:style>
  <w:style w:type="character" w:customStyle="1" w:styleId="WW8Num44z2">
    <w:name w:val="WW8Num44z2"/>
    <w:rsid w:val="006F18AF"/>
    <w:rPr>
      <w:rFonts w:ascii="Wingdings" w:hAnsi="Wingdings" w:cs="Wingdings" w:hint="default"/>
    </w:rPr>
  </w:style>
  <w:style w:type="character" w:customStyle="1" w:styleId="WW8Num44z3">
    <w:name w:val="WW8Num44z3"/>
    <w:rsid w:val="006F18AF"/>
    <w:rPr>
      <w:rFonts w:ascii="Symbol" w:hAnsi="Symbol" w:cs="Symbol" w:hint="default"/>
    </w:rPr>
  </w:style>
  <w:style w:type="character" w:customStyle="1" w:styleId="WW8Num45z0">
    <w:name w:val="WW8Num45z0"/>
    <w:rsid w:val="006F18AF"/>
    <w:rPr>
      <w:rFonts w:ascii="Nimbus Roman No9 L" w:eastAsia="Nimbus Roman No9 L" w:hAnsi="Nimbus Roman No9 L" w:cs="Times New Roman" w:hint="eastAsia"/>
    </w:rPr>
  </w:style>
  <w:style w:type="character" w:customStyle="1" w:styleId="WW8Num45z1">
    <w:name w:val="WW8Num45z1"/>
    <w:rsid w:val="006F18AF"/>
    <w:rPr>
      <w:rFonts w:ascii="Courier New" w:hAnsi="Courier New" w:cs="Courier New" w:hint="default"/>
    </w:rPr>
  </w:style>
  <w:style w:type="character" w:customStyle="1" w:styleId="WW8Num45z2">
    <w:name w:val="WW8Num45z2"/>
    <w:rsid w:val="006F18AF"/>
    <w:rPr>
      <w:rFonts w:ascii="Wingdings" w:hAnsi="Wingdings" w:cs="Wingdings" w:hint="default"/>
    </w:rPr>
  </w:style>
  <w:style w:type="character" w:customStyle="1" w:styleId="WW8Num45z3">
    <w:name w:val="WW8Num45z3"/>
    <w:rsid w:val="006F18AF"/>
    <w:rPr>
      <w:rFonts w:ascii="Symbol" w:hAnsi="Symbol" w:cs="Symbol" w:hint="default"/>
    </w:rPr>
  </w:style>
  <w:style w:type="character" w:customStyle="1" w:styleId="Zadanifontodlomka1">
    <w:name w:val="Zadani font odlomka1"/>
    <w:rsid w:val="006F18AF"/>
  </w:style>
  <w:style w:type="character" w:customStyle="1" w:styleId="ZaglavljeChar">
    <w:name w:val="Zaglavlje Char"/>
    <w:rsid w:val="006F18AF"/>
    <w:rPr>
      <w:sz w:val="24"/>
      <w:szCs w:val="24"/>
    </w:rPr>
  </w:style>
  <w:style w:type="character" w:customStyle="1" w:styleId="Tijeloteksta3Char">
    <w:name w:val="Tijelo teksta 3 Char"/>
    <w:rsid w:val="006F18AF"/>
    <w:rPr>
      <w:sz w:val="16"/>
      <w:szCs w:val="16"/>
    </w:rPr>
  </w:style>
  <w:style w:type="character" w:customStyle="1" w:styleId="TekstbaloniaChar">
    <w:name w:val="Tekst balončića Char"/>
    <w:rsid w:val="006F18AF"/>
    <w:rPr>
      <w:rFonts w:ascii="Tahoma" w:hAnsi="Tahoma" w:cs="Tahoma"/>
      <w:sz w:val="16"/>
      <w:szCs w:val="16"/>
    </w:rPr>
  </w:style>
  <w:style w:type="character" w:customStyle="1" w:styleId="TijelotekstaChar">
    <w:name w:val="Tijelo teksta Char"/>
    <w:rsid w:val="006F18AF"/>
    <w:rPr>
      <w:sz w:val="24"/>
      <w:szCs w:val="24"/>
    </w:rPr>
  </w:style>
  <w:style w:type="character" w:customStyle="1" w:styleId="Tijeloteksta2Char">
    <w:name w:val="Tijelo teksta 2 Char"/>
    <w:rsid w:val="006F18AF"/>
    <w:rPr>
      <w:sz w:val="24"/>
      <w:szCs w:val="24"/>
    </w:rPr>
  </w:style>
  <w:style w:type="character" w:customStyle="1" w:styleId="Tijeloteksta-uvlaka2Char">
    <w:name w:val="Tijelo teksta - uvlaka 2 Char"/>
    <w:rsid w:val="006F18AF"/>
    <w:rPr>
      <w:sz w:val="24"/>
      <w:szCs w:val="24"/>
    </w:rPr>
  </w:style>
  <w:style w:type="paragraph" w:customStyle="1" w:styleId="Tijeloteksta-uvlaka21">
    <w:name w:val="Tijelo teksta - uvlaka 21"/>
    <w:basedOn w:val="Normal"/>
    <w:rsid w:val="006F18AF"/>
    <w:pPr>
      <w:suppressAutoHyphens/>
      <w:ind w:firstLine="720"/>
    </w:pPr>
    <w:rPr>
      <w:sz w:val="24"/>
      <w:szCs w:val="24"/>
      <w:lang w:val="hr-HR" w:eastAsia="zh-CN"/>
    </w:rPr>
  </w:style>
  <w:style w:type="paragraph" w:customStyle="1" w:styleId="Tijeloteksta-uvlaka31">
    <w:name w:val="Tijelo teksta - uvlaka 31"/>
    <w:basedOn w:val="Normal"/>
    <w:rsid w:val="006F18AF"/>
    <w:pPr>
      <w:tabs>
        <w:tab w:val="left" w:pos="900"/>
      </w:tabs>
      <w:suppressAutoHyphens/>
      <w:ind w:firstLine="705"/>
      <w:jc w:val="both"/>
    </w:pPr>
    <w:rPr>
      <w:sz w:val="24"/>
      <w:szCs w:val="24"/>
      <w:lang w:val="hr-HR" w:eastAsia="zh-CN"/>
    </w:rPr>
  </w:style>
  <w:style w:type="paragraph" w:customStyle="1" w:styleId="Tijeloteksta31">
    <w:name w:val="Tijelo teksta 31"/>
    <w:basedOn w:val="Normal"/>
    <w:rsid w:val="006F18AF"/>
    <w:pPr>
      <w:suppressAutoHyphens/>
      <w:spacing w:after="120"/>
    </w:pPr>
    <w:rPr>
      <w:sz w:val="16"/>
      <w:szCs w:val="16"/>
      <w:lang w:val="hr-HR" w:eastAsia="zh-CN"/>
    </w:rPr>
  </w:style>
  <w:style w:type="paragraph" w:customStyle="1" w:styleId="Tijeloteksta21">
    <w:name w:val="Tijelo teksta 21"/>
    <w:basedOn w:val="Normal"/>
    <w:rsid w:val="006F18AF"/>
    <w:pPr>
      <w:suppressAutoHyphens/>
      <w:spacing w:after="120" w:line="480" w:lineRule="auto"/>
    </w:pPr>
    <w:rPr>
      <w:sz w:val="24"/>
      <w:szCs w:val="24"/>
      <w:lang w:val="hr-HR" w:eastAsia="zh-CN"/>
    </w:rPr>
  </w:style>
  <w:style w:type="character" w:customStyle="1" w:styleId="CharChar33">
    <w:name w:val="Char Char3"/>
    <w:rsid w:val="00F71825"/>
    <w:rPr>
      <w:rFonts w:ascii="Times New Roman" w:eastAsia="Times New Roman" w:hAnsi="Times New Roman" w:cs="Times New Roman"/>
      <w:b/>
      <w:bCs/>
      <w:sz w:val="24"/>
      <w:szCs w:val="24"/>
      <w:lang w:eastAsia="hr-HR"/>
    </w:rPr>
  </w:style>
  <w:style w:type="paragraph" w:customStyle="1" w:styleId="Normal9">
    <w:name w:val="Normal9"/>
    <w:basedOn w:val="Normal"/>
    <w:rsid w:val="00F71825"/>
    <w:rPr>
      <w:sz w:val="24"/>
      <w:szCs w:val="24"/>
      <w:lang w:val="hr-HR"/>
    </w:rPr>
  </w:style>
  <w:style w:type="paragraph" w:customStyle="1" w:styleId="CharCharCharCharCharChar0">
    <w:name w:val="Char Char Char Char Char Char"/>
    <w:basedOn w:val="Normal"/>
    <w:rsid w:val="00F71825"/>
    <w:pPr>
      <w:spacing w:after="160" w:line="240" w:lineRule="exact"/>
    </w:pPr>
    <w:rPr>
      <w:rFonts w:ascii="Tahoma" w:hAnsi="Tahoma"/>
      <w:lang w:val="en-US" w:eastAsia="en-US"/>
    </w:rPr>
  </w:style>
  <w:style w:type="table" w:styleId="LightList-Accent3">
    <w:name w:val="Light List Accent 3"/>
    <w:basedOn w:val="TableNormal"/>
    <w:uiPriority w:val="61"/>
    <w:rsid w:val="00F71825"/>
    <w:rPr>
      <w:rFonts w:eastAsia="Times New Roman"/>
      <w:sz w:val="22"/>
      <w:szCs w:val="22"/>
      <w:lang w:val="en-US"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ListTable3-Accent6">
    <w:name w:val="List Table 3 Accent 6"/>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3-Accent5">
    <w:name w:val="List Table 3 Accent 5"/>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3">
    <w:name w:val="List Table 3 Accent 3"/>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PlainTable4">
    <w:name w:val="Plain Table 4"/>
    <w:basedOn w:val="TableNormal"/>
    <w:uiPriority w:val="44"/>
    <w:rsid w:val="00F8417A"/>
    <w:rPr>
      <w:rFonts w:asciiTheme="minorHAnsi" w:eastAsiaTheme="minorHAnsi" w:hAnsiTheme="minorHAnsi" w:cstheme="minorBidi"/>
      <w:sz w:val="24"/>
      <w:szCs w:val="24"/>
      <w:lang w:val="en-US"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aslovC">
    <w:name w:val="Naslov C"/>
    <w:basedOn w:val="Heading3"/>
    <w:link w:val="NaslovCChar"/>
    <w:qFormat/>
    <w:rsid w:val="00F8417A"/>
    <w:pPr>
      <w:keepLines/>
      <w:spacing w:before="120" w:after="120"/>
      <w:jc w:val="both"/>
    </w:pPr>
    <w:rPr>
      <w:rFonts w:ascii="TitilliumX Web SemiBold" w:eastAsiaTheme="majorEastAsia" w:hAnsi="TitilliumX Web SemiBold" w:cstheme="majorBidi"/>
      <w:bCs w:val="0"/>
      <w:color w:val="4F81BD" w:themeColor="accent1"/>
      <w:szCs w:val="28"/>
      <w:lang w:val="en-US" w:eastAsia="en-US"/>
    </w:rPr>
  </w:style>
  <w:style w:type="paragraph" w:customStyle="1" w:styleId="NaslovD">
    <w:name w:val="Naslov D"/>
    <w:basedOn w:val="Heading4"/>
    <w:next w:val="Normal"/>
    <w:link w:val="NaslovDChar"/>
    <w:qFormat/>
    <w:rsid w:val="00F8417A"/>
    <w:pPr>
      <w:keepLines/>
      <w:spacing w:before="120" w:after="120"/>
      <w:ind w:left="340"/>
      <w:jc w:val="both"/>
    </w:pPr>
    <w:rPr>
      <w:rFonts w:asciiTheme="majorHAnsi" w:eastAsiaTheme="majorEastAsia" w:hAnsiTheme="majorHAnsi" w:cstheme="majorBidi"/>
      <w:b w:val="0"/>
      <w:bCs w:val="0"/>
      <w:iCs/>
      <w:color w:val="4F81BD" w:themeColor="accent1"/>
      <w:sz w:val="22"/>
      <w:szCs w:val="24"/>
      <w:lang w:val="en-US" w:eastAsia="en-US"/>
    </w:rPr>
  </w:style>
  <w:style w:type="character" w:customStyle="1" w:styleId="NaslovCChar">
    <w:name w:val="Naslov C Char"/>
    <w:basedOn w:val="SubtitleChar"/>
    <w:link w:val="NaslovC"/>
    <w:rsid w:val="00F8417A"/>
    <w:rPr>
      <w:rFonts w:ascii="TitilliumX Web SemiBold" w:eastAsiaTheme="majorEastAsia" w:hAnsi="TitilliumX Web SemiBold" w:cstheme="majorBidi"/>
      <w:b/>
      <w:i w:val="0"/>
      <w:iCs w:val="0"/>
      <w:color w:val="4F81BD" w:themeColor="accent1"/>
      <w:sz w:val="24"/>
      <w:szCs w:val="28"/>
      <w:lang w:val="en-US" w:eastAsia="en-US"/>
    </w:rPr>
  </w:style>
  <w:style w:type="paragraph" w:customStyle="1" w:styleId="PodnaslovA">
    <w:name w:val="Podnaslov A"/>
    <w:link w:val="PodnaslovAChar"/>
    <w:rsid w:val="00F8417A"/>
    <w:pPr>
      <w:numPr>
        <w:ilvl w:val="3"/>
        <w:numId w:val="15"/>
      </w:numPr>
      <w:spacing w:before="120" w:after="120"/>
    </w:pPr>
    <w:rPr>
      <w:rFonts w:ascii="TitilliumX Web SemiBold" w:eastAsiaTheme="minorEastAsia" w:hAnsi="TitilliumX Web SemiBold" w:cstheme="minorBidi"/>
      <w:b/>
      <w:bCs/>
      <w:color w:val="4F81BD" w:themeColor="accent1"/>
      <w:spacing w:val="15"/>
      <w:sz w:val="22"/>
      <w:szCs w:val="28"/>
      <w:lang w:val="en-US" w:eastAsia="en-US"/>
    </w:rPr>
  </w:style>
  <w:style w:type="character" w:customStyle="1" w:styleId="NaslovDChar">
    <w:name w:val="Naslov D Char"/>
    <w:basedOn w:val="NaslovCChar"/>
    <w:link w:val="NaslovD"/>
    <w:rsid w:val="00F8417A"/>
    <w:rPr>
      <w:rFonts w:asciiTheme="majorHAnsi" w:eastAsiaTheme="majorEastAsia" w:hAnsiTheme="majorHAnsi" w:cstheme="majorBidi"/>
      <w:b w:val="0"/>
      <w:i w:val="0"/>
      <w:iCs/>
      <w:color w:val="4F81BD" w:themeColor="accent1"/>
      <w:sz w:val="22"/>
      <w:szCs w:val="24"/>
      <w:lang w:val="en-US" w:eastAsia="en-US"/>
    </w:rPr>
  </w:style>
  <w:style w:type="paragraph" w:customStyle="1" w:styleId="Podnaslovteksta">
    <w:name w:val="Podnaslov teksta"/>
    <w:basedOn w:val="PodnaslovA"/>
    <w:link w:val="PodnaslovtekstaChar"/>
    <w:rsid w:val="00F8417A"/>
    <w:pPr>
      <w:numPr>
        <w:ilvl w:val="0"/>
        <w:numId w:val="0"/>
      </w:numPr>
      <w:ind w:left="1080" w:hanging="1080"/>
    </w:pPr>
  </w:style>
  <w:style w:type="character" w:customStyle="1" w:styleId="PodnaslovAChar">
    <w:name w:val="Podnaslov A Char"/>
    <w:basedOn w:val="NaslovDChar"/>
    <w:link w:val="Podnaslov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PodnaslovtekstaChar">
    <w:name w:val="Podnaslov teksta Char"/>
    <w:basedOn w:val="PodnaslovAChar"/>
    <w:link w:val="Podnaslovtekst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NaslovtabliceChar">
    <w:name w:val="Naslov tablice Char"/>
    <w:basedOn w:val="DefaultParagraphFont"/>
    <w:link w:val="Naslovtablice"/>
    <w:rsid w:val="00F8417A"/>
    <w:rPr>
      <w:rFonts w:ascii="Aldine401 BT" w:eastAsia="Times New Roman" w:hAnsi="Aldine401 BT" w:cs="Arial"/>
      <w:caps/>
      <w:szCs w:val="24"/>
      <w:lang w:eastAsia="ar-SA"/>
    </w:rPr>
  </w:style>
  <w:style w:type="character" w:customStyle="1" w:styleId="SmartHyperlink1">
    <w:name w:val="Smart Hyperlink1"/>
    <w:basedOn w:val="DefaultParagraphFont"/>
    <w:uiPriority w:val="99"/>
    <w:rsid w:val="00F8417A"/>
    <w:rPr>
      <w:rFonts w:ascii="Titillium Web" w:hAnsi="Titillium Web"/>
      <w:color w:val="9BBB59" w:themeColor="accent3"/>
      <w:sz w:val="20"/>
      <w:u w:val="dotted"/>
    </w:rPr>
  </w:style>
  <w:style w:type="paragraph" w:customStyle="1" w:styleId="bulleted">
    <w:name w:val="bulleted"/>
    <w:basedOn w:val="Normal"/>
    <w:link w:val="bulletedChar"/>
    <w:qFormat/>
    <w:rsid w:val="00F8417A"/>
    <w:pPr>
      <w:numPr>
        <w:numId w:val="17"/>
      </w:numPr>
      <w:spacing w:before="80"/>
      <w:jc w:val="both"/>
    </w:pPr>
    <w:rPr>
      <w:rFonts w:ascii="TitilliumX Web" w:eastAsiaTheme="minorHAnsi" w:hAnsi="TitilliumX Web" w:cstheme="minorBidi"/>
      <w:szCs w:val="24"/>
      <w:lang w:val="en-GB" w:eastAsia="en-US"/>
    </w:rPr>
  </w:style>
  <w:style w:type="paragraph" w:customStyle="1" w:styleId="TOC30">
    <w:name w:val="TOC3"/>
    <w:basedOn w:val="TOC3"/>
    <w:link w:val="TOC3Char0"/>
    <w:rsid w:val="00F8417A"/>
    <w:pPr>
      <w:tabs>
        <w:tab w:val="right" w:leader="dot" w:pos="9056"/>
      </w:tabs>
      <w:ind w:left="567"/>
      <w:jc w:val="both"/>
    </w:pPr>
    <w:rPr>
      <w:rFonts w:eastAsiaTheme="minorHAnsi" w:cstheme="minorBidi"/>
      <w:noProof/>
      <w:szCs w:val="24"/>
      <w:lang w:val="en-US" w:eastAsia="en-US"/>
    </w:rPr>
  </w:style>
  <w:style w:type="character" w:customStyle="1" w:styleId="bulletedChar">
    <w:name w:val="bulleted Char"/>
    <w:basedOn w:val="DefaultParagraphFont"/>
    <w:link w:val="bulleted"/>
    <w:rsid w:val="00F8417A"/>
    <w:rPr>
      <w:rFonts w:ascii="TitilliumX Web" w:eastAsiaTheme="minorHAnsi" w:hAnsi="TitilliumX Web" w:cstheme="minorBidi"/>
      <w:szCs w:val="24"/>
      <w:lang w:val="en-GB" w:eastAsia="en-US"/>
    </w:rPr>
  </w:style>
  <w:style w:type="paragraph" w:customStyle="1" w:styleId="TOC20">
    <w:name w:val="TOC2"/>
    <w:basedOn w:val="TOC2"/>
    <w:link w:val="TOC2Char0"/>
    <w:rsid w:val="00F8417A"/>
    <w:pPr>
      <w:tabs>
        <w:tab w:val="left" w:pos="851"/>
        <w:tab w:val="right" w:leader="dot" w:pos="9056"/>
      </w:tabs>
      <w:spacing w:before="60"/>
      <w:ind w:left="198" w:hanging="397"/>
      <w:jc w:val="both"/>
    </w:pPr>
    <w:rPr>
      <w:rFonts w:eastAsiaTheme="minorHAnsi" w:cstheme="minorBidi"/>
      <w:noProof/>
      <w:szCs w:val="24"/>
      <w:lang w:val="en-US" w:eastAsia="en-US"/>
    </w:rPr>
  </w:style>
  <w:style w:type="character" w:customStyle="1" w:styleId="TOC3Char">
    <w:name w:val="TOC 3 Char"/>
    <w:basedOn w:val="DefaultParagraphFont"/>
    <w:link w:val="TOC3"/>
    <w:uiPriority w:val="39"/>
    <w:rsid w:val="00F8417A"/>
    <w:rPr>
      <w:rFonts w:ascii="Times New Roman" w:eastAsia="Times New Roman" w:hAnsi="Times New Roman"/>
      <w:lang w:val="en-AU"/>
    </w:rPr>
  </w:style>
  <w:style w:type="character" w:customStyle="1" w:styleId="TOC3Char0">
    <w:name w:val="TOC3 Char"/>
    <w:basedOn w:val="TOC3Char"/>
    <w:link w:val="TOC30"/>
    <w:rsid w:val="00F8417A"/>
    <w:rPr>
      <w:rFonts w:ascii="Times New Roman" w:eastAsiaTheme="minorHAnsi" w:hAnsi="Times New Roman" w:cstheme="minorBidi"/>
      <w:noProof/>
      <w:szCs w:val="24"/>
      <w:lang w:val="en-US" w:eastAsia="en-US"/>
    </w:rPr>
  </w:style>
  <w:style w:type="character" w:customStyle="1" w:styleId="TOC2Char">
    <w:name w:val="TOC 2 Char"/>
    <w:basedOn w:val="DefaultParagraphFont"/>
    <w:link w:val="TOC2"/>
    <w:uiPriority w:val="39"/>
    <w:rsid w:val="00F8417A"/>
    <w:rPr>
      <w:rFonts w:ascii="Times New Roman" w:eastAsia="Times New Roman" w:hAnsi="Times New Roman"/>
      <w:lang w:val="en-AU"/>
    </w:rPr>
  </w:style>
  <w:style w:type="character" w:customStyle="1" w:styleId="TOC2Char0">
    <w:name w:val="TOC2 Char"/>
    <w:basedOn w:val="TOC2Char"/>
    <w:link w:val="TOC20"/>
    <w:rsid w:val="00F8417A"/>
    <w:rPr>
      <w:rFonts w:ascii="Times New Roman" w:eastAsiaTheme="minorHAnsi" w:hAnsi="Times New Roman" w:cstheme="minorBidi"/>
      <w:noProof/>
      <w:szCs w:val="24"/>
      <w:lang w:val="en-US" w:eastAsia="en-US"/>
    </w:rPr>
  </w:style>
  <w:style w:type="character" w:customStyle="1" w:styleId="Bodytext2Char0">
    <w:name w:val="Body text 2 Char"/>
    <w:basedOn w:val="DefaultParagraphFont"/>
    <w:link w:val="BodyText21"/>
    <w:rsid w:val="00F8417A"/>
    <w:rPr>
      <w:rFonts w:ascii="Arial" w:eastAsia="Times New Roman" w:hAnsi="Arial"/>
      <w:sz w:val="24"/>
      <w:lang w:val="de-DE" w:eastAsia="en-US"/>
    </w:rPr>
  </w:style>
  <w:style w:type="paragraph" w:customStyle="1" w:styleId="HTLnumbering">
    <w:name w:val="HTL numbering"/>
    <w:basedOn w:val="ListParagraph"/>
    <w:rsid w:val="00F8417A"/>
    <w:pPr>
      <w:numPr>
        <w:numId w:val="16"/>
      </w:numPr>
      <w:spacing w:after="120"/>
      <w:jc w:val="both"/>
    </w:pPr>
    <w:rPr>
      <w:rFonts w:ascii="Humnst777 BT" w:hAnsi="Humnst777 BT"/>
      <w:lang w:val="en-GB" w:eastAsia="en-US"/>
    </w:rPr>
  </w:style>
  <w:style w:type="paragraph" w:customStyle="1" w:styleId="Fusnota">
    <w:name w:val="Fusnota"/>
    <w:basedOn w:val="FootnoteText"/>
    <w:link w:val="FusnotaChar"/>
    <w:qFormat/>
    <w:rsid w:val="00F8417A"/>
    <w:pPr>
      <w:spacing w:before="120"/>
      <w:ind w:left="170" w:hanging="170"/>
    </w:pPr>
    <w:rPr>
      <w:rFonts w:ascii="TitilliumX Web" w:eastAsiaTheme="minorHAnsi" w:hAnsi="TitilliumX Web" w:cstheme="minorBidi"/>
      <w:sz w:val="18"/>
    </w:rPr>
  </w:style>
  <w:style w:type="character" w:customStyle="1" w:styleId="FusnotaChar">
    <w:name w:val="Fusnota Char"/>
    <w:basedOn w:val="FootnoteTextChar"/>
    <w:link w:val="Fusnota"/>
    <w:rsid w:val="00F8417A"/>
    <w:rPr>
      <w:rFonts w:ascii="TitilliumX Web" w:eastAsiaTheme="minorHAnsi" w:hAnsi="TitilliumX Web" w:cstheme="minorBidi"/>
      <w:sz w:val="18"/>
      <w:szCs w:val="20"/>
      <w:lang w:val="en-US" w:eastAsia="en-US"/>
    </w:rPr>
  </w:style>
  <w:style w:type="character" w:customStyle="1" w:styleId="CaptionChar1">
    <w:name w:val="Caption Char1"/>
    <w:aliases w:val="Branko Char,Slika Char Char,Caption-Slike Char,Slika Char Char Char Char Char Char Char Char,Char Char Char Char Char,Caption Char Char Char,Caption Char Char Char Char Char,Caption Char Char Char Ch Char,Caption Char Char1"/>
    <w:link w:val="Caption"/>
    <w:rsid w:val="00F8417A"/>
    <w:rPr>
      <w:rFonts w:eastAsia="Times New Roman"/>
      <w:b/>
      <w:bCs/>
      <w:sz w:val="18"/>
      <w:szCs w:val="18"/>
      <w:lang w:val="en-US" w:eastAsia="en-US"/>
    </w:rPr>
  </w:style>
  <w:style w:type="table" w:customStyle="1" w:styleId="TableGrid1">
    <w:name w:val="Table Grid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0">
    <w:name w:val="Table Grid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66301">
    <w:name w:val="box_466301"/>
    <w:basedOn w:val="Normal"/>
    <w:rsid w:val="00D33094"/>
    <w:pPr>
      <w:spacing w:before="100" w:beforeAutospacing="1" w:after="100" w:afterAutospacing="1"/>
    </w:pPr>
    <w:rPr>
      <w:sz w:val="24"/>
      <w:szCs w:val="24"/>
      <w:lang w:val="hr-HR"/>
    </w:rPr>
  </w:style>
  <w:style w:type="paragraph" w:customStyle="1" w:styleId="sandr">
    <w:name w:val="sandr"/>
    <w:basedOn w:val="Normal"/>
    <w:rsid w:val="00A634C5"/>
    <w:pPr>
      <w:overflowPunct w:val="0"/>
      <w:autoSpaceDE w:val="0"/>
      <w:autoSpaceDN w:val="0"/>
      <w:adjustRightInd w:val="0"/>
      <w:ind w:left="216" w:hanging="216"/>
    </w:pPr>
    <w:rPr>
      <w:rFonts w:ascii="HRHelvetica" w:hAnsi="HRHelvetica"/>
      <w:sz w:val="22"/>
      <w:lang w:val="hr-HR"/>
    </w:rPr>
  </w:style>
  <w:style w:type="character" w:customStyle="1" w:styleId="CharChar34">
    <w:name w:val="Char Char3"/>
    <w:rsid w:val="00A634C5"/>
    <w:rPr>
      <w:rFonts w:ascii="Times New Roman" w:eastAsia="Times New Roman" w:hAnsi="Times New Roman" w:cs="Times New Roman"/>
      <w:b/>
      <w:bCs/>
      <w:sz w:val="24"/>
      <w:szCs w:val="24"/>
      <w:lang w:eastAsia="hr-HR"/>
    </w:rPr>
  </w:style>
  <w:style w:type="paragraph" w:customStyle="1" w:styleId="Normal100">
    <w:name w:val="Normal10"/>
    <w:basedOn w:val="Normal"/>
    <w:rsid w:val="00A634C5"/>
    <w:rPr>
      <w:sz w:val="24"/>
      <w:szCs w:val="24"/>
      <w:lang w:val="hr-HR"/>
    </w:rPr>
  </w:style>
  <w:style w:type="paragraph" w:customStyle="1" w:styleId="CharCharCharCharCharChar1">
    <w:name w:val="Char Char Char Char Char Char"/>
    <w:basedOn w:val="Normal"/>
    <w:rsid w:val="00A634C5"/>
    <w:pPr>
      <w:spacing w:after="160" w:line="240" w:lineRule="exact"/>
    </w:pPr>
    <w:rPr>
      <w:rFonts w:ascii="Tahoma" w:hAnsi="Tahoma"/>
      <w:lang w:val="en-US" w:eastAsia="en-US"/>
    </w:rPr>
  </w:style>
  <w:style w:type="paragraph" w:customStyle="1" w:styleId="box459727">
    <w:name w:val="box_459727"/>
    <w:basedOn w:val="Normal"/>
    <w:rsid w:val="00ED75BE"/>
    <w:pPr>
      <w:spacing w:before="100" w:beforeAutospacing="1" w:after="100" w:afterAutospacing="1"/>
    </w:pPr>
    <w:rPr>
      <w:sz w:val="24"/>
      <w:szCs w:val="24"/>
      <w:lang w:val="hr-HR"/>
    </w:rPr>
  </w:style>
  <w:style w:type="character" w:customStyle="1" w:styleId="Tijeloteksta-uvlaka2Char1">
    <w:name w:val="Tijelo teksta - uvlaka 2 Char1"/>
    <w:basedOn w:val="DefaultParagraphFont"/>
    <w:uiPriority w:val="99"/>
    <w:semiHidden/>
    <w:rsid w:val="00C22B7E"/>
    <w:rPr>
      <w:rFonts w:ascii="Times New Roman" w:eastAsia="Times New Roman" w:hAnsi="Times New Roman" w:cs="Times New Roman"/>
      <w:sz w:val="24"/>
      <w:szCs w:val="24"/>
      <w:lang w:eastAsia="hr-HR"/>
    </w:rPr>
  </w:style>
  <w:style w:type="paragraph" w:customStyle="1" w:styleId="body">
    <w:name w:val="body"/>
    <w:basedOn w:val="Normal"/>
    <w:rsid w:val="00EA34BA"/>
    <w:pPr>
      <w:spacing w:before="100" w:beforeAutospacing="1" w:after="100" w:afterAutospacing="1"/>
    </w:pPr>
    <w:rPr>
      <w:sz w:val="24"/>
      <w:szCs w:val="24"/>
      <w:lang w:val="hr-HR"/>
    </w:rPr>
  </w:style>
  <w:style w:type="paragraph" w:customStyle="1" w:styleId="odluka">
    <w:name w:val="odluka"/>
    <w:basedOn w:val="Normal"/>
    <w:rsid w:val="00EA34BA"/>
    <w:pPr>
      <w:spacing w:before="100" w:beforeAutospacing="1" w:after="100" w:afterAutospacing="1"/>
    </w:pPr>
    <w:rPr>
      <w:sz w:val="24"/>
      <w:szCs w:val="24"/>
      <w:lang w:val="hr-HR"/>
    </w:rPr>
  </w:style>
  <w:style w:type="paragraph" w:customStyle="1" w:styleId="odlukaopis">
    <w:name w:val="odlukaopis"/>
    <w:basedOn w:val="Normal"/>
    <w:rsid w:val="00EA34BA"/>
    <w:pPr>
      <w:spacing w:before="100" w:beforeAutospacing="1" w:after="100" w:afterAutospacing="1"/>
    </w:pPr>
    <w:rPr>
      <w:sz w:val="24"/>
      <w:szCs w:val="24"/>
      <w:lang w:val="hr-HR"/>
    </w:rPr>
  </w:style>
  <w:style w:type="paragraph" w:customStyle="1" w:styleId="sluzbeniclanak">
    <w:name w:val="sluzbeniclanak"/>
    <w:basedOn w:val="Normal"/>
    <w:rsid w:val="00EA34BA"/>
    <w:pPr>
      <w:spacing w:before="100" w:beforeAutospacing="1" w:after="100" w:afterAutospacing="1"/>
    </w:pPr>
    <w:rPr>
      <w:sz w:val="24"/>
      <w:szCs w:val="24"/>
      <w:lang w:val="hr-HR"/>
    </w:rPr>
  </w:style>
  <w:style w:type="paragraph" w:customStyle="1" w:styleId="sluzbeniklasa">
    <w:name w:val="sluzbeniklasa"/>
    <w:basedOn w:val="Normal"/>
    <w:rsid w:val="00EA34BA"/>
    <w:pPr>
      <w:spacing w:before="100" w:beforeAutospacing="1" w:after="100" w:afterAutospacing="1"/>
    </w:pPr>
    <w:rPr>
      <w:sz w:val="24"/>
      <w:szCs w:val="24"/>
      <w:lang w:val="hr-HR"/>
    </w:rPr>
  </w:style>
  <w:style w:type="character" w:customStyle="1" w:styleId="xnormaltextrun">
    <w:name w:val="x_normaltextrun"/>
    <w:basedOn w:val="DefaultParagraphFont"/>
    <w:qFormat/>
    <w:rsid w:val="0001777E"/>
  </w:style>
  <w:style w:type="character" w:customStyle="1" w:styleId="xeop">
    <w:name w:val="x_eop"/>
    <w:basedOn w:val="DefaultParagraphFont"/>
    <w:qFormat/>
    <w:rsid w:val="0001777E"/>
  </w:style>
  <w:style w:type="paragraph" w:customStyle="1" w:styleId="xparagraph">
    <w:name w:val="x_paragraph"/>
    <w:basedOn w:val="Normal"/>
    <w:qFormat/>
    <w:rsid w:val="0001777E"/>
    <w:pPr>
      <w:spacing w:beforeAutospacing="1" w:after="160" w:afterAutospacing="1"/>
    </w:pPr>
    <w:rPr>
      <w:sz w:val="24"/>
      <w:szCs w:val="24"/>
      <w:lang w:val="hr-HR"/>
    </w:rPr>
  </w:style>
  <w:style w:type="character" w:customStyle="1" w:styleId="xspellingerror">
    <w:name w:val="x_spellingerror"/>
    <w:basedOn w:val="DefaultParagraphFont"/>
    <w:qFormat/>
    <w:rsid w:val="0001777E"/>
  </w:style>
  <w:style w:type="paragraph" w:customStyle="1" w:styleId="box469223">
    <w:name w:val="box_469223"/>
    <w:basedOn w:val="Normal"/>
    <w:rsid w:val="002B23D6"/>
    <w:pPr>
      <w:spacing w:before="100" w:beforeAutospacing="1" w:after="100" w:afterAutospacing="1"/>
    </w:pPr>
    <w:rPr>
      <w:sz w:val="24"/>
      <w:szCs w:val="24"/>
      <w:lang w:val="hr-HR"/>
    </w:rPr>
  </w:style>
  <w:style w:type="paragraph" w:customStyle="1" w:styleId="TijeloA">
    <w:name w:val="Tijelo A"/>
    <w:rsid w:val="002B23D6"/>
    <w:pPr>
      <w:pBdr>
        <w:top w:val="nil"/>
        <w:left w:val="nil"/>
        <w:bottom w:val="nil"/>
        <w:right w:val="nil"/>
        <w:between w:val="nil"/>
        <w:bar w:val="nil"/>
      </w:pBdr>
    </w:pPr>
    <w:rPr>
      <w:rFonts w:ascii="Helvetica" w:eastAsia="Arial Unicode MS" w:hAnsi="Helvetica" w:cs="Arial Unicode MS"/>
      <w:color w:val="000000"/>
      <w:sz w:val="22"/>
      <w:szCs w:val="22"/>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004565">
      <w:bodyDiv w:val="1"/>
      <w:marLeft w:val="0"/>
      <w:marRight w:val="0"/>
      <w:marTop w:val="0"/>
      <w:marBottom w:val="0"/>
      <w:divBdr>
        <w:top w:val="none" w:sz="0" w:space="0" w:color="auto"/>
        <w:left w:val="none" w:sz="0" w:space="0" w:color="auto"/>
        <w:bottom w:val="none" w:sz="0" w:space="0" w:color="auto"/>
        <w:right w:val="none" w:sz="0" w:space="0" w:color="auto"/>
      </w:divBdr>
    </w:div>
    <w:div w:id="467822852">
      <w:bodyDiv w:val="1"/>
      <w:marLeft w:val="0"/>
      <w:marRight w:val="0"/>
      <w:marTop w:val="0"/>
      <w:marBottom w:val="0"/>
      <w:divBdr>
        <w:top w:val="none" w:sz="0" w:space="0" w:color="auto"/>
        <w:left w:val="none" w:sz="0" w:space="0" w:color="auto"/>
        <w:bottom w:val="none" w:sz="0" w:space="0" w:color="auto"/>
        <w:right w:val="none" w:sz="0" w:space="0" w:color="auto"/>
      </w:divBdr>
    </w:div>
    <w:div w:id="696154989">
      <w:bodyDiv w:val="1"/>
      <w:marLeft w:val="0"/>
      <w:marRight w:val="0"/>
      <w:marTop w:val="0"/>
      <w:marBottom w:val="0"/>
      <w:divBdr>
        <w:top w:val="none" w:sz="0" w:space="0" w:color="auto"/>
        <w:left w:val="none" w:sz="0" w:space="0" w:color="auto"/>
        <w:bottom w:val="none" w:sz="0" w:space="0" w:color="auto"/>
        <w:right w:val="none" w:sz="0" w:space="0" w:color="auto"/>
      </w:divBdr>
    </w:div>
    <w:div w:id="1002589617">
      <w:bodyDiv w:val="1"/>
      <w:marLeft w:val="0"/>
      <w:marRight w:val="0"/>
      <w:marTop w:val="0"/>
      <w:marBottom w:val="0"/>
      <w:divBdr>
        <w:top w:val="none" w:sz="0" w:space="0" w:color="auto"/>
        <w:left w:val="none" w:sz="0" w:space="0" w:color="auto"/>
        <w:bottom w:val="none" w:sz="0" w:space="0" w:color="auto"/>
        <w:right w:val="none" w:sz="0" w:space="0" w:color="auto"/>
      </w:divBdr>
    </w:div>
    <w:div w:id="1557817984">
      <w:bodyDiv w:val="1"/>
      <w:marLeft w:val="0"/>
      <w:marRight w:val="0"/>
      <w:marTop w:val="0"/>
      <w:marBottom w:val="0"/>
      <w:divBdr>
        <w:top w:val="none" w:sz="0" w:space="0" w:color="auto"/>
        <w:left w:val="none" w:sz="0" w:space="0" w:color="auto"/>
        <w:bottom w:val="none" w:sz="0" w:space="0" w:color="auto"/>
        <w:right w:val="none" w:sz="0" w:space="0" w:color="auto"/>
      </w:divBdr>
    </w:div>
    <w:div w:id="1626497958">
      <w:bodyDiv w:val="1"/>
      <w:marLeft w:val="0"/>
      <w:marRight w:val="0"/>
      <w:marTop w:val="0"/>
      <w:marBottom w:val="0"/>
      <w:divBdr>
        <w:top w:val="none" w:sz="0" w:space="0" w:color="auto"/>
        <w:left w:val="none" w:sz="0" w:space="0" w:color="auto"/>
        <w:bottom w:val="none" w:sz="0" w:space="0" w:color="auto"/>
        <w:right w:val="none" w:sz="0" w:space="0" w:color="auto"/>
      </w:divBdr>
    </w:div>
    <w:div w:id="2123722889">
      <w:marLeft w:val="0"/>
      <w:marRight w:val="0"/>
      <w:marTop w:val="0"/>
      <w:marBottom w:val="0"/>
      <w:divBdr>
        <w:top w:val="none" w:sz="0" w:space="0" w:color="auto"/>
        <w:left w:val="none" w:sz="0" w:space="0" w:color="auto"/>
        <w:bottom w:val="none" w:sz="0" w:space="0" w:color="auto"/>
        <w:right w:val="none" w:sz="0" w:space="0" w:color="auto"/>
      </w:divBdr>
    </w:div>
    <w:div w:id="2123722890">
      <w:marLeft w:val="0"/>
      <w:marRight w:val="0"/>
      <w:marTop w:val="0"/>
      <w:marBottom w:val="0"/>
      <w:divBdr>
        <w:top w:val="none" w:sz="0" w:space="0" w:color="auto"/>
        <w:left w:val="none" w:sz="0" w:space="0" w:color="auto"/>
        <w:bottom w:val="none" w:sz="0" w:space="0" w:color="auto"/>
        <w:right w:val="none" w:sz="0" w:space="0" w:color="auto"/>
      </w:divBdr>
    </w:div>
    <w:div w:id="212372289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616C9-24F6-43FD-B898-5CC3036EC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1028</TotalTime>
  <Pages>16</Pages>
  <Words>4576</Words>
  <Characters>28735</Characters>
  <Application>Microsoft Office Word</Application>
  <DocSecurity>0</DocSecurity>
  <Lines>239</Lines>
  <Paragraphs>66</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33245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subject/>
  <dc:creator>Korisnik</dc:creator>
  <cp:keywords/>
  <dc:description/>
  <cp:lastModifiedBy>Tea Rakar</cp:lastModifiedBy>
  <cp:revision>79</cp:revision>
  <cp:lastPrinted>2018-12-24T12:12:00Z</cp:lastPrinted>
  <dcterms:created xsi:type="dcterms:W3CDTF">2019-12-18T13:37:00Z</dcterms:created>
  <dcterms:modified xsi:type="dcterms:W3CDTF">2022-07-12T09:15:00Z</dcterms:modified>
</cp:coreProperties>
</file>