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97E1E" w14:textId="671A44D6" w:rsidR="00041EE2" w:rsidRPr="00E968CF" w:rsidRDefault="00041EE2" w:rsidP="00041EE2">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E968CF">
        <w:rPr>
          <w:rFonts w:ascii="Arial" w:hAnsi="Arial" w:cs="Arial"/>
          <w:sz w:val="24"/>
          <w:szCs w:val="24"/>
          <w:lang w:val="hr-HR"/>
        </w:rPr>
        <w:t>proč.tekst</w:t>
      </w:r>
      <w:proofErr w:type="spellEnd"/>
      <w:r w:rsidRPr="00E968CF">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Općinski načelnik Općine Brtonigla - Verteneglio, donosi sljedeću</w:t>
      </w:r>
    </w:p>
    <w:p w14:paraId="75CFC2F2" w14:textId="77777777" w:rsidR="00E968CF" w:rsidRPr="00E968CF" w:rsidRDefault="00E968CF" w:rsidP="00041EE2">
      <w:pPr>
        <w:autoSpaceDE w:val="0"/>
        <w:autoSpaceDN w:val="0"/>
        <w:adjustRightInd w:val="0"/>
        <w:ind w:firstLine="708"/>
        <w:jc w:val="both"/>
        <w:rPr>
          <w:rFonts w:ascii="Arial" w:hAnsi="Arial" w:cs="Arial"/>
          <w:sz w:val="24"/>
          <w:szCs w:val="24"/>
          <w:lang w:val="hr-HR"/>
        </w:rPr>
      </w:pPr>
    </w:p>
    <w:p w14:paraId="75D84E9D"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ODLUKU</w:t>
      </w:r>
    </w:p>
    <w:p w14:paraId="064CD7D9"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 xml:space="preserve">o izravnom ugovaranju nabave informatičke usluge  </w:t>
      </w:r>
    </w:p>
    <w:p w14:paraId="453C6283" w14:textId="77777777" w:rsidR="00041EE2" w:rsidRPr="00E968CF" w:rsidRDefault="00041EE2" w:rsidP="00E968CF">
      <w:pPr>
        <w:rPr>
          <w:rFonts w:ascii="Arial" w:hAnsi="Arial" w:cs="Arial"/>
          <w:b/>
          <w:sz w:val="24"/>
          <w:szCs w:val="24"/>
          <w:lang w:val="hr-HR"/>
        </w:rPr>
      </w:pPr>
    </w:p>
    <w:p w14:paraId="389C1115"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I.</w:t>
      </w:r>
    </w:p>
    <w:p w14:paraId="56483622" w14:textId="77777777" w:rsidR="00041EE2" w:rsidRPr="00E968CF" w:rsidRDefault="00041EE2" w:rsidP="00041EE2">
      <w:pPr>
        <w:pStyle w:val="NoSpacing"/>
        <w:jc w:val="both"/>
        <w:rPr>
          <w:rFonts w:ascii="Arial" w:hAnsi="Arial" w:cs="Arial"/>
          <w:sz w:val="24"/>
          <w:szCs w:val="24"/>
          <w:lang w:val="hr-HR"/>
        </w:rPr>
      </w:pPr>
      <w:r w:rsidRPr="00E968CF">
        <w:rPr>
          <w:rFonts w:ascii="Arial" w:hAnsi="Arial" w:cs="Arial"/>
          <w:sz w:val="24"/>
          <w:szCs w:val="24"/>
          <w:lang w:val="hr-HR"/>
        </w:rPr>
        <w:tab/>
        <w:t xml:space="preserve">Prihvaća se ponuda broj:95-22-00006 od 31. kolovoza 2022.godine ponuditelja MUNICIPAL d.o.o., Đakovo, Ante Starčevića 5, OIB 82161914947 d.o.o., za nabavu informatičke usluge povezivanja evidencije komunalne naknade iz </w:t>
      </w:r>
      <w:proofErr w:type="spellStart"/>
      <w:r w:rsidRPr="00E968CF">
        <w:rPr>
          <w:rFonts w:ascii="Arial" w:hAnsi="Arial" w:cs="Arial"/>
          <w:sz w:val="24"/>
          <w:szCs w:val="24"/>
          <w:lang w:val="hr-HR"/>
        </w:rPr>
        <w:t>Municipalsoft</w:t>
      </w:r>
      <w:proofErr w:type="spellEnd"/>
      <w:r w:rsidRPr="00E968CF">
        <w:rPr>
          <w:rFonts w:ascii="Arial" w:hAnsi="Arial" w:cs="Arial"/>
          <w:sz w:val="24"/>
          <w:szCs w:val="24"/>
          <w:lang w:val="hr-HR"/>
        </w:rPr>
        <w:t xml:space="preserve"> programskog rješenja na </w:t>
      </w:r>
      <w:proofErr w:type="spellStart"/>
      <w:r w:rsidRPr="00E968CF">
        <w:rPr>
          <w:rFonts w:ascii="Arial" w:hAnsi="Arial" w:cs="Arial"/>
          <w:sz w:val="24"/>
          <w:szCs w:val="24"/>
          <w:lang w:val="hr-HR"/>
        </w:rPr>
        <w:t>pipGIS</w:t>
      </w:r>
      <w:proofErr w:type="spellEnd"/>
      <w:r w:rsidRPr="00E968CF">
        <w:rPr>
          <w:rFonts w:ascii="Arial" w:hAnsi="Arial" w:cs="Arial"/>
          <w:sz w:val="24"/>
          <w:szCs w:val="24"/>
          <w:lang w:val="hr-HR"/>
        </w:rPr>
        <w:t xml:space="preserve">® sustav, za ponuđenu cijenu u iznosu od 5.952,00 kuna bez PDV-a, odnosno 7.440,00 kn sa PDV-om. </w:t>
      </w:r>
    </w:p>
    <w:p w14:paraId="2B519896"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Sa navedenim ponuditeljem pristupa se izravnom ugovaranju sukladno prethodnom stavku ove točke.</w:t>
      </w:r>
    </w:p>
    <w:p w14:paraId="74576AFC" w14:textId="77777777" w:rsidR="00041EE2" w:rsidRPr="00E968CF" w:rsidRDefault="00041EE2" w:rsidP="00041EE2">
      <w:pPr>
        <w:jc w:val="both"/>
        <w:rPr>
          <w:rFonts w:ascii="Arial" w:hAnsi="Arial" w:cs="Arial"/>
          <w:b/>
          <w:sz w:val="24"/>
          <w:szCs w:val="24"/>
          <w:lang w:val="hr-HR"/>
        </w:rPr>
      </w:pPr>
    </w:p>
    <w:p w14:paraId="58B04419" w14:textId="77777777" w:rsidR="00041EE2" w:rsidRPr="00E968CF" w:rsidRDefault="00041EE2" w:rsidP="00041EE2">
      <w:pPr>
        <w:pStyle w:val="BodyText"/>
        <w:jc w:val="center"/>
        <w:rPr>
          <w:rFonts w:ascii="Arial" w:hAnsi="Arial" w:cs="Arial"/>
          <w:b/>
          <w:szCs w:val="24"/>
        </w:rPr>
      </w:pPr>
      <w:r w:rsidRPr="00E968CF">
        <w:rPr>
          <w:rFonts w:ascii="Arial" w:hAnsi="Arial" w:cs="Arial"/>
          <w:b/>
          <w:szCs w:val="24"/>
        </w:rPr>
        <w:t>II.</w:t>
      </w:r>
    </w:p>
    <w:p w14:paraId="7D316B57" w14:textId="77777777" w:rsidR="00041EE2" w:rsidRPr="00E968CF" w:rsidRDefault="00041EE2" w:rsidP="00041EE2">
      <w:pPr>
        <w:jc w:val="both"/>
        <w:rPr>
          <w:rFonts w:ascii="Arial" w:hAnsi="Arial" w:cs="Arial"/>
          <w:sz w:val="24"/>
          <w:szCs w:val="24"/>
          <w:lang w:val="hr-HR"/>
        </w:rPr>
      </w:pPr>
      <w:r w:rsidRPr="00E968CF">
        <w:rPr>
          <w:rFonts w:ascii="Arial" w:hAnsi="Arial" w:cs="Arial"/>
          <w:b/>
          <w:sz w:val="24"/>
          <w:szCs w:val="24"/>
          <w:lang w:val="hr-HR"/>
        </w:rPr>
        <w:tab/>
      </w:r>
      <w:r w:rsidRPr="00E968CF">
        <w:rPr>
          <w:rFonts w:ascii="Arial" w:hAnsi="Arial" w:cs="Arial"/>
          <w:sz w:val="24"/>
          <w:szCs w:val="24"/>
          <w:lang w:val="hr-HR"/>
        </w:rPr>
        <w:t xml:space="preserve">Naručitelj usluge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je Općina Brtonigla - Verteneglio, Trg Sv. Zenona 1, Brtonigla, OIB: 81025770849. </w:t>
      </w:r>
    </w:p>
    <w:p w14:paraId="6BEFD6E6" w14:textId="77777777" w:rsidR="00041EE2" w:rsidRPr="00E968CF" w:rsidRDefault="00041EE2" w:rsidP="00041EE2">
      <w:pPr>
        <w:tabs>
          <w:tab w:val="left" w:pos="3402"/>
        </w:tabs>
        <w:jc w:val="both"/>
        <w:rPr>
          <w:rFonts w:ascii="Arial" w:hAnsi="Arial" w:cs="Arial"/>
          <w:sz w:val="24"/>
          <w:szCs w:val="24"/>
          <w:lang w:val="hr-HR"/>
        </w:rPr>
      </w:pPr>
      <w:r w:rsidRPr="00E968CF">
        <w:rPr>
          <w:rFonts w:ascii="Arial" w:hAnsi="Arial" w:cs="Arial"/>
          <w:sz w:val="24"/>
          <w:szCs w:val="24"/>
          <w:lang w:val="hr-HR"/>
        </w:rPr>
        <w:t xml:space="preserve">            Rok izrade i dostave naručenih usluga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 je 15 (petnaest) dana od dana primitka ove Odluke i narudžbenice.</w:t>
      </w:r>
    </w:p>
    <w:p w14:paraId="6B141DC7"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Plaćanje ugovorene nabave izvršiti će se u roku od 30 dana od dana uredno izvršene usluge  i predanog e-Računa. </w:t>
      </w:r>
    </w:p>
    <w:p w14:paraId="6D5CE156" w14:textId="7F271F14" w:rsidR="00041EE2" w:rsidRPr="00E968CF" w:rsidRDefault="00041EE2" w:rsidP="00E968CF">
      <w:pPr>
        <w:pStyle w:val="BodyText"/>
        <w:ind w:firstLine="708"/>
        <w:rPr>
          <w:rFonts w:ascii="Arial" w:hAnsi="Arial" w:cs="Arial"/>
          <w:szCs w:val="24"/>
        </w:rPr>
      </w:pPr>
      <w:r w:rsidRPr="00E968CF">
        <w:rPr>
          <w:rFonts w:ascii="Arial" w:hAnsi="Arial" w:cs="Arial"/>
          <w:szCs w:val="24"/>
        </w:rPr>
        <w:t>Za plaćanje usluge iz ove Odluke koristiti će se proračunska sredstva koja su osigurana i namijenjena u Općinskim proračunom Općine Brtonigla - Verteneglio za 2022. godinu, usluge ažuriranja računalnih baza, (proračunska stavka – račun 32381 pozicija 419).</w:t>
      </w:r>
    </w:p>
    <w:p w14:paraId="1F3DA3F8" w14:textId="77777777" w:rsidR="00041EE2" w:rsidRPr="00E968CF" w:rsidRDefault="00041EE2" w:rsidP="00041EE2">
      <w:pPr>
        <w:pStyle w:val="BodyText"/>
        <w:jc w:val="center"/>
        <w:rPr>
          <w:rFonts w:ascii="Arial" w:hAnsi="Arial" w:cs="Arial"/>
          <w:b/>
          <w:szCs w:val="24"/>
        </w:rPr>
      </w:pPr>
      <w:r w:rsidRPr="00E968CF">
        <w:rPr>
          <w:rFonts w:ascii="Arial" w:hAnsi="Arial" w:cs="Arial"/>
          <w:b/>
          <w:szCs w:val="24"/>
        </w:rPr>
        <w:t>III.</w:t>
      </w:r>
    </w:p>
    <w:p w14:paraId="1AC82129" w14:textId="77777777" w:rsidR="00041EE2" w:rsidRPr="00E968CF" w:rsidRDefault="00041EE2" w:rsidP="00041EE2">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253FFB24" w14:textId="77777777" w:rsidR="00041EE2" w:rsidRPr="00E968CF" w:rsidRDefault="00041EE2" w:rsidP="00E968CF">
      <w:pPr>
        <w:pStyle w:val="BodyText"/>
        <w:rPr>
          <w:rFonts w:ascii="Arial" w:hAnsi="Arial" w:cs="Arial"/>
          <w:b/>
          <w:szCs w:val="24"/>
        </w:rPr>
      </w:pPr>
    </w:p>
    <w:p w14:paraId="22925485" w14:textId="77777777" w:rsidR="00041EE2" w:rsidRPr="00E968CF" w:rsidRDefault="00041EE2" w:rsidP="00041EE2">
      <w:pPr>
        <w:pStyle w:val="BodyText"/>
        <w:jc w:val="center"/>
        <w:rPr>
          <w:rFonts w:ascii="Arial" w:hAnsi="Arial" w:cs="Arial"/>
          <w:b/>
          <w:szCs w:val="24"/>
        </w:rPr>
      </w:pPr>
      <w:r w:rsidRPr="00E968CF">
        <w:rPr>
          <w:rFonts w:ascii="Arial" w:hAnsi="Arial" w:cs="Arial"/>
          <w:b/>
          <w:szCs w:val="24"/>
        </w:rPr>
        <w:t>IV.</w:t>
      </w:r>
    </w:p>
    <w:p w14:paraId="62C12DE2" w14:textId="77777777" w:rsidR="00041EE2" w:rsidRPr="00E968CF" w:rsidRDefault="00041EE2" w:rsidP="00041EE2">
      <w:pPr>
        <w:pStyle w:val="BodyText"/>
        <w:rPr>
          <w:rFonts w:ascii="Arial" w:hAnsi="Arial" w:cs="Arial"/>
          <w:szCs w:val="24"/>
        </w:rPr>
      </w:pPr>
      <w:r w:rsidRPr="00E968CF">
        <w:rPr>
          <w:rFonts w:ascii="Arial" w:hAnsi="Arial" w:cs="Arial"/>
          <w:szCs w:val="24"/>
        </w:rPr>
        <w:tab/>
        <w:t>Ova Odluka stupa na snagu danom donošenja, a ista će se objaviti i u Službenim novinama Općine Brtonigla - Verteneglio.</w:t>
      </w:r>
    </w:p>
    <w:p w14:paraId="280A2074" w14:textId="77777777" w:rsidR="00041EE2" w:rsidRPr="00E968CF" w:rsidRDefault="00041EE2" w:rsidP="00041EE2">
      <w:pPr>
        <w:jc w:val="both"/>
        <w:rPr>
          <w:rFonts w:ascii="Arial" w:hAnsi="Arial" w:cs="Arial"/>
          <w:sz w:val="24"/>
          <w:szCs w:val="24"/>
          <w:lang w:val="hr-HR"/>
        </w:rPr>
      </w:pPr>
    </w:p>
    <w:p w14:paraId="278BC474"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KLASA: 030-03/22-30/04</w:t>
      </w:r>
    </w:p>
    <w:p w14:paraId="37FC6677"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URBROJ: 2163-13-04/05-22-2</w:t>
      </w:r>
    </w:p>
    <w:p w14:paraId="68F3B247"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Brtonigla – Verteneglio, 01. rujna 2022. godine</w:t>
      </w:r>
    </w:p>
    <w:p w14:paraId="129CB9C1" w14:textId="77777777" w:rsidR="00041EE2" w:rsidRPr="00E968CF" w:rsidRDefault="00041EE2" w:rsidP="00041EE2">
      <w:pPr>
        <w:rPr>
          <w:rFonts w:ascii="Arial" w:hAnsi="Arial" w:cs="Arial"/>
          <w:sz w:val="24"/>
          <w:szCs w:val="24"/>
          <w:lang w:val="hr-HR"/>
        </w:rPr>
      </w:pPr>
    </w:p>
    <w:p w14:paraId="218EDFC1" w14:textId="77777777" w:rsidR="00041EE2" w:rsidRPr="00E968CF" w:rsidRDefault="00041EE2" w:rsidP="00041EE2">
      <w:pPr>
        <w:jc w:val="center"/>
        <w:rPr>
          <w:rFonts w:ascii="Arial" w:hAnsi="Arial" w:cs="Arial"/>
          <w:sz w:val="24"/>
          <w:szCs w:val="24"/>
          <w:lang w:val="hr-HR"/>
        </w:rPr>
      </w:pPr>
      <w:r w:rsidRPr="00E968CF">
        <w:rPr>
          <w:rFonts w:ascii="Arial" w:hAnsi="Arial" w:cs="Arial"/>
          <w:sz w:val="24"/>
          <w:szCs w:val="24"/>
          <w:lang w:val="hr-HR"/>
        </w:rPr>
        <w:t>OPĆINSKI NAČELNIK OPĆINE BRTONIGLA-VERTENEGLIO</w:t>
      </w:r>
    </w:p>
    <w:p w14:paraId="0441CDF7" w14:textId="761AD9EC" w:rsidR="00202DB2" w:rsidRPr="00E968CF" w:rsidRDefault="00041EE2" w:rsidP="00E968CF">
      <w:pPr>
        <w:pStyle w:val="BodyText"/>
        <w:ind w:firstLine="708"/>
        <w:jc w:val="center"/>
        <w:rPr>
          <w:rFonts w:ascii="Arial" w:hAnsi="Arial" w:cs="Arial"/>
          <w:b/>
          <w:bCs/>
          <w:szCs w:val="24"/>
        </w:rPr>
      </w:pPr>
      <w:proofErr w:type="spellStart"/>
      <w:r w:rsidRPr="00E968CF">
        <w:rPr>
          <w:rFonts w:ascii="Arial" w:hAnsi="Arial" w:cs="Arial"/>
          <w:szCs w:val="24"/>
        </w:rPr>
        <w:t>Neš</w:t>
      </w:r>
      <w:proofErr w:type="spellEnd"/>
      <w:r w:rsidRPr="00E968CF">
        <w:rPr>
          <w:rFonts w:ascii="Arial" w:hAnsi="Arial" w:cs="Arial"/>
          <w:szCs w:val="24"/>
        </w:rPr>
        <w:t xml:space="preserve"> </w:t>
      </w:r>
      <w:proofErr w:type="spellStart"/>
      <w:r w:rsidRPr="00E968CF">
        <w:rPr>
          <w:rFonts w:ascii="Arial" w:hAnsi="Arial" w:cs="Arial"/>
          <w:szCs w:val="24"/>
        </w:rPr>
        <w:t>Sinožić</w:t>
      </w:r>
      <w:proofErr w:type="spellEnd"/>
      <w:r w:rsidRPr="00E968CF">
        <w:rPr>
          <w:rFonts w:ascii="Arial" w:hAnsi="Arial" w:cs="Arial"/>
          <w:szCs w:val="24"/>
        </w:rPr>
        <w:t xml:space="preserve">, </w:t>
      </w:r>
      <w:proofErr w:type="spellStart"/>
      <w:r w:rsidRPr="00E968CF">
        <w:rPr>
          <w:rFonts w:ascii="Arial" w:hAnsi="Arial" w:cs="Arial"/>
          <w:szCs w:val="24"/>
        </w:rPr>
        <w:t>mag.ing.agr</w:t>
      </w:r>
      <w:proofErr w:type="spellEnd"/>
      <w:r w:rsidRPr="00E968CF">
        <w:rPr>
          <w:rFonts w:ascii="Arial" w:hAnsi="Arial" w:cs="Arial"/>
          <w:szCs w:val="24"/>
        </w:rPr>
        <w:t>.</w:t>
      </w:r>
      <w:r w:rsidR="00E968CF">
        <w:rPr>
          <w:rFonts w:ascii="Arial" w:hAnsi="Arial" w:cs="Arial"/>
          <w:szCs w:val="24"/>
        </w:rPr>
        <w:t xml:space="preserve"> v.r.</w:t>
      </w:r>
    </w:p>
    <w:p w14:paraId="0E963013" w14:textId="32BEFD5A" w:rsidR="00041EE2" w:rsidRPr="00E968CF" w:rsidRDefault="00041EE2" w:rsidP="00455067">
      <w:pPr>
        <w:rPr>
          <w:rFonts w:ascii="Arial" w:hAnsi="Arial" w:cs="Arial"/>
          <w:b/>
          <w:bCs/>
          <w:sz w:val="24"/>
          <w:szCs w:val="24"/>
          <w:lang w:val="hr-HR"/>
        </w:rPr>
      </w:pPr>
    </w:p>
    <w:p w14:paraId="43E70421" w14:textId="3A151D23" w:rsidR="00041EE2" w:rsidRPr="00E968CF" w:rsidRDefault="00041EE2" w:rsidP="00455067">
      <w:pPr>
        <w:pStyle w:val="ListParagraph"/>
        <w:numPr>
          <w:ilvl w:val="0"/>
          <w:numId w:val="17"/>
        </w:numPr>
        <w:jc w:val="center"/>
        <w:rPr>
          <w:rFonts w:cs="Arial"/>
          <w:b/>
          <w:bCs/>
          <w:sz w:val="24"/>
          <w:szCs w:val="24"/>
          <w:lang w:val="hr-HR"/>
        </w:rPr>
      </w:pPr>
    </w:p>
    <w:p w14:paraId="570B8860" w14:textId="707BC1B5" w:rsidR="00041EE2" w:rsidRPr="00E968CF" w:rsidRDefault="00041EE2" w:rsidP="00455067">
      <w:pPr>
        <w:rPr>
          <w:rFonts w:ascii="Arial" w:hAnsi="Arial" w:cs="Arial"/>
          <w:b/>
          <w:bCs/>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41EE2" w:rsidRPr="00E968CF" w14:paraId="581428AA" w14:textId="77777777" w:rsidTr="00CD03B1">
        <w:tc>
          <w:tcPr>
            <w:tcW w:w="612" w:type="dxa"/>
            <w:vMerge w:val="restart"/>
            <w:vAlign w:val="center"/>
          </w:tcPr>
          <w:p w14:paraId="0A7853F7" w14:textId="77777777" w:rsidR="00041EE2" w:rsidRPr="00E968CF" w:rsidRDefault="00041EE2" w:rsidP="00CD03B1">
            <w:pPr>
              <w:autoSpaceDE w:val="0"/>
              <w:autoSpaceDN w:val="0"/>
              <w:adjustRightInd w:val="0"/>
              <w:jc w:val="center"/>
              <w:rPr>
                <w:rFonts w:asciiTheme="minorHAnsi" w:hAnsiTheme="minorHAnsi" w:cstheme="minorHAnsi"/>
                <w:sz w:val="16"/>
                <w:szCs w:val="16"/>
                <w:lang w:val="hr-HR"/>
              </w:rPr>
            </w:pPr>
            <w:r w:rsidRPr="00E968CF">
              <w:rPr>
                <w:rFonts w:asciiTheme="minorHAnsi" w:hAnsiTheme="minorHAnsi" w:cstheme="minorHAnsi"/>
                <w:noProof/>
                <w:sz w:val="16"/>
                <w:szCs w:val="16"/>
                <w:lang w:val="hr-HR"/>
              </w:rPr>
              <w:drawing>
                <wp:inline distT="0" distB="0" distL="0" distR="0" wp14:anchorId="0A026E3C" wp14:editId="1A4BAA6C">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539DE5B"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w:t>
            </w:r>
            <w:r w:rsidRPr="00E968CF">
              <w:rPr>
                <w:rFonts w:asciiTheme="minorHAnsi" w:hAnsiTheme="minorHAnsi" w:cstheme="minorHAnsi"/>
                <w:noProof/>
                <w:sz w:val="16"/>
                <w:szCs w:val="16"/>
                <w:lang w:val="hr-HR"/>
              </w:rPr>
              <w:drawing>
                <wp:inline distT="0" distB="0" distL="0" distR="0" wp14:anchorId="63D5B4AB" wp14:editId="1880F03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41EE2" w:rsidRPr="00E968CF" w14:paraId="4149C9C5" w14:textId="77777777" w:rsidTr="00CD03B1">
        <w:tc>
          <w:tcPr>
            <w:tcW w:w="612" w:type="dxa"/>
            <w:vMerge/>
          </w:tcPr>
          <w:p w14:paraId="1868F945" w14:textId="77777777" w:rsidR="00041EE2" w:rsidRPr="00E968CF" w:rsidRDefault="00041EE2" w:rsidP="00CD03B1">
            <w:pPr>
              <w:autoSpaceDE w:val="0"/>
              <w:autoSpaceDN w:val="0"/>
              <w:adjustRightInd w:val="0"/>
              <w:rPr>
                <w:rFonts w:asciiTheme="minorHAnsi" w:hAnsiTheme="minorHAnsi" w:cstheme="minorHAnsi"/>
                <w:sz w:val="16"/>
                <w:szCs w:val="16"/>
                <w:lang w:val="hr-HR"/>
              </w:rPr>
            </w:pPr>
          </w:p>
        </w:tc>
        <w:tc>
          <w:tcPr>
            <w:tcW w:w="5448" w:type="dxa"/>
          </w:tcPr>
          <w:p w14:paraId="0E2F9B0B"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REPUBLIKA HRVATSKA - REPUBBLICA DI CROAZIA</w:t>
            </w:r>
          </w:p>
          <w:p w14:paraId="535BB9B4"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ISTARSKA ŽUPANIJA - REGIONE ISTRIANA</w:t>
            </w:r>
          </w:p>
          <w:p w14:paraId="00F01DE3"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Općina Brtonigla-Verteneglio - </w:t>
            </w:r>
            <w:proofErr w:type="spellStart"/>
            <w:r w:rsidRPr="00E968CF">
              <w:rPr>
                <w:rFonts w:asciiTheme="minorHAnsi" w:hAnsiTheme="minorHAnsi" w:cstheme="minorHAnsi"/>
                <w:sz w:val="16"/>
                <w:szCs w:val="16"/>
                <w:lang w:val="hr-HR"/>
              </w:rPr>
              <w:t>Comune</w:t>
            </w:r>
            <w:proofErr w:type="spellEnd"/>
            <w:r w:rsidRPr="00E968CF">
              <w:rPr>
                <w:rFonts w:asciiTheme="minorHAnsi" w:hAnsiTheme="minorHAnsi" w:cstheme="minorHAnsi"/>
                <w:sz w:val="16"/>
                <w:szCs w:val="16"/>
                <w:lang w:val="hr-HR"/>
              </w:rPr>
              <w:t xml:space="preserve"> di Brtonigla-Verteneglio</w:t>
            </w:r>
          </w:p>
          <w:p w14:paraId="16B74BBC"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OPĆINSKI NAČELNIK – IL SINDACO</w:t>
            </w:r>
          </w:p>
          <w:p w14:paraId="10E11C9B"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52474 Brtonigla-Verteneglio, Trg Sv. Zenona / </w:t>
            </w:r>
            <w:proofErr w:type="spellStart"/>
            <w:r w:rsidRPr="00E968CF">
              <w:rPr>
                <w:rFonts w:asciiTheme="minorHAnsi" w:hAnsiTheme="minorHAnsi" w:cstheme="minorHAnsi"/>
                <w:sz w:val="16"/>
                <w:szCs w:val="16"/>
                <w:lang w:val="hr-HR"/>
              </w:rPr>
              <w:t>Piazza</w:t>
            </w:r>
            <w:proofErr w:type="spellEnd"/>
            <w:r w:rsidRPr="00E968CF">
              <w:rPr>
                <w:rFonts w:asciiTheme="minorHAnsi" w:hAnsiTheme="minorHAnsi" w:cstheme="minorHAnsi"/>
                <w:sz w:val="16"/>
                <w:szCs w:val="16"/>
                <w:lang w:val="hr-HR"/>
              </w:rPr>
              <w:t xml:space="preserve"> S. Zenone 1</w:t>
            </w:r>
          </w:p>
          <w:p w14:paraId="271312DB"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Tel. &amp; Fax: +385 (0)52 774-174</w:t>
            </w:r>
          </w:p>
          <w:p w14:paraId="21C721A8"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E-mail: </w:t>
            </w:r>
            <w:proofErr w:type="spellStart"/>
            <w:r w:rsidRPr="00E968CF">
              <w:rPr>
                <w:rFonts w:asciiTheme="minorHAnsi" w:hAnsiTheme="minorHAnsi" w:cstheme="minorHAnsi"/>
                <w:sz w:val="16"/>
                <w:szCs w:val="16"/>
                <w:lang w:val="hr-HR"/>
              </w:rPr>
              <w:t>info@brtonigla-verteneglio.hr</w:t>
            </w:r>
            <w:proofErr w:type="spellEnd"/>
          </w:p>
          <w:p w14:paraId="6F62EDCD" w14:textId="77777777" w:rsidR="00041EE2" w:rsidRPr="00E968CF" w:rsidRDefault="00041EE2" w:rsidP="00CD03B1">
            <w:pPr>
              <w:autoSpaceDE w:val="0"/>
              <w:autoSpaceDN w:val="0"/>
              <w:adjustRightInd w:val="0"/>
              <w:rPr>
                <w:rFonts w:asciiTheme="minorHAnsi" w:hAnsiTheme="minorHAnsi" w:cstheme="minorHAnsi"/>
                <w:sz w:val="16"/>
                <w:szCs w:val="16"/>
                <w:lang w:val="hr-HR"/>
              </w:rPr>
            </w:pPr>
            <w:proofErr w:type="spellStart"/>
            <w:r w:rsidRPr="00E968CF">
              <w:rPr>
                <w:rFonts w:asciiTheme="minorHAnsi" w:hAnsiTheme="minorHAnsi" w:cstheme="minorHAnsi"/>
                <w:sz w:val="16"/>
                <w:szCs w:val="16"/>
                <w:lang w:val="hr-HR"/>
              </w:rPr>
              <w:t>www.brtonigla-verteneglio.hr</w:t>
            </w:r>
            <w:proofErr w:type="spellEnd"/>
          </w:p>
        </w:tc>
      </w:tr>
    </w:tbl>
    <w:p w14:paraId="46CE6933" w14:textId="77777777" w:rsidR="00041EE2" w:rsidRPr="00E968CF" w:rsidRDefault="00041EE2" w:rsidP="00041EE2">
      <w:pPr>
        <w:rPr>
          <w:rFonts w:ascii="Arial" w:hAnsi="Arial" w:cs="Arial"/>
          <w:sz w:val="24"/>
          <w:szCs w:val="24"/>
          <w:lang w:val="hr-HR"/>
        </w:rPr>
      </w:pPr>
    </w:p>
    <w:p w14:paraId="77A6B32C" w14:textId="77777777" w:rsidR="00041EE2" w:rsidRPr="00E968CF" w:rsidRDefault="00041EE2" w:rsidP="00041EE2">
      <w:pPr>
        <w:pStyle w:val="NoSpacing"/>
        <w:rPr>
          <w:rFonts w:ascii="Arial" w:hAnsi="Arial" w:cs="Arial"/>
          <w:sz w:val="24"/>
          <w:szCs w:val="24"/>
          <w:lang w:val="hr-HR"/>
        </w:rPr>
      </w:pPr>
      <w:r w:rsidRPr="00E968CF">
        <w:rPr>
          <w:rFonts w:ascii="Arial" w:hAnsi="Arial" w:cs="Arial"/>
          <w:sz w:val="24"/>
          <w:szCs w:val="24"/>
          <w:lang w:val="hr-HR"/>
        </w:rPr>
        <w:t>KLASA: 113-01/22-10/02</w:t>
      </w:r>
    </w:p>
    <w:p w14:paraId="5134A388" w14:textId="77777777" w:rsidR="00041EE2" w:rsidRPr="00E968CF" w:rsidRDefault="00041EE2" w:rsidP="00041EE2">
      <w:pPr>
        <w:pStyle w:val="NoSpacing"/>
        <w:rPr>
          <w:rFonts w:ascii="Arial" w:hAnsi="Arial" w:cs="Arial"/>
          <w:sz w:val="24"/>
          <w:szCs w:val="24"/>
          <w:lang w:val="hr-HR"/>
        </w:rPr>
      </w:pPr>
      <w:r w:rsidRPr="00E968CF">
        <w:rPr>
          <w:rFonts w:ascii="Arial" w:hAnsi="Arial" w:cs="Arial"/>
          <w:sz w:val="24"/>
          <w:szCs w:val="24"/>
          <w:lang w:val="hr-HR"/>
        </w:rPr>
        <w:t>URBROJ: 2163-13-04/05-22-1</w:t>
      </w:r>
    </w:p>
    <w:p w14:paraId="6B727EAE" w14:textId="77777777" w:rsidR="00041EE2" w:rsidRPr="00E968CF" w:rsidRDefault="00041EE2" w:rsidP="00041EE2">
      <w:pPr>
        <w:pStyle w:val="NoSpacing"/>
        <w:rPr>
          <w:rFonts w:ascii="Arial" w:hAnsi="Arial" w:cs="Arial"/>
          <w:sz w:val="24"/>
          <w:szCs w:val="24"/>
          <w:lang w:val="hr-HR"/>
        </w:rPr>
      </w:pPr>
      <w:r w:rsidRPr="00E968CF">
        <w:rPr>
          <w:rFonts w:ascii="Arial" w:hAnsi="Arial" w:cs="Arial"/>
          <w:sz w:val="24"/>
          <w:szCs w:val="24"/>
          <w:lang w:val="hr-HR"/>
        </w:rPr>
        <w:t>Brtonigla - Verteneglio,  01. rujna 2022. godine</w:t>
      </w:r>
    </w:p>
    <w:p w14:paraId="2AB26D31" w14:textId="77777777" w:rsidR="00041EE2" w:rsidRPr="00E968CF" w:rsidRDefault="00041EE2" w:rsidP="00041EE2">
      <w:pPr>
        <w:jc w:val="both"/>
        <w:rPr>
          <w:rFonts w:ascii="Arial" w:hAnsi="Arial" w:cs="Arial"/>
          <w:sz w:val="24"/>
          <w:szCs w:val="24"/>
          <w:lang w:val="hr-HR"/>
        </w:rPr>
      </w:pPr>
    </w:p>
    <w:p w14:paraId="1A13B07E" w14:textId="77777777" w:rsidR="00041EE2" w:rsidRPr="00E968CF" w:rsidRDefault="00041EE2" w:rsidP="00041EE2">
      <w:pPr>
        <w:ind w:firstLine="708"/>
        <w:jc w:val="both"/>
        <w:rPr>
          <w:rFonts w:ascii="Arial" w:hAnsi="Arial" w:cs="Arial"/>
          <w:sz w:val="24"/>
          <w:szCs w:val="24"/>
          <w:lang w:val="hr-HR"/>
        </w:rPr>
      </w:pPr>
      <w:bookmarkStart w:id="0" w:name="_Hlk535567561"/>
      <w:r w:rsidRPr="00E968CF">
        <w:rPr>
          <w:rFonts w:ascii="Arial" w:hAnsi="Arial" w:cs="Arial"/>
          <w:sz w:val="24"/>
          <w:szCs w:val="24"/>
          <w:lang w:val="hr-HR"/>
        </w:rPr>
        <w:t xml:space="preserve">Temeljem čl.52 Statuta Općine Brtonigla - Verteneglio (Službene novine Općine Brtonigla - Verteneglio 03/18, 03/21 i 07/21-Proč.tekst)  i članka 18. stavka 4. Pravilnika o unutarnjem ustrojstvu i poslovanju Vlastitog pogona Općine Brtonigla - Verteneglio (Službene novine Općine Brtonigla- Verteneglio broj   12/22) Općinski načelnik Općine Brtonigla - Verteneglio, donosi </w:t>
      </w:r>
    </w:p>
    <w:p w14:paraId="00669464" w14:textId="77777777" w:rsidR="00041EE2" w:rsidRPr="00E968CF" w:rsidRDefault="00041EE2" w:rsidP="00041EE2">
      <w:pPr>
        <w:jc w:val="center"/>
        <w:rPr>
          <w:rFonts w:ascii="Arial" w:hAnsi="Arial" w:cs="Arial"/>
          <w:b/>
          <w:sz w:val="24"/>
          <w:szCs w:val="24"/>
          <w:lang w:val="hr-HR"/>
        </w:rPr>
      </w:pPr>
    </w:p>
    <w:p w14:paraId="7A575FCB" w14:textId="77777777" w:rsidR="00041EE2" w:rsidRPr="00E968CF" w:rsidRDefault="00041EE2" w:rsidP="00041EE2">
      <w:pPr>
        <w:jc w:val="center"/>
        <w:rPr>
          <w:rFonts w:ascii="Arial" w:hAnsi="Arial" w:cs="Arial"/>
          <w:b/>
          <w:sz w:val="24"/>
          <w:szCs w:val="24"/>
          <w:lang w:val="hr-HR"/>
        </w:rPr>
      </w:pPr>
    </w:p>
    <w:bookmarkEnd w:id="0"/>
    <w:p w14:paraId="0502FA0B"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ODLUKU</w:t>
      </w:r>
    </w:p>
    <w:p w14:paraId="5E3F2D45"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 xml:space="preserve">O RADNOM VREMENU </w:t>
      </w:r>
    </w:p>
    <w:p w14:paraId="38B88F87"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VLASTITOG POGONA OPĆINE BRTONIGLA - VERTENEGLIO</w:t>
      </w:r>
    </w:p>
    <w:p w14:paraId="574221D4" w14:textId="77777777" w:rsidR="00041EE2" w:rsidRPr="00E968CF" w:rsidRDefault="00041EE2" w:rsidP="00E968CF">
      <w:pPr>
        <w:rPr>
          <w:rFonts w:ascii="Arial" w:hAnsi="Arial" w:cs="Arial"/>
          <w:b/>
          <w:sz w:val="24"/>
          <w:szCs w:val="24"/>
          <w:lang w:val="hr-HR"/>
        </w:rPr>
      </w:pPr>
    </w:p>
    <w:p w14:paraId="109855C8" w14:textId="1C7B3728" w:rsidR="00041EE2" w:rsidRPr="00E968CF" w:rsidRDefault="00041EE2" w:rsidP="00E968CF">
      <w:pPr>
        <w:jc w:val="center"/>
        <w:rPr>
          <w:rFonts w:ascii="Arial" w:hAnsi="Arial" w:cs="Arial"/>
          <w:b/>
          <w:sz w:val="24"/>
          <w:szCs w:val="24"/>
          <w:lang w:val="hr-HR"/>
        </w:rPr>
      </w:pPr>
      <w:r w:rsidRPr="00E968CF">
        <w:rPr>
          <w:rFonts w:ascii="Arial" w:hAnsi="Arial" w:cs="Arial"/>
          <w:b/>
          <w:sz w:val="24"/>
          <w:szCs w:val="24"/>
          <w:lang w:val="hr-HR"/>
        </w:rPr>
        <w:t>Članak 1.</w:t>
      </w:r>
    </w:p>
    <w:p w14:paraId="3F1F9AC5"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Ovom Odlukom određuje se radno vrijeme rada Vlastitog pogona Općine Brtonigla – Verteneglio kako slijedi:</w:t>
      </w:r>
    </w:p>
    <w:p w14:paraId="3A814B7D" w14:textId="77777777" w:rsidR="00041EE2" w:rsidRPr="00E968CF" w:rsidRDefault="00041EE2" w:rsidP="00041EE2">
      <w:pPr>
        <w:ind w:firstLine="708"/>
        <w:jc w:val="both"/>
        <w:rPr>
          <w:rFonts w:ascii="Arial" w:hAnsi="Arial" w:cs="Arial"/>
          <w:bCs/>
          <w:sz w:val="24"/>
          <w:szCs w:val="24"/>
          <w:lang w:val="hr-HR"/>
        </w:rPr>
      </w:pPr>
      <w:r w:rsidRPr="00E968CF">
        <w:rPr>
          <w:rFonts w:ascii="Arial" w:hAnsi="Arial" w:cs="Arial"/>
          <w:bCs/>
          <w:sz w:val="24"/>
          <w:szCs w:val="24"/>
          <w:lang w:val="hr-HR"/>
        </w:rPr>
        <w:t xml:space="preserve">Zimsko radno vrijeme Vlastitog pogona  (od 01. rujna do 30. svibnja) je od 07:00 do 14:00 sati od ponedjeljka do petka, dok je subotom od 7:00 do 12:00 sati. </w:t>
      </w:r>
    </w:p>
    <w:p w14:paraId="0D39BEAC"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bCs/>
          <w:sz w:val="24"/>
          <w:szCs w:val="24"/>
          <w:lang w:val="hr-HR"/>
        </w:rPr>
        <w:t>Ljetno radno vrijeme Vlastitog pogona  (od 01. lipnja do 31. kolovoza) je od 06:00 do 13:00 sati od ponedjeljka do petka, dok je subotom od 6:00 do 11:00 sati.</w:t>
      </w:r>
    </w:p>
    <w:p w14:paraId="7B54922A" w14:textId="77777777" w:rsidR="00041EE2" w:rsidRPr="00E968CF" w:rsidRDefault="00041EE2" w:rsidP="00041EE2">
      <w:pPr>
        <w:ind w:firstLine="708"/>
        <w:jc w:val="both"/>
        <w:rPr>
          <w:rFonts w:ascii="Arial" w:hAnsi="Arial" w:cs="Arial"/>
          <w:sz w:val="24"/>
          <w:szCs w:val="24"/>
          <w:lang w:val="hr-HR"/>
        </w:rPr>
      </w:pPr>
    </w:p>
    <w:p w14:paraId="01062688" w14:textId="35AF2DC2" w:rsidR="00041EE2" w:rsidRPr="00E968CF" w:rsidRDefault="00041EE2" w:rsidP="00E968CF">
      <w:pPr>
        <w:jc w:val="center"/>
        <w:rPr>
          <w:rFonts w:ascii="Arial" w:hAnsi="Arial" w:cs="Arial"/>
          <w:b/>
          <w:sz w:val="24"/>
          <w:szCs w:val="24"/>
          <w:lang w:val="hr-HR"/>
        </w:rPr>
      </w:pPr>
      <w:r w:rsidRPr="00E968CF">
        <w:rPr>
          <w:rFonts w:ascii="Arial" w:hAnsi="Arial" w:cs="Arial"/>
          <w:b/>
          <w:sz w:val="24"/>
          <w:szCs w:val="24"/>
          <w:lang w:val="hr-HR"/>
        </w:rPr>
        <w:t>Članak 2.</w:t>
      </w:r>
    </w:p>
    <w:p w14:paraId="6400EC9F" w14:textId="77777777" w:rsidR="00041EE2" w:rsidRPr="00E968CF" w:rsidRDefault="00041EE2" w:rsidP="00041EE2">
      <w:pPr>
        <w:jc w:val="both"/>
        <w:rPr>
          <w:rFonts w:ascii="Arial" w:hAnsi="Arial" w:cs="Arial"/>
          <w:bCs/>
          <w:sz w:val="24"/>
          <w:szCs w:val="24"/>
          <w:lang w:val="hr-HR"/>
        </w:rPr>
      </w:pPr>
      <w:r w:rsidRPr="00E968CF">
        <w:rPr>
          <w:rFonts w:ascii="Arial" w:hAnsi="Arial" w:cs="Arial"/>
          <w:b/>
          <w:sz w:val="24"/>
          <w:szCs w:val="24"/>
          <w:lang w:val="hr-HR"/>
        </w:rPr>
        <w:tab/>
      </w:r>
      <w:r w:rsidRPr="00E968CF">
        <w:rPr>
          <w:rFonts w:ascii="Arial" w:hAnsi="Arial" w:cs="Arial"/>
          <w:bCs/>
          <w:sz w:val="24"/>
          <w:szCs w:val="24"/>
          <w:lang w:val="hr-HR"/>
        </w:rPr>
        <w:t>Uredovno vrijeme Vlastitog pogona Općine Brtonigla – Verteneglio za prijem stranaka utvrđeno je čl.18. stavka 3. Pravilnika o unutarnjem ustrojstvu i poslovanju Vlastitog pogona Općine Brtonigla - Verteneglio (Službene novine Općine Brtonigla- Verteneglio broj   12/22) i ostaje neizmijenjeno.</w:t>
      </w:r>
    </w:p>
    <w:p w14:paraId="32675B92" w14:textId="77777777" w:rsidR="00041EE2" w:rsidRPr="00E968CF" w:rsidRDefault="00041EE2" w:rsidP="00E968CF">
      <w:pPr>
        <w:rPr>
          <w:rFonts w:ascii="Arial" w:hAnsi="Arial" w:cs="Arial"/>
          <w:b/>
          <w:sz w:val="24"/>
          <w:szCs w:val="24"/>
          <w:lang w:val="hr-HR"/>
        </w:rPr>
      </w:pPr>
    </w:p>
    <w:p w14:paraId="63591E72" w14:textId="153BE439" w:rsidR="00041EE2" w:rsidRPr="00E968CF" w:rsidRDefault="00041EE2" w:rsidP="00E968CF">
      <w:pPr>
        <w:jc w:val="center"/>
        <w:rPr>
          <w:rFonts w:ascii="Arial" w:hAnsi="Arial" w:cs="Arial"/>
          <w:b/>
          <w:sz w:val="24"/>
          <w:szCs w:val="24"/>
          <w:lang w:val="hr-HR"/>
        </w:rPr>
      </w:pPr>
      <w:r w:rsidRPr="00E968CF">
        <w:rPr>
          <w:rFonts w:ascii="Arial" w:hAnsi="Arial" w:cs="Arial"/>
          <w:b/>
          <w:sz w:val="24"/>
          <w:szCs w:val="24"/>
          <w:lang w:val="hr-HR"/>
        </w:rPr>
        <w:t>Članak 3.</w:t>
      </w:r>
    </w:p>
    <w:p w14:paraId="6CF1E117"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ab/>
        <w:t>Ova Odluka stupa na snagu danom donošenja, a ista će se objaviti u Službenim novinama Općine Brtonigla - Verteneglio.</w:t>
      </w:r>
    </w:p>
    <w:p w14:paraId="5A1A54A2" w14:textId="77777777" w:rsidR="00041EE2" w:rsidRPr="00E968CF" w:rsidRDefault="00041EE2" w:rsidP="00E968CF">
      <w:pPr>
        <w:rPr>
          <w:rFonts w:ascii="Arial" w:hAnsi="Arial" w:cs="Arial"/>
          <w:sz w:val="24"/>
          <w:szCs w:val="24"/>
          <w:lang w:val="hr-HR"/>
        </w:rPr>
      </w:pPr>
    </w:p>
    <w:p w14:paraId="3F2DADE8" w14:textId="77777777" w:rsidR="00041EE2" w:rsidRPr="00E968CF" w:rsidRDefault="00041EE2" w:rsidP="00041EE2">
      <w:pPr>
        <w:jc w:val="right"/>
        <w:rPr>
          <w:rFonts w:ascii="Arial" w:hAnsi="Arial" w:cs="Arial"/>
          <w:sz w:val="24"/>
          <w:szCs w:val="24"/>
          <w:lang w:val="hr-HR"/>
        </w:rPr>
      </w:pPr>
      <w:r w:rsidRPr="00E968CF">
        <w:rPr>
          <w:rFonts w:ascii="Arial" w:hAnsi="Arial" w:cs="Arial"/>
          <w:sz w:val="24"/>
          <w:szCs w:val="24"/>
          <w:lang w:val="hr-HR"/>
        </w:rPr>
        <w:t>OPĆINSKI NAČELNIK</w:t>
      </w:r>
    </w:p>
    <w:p w14:paraId="56757C11" w14:textId="7F37A82E" w:rsidR="00041EE2" w:rsidRPr="00E968CF" w:rsidRDefault="00041EE2" w:rsidP="00041EE2">
      <w:pPr>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E968CF">
        <w:rPr>
          <w:rFonts w:ascii="Arial" w:hAnsi="Arial" w:cs="Arial"/>
          <w:sz w:val="24"/>
          <w:szCs w:val="24"/>
          <w:lang w:val="hr-HR"/>
        </w:rPr>
        <w:t xml:space="preserve"> v.r.</w:t>
      </w:r>
    </w:p>
    <w:p w14:paraId="74256965" w14:textId="77777777" w:rsidR="00041EE2" w:rsidRPr="00E968CF" w:rsidRDefault="00041EE2" w:rsidP="00041EE2">
      <w:pPr>
        <w:rPr>
          <w:rFonts w:ascii="Arial" w:hAnsi="Arial" w:cs="Arial"/>
          <w:sz w:val="24"/>
          <w:szCs w:val="24"/>
          <w:lang w:val="hr-HR"/>
        </w:rPr>
      </w:pPr>
    </w:p>
    <w:p w14:paraId="5A4943FF" w14:textId="77777777" w:rsidR="00041EE2" w:rsidRPr="00E968CF" w:rsidRDefault="00041EE2" w:rsidP="00041EE2">
      <w:pPr>
        <w:rPr>
          <w:rFonts w:ascii="Arial" w:hAnsi="Arial" w:cs="Arial"/>
          <w:sz w:val="24"/>
          <w:szCs w:val="24"/>
          <w:lang w:val="hr-HR"/>
        </w:rPr>
      </w:pPr>
    </w:p>
    <w:p w14:paraId="47C274AA" w14:textId="77777777" w:rsidR="00041EE2" w:rsidRPr="00E968CF" w:rsidRDefault="00041EE2" w:rsidP="00041EE2">
      <w:pPr>
        <w:rPr>
          <w:rFonts w:ascii="Arial" w:hAnsi="Arial" w:cs="Arial"/>
          <w:sz w:val="24"/>
          <w:szCs w:val="24"/>
          <w:lang w:val="hr-HR"/>
        </w:rPr>
      </w:pPr>
    </w:p>
    <w:p w14:paraId="56C3401A" w14:textId="14D49565" w:rsidR="00041EE2" w:rsidRPr="00E968CF" w:rsidRDefault="00041EE2" w:rsidP="00455067">
      <w:pPr>
        <w:rPr>
          <w:rFonts w:ascii="Arial" w:hAnsi="Arial" w:cs="Arial"/>
          <w:b/>
          <w:bCs/>
          <w:sz w:val="24"/>
          <w:szCs w:val="24"/>
          <w:lang w:val="hr-HR"/>
        </w:rPr>
      </w:pPr>
    </w:p>
    <w:p w14:paraId="3A73F811" w14:textId="0E007CBF" w:rsidR="00041EE2" w:rsidRPr="00E968CF" w:rsidRDefault="00041EE2" w:rsidP="00041EE2">
      <w:pPr>
        <w:pStyle w:val="ListParagraph"/>
        <w:numPr>
          <w:ilvl w:val="0"/>
          <w:numId w:val="17"/>
        </w:numPr>
        <w:jc w:val="center"/>
        <w:rPr>
          <w:rFonts w:cs="Arial"/>
          <w:b/>
          <w:bCs/>
          <w:sz w:val="24"/>
          <w:szCs w:val="24"/>
          <w:lang w:val="hr-HR"/>
        </w:rPr>
      </w:pPr>
    </w:p>
    <w:p w14:paraId="43BE5353" w14:textId="181EDCC9" w:rsidR="00041EE2" w:rsidRPr="00E968CF" w:rsidRDefault="00041EE2" w:rsidP="00455067">
      <w:pPr>
        <w:rPr>
          <w:rFonts w:ascii="Arial" w:hAnsi="Arial" w:cs="Arial"/>
          <w:b/>
          <w:bCs/>
          <w:sz w:val="24"/>
          <w:szCs w:val="24"/>
          <w:lang w:val="hr-HR"/>
        </w:rPr>
      </w:pPr>
    </w:p>
    <w:p w14:paraId="3E75F01F"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lastRenderedPageBreak/>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01. rujna 2022. godine, donosi sljedeću</w:t>
      </w:r>
    </w:p>
    <w:p w14:paraId="4D8998C6" w14:textId="77777777" w:rsidR="00041EE2" w:rsidRPr="00E968CF" w:rsidRDefault="00041EE2" w:rsidP="00041EE2">
      <w:pPr>
        <w:rPr>
          <w:rFonts w:ascii="Arial" w:hAnsi="Arial" w:cs="Arial"/>
          <w:sz w:val="24"/>
          <w:szCs w:val="24"/>
          <w:lang w:val="hr-HR"/>
        </w:rPr>
      </w:pPr>
    </w:p>
    <w:p w14:paraId="32B6B0A8" w14:textId="77777777" w:rsidR="00041EE2" w:rsidRPr="00E968CF" w:rsidRDefault="00041EE2" w:rsidP="00041EE2">
      <w:pPr>
        <w:jc w:val="center"/>
        <w:rPr>
          <w:rFonts w:ascii="Arial" w:hAnsi="Arial" w:cs="Arial"/>
          <w:b/>
          <w:bCs/>
          <w:sz w:val="24"/>
          <w:szCs w:val="24"/>
          <w:lang w:val="hr-HR"/>
        </w:rPr>
      </w:pPr>
      <w:r w:rsidRPr="00E968CF">
        <w:rPr>
          <w:rFonts w:ascii="Arial" w:hAnsi="Arial" w:cs="Arial"/>
          <w:b/>
          <w:sz w:val="24"/>
          <w:szCs w:val="24"/>
          <w:lang w:val="hr-HR"/>
        </w:rPr>
        <w:t>ODLUKU</w:t>
      </w:r>
    </w:p>
    <w:p w14:paraId="25A3F6DF" w14:textId="77777777" w:rsidR="00041EE2" w:rsidRPr="00E968CF" w:rsidRDefault="00041EE2" w:rsidP="00041EE2">
      <w:pPr>
        <w:jc w:val="center"/>
        <w:rPr>
          <w:rFonts w:ascii="Arial" w:hAnsi="Arial" w:cs="Arial"/>
          <w:sz w:val="24"/>
          <w:szCs w:val="24"/>
          <w:lang w:val="hr-HR"/>
        </w:rPr>
      </w:pPr>
      <w:r w:rsidRPr="00E968CF">
        <w:rPr>
          <w:rFonts w:ascii="Arial" w:hAnsi="Arial" w:cs="Arial"/>
          <w:b/>
          <w:bCs/>
          <w:sz w:val="24"/>
          <w:szCs w:val="24"/>
          <w:lang w:val="hr-HR"/>
        </w:rPr>
        <w:t xml:space="preserve">o </w:t>
      </w:r>
      <w:r w:rsidRPr="00E968CF">
        <w:rPr>
          <w:rFonts w:ascii="Arial" w:hAnsi="Arial" w:cs="Arial"/>
          <w:b/>
          <w:sz w:val="24"/>
          <w:szCs w:val="24"/>
          <w:lang w:val="hr-HR"/>
        </w:rPr>
        <w:t xml:space="preserve">sklapanju ugovora o djelu </w:t>
      </w:r>
    </w:p>
    <w:p w14:paraId="1E429AB0" w14:textId="77777777" w:rsidR="00041EE2" w:rsidRPr="00E968CF" w:rsidRDefault="00041EE2" w:rsidP="00041EE2">
      <w:pPr>
        <w:jc w:val="center"/>
        <w:rPr>
          <w:rFonts w:ascii="Arial" w:hAnsi="Arial" w:cs="Arial"/>
          <w:sz w:val="24"/>
          <w:szCs w:val="24"/>
          <w:lang w:val="hr-HR"/>
        </w:rPr>
      </w:pPr>
    </w:p>
    <w:p w14:paraId="7C3504F6" w14:textId="77777777" w:rsidR="00041EE2" w:rsidRPr="00E968CF" w:rsidRDefault="00041EE2" w:rsidP="00041EE2">
      <w:pPr>
        <w:jc w:val="center"/>
        <w:rPr>
          <w:rFonts w:ascii="Arial" w:hAnsi="Arial" w:cs="Arial"/>
          <w:sz w:val="24"/>
          <w:szCs w:val="24"/>
          <w:lang w:val="hr-HR"/>
        </w:rPr>
      </w:pPr>
      <w:r w:rsidRPr="00E968CF">
        <w:rPr>
          <w:rFonts w:ascii="Arial" w:hAnsi="Arial" w:cs="Arial"/>
          <w:sz w:val="24"/>
          <w:szCs w:val="24"/>
          <w:lang w:val="hr-HR"/>
        </w:rPr>
        <w:t xml:space="preserve">I. </w:t>
      </w:r>
    </w:p>
    <w:p w14:paraId="190C45F5" w14:textId="77777777" w:rsidR="00041EE2" w:rsidRPr="00E968CF" w:rsidRDefault="00041EE2" w:rsidP="00041EE2">
      <w:pPr>
        <w:pStyle w:val="BodyText"/>
        <w:ind w:firstLine="720"/>
        <w:rPr>
          <w:rFonts w:ascii="Arial" w:hAnsi="Arial" w:cs="Arial"/>
          <w:szCs w:val="24"/>
        </w:rPr>
      </w:pPr>
      <w:r w:rsidRPr="00E968CF">
        <w:rPr>
          <w:rFonts w:ascii="Arial" w:hAnsi="Arial" w:cs="Arial"/>
          <w:szCs w:val="24"/>
        </w:rPr>
        <w:t xml:space="preserve">Ovom Odlukom  utvrđuje se potreba za sklapanje ugovora o dijelu sa Neviom </w:t>
      </w:r>
      <w:proofErr w:type="spellStart"/>
      <w:r w:rsidRPr="00E968CF">
        <w:rPr>
          <w:rFonts w:ascii="Arial" w:hAnsi="Arial" w:cs="Arial"/>
          <w:szCs w:val="24"/>
        </w:rPr>
        <w:t>Jurešić</w:t>
      </w:r>
      <w:proofErr w:type="spellEnd"/>
      <w:r w:rsidRPr="00E968CF">
        <w:rPr>
          <w:rFonts w:ascii="Arial" w:hAnsi="Arial" w:cs="Arial"/>
          <w:szCs w:val="24"/>
        </w:rPr>
        <w:t xml:space="preserve"> iz Brtonigle, Marconi 15, radi ugovaranja usluge, </w:t>
      </w:r>
      <w:bookmarkStart w:id="1" w:name="_Hlk113453453"/>
      <w:r w:rsidRPr="00E968CF">
        <w:rPr>
          <w:rFonts w:ascii="Arial" w:hAnsi="Arial" w:cs="Arial"/>
          <w:szCs w:val="24"/>
        </w:rPr>
        <w:t>radi ugovaranja usluge čišćenja i uređenja poslovnih prostora u naselju Brtonigla koji se nalaze na adresi Bunarska 2A, a koju koriste Vlastiti pogon Općine Brtonigla – Verteneglio te Poljoprivredna komora.</w:t>
      </w:r>
    </w:p>
    <w:bookmarkEnd w:id="1"/>
    <w:p w14:paraId="06E493C3" w14:textId="77777777" w:rsidR="00041EE2" w:rsidRPr="00E968CF" w:rsidRDefault="00041EE2" w:rsidP="00041EE2">
      <w:pPr>
        <w:pStyle w:val="BodyText"/>
        <w:ind w:firstLine="720"/>
        <w:rPr>
          <w:rFonts w:ascii="Arial" w:hAnsi="Arial" w:cs="Arial"/>
          <w:szCs w:val="24"/>
        </w:rPr>
      </w:pPr>
    </w:p>
    <w:p w14:paraId="0A054575" w14:textId="77777777" w:rsidR="00041EE2" w:rsidRPr="00E968CF" w:rsidRDefault="00041EE2" w:rsidP="00041EE2">
      <w:pPr>
        <w:pStyle w:val="BodyText"/>
        <w:jc w:val="center"/>
        <w:rPr>
          <w:rFonts w:ascii="Arial" w:hAnsi="Arial" w:cs="Arial"/>
          <w:szCs w:val="24"/>
        </w:rPr>
      </w:pPr>
      <w:r w:rsidRPr="00E968CF">
        <w:rPr>
          <w:rFonts w:ascii="Arial" w:hAnsi="Arial" w:cs="Arial"/>
          <w:szCs w:val="24"/>
        </w:rPr>
        <w:t>II.</w:t>
      </w:r>
    </w:p>
    <w:p w14:paraId="07465407"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Općina Brtonigla - Verteneglio obvezuje se imenovanoj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isplatiti </w:t>
      </w:r>
      <w:proofErr w:type="spellStart"/>
      <w:r w:rsidRPr="00E968CF">
        <w:rPr>
          <w:rFonts w:ascii="Arial" w:hAnsi="Arial" w:cs="Arial"/>
          <w:sz w:val="24"/>
          <w:szCs w:val="24"/>
          <w:lang w:val="hr-HR"/>
        </w:rPr>
        <w:t>netto</w:t>
      </w:r>
      <w:proofErr w:type="spellEnd"/>
      <w:r w:rsidRPr="00E968CF">
        <w:rPr>
          <w:rFonts w:ascii="Arial" w:hAnsi="Arial" w:cs="Arial"/>
          <w:sz w:val="24"/>
          <w:szCs w:val="24"/>
          <w:lang w:val="hr-HR"/>
        </w:rPr>
        <w:t xml:space="preserve"> iznos od 1.380,00 kn (slovima: </w:t>
      </w:r>
      <w:proofErr w:type="spellStart"/>
      <w:r w:rsidRPr="00E968CF">
        <w:rPr>
          <w:rFonts w:ascii="Arial" w:hAnsi="Arial" w:cs="Arial"/>
          <w:sz w:val="24"/>
          <w:szCs w:val="24"/>
          <w:lang w:val="hr-HR"/>
        </w:rPr>
        <w:t>tisućutristosamdeset</w:t>
      </w:r>
      <w:proofErr w:type="spellEnd"/>
      <w:r w:rsidRPr="00E968CF">
        <w:rPr>
          <w:rFonts w:ascii="Arial" w:hAnsi="Arial" w:cs="Arial"/>
          <w:sz w:val="24"/>
          <w:szCs w:val="24"/>
          <w:lang w:val="hr-HR"/>
        </w:rPr>
        <w:t xml:space="preserve"> kuna),</w:t>
      </w:r>
      <w:r w:rsidRPr="00E968CF">
        <w:rPr>
          <w:rFonts w:ascii="Arial" w:hAnsi="Arial" w:cs="Arial"/>
          <w:b/>
          <w:bCs/>
          <w:noProof/>
          <w:sz w:val="24"/>
          <w:szCs w:val="24"/>
          <w:lang w:val="hr-HR"/>
        </w:rPr>
        <w:t xml:space="preserve"> </w:t>
      </w:r>
      <w:r w:rsidRPr="00E968CF">
        <w:rPr>
          <w:rFonts w:ascii="Arial" w:hAnsi="Arial" w:cs="Arial"/>
          <w:sz w:val="24"/>
          <w:szCs w:val="24"/>
          <w:lang w:val="hr-HR"/>
        </w:rPr>
        <w:t xml:space="preserve">(183,16 </w:t>
      </w:r>
      <w:proofErr w:type="spellStart"/>
      <w:r w:rsidRPr="00E968CF">
        <w:rPr>
          <w:rFonts w:ascii="Arial" w:hAnsi="Arial" w:cs="Arial"/>
          <w:sz w:val="24"/>
          <w:szCs w:val="24"/>
          <w:lang w:val="hr-HR"/>
        </w:rPr>
        <w:t>Eur</w:t>
      </w:r>
      <w:proofErr w:type="spellEnd"/>
      <w:r w:rsidRPr="00E968CF">
        <w:rPr>
          <w:rFonts w:ascii="Arial" w:hAnsi="Arial" w:cs="Arial"/>
          <w:sz w:val="24"/>
          <w:szCs w:val="24"/>
          <w:lang w:val="hr-HR"/>
        </w:rPr>
        <w:t xml:space="preserve"> – slovima: </w:t>
      </w:r>
      <w:proofErr w:type="spellStart"/>
      <w:r w:rsidRPr="00E968CF">
        <w:rPr>
          <w:rFonts w:ascii="Arial" w:hAnsi="Arial" w:cs="Arial"/>
          <w:sz w:val="24"/>
          <w:szCs w:val="24"/>
          <w:lang w:val="hr-HR"/>
        </w:rPr>
        <w:t>stoosamdesettri</w:t>
      </w:r>
      <w:proofErr w:type="spellEnd"/>
      <w:r w:rsidRPr="00E968CF">
        <w:rPr>
          <w:rFonts w:ascii="Arial" w:hAnsi="Arial" w:cs="Arial"/>
          <w:sz w:val="24"/>
          <w:szCs w:val="24"/>
          <w:lang w:val="hr-HR"/>
        </w:rPr>
        <w:t xml:space="preserve"> eura i 16/100 )  </w:t>
      </w:r>
      <w:bookmarkStart w:id="2" w:name="_Hlk523896212"/>
      <w:r w:rsidRPr="00E968CF">
        <w:rPr>
          <w:rFonts w:ascii="Arial" w:hAnsi="Arial" w:cs="Arial"/>
          <w:sz w:val="24"/>
          <w:szCs w:val="24"/>
          <w:lang w:val="hr-HR"/>
        </w:rPr>
        <w:t xml:space="preserve">do 9. rujna 2022.godine </w:t>
      </w:r>
      <w:bookmarkEnd w:id="2"/>
      <w:r w:rsidRPr="00E968CF">
        <w:rPr>
          <w:rFonts w:ascii="Arial" w:hAnsi="Arial" w:cs="Arial"/>
          <w:sz w:val="24"/>
          <w:szCs w:val="24"/>
          <w:lang w:val="hr-HR"/>
        </w:rPr>
        <w:t>te snositi  plaćanje poreza i doprinosa na spomenuti iznos.</w:t>
      </w:r>
    </w:p>
    <w:p w14:paraId="30123EB3"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E968CF">
        <w:rPr>
          <w:rFonts w:ascii="Arial" w:hAnsi="Arial" w:cs="Arial"/>
          <w:sz w:val="24"/>
          <w:szCs w:val="24"/>
          <w:lang w:val="hr-HR"/>
        </w:rPr>
        <w:t>podpozicija</w:t>
      </w:r>
      <w:proofErr w:type="spellEnd"/>
      <w:r w:rsidRPr="00E968CF">
        <w:rPr>
          <w:rFonts w:ascii="Arial" w:hAnsi="Arial" w:cs="Arial"/>
          <w:sz w:val="24"/>
          <w:szCs w:val="24"/>
          <w:lang w:val="hr-HR"/>
        </w:rPr>
        <w:t xml:space="preserve"> 1).</w:t>
      </w:r>
    </w:p>
    <w:p w14:paraId="46FC2EAC" w14:textId="77777777" w:rsidR="00041EE2" w:rsidRPr="00E968CF" w:rsidRDefault="00041EE2" w:rsidP="00041EE2">
      <w:pPr>
        <w:jc w:val="both"/>
        <w:rPr>
          <w:rFonts w:ascii="Arial" w:hAnsi="Arial" w:cs="Arial"/>
          <w:sz w:val="24"/>
          <w:szCs w:val="24"/>
          <w:lang w:val="hr-HR"/>
        </w:rPr>
      </w:pPr>
    </w:p>
    <w:p w14:paraId="53974790" w14:textId="77777777" w:rsidR="00041EE2" w:rsidRPr="00E968CF" w:rsidRDefault="00041EE2" w:rsidP="00041EE2">
      <w:pPr>
        <w:jc w:val="center"/>
        <w:rPr>
          <w:rFonts w:ascii="Arial" w:hAnsi="Arial" w:cs="Arial"/>
          <w:sz w:val="24"/>
          <w:szCs w:val="24"/>
          <w:lang w:val="hr-HR"/>
        </w:rPr>
      </w:pPr>
      <w:r w:rsidRPr="00E968CF">
        <w:rPr>
          <w:rFonts w:ascii="Arial" w:hAnsi="Arial" w:cs="Arial"/>
          <w:sz w:val="24"/>
          <w:szCs w:val="24"/>
          <w:lang w:val="hr-HR"/>
        </w:rPr>
        <w:t>III.</w:t>
      </w:r>
    </w:p>
    <w:p w14:paraId="6DA1394D"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ab/>
        <w:t xml:space="preserve">Zadužuje se Kristina Brljavaca, viši stručni suradnik za javnu nabavu i naplatu općinskih prihoda Jedinstvenog upravnog odjela Općine Brtonigla - Verteneglio za praćenje izvršenja posla imenovane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5D201E94" w14:textId="77777777" w:rsidR="00041EE2" w:rsidRPr="00E968CF" w:rsidRDefault="00041EE2" w:rsidP="00041EE2">
      <w:pPr>
        <w:jc w:val="center"/>
        <w:rPr>
          <w:rFonts w:ascii="Arial" w:hAnsi="Arial" w:cs="Arial"/>
          <w:sz w:val="24"/>
          <w:szCs w:val="24"/>
          <w:lang w:val="hr-HR"/>
        </w:rPr>
      </w:pPr>
    </w:p>
    <w:p w14:paraId="34420B47" w14:textId="77777777" w:rsidR="00041EE2" w:rsidRPr="00E968CF" w:rsidRDefault="00041EE2" w:rsidP="00041EE2">
      <w:pPr>
        <w:jc w:val="center"/>
        <w:rPr>
          <w:rFonts w:ascii="Arial" w:hAnsi="Arial" w:cs="Arial"/>
          <w:sz w:val="24"/>
          <w:szCs w:val="24"/>
          <w:lang w:val="hr-HR"/>
        </w:rPr>
      </w:pPr>
      <w:r w:rsidRPr="00E968CF">
        <w:rPr>
          <w:rFonts w:ascii="Arial" w:hAnsi="Arial" w:cs="Arial"/>
          <w:sz w:val="24"/>
          <w:szCs w:val="24"/>
          <w:lang w:val="hr-HR"/>
        </w:rPr>
        <w:t>IV.</w:t>
      </w:r>
    </w:p>
    <w:p w14:paraId="64B771C4" w14:textId="77777777" w:rsidR="00041EE2" w:rsidRPr="00E968CF" w:rsidRDefault="00041EE2" w:rsidP="00041EE2">
      <w:pPr>
        <w:ind w:firstLine="720"/>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 - Verteneglio.</w:t>
      </w:r>
    </w:p>
    <w:p w14:paraId="6C945746" w14:textId="77777777" w:rsidR="00041EE2" w:rsidRPr="00E968CF" w:rsidRDefault="00041EE2" w:rsidP="00041EE2">
      <w:pPr>
        <w:rPr>
          <w:rFonts w:ascii="Arial" w:hAnsi="Arial" w:cs="Arial"/>
          <w:sz w:val="24"/>
          <w:szCs w:val="24"/>
          <w:lang w:val="hr-HR"/>
        </w:rPr>
      </w:pPr>
    </w:p>
    <w:p w14:paraId="11E507ED" w14:textId="77777777" w:rsidR="00041EE2" w:rsidRPr="00E968CF" w:rsidRDefault="00041EE2" w:rsidP="00041EE2">
      <w:pPr>
        <w:rPr>
          <w:rFonts w:ascii="Arial" w:hAnsi="Arial" w:cs="Arial"/>
          <w:sz w:val="24"/>
          <w:szCs w:val="24"/>
          <w:lang w:val="hr-HR"/>
        </w:rPr>
      </w:pPr>
    </w:p>
    <w:p w14:paraId="1A6DCD5E"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KLASA:112-04/22-40/08</w:t>
      </w:r>
    </w:p>
    <w:p w14:paraId="016C4075"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URBROJ:2163-13-04/05-22-1</w:t>
      </w:r>
    </w:p>
    <w:p w14:paraId="30F1698C"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Brtonigla - Verteneglio, 01. rujna 2022. godine</w:t>
      </w:r>
    </w:p>
    <w:p w14:paraId="386AFDAC" w14:textId="77777777" w:rsidR="00041EE2" w:rsidRPr="00E968CF" w:rsidRDefault="00041EE2" w:rsidP="00041EE2">
      <w:pPr>
        <w:rPr>
          <w:rFonts w:ascii="Arial" w:hAnsi="Arial" w:cs="Arial"/>
          <w:sz w:val="24"/>
          <w:szCs w:val="24"/>
          <w:lang w:val="hr-HR"/>
        </w:rPr>
      </w:pPr>
    </w:p>
    <w:p w14:paraId="7B927E58" w14:textId="77777777" w:rsidR="00041EE2" w:rsidRPr="00E968CF" w:rsidRDefault="00041EE2" w:rsidP="00041EE2">
      <w:pPr>
        <w:rPr>
          <w:rFonts w:ascii="Arial" w:hAnsi="Arial" w:cs="Arial"/>
          <w:sz w:val="24"/>
          <w:szCs w:val="24"/>
          <w:lang w:val="hr-HR"/>
        </w:rPr>
      </w:pPr>
    </w:p>
    <w:p w14:paraId="3E05E9CF" w14:textId="77777777" w:rsidR="00041EE2" w:rsidRPr="00E968CF" w:rsidRDefault="00041EE2" w:rsidP="00041EE2">
      <w:pPr>
        <w:jc w:val="center"/>
        <w:rPr>
          <w:rFonts w:ascii="Arial" w:hAnsi="Arial" w:cs="Arial"/>
          <w:sz w:val="24"/>
          <w:szCs w:val="24"/>
          <w:lang w:val="hr-HR"/>
        </w:rPr>
      </w:pPr>
      <w:r w:rsidRPr="00E968CF">
        <w:rPr>
          <w:rFonts w:ascii="Arial" w:hAnsi="Arial" w:cs="Arial"/>
          <w:sz w:val="24"/>
          <w:szCs w:val="24"/>
          <w:lang w:val="hr-HR"/>
        </w:rPr>
        <w:t>NAČELNIK OPĆINE BRTONIGLA - VERTENEGLIO</w:t>
      </w:r>
    </w:p>
    <w:p w14:paraId="03E77D26" w14:textId="7CF137AC" w:rsidR="00041EE2" w:rsidRPr="00E968CF" w:rsidRDefault="00041EE2" w:rsidP="00041EE2">
      <w:pPr>
        <w:ind w:left="2160" w:firstLine="720"/>
        <w:jc w:val="both"/>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E968CF">
        <w:rPr>
          <w:rFonts w:ascii="Arial" w:hAnsi="Arial" w:cs="Arial"/>
          <w:sz w:val="24"/>
          <w:szCs w:val="24"/>
          <w:lang w:val="hr-HR"/>
        </w:rPr>
        <w:t xml:space="preserve"> v.r.</w:t>
      </w:r>
    </w:p>
    <w:p w14:paraId="45A55840" w14:textId="7F9DE5E0" w:rsidR="00041EE2" w:rsidRPr="00E968CF" w:rsidRDefault="00041EE2" w:rsidP="00455067">
      <w:pPr>
        <w:rPr>
          <w:rFonts w:ascii="Arial" w:hAnsi="Arial" w:cs="Arial"/>
          <w:b/>
          <w:bCs/>
          <w:sz w:val="24"/>
          <w:szCs w:val="24"/>
          <w:lang w:val="hr-HR"/>
        </w:rPr>
      </w:pPr>
    </w:p>
    <w:p w14:paraId="6788C739" w14:textId="054FB180" w:rsidR="00041EE2" w:rsidRPr="00E968CF" w:rsidRDefault="00041EE2" w:rsidP="00455067">
      <w:pPr>
        <w:rPr>
          <w:rFonts w:ascii="Arial" w:hAnsi="Arial" w:cs="Arial"/>
          <w:b/>
          <w:bCs/>
          <w:sz w:val="24"/>
          <w:szCs w:val="24"/>
          <w:lang w:val="hr-HR"/>
        </w:rPr>
      </w:pPr>
    </w:p>
    <w:p w14:paraId="5D591C2B" w14:textId="3E9A7EF4" w:rsidR="00041EE2" w:rsidRPr="00E968CF" w:rsidRDefault="00041EE2" w:rsidP="00041EE2">
      <w:pPr>
        <w:pStyle w:val="ListParagraph"/>
        <w:numPr>
          <w:ilvl w:val="0"/>
          <w:numId w:val="17"/>
        </w:numPr>
        <w:jc w:val="center"/>
        <w:rPr>
          <w:rFonts w:cs="Arial"/>
          <w:b/>
          <w:bCs/>
          <w:sz w:val="24"/>
          <w:szCs w:val="24"/>
          <w:lang w:val="hr-HR"/>
        </w:rPr>
      </w:pPr>
    </w:p>
    <w:p w14:paraId="48052E9B" w14:textId="75B7F5C2" w:rsidR="00041EE2" w:rsidRPr="00E968CF" w:rsidRDefault="00041EE2" w:rsidP="00455067">
      <w:pPr>
        <w:rPr>
          <w:rFonts w:ascii="Arial" w:hAnsi="Arial" w:cs="Arial"/>
          <w:b/>
          <w:bCs/>
          <w:sz w:val="24"/>
          <w:szCs w:val="24"/>
          <w:lang w:val="hr-HR"/>
        </w:rPr>
      </w:pPr>
    </w:p>
    <w:p w14:paraId="2D5BFD20" w14:textId="3D0A92F6" w:rsidR="00041EE2" w:rsidRPr="00E968CF" w:rsidRDefault="00041EE2" w:rsidP="00455067">
      <w:pPr>
        <w:rPr>
          <w:rFonts w:ascii="Arial" w:hAnsi="Arial" w:cs="Arial"/>
          <w:b/>
          <w:bCs/>
          <w:sz w:val="24"/>
          <w:szCs w:val="24"/>
          <w:lang w:val="hr-HR"/>
        </w:rPr>
      </w:pPr>
    </w:p>
    <w:p w14:paraId="07EBB9CD" w14:textId="533F9BC8" w:rsidR="00041EE2" w:rsidRPr="00E968CF" w:rsidRDefault="00041EE2" w:rsidP="00041EE2">
      <w:pPr>
        <w:rPr>
          <w:rFonts w:ascii="Arial" w:hAnsi="Arial" w:cs="Arial"/>
          <w:sz w:val="16"/>
          <w:szCs w:val="16"/>
          <w:lang w:val="hr-HR"/>
        </w:rPr>
      </w:pPr>
      <w:r w:rsidRPr="00E968CF">
        <w:rPr>
          <w:rFonts w:ascii="Arial" w:hAnsi="Arial" w:cs="Arial"/>
          <w:sz w:val="16"/>
          <w:szCs w:val="16"/>
          <w:lang w:val="hr-HR"/>
        </w:rPr>
        <w:lastRenderedPageBreak/>
        <w:t>                                 </w:t>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Pr="00E968CF">
        <w:rPr>
          <w:rFonts w:ascii="Arial" w:hAnsi="Arial" w:cs="Arial"/>
          <w:sz w:val="16"/>
          <w:szCs w:val="16"/>
          <w:lang w:val="hr-HR"/>
        </w:rPr>
        <w:fldChar w:fldCharType="begin"/>
      </w:r>
      <w:r w:rsidRPr="00E968CF">
        <w:rPr>
          <w:rFonts w:ascii="Arial" w:hAnsi="Arial" w:cs="Arial"/>
          <w:sz w:val="16"/>
          <w:szCs w:val="16"/>
          <w:lang w:val="hr-HR"/>
        </w:rPr>
        <w:instrText xml:space="preserve"> INCLUDEPICTURE  "http://rizicna.azo.hr/iszo/images/grb_rh.jpg" \* MERGEFORMATINET </w:instrText>
      </w:r>
      <w:r w:rsidRPr="00E968CF">
        <w:rPr>
          <w:rFonts w:ascii="Arial" w:hAnsi="Arial" w:cs="Arial"/>
          <w:sz w:val="16"/>
          <w:szCs w:val="16"/>
          <w:lang w:val="hr-HR"/>
        </w:rPr>
        <w:fldChar w:fldCharType="separate"/>
      </w:r>
      <w:r w:rsidR="00EC7154">
        <w:rPr>
          <w:rFonts w:ascii="Arial" w:hAnsi="Arial" w:cs="Arial"/>
          <w:sz w:val="16"/>
          <w:szCs w:val="16"/>
          <w:lang w:val="hr-HR"/>
        </w:rPr>
        <w:fldChar w:fldCharType="begin"/>
      </w:r>
      <w:r w:rsidR="00EC7154">
        <w:rPr>
          <w:rFonts w:ascii="Arial" w:hAnsi="Arial" w:cs="Arial"/>
          <w:sz w:val="16"/>
          <w:szCs w:val="16"/>
          <w:lang w:val="hr-HR"/>
        </w:rPr>
        <w:instrText xml:space="preserve"> </w:instrText>
      </w:r>
      <w:r w:rsidR="00EC7154">
        <w:rPr>
          <w:rFonts w:ascii="Arial" w:hAnsi="Arial" w:cs="Arial"/>
          <w:sz w:val="16"/>
          <w:szCs w:val="16"/>
          <w:lang w:val="hr-HR"/>
        </w:rPr>
        <w:instrText>INCLUDEPICTURE  "http://rizicna.azo.hr/iszo/images/grb_rh.jpg" \* MERGEFORMATINET</w:instrText>
      </w:r>
      <w:r w:rsidR="00EC7154">
        <w:rPr>
          <w:rFonts w:ascii="Arial" w:hAnsi="Arial" w:cs="Arial"/>
          <w:sz w:val="16"/>
          <w:szCs w:val="16"/>
          <w:lang w:val="hr-HR"/>
        </w:rPr>
        <w:instrText xml:space="preserve"> </w:instrText>
      </w:r>
      <w:r w:rsidR="00EC7154">
        <w:rPr>
          <w:rFonts w:ascii="Arial" w:hAnsi="Arial" w:cs="Arial"/>
          <w:sz w:val="16"/>
          <w:szCs w:val="16"/>
          <w:lang w:val="hr-HR"/>
        </w:rPr>
        <w:fldChar w:fldCharType="separate"/>
      </w:r>
      <w:r w:rsidR="00EC7154">
        <w:rPr>
          <w:rFonts w:ascii="Arial" w:hAnsi="Arial" w:cs="Arial"/>
          <w:sz w:val="16"/>
          <w:szCs w:val="16"/>
          <w:lang w:val="hr-HR"/>
        </w:rPr>
        <w:pict w14:anchorId="29CF1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9" r:href="rId10"/>
          </v:shape>
        </w:pict>
      </w:r>
      <w:r w:rsidR="00EC7154">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r w:rsidRPr="00E968CF">
        <w:rPr>
          <w:rFonts w:ascii="Arial" w:hAnsi="Arial" w:cs="Arial"/>
          <w:sz w:val="16"/>
          <w:szCs w:val="16"/>
          <w:lang w:val="hr-HR"/>
        </w:rPr>
        <w:fldChar w:fldCharType="end"/>
      </w:r>
    </w:p>
    <w:p w14:paraId="7943A165" w14:textId="77777777" w:rsidR="00041EE2" w:rsidRPr="00E968CF" w:rsidRDefault="00041EE2" w:rsidP="00041EE2">
      <w:pPr>
        <w:ind w:left="142"/>
        <w:rPr>
          <w:rFonts w:asciiTheme="minorHAnsi" w:hAnsiTheme="minorHAnsi" w:cstheme="minorHAnsi"/>
          <w:sz w:val="16"/>
          <w:szCs w:val="16"/>
          <w:lang w:val="hr-HR"/>
        </w:rPr>
      </w:pPr>
      <w:r w:rsidRPr="00E968CF">
        <w:rPr>
          <w:rFonts w:ascii="Arial" w:hAnsi="Arial" w:cs="Arial"/>
          <w:sz w:val="16"/>
          <w:szCs w:val="16"/>
          <w:lang w:val="hr-HR"/>
        </w:rPr>
        <w:t xml:space="preserve"> </w:t>
      </w:r>
      <w:r w:rsidRPr="00E968CF">
        <w:rPr>
          <w:rFonts w:asciiTheme="minorHAnsi" w:hAnsiTheme="minorHAnsi" w:cstheme="minorHAnsi"/>
          <w:sz w:val="16"/>
          <w:szCs w:val="16"/>
          <w:lang w:val="hr-HR"/>
        </w:rPr>
        <w:t>REPUBLIKA HRVATSKA - REPUBBLICA DI CROAZIA</w:t>
      </w:r>
    </w:p>
    <w:p w14:paraId="32939B2D"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noProof/>
          <w:sz w:val="16"/>
          <w:szCs w:val="16"/>
          <w:lang w:val="hr-HR"/>
        </w:rPr>
        <w:drawing>
          <wp:anchor distT="0" distB="0" distL="114300" distR="114300" simplePos="0" relativeHeight="251659264" behindDoc="0" locked="0" layoutInCell="1" allowOverlap="1" wp14:anchorId="582272E1" wp14:editId="3C9DF6B5">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E968CF">
        <w:rPr>
          <w:rFonts w:asciiTheme="minorHAnsi" w:hAnsiTheme="minorHAnsi" w:cstheme="minorHAnsi"/>
          <w:sz w:val="16"/>
          <w:szCs w:val="16"/>
          <w:lang w:val="hr-HR"/>
        </w:rPr>
        <w:t xml:space="preserve">ISTARSKA ŽUPANIJA - REGIONE ISTRIANA </w:t>
      </w:r>
    </w:p>
    <w:p w14:paraId="63B4CE02"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Općina Brtonigla-Verteneglio - </w:t>
      </w:r>
      <w:proofErr w:type="spellStart"/>
      <w:r w:rsidRPr="00E968CF">
        <w:rPr>
          <w:rFonts w:asciiTheme="minorHAnsi" w:hAnsiTheme="minorHAnsi" w:cstheme="minorHAnsi"/>
          <w:sz w:val="16"/>
          <w:szCs w:val="16"/>
          <w:lang w:val="hr-HR"/>
        </w:rPr>
        <w:t>Comune</w:t>
      </w:r>
      <w:proofErr w:type="spellEnd"/>
      <w:r w:rsidRPr="00E968CF">
        <w:rPr>
          <w:rFonts w:asciiTheme="minorHAnsi" w:hAnsiTheme="minorHAnsi" w:cstheme="minorHAnsi"/>
          <w:sz w:val="16"/>
          <w:szCs w:val="16"/>
          <w:lang w:val="hr-HR"/>
        </w:rPr>
        <w:t xml:space="preserve"> di Brtonigla-Verteneglio</w:t>
      </w:r>
    </w:p>
    <w:p w14:paraId="2A501991"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OPĆINSKI NAČELNIK – IL SINDACO </w:t>
      </w:r>
    </w:p>
    <w:p w14:paraId="5DF1864C"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52474 Brtonigla-Verteneglio, Trg Sv. Zenona / </w:t>
      </w:r>
      <w:proofErr w:type="spellStart"/>
      <w:r w:rsidRPr="00E968CF">
        <w:rPr>
          <w:rFonts w:asciiTheme="minorHAnsi" w:hAnsiTheme="minorHAnsi" w:cstheme="minorHAnsi"/>
          <w:sz w:val="16"/>
          <w:szCs w:val="16"/>
          <w:lang w:val="hr-HR"/>
        </w:rPr>
        <w:t>Piazza</w:t>
      </w:r>
      <w:proofErr w:type="spellEnd"/>
      <w:r w:rsidRPr="00E968CF">
        <w:rPr>
          <w:rFonts w:asciiTheme="minorHAnsi" w:hAnsiTheme="minorHAnsi" w:cstheme="minorHAnsi"/>
          <w:sz w:val="16"/>
          <w:szCs w:val="16"/>
          <w:lang w:val="hr-HR"/>
        </w:rPr>
        <w:t xml:space="preserve"> S. Zenone 1</w:t>
      </w:r>
    </w:p>
    <w:p w14:paraId="15B9FB69" w14:textId="77777777" w:rsidR="00041EE2" w:rsidRPr="00E968CF" w:rsidRDefault="00041EE2" w:rsidP="00041EE2">
      <w:pPr>
        <w:ind w:left="142"/>
        <w:jc w:val="both"/>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Tel. &amp; Fax: +385 (0)52 774-174</w:t>
      </w:r>
    </w:p>
    <w:p w14:paraId="1AEEB0E8" w14:textId="77777777" w:rsidR="00041EE2" w:rsidRPr="00E968CF" w:rsidRDefault="00041EE2" w:rsidP="00041EE2">
      <w:pPr>
        <w:ind w:left="142"/>
        <w:jc w:val="both"/>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E968CF">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52056BE1" w14:textId="77777777" w:rsidR="00041EE2" w:rsidRPr="00E968CF" w:rsidRDefault="00041EE2" w:rsidP="00041EE2">
      <w:pPr>
        <w:ind w:left="142"/>
        <w:jc w:val="both"/>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"http://www.brtonigla-verteneglio.hr" </w:instrText>
      </w:r>
      <w:r w:rsidR="00EC7154">
        <w:fldChar w:fldCharType="separate"/>
      </w:r>
      <w:proofErr w:type="spellStart"/>
      <w:r w:rsidRPr="00E968CF">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35086809" w14:textId="77777777" w:rsidR="00041EE2" w:rsidRPr="00E968CF" w:rsidRDefault="00041EE2" w:rsidP="00041EE2">
      <w:pPr>
        <w:rPr>
          <w:rStyle w:val="Hyperlink"/>
          <w:rFonts w:ascii="Arial" w:hAnsi="Arial" w:cs="Arial"/>
          <w:sz w:val="24"/>
          <w:szCs w:val="24"/>
          <w:lang w:val="hr-HR"/>
        </w:rPr>
      </w:pPr>
    </w:p>
    <w:p w14:paraId="1E8BFE2F"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KLASA: 324-01/20-01/01</w:t>
      </w:r>
    </w:p>
    <w:p w14:paraId="7BA30D8A"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URBROJ: 2163-13-04/03-22-59</w:t>
      </w:r>
    </w:p>
    <w:p w14:paraId="394B5760"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 xml:space="preserve">Brtonigla-Verteneglio, </w:t>
      </w:r>
      <w:bookmarkStart w:id="3" w:name="_Hlk113004537"/>
      <w:r w:rsidRPr="00E968CF">
        <w:rPr>
          <w:rFonts w:ascii="Arial" w:hAnsi="Arial" w:cs="Arial"/>
          <w:sz w:val="24"/>
          <w:szCs w:val="24"/>
          <w:lang w:val="hr-HR"/>
        </w:rPr>
        <w:t>02.09.2022.</w:t>
      </w:r>
    </w:p>
    <w:bookmarkEnd w:id="3"/>
    <w:p w14:paraId="1A63DB9D" w14:textId="77777777" w:rsidR="00041EE2" w:rsidRPr="00E968CF" w:rsidRDefault="00041EE2" w:rsidP="00041EE2">
      <w:pPr>
        <w:rPr>
          <w:rFonts w:ascii="Arial" w:hAnsi="Arial" w:cs="Arial"/>
          <w:b/>
          <w:sz w:val="24"/>
          <w:szCs w:val="24"/>
          <w:lang w:val="hr-HR"/>
        </w:rPr>
      </w:pPr>
      <w:r w:rsidRPr="00E968CF">
        <w:rPr>
          <w:rFonts w:ascii="Arial" w:hAnsi="Arial" w:cs="Arial"/>
          <w:b/>
          <w:sz w:val="24"/>
          <w:szCs w:val="24"/>
          <w:lang w:val="hr-HR"/>
        </w:rPr>
        <w:t xml:space="preserve"> </w:t>
      </w:r>
    </w:p>
    <w:p w14:paraId="03ECD26E"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Na temelju članka 52. Statuta Općine Brtonigla - Verteneglio (Službene novine Općine Brtonigla-Verteneglio broj 03/18, 03/21 i 07/21-pročišćeni tekst) i članka 7. Pravilnika o provedbi postupaka jednostavne nabave (Službene novine Općine Brtonigla broj 06/17), Načelnik Općine Brtonigla-Verteneglio, dana 02.09.2022. godine donosi:</w:t>
      </w:r>
    </w:p>
    <w:p w14:paraId="2F5188E0" w14:textId="77777777" w:rsidR="00041EE2" w:rsidRPr="00E968CF" w:rsidRDefault="00041EE2" w:rsidP="00041EE2">
      <w:pPr>
        <w:rPr>
          <w:rFonts w:ascii="Arial" w:hAnsi="Arial" w:cs="Arial"/>
          <w:sz w:val="24"/>
          <w:szCs w:val="24"/>
          <w:lang w:val="hr-HR"/>
        </w:rPr>
      </w:pPr>
    </w:p>
    <w:p w14:paraId="65FCB4B7"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2AADCB4A"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685CA48E" w14:textId="77777777" w:rsidR="00041EE2" w:rsidRPr="00E968CF" w:rsidRDefault="00041EE2" w:rsidP="00041EE2">
      <w:pPr>
        <w:rPr>
          <w:rFonts w:ascii="Arial" w:hAnsi="Arial" w:cs="Arial"/>
          <w:sz w:val="24"/>
          <w:szCs w:val="24"/>
          <w:lang w:val="hr-HR"/>
        </w:rPr>
      </w:pPr>
    </w:p>
    <w:p w14:paraId="4521D126"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I.</w:t>
      </w:r>
    </w:p>
    <w:p w14:paraId="3D61786B" w14:textId="77777777" w:rsidR="00041EE2" w:rsidRPr="00E968CF" w:rsidRDefault="00041EE2" w:rsidP="00041EE2">
      <w:pPr>
        <w:ind w:firstLine="709"/>
        <w:jc w:val="both"/>
        <w:rPr>
          <w:rFonts w:ascii="Arial" w:hAnsi="Arial" w:cs="Arial"/>
          <w:sz w:val="24"/>
          <w:szCs w:val="24"/>
          <w:lang w:val="hr-HR"/>
        </w:rPr>
      </w:pPr>
      <w:r w:rsidRPr="00E968CF">
        <w:rPr>
          <w:rFonts w:ascii="Arial" w:hAnsi="Arial" w:cs="Arial"/>
          <w:sz w:val="24"/>
          <w:szCs w:val="24"/>
          <w:lang w:val="hr-HR"/>
        </w:rPr>
        <w:t>Predmet nabave je lektura i prijevod recepata i jelovnika, prema sljedećoj specifikaciji:</w:t>
      </w:r>
    </w:p>
    <w:p w14:paraId="5F558400" w14:textId="77777777" w:rsidR="00041EE2" w:rsidRPr="00E968CF" w:rsidRDefault="00041EE2" w:rsidP="00041EE2">
      <w:pPr>
        <w:ind w:firstLine="720"/>
        <w:jc w:val="both"/>
        <w:rPr>
          <w:rFonts w:ascii="Arial" w:hAnsi="Arial" w:cs="Arial"/>
          <w:bCs/>
          <w:sz w:val="24"/>
          <w:szCs w:val="24"/>
          <w:lang w:val="hr-HR"/>
        </w:rPr>
      </w:pPr>
      <w:r w:rsidRPr="00E968CF">
        <w:rPr>
          <w:rFonts w:ascii="Arial" w:hAnsi="Arial" w:cs="Arial"/>
          <w:bCs/>
          <w:sz w:val="24"/>
          <w:szCs w:val="24"/>
          <w:lang w:val="hr-HR"/>
        </w:rPr>
        <w:t>- Lektura recepata i jelovnika na HR (20 kartica teksta),</w:t>
      </w:r>
    </w:p>
    <w:p w14:paraId="6EB5D9C0" w14:textId="77777777" w:rsidR="00041EE2" w:rsidRPr="00E968CF" w:rsidRDefault="00041EE2" w:rsidP="00041EE2">
      <w:pPr>
        <w:ind w:firstLine="720"/>
        <w:jc w:val="both"/>
        <w:rPr>
          <w:rFonts w:ascii="Arial" w:hAnsi="Arial" w:cs="Arial"/>
          <w:bCs/>
          <w:sz w:val="24"/>
          <w:szCs w:val="24"/>
          <w:lang w:val="hr-HR"/>
        </w:rPr>
      </w:pPr>
      <w:r w:rsidRPr="00E968CF">
        <w:rPr>
          <w:rFonts w:ascii="Arial" w:hAnsi="Arial" w:cs="Arial"/>
          <w:bCs/>
          <w:sz w:val="24"/>
          <w:szCs w:val="24"/>
          <w:lang w:val="hr-HR"/>
        </w:rPr>
        <w:t>- Prijevod recepata i jelovnika na EN, DE, IT (72 kartica teksta).</w:t>
      </w:r>
    </w:p>
    <w:p w14:paraId="516F8E37" w14:textId="77777777" w:rsidR="00041EE2" w:rsidRPr="00E968CF" w:rsidRDefault="00041EE2" w:rsidP="00041EE2">
      <w:pPr>
        <w:rPr>
          <w:rFonts w:ascii="Arial" w:hAnsi="Arial" w:cs="Arial"/>
          <w:sz w:val="24"/>
          <w:szCs w:val="24"/>
          <w:lang w:val="hr-HR"/>
        </w:rPr>
      </w:pPr>
    </w:p>
    <w:p w14:paraId="3FAFAA60"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II.</w:t>
      </w:r>
    </w:p>
    <w:p w14:paraId="5127E8E9" w14:textId="77777777" w:rsidR="00041EE2" w:rsidRPr="00E968CF" w:rsidRDefault="00041EE2" w:rsidP="00041EE2">
      <w:pPr>
        <w:ind w:firstLine="708"/>
        <w:rPr>
          <w:rFonts w:ascii="Arial" w:hAnsi="Arial" w:cs="Arial"/>
          <w:sz w:val="24"/>
          <w:szCs w:val="24"/>
          <w:lang w:val="hr-HR"/>
        </w:rPr>
      </w:pPr>
      <w:r w:rsidRPr="00E968CF">
        <w:rPr>
          <w:rFonts w:ascii="Arial" w:hAnsi="Arial" w:cs="Arial"/>
          <w:sz w:val="24"/>
          <w:szCs w:val="24"/>
          <w:lang w:val="hr-HR"/>
        </w:rPr>
        <w:t xml:space="preserve">Procijenjena vrijednost nabave: </w:t>
      </w:r>
      <w:bookmarkStart w:id="4" w:name="_Hlk54347694"/>
      <w:r w:rsidRPr="00E968CF">
        <w:rPr>
          <w:rFonts w:ascii="Arial" w:hAnsi="Arial" w:cs="Arial"/>
          <w:sz w:val="24"/>
          <w:szCs w:val="24"/>
          <w:lang w:val="hr-HR"/>
        </w:rPr>
        <w:t xml:space="preserve">8.428,00 </w:t>
      </w:r>
      <w:bookmarkEnd w:id="4"/>
      <w:r w:rsidRPr="00E968CF">
        <w:rPr>
          <w:rFonts w:ascii="Arial" w:hAnsi="Arial" w:cs="Arial"/>
          <w:sz w:val="24"/>
          <w:szCs w:val="24"/>
          <w:lang w:val="hr-HR"/>
        </w:rPr>
        <w:t>kn bez PDV-a.</w:t>
      </w:r>
    </w:p>
    <w:p w14:paraId="031F09CA" w14:textId="77777777" w:rsidR="00041EE2" w:rsidRPr="00E968CF" w:rsidRDefault="00041EE2" w:rsidP="00041EE2">
      <w:pPr>
        <w:rPr>
          <w:rFonts w:ascii="Arial" w:hAnsi="Arial" w:cs="Arial"/>
          <w:sz w:val="24"/>
          <w:szCs w:val="24"/>
          <w:lang w:val="hr-HR"/>
        </w:rPr>
      </w:pPr>
    </w:p>
    <w:p w14:paraId="58C74760" w14:textId="77777777" w:rsidR="00041EE2" w:rsidRPr="00E968CF" w:rsidRDefault="00041EE2" w:rsidP="00041EE2">
      <w:pPr>
        <w:jc w:val="center"/>
        <w:rPr>
          <w:rFonts w:ascii="Arial" w:hAnsi="Arial" w:cs="Arial"/>
          <w:b/>
          <w:bCs/>
          <w:sz w:val="24"/>
          <w:szCs w:val="24"/>
          <w:lang w:val="hr-HR"/>
        </w:rPr>
      </w:pPr>
      <w:r w:rsidRPr="00E968CF">
        <w:rPr>
          <w:rFonts w:ascii="Arial" w:hAnsi="Arial" w:cs="Arial"/>
          <w:b/>
          <w:bCs/>
          <w:sz w:val="24"/>
          <w:szCs w:val="24"/>
          <w:lang w:val="hr-HR"/>
        </w:rPr>
        <w:t>III.</w:t>
      </w:r>
    </w:p>
    <w:p w14:paraId="700A022B" w14:textId="77777777" w:rsidR="00041EE2" w:rsidRPr="00E968CF" w:rsidRDefault="00041EE2" w:rsidP="00041EE2">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4B0229BA" w14:textId="77777777" w:rsidR="00041EE2" w:rsidRPr="00E968CF" w:rsidRDefault="00041EE2" w:rsidP="00041EE2">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2D079306" w14:textId="77777777" w:rsidR="00041EE2" w:rsidRPr="00E968CF" w:rsidRDefault="00041EE2" w:rsidP="00041EE2">
      <w:pPr>
        <w:pStyle w:val="BodyText"/>
        <w:ind w:firstLine="708"/>
        <w:rPr>
          <w:rFonts w:ascii="Arial" w:hAnsi="Arial" w:cs="Arial"/>
          <w:szCs w:val="24"/>
        </w:rPr>
      </w:pPr>
      <w:r w:rsidRPr="00E968CF">
        <w:rPr>
          <w:rFonts w:ascii="Arial" w:hAnsi="Arial" w:cs="Arial"/>
          <w:szCs w:val="24"/>
        </w:rPr>
        <w:t xml:space="preserve"> </w:t>
      </w:r>
    </w:p>
    <w:p w14:paraId="16A0077A"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IV.</w:t>
      </w:r>
    </w:p>
    <w:p w14:paraId="144B92F0"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Vrsta postupka jednostavne nabave sadržana je u članku 7. Pravilnika o provedbi postupaka jednostavne nabave (Službene novine Općine Brtonigla-Verteneglio br. 06/17).</w:t>
      </w:r>
    </w:p>
    <w:p w14:paraId="3250BCD5"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E690155"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lastRenderedPageBreak/>
        <w:t xml:space="preserve">Rok za dostavu ponude je </w:t>
      </w:r>
      <w:bookmarkStart w:id="5" w:name="_Hlk113004772"/>
      <w:r w:rsidRPr="00E968CF">
        <w:rPr>
          <w:rFonts w:ascii="Arial" w:hAnsi="Arial" w:cs="Arial"/>
          <w:sz w:val="24"/>
          <w:szCs w:val="24"/>
          <w:lang w:val="hr-HR"/>
        </w:rPr>
        <w:t>08.09.2022. godine, do 13:00 sati</w:t>
      </w:r>
      <w:bookmarkEnd w:id="5"/>
      <w:r w:rsidRPr="00E968CF">
        <w:rPr>
          <w:rFonts w:ascii="Arial" w:hAnsi="Arial" w:cs="Arial"/>
          <w:sz w:val="24"/>
          <w:szCs w:val="24"/>
          <w:lang w:val="hr-HR"/>
        </w:rPr>
        <w:t>.</w:t>
      </w:r>
    </w:p>
    <w:p w14:paraId="7D64FE6E"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Rok valjanosti ponude određuje se na rok od  najmanje 30 dana od dana otvaranja ponuda.</w:t>
      </w:r>
    </w:p>
    <w:p w14:paraId="2681B906"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30 kalendarskih dana od dana izdavanja Narudžbenice.</w:t>
      </w:r>
    </w:p>
    <w:p w14:paraId="59A3E6C8"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7FD96B0E" w14:textId="77777777" w:rsidR="00041EE2" w:rsidRPr="00E968CF" w:rsidRDefault="00041EE2" w:rsidP="00041EE2">
      <w:pPr>
        <w:ind w:firstLine="708"/>
        <w:jc w:val="both"/>
        <w:rPr>
          <w:rFonts w:ascii="Arial" w:hAnsi="Arial" w:cs="Arial"/>
          <w:sz w:val="24"/>
          <w:szCs w:val="24"/>
          <w:lang w:val="hr-HR"/>
        </w:rPr>
      </w:pPr>
    </w:p>
    <w:p w14:paraId="52ED0793"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V.</w:t>
      </w:r>
    </w:p>
    <w:p w14:paraId="6A48663F" w14:textId="77777777" w:rsidR="00041EE2" w:rsidRPr="00E968CF" w:rsidRDefault="00041EE2" w:rsidP="00041EE2">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7687628A" w14:textId="77777777" w:rsidR="00041EE2" w:rsidRPr="00E968CF" w:rsidRDefault="00041EE2" w:rsidP="00041EE2">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42DC384D" w14:textId="77777777" w:rsidR="00041EE2" w:rsidRPr="00E968CF" w:rsidRDefault="00041EE2" w:rsidP="00041EE2">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1568B8AB" w14:textId="77777777" w:rsidR="00041EE2" w:rsidRPr="00E968CF" w:rsidRDefault="00041EE2" w:rsidP="00041EE2">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6D8131AA" w14:textId="77777777" w:rsidR="00041EE2" w:rsidRPr="00E968CF" w:rsidRDefault="00041EE2" w:rsidP="00041EE2">
      <w:pPr>
        <w:rPr>
          <w:rFonts w:ascii="Arial" w:hAnsi="Arial" w:cs="Arial"/>
          <w:sz w:val="24"/>
          <w:szCs w:val="24"/>
          <w:lang w:val="hr-HR"/>
        </w:rPr>
      </w:pPr>
    </w:p>
    <w:p w14:paraId="105B33C8"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VI.</w:t>
      </w:r>
    </w:p>
    <w:p w14:paraId="15DE3E39" w14:textId="77777777" w:rsidR="00041EE2" w:rsidRPr="00E968CF" w:rsidRDefault="00041EE2" w:rsidP="00041EE2">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0A05DDE3"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1E1E0464"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009B2947"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5B8B3E11" w14:textId="77777777" w:rsidR="00041EE2" w:rsidRPr="00E968CF" w:rsidRDefault="00041EE2" w:rsidP="00041EE2">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07D8F1A4" w14:textId="77777777" w:rsidR="00041EE2" w:rsidRPr="00E968CF" w:rsidRDefault="00041EE2" w:rsidP="00041EE2">
      <w:pPr>
        <w:rPr>
          <w:rFonts w:ascii="Arial" w:hAnsi="Arial" w:cs="Arial"/>
          <w:b/>
          <w:sz w:val="24"/>
          <w:szCs w:val="24"/>
          <w:lang w:val="hr-HR"/>
        </w:rPr>
      </w:pPr>
    </w:p>
    <w:p w14:paraId="28BAC8E4"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VII.</w:t>
      </w:r>
    </w:p>
    <w:p w14:paraId="20B9A208"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0C89C029" w14:textId="77777777" w:rsidR="00041EE2" w:rsidRPr="00E968CF" w:rsidRDefault="00041EE2" w:rsidP="00041EE2">
      <w:pPr>
        <w:ind w:firstLine="708"/>
        <w:jc w:val="both"/>
        <w:rPr>
          <w:rFonts w:ascii="Arial" w:hAnsi="Arial" w:cs="Arial"/>
          <w:sz w:val="24"/>
          <w:szCs w:val="24"/>
          <w:lang w:val="hr-HR"/>
        </w:rPr>
      </w:pPr>
    </w:p>
    <w:p w14:paraId="1B9DA1AA"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094FB627" w14:textId="77777777" w:rsidR="00041EE2" w:rsidRPr="00E968CF" w:rsidRDefault="00041EE2" w:rsidP="00041EE2">
      <w:pPr>
        <w:rPr>
          <w:rFonts w:ascii="Arial" w:hAnsi="Arial" w:cs="Arial"/>
          <w:sz w:val="24"/>
          <w:szCs w:val="24"/>
          <w:lang w:val="hr-HR"/>
        </w:rPr>
      </w:pPr>
    </w:p>
    <w:p w14:paraId="520B9CE8"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VIII.</w:t>
      </w:r>
    </w:p>
    <w:p w14:paraId="228F469A"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sljedećem gospodarskom subjektu:</w:t>
      </w:r>
    </w:p>
    <w:p w14:paraId="6D943F02" w14:textId="4A483760" w:rsidR="00041EE2" w:rsidRDefault="00041EE2" w:rsidP="00041EE2">
      <w:pPr>
        <w:pStyle w:val="Bezproreda"/>
        <w:ind w:firstLine="708"/>
        <w:jc w:val="both"/>
        <w:rPr>
          <w:rFonts w:ascii="Arial" w:hAnsi="Arial" w:cs="Arial"/>
          <w:sz w:val="24"/>
          <w:szCs w:val="24"/>
        </w:rPr>
      </w:pPr>
      <w:r w:rsidRPr="00E968CF">
        <w:rPr>
          <w:rFonts w:ascii="Arial" w:hAnsi="Arial" w:cs="Arial"/>
          <w:sz w:val="24"/>
          <w:szCs w:val="24"/>
        </w:rPr>
        <w:t xml:space="preserve">1. BOCCA, obrt za usluge prevođenja, Sv. Marija na Krasu 14, 52470 Umag, OIB: 67155058271, e-mail: </w:t>
      </w:r>
      <w:proofErr w:type="spellStart"/>
      <w:r w:rsidRPr="00E968CF">
        <w:rPr>
          <w:rFonts w:ascii="Arial" w:hAnsi="Arial" w:cs="Arial"/>
          <w:sz w:val="24"/>
          <w:szCs w:val="24"/>
        </w:rPr>
        <w:t>info@bocca.hr</w:t>
      </w:r>
      <w:proofErr w:type="spellEnd"/>
      <w:r w:rsidRPr="00E968CF">
        <w:rPr>
          <w:rFonts w:ascii="Arial" w:hAnsi="Arial" w:cs="Arial"/>
          <w:sz w:val="24"/>
          <w:szCs w:val="24"/>
        </w:rPr>
        <w:t>.</w:t>
      </w:r>
    </w:p>
    <w:p w14:paraId="4F81310B" w14:textId="77777777" w:rsidR="00E968CF" w:rsidRPr="00E968CF" w:rsidRDefault="00E968CF" w:rsidP="00041EE2">
      <w:pPr>
        <w:pStyle w:val="Bezproreda"/>
        <w:ind w:firstLine="708"/>
        <w:jc w:val="both"/>
        <w:rPr>
          <w:rFonts w:ascii="Arial" w:hAnsi="Arial" w:cs="Arial"/>
          <w:sz w:val="24"/>
          <w:szCs w:val="24"/>
        </w:rPr>
      </w:pPr>
    </w:p>
    <w:p w14:paraId="6B42315A" w14:textId="77777777" w:rsidR="00041EE2" w:rsidRPr="00E968CF" w:rsidRDefault="00041EE2" w:rsidP="00041EE2">
      <w:pPr>
        <w:jc w:val="center"/>
        <w:rPr>
          <w:rFonts w:ascii="Arial" w:hAnsi="Arial" w:cs="Arial"/>
          <w:b/>
          <w:bCs/>
          <w:sz w:val="24"/>
          <w:szCs w:val="24"/>
          <w:lang w:val="hr-HR"/>
        </w:rPr>
      </w:pPr>
      <w:r w:rsidRPr="00E968CF">
        <w:rPr>
          <w:rFonts w:ascii="Arial" w:hAnsi="Arial" w:cs="Arial"/>
          <w:b/>
          <w:bCs/>
          <w:sz w:val="24"/>
          <w:szCs w:val="24"/>
          <w:lang w:val="hr-HR"/>
        </w:rPr>
        <w:t>IX.</w:t>
      </w:r>
    </w:p>
    <w:p w14:paraId="656C2CD3"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0200807C"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lastRenderedPageBreak/>
        <w:t xml:space="preserve">Odmah po donošenju odluke o odabiru najpovoljnijeg ponuditelja, Općinski načelnik će odabranom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684DC2C0" w14:textId="77777777" w:rsidR="00041EE2" w:rsidRPr="00E968CF" w:rsidRDefault="00041EE2" w:rsidP="00041EE2">
      <w:pPr>
        <w:ind w:firstLine="708"/>
        <w:jc w:val="both"/>
        <w:rPr>
          <w:rFonts w:ascii="Arial" w:hAnsi="Arial" w:cs="Arial"/>
          <w:sz w:val="24"/>
          <w:szCs w:val="24"/>
          <w:lang w:val="hr-HR"/>
        </w:rPr>
      </w:pPr>
    </w:p>
    <w:p w14:paraId="0A353851"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X.</w:t>
      </w:r>
    </w:p>
    <w:p w14:paraId="36BE2982"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384B2EE7"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3753231E" w14:textId="77777777" w:rsidR="00041EE2" w:rsidRPr="00E968CF" w:rsidRDefault="00041EE2" w:rsidP="00041EE2">
      <w:pPr>
        <w:rPr>
          <w:rFonts w:ascii="Arial" w:hAnsi="Arial" w:cs="Arial"/>
          <w:sz w:val="24"/>
          <w:szCs w:val="24"/>
          <w:lang w:val="hr-HR"/>
        </w:rPr>
      </w:pPr>
    </w:p>
    <w:p w14:paraId="0B770F84"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XI.</w:t>
      </w:r>
    </w:p>
    <w:p w14:paraId="719AF7B8"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611E3398" w14:textId="77777777" w:rsidR="00041EE2" w:rsidRPr="00E968CF" w:rsidRDefault="00041EE2" w:rsidP="00041EE2">
      <w:pPr>
        <w:ind w:firstLine="708"/>
        <w:jc w:val="both"/>
        <w:rPr>
          <w:rFonts w:ascii="Arial" w:hAnsi="Arial" w:cs="Arial"/>
          <w:sz w:val="24"/>
          <w:szCs w:val="24"/>
          <w:lang w:val="hr-HR"/>
        </w:rPr>
      </w:pPr>
    </w:p>
    <w:p w14:paraId="5EAE41D5" w14:textId="77777777" w:rsidR="00041EE2" w:rsidRPr="00E968CF" w:rsidRDefault="00041EE2" w:rsidP="00041EE2">
      <w:pPr>
        <w:rPr>
          <w:rFonts w:ascii="Arial" w:hAnsi="Arial" w:cs="Arial"/>
          <w:sz w:val="24"/>
          <w:szCs w:val="24"/>
          <w:lang w:val="hr-HR"/>
        </w:rPr>
      </w:pPr>
    </w:p>
    <w:p w14:paraId="5E206CA2" w14:textId="77777777" w:rsidR="00041EE2" w:rsidRPr="00E968CF" w:rsidRDefault="00041EE2" w:rsidP="00041EE2">
      <w:pPr>
        <w:jc w:val="right"/>
        <w:rPr>
          <w:rFonts w:ascii="Arial" w:hAnsi="Arial" w:cs="Arial"/>
          <w:sz w:val="24"/>
          <w:szCs w:val="24"/>
          <w:lang w:val="hr-HR"/>
        </w:rPr>
      </w:pPr>
      <w:r w:rsidRPr="00E968CF">
        <w:rPr>
          <w:rFonts w:ascii="Arial" w:hAnsi="Arial" w:cs="Arial"/>
          <w:sz w:val="24"/>
          <w:szCs w:val="24"/>
          <w:lang w:val="hr-HR"/>
        </w:rPr>
        <w:t>OPĆINA BRTONIGLA-VERTENEGLIO</w:t>
      </w:r>
    </w:p>
    <w:p w14:paraId="1CF45E0B" w14:textId="77777777" w:rsidR="00041EE2" w:rsidRPr="00E968CF" w:rsidRDefault="00041EE2" w:rsidP="00041EE2">
      <w:pPr>
        <w:ind w:left="7080"/>
        <w:jc w:val="right"/>
        <w:rPr>
          <w:rFonts w:ascii="Arial" w:hAnsi="Arial" w:cs="Arial"/>
          <w:sz w:val="24"/>
          <w:szCs w:val="24"/>
          <w:lang w:val="hr-HR"/>
        </w:rPr>
      </w:pPr>
      <w:r w:rsidRPr="00E968CF">
        <w:rPr>
          <w:rFonts w:ascii="Arial" w:hAnsi="Arial" w:cs="Arial"/>
          <w:sz w:val="24"/>
          <w:szCs w:val="24"/>
          <w:lang w:val="hr-HR"/>
        </w:rPr>
        <w:t>Načelnik</w:t>
      </w:r>
    </w:p>
    <w:p w14:paraId="65C881A5" w14:textId="56D8C542" w:rsidR="00041EE2" w:rsidRDefault="00041EE2" w:rsidP="00041EE2">
      <w:pPr>
        <w:jc w:val="right"/>
        <w:rPr>
          <w:rFonts w:ascii="Arial" w:hAnsi="Arial" w:cs="Arial"/>
          <w:sz w:val="24"/>
          <w:szCs w:val="24"/>
          <w:lang w:val="hr-HR"/>
        </w:rPr>
      </w:pPr>
      <w:bookmarkStart w:id="6" w:name="_Hlk113006656"/>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bookmarkEnd w:id="6"/>
      <w:r w:rsidR="00E968CF">
        <w:rPr>
          <w:rFonts w:ascii="Arial" w:hAnsi="Arial" w:cs="Arial"/>
          <w:sz w:val="24"/>
          <w:szCs w:val="24"/>
          <w:lang w:val="hr-HR"/>
        </w:rPr>
        <w:t xml:space="preserve"> v.r.</w:t>
      </w:r>
    </w:p>
    <w:p w14:paraId="55146A77" w14:textId="77777777" w:rsidR="00E968CF" w:rsidRPr="00E968CF" w:rsidRDefault="00E968CF" w:rsidP="00041EE2">
      <w:pPr>
        <w:jc w:val="right"/>
        <w:rPr>
          <w:rFonts w:ascii="Arial" w:hAnsi="Arial" w:cs="Arial"/>
          <w:sz w:val="24"/>
          <w:szCs w:val="24"/>
          <w:lang w:val="hr-HR"/>
        </w:rPr>
      </w:pPr>
    </w:p>
    <w:p w14:paraId="59B4B524" w14:textId="065974B6" w:rsidR="00041EE2" w:rsidRPr="00E968CF" w:rsidRDefault="00041EE2" w:rsidP="00455067">
      <w:pPr>
        <w:rPr>
          <w:rFonts w:ascii="Arial" w:hAnsi="Arial" w:cs="Arial"/>
          <w:sz w:val="24"/>
          <w:szCs w:val="24"/>
          <w:lang w:val="hr-HR"/>
        </w:rPr>
      </w:pPr>
    </w:p>
    <w:p w14:paraId="30DF1307" w14:textId="78E9D41F" w:rsidR="00041EE2" w:rsidRPr="00E968CF" w:rsidRDefault="00041EE2" w:rsidP="00041EE2">
      <w:pPr>
        <w:pStyle w:val="ListParagraph"/>
        <w:numPr>
          <w:ilvl w:val="0"/>
          <w:numId w:val="17"/>
        </w:numPr>
        <w:jc w:val="center"/>
        <w:rPr>
          <w:rFonts w:cs="Arial"/>
          <w:sz w:val="24"/>
          <w:szCs w:val="24"/>
          <w:lang w:val="hr-HR"/>
        </w:rPr>
      </w:pPr>
    </w:p>
    <w:p w14:paraId="3D7BAEA2" w14:textId="6626AD04" w:rsidR="00041EE2" w:rsidRDefault="00041EE2" w:rsidP="00455067">
      <w:pPr>
        <w:rPr>
          <w:rFonts w:ascii="Arial" w:hAnsi="Arial" w:cs="Arial"/>
          <w:sz w:val="24"/>
          <w:szCs w:val="24"/>
          <w:lang w:val="hr-HR"/>
        </w:rPr>
      </w:pPr>
    </w:p>
    <w:p w14:paraId="74C857C1" w14:textId="77777777" w:rsidR="00E968CF" w:rsidRPr="00E968CF" w:rsidRDefault="00E968CF" w:rsidP="00455067">
      <w:pPr>
        <w:rPr>
          <w:rFonts w:ascii="Arial" w:hAnsi="Arial" w:cs="Arial"/>
          <w:sz w:val="24"/>
          <w:szCs w:val="24"/>
          <w:lang w:val="hr-HR"/>
        </w:rPr>
      </w:pPr>
    </w:p>
    <w:p w14:paraId="76E56B17" w14:textId="5A4A462B" w:rsidR="00041EE2" w:rsidRPr="00E968CF" w:rsidRDefault="00041EE2" w:rsidP="00455067">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41EE2" w:rsidRPr="00E968CF" w14:paraId="43476C7F" w14:textId="77777777" w:rsidTr="00CD03B1">
        <w:tc>
          <w:tcPr>
            <w:tcW w:w="612" w:type="dxa"/>
            <w:vMerge w:val="restart"/>
            <w:vAlign w:val="center"/>
          </w:tcPr>
          <w:p w14:paraId="6A34D40F" w14:textId="77777777" w:rsidR="00041EE2" w:rsidRPr="00E968CF" w:rsidRDefault="00041EE2" w:rsidP="00CD03B1">
            <w:pPr>
              <w:autoSpaceDE w:val="0"/>
              <w:autoSpaceDN w:val="0"/>
              <w:adjustRightInd w:val="0"/>
              <w:jc w:val="center"/>
              <w:rPr>
                <w:rFonts w:asciiTheme="minorHAnsi" w:hAnsiTheme="minorHAnsi" w:cstheme="minorHAnsi"/>
                <w:sz w:val="16"/>
                <w:szCs w:val="16"/>
                <w:lang w:val="hr-HR"/>
              </w:rPr>
            </w:pPr>
            <w:r w:rsidRPr="00E968CF">
              <w:rPr>
                <w:rFonts w:asciiTheme="minorHAnsi" w:hAnsiTheme="minorHAnsi" w:cstheme="minorHAnsi"/>
                <w:noProof/>
                <w:sz w:val="16"/>
                <w:szCs w:val="16"/>
                <w:lang w:val="hr-HR"/>
              </w:rPr>
              <w:drawing>
                <wp:inline distT="0" distB="0" distL="0" distR="0" wp14:anchorId="7F8F733B" wp14:editId="3D44A66E">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7B8454E"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w:t>
            </w:r>
            <w:r w:rsidRPr="00E968CF">
              <w:rPr>
                <w:rFonts w:asciiTheme="minorHAnsi" w:hAnsiTheme="minorHAnsi" w:cstheme="minorHAnsi"/>
                <w:noProof/>
                <w:sz w:val="16"/>
                <w:szCs w:val="16"/>
                <w:lang w:val="hr-HR"/>
              </w:rPr>
              <w:drawing>
                <wp:inline distT="0" distB="0" distL="0" distR="0" wp14:anchorId="0DB19784" wp14:editId="710E565A">
                  <wp:extent cx="252000" cy="252000"/>
                  <wp:effectExtent l="0" t="0" r="0" b="0"/>
                  <wp:docPr id="5"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41EE2" w:rsidRPr="00E968CF" w14:paraId="5EFD340A" w14:textId="77777777" w:rsidTr="00CD03B1">
        <w:tc>
          <w:tcPr>
            <w:tcW w:w="612" w:type="dxa"/>
            <w:vMerge/>
          </w:tcPr>
          <w:p w14:paraId="261A0F97" w14:textId="77777777" w:rsidR="00041EE2" w:rsidRPr="00E968CF" w:rsidRDefault="00041EE2" w:rsidP="00CD03B1">
            <w:pPr>
              <w:autoSpaceDE w:val="0"/>
              <w:autoSpaceDN w:val="0"/>
              <w:adjustRightInd w:val="0"/>
              <w:rPr>
                <w:rFonts w:asciiTheme="minorHAnsi" w:hAnsiTheme="minorHAnsi" w:cstheme="minorHAnsi"/>
                <w:sz w:val="16"/>
                <w:szCs w:val="16"/>
                <w:lang w:val="hr-HR"/>
              </w:rPr>
            </w:pPr>
          </w:p>
        </w:tc>
        <w:tc>
          <w:tcPr>
            <w:tcW w:w="5448" w:type="dxa"/>
          </w:tcPr>
          <w:p w14:paraId="50D4EA52"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REPUBLIKA HRVATSKA - REPUBBLICA DI CROAZIA</w:t>
            </w:r>
          </w:p>
          <w:p w14:paraId="132E3D29"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ISTARSKA ŽUPANIJA - REGIONE ISTRIANA</w:t>
            </w:r>
          </w:p>
          <w:p w14:paraId="6FECFA8D"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Općina Brtonigla-Verteneglio - </w:t>
            </w:r>
            <w:proofErr w:type="spellStart"/>
            <w:r w:rsidRPr="00E968CF">
              <w:rPr>
                <w:rFonts w:asciiTheme="minorHAnsi" w:hAnsiTheme="minorHAnsi" w:cstheme="minorHAnsi"/>
                <w:sz w:val="16"/>
                <w:szCs w:val="16"/>
                <w:lang w:val="hr-HR"/>
              </w:rPr>
              <w:t>Comune</w:t>
            </w:r>
            <w:proofErr w:type="spellEnd"/>
            <w:r w:rsidRPr="00E968CF">
              <w:rPr>
                <w:rFonts w:asciiTheme="minorHAnsi" w:hAnsiTheme="minorHAnsi" w:cstheme="minorHAnsi"/>
                <w:sz w:val="16"/>
                <w:szCs w:val="16"/>
                <w:lang w:val="hr-HR"/>
              </w:rPr>
              <w:t xml:space="preserve"> di Brtonigla-Verteneglio</w:t>
            </w:r>
          </w:p>
          <w:p w14:paraId="7154D6F3"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OPĆINSKI NAČELNIK – IL SINDACO</w:t>
            </w:r>
          </w:p>
          <w:p w14:paraId="5EC71F7D"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52474 Brtonigla-Verteneglio, Trg Sv. Zenona / </w:t>
            </w:r>
            <w:proofErr w:type="spellStart"/>
            <w:r w:rsidRPr="00E968CF">
              <w:rPr>
                <w:rFonts w:asciiTheme="minorHAnsi" w:hAnsiTheme="minorHAnsi" w:cstheme="minorHAnsi"/>
                <w:sz w:val="16"/>
                <w:szCs w:val="16"/>
                <w:lang w:val="hr-HR"/>
              </w:rPr>
              <w:t>Piazza</w:t>
            </w:r>
            <w:proofErr w:type="spellEnd"/>
            <w:r w:rsidRPr="00E968CF">
              <w:rPr>
                <w:rFonts w:asciiTheme="minorHAnsi" w:hAnsiTheme="minorHAnsi" w:cstheme="minorHAnsi"/>
                <w:sz w:val="16"/>
                <w:szCs w:val="16"/>
                <w:lang w:val="hr-HR"/>
              </w:rPr>
              <w:t xml:space="preserve"> S. Zenone 1</w:t>
            </w:r>
          </w:p>
          <w:p w14:paraId="180FD7F4"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Tel. &amp; Fax: +385 (0)52 774-174</w:t>
            </w:r>
          </w:p>
          <w:p w14:paraId="32DC6171" w14:textId="77777777" w:rsidR="00041EE2" w:rsidRPr="00E968CF" w:rsidRDefault="00041EE2" w:rsidP="00CD03B1">
            <w:pPr>
              <w:autoSpaceDE w:val="0"/>
              <w:autoSpaceDN w:val="0"/>
              <w:adjustRightInd w:val="0"/>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E-mail: </w:t>
            </w:r>
            <w:proofErr w:type="spellStart"/>
            <w:r w:rsidRPr="00E968CF">
              <w:rPr>
                <w:rFonts w:asciiTheme="minorHAnsi" w:hAnsiTheme="minorHAnsi" w:cstheme="minorHAnsi"/>
                <w:sz w:val="16"/>
                <w:szCs w:val="16"/>
                <w:lang w:val="hr-HR"/>
              </w:rPr>
              <w:t>info@brtonigla-verteneglio.hr</w:t>
            </w:r>
            <w:proofErr w:type="spellEnd"/>
          </w:p>
          <w:p w14:paraId="4B92EF90" w14:textId="77777777" w:rsidR="00041EE2" w:rsidRPr="00E968CF" w:rsidRDefault="00041EE2" w:rsidP="00CD03B1">
            <w:pPr>
              <w:autoSpaceDE w:val="0"/>
              <w:autoSpaceDN w:val="0"/>
              <w:adjustRightInd w:val="0"/>
              <w:rPr>
                <w:rFonts w:asciiTheme="minorHAnsi" w:hAnsiTheme="minorHAnsi" w:cstheme="minorHAnsi"/>
                <w:sz w:val="16"/>
                <w:szCs w:val="16"/>
                <w:lang w:val="hr-HR"/>
              </w:rPr>
            </w:pPr>
            <w:proofErr w:type="spellStart"/>
            <w:r w:rsidRPr="00E968CF">
              <w:rPr>
                <w:rFonts w:asciiTheme="minorHAnsi" w:hAnsiTheme="minorHAnsi" w:cstheme="minorHAnsi"/>
                <w:sz w:val="16"/>
                <w:szCs w:val="16"/>
                <w:lang w:val="hr-HR"/>
              </w:rPr>
              <w:t>www.brtonigla-verteneglio.hr</w:t>
            </w:r>
            <w:proofErr w:type="spellEnd"/>
          </w:p>
        </w:tc>
      </w:tr>
    </w:tbl>
    <w:p w14:paraId="597E87A5" w14:textId="77777777" w:rsidR="00E968CF" w:rsidRDefault="00E968CF" w:rsidP="00041EE2">
      <w:pPr>
        <w:rPr>
          <w:rFonts w:ascii="Arial" w:hAnsi="Arial" w:cs="Arial"/>
          <w:sz w:val="24"/>
          <w:szCs w:val="24"/>
          <w:lang w:val="hr-HR"/>
        </w:rPr>
      </w:pPr>
    </w:p>
    <w:p w14:paraId="32C23D79" w14:textId="03E09346"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KLASA: 421-01/22-10/22</w:t>
      </w:r>
    </w:p>
    <w:p w14:paraId="60BD1CA1"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URBROJ: 2163-13-04/04-22-2</w:t>
      </w:r>
    </w:p>
    <w:p w14:paraId="520025E1" w14:textId="77777777" w:rsidR="00041EE2" w:rsidRPr="00E968CF" w:rsidRDefault="00041EE2" w:rsidP="00041EE2">
      <w:pPr>
        <w:rPr>
          <w:rFonts w:ascii="Arial" w:hAnsi="Arial" w:cs="Arial"/>
          <w:sz w:val="24"/>
          <w:szCs w:val="24"/>
          <w:lang w:val="hr-HR"/>
        </w:rPr>
      </w:pPr>
      <w:r w:rsidRPr="00E968CF">
        <w:rPr>
          <w:rFonts w:ascii="Arial" w:hAnsi="Arial" w:cs="Arial"/>
          <w:sz w:val="24"/>
          <w:szCs w:val="24"/>
          <w:lang w:val="hr-HR"/>
        </w:rPr>
        <w:t>Brtonigla - Verteneglio, 02. rujna 2022.godine</w:t>
      </w:r>
    </w:p>
    <w:p w14:paraId="6AB9F6F6" w14:textId="77777777" w:rsidR="00041EE2" w:rsidRPr="00E968CF" w:rsidRDefault="00041EE2" w:rsidP="00041EE2">
      <w:pPr>
        <w:pStyle w:val="NoSpacing"/>
        <w:ind w:firstLine="708"/>
        <w:jc w:val="both"/>
        <w:rPr>
          <w:rFonts w:ascii="Arial" w:hAnsi="Arial" w:cs="Arial"/>
          <w:sz w:val="24"/>
          <w:szCs w:val="24"/>
          <w:lang w:val="hr-HR"/>
        </w:rPr>
      </w:pPr>
    </w:p>
    <w:p w14:paraId="7B442D7B" w14:textId="77777777" w:rsidR="00041EE2" w:rsidRPr="00E968CF" w:rsidRDefault="00041EE2" w:rsidP="00041EE2">
      <w:pPr>
        <w:pStyle w:val="NoSpacing"/>
        <w:ind w:firstLine="708"/>
        <w:jc w:val="both"/>
        <w:rPr>
          <w:rFonts w:ascii="Arial" w:hAnsi="Arial" w:cs="Arial"/>
          <w:sz w:val="24"/>
          <w:szCs w:val="24"/>
          <w:lang w:val="hr-HR"/>
        </w:rPr>
      </w:pPr>
      <w:r w:rsidRPr="00E968C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po razmatranju polugodišnjeg financijskog izvještaja za 2022. godinu, udruge </w:t>
      </w:r>
      <w:bookmarkStart w:id="7" w:name="_Hlk97620342"/>
      <w:r w:rsidRPr="00E968CF">
        <w:rPr>
          <w:rFonts w:ascii="Arial" w:hAnsi="Arial" w:cs="Arial"/>
          <w:sz w:val="24"/>
          <w:szCs w:val="24"/>
          <w:lang w:val="hr-HR"/>
        </w:rPr>
        <w:t xml:space="preserve">NOGOMETNI KLUB „BRTONIGLA – NOVA VAS“ sa sjedištem u Brtonigli - </w:t>
      </w:r>
      <w:proofErr w:type="spellStart"/>
      <w:r w:rsidRPr="00E968CF">
        <w:rPr>
          <w:rFonts w:ascii="Arial" w:hAnsi="Arial" w:cs="Arial"/>
          <w:sz w:val="24"/>
          <w:szCs w:val="24"/>
          <w:lang w:val="hr-HR"/>
        </w:rPr>
        <w:t>Vertenglio</w:t>
      </w:r>
      <w:proofErr w:type="spellEnd"/>
      <w:r w:rsidRPr="00E968CF">
        <w:rPr>
          <w:rFonts w:ascii="Arial" w:hAnsi="Arial" w:cs="Arial"/>
          <w:sz w:val="24"/>
          <w:szCs w:val="24"/>
          <w:lang w:val="hr-HR"/>
        </w:rPr>
        <w:t>, Bunarska 3, OIB: 18989449700,</w:t>
      </w:r>
      <w:bookmarkEnd w:id="7"/>
      <w:r w:rsidRPr="00E968CF">
        <w:rPr>
          <w:rFonts w:ascii="Arial" w:hAnsi="Arial" w:cs="Arial"/>
          <w:sz w:val="24"/>
          <w:szCs w:val="24"/>
          <w:lang w:val="hr-HR"/>
        </w:rPr>
        <w:t xml:space="preserve"> podnesen dana 03 kolovoza 2022. godine, Općinski načelnik Općine Brtonigla - Verteneglio, donosi </w:t>
      </w:r>
    </w:p>
    <w:p w14:paraId="0191BA07" w14:textId="77777777" w:rsidR="00041EE2" w:rsidRPr="00E968CF" w:rsidRDefault="00041EE2" w:rsidP="00041EE2">
      <w:pPr>
        <w:pStyle w:val="NoSpacing"/>
        <w:jc w:val="center"/>
        <w:rPr>
          <w:rFonts w:ascii="Arial" w:hAnsi="Arial" w:cs="Arial"/>
          <w:b/>
          <w:sz w:val="24"/>
          <w:szCs w:val="24"/>
          <w:lang w:val="hr-HR"/>
        </w:rPr>
      </w:pPr>
    </w:p>
    <w:p w14:paraId="4E9A5936" w14:textId="77777777" w:rsidR="00041EE2" w:rsidRPr="00E968CF" w:rsidRDefault="00041EE2" w:rsidP="00041EE2">
      <w:pPr>
        <w:pStyle w:val="NoSpacing"/>
        <w:jc w:val="center"/>
        <w:rPr>
          <w:rFonts w:ascii="Arial" w:hAnsi="Arial" w:cs="Arial"/>
          <w:b/>
          <w:sz w:val="24"/>
          <w:szCs w:val="24"/>
          <w:lang w:val="hr-HR"/>
        </w:rPr>
      </w:pPr>
      <w:r w:rsidRPr="00E968CF">
        <w:rPr>
          <w:rFonts w:ascii="Arial" w:hAnsi="Arial" w:cs="Arial"/>
          <w:b/>
          <w:sz w:val="24"/>
          <w:szCs w:val="24"/>
          <w:lang w:val="hr-HR"/>
        </w:rPr>
        <w:lastRenderedPageBreak/>
        <w:t>ZAKLJUČAK</w:t>
      </w:r>
    </w:p>
    <w:p w14:paraId="125D4F14" w14:textId="77777777" w:rsidR="00041EE2" w:rsidRPr="00E968CF" w:rsidRDefault="00041EE2" w:rsidP="00041EE2">
      <w:pPr>
        <w:pStyle w:val="NoSpacing"/>
        <w:rPr>
          <w:rFonts w:ascii="Arial" w:hAnsi="Arial" w:cs="Arial"/>
          <w:sz w:val="24"/>
          <w:szCs w:val="24"/>
          <w:lang w:val="hr-HR"/>
        </w:rPr>
      </w:pPr>
    </w:p>
    <w:p w14:paraId="20AF64C5" w14:textId="77777777" w:rsidR="00041EE2" w:rsidRPr="00E968CF" w:rsidRDefault="00041EE2" w:rsidP="00041EE2">
      <w:pPr>
        <w:pStyle w:val="NoSpacing"/>
        <w:jc w:val="center"/>
        <w:rPr>
          <w:rFonts w:ascii="Arial" w:hAnsi="Arial" w:cs="Arial"/>
          <w:b/>
          <w:sz w:val="24"/>
          <w:szCs w:val="24"/>
          <w:lang w:val="hr-HR"/>
        </w:rPr>
      </w:pPr>
      <w:r w:rsidRPr="00E968CF">
        <w:rPr>
          <w:rFonts w:ascii="Arial" w:hAnsi="Arial" w:cs="Arial"/>
          <w:b/>
          <w:sz w:val="24"/>
          <w:szCs w:val="24"/>
          <w:lang w:val="hr-HR"/>
        </w:rPr>
        <w:t>I.</w:t>
      </w:r>
    </w:p>
    <w:p w14:paraId="03B99D61"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ab/>
        <w:t xml:space="preserve">Prihvaća se polugodišnji Financijski izvještaj udruge </w:t>
      </w:r>
      <w:bookmarkStart w:id="8" w:name="_Hlk113622912"/>
      <w:r w:rsidRPr="00E968CF">
        <w:rPr>
          <w:rFonts w:ascii="Arial" w:hAnsi="Arial" w:cs="Arial"/>
          <w:sz w:val="24"/>
          <w:szCs w:val="24"/>
          <w:lang w:val="hr-HR"/>
        </w:rPr>
        <w:t xml:space="preserve">NOGOMETNI KLUB „BRTONIGLA – NOVA VAS“ sa sjedištem u Brtonigli - </w:t>
      </w:r>
      <w:proofErr w:type="spellStart"/>
      <w:r w:rsidRPr="00E968CF">
        <w:rPr>
          <w:rFonts w:ascii="Arial" w:hAnsi="Arial" w:cs="Arial"/>
          <w:sz w:val="24"/>
          <w:szCs w:val="24"/>
          <w:lang w:val="hr-HR"/>
        </w:rPr>
        <w:t>Vertenglio</w:t>
      </w:r>
      <w:proofErr w:type="spellEnd"/>
      <w:r w:rsidRPr="00E968CF">
        <w:rPr>
          <w:rFonts w:ascii="Arial" w:hAnsi="Arial" w:cs="Arial"/>
          <w:sz w:val="24"/>
          <w:szCs w:val="24"/>
          <w:lang w:val="hr-HR"/>
        </w:rPr>
        <w:t>, Bunarska 3, OIB: 18989449700, zaprimljen 03. kolovoza 2022. godine</w:t>
      </w:r>
      <w:bookmarkEnd w:id="8"/>
      <w:r w:rsidRPr="00E968CF">
        <w:rPr>
          <w:rFonts w:ascii="Arial" w:hAnsi="Arial" w:cs="Arial"/>
          <w:sz w:val="24"/>
          <w:szCs w:val="24"/>
          <w:lang w:val="hr-HR"/>
        </w:rPr>
        <w:t>, podnesen radi kontrole namjenskog korištenja sredstava u iznosu od 75.000,00 kn, za utrošenih za 67.101,67 kn, radi financiranja Programa rada za 2022. godinu, iz Ugovora o dodjeli financijskih sredstava programu/projektu u sporta iz sredstava proračuna Općine Brtonigla – Verteneglio za  2022. godinu KLASA: 421-01/22-10/08 URBROJ: 2163-13-04/04-22-19 od 14. travnja 2022. godine.</w:t>
      </w:r>
    </w:p>
    <w:p w14:paraId="02D7547B" w14:textId="77777777" w:rsidR="00041EE2" w:rsidRPr="00E968CF" w:rsidRDefault="00041EE2" w:rsidP="00041EE2">
      <w:pPr>
        <w:jc w:val="both"/>
        <w:rPr>
          <w:rFonts w:ascii="Arial" w:hAnsi="Arial" w:cs="Arial"/>
          <w:sz w:val="24"/>
          <w:szCs w:val="24"/>
          <w:lang w:val="hr-HR"/>
        </w:rPr>
      </w:pPr>
    </w:p>
    <w:p w14:paraId="19D095AE" w14:textId="77777777" w:rsidR="00041EE2" w:rsidRPr="00E968CF" w:rsidRDefault="00041EE2" w:rsidP="00041EE2">
      <w:pPr>
        <w:jc w:val="center"/>
        <w:rPr>
          <w:rFonts w:ascii="Arial" w:hAnsi="Arial" w:cs="Arial"/>
          <w:b/>
          <w:sz w:val="24"/>
          <w:szCs w:val="24"/>
          <w:lang w:val="hr-HR"/>
        </w:rPr>
      </w:pPr>
      <w:r w:rsidRPr="00E968CF">
        <w:rPr>
          <w:rFonts w:ascii="Arial" w:hAnsi="Arial" w:cs="Arial"/>
          <w:b/>
          <w:sz w:val="24"/>
          <w:szCs w:val="24"/>
          <w:lang w:val="hr-HR"/>
        </w:rPr>
        <w:t>II.</w:t>
      </w:r>
    </w:p>
    <w:p w14:paraId="720AE105"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ab/>
        <w:t>Zadužuje se NOGOMETNI KLUB „BRTONIGLA – NOVA VAS“ sa sjedištem u Brtonigli - Verteneglio, Bunarska 3, OIB: 18989449700, da za iznos od 7.893,33 kn, dostavi dokaze o namjenskom korištenju istog iznosa u godišnjem financijskom izvještaju za 2022. godinu.</w:t>
      </w:r>
    </w:p>
    <w:p w14:paraId="66B90E16" w14:textId="77777777" w:rsidR="00041EE2" w:rsidRPr="00E968CF" w:rsidRDefault="00041EE2" w:rsidP="00041EE2">
      <w:pPr>
        <w:jc w:val="both"/>
        <w:rPr>
          <w:rFonts w:ascii="Arial" w:hAnsi="Arial" w:cs="Arial"/>
          <w:sz w:val="24"/>
          <w:szCs w:val="24"/>
          <w:lang w:val="hr-HR"/>
        </w:rPr>
      </w:pPr>
    </w:p>
    <w:p w14:paraId="645E5C6C" w14:textId="77777777" w:rsidR="00041EE2" w:rsidRPr="00E968CF" w:rsidRDefault="00041EE2" w:rsidP="00041EE2">
      <w:pPr>
        <w:pStyle w:val="NoSpacing"/>
        <w:jc w:val="center"/>
        <w:rPr>
          <w:rFonts w:ascii="Arial" w:hAnsi="Arial" w:cs="Arial"/>
          <w:b/>
          <w:sz w:val="24"/>
          <w:szCs w:val="24"/>
          <w:lang w:val="hr-HR"/>
        </w:rPr>
      </w:pPr>
      <w:r w:rsidRPr="00E968CF">
        <w:rPr>
          <w:rFonts w:ascii="Arial" w:hAnsi="Arial" w:cs="Arial"/>
          <w:b/>
          <w:sz w:val="24"/>
          <w:szCs w:val="24"/>
          <w:lang w:val="hr-HR"/>
        </w:rPr>
        <w:t>III.</w:t>
      </w:r>
    </w:p>
    <w:p w14:paraId="648EB68C" w14:textId="2625FFF8" w:rsidR="00041EE2" w:rsidRPr="00E968CF" w:rsidRDefault="00041EE2" w:rsidP="00E968CF">
      <w:pPr>
        <w:pStyle w:val="NoSpacing"/>
        <w:ind w:firstLine="708"/>
        <w:jc w:val="both"/>
        <w:rPr>
          <w:rFonts w:ascii="Arial" w:hAnsi="Arial" w:cs="Arial"/>
          <w:sz w:val="24"/>
          <w:szCs w:val="24"/>
          <w:lang w:val="hr-HR"/>
        </w:rPr>
      </w:pPr>
      <w:r w:rsidRPr="00E968CF">
        <w:rPr>
          <w:rFonts w:ascii="Arial" w:hAnsi="Arial" w:cs="Arial"/>
          <w:sz w:val="24"/>
          <w:szCs w:val="24"/>
          <w:lang w:val="hr-HR"/>
        </w:rPr>
        <w:t>Ovaj Zaključak stupa na snagu danom donošenja, a isti će se objaviti i u Službenim novinama Općine Brtonigla - Verteneglio.</w:t>
      </w:r>
    </w:p>
    <w:p w14:paraId="51FE16F7" w14:textId="77777777" w:rsidR="00041EE2" w:rsidRPr="00E968CF" w:rsidRDefault="00041EE2" w:rsidP="00041EE2">
      <w:pPr>
        <w:pStyle w:val="NoSpacing"/>
        <w:jc w:val="center"/>
        <w:rPr>
          <w:rFonts w:ascii="Arial" w:hAnsi="Arial" w:cs="Arial"/>
          <w:b/>
          <w:sz w:val="24"/>
          <w:szCs w:val="24"/>
          <w:lang w:val="hr-HR"/>
        </w:rPr>
      </w:pPr>
    </w:p>
    <w:p w14:paraId="1BC3D01C" w14:textId="77777777" w:rsidR="00041EE2" w:rsidRPr="00E968CF" w:rsidRDefault="00041EE2" w:rsidP="00041EE2">
      <w:pPr>
        <w:pStyle w:val="NoSpacing"/>
        <w:jc w:val="center"/>
        <w:rPr>
          <w:rFonts w:ascii="Arial" w:hAnsi="Arial" w:cs="Arial"/>
          <w:bCs/>
          <w:sz w:val="24"/>
          <w:szCs w:val="24"/>
          <w:lang w:val="hr-HR"/>
        </w:rPr>
      </w:pPr>
      <w:r w:rsidRPr="00E968CF">
        <w:rPr>
          <w:rFonts w:ascii="Arial" w:hAnsi="Arial" w:cs="Arial"/>
          <w:bCs/>
          <w:sz w:val="24"/>
          <w:szCs w:val="24"/>
          <w:lang w:val="hr-HR"/>
        </w:rPr>
        <w:t>OPĆINSKI NAČELNIK OPĆINE BRTONIGLA-VERTENEGLIO</w:t>
      </w:r>
    </w:p>
    <w:p w14:paraId="4213757F" w14:textId="4135F767" w:rsidR="00041EE2" w:rsidRPr="00E968CF" w:rsidRDefault="00041EE2" w:rsidP="00041EE2">
      <w:pPr>
        <w:pStyle w:val="NoSpacing"/>
        <w:jc w:val="center"/>
        <w:rPr>
          <w:rFonts w:ascii="Arial" w:hAnsi="Arial" w:cs="Arial"/>
          <w:bCs/>
          <w:sz w:val="24"/>
          <w:szCs w:val="24"/>
          <w:lang w:val="hr-HR"/>
        </w:rPr>
      </w:pPr>
      <w:proofErr w:type="spellStart"/>
      <w:r w:rsidRPr="00E968CF">
        <w:rPr>
          <w:rFonts w:ascii="Arial" w:hAnsi="Arial" w:cs="Arial"/>
          <w:bCs/>
          <w:sz w:val="24"/>
          <w:szCs w:val="24"/>
          <w:lang w:val="hr-HR"/>
        </w:rPr>
        <w:t>Neš</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Sinožić</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mag.ing</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agr</w:t>
      </w:r>
      <w:proofErr w:type="spellEnd"/>
      <w:r w:rsidRPr="00E968CF">
        <w:rPr>
          <w:rFonts w:ascii="Arial" w:hAnsi="Arial" w:cs="Arial"/>
          <w:bCs/>
          <w:sz w:val="24"/>
          <w:szCs w:val="24"/>
          <w:lang w:val="hr-HR"/>
        </w:rPr>
        <w:t>.</w:t>
      </w:r>
      <w:r w:rsidR="00E968CF">
        <w:rPr>
          <w:rFonts w:ascii="Arial" w:hAnsi="Arial" w:cs="Arial"/>
          <w:bCs/>
          <w:sz w:val="24"/>
          <w:szCs w:val="24"/>
          <w:lang w:val="hr-HR"/>
        </w:rPr>
        <w:t xml:space="preserve"> v.r.</w:t>
      </w:r>
    </w:p>
    <w:p w14:paraId="6E72C05A" w14:textId="47C1F715" w:rsidR="00041EE2" w:rsidRDefault="00041EE2" w:rsidP="00455067">
      <w:pPr>
        <w:rPr>
          <w:rFonts w:ascii="Arial" w:hAnsi="Arial" w:cs="Arial"/>
          <w:sz w:val="24"/>
          <w:szCs w:val="24"/>
          <w:lang w:val="hr-HR"/>
        </w:rPr>
      </w:pPr>
    </w:p>
    <w:p w14:paraId="7730CC99" w14:textId="77777777" w:rsidR="00E968CF" w:rsidRPr="00E968CF" w:rsidRDefault="00E968CF" w:rsidP="00455067">
      <w:pPr>
        <w:rPr>
          <w:rFonts w:ascii="Arial" w:hAnsi="Arial" w:cs="Arial"/>
          <w:sz w:val="24"/>
          <w:szCs w:val="24"/>
          <w:lang w:val="hr-HR"/>
        </w:rPr>
      </w:pPr>
    </w:p>
    <w:p w14:paraId="507CBCF8" w14:textId="5C6A563A" w:rsidR="00041EE2" w:rsidRPr="00E968CF" w:rsidRDefault="00041EE2" w:rsidP="00041EE2">
      <w:pPr>
        <w:pStyle w:val="ListParagraph"/>
        <w:numPr>
          <w:ilvl w:val="0"/>
          <w:numId w:val="17"/>
        </w:numPr>
        <w:jc w:val="center"/>
        <w:rPr>
          <w:rFonts w:cs="Arial"/>
          <w:sz w:val="24"/>
          <w:szCs w:val="24"/>
          <w:lang w:val="hr-HR"/>
        </w:rPr>
      </w:pPr>
    </w:p>
    <w:p w14:paraId="767ACAA1" w14:textId="4996B273" w:rsidR="00041EE2" w:rsidRPr="00E968CF" w:rsidRDefault="00041EE2" w:rsidP="00455067">
      <w:pPr>
        <w:rPr>
          <w:rFonts w:ascii="Arial" w:hAnsi="Arial" w:cs="Arial"/>
          <w:sz w:val="24"/>
          <w:szCs w:val="24"/>
          <w:lang w:val="hr-HR"/>
        </w:rPr>
      </w:pPr>
    </w:p>
    <w:p w14:paraId="3548CB28" w14:textId="44A68E27" w:rsidR="00041EE2" w:rsidRPr="00E968CF" w:rsidRDefault="00041EE2" w:rsidP="00455067">
      <w:pPr>
        <w:rPr>
          <w:rFonts w:ascii="Arial" w:hAnsi="Arial" w:cs="Arial"/>
          <w:sz w:val="24"/>
          <w:szCs w:val="24"/>
          <w:lang w:val="hr-HR"/>
        </w:rPr>
      </w:pPr>
    </w:p>
    <w:p w14:paraId="0EFFAA65" w14:textId="77777777" w:rsidR="00041EE2" w:rsidRPr="00E968CF" w:rsidRDefault="00041EE2" w:rsidP="00041EE2">
      <w:pPr>
        <w:rPr>
          <w:rFonts w:asciiTheme="minorHAnsi" w:hAnsiTheme="minorHAnsi" w:cstheme="minorHAnsi"/>
          <w:sz w:val="16"/>
          <w:szCs w:val="16"/>
          <w:lang w:val="hr-HR"/>
        </w:rPr>
      </w:pPr>
      <w:r w:rsidRPr="00E968CF">
        <w:rPr>
          <w:rFonts w:asciiTheme="minorHAnsi" w:hAnsiTheme="minorHAnsi" w:cstheme="minorHAnsi"/>
          <w:sz w:val="16"/>
          <w:szCs w:val="16"/>
          <w:lang w:val="hr-HR"/>
        </w:rPr>
        <w:t>                                           </w:t>
      </w:r>
      <w:r w:rsidRPr="00E968CF">
        <w:rPr>
          <w:rFonts w:asciiTheme="minorHAnsi" w:hAnsiTheme="minorHAnsi" w:cstheme="minorHAnsi"/>
          <w:sz w:val="16"/>
          <w:szCs w:val="16"/>
          <w:lang w:val="hr-HR"/>
        </w:rPr>
        <w:fldChar w:fldCharType="begin"/>
      </w:r>
      <w:r w:rsidRPr="00E968CF">
        <w:rPr>
          <w:rFonts w:asciiTheme="minorHAnsi" w:hAnsiTheme="minorHAnsi" w:cstheme="minorHAnsi"/>
          <w:sz w:val="16"/>
          <w:szCs w:val="16"/>
          <w:lang w:val="hr-HR"/>
        </w:rPr>
        <w:instrText xml:space="preserve"> INCLUDEPICTURE "http://rizicna.azo.hr/iszo/images/grb_rh.jpg" \* MERGEFORMATINET </w:instrText>
      </w:r>
      <w:r w:rsidRPr="00E968CF">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3CAE8A62">
          <v:shape id="_x0000_i1026" type="#_x0000_t75" style="width:18pt;height:21.75pt">
            <v:imagedata r:id="rId9" r:href="rId14"/>
          </v:shape>
        </w:pict>
      </w:r>
      <w:r w:rsidR="00EC7154">
        <w:rPr>
          <w:rFonts w:asciiTheme="minorHAnsi" w:hAnsiTheme="minorHAnsi" w:cstheme="minorHAnsi"/>
          <w:sz w:val="16"/>
          <w:szCs w:val="16"/>
          <w:lang w:val="hr-HR"/>
        </w:rPr>
        <w:fldChar w:fldCharType="end"/>
      </w:r>
      <w:r w:rsidRPr="00E968CF">
        <w:rPr>
          <w:rFonts w:asciiTheme="minorHAnsi" w:hAnsiTheme="minorHAnsi" w:cstheme="minorHAnsi"/>
          <w:sz w:val="16"/>
          <w:szCs w:val="16"/>
          <w:lang w:val="hr-HR"/>
        </w:rPr>
        <w:fldChar w:fldCharType="end"/>
      </w:r>
    </w:p>
    <w:p w14:paraId="0138A18A"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 REPUBLIKA HRVATSKA - REPUBBLICA DI CROAZIA</w:t>
      </w:r>
    </w:p>
    <w:p w14:paraId="7499CB20" w14:textId="367F5291"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noProof/>
          <w:sz w:val="16"/>
          <w:szCs w:val="16"/>
          <w:lang w:val="hr-HR"/>
        </w:rPr>
        <w:drawing>
          <wp:anchor distT="0" distB="0" distL="114300" distR="114300" simplePos="0" relativeHeight="251661312" behindDoc="0" locked="0" layoutInCell="1" allowOverlap="1" wp14:anchorId="0CE15CB7" wp14:editId="181D48D2">
            <wp:simplePos x="0" y="0"/>
            <wp:positionH relativeFrom="column">
              <wp:posOffset>-302260</wp:posOffset>
            </wp:positionH>
            <wp:positionV relativeFrom="paragraph">
              <wp:posOffset>61595</wp:posOffset>
            </wp:positionV>
            <wp:extent cx="293370" cy="3016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68CF">
        <w:rPr>
          <w:rFonts w:asciiTheme="minorHAnsi" w:hAnsiTheme="minorHAnsi" w:cstheme="minorHAnsi"/>
          <w:sz w:val="16"/>
          <w:szCs w:val="16"/>
          <w:lang w:val="hr-HR"/>
        </w:rPr>
        <w:t xml:space="preserve">ISTARSKA ŽUPANIJA - REGIONE ISTRIANA </w:t>
      </w:r>
    </w:p>
    <w:p w14:paraId="4B1279F8"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Općina Brtonigla-Verteneglio - </w:t>
      </w:r>
      <w:proofErr w:type="spellStart"/>
      <w:r w:rsidRPr="00E968CF">
        <w:rPr>
          <w:rFonts w:asciiTheme="minorHAnsi" w:hAnsiTheme="minorHAnsi" w:cstheme="minorHAnsi"/>
          <w:sz w:val="16"/>
          <w:szCs w:val="16"/>
          <w:lang w:val="hr-HR"/>
        </w:rPr>
        <w:t>Comune</w:t>
      </w:r>
      <w:proofErr w:type="spellEnd"/>
      <w:r w:rsidRPr="00E968CF">
        <w:rPr>
          <w:rFonts w:asciiTheme="minorHAnsi" w:hAnsiTheme="minorHAnsi" w:cstheme="minorHAnsi"/>
          <w:sz w:val="16"/>
          <w:szCs w:val="16"/>
          <w:lang w:val="hr-HR"/>
        </w:rPr>
        <w:t xml:space="preserve"> di Brtonigla- Verteneglio</w:t>
      </w:r>
    </w:p>
    <w:p w14:paraId="1EDE0154"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OPĆINSKI NAČELNIK – IL SINDACO </w:t>
      </w:r>
    </w:p>
    <w:p w14:paraId="45E5AC03" w14:textId="77777777" w:rsidR="00041EE2" w:rsidRPr="00E968CF" w:rsidRDefault="00041EE2" w:rsidP="00041EE2">
      <w:pPr>
        <w:ind w:left="142"/>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52474 Brtonigla-Verteneglio, Trg Sv. Zenona / </w:t>
      </w:r>
      <w:proofErr w:type="spellStart"/>
      <w:r w:rsidRPr="00E968CF">
        <w:rPr>
          <w:rFonts w:asciiTheme="minorHAnsi" w:hAnsiTheme="minorHAnsi" w:cstheme="minorHAnsi"/>
          <w:sz w:val="16"/>
          <w:szCs w:val="16"/>
          <w:lang w:val="hr-HR"/>
        </w:rPr>
        <w:t>Piazza</w:t>
      </w:r>
      <w:proofErr w:type="spellEnd"/>
      <w:r w:rsidRPr="00E968CF">
        <w:rPr>
          <w:rFonts w:asciiTheme="minorHAnsi" w:hAnsiTheme="minorHAnsi" w:cstheme="minorHAnsi"/>
          <w:sz w:val="16"/>
          <w:szCs w:val="16"/>
          <w:lang w:val="hr-HR"/>
        </w:rPr>
        <w:t xml:space="preserve"> S. Zenone 1</w:t>
      </w:r>
    </w:p>
    <w:p w14:paraId="1704C749" w14:textId="77777777" w:rsidR="00041EE2" w:rsidRPr="00E968CF" w:rsidRDefault="00041EE2" w:rsidP="00041EE2">
      <w:pPr>
        <w:ind w:left="142"/>
        <w:jc w:val="both"/>
        <w:rPr>
          <w:rFonts w:asciiTheme="minorHAnsi" w:hAnsiTheme="minorHAnsi" w:cstheme="minorHAnsi"/>
          <w:sz w:val="16"/>
          <w:szCs w:val="16"/>
          <w:lang w:val="hr-HR"/>
        </w:rPr>
      </w:pPr>
      <w:r w:rsidRPr="00E968CF">
        <w:rPr>
          <w:rFonts w:asciiTheme="minorHAnsi" w:hAnsiTheme="minorHAnsi" w:cstheme="minorHAnsi"/>
          <w:sz w:val="16"/>
          <w:szCs w:val="16"/>
          <w:lang w:val="hr-HR"/>
        </w:rPr>
        <w:t>Tel. &amp; Fax: +385 (0)52 774-174</w:t>
      </w:r>
    </w:p>
    <w:p w14:paraId="2D5DE6FB" w14:textId="77777777" w:rsidR="00041EE2" w:rsidRPr="00E968CF" w:rsidRDefault="00041EE2" w:rsidP="00041EE2">
      <w:pPr>
        <w:ind w:left="142"/>
        <w:jc w:val="both"/>
        <w:rPr>
          <w:rFonts w:asciiTheme="minorHAnsi" w:hAnsiTheme="minorHAnsi" w:cstheme="minorHAnsi"/>
          <w:sz w:val="16"/>
          <w:szCs w:val="16"/>
          <w:lang w:val="hr-HR"/>
        </w:rPr>
      </w:pPr>
      <w:r w:rsidRPr="00E968CF">
        <w:rPr>
          <w:rFonts w:asciiTheme="minorHAnsi" w:hAnsiTheme="minorHAnsi" w:cstheme="minorHAnsi"/>
          <w:sz w:val="16"/>
          <w:szCs w:val="16"/>
          <w:lang w:val="hr-HR"/>
        </w:rPr>
        <w:t xml:space="preserve">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E968CF">
        <w:rPr>
          <w:rStyle w:val="Hyperlink"/>
          <w:rFonts w:asciiTheme="minorHAnsi" w:hAnsiTheme="minorHAnsi" w:cstheme="minorHAnsi"/>
          <w:sz w:val="16"/>
          <w:szCs w:val="16"/>
          <w:lang w:val="hr-HR"/>
        </w:rPr>
        <w:t>info@brtonigla</w:t>
      </w:r>
      <w:proofErr w:type="spellEnd"/>
      <w:r w:rsidRPr="00E968CF">
        <w:rPr>
          <w:rStyle w:val="Hyperlink"/>
          <w:rFonts w:asciiTheme="minorHAnsi" w:hAnsiTheme="minorHAnsi" w:cstheme="minorHAnsi"/>
          <w:sz w:val="16"/>
          <w:szCs w:val="16"/>
          <w:lang w:val="hr-HR"/>
        </w:rPr>
        <w:t>--</w:t>
      </w:r>
      <w:proofErr w:type="spellStart"/>
      <w:r w:rsidRPr="00E968CF">
        <w:rPr>
          <w:rStyle w:val="Hyperlink"/>
          <w:rFonts w:asciiTheme="minorHAnsi" w:hAnsiTheme="minorHAnsi" w:cstheme="minorHAnsi"/>
          <w:sz w:val="16"/>
          <w:szCs w:val="16"/>
          <w:lang w:val="hr-HR"/>
        </w:rPr>
        <w:t>verteneglio.hr</w:t>
      </w:r>
      <w:proofErr w:type="spellEnd"/>
      <w:r w:rsidR="00EC7154">
        <w:rPr>
          <w:rStyle w:val="Hyperlink"/>
          <w:rFonts w:asciiTheme="minorHAnsi" w:hAnsiTheme="minorHAnsi" w:cstheme="minorHAnsi"/>
          <w:sz w:val="16"/>
          <w:szCs w:val="16"/>
          <w:lang w:val="hr-HR"/>
        </w:rPr>
        <w:fldChar w:fldCharType="end"/>
      </w:r>
    </w:p>
    <w:p w14:paraId="0672EC26" w14:textId="77777777" w:rsidR="00041EE2" w:rsidRPr="00E968CF" w:rsidRDefault="00EC7154" w:rsidP="00041EE2">
      <w:pPr>
        <w:ind w:left="142"/>
        <w:jc w:val="both"/>
        <w:rPr>
          <w:rFonts w:asciiTheme="minorHAnsi" w:hAnsiTheme="minorHAnsi" w:cstheme="minorHAnsi"/>
          <w:sz w:val="16"/>
          <w:szCs w:val="16"/>
          <w:lang w:val="hr-HR"/>
        </w:rPr>
      </w:pPr>
      <w:hyperlink r:id="rId16" w:history="1">
        <w:proofErr w:type="spellStart"/>
        <w:r w:rsidR="00041EE2" w:rsidRPr="00E968CF">
          <w:rPr>
            <w:rStyle w:val="Hyperlink"/>
            <w:rFonts w:asciiTheme="minorHAnsi" w:hAnsiTheme="minorHAnsi" w:cstheme="minorHAnsi"/>
            <w:sz w:val="16"/>
            <w:szCs w:val="16"/>
            <w:lang w:val="hr-HR"/>
          </w:rPr>
          <w:t>www.Brtonigla-verteneglio.hr</w:t>
        </w:r>
        <w:proofErr w:type="spellEnd"/>
      </w:hyperlink>
    </w:p>
    <w:p w14:paraId="01DA33CB" w14:textId="77777777" w:rsidR="00041EE2" w:rsidRPr="00E968CF" w:rsidRDefault="00041EE2" w:rsidP="00041EE2">
      <w:pPr>
        <w:rPr>
          <w:rFonts w:ascii="Arial" w:hAnsi="Arial" w:cs="Arial"/>
          <w:sz w:val="24"/>
          <w:szCs w:val="24"/>
          <w:lang w:val="hr-HR"/>
        </w:rPr>
      </w:pPr>
    </w:p>
    <w:p w14:paraId="2B0198E3" w14:textId="77777777" w:rsidR="00041EE2" w:rsidRPr="00E968CF" w:rsidRDefault="00041EE2" w:rsidP="00041EE2">
      <w:pPr>
        <w:ind w:firstLine="708"/>
        <w:jc w:val="both"/>
        <w:rPr>
          <w:rFonts w:ascii="Arial" w:hAnsi="Arial" w:cs="Arial"/>
          <w:sz w:val="24"/>
          <w:szCs w:val="24"/>
          <w:lang w:val="hr-HR"/>
        </w:rPr>
      </w:pPr>
      <w:r w:rsidRPr="00E968CF">
        <w:rPr>
          <w:rFonts w:ascii="Arial" w:hAnsi="Arial" w:cs="Arial"/>
          <w:sz w:val="24"/>
          <w:szCs w:val="24"/>
          <w:lang w:val="hr-HR"/>
        </w:rPr>
        <w:t xml:space="preserve">Na temelju čl. 48. Zakona o lokalnoj i područnoj (regionalnoj) samoupravi (NN – 33/01, 60/01, 144/03 – vjerodostojno tumačenje, 039/05, 109/07, 035/08, 36/09, </w:t>
      </w:r>
      <w:r w:rsidRPr="00E968CF">
        <w:rPr>
          <w:rFonts w:ascii="Arial" w:eastAsia="Calibri" w:hAnsi="Arial" w:cs="Arial"/>
          <w:sz w:val="24"/>
          <w:szCs w:val="24"/>
          <w:lang w:val="hr-HR"/>
        </w:rPr>
        <w:t>150/11, 144/03 i 19/13-pročišćeni tekst, 033/17</w:t>
      </w:r>
      <w:r w:rsidRPr="00E968CF">
        <w:rPr>
          <w:rFonts w:ascii="Arial" w:hAnsi="Arial" w:cs="Arial"/>
          <w:sz w:val="24"/>
          <w:szCs w:val="24"/>
          <w:lang w:val="hr-HR"/>
        </w:rPr>
        <w:t>) i čl. 52. Statuta Općine Brtonigla-Verteneglio (Službene novine Općine Brtonigla-Verteneglio broj 03/18, 03/21, 07/21-pročišćni tekst), načelnik Općine Brtonigla-Verteneglio donosi sljedeću</w:t>
      </w:r>
    </w:p>
    <w:p w14:paraId="77530166" w14:textId="77777777" w:rsidR="00041EE2" w:rsidRPr="00E968CF" w:rsidRDefault="00041EE2" w:rsidP="00041EE2">
      <w:pPr>
        <w:ind w:firstLine="708"/>
        <w:jc w:val="both"/>
        <w:rPr>
          <w:rFonts w:ascii="Arial" w:hAnsi="Arial" w:cs="Arial"/>
          <w:sz w:val="24"/>
          <w:szCs w:val="24"/>
          <w:lang w:val="hr-HR"/>
        </w:rPr>
      </w:pPr>
    </w:p>
    <w:p w14:paraId="46699B18" w14:textId="77777777" w:rsidR="00041EE2" w:rsidRPr="00E968CF" w:rsidRDefault="00041EE2" w:rsidP="00041EE2">
      <w:pPr>
        <w:jc w:val="center"/>
        <w:rPr>
          <w:rFonts w:ascii="Arial" w:hAnsi="Arial" w:cs="Arial"/>
          <w:b/>
          <w:bCs/>
          <w:sz w:val="24"/>
          <w:szCs w:val="24"/>
          <w:lang w:val="hr-HR"/>
        </w:rPr>
      </w:pPr>
      <w:r w:rsidRPr="00E968CF">
        <w:rPr>
          <w:rFonts w:ascii="Arial" w:hAnsi="Arial" w:cs="Arial"/>
          <w:b/>
          <w:bCs/>
          <w:sz w:val="24"/>
          <w:szCs w:val="24"/>
          <w:lang w:val="hr-HR"/>
        </w:rPr>
        <w:t>O D L U K U</w:t>
      </w:r>
    </w:p>
    <w:p w14:paraId="5C6FB711" w14:textId="77777777" w:rsidR="00041EE2" w:rsidRPr="00E968CF" w:rsidRDefault="00041EE2" w:rsidP="00041EE2">
      <w:pPr>
        <w:jc w:val="center"/>
        <w:rPr>
          <w:rFonts w:ascii="Arial" w:hAnsi="Arial" w:cs="Arial"/>
          <w:b/>
          <w:bCs/>
          <w:sz w:val="24"/>
          <w:szCs w:val="24"/>
          <w:lang w:val="hr-HR"/>
        </w:rPr>
      </w:pPr>
    </w:p>
    <w:p w14:paraId="44CEEEBA" w14:textId="77777777" w:rsidR="00041EE2" w:rsidRPr="00E968CF" w:rsidRDefault="00041EE2" w:rsidP="00041EE2">
      <w:pPr>
        <w:jc w:val="center"/>
        <w:rPr>
          <w:rFonts w:ascii="Arial" w:hAnsi="Arial" w:cs="Arial"/>
          <w:sz w:val="24"/>
          <w:szCs w:val="24"/>
          <w:lang w:val="hr-HR"/>
        </w:rPr>
      </w:pPr>
      <w:r w:rsidRPr="00E968CF">
        <w:rPr>
          <w:rFonts w:ascii="Arial" w:hAnsi="Arial" w:cs="Arial"/>
          <w:b/>
          <w:bCs/>
          <w:sz w:val="24"/>
          <w:szCs w:val="24"/>
          <w:lang w:val="hr-HR"/>
        </w:rPr>
        <w:t>I.</w:t>
      </w:r>
    </w:p>
    <w:p w14:paraId="51A93075" w14:textId="77777777" w:rsidR="00041EE2" w:rsidRPr="00E968CF" w:rsidRDefault="00041EE2" w:rsidP="00041EE2">
      <w:pPr>
        <w:ind w:firstLine="720"/>
        <w:jc w:val="both"/>
        <w:rPr>
          <w:rFonts w:ascii="Arial" w:hAnsi="Arial" w:cs="Arial"/>
          <w:sz w:val="24"/>
          <w:szCs w:val="24"/>
          <w:lang w:val="hr-HR"/>
        </w:rPr>
      </w:pPr>
      <w:r w:rsidRPr="00E968CF">
        <w:rPr>
          <w:rFonts w:ascii="Arial" w:hAnsi="Arial" w:cs="Arial"/>
          <w:sz w:val="24"/>
          <w:szCs w:val="24"/>
          <w:lang w:val="hr-HR"/>
        </w:rPr>
        <w:t>Na temelju usmenog zahtjeva Nogometnog kluba Brtonigla - Nova Vas, Brtonigla,  Bunarska 3  za korištenje putničkog kombija, načelnik Općine Brtonigla-Verteneglio  donosi ovu Odluku.</w:t>
      </w:r>
    </w:p>
    <w:p w14:paraId="62B4DF01" w14:textId="77777777" w:rsidR="00041EE2" w:rsidRPr="00E968CF" w:rsidRDefault="00041EE2" w:rsidP="00041EE2">
      <w:pPr>
        <w:rPr>
          <w:rFonts w:ascii="Arial" w:hAnsi="Arial" w:cs="Arial"/>
          <w:sz w:val="24"/>
          <w:szCs w:val="24"/>
          <w:lang w:val="hr-HR"/>
        </w:rPr>
      </w:pPr>
    </w:p>
    <w:p w14:paraId="4FDC15C9" w14:textId="77777777" w:rsidR="00041EE2" w:rsidRPr="00E968CF" w:rsidRDefault="00041EE2" w:rsidP="00041EE2">
      <w:pPr>
        <w:jc w:val="center"/>
        <w:rPr>
          <w:rFonts w:ascii="Arial" w:hAnsi="Arial" w:cs="Arial"/>
          <w:sz w:val="24"/>
          <w:szCs w:val="24"/>
          <w:lang w:val="hr-HR"/>
        </w:rPr>
      </w:pPr>
      <w:r w:rsidRPr="00E968CF">
        <w:rPr>
          <w:rFonts w:ascii="Arial" w:hAnsi="Arial" w:cs="Arial"/>
          <w:b/>
          <w:bCs/>
          <w:sz w:val="24"/>
          <w:szCs w:val="24"/>
          <w:lang w:val="hr-HR"/>
        </w:rPr>
        <w:lastRenderedPageBreak/>
        <w:t>II.</w:t>
      </w:r>
    </w:p>
    <w:p w14:paraId="493C937D" w14:textId="77777777" w:rsidR="00041EE2" w:rsidRPr="00E968CF" w:rsidRDefault="00041EE2" w:rsidP="00041EE2">
      <w:pPr>
        <w:ind w:firstLine="360"/>
        <w:jc w:val="both"/>
        <w:rPr>
          <w:rFonts w:ascii="Arial" w:hAnsi="Arial" w:cs="Arial"/>
          <w:sz w:val="24"/>
          <w:szCs w:val="24"/>
          <w:lang w:val="hr-HR"/>
        </w:rPr>
      </w:pPr>
      <w:r w:rsidRPr="00E968CF">
        <w:rPr>
          <w:rFonts w:ascii="Arial" w:hAnsi="Arial" w:cs="Arial"/>
          <w:sz w:val="24"/>
          <w:szCs w:val="24"/>
          <w:lang w:val="hr-HR"/>
        </w:rPr>
        <w:t xml:space="preserve">Nogometnom klubu Brtonigla-Nova Vas, Brtonigla, Bunarska 2 </w:t>
      </w:r>
      <w:proofErr w:type="spellStart"/>
      <w:r w:rsidRPr="00E968CF">
        <w:rPr>
          <w:rFonts w:ascii="Arial" w:hAnsi="Arial" w:cs="Arial"/>
          <w:sz w:val="24"/>
          <w:szCs w:val="24"/>
          <w:lang w:val="hr-HR"/>
        </w:rPr>
        <w:t>doborava</w:t>
      </w:r>
      <w:proofErr w:type="spellEnd"/>
      <w:r w:rsidRPr="00E968CF">
        <w:rPr>
          <w:rFonts w:ascii="Arial" w:hAnsi="Arial" w:cs="Arial"/>
          <w:sz w:val="24"/>
          <w:szCs w:val="24"/>
          <w:lang w:val="hr-HR"/>
        </w:rPr>
        <w:t xml:space="preserve"> se korištenje putničkog kombi vozila Renault </w:t>
      </w:r>
      <w:proofErr w:type="spellStart"/>
      <w:r w:rsidRPr="00E968CF">
        <w:rPr>
          <w:rFonts w:ascii="Arial" w:hAnsi="Arial" w:cs="Arial"/>
          <w:sz w:val="24"/>
          <w:szCs w:val="24"/>
          <w:lang w:val="hr-HR"/>
        </w:rPr>
        <w:t>Traffic</w:t>
      </w:r>
      <w:proofErr w:type="spellEnd"/>
      <w:r w:rsidRPr="00E968CF">
        <w:rPr>
          <w:rFonts w:ascii="Arial" w:hAnsi="Arial" w:cs="Arial"/>
          <w:sz w:val="24"/>
          <w:szCs w:val="24"/>
          <w:lang w:val="hr-HR"/>
        </w:rPr>
        <w:t>, registarske oznake PU 158 SM, za prijevoz  na nogometnu utakmicu u Sv. Petar u šumi dana 04.rujna 2022.godine.</w:t>
      </w:r>
    </w:p>
    <w:p w14:paraId="33F30996" w14:textId="77777777" w:rsidR="00041EE2" w:rsidRPr="00E968CF" w:rsidRDefault="00041EE2" w:rsidP="00041EE2">
      <w:pPr>
        <w:ind w:firstLine="720"/>
        <w:jc w:val="both"/>
        <w:rPr>
          <w:rFonts w:ascii="Arial" w:hAnsi="Arial" w:cs="Arial"/>
          <w:sz w:val="24"/>
          <w:szCs w:val="24"/>
          <w:lang w:val="hr-HR"/>
        </w:rPr>
      </w:pPr>
    </w:p>
    <w:p w14:paraId="0DC39DE8" w14:textId="77777777" w:rsidR="00041EE2" w:rsidRPr="00E968CF" w:rsidRDefault="00041EE2" w:rsidP="00041EE2">
      <w:pPr>
        <w:jc w:val="center"/>
        <w:rPr>
          <w:rFonts w:ascii="Arial" w:hAnsi="Arial" w:cs="Arial"/>
          <w:b/>
          <w:bCs/>
          <w:sz w:val="24"/>
          <w:szCs w:val="24"/>
          <w:lang w:val="hr-HR"/>
        </w:rPr>
      </w:pPr>
      <w:r w:rsidRPr="00E968CF">
        <w:rPr>
          <w:rFonts w:ascii="Arial" w:hAnsi="Arial" w:cs="Arial"/>
          <w:b/>
          <w:bCs/>
          <w:sz w:val="24"/>
          <w:szCs w:val="24"/>
          <w:lang w:val="hr-HR"/>
        </w:rPr>
        <w:t>III.</w:t>
      </w:r>
    </w:p>
    <w:p w14:paraId="248D7BAA" w14:textId="77777777" w:rsidR="00041EE2" w:rsidRPr="00E968CF" w:rsidRDefault="00041EE2" w:rsidP="00041EE2">
      <w:pPr>
        <w:ind w:left="1440" w:hanging="720"/>
        <w:jc w:val="both"/>
        <w:rPr>
          <w:rFonts w:ascii="Arial" w:hAnsi="Arial" w:cs="Arial"/>
          <w:bCs/>
          <w:sz w:val="24"/>
          <w:szCs w:val="24"/>
          <w:lang w:val="hr-HR"/>
        </w:rPr>
      </w:pPr>
      <w:r w:rsidRPr="00E968CF">
        <w:rPr>
          <w:rFonts w:ascii="Arial" w:hAnsi="Arial" w:cs="Arial"/>
          <w:bCs/>
          <w:sz w:val="24"/>
          <w:szCs w:val="24"/>
          <w:lang w:val="hr-HR"/>
        </w:rPr>
        <w:t xml:space="preserve">Troškove goriva i puta, kao i eventualne štete na vozilu u cijelosti snosi </w:t>
      </w:r>
    </w:p>
    <w:p w14:paraId="62CDECF1"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Nogometni klub Brtonigla-Nova Vas, Brtonigla,  Bunarska 3 .</w:t>
      </w:r>
    </w:p>
    <w:p w14:paraId="1107BEA2" w14:textId="77777777" w:rsidR="00041EE2" w:rsidRPr="00E968CF" w:rsidRDefault="00041EE2" w:rsidP="00041EE2">
      <w:pPr>
        <w:rPr>
          <w:rFonts w:ascii="Arial" w:hAnsi="Arial" w:cs="Arial"/>
          <w:bCs/>
          <w:sz w:val="24"/>
          <w:szCs w:val="24"/>
          <w:lang w:val="hr-HR"/>
        </w:rPr>
      </w:pPr>
    </w:p>
    <w:p w14:paraId="71290199" w14:textId="77777777" w:rsidR="00041EE2" w:rsidRPr="00E968CF" w:rsidRDefault="00041EE2" w:rsidP="00041EE2">
      <w:pPr>
        <w:jc w:val="center"/>
        <w:rPr>
          <w:rFonts w:ascii="Arial" w:hAnsi="Arial" w:cs="Arial"/>
          <w:b/>
          <w:bCs/>
          <w:sz w:val="24"/>
          <w:szCs w:val="24"/>
          <w:lang w:val="hr-HR"/>
        </w:rPr>
      </w:pPr>
    </w:p>
    <w:p w14:paraId="4D2F45FD" w14:textId="77777777" w:rsidR="00041EE2" w:rsidRPr="00E968CF" w:rsidRDefault="00041EE2" w:rsidP="00041EE2">
      <w:pPr>
        <w:jc w:val="center"/>
        <w:rPr>
          <w:rFonts w:ascii="Arial" w:hAnsi="Arial" w:cs="Arial"/>
          <w:sz w:val="24"/>
          <w:szCs w:val="24"/>
          <w:lang w:val="hr-HR"/>
        </w:rPr>
      </w:pPr>
      <w:r w:rsidRPr="00E968CF">
        <w:rPr>
          <w:rFonts w:ascii="Arial" w:hAnsi="Arial" w:cs="Arial"/>
          <w:b/>
          <w:bCs/>
          <w:sz w:val="24"/>
          <w:szCs w:val="24"/>
          <w:lang w:val="hr-HR"/>
        </w:rPr>
        <w:t>IV.</w:t>
      </w:r>
    </w:p>
    <w:p w14:paraId="299CDB0B" w14:textId="77777777" w:rsidR="00041EE2" w:rsidRPr="00E968CF" w:rsidRDefault="00041EE2" w:rsidP="00041EE2">
      <w:pPr>
        <w:rPr>
          <w:rFonts w:ascii="Arial" w:hAnsi="Arial" w:cs="Arial"/>
          <w:sz w:val="24"/>
          <w:szCs w:val="24"/>
          <w:lang w:val="hr-HR"/>
        </w:rPr>
      </w:pPr>
      <w:r w:rsidRPr="00E968CF">
        <w:rPr>
          <w:rFonts w:ascii="Arial" w:hAnsi="Arial" w:cs="Arial"/>
          <w:b/>
          <w:bCs/>
          <w:sz w:val="24"/>
          <w:szCs w:val="24"/>
          <w:lang w:val="hr-HR"/>
        </w:rPr>
        <w:tab/>
      </w:r>
      <w:r w:rsidRPr="00E968CF">
        <w:rPr>
          <w:rFonts w:ascii="Arial" w:hAnsi="Arial" w:cs="Arial"/>
          <w:sz w:val="24"/>
          <w:szCs w:val="24"/>
          <w:lang w:val="hr-HR"/>
        </w:rPr>
        <w:t>Ova Odluka stupa na snagu danom donošenja, a ista će se objaviti u Službenim novinama Općine Brtonigla-Verteneglio.</w:t>
      </w:r>
    </w:p>
    <w:p w14:paraId="018C1090" w14:textId="77777777" w:rsidR="00041EE2" w:rsidRPr="00E968CF" w:rsidRDefault="00041EE2" w:rsidP="00041EE2">
      <w:pPr>
        <w:jc w:val="both"/>
        <w:rPr>
          <w:rFonts w:ascii="Arial" w:hAnsi="Arial" w:cs="Arial"/>
          <w:sz w:val="24"/>
          <w:szCs w:val="24"/>
          <w:lang w:val="hr-HR"/>
        </w:rPr>
      </w:pPr>
    </w:p>
    <w:p w14:paraId="75641670"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KLASA: 053-01/22-10/47</w:t>
      </w:r>
    </w:p>
    <w:p w14:paraId="1BBDB463"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URBROJ: 2163-13-04/01-22-9</w:t>
      </w:r>
    </w:p>
    <w:p w14:paraId="57BDF5FB" w14:textId="77777777" w:rsidR="00041EE2" w:rsidRPr="00E968CF" w:rsidRDefault="00041EE2" w:rsidP="00041EE2">
      <w:pPr>
        <w:jc w:val="both"/>
        <w:rPr>
          <w:rFonts w:ascii="Arial" w:hAnsi="Arial" w:cs="Arial"/>
          <w:sz w:val="24"/>
          <w:szCs w:val="24"/>
          <w:lang w:val="hr-HR"/>
        </w:rPr>
      </w:pPr>
      <w:r w:rsidRPr="00E968CF">
        <w:rPr>
          <w:rFonts w:ascii="Arial" w:hAnsi="Arial" w:cs="Arial"/>
          <w:sz w:val="24"/>
          <w:szCs w:val="24"/>
          <w:lang w:val="hr-HR"/>
        </w:rPr>
        <w:t>Brtonigla-Verteneglio, 02.rujna  2022. godine</w:t>
      </w:r>
    </w:p>
    <w:p w14:paraId="2D928AFB" w14:textId="77777777" w:rsidR="00041EE2" w:rsidRPr="00E968CF" w:rsidRDefault="00041EE2" w:rsidP="00041EE2">
      <w:pPr>
        <w:tabs>
          <w:tab w:val="center" w:pos="7368"/>
          <w:tab w:val="right" w:pos="9072"/>
        </w:tabs>
        <w:ind w:left="4956" w:firstLine="708"/>
        <w:rPr>
          <w:rFonts w:ascii="Arial" w:hAnsi="Arial" w:cs="Arial"/>
          <w:sz w:val="24"/>
          <w:szCs w:val="24"/>
          <w:lang w:val="hr-HR"/>
        </w:rPr>
      </w:pPr>
      <w:r w:rsidRPr="00E968CF">
        <w:rPr>
          <w:rFonts w:ascii="Arial" w:hAnsi="Arial" w:cs="Arial"/>
          <w:sz w:val="24"/>
          <w:szCs w:val="24"/>
          <w:lang w:val="hr-HR"/>
        </w:rPr>
        <w:tab/>
      </w:r>
    </w:p>
    <w:p w14:paraId="69EA8F21" w14:textId="77777777" w:rsidR="00041EE2" w:rsidRPr="00E968CF" w:rsidRDefault="00041EE2" w:rsidP="00041EE2">
      <w:pPr>
        <w:tabs>
          <w:tab w:val="left" w:pos="6495"/>
          <w:tab w:val="center" w:pos="7368"/>
          <w:tab w:val="right" w:pos="9072"/>
        </w:tabs>
        <w:ind w:left="4956" w:firstLine="708"/>
        <w:jc w:val="right"/>
        <w:rPr>
          <w:rFonts w:ascii="Arial" w:hAnsi="Arial" w:cs="Arial"/>
          <w:sz w:val="24"/>
          <w:szCs w:val="24"/>
          <w:lang w:val="hr-HR"/>
        </w:rPr>
      </w:pPr>
      <w:r w:rsidRPr="00E968CF">
        <w:rPr>
          <w:rFonts w:ascii="Arial" w:hAnsi="Arial" w:cs="Arial"/>
          <w:sz w:val="24"/>
          <w:szCs w:val="24"/>
          <w:lang w:val="hr-HR"/>
        </w:rPr>
        <w:tab/>
      </w:r>
      <w:r w:rsidRPr="00E968CF">
        <w:rPr>
          <w:rFonts w:ascii="Arial" w:hAnsi="Arial" w:cs="Arial"/>
          <w:sz w:val="24"/>
          <w:szCs w:val="24"/>
          <w:lang w:val="hr-HR"/>
        </w:rPr>
        <w:tab/>
        <w:t>Općinski načelnik</w:t>
      </w:r>
    </w:p>
    <w:p w14:paraId="6681DDEC" w14:textId="410C6358" w:rsidR="00041EE2" w:rsidRPr="00E968CF" w:rsidRDefault="00041EE2" w:rsidP="00041EE2">
      <w:pPr>
        <w:ind w:left="4956" w:firstLine="708"/>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E968CF">
        <w:rPr>
          <w:rFonts w:ascii="Arial" w:hAnsi="Arial" w:cs="Arial"/>
          <w:sz w:val="24"/>
          <w:szCs w:val="24"/>
          <w:lang w:val="hr-HR"/>
        </w:rPr>
        <w:t xml:space="preserve"> v.r.</w:t>
      </w:r>
    </w:p>
    <w:p w14:paraId="1F2B8705" w14:textId="77777777" w:rsidR="00041EE2" w:rsidRPr="00E968CF" w:rsidRDefault="00041EE2" w:rsidP="00041EE2">
      <w:pPr>
        <w:rPr>
          <w:rFonts w:ascii="Arial" w:hAnsi="Arial" w:cs="Arial"/>
          <w:sz w:val="24"/>
          <w:szCs w:val="24"/>
          <w:lang w:val="hr-HR"/>
        </w:rPr>
      </w:pPr>
    </w:p>
    <w:p w14:paraId="44A85917" w14:textId="4D8F59F2" w:rsidR="00041EE2" w:rsidRPr="00E968CF" w:rsidRDefault="00041EE2" w:rsidP="00455067">
      <w:pPr>
        <w:rPr>
          <w:rFonts w:ascii="Arial" w:hAnsi="Arial" w:cs="Arial"/>
          <w:sz w:val="24"/>
          <w:szCs w:val="24"/>
          <w:lang w:val="hr-HR"/>
        </w:rPr>
      </w:pPr>
    </w:p>
    <w:p w14:paraId="0F7A6784" w14:textId="65E1FB2F" w:rsidR="00041EE2" w:rsidRPr="00E968CF" w:rsidRDefault="00041EE2" w:rsidP="00041EE2">
      <w:pPr>
        <w:pStyle w:val="ListParagraph"/>
        <w:numPr>
          <w:ilvl w:val="0"/>
          <w:numId w:val="17"/>
        </w:numPr>
        <w:jc w:val="center"/>
        <w:rPr>
          <w:rFonts w:cs="Arial"/>
          <w:sz w:val="24"/>
          <w:szCs w:val="24"/>
          <w:lang w:val="hr-HR"/>
        </w:rPr>
      </w:pPr>
    </w:p>
    <w:p w14:paraId="296E17D0" w14:textId="493C513B" w:rsidR="00041EE2" w:rsidRPr="00E968CF" w:rsidRDefault="00041EE2" w:rsidP="00455067">
      <w:pPr>
        <w:rPr>
          <w:rFonts w:ascii="Arial" w:hAnsi="Arial" w:cs="Arial"/>
          <w:sz w:val="24"/>
          <w:szCs w:val="24"/>
          <w:lang w:val="hr-HR"/>
        </w:rPr>
      </w:pPr>
    </w:p>
    <w:p w14:paraId="2A053367" w14:textId="2491D0A2" w:rsidR="00041EE2" w:rsidRPr="00E968CF" w:rsidRDefault="00041EE2" w:rsidP="00455067">
      <w:pPr>
        <w:rPr>
          <w:rFonts w:ascii="Arial" w:hAnsi="Arial" w:cs="Arial"/>
          <w:sz w:val="24"/>
          <w:szCs w:val="24"/>
          <w:lang w:val="hr-HR"/>
        </w:rPr>
      </w:pPr>
    </w:p>
    <w:p w14:paraId="609F72F8" w14:textId="77777777" w:rsidR="00E968CF" w:rsidRPr="00E968CF" w:rsidRDefault="00E968CF" w:rsidP="00E968CF">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E968CF">
        <w:rPr>
          <w:rFonts w:ascii="Arial" w:hAnsi="Arial" w:cs="Arial"/>
          <w:sz w:val="24"/>
          <w:szCs w:val="24"/>
          <w:lang w:val="hr-HR"/>
        </w:rPr>
        <w:t>proč.tekst</w:t>
      </w:r>
      <w:proofErr w:type="spellEnd"/>
      <w:r w:rsidRPr="00E968CF">
        <w:rPr>
          <w:rFonts w:ascii="Arial" w:hAnsi="Arial" w:cs="Arial"/>
          <w:sz w:val="24"/>
          <w:szCs w:val="24"/>
          <w:lang w:val="hr-HR"/>
        </w:rPr>
        <w:t>, 137/15, 123/17,  98/19 i 144/20), članka 52. Statuta Općine Brtonigla – Verteneglio  (Službene novine Općine Brtonigla - Verteneglio br. 03/18, 03/21 i 07/21-proč.tekst), st. 6. članka 4. i čl. 7. Pravilnika o provedbi postupaka jednostavne nabave (Službene novine Općine Brtonigla - Verteneglio br. 6/17), Općinski načelnik Općine Brtonigla - Verteneglio, donosi sljedeću</w:t>
      </w:r>
    </w:p>
    <w:p w14:paraId="600A847C" w14:textId="77777777" w:rsidR="00E968CF" w:rsidRPr="00E968CF" w:rsidRDefault="00E968CF" w:rsidP="00E968CF">
      <w:pPr>
        <w:jc w:val="both"/>
        <w:rPr>
          <w:rFonts w:ascii="Arial" w:hAnsi="Arial" w:cs="Arial"/>
          <w:sz w:val="24"/>
          <w:szCs w:val="24"/>
          <w:lang w:val="hr-HR"/>
        </w:rPr>
      </w:pPr>
    </w:p>
    <w:p w14:paraId="0E89749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ODLUKU</w:t>
      </w:r>
    </w:p>
    <w:p w14:paraId="4A49D19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 izravnom ugovaranju nabave telefonske centrale</w:t>
      </w:r>
    </w:p>
    <w:p w14:paraId="0CFB664E" w14:textId="77777777" w:rsidR="00E968CF" w:rsidRPr="00E968CF" w:rsidRDefault="00E968CF" w:rsidP="00E968CF">
      <w:pPr>
        <w:jc w:val="center"/>
        <w:rPr>
          <w:rFonts w:ascii="Arial" w:hAnsi="Arial" w:cs="Arial"/>
          <w:b/>
          <w:sz w:val="24"/>
          <w:szCs w:val="24"/>
          <w:lang w:val="hr-HR"/>
        </w:rPr>
      </w:pPr>
    </w:p>
    <w:p w14:paraId="239071E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776DEA1A" w14:textId="77777777" w:rsidR="00E968CF" w:rsidRPr="00E968CF" w:rsidRDefault="00E968CF" w:rsidP="00E968CF">
      <w:pPr>
        <w:pStyle w:val="NoSpacing"/>
        <w:jc w:val="both"/>
        <w:rPr>
          <w:rFonts w:ascii="Arial" w:hAnsi="Arial" w:cs="Arial"/>
          <w:sz w:val="24"/>
          <w:szCs w:val="24"/>
          <w:lang w:val="hr-HR"/>
        </w:rPr>
      </w:pPr>
      <w:r w:rsidRPr="00E968CF">
        <w:rPr>
          <w:rFonts w:ascii="Arial" w:hAnsi="Arial" w:cs="Arial"/>
          <w:sz w:val="24"/>
          <w:szCs w:val="24"/>
          <w:lang w:val="hr-HR"/>
        </w:rPr>
        <w:tab/>
        <w:t xml:space="preserve">Prihvaća se ponuda broj:371 ponuditelja MRAK WORLD d.o.o., Pazin, Josipa </w:t>
      </w:r>
      <w:proofErr w:type="spellStart"/>
      <w:r w:rsidRPr="00E968CF">
        <w:rPr>
          <w:rFonts w:ascii="Arial" w:hAnsi="Arial" w:cs="Arial"/>
          <w:sz w:val="24"/>
          <w:szCs w:val="24"/>
          <w:lang w:val="hr-HR"/>
        </w:rPr>
        <w:t>Voltića</w:t>
      </w:r>
      <w:proofErr w:type="spellEnd"/>
      <w:r w:rsidRPr="00E968CF">
        <w:rPr>
          <w:rFonts w:ascii="Arial" w:hAnsi="Arial" w:cs="Arial"/>
          <w:sz w:val="24"/>
          <w:szCs w:val="24"/>
          <w:lang w:val="hr-HR"/>
        </w:rPr>
        <w:t xml:space="preserve"> 23, od 27. srpnja 2022.godine, za nabavu, ugradnju i podešavanje  telefonske centrale(Centrala </w:t>
      </w:r>
      <w:proofErr w:type="spellStart"/>
      <w:r w:rsidRPr="00E968CF">
        <w:rPr>
          <w:rFonts w:ascii="Arial" w:hAnsi="Arial" w:cs="Arial"/>
          <w:sz w:val="24"/>
          <w:szCs w:val="24"/>
          <w:lang w:val="hr-HR"/>
        </w:rPr>
        <w:t>GrandStream</w:t>
      </w:r>
      <w:proofErr w:type="spellEnd"/>
      <w:r w:rsidRPr="00E968CF">
        <w:rPr>
          <w:rFonts w:ascii="Arial" w:hAnsi="Arial" w:cs="Arial"/>
          <w:sz w:val="24"/>
          <w:szCs w:val="24"/>
          <w:lang w:val="hr-HR"/>
        </w:rPr>
        <w:t xml:space="preserve"> UCM6204) sa 8 portova (FXS </w:t>
      </w:r>
      <w:proofErr w:type="spellStart"/>
      <w:r w:rsidRPr="00E968CF">
        <w:rPr>
          <w:rFonts w:ascii="Arial" w:hAnsi="Arial" w:cs="Arial"/>
          <w:sz w:val="24"/>
          <w:szCs w:val="24"/>
          <w:lang w:val="hr-HR"/>
        </w:rPr>
        <w:t>Gateway</w:t>
      </w:r>
      <w:proofErr w:type="spellEnd"/>
      <w:r w:rsidRPr="00E968CF">
        <w:rPr>
          <w:rFonts w:ascii="Arial" w:hAnsi="Arial" w:cs="Arial"/>
          <w:sz w:val="24"/>
          <w:szCs w:val="24"/>
          <w:lang w:val="hr-HR"/>
        </w:rPr>
        <w:t>) dobavu, ugradnju i podešavanje dva telefona (</w:t>
      </w:r>
      <w:proofErr w:type="spellStart"/>
      <w:r w:rsidRPr="00E968CF">
        <w:rPr>
          <w:rFonts w:ascii="Arial" w:hAnsi="Arial" w:cs="Arial"/>
          <w:sz w:val="24"/>
          <w:szCs w:val="24"/>
          <w:lang w:val="hr-HR"/>
        </w:rPr>
        <w:t>Yealink</w:t>
      </w:r>
      <w:proofErr w:type="spellEnd"/>
      <w:r w:rsidRPr="00E968CF">
        <w:rPr>
          <w:rFonts w:ascii="Arial" w:hAnsi="Arial" w:cs="Arial"/>
          <w:sz w:val="24"/>
          <w:szCs w:val="24"/>
          <w:lang w:val="hr-HR"/>
        </w:rPr>
        <w:t xml:space="preserve"> T31P-Bazni SIP) za ponuđenu cijenu u iznosu od 8.455,00 kuna bez PDV-a, odnosno 10.568,75 kn sa PDV-om te se pristupa izravnom ugovaranju nabave robe.</w:t>
      </w:r>
    </w:p>
    <w:p w14:paraId="4EBAE314" w14:textId="77777777" w:rsidR="00E968CF" w:rsidRPr="00E968CF" w:rsidRDefault="00E968CF" w:rsidP="00E968CF">
      <w:pPr>
        <w:pStyle w:val="NoSpacing"/>
        <w:jc w:val="both"/>
        <w:rPr>
          <w:rFonts w:ascii="Arial" w:hAnsi="Arial" w:cs="Arial"/>
          <w:b/>
          <w:sz w:val="24"/>
          <w:szCs w:val="24"/>
          <w:lang w:val="hr-HR"/>
        </w:rPr>
      </w:pPr>
      <w:r w:rsidRPr="00E968CF">
        <w:rPr>
          <w:rFonts w:ascii="Arial" w:hAnsi="Arial" w:cs="Arial"/>
          <w:sz w:val="24"/>
          <w:szCs w:val="24"/>
          <w:lang w:val="hr-HR"/>
        </w:rPr>
        <w:tab/>
      </w:r>
    </w:p>
    <w:p w14:paraId="72A64503"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II.</w:t>
      </w:r>
    </w:p>
    <w:p w14:paraId="6FB2809E" w14:textId="77777777" w:rsidR="00E968CF" w:rsidRPr="00E968CF" w:rsidRDefault="00E968CF" w:rsidP="00E968CF">
      <w:pPr>
        <w:jc w:val="both"/>
        <w:rPr>
          <w:rFonts w:ascii="Arial" w:hAnsi="Arial" w:cs="Arial"/>
          <w:sz w:val="24"/>
          <w:szCs w:val="24"/>
          <w:lang w:val="hr-HR"/>
        </w:rPr>
      </w:pPr>
      <w:r w:rsidRPr="00E968CF">
        <w:rPr>
          <w:rFonts w:ascii="Arial" w:hAnsi="Arial" w:cs="Arial"/>
          <w:b/>
          <w:sz w:val="24"/>
          <w:szCs w:val="24"/>
          <w:lang w:val="hr-HR"/>
        </w:rPr>
        <w:tab/>
      </w:r>
      <w:r w:rsidRPr="00E968CF">
        <w:rPr>
          <w:rFonts w:ascii="Arial" w:hAnsi="Arial" w:cs="Arial"/>
          <w:sz w:val="24"/>
          <w:szCs w:val="24"/>
          <w:lang w:val="hr-HR"/>
        </w:rPr>
        <w:t xml:space="preserve">Naručitelj robe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je Općina Brtonigla - Verteneglio, Trg Sv. Zenona 1, Brtonigla, OIB: 81025770849. </w:t>
      </w:r>
    </w:p>
    <w:p w14:paraId="2DFD2968" w14:textId="77777777" w:rsidR="00E968CF" w:rsidRPr="00E968CF" w:rsidRDefault="00E968CF" w:rsidP="00E968CF">
      <w:pPr>
        <w:tabs>
          <w:tab w:val="left" w:pos="3402"/>
        </w:tabs>
        <w:jc w:val="both"/>
        <w:rPr>
          <w:rFonts w:ascii="Arial" w:hAnsi="Arial" w:cs="Arial"/>
          <w:sz w:val="24"/>
          <w:szCs w:val="24"/>
          <w:lang w:val="hr-HR"/>
        </w:rPr>
      </w:pPr>
      <w:r w:rsidRPr="00E968CF">
        <w:rPr>
          <w:rFonts w:ascii="Arial" w:hAnsi="Arial" w:cs="Arial"/>
          <w:sz w:val="24"/>
          <w:szCs w:val="24"/>
          <w:lang w:val="hr-HR"/>
        </w:rPr>
        <w:t xml:space="preserve">            Rok izvršenja naručene usluge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 određuje se na  30 (trideset) dana od dana primitka ove Odluke i narudžbenice.</w:t>
      </w:r>
    </w:p>
    <w:p w14:paraId="642A45EF"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lastRenderedPageBreak/>
        <w:t xml:space="preserve">Plaćanje ugovorene nabave izvršiti će se u roku od 30 dana od dana uredno dostavljene robe i izvršene usluge  podešavanja, odnosno stavljanja u funkciju te predanog računa. </w:t>
      </w:r>
    </w:p>
    <w:p w14:paraId="44C9C2C8"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Za plaćanje usluge iz ove Odluke koristiti će se proračunska sredstva koja su osigurana i namijenjena u Općinskim proračunom Općine Brtonigla - Verteneglio za 2022. godinu, za računala i računalnu opremu (proračunska stavka – račun 42211 pozicija 71).</w:t>
      </w:r>
    </w:p>
    <w:p w14:paraId="09BCB2F8" w14:textId="77777777" w:rsidR="00E968CF" w:rsidRPr="00E968CF" w:rsidRDefault="00E968CF" w:rsidP="00E968CF">
      <w:pPr>
        <w:pStyle w:val="BodyText"/>
        <w:rPr>
          <w:rFonts w:ascii="Arial" w:hAnsi="Arial" w:cs="Arial"/>
          <w:b/>
          <w:szCs w:val="24"/>
        </w:rPr>
      </w:pPr>
    </w:p>
    <w:p w14:paraId="272A792F"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III.</w:t>
      </w:r>
    </w:p>
    <w:p w14:paraId="2377D68B" w14:textId="77777777" w:rsidR="00E968CF" w:rsidRPr="00E968CF" w:rsidRDefault="00E968CF" w:rsidP="00E968CF">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476E5D80" w14:textId="77777777" w:rsidR="00E968CF" w:rsidRPr="00E968CF" w:rsidRDefault="00E968CF" w:rsidP="00E968CF">
      <w:pPr>
        <w:pStyle w:val="BodyText"/>
        <w:ind w:firstLine="708"/>
        <w:rPr>
          <w:rFonts w:ascii="Arial" w:hAnsi="Arial" w:cs="Arial"/>
          <w:b/>
          <w:szCs w:val="24"/>
        </w:rPr>
      </w:pPr>
    </w:p>
    <w:p w14:paraId="7005CA85" w14:textId="77777777" w:rsidR="00E968CF" w:rsidRPr="00E968CF" w:rsidRDefault="00E968CF" w:rsidP="00E968CF">
      <w:pPr>
        <w:pStyle w:val="BodyText"/>
        <w:ind w:firstLine="708"/>
        <w:rPr>
          <w:rFonts w:ascii="Arial" w:hAnsi="Arial" w:cs="Arial"/>
          <w:b/>
          <w:szCs w:val="24"/>
        </w:rPr>
      </w:pPr>
    </w:p>
    <w:p w14:paraId="2937340C"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IV.</w:t>
      </w:r>
    </w:p>
    <w:p w14:paraId="45D48135" w14:textId="77777777" w:rsidR="00E968CF" w:rsidRPr="00E968CF" w:rsidRDefault="00E968CF" w:rsidP="00E968CF">
      <w:pPr>
        <w:pStyle w:val="BodyText"/>
        <w:rPr>
          <w:rFonts w:ascii="Arial" w:hAnsi="Arial" w:cs="Arial"/>
          <w:szCs w:val="24"/>
        </w:rPr>
      </w:pPr>
      <w:r w:rsidRPr="00E968CF">
        <w:rPr>
          <w:rFonts w:ascii="Arial" w:hAnsi="Arial" w:cs="Arial"/>
          <w:szCs w:val="24"/>
        </w:rPr>
        <w:tab/>
        <w:t>Ova Odluka stupa na snagu danom donošenja, a ista će se objaviti i u Službenim novinama Općine Brtonigla - Verteneglio.</w:t>
      </w:r>
    </w:p>
    <w:p w14:paraId="046DA7B9" w14:textId="0535B75E" w:rsidR="00E968CF" w:rsidRDefault="00E968CF" w:rsidP="00E968CF">
      <w:pPr>
        <w:jc w:val="both"/>
        <w:rPr>
          <w:rFonts w:ascii="Arial" w:hAnsi="Arial" w:cs="Arial"/>
          <w:sz w:val="24"/>
          <w:szCs w:val="24"/>
          <w:lang w:val="hr-HR"/>
        </w:rPr>
      </w:pPr>
    </w:p>
    <w:p w14:paraId="78C84106" w14:textId="77777777" w:rsidR="00E968CF" w:rsidRPr="00E968CF" w:rsidRDefault="00E968CF" w:rsidP="00E968CF">
      <w:pPr>
        <w:jc w:val="both"/>
        <w:rPr>
          <w:rFonts w:ascii="Arial" w:hAnsi="Arial" w:cs="Arial"/>
          <w:sz w:val="24"/>
          <w:szCs w:val="24"/>
          <w:lang w:val="hr-HR"/>
        </w:rPr>
      </w:pPr>
    </w:p>
    <w:p w14:paraId="7DC8130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030-02/22-20/01</w:t>
      </w:r>
    </w:p>
    <w:p w14:paraId="7F8F2E43"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2163-13-04/05-22-2</w:t>
      </w:r>
    </w:p>
    <w:p w14:paraId="32EEB30E"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 06. rujna 2022. godine</w:t>
      </w:r>
    </w:p>
    <w:p w14:paraId="0A57FD86" w14:textId="25667181" w:rsidR="00E968CF" w:rsidRDefault="00E968CF" w:rsidP="00E968CF">
      <w:pPr>
        <w:rPr>
          <w:rFonts w:ascii="Arial" w:hAnsi="Arial" w:cs="Arial"/>
          <w:sz w:val="24"/>
          <w:szCs w:val="24"/>
          <w:lang w:val="hr-HR"/>
        </w:rPr>
      </w:pPr>
    </w:p>
    <w:p w14:paraId="661D182F" w14:textId="77777777" w:rsidR="00E968CF" w:rsidRPr="00E968CF" w:rsidRDefault="00E968CF" w:rsidP="00E968CF">
      <w:pPr>
        <w:rPr>
          <w:rFonts w:ascii="Arial" w:hAnsi="Arial" w:cs="Arial"/>
          <w:sz w:val="24"/>
          <w:szCs w:val="24"/>
          <w:lang w:val="hr-HR"/>
        </w:rPr>
      </w:pPr>
    </w:p>
    <w:p w14:paraId="6CA5C48F" w14:textId="77777777" w:rsidR="00E968CF" w:rsidRPr="00E968CF" w:rsidRDefault="00E968CF" w:rsidP="00E968CF">
      <w:pPr>
        <w:jc w:val="center"/>
        <w:rPr>
          <w:rFonts w:ascii="Arial" w:hAnsi="Arial" w:cs="Arial"/>
          <w:sz w:val="24"/>
          <w:szCs w:val="24"/>
          <w:lang w:val="hr-HR"/>
        </w:rPr>
      </w:pPr>
      <w:r w:rsidRPr="00E968CF">
        <w:rPr>
          <w:rFonts w:ascii="Arial" w:hAnsi="Arial" w:cs="Arial"/>
          <w:sz w:val="24"/>
          <w:szCs w:val="24"/>
          <w:lang w:val="hr-HR"/>
        </w:rPr>
        <w:t>OPĆINSKI NAČELNIK OPĆINE BRTONIGLA-VERTENEGLIO</w:t>
      </w:r>
    </w:p>
    <w:p w14:paraId="2E729BB6" w14:textId="53783BD7" w:rsidR="00E968CF" w:rsidRDefault="00E968CF" w:rsidP="00E968CF">
      <w:pPr>
        <w:pStyle w:val="BodyText"/>
        <w:ind w:firstLine="708"/>
        <w:jc w:val="center"/>
        <w:rPr>
          <w:rFonts w:ascii="Arial" w:hAnsi="Arial" w:cs="Arial"/>
          <w:szCs w:val="24"/>
        </w:rPr>
      </w:pPr>
      <w:proofErr w:type="spellStart"/>
      <w:r w:rsidRPr="00E968CF">
        <w:rPr>
          <w:rFonts w:ascii="Arial" w:hAnsi="Arial" w:cs="Arial"/>
          <w:szCs w:val="24"/>
        </w:rPr>
        <w:t>Neš</w:t>
      </w:r>
      <w:proofErr w:type="spellEnd"/>
      <w:r w:rsidRPr="00E968CF">
        <w:rPr>
          <w:rFonts w:ascii="Arial" w:hAnsi="Arial" w:cs="Arial"/>
          <w:szCs w:val="24"/>
        </w:rPr>
        <w:t xml:space="preserve"> </w:t>
      </w:r>
      <w:proofErr w:type="spellStart"/>
      <w:r w:rsidRPr="00E968CF">
        <w:rPr>
          <w:rFonts w:ascii="Arial" w:hAnsi="Arial" w:cs="Arial"/>
          <w:szCs w:val="24"/>
        </w:rPr>
        <w:t>Sinožić</w:t>
      </w:r>
      <w:proofErr w:type="spellEnd"/>
      <w:r w:rsidRPr="00E968CF">
        <w:rPr>
          <w:rFonts w:ascii="Arial" w:hAnsi="Arial" w:cs="Arial"/>
          <w:szCs w:val="24"/>
        </w:rPr>
        <w:t xml:space="preserve"> </w:t>
      </w:r>
      <w:proofErr w:type="spellStart"/>
      <w:r w:rsidRPr="00E968CF">
        <w:rPr>
          <w:rFonts w:ascii="Arial" w:hAnsi="Arial" w:cs="Arial"/>
          <w:szCs w:val="24"/>
        </w:rPr>
        <w:t>mag.ing.agr</w:t>
      </w:r>
      <w:proofErr w:type="spellEnd"/>
      <w:r w:rsidRPr="00E968CF">
        <w:rPr>
          <w:rFonts w:ascii="Arial" w:hAnsi="Arial" w:cs="Arial"/>
          <w:szCs w:val="24"/>
        </w:rPr>
        <w:t>.</w:t>
      </w:r>
      <w:r>
        <w:rPr>
          <w:rFonts w:ascii="Arial" w:hAnsi="Arial" w:cs="Arial"/>
          <w:szCs w:val="24"/>
        </w:rPr>
        <w:t xml:space="preserve"> v.r.</w:t>
      </w:r>
    </w:p>
    <w:p w14:paraId="08FDA501" w14:textId="160635C4" w:rsidR="00041EE2" w:rsidRDefault="00041EE2" w:rsidP="00455067">
      <w:pPr>
        <w:rPr>
          <w:rFonts w:ascii="Arial" w:hAnsi="Arial" w:cs="Arial"/>
          <w:sz w:val="24"/>
          <w:szCs w:val="24"/>
          <w:lang w:val="hr-HR"/>
        </w:rPr>
      </w:pPr>
    </w:p>
    <w:p w14:paraId="074962F8" w14:textId="77777777" w:rsidR="00E968CF" w:rsidRPr="00E968CF" w:rsidRDefault="00E968CF" w:rsidP="00455067">
      <w:pPr>
        <w:rPr>
          <w:rFonts w:ascii="Arial" w:hAnsi="Arial" w:cs="Arial"/>
          <w:sz w:val="24"/>
          <w:szCs w:val="24"/>
          <w:lang w:val="hr-HR"/>
        </w:rPr>
      </w:pPr>
    </w:p>
    <w:p w14:paraId="42C8A098" w14:textId="68CF0CA0" w:rsidR="00E968CF" w:rsidRPr="00E968CF" w:rsidRDefault="00E968CF" w:rsidP="00455067">
      <w:pPr>
        <w:pStyle w:val="ListParagraph"/>
        <w:numPr>
          <w:ilvl w:val="0"/>
          <w:numId w:val="17"/>
        </w:numPr>
        <w:jc w:val="center"/>
        <w:rPr>
          <w:rFonts w:cs="Arial"/>
          <w:sz w:val="24"/>
          <w:szCs w:val="24"/>
          <w:lang w:val="hr-HR"/>
        </w:rPr>
      </w:pPr>
    </w:p>
    <w:p w14:paraId="6A2451E7" w14:textId="3E0C5D2D" w:rsidR="00E968CF" w:rsidRDefault="00E968CF" w:rsidP="00455067">
      <w:pPr>
        <w:rPr>
          <w:rFonts w:ascii="Arial" w:hAnsi="Arial" w:cs="Arial"/>
          <w:sz w:val="24"/>
          <w:szCs w:val="24"/>
          <w:lang w:val="hr-HR"/>
        </w:rPr>
      </w:pPr>
    </w:p>
    <w:p w14:paraId="7B5F672D" w14:textId="77777777" w:rsidR="00E968CF" w:rsidRPr="00E968CF" w:rsidRDefault="00E968CF" w:rsidP="00455067">
      <w:pPr>
        <w:rPr>
          <w:rFonts w:ascii="Arial" w:hAnsi="Arial" w:cs="Arial"/>
          <w:sz w:val="24"/>
          <w:szCs w:val="24"/>
          <w:lang w:val="hr-HR"/>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968CF" w:rsidRPr="00E968CF" w14:paraId="71DEFAF4" w14:textId="77777777" w:rsidTr="00CD03B1">
        <w:tc>
          <w:tcPr>
            <w:tcW w:w="612" w:type="dxa"/>
            <w:vMerge w:val="restart"/>
            <w:vAlign w:val="center"/>
          </w:tcPr>
          <w:p w14:paraId="04360579" w14:textId="77777777" w:rsidR="00E968CF" w:rsidRPr="00E968CF" w:rsidRDefault="00E968CF" w:rsidP="00CD03B1">
            <w:pPr>
              <w:autoSpaceDE w:val="0"/>
              <w:autoSpaceDN w:val="0"/>
              <w:adjustRightInd w:val="0"/>
              <w:jc w:val="center"/>
              <w:rPr>
                <w:rFonts w:asciiTheme="minorHAnsi" w:eastAsia="Calibri" w:hAnsiTheme="minorHAnsi" w:cstheme="minorHAnsi"/>
                <w:sz w:val="16"/>
                <w:szCs w:val="16"/>
                <w:lang w:val="hr-HR"/>
              </w:rPr>
            </w:pPr>
            <w:r w:rsidRPr="00E968CF">
              <w:rPr>
                <w:rFonts w:asciiTheme="minorHAnsi" w:eastAsia="Calibri" w:hAnsiTheme="minorHAnsi" w:cstheme="minorHAnsi"/>
                <w:noProof/>
                <w:sz w:val="16"/>
                <w:szCs w:val="16"/>
                <w:lang w:val="hr-HR"/>
              </w:rPr>
              <w:drawing>
                <wp:inline distT="0" distB="0" distL="0" distR="0" wp14:anchorId="15637ACF" wp14:editId="246B13BE">
                  <wp:extent cx="252000" cy="2520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77C97F9"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 xml:space="preserve">                                     </w:t>
            </w:r>
            <w:r w:rsidRPr="00E968CF">
              <w:rPr>
                <w:rFonts w:asciiTheme="minorHAnsi" w:eastAsia="Calibri" w:hAnsiTheme="minorHAnsi" w:cstheme="minorHAnsi"/>
                <w:noProof/>
                <w:sz w:val="16"/>
                <w:szCs w:val="16"/>
                <w:lang w:val="hr-HR"/>
              </w:rPr>
              <w:drawing>
                <wp:inline distT="0" distB="0" distL="0" distR="0" wp14:anchorId="3AE130DF" wp14:editId="6C1CB479">
                  <wp:extent cx="252000" cy="252000"/>
                  <wp:effectExtent l="0" t="0" r="0" b="0"/>
                  <wp:docPr id="8"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968CF" w:rsidRPr="00E968CF" w14:paraId="51424CF5" w14:textId="77777777" w:rsidTr="00CD03B1">
        <w:tc>
          <w:tcPr>
            <w:tcW w:w="612" w:type="dxa"/>
            <w:vMerge/>
          </w:tcPr>
          <w:p w14:paraId="124E5822"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p>
        </w:tc>
        <w:tc>
          <w:tcPr>
            <w:tcW w:w="5448" w:type="dxa"/>
          </w:tcPr>
          <w:p w14:paraId="6297BCA2"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REPUBLIKA HRVATSKA - REPUBBLICA DI CROAZIA</w:t>
            </w:r>
          </w:p>
          <w:p w14:paraId="722C7A1A"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ISTARSKA ŽUPANIJA - REGIONE ISTRIANA</w:t>
            </w:r>
          </w:p>
          <w:p w14:paraId="2F551CD3"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 xml:space="preserve">Općina Brtonigla-Verteneglio - </w:t>
            </w:r>
            <w:proofErr w:type="spellStart"/>
            <w:r w:rsidRPr="00E968CF">
              <w:rPr>
                <w:rFonts w:asciiTheme="minorHAnsi" w:eastAsia="Calibri" w:hAnsiTheme="minorHAnsi" w:cstheme="minorHAnsi"/>
                <w:sz w:val="16"/>
                <w:szCs w:val="16"/>
                <w:lang w:val="hr-HR"/>
              </w:rPr>
              <w:t>Comune</w:t>
            </w:r>
            <w:proofErr w:type="spellEnd"/>
            <w:r w:rsidRPr="00E968CF">
              <w:rPr>
                <w:rFonts w:asciiTheme="minorHAnsi" w:eastAsia="Calibri" w:hAnsiTheme="minorHAnsi" w:cstheme="minorHAnsi"/>
                <w:sz w:val="16"/>
                <w:szCs w:val="16"/>
                <w:lang w:val="hr-HR"/>
              </w:rPr>
              <w:t xml:space="preserve"> di Brtonigla-Verteneglio</w:t>
            </w:r>
          </w:p>
          <w:p w14:paraId="6F3F9B59"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OPĆINSKI NAČELNIK – IL SINDACO</w:t>
            </w:r>
          </w:p>
          <w:p w14:paraId="76379738"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 xml:space="preserve">52474 Brtonigla-Verteneglio, Trg Sv. Zenona / </w:t>
            </w:r>
            <w:proofErr w:type="spellStart"/>
            <w:r w:rsidRPr="00E968CF">
              <w:rPr>
                <w:rFonts w:asciiTheme="minorHAnsi" w:eastAsia="Calibri" w:hAnsiTheme="minorHAnsi" w:cstheme="minorHAnsi"/>
                <w:sz w:val="16"/>
                <w:szCs w:val="16"/>
                <w:lang w:val="hr-HR"/>
              </w:rPr>
              <w:t>Piazza</w:t>
            </w:r>
            <w:proofErr w:type="spellEnd"/>
            <w:r w:rsidRPr="00E968CF">
              <w:rPr>
                <w:rFonts w:asciiTheme="minorHAnsi" w:eastAsia="Calibri" w:hAnsiTheme="minorHAnsi" w:cstheme="minorHAnsi"/>
                <w:sz w:val="16"/>
                <w:szCs w:val="16"/>
                <w:lang w:val="hr-HR"/>
              </w:rPr>
              <w:t xml:space="preserve"> S. Zenone 1</w:t>
            </w:r>
          </w:p>
          <w:p w14:paraId="4DB14324"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Tel. &amp; Fax: +385 (0)52 774-174</w:t>
            </w:r>
          </w:p>
          <w:p w14:paraId="2469A967"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r w:rsidRPr="00E968CF">
              <w:rPr>
                <w:rFonts w:asciiTheme="minorHAnsi" w:eastAsia="Calibri" w:hAnsiTheme="minorHAnsi" w:cstheme="minorHAnsi"/>
                <w:sz w:val="16"/>
                <w:szCs w:val="16"/>
                <w:lang w:val="hr-HR"/>
              </w:rPr>
              <w:t xml:space="preserve">E-mail: </w:t>
            </w:r>
            <w:proofErr w:type="spellStart"/>
            <w:r w:rsidRPr="00E968CF">
              <w:rPr>
                <w:rFonts w:asciiTheme="minorHAnsi" w:eastAsia="Calibri" w:hAnsiTheme="minorHAnsi" w:cstheme="minorHAnsi"/>
                <w:sz w:val="16"/>
                <w:szCs w:val="16"/>
                <w:lang w:val="hr-HR"/>
              </w:rPr>
              <w:t>info@brtonigla-verteneglio.hr</w:t>
            </w:r>
            <w:proofErr w:type="spellEnd"/>
          </w:p>
          <w:p w14:paraId="0494886C" w14:textId="77777777" w:rsidR="00E968CF" w:rsidRPr="00E968CF" w:rsidRDefault="00E968CF" w:rsidP="00CD03B1">
            <w:pPr>
              <w:autoSpaceDE w:val="0"/>
              <w:autoSpaceDN w:val="0"/>
              <w:adjustRightInd w:val="0"/>
              <w:rPr>
                <w:rFonts w:asciiTheme="minorHAnsi" w:eastAsia="Calibri" w:hAnsiTheme="minorHAnsi" w:cstheme="minorHAnsi"/>
                <w:sz w:val="16"/>
                <w:szCs w:val="16"/>
                <w:lang w:val="hr-HR"/>
              </w:rPr>
            </w:pPr>
            <w:proofErr w:type="spellStart"/>
            <w:r w:rsidRPr="00E968CF">
              <w:rPr>
                <w:rFonts w:asciiTheme="minorHAnsi" w:eastAsia="Calibri" w:hAnsiTheme="minorHAnsi" w:cstheme="minorHAnsi"/>
                <w:sz w:val="16"/>
                <w:szCs w:val="16"/>
                <w:lang w:val="hr-HR"/>
              </w:rPr>
              <w:t>www.brtonigla-verteneglio.hr</w:t>
            </w:r>
            <w:proofErr w:type="spellEnd"/>
          </w:p>
        </w:tc>
      </w:tr>
    </w:tbl>
    <w:p w14:paraId="778F35E8" w14:textId="1C9D4BEF" w:rsidR="00E968CF" w:rsidRDefault="00E968CF" w:rsidP="00E968CF">
      <w:pPr>
        <w:ind w:left="142"/>
        <w:rPr>
          <w:rFonts w:ascii="Arial" w:hAnsi="Arial" w:cs="Arial"/>
          <w:sz w:val="24"/>
          <w:szCs w:val="24"/>
          <w:lang w:val="hr-HR"/>
        </w:rPr>
      </w:pPr>
    </w:p>
    <w:p w14:paraId="5976CFBD" w14:textId="77777777" w:rsidR="00E968CF" w:rsidRPr="00E968CF" w:rsidRDefault="00E968CF" w:rsidP="00E968CF">
      <w:pPr>
        <w:ind w:left="142"/>
        <w:rPr>
          <w:rFonts w:ascii="Arial" w:hAnsi="Arial" w:cs="Arial"/>
          <w:sz w:val="24"/>
          <w:szCs w:val="24"/>
          <w:lang w:val="hr-HR"/>
        </w:rPr>
      </w:pPr>
    </w:p>
    <w:p w14:paraId="4C13FC7E" w14:textId="77777777" w:rsidR="00E968CF" w:rsidRPr="00E968CF" w:rsidRDefault="00E968CF" w:rsidP="00E968CF">
      <w:pPr>
        <w:pStyle w:val="NoSpacing"/>
        <w:rPr>
          <w:rFonts w:ascii="Arial" w:hAnsi="Arial" w:cs="Arial"/>
          <w:sz w:val="24"/>
          <w:szCs w:val="24"/>
          <w:lang w:val="hr-HR"/>
        </w:rPr>
      </w:pPr>
      <w:r w:rsidRPr="00E968CF">
        <w:rPr>
          <w:rFonts w:ascii="Arial" w:hAnsi="Arial" w:cs="Arial"/>
          <w:sz w:val="24"/>
          <w:szCs w:val="24"/>
          <w:lang w:val="hr-HR"/>
        </w:rPr>
        <w:t xml:space="preserve">KLASA: 324-01/20-01/01                                                                          </w:t>
      </w:r>
    </w:p>
    <w:p w14:paraId="35CA4750" w14:textId="77777777" w:rsidR="00E968CF" w:rsidRPr="00E968CF" w:rsidRDefault="00E968CF" w:rsidP="00E968CF">
      <w:pPr>
        <w:pStyle w:val="NoSpacing"/>
        <w:rPr>
          <w:rFonts w:ascii="Arial" w:hAnsi="Arial" w:cs="Arial"/>
          <w:sz w:val="24"/>
          <w:szCs w:val="24"/>
          <w:lang w:val="hr-HR"/>
        </w:rPr>
      </w:pPr>
      <w:r w:rsidRPr="00E968CF">
        <w:rPr>
          <w:rFonts w:ascii="Arial" w:hAnsi="Arial" w:cs="Arial"/>
          <w:sz w:val="24"/>
          <w:szCs w:val="24"/>
          <w:lang w:val="hr-HR"/>
        </w:rPr>
        <w:t xml:space="preserve">URBROJ: 2163-13-04/03-22-63 </w:t>
      </w:r>
    </w:p>
    <w:p w14:paraId="2C1EA43A" w14:textId="77777777" w:rsidR="00E968CF" w:rsidRPr="00E968CF" w:rsidRDefault="00E968CF" w:rsidP="00E968CF">
      <w:pPr>
        <w:pStyle w:val="NoSpacing"/>
        <w:rPr>
          <w:rFonts w:ascii="Arial" w:hAnsi="Arial" w:cs="Arial"/>
          <w:sz w:val="24"/>
          <w:szCs w:val="24"/>
          <w:lang w:val="hr-HR"/>
        </w:rPr>
      </w:pPr>
      <w:r w:rsidRPr="00E968CF">
        <w:rPr>
          <w:rFonts w:ascii="Arial" w:hAnsi="Arial" w:cs="Arial"/>
          <w:sz w:val="24"/>
          <w:szCs w:val="24"/>
          <w:lang w:val="hr-HR"/>
        </w:rPr>
        <w:t>Brtonigla-Verteneglio, 07.09.2022. godine</w:t>
      </w:r>
    </w:p>
    <w:p w14:paraId="32FFDBBA" w14:textId="77777777" w:rsidR="00E968CF" w:rsidRPr="00E968CF" w:rsidRDefault="00E968CF" w:rsidP="00E968CF">
      <w:pPr>
        <w:pStyle w:val="NoSpacing"/>
        <w:rPr>
          <w:rFonts w:ascii="Arial" w:hAnsi="Arial" w:cs="Arial"/>
          <w:sz w:val="24"/>
          <w:szCs w:val="24"/>
          <w:lang w:val="hr-HR"/>
        </w:rPr>
      </w:pPr>
    </w:p>
    <w:p w14:paraId="2CDADC56" w14:textId="2BE8B3E6" w:rsid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 temelju članka 52. Statuta Općine Brtonigla-Verteneglio (Službene novine Općine Brtonigla-Verteneglio broj 03/18, 03/21 i 07/21-pročišćeni tekst) i Pravilnika o provedbi postupaka jednostavne nabave (Službene novine Općine Brtonigla broj 06/17), Općinski načelnik Općine Brtonigla-Verteneglio dana 07.09.2022. godine, donosi sljedeću</w:t>
      </w:r>
    </w:p>
    <w:p w14:paraId="194A48BD" w14:textId="77777777" w:rsidR="00E968CF" w:rsidRPr="00E968CF" w:rsidRDefault="00E968CF" w:rsidP="00E968CF">
      <w:pPr>
        <w:pStyle w:val="Bezproreda"/>
        <w:ind w:firstLine="708"/>
        <w:jc w:val="both"/>
        <w:rPr>
          <w:rFonts w:ascii="Arial" w:hAnsi="Arial" w:cs="Arial"/>
          <w:sz w:val="24"/>
          <w:szCs w:val="24"/>
        </w:rPr>
      </w:pPr>
    </w:p>
    <w:p w14:paraId="1E5481BB" w14:textId="77777777" w:rsidR="00E968CF" w:rsidRPr="00E968CF" w:rsidRDefault="00E968CF" w:rsidP="00E968CF">
      <w:pPr>
        <w:pStyle w:val="NoSpacing"/>
        <w:jc w:val="center"/>
        <w:rPr>
          <w:rFonts w:ascii="Arial" w:hAnsi="Arial" w:cs="Arial"/>
          <w:b/>
          <w:sz w:val="24"/>
          <w:szCs w:val="24"/>
          <w:lang w:val="hr-HR"/>
        </w:rPr>
      </w:pPr>
      <w:r w:rsidRPr="00E968CF">
        <w:rPr>
          <w:rFonts w:ascii="Arial" w:hAnsi="Arial" w:cs="Arial"/>
          <w:b/>
          <w:sz w:val="24"/>
          <w:szCs w:val="24"/>
          <w:lang w:val="hr-HR"/>
        </w:rPr>
        <w:t>ODLUKU</w:t>
      </w:r>
    </w:p>
    <w:p w14:paraId="2B0195F6" w14:textId="77777777" w:rsidR="00E968CF" w:rsidRPr="00E968CF" w:rsidRDefault="00E968CF" w:rsidP="00E968CF">
      <w:pPr>
        <w:pStyle w:val="NoSpacing"/>
        <w:jc w:val="center"/>
        <w:rPr>
          <w:rFonts w:ascii="Arial" w:hAnsi="Arial" w:cs="Arial"/>
          <w:b/>
          <w:sz w:val="24"/>
          <w:szCs w:val="24"/>
          <w:lang w:val="hr-HR"/>
        </w:rPr>
      </w:pPr>
      <w:r w:rsidRPr="00E968CF">
        <w:rPr>
          <w:rFonts w:ascii="Arial" w:hAnsi="Arial" w:cs="Arial"/>
          <w:b/>
          <w:sz w:val="24"/>
          <w:szCs w:val="24"/>
          <w:lang w:val="hr-HR"/>
        </w:rPr>
        <w:t xml:space="preserve">o produženju roka </w:t>
      </w:r>
    </w:p>
    <w:p w14:paraId="76E2CC9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 xml:space="preserve">za opremanje kuhinje Dječjeg vrtića </w:t>
      </w:r>
      <w:proofErr w:type="spellStart"/>
      <w:r w:rsidRPr="00E968CF">
        <w:rPr>
          <w:rFonts w:ascii="Arial" w:hAnsi="Arial" w:cs="Arial"/>
          <w:b/>
          <w:sz w:val="24"/>
          <w:szCs w:val="24"/>
        </w:rPr>
        <w:t>Kalimero</w:t>
      </w:r>
      <w:proofErr w:type="spellEnd"/>
      <w:r w:rsidRPr="00E968CF">
        <w:rPr>
          <w:rFonts w:ascii="Arial" w:hAnsi="Arial" w:cs="Arial"/>
          <w:b/>
          <w:sz w:val="24"/>
          <w:szCs w:val="24"/>
        </w:rPr>
        <w:t xml:space="preserve"> opremom za čuvanje ribe (rashladna komora i regali)</w:t>
      </w:r>
    </w:p>
    <w:p w14:paraId="75CFAEF8" w14:textId="37D1D3FC" w:rsidR="00E968CF" w:rsidRDefault="00E968CF" w:rsidP="00E968CF">
      <w:pPr>
        <w:jc w:val="center"/>
        <w:rPr>
          <w:rFonts w:ascii="Arial" w:hAnsi="Arial" w:cs="Arial"/>
          <w:b/>
          <w:bCs/>
          <w:sz w:val="24"/>
          <w:szCs w:val="24"/>
          <w:highlight w:val="yellow"/>
          <w:lang w:val="hr-HR"/>
        </w:rPr>
      </w:pPr>
    </w:p>
    <w:p w14:paraId="07BE3FD2" w14:textId="77777777" w:rsidR="00E968CF" w:rsidRPr="00E968CF" w:rsidRDefault="00E968CF" w:rsidP="00E968CF">
      <w:pPr>
        <w:jc w:val="center"/>
        <w:rPr>
          <w:rFonts w:ascii="Arial" w:hAnsi="Arial" w:cs="Arial"/>
          <w:b/>
          <w:bCs/>
          <w:sz w:val="24"/>
          <w:szCs w:val="24"/>
          <w:highlight w:val="yellow"/>
          <w:lang w:val="hr-HR"/>
        </w:rPr>
      </w:pPr>
    </w:p>
    <w:p w14:paraId="3B785283"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Članak 1.</w:t>
      </w:r>
    </w:p>
    <w:p w14:paraId="12022D28"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Utvrđuje se da je u postupku provedbe jednostavne nabave za uslugu opremanja kuhinje Dječjeg vrtića </w:t>
      </w:r>
      <w:proofErr w:type="spellStart"/>
      <w:r w:rsidRPr="00E968CF">
        <w:rPr>
          <w:rFonts w:ascii="Arial" w:hAnsi="Arial" w:cs="Arial"/>
          <w:sz w:val="24"/>
          <w:szCs w:val="24"/>
        </w:rPr>
        <w:t>Kalimero</w:t>
      </w:r>
      <w:proofErr w:type="spellEnd"/>
      <w:r w:rsidRPr="00E968CF">
        <w:rPr>
          <w:rFonts w:ascii="Arial" w:hAnsi="Arial" w:cs="Arial"/>
          <w:sz w:val="24"/>
          <w:szCs w:val="24"/>
        </w:rPr>
        <w:t xml:space="preserve"> opremom za čuvanje ribe (rashladna komora i regali), u sklopu projekta GOOD SEAFOOD, odabrana ponuda FUSIO d.o.o., OIB: 95345244091, broj ponude: 22-010-002484 od 01.07.2022. godine, zaprimljene dana 01.07.2022. godine, za ponuđenu cijenu u iznosu od 73.549,80 kn (bez PDV-a).</w:t>
      </w:r>
    </w:p>
    <w:p w14:paraId="788B0888" w14:textId="28A30387" w:rsidR="00E968CF" w:rsidRDefault="00E968CF" w:rsidP="00E968CF">
      <w:pPr>
        <w:suppressAutoHyphens/>
        <w:ind w:firstLine="698"/>
        <w:rPr>
          <w:rFonts w:ascii="Arial" w:hAnsi="Arial" w:cs="Arial"/>
          <w:sz w:val="24"/>
          <w:szCs w:val="24"/>
          <w:lang w:val="hr-HR" w:eastAsia="ar-SA"/>
        </w:rPr>
      </w:pPr>
      <w:r w:rsidRPr="00E968CF">
        <w:rPr>
          <w:rFonts w:ascii="Arial" w:hAnsi="Arial" w:cs="Arial"/>
          <w:sz w:val="24"/>
          <w:szCs w:val="24"/>
          <w:lang w:val="hr-HR" w:eastAsia="ar-SA"/>
        </w:rPr>
        <w:t xml:space="preserve">Utvrđuje se, da je Naručitelj, Općina Brtonigla-Verteneglio, poduzeću  </w:t>
      </w:r>
      <w:r w:rsidRPr="00E968CF">
        <w:rPr>
          <w:rFonts w:ascii="Arial" w:hAnsi="Arial" w:cs="Arial"/>
          <w:sz w:val="24"/>
          <w:szCs w:val="24"/>
          <w:lang w:val="hr-HR"/>
        </w:rPr>
        <w:t xml:space="preserve">FUSIO d.o.o., </w:t>
      </w:r>
      <w:r w:rsidRPr="00E968CF">
        <w:rPr>
          <w:rFonts w:ascii="Arial" w:hAnsi="Arial" w:cs="Arial"/>
          <w:sz w:val="24"/>
          <w:szCs w:val="24"/>
          <w:lang w:val="hr-HR" w:eastAsia="ar-SA"/>
        </w:rPr>
        <w:t>dana 07.07.2022. godine izdao Narudžbenicu br. 65/22, KLASA: 324-01/20-01/01, URBROJ: 2163-13-04/03-22-35 te da je istom Narudžbenicom definiran rok za realizaciju usluge: 07.09.2022. godine.</w:t>
      </w:r>
    </w:p>
    <w:p w14:paraId="10CB1A47" w14:textId="77777777" w:rsidR="00E968CF" w:rsidRPr="00E968CF" w:rsidRDefault="00E968CF" w:rsidP="00E968CF">
      <w:pPr>
        <w:suppressAutoHyphens/>
        <w:ind w:firstLine="698"/>
        <w:rPr>
          <w:rFonts w:ascii="Arial" w:hAnsi="Arial" w:cs="Arial"/>
          <w:sz w:val="24"/>
          <w:szCs w:val="24"/>
          <w:lang w:val="hr-HR" w:eastAsia="ar-SA"/>
        </w:rPr>
      </w:pPr>
    </w:p>
    <w:p w14:paraId="08D341AB"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Članak 2.</w:t>
      </w:r>
    </w:p>
    <w:p w14:paraId="2B8B0521" w14:textId="5ABBCD2A" w:rsidR="00E968CF" w:rsidRDefault="00E968CF" w:rsidP="00E968CF">
      <w:pPr>
        <w:ind w:right="58" w:firstLine="698"/>
        <w:rPr>
          <w:rFonts w:ascii="Arial" w:hAnsi="Arial" w:cs="Arial"/>
          <w:sz w:val="24"/>
          <w:szCs w:val="24"/>
          <w:lang w:val="hr-HR"/>
        </w:rPr>
      </w:pPr>
      <w:r w:rsidRPr="00E968CF">
        <w:rPr>
          <w:rFonts w:ascii="Arial" w:hAnsi="Arial" w:cs="Arial"/>
          <w:sz w:val="24"/>
          <w:szCs w:val="24"/>
          <w:lang w:val="hr-HR"/>
        </w:rPr>
        <w:t xml:space="preserve">Utvrđuje se da je dana 06.09.2022. godine zaprimljen zahtjev FUSIO d.o.o. kojim se traži produženje roka za realizaciju usluge iz članka 1. ove Odluke za 30 dana, odnosno do 07.10.2022. godine, s obzirom da je zbog trenutnih tržišnih poremećaja proizvođač u nemogućnosti isporučiti predmetnu opremu u ugovorenom roku. Zahtjevu je priložena izjava proizvođača opreme u kojoj je izjavljeno da je zbog globalnih poremećaja i nestašica na tržištu sirovina i materijala nastalih uslijed ratnog stanja u Ukrajini, značajno otežana nabava materijala i dijelova, zbog čega su značajno produljeni standardni rokovi proizvodnje. </w:t>
      </w:r>
    </w:p>
    <w:p w14:paraId="71BAA703" w14:textId="77777777" w:rsidR="00E968CF" w:rsidRPr="00E968CF" w:rsidRDefault="00E968CF" w:rsidP="00E968CF">
      <w:pPr>
        <w:ind w:right="58" w:firstLine="698"/>
        <w:rPr>
          <w:rFonts w:ascii="Arial" w:hAnsi="Arial" w:cs="Arial"/>
          <w:sz w:val="24"/>
          <w:szCs w:val="24"/>
          <w:lang w:val="hr-HR"/>
        </w:rPr>
      </w:pPr>
    </w:p>
    <w:p w14:paraId="0F508BD2"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Članak 3.</w:t>
      </w:r>
    </w:p>
    <w:p w14:paraId="2010C00C" w14:textId="77777777" w:rsidR="00E968CF" w:rsidRPr="00E968CF" w:rsidRDefault="00E968CF" w:rsidP="00E968CF">
      <w:pPr>
        <w:ind w:right="58" w:firstLine="698"/>
        <w:rPr>
          <w:rFonts w:ascii="Arial" w:hAnsi="Arial" w:cs="Arial"/>
          <w:b/>
          <w:bCs/>
          <w:sz w:val="24"/>
          <w:szCs w:val="24"/>
          <w:lang w:val="hr-HR"/>
        </w:rPr>
      </w:pPr>
      <w:r w:rsidRPr="00E968CF">
        <w:rPr>
          <w:rFonts w:ascii="Arial" w:hAnsi="Arial" w:cs="Arial"/>
          <w:sz w:val="24"/>
          <w:szCs w:val="24"/>
          <w:lang w:val="hr-HR"/>
        </w:rPr>
        <w:t xml:space="preserve">Ovime se produljuje rok za uslugu opremanja kuhinje Dječjeg vrtića </w:t>
      </w:r>
      <w:proofErr w:type="spellStart"/>
      <w:r w:rsidRPr="00E968CF">
        <w:rPr>
          <w:rFonts w:ascii="Arial" w:hAnsi="Arial" w:cs="Arial"/>
          <w:sz w:val="24"/>
          <w:szCs w:val="24"/>
          <w:lang w:val="hr-HR"/>
        </w:rPr>
        <w:t>Kalimero</w:t>
      </w:r>
      <w:proofErr w:type="spellEnd"/>
      <w:r w:rsidRPr="00E968CF">
        <w:rPr>
          <w:rFonts w:ascii="Arial" w:hAnsi="Arial" w:cs="Arial"/>
          <w:sz w:val="24"/>
          <w:szCs w:val="24"/>
          <w:lang w:val="hr-HR"/>
        </w:rPr>
        <w:t xml:space="preserve"> opremom za čuvanje ribe (rashladna komora i regali) u sklopu projekta GOOD SEAFOOD do 07.10.2022. godine.</w:t>
      </w:r>
    </w:p>
    <w:p w14:paraId="3DA44E26" w14:textId="77777777" w:rsidR="00E968CF" w:rsidRPr="00E968CF" w:rsidRDefault="00E968CF" w:rsidP="00E968CF">
      <w:pPr>
        <w:pStyle w:val="BodyText"/>
        <w:jc w:val="center"/>
        <w:rPr>
          <w:rFonts w:ascii="Arial" w:hAnsi="Arial" w:cs="Arial"/>
          <w:b/>
          <w:szCs w:val="24"/>
        </w:rPr>
      </w:pPr>
    </w:p>
    <w:p w14:paraId="6356CDB6"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Članak 4.</w:t>
      </w:r>
    </w:p>
    <w:p w14:paraId="141EAB04" w14:textId="77777777" w:rsidR="00E968CF" w:rsidRPr="00E968CF" w:rsidRDefault="00E968CF" w:rsidP="00E968CF">
      <w:pPr>
        <w:pStyle w:val="BodyText"/>
        <w:ind w:firstLine="708"/>
        <w:rPr>
          <w:rStyle w:val="Strong"/>
          <w:rFonts w:ascii="Arial" w:hAnsi="Arial" w:cs="Arial"/>
          <w:szCs w:val="24"/>
        </w:rPr>
      </w:pPr>
      <w:r w:rsidRPr="00E968CF">
        <w:rPr>
          <w:rFonts w:ascii="Arial" w:hAnsi="Arial" w:cs="Arial"/>
          <w:szCs w:val="24"/>
        </w:rPr>
        <w:t>Utvrđuje se ostale odredbe Narudžbenice iz članka 1 ove Odluke, ostaju neizmijenjene na snazi odnosno da naprijed navedene izmjene Narudžbenice ne mijenjaju</w:t>
      </w:r>
      <w:r w:rsidRPr="00E968CF">
        <w:rPr>
          <w:rStyle w:val="Strong"/>
          <w:rFonts w:ascii="Arial" w:hAnsi="Arial" w:cs="Arial"/>
          <w:b w:val="0"/>
          <w:bCs w:val="0"/>
          <w:szCs w:val="24"/>
        </w:rPr>
        <w:t xml:space="preserve"> iznos cijena za nabavu opreme i izvođenje usluga.</w:t>
      </w:r>
      <w:r w:rsidRPr="00E968CF">
        <w:rPr>
          <w:rStyle w:val="Strong"/>
          <w:rFonts w:ascii="Arial" w:hAnsi="Arial" w:cs="Arial"/>
          <w:szCs w:val="24"/>
        </w:rPr>
        <w:t xml:space="preserve"> </w:t>
      </w:r>
    </w:p>
    <w:p w14:paraId="77938181" w14:textId="77777777" w:rsidR="00E968CF" w:rsidRPr="00E968CF" w:rsidRDefault="00E968CF" w:rsidP="00E968CF">
      <w:pPr>
        <w:rPr>
          <w:rFonts w:ascii="Arial" w:hAnsi="Arial" w:cs="Arial"/>
          <w:sz w:val="24"/>
          <w:szCs w:val="24"/>
          <w:lang w:val="hr-HR"/>
        </w:rPr>
      </w:pPr>
    </w:p>
    <w:p w14:paraId="70DC35E2"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Članak 5.</w:t>
      </w:r>
    </w:p>
    <w:p w14:paraId="4B0C2167"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ab/>
      </w:r>
      <w:r w:rsidRPr="00E968CF">
        <w:rPr>
          <w:rFonts w:ascii="Arial" w:hAnsi="Arial" w:cs="Arial"/>
          <w:sz w:val="24"/>
          <w:szCs w:val="24"/>
          <w:lang w:val="hr-HR"/>
        </w:rPr>
        <w:tab/>
        <w:t>Ova Odluka stupa na snagu danom donošenja, a ista će se objaviti i u Službenim novinama Općine Brtonigla-Verteneglio.</w:t>
      </w:r>
    </w:p>
    <w:p w14:paraId="2B6A4177" w14:textId="20A6075E" w:rsidR="00E968CF" w:rsidRDefault="00E968CF" w:rsidP="00E968CF">
      <w:pPr>
        <w:rPr>
          <w:rFonts w:ascii="Arial" w:hAnsi="Arial" w:cs="Arial"/>
          <w:sz w:val="24"/>
          <w:szCs w:val="24"/>
          <w:highlight w:val="yellow"/>
          <w:lang w:val="hr-HR"/>
        </w:rPr>
      </w:pPr>
    </w:p>
    <w:p w14:paraId="1C755C92" w14:textId="77777777" w:rsidR="00E968CF" w:rsidRPr="00E968CF" w:rsidRDefault="00E968CF" w:rsidP="00E968CF">
      <w:pPr>
        <w:rPr>
          <w:rFonts w:ascii="Arial" w:hAnsi="Arial" w:cs="Arial"/>
          <w:sz w:val="24"/>
          <w:szCs w:val="24"/>
          <w:highlight w:val="yellow"/>
          <w:lang w:val="hr-HR"/>
        </w:rPr>
      </w:pPr>
    </w:p>
    <w:p w14:paraId="265E2BED"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OPĆINA BRTONIGLA-VERTENEGLIO</w:t>
      </w:r>
    </w:p>
    <w:p w14:paraId="05C7F7B2"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 xml:space="preserve">         Načelnik</w:t>
      </w:r>
    </w:p>
    <w:p w14:paraId="79567BC7" w14:textId="05D78339" w:rsidR="00E968CF" w:rsidRPr="00E968CF" w:rsidRDefault="00E968CF" w:rsidP="00E968CF">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Pr>
          <w:rFonts w:ascii="Arial" w:hAnsi="Arial" w:cs="Arial"/>
          <w:sz w:val="24"/>
          <w:szCs w:val="24"/>
        </w:rPr>
        <w:t xml:space="preserve"> v.r.</w:t>
      </w:r>
    </w:p>
    <w:p w14:paraId="456660F7" w14:textId="77777777" w:rsidR="00E968CF" w:rsidRPr="00E968CF" w:rsidRDefault="00E968CF" w:rsidP="00E968CF">
      <w:pPr>
        <w:pStyle w:val="Bezproreda"/>
        <w:jc w:val="right"/>
        <w:rPr>
          <w:rFonts w:ascii="Arial" w:hAnsi="Arial" w:cs="Arial"/>
          <w:b/>
          <w:sz w:val="24"/>
          <w:szCs w:val="24"/>
        </w:rPr>
      </w:pPr>
    </w:p>
    <w:p w14:paraId="03A2BE19" w14:textId="77777777" w:rsidR="00E968CF" w:rsidRPr="00E968CF" w:rsidRDefault="00E968CF" w:rsidP="00E968CF">
      <w:pPr>
        <w:ind w:right="58"/>
        <w:rPr>
          <w:rFonts w:ascii="Arial" w:hAnsi="Arial" w:cs="Arial"/>
          <w:b/>
          <w:sz w:val="24"/>
          <w:szCs w:val="24"/>
          <w:lang w:val="hr-HR"/>
        </w:rPr>
      </w:pPr>
    </w:p>
    <w:p w14:paraId="39F5F6E9" w14:textId="77777777" w:rsidR="00E968CF" w:rsidRPr="00E968CF" w:rsidRDefault="00E968CF" w:rsidP="00455067">
      <w:pPr>
        <w:rPr>
          <w:rFonts w:ascii="Arial" w:hAnsi="Arial" w:cs="Arial"/>
          <w:sz w:val="24"/>
          <w:szCs w:val="24"/>
          <w:lang w:val="hr-HR"/>
        </w:rPr>
      </w:pPr>
    </w:p>
    <w:p w14:paraId="6A743F4C" w14:textId="08AD3B0D" w:rsidR="00E968CF" w:rsidRPr="00E968CF" w:rsidRDefault="00E968CF" w:rsidP="00E968CF">
      <w:pPr>
        <w:pStyle w:val="ListParagraph"/>
        <w:numPr>
          <w:ilvl w:val="0"/>
          <w:numId w:val="17"/>
        </w:numPr>
        <w:jc w:val="center"/>
        <w:rPr>
          <w:rFonts w:cs="Arial"/>
          <w:sz w:val="24"/>
          <w:szCs w:val="24"/>
          <w:lang w:val="hr-HR"/>
        </w:rPr>
      </w:pPr>
    </w:p>
    <w:p w14:paraId="0FB0A759" w14:textId="77777777" w:rsidR="00E968CF" w:rsidRPr="00E968CF" w:rsidRDefault="00E968CF" w:rsidP="00E968CF">
      <w:pPr>
        <w:pStyle w:val="BodyTextIndent"/>
        <w:ind w:left="0" w:firstLine="708"/>
        <w:jc w:val="both"/>
        <w:rPr>
          <w:rFonts w:cs="Arial"/>
          <w:sz w:val="24"/>
          <w:szCs w:val="24"/>
          <w:lang w:val="hr-HR"/>
        </w:rPr>
      </w:pPr>
      <w:r w:rsidRPr="00E968CF">
        <w:rPr>
          <w:rFonts w:cs="Arial"/>
          <w:sz w:val="24"/>
          <w:szCs w:val="24"/>
          <w:lang w:val="hr-HR"/>
        </w:rPr>
        <w:lastRenderedPageBreak/>
        <w:t>Temeljem  članka 48. Zakona o lokalnoj i područnoj (regionalnoj) samoupravi (NN broj: 33/01, 60/01, 129/05,109/07, 125/08, 36/09, 150/11, 144/12, 19/13 ,137/15, 123/17, 98/19, 144/20), i članka 52. Statuta Općine Brtonigla-Verteneglio (Službene novine Općine Brtonigla-Verteneglio br. 03/18, 03/21, 07/21-pročišćeni tekst) Načelnik Općine Brtonigla-Verteneglio dana 07. rujna 2022. godine, donosi sljedeću</w:t>
      </w:r>
    </w:p>
    <w:p w14:paraId="0710C43F" w14:textId="77777777" w:rsidR="00E968CF" w:rsidRPr="00E968CF" w:rsidRDefault="00E968CF" w:rsidP="00E968CF">
      <w:pPr>
        <w:jc w:val="center"/>
        <w:rPr>
          <w:rFonts w:ascii="Arial" w:hAnsi="Arial" w:cs="Arial"/>
          <w:b/>
          <w:sz w:val="24"/>
          <w:szCs w:val="24"/>
          <w:lang w:val="hr-HR"/>
        </w:rPr>
      </w:pPr>
    </w:p>
    <w:p w14:paraId="2945603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ODLUKU</w:t>
      </w:r>
    </w:p>
    <w:p w14:paraId="65898BE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sufinanciranju prijevoza učenika srednjih škola za </w:t>
      </w:r>
    </w:p>
    <w:p w14:paraId="68C80569"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školsku 2022./2023. godinu</w:t>
      </w:r>
    </w:p>
    <w:p w14:paraId="5C8482B5" w14:textId="77777777" w:rsidR="00E968CF" w:rsidRPr="00E968CF" w:rsidRDefault="00E968CF" w:rsidP="00E968CF">
      <w:pPr>
        <w:jc w:val="both"/>
        <w:rPr>
          <w:rFonts w:ascii="Arial" w:hAnsi="Arial" w:cs="Arial"/>
          <w:sz w:val="24"/>
          <w:szCs w:val="24"/>
          <w:lang w:val="hr-HR"/>
        </w:rPr>
      </w:pPr>
    </w:p>
    <w:p w14:paraId="6297335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1.</w:t>
      </w:r>
    </w:p>
    <w:p w14:paraId="5D9A8047" w14:textId="115D9B5E" w:rsidR="00E968CF" w:rsidRDefault="00E968CF" w:rsidP="00E968CF">
      <w:pPr>
        <w:jc w:val="both"/>
        <w:rPr>
          <w:rFonts w:ascii="Arial" w:hAnsi="Arial" w:cs="Arial"/>
          <w:sz w:val="24"/>
          <w:szCs w:val="24"/>
          <w:lang w:val="hr-HR"/>
        </w:rPr>
      </w:pPr>
      <w:r w:rsidRPr="00E968CF">
        <w:rPr>
          <w:rFonts w:ascii="Arial" w:hAnsi="Arial" w:cs="Arial"/>
          <w:sz w:val="24"/>
          <w:szCs w:val="24"/>
          <w:lang w:val="hr-HR"/>
        </w:rPr>
        <w:t>Ovom Odlukom utvrđuju se kriteriji i način ostvarivanja prava sufinanciranja prijevoza učenika u srednjim školama na području Istarske županije.</w:t>
      </w:r>
    </w:p>
    <w:p w14:paraId="4F1E1C4C" w14:textId="77777777" w:rsidR="00292F02" w:rsidRPr="00E968CF" w:rsidRDefault="00292F02" w:rsidP="00E968CF">
      <w:pPr>
        <w:jc w:val="both"/>
        <w:rPr>
          <w:rFonts w:ascii="Arial" w:hAnsi="Arial" w:cs="Arial"/>
          <w:sz w:val="24"/>
          <w:szCs w:val="24"/>
          <w:lang w:val="hr-HR"/>
        </w:rPr>
      </w:pPr>
    </w:p>
    <w:p w14:paraId="0B38098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2.</w:t>
      </w:r>
    </w:p>
    <w:p w14:paraId="7FD30CF5" w14:textId="77777777" w:rsidR="00E968CF" w:rsidRPr="00E968CF" w:rsidRDefault="00E968CF" w:rsidP="00E968CF">
      <w:pPr>
        <w:pStyle w:val="ListParagraph"/>
        <w:widowControl/>
        <w:numPr>
          <w:ilvl w:val="0"/>
          <w:numId w:val="18"/>
        </w:numPr>
        <w:spacing w:line="240" w:lineRule="auto"/>
        <w:ind w:left="426" w:hanging="426"/>
        <w:contextualSpacing/>
        <w:jc w:val="both"/>
        <w:rPr>
          <w:rFonts w:cs="Arial"/>
          <w:sz w:val="24"/>
          <w:szCs w:val="24"/>
          <w:lang w:val="hr-HR"/>
        </w:rPr>
      </w:pPr>
      <w:r w:rsidRPr="00E968CF">
        <w:rPr>
          <w:rFonts w:cs="Arial"/>
          <w:sz w:val="24"/>
          <w:szCs w:val="24"/>
          <w:lang w:val="hr-HR"/>
        </w:rPr>
        <w:t>Općina Brtonigla-Verteneglio (u daljnjem tekstu: Općina) sufinancirat će mjesečne troškove prijevoza (u daljnjem tekstu: troškovi prijevoza) redovitih učenika srednjih škola koji ispunjavaju uvjete određene ovom Odlukom, za školsku 2022./2023. godinu.</w:t>
      </w:r>
    </w:p>
    <w:p w14:paraId="5EA50FAF" w14:textId="77777777" w:rsidR="00E968CF" w:rsidRPr="00E968CF" w:rsidRDefault="00E968CF" w:rsidP="00E968CF">
      <w:pPr>
        <w:pStyle w:val="ListParagraph"/>
        <w:widowControl/>
        <w:numPr>
          <w:ilvl w:val="0"/>
          <w:numId w:val="18"/>
        </w:numPr>
        <w:spacing w:line="240" w:lineRule="auto"/>
        <w:ind w:left="426" w:hanging="426"/>
        <w:contextualSpacing/>
        <w:jc w:val="both"/>
        <w:rPr>
          <w:rFonts w:cs="Arial"/>
          <w:sz w:val="24"/>
          <w:szCs w:val="24"/>
          <w:lang w:val="hr-HR"/>
        </w:rPr>
      </w:pPr>
      <w:r w:rsidRPr="00E968CF">
        <w:rPr>
          <w:rFonts w:cs="Arial"/>
          <w:sz w:val="24"/>
          <w:szCs w:val="24"/>
          <w:lang w:val="hr-HR"/>
        </w:rPr>
        <w:t>Pravo sufinanciranja troškova prijevoza imaju redoviti učenici koji imaju prebivalište na području Općine, ako za putovanje od mjesta stanovanja do mjesta školovanja koriste sredstva javnog linijskog prijevoza, a u iznimnim i opravdanim slučajevima i učenici koji radi nemogućnosti korištenja javnog linijskog prijevoza koriste alternativna sredstva prijevoza, o čemu odluku donosi Jedinstveni upravni odjel Općine.</w:t>
      </w:r>
    </w:p>
    <w:p w14:paraId="7D579000" w14:textId="77777777" w:rsidR="00E968CF" w:rsidRPr="00E968CF" w:rsidRDefault="00E968CF" w:rsidP="00E968CF">
      <w:pPr>
        <w:pStyle w:val="ListParagraph"/>
        <w:widowControl/>
        <w:numPr>
          <w:ilvl w:val="0"/>
          <w:numId w:val="18"/>
        </w:numPr>
        <w:spacing w:line="240" w:lineRule="auto"/>
        <w:ind w:left="426" w:hanging="426"/>
        <w:contextualSpacing/>
        <w:jc w:val="both"/>
        <w:rPr>
          <w:rFonts w:cs="Arial"/>
          <w:sz w:val="24"/>
          <w:szCs w:val="24"/>
          <w:lang w:val="hr-HR"/>
        </w:rPr>
      </w:pPr>
      <w:r w:rsidRPr="00E968CF">
        <w:rPr>
          <w:rFonts w:cs="Arial"/>
          <w:sz w:val="24"/>
          <w:szCs w:val="24"/>
          <w:lang w:val="hr-HR"/>
        </w:rPr>
        <w:t>Pod putovanjem od mjesta stanovanja do mjesta školovanja smatraju se putni troškovi od autobusnog kolodvora u mjestu stanovanja ili ugibališta za javni prijevoz koje je najbliže mjestu stanovanja do autobusnog kolodvora u mjestu školovanja.</w:t>
      </w:r>
    </w:p>
    <w:p w14:paraId="233C51A1"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3.</w:t>
      </w:r>
    </w:p>
    <w:p w14:paraId="5C144A41" w14:textId="77777777" w:rsidR="00E968CF" w:rsidRPr="00E968CF" w:rsidRDefault="00E968CF" w:rsidP="00E968CF">
      <w:pPr>
        <w:pStyle w:val="ListParagraph"/>
        <w:widowControl/>
        <w:numPr>
          <w:ilvl w:val="0"/>
          <w:numId w:val="19"/>
        </w:numPr>
        <w:spacing w:line="240" w:lineRule="auto"/>
        <w:ind w:left="426" w:hanging="426"/>
        <w:contextualSpacing/>
        <w:jc w:val="both"/>
        <w:rPr>
          <w:rFonts w:cs="Arial"/>
          <w:sz w:val="24"/>
          <w:szCs w:val="24"/>
          <w:lang w:val="hr-HR"/>
        </w:rPr>
      </w:pPr>
      <w:r w:rsidRPr="00E968CF">
        <w:rPr>
          <w:rFonts w:cs="Arial"/>
          <w:sz w:val="24"/>
          <w:szCs w:val="24"/>
          <w:lang w:val="hr-HR"/>
        </w:rPr>
        <w:t>Pravo sufinanciranja troškova prijevoza ostvaruju učenici koji dnevno putuju od mjesta stanovanja do mjesta školovanja, a upisani su u programe redovitog obrazovanja u jednoj od srednjih škola na području Istarske županije.</w:t>
      </w:r>
    </w:p>
    <w:p w14:paraId="1171855E" w14:textId="77777777" w:rsidR="00E968CF" w:rsidRPr="00E968CF" w:rsidRDefault="00E968CF" w:rsidP="00E968CF">
      <w:pPr>
        <w:pStyle w:val="ListParagraph"/>
        <w:widowControl/>
        <w:numPr>
          <w:ilvl w:val="0"/>
          <w:numId w:val="19"/>
        </w:numPr>
        <w:spacing w:line="240" w:lineRule="auto"/>
        <w:ind w:left="426" w:hanging="426"/>
        <w:contextualSpacing/>
        <w:jc w:val="both"/>
        <w:rPr>
          <w:rFonts w:cs="Arial"/>
          <w:sz w:val="24"/>
          <w:szCs w:val="24"/>
          <w:lang w:val="hr-HR"/>
        </w:rPr>
      </w:pPr>
      <w:r w:rsidRPr="00E968CF">
        <w:rPr>
          <w:rFonts w:cs="Arial"/>
          <w:color w:val="525252"/>
          <w:sz w:val="24"/>
          <w:szCs w:val="24"/>
          <w:shd w:val="clear" w:color="auto" w:fill="FFFFFF"/>
          <w:lang w:val="hr-HR"/>
        </w:rPr>
        <w:t> </w:t>
      </w:r>
      <w:r w:rsidRPr="00E968CF">
        <w:rPr>
          <w:rFonts w:cs="Arial"/>
          <w:sz w:val="24"/>
          <w:szCs w:val="24"/>
          <w:lang w:val="hr-HR"/>
        </w:rPr>
        <w:t>Općina će sufinancirati dio cijene mjesečne učeničke karte koji se ne sufinancira temeljem Odluke o kriterijima i načinu financiranja troškova javnog prijevoza redovitih učenika srednjih škola za školsku godinu 2022./2023. („Narodne novine“, broj 101/22) te odluke javnog linijskog prijevoznika kojom se odobrava popust na cijenu mjesečne učeničke karte, i to u omjeru od 50% od dijela cijene mjesečne učeničke karte koju ne sufinanciraju nadležno Ministarstvo i javni linijski prijevoznik.</w:t>
      </w:r>
    </w:p>
    <w:p w14:paraId="4B163440" w14:textId="77777777" w:rsidR="00E968CF" w:rsidRPr="00E968CF" w:rsidRDefault="00E968CF" w:rsidP="00E968CF">
      <w:pPr>
        <w:pStyle w:val="ListParagraph"/>
        <w:widowControl/>
        <w:numPr>
          <w:ilvl w:val="0"/>
          <w:numId w:val="19"/>
        </w:numPr>
        <w:spacing w:line="240" w:lineRule="auto"/>
        <w:ind w:left="426" w:hanging="426"/>
        <w:contextualSpacing/>
        <w:jc w:val="both"/>
        <w:rPr>
          <w:rFonts w:cs="Arial"/>
          <w:sz w:val="24"/>
          <w:szCs w:val="24"/>
          <w:lang w:val="hr-HR"/>
        </w:rPr>
      </w:pPr>
      <w:r w:rsidRPr="00E968CF">
        <w:rPr>
          <w:rFonts w:cs="Arial"/>
          <w:sz w:val="24"/>
          <w:szCs w:val="24"/>
          <w:lang w:val="hr-HR"/>
        </w:rPr>
        <w:t>U ostatku cijene mjesečne učeničke karte sudjelovat će roditelji učenika.</w:t>
      </w:r>
    </w:p>
    <w:p w14:paraId="2DDF5192" w14:textId="77777777" w:rsidR="00E968CF" w:rsidRPr="00E968CF" w:rsidRDefault="00E968CF" w:rsidP="00E968CF">
      <w:pPr>
        <w:rPr>
          <w:rFonts w:ascii="Arial" w:hAnsi="Arial" w:cs="Arial"/>
          <w:b/>
          <w:sz w:val="24"/>
          <w:szCs w:val="24"/>
          <w:lang w:val="hr-HR"/>
        </w:rPr>
      </w:pPr>
    </w:p>
    <w:p w14:paraId="6B490B1A" w14:textId="77777777" w:rsidR="00E968CF" w:rsidRPr="00E968CF" w:rsidRDefault="00E968CF" w:rsidP="00E968CF">
      <w:pPr>
        <w:jc w:val="center"/>
        <w:rPr>
          <w:rFonts w:ascii="Arial" w:hAnsi="Arial" w:cs="Arial"/>
          <w:b/>
          <w:sz w:val="24"/>
          <w:szCs w:val="24"/>
          <w:lang w:val="hr-HR"/>
        </w:rPr>
      </w:pPr>
    </w:p>
    <w:p w14:paraId="6C3BE612"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4.</w:t>
      </w:r>
    </w:p>
    <w:p w14:paraId="50F623AB" w14:textId="2A35B0C0" w:rsidR="00E968CF" w:rsidRDefault="00E968CF" w:rsidP="00E968CF">
      <w:pPr>
        <w:jc w:val="both"/>
        <w:rPr>
          <w:rStyle w:val="Strong"/>
          <w:rFonts w:ascii="Arial" w:hAnsi="Arial" w:cs="Arial"/>
          <w:b w:val="0"/>
          <w:bCs w:val="0"/>
          <w:color w:val="000000" w:themeColor="text1"/>
          <w:sz w:val="24"/>
          <w:szCs w:val="24"/>
          <w:shd w:val="clear" w:color="auto" w:fill="FFFFFF"/>
          <w:lang w:val="hr-HR"/>
        </w:rPr>
      </w:pPr>
      <w:r w:rsidRPr="00E968CF">
        <w:rPr>
          <w:rStyle w:val="Strong"/>
          <w:rFonts w:ascii="Arial" w:hAnsi="Arial" w:cs="Arial"/>
          <w:b w:val="0"/>
          <w:bCs w:val="0"/>
          <w:color w:val="000000" w:themeColor="text1"/>
          <w:sz w:val="24"/>
          <w:szCs w:val="24"/>
          <w:shd w:val="clear" w:color="auto" w:fill="FFFFFF"/>
          <w:lang w:val="hr-HR"/>
        </w:rPr>
        <w:t>Učenici srednjih škola  podnose zahtjev za sufinanciranje prijevoza i predaju potrebnu dokumentaciju  prilikom izrade mjesečne karte na prodajnom mjestu prijevoznika.</w:t>
      </w:r>
    </w:p>
    <w:p w14:paraId="68CA731D" w14:textId="77777777" w:rsidR="00292F02" w:rsidRPr="00E968CF" w:rsidRDefault="00292F02" w:rsidP="00E968CF">
      <w:pPr>
        <w:jc w:val="both"/>
        <w:rPr>
          <w:rFonts w:ascii="Arial" w:hAnsi="Arial" w:cs="Arial"/>
          <w:color w:val="000000" w:themeColor="text1"/>
          <w:sz w:val="24"/>
          <w:szCs w:val="24"/>
          <w:lang w:val="hr-HR"/>
        </w:rPr>
      </w:pPr>
    </w:p>
    <w:p w14:paraId="0DC33CF4"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Članak 5.</w:t>
      </w:r>
    </w:p>
    <w:p w14:paraId="16060A5A" w14:textId="3D1999C2" w:rsid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Pitanja u svezi provedbe sufinanciranja troškova prijevoza iz članka 3. ove Odluke odnosno utvrđivanja cijene, načina obračuna troškova te rokova i načina plaćanja </w:t>
      </w:r>
      <w:r w:rsidRPr="00E968CF">
        <w:rPr>
          <w:rFonts w:ascii="Arial" w:hAnsi="Arial" w:cs="Arial"/>
          <w:sz w:val="24"/>
          <w:szCs w:val="24"/>
          <w:lang w:val="hr-HR"/>
        </w:rPr>
        <w:lastRenderedPageBreak/>
        <w:t>usluge prijevoza, uredit će se ugovorom između Općine Brtonigla-Verteneglio i pružatelja usluge prijevoza.</w:t>
      </w:r>
    </w:p>
    <w:p w14:paraId="1A2C775A" w14:textId="77777777" w:rsidR="00292F02" w:rsidRPr="00E968CF" w:rsidRDefault="00292F02" w:rsidP="00E968CF">
      <w:pPr>
        <w:jc w:val="both"/>
        <w:rPr>
          <w:rFonts w:ascii="Arial" w:hAnsi="Arial" w:cs="Arial"/>
          <w:sz w:val="24"/>
          <w:szCs w:val="24"/>
          <w:lang w:val="hr-HR"/>
        </w:rPr>
      </w:pPr>
    </w:p>
    <w:p w14:paraId="0D0596FC" w14:textId="2A7DF480" w:rsidR="00292F02" w:rsidRPr="00E968CF" w:rsidRDefault="00E968CF" w:rsidP="00292F02">
      <w:pPr>
        <w:jc w:val="center"/>
        <w:rPr>
          <w:rFonts w:ascii="Arial" w:hAnsi="Arial" w:cs="Arial"/>
          <w:b/>
          <w:bCs/>
          <w:sz w:val="24"/>
          <w:szCs w:val="24"/>
          <w:lang w:val="hr-HR"/>
        </w:rPr>
      </w:pPr>
      <w:r w:rsidRPr="00E968CF">
        <w:rPr>
          <w:rFonts w:ascii="Arial" w:hAnsi="Arial" w:cs="Arial"/>
          <w:b/>
          <w:bCs/>
          <w:sz w:val="24"/>
          <w:szCs w:val="24"/>
          <w:lang w:val="hr-HR"/>
        </w:rPr>
        <w:t>Članak 6.</w:t>
      </w:r>
    </w:p>
    <w:p w14:paraId="0BB180DA"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Učenici koji ne putuju dnevno, jer imaju osiguran smještaj u mjestu školovanja, ostvaruju pravo na povrat troškova u visini  50%  cijene   povratne autobusne vozne karte umanjene za komercijalnu povlasticu za osobe mlađe od 26 godina  prijevoznika „Autotrans“ d.d. Cres,  za relaciju  od mjesta stanovanja do mjesta školovanja,  i to  za  najviše jedno putovanje tjedno. </w:t>
      </w:r>
    </w:p>
    <w:p w14:paraId="33A8DC93"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Učenici koji ne putuju dnevno, a kojima Općina Brtonigla-Verteneglio temeljem Odluke o socijalnoj skrbi financira smještaj u mjestu školovanja, ne ostvaruju pravo na povrat troškova autobusne vozne karte.</w:t>
      </w:r>
    </w:p>
    <w:p w14:paraId="7022CD47"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Broj putovanja tijekom pojedinog mjeseca određivat će se ovisno o broju nastavnih dana sukladno   Odluci o početku i završetku nastavne godine, broju radnih dana i trajanju odmora učenika osnovnih i srednjih škola za školsku godinu 2022./2023. („Narodne novine“, broj 54/22) .</w:t>
      </w:r>
    </w:p>
    <w:p w14:paraId="022A0522" w14:textId="77777777" w:rsidR="00E968CF" w:rsidRPr="00E968CF" w:rsidRDefault="00E968CF" w:rsidP="00E968CF">
      <w:pPr>
        <w:rPr>
          <w:rFonts w:ascii="Arial" w:hAnsi="Arial" w:cs="Arial"/>
          <w:b/>
          <w:sz w:val="24"/>
          <w:szCs w:val="24"/>
          <w:lang w:val="hr-HR"/>
        </w:rPr>
      </w:pPr>
    </w:p>
    <w:p w14:paraId="2113AD9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7.</w:t>
      </w:r>
    </w:p>
    <w:p w14:paraId="0AF825B9" w14:textId="77777777" w:rsidR="00E968CF" w:rsidRPr="00E968CF" w:rsidRDefault="00E968CF" w:rsidP="00E968CF">
      <w:pPr>
        <w:jc w:val="both"/>
        <w:rPr>
          <w:rFonts w:ascii="Arial" w:hAnsi="Arial" w:cs="Arial"/>
          <w:b/>
          <w:sz w:val="24"/>
          <w:szCs w:val="24"/>
          <w:lang w:val="hr-HR"/>
        </w:rPr>
      </w:pPr>
      <w:r w:rsidRPr="00E968CF">
        <w:rPr>
          <w:rFonts w:ascii="Arial" w:hAnsi="Arial" w:cs="Arial"/>
          <w:bCs/>
          <w:sz w:val="24"/>
          <w:szCs w:val="24"/>
          <w:lang w:val="hr-HR"/>
        </w:rPr>
        <w:t xml:space="preserve">Isplata  troškova sufinanciranje troškova prijevoza vršiti će se izravno prijevozniku, na </w:t>
      </w:r>
      <w:proofErr w:type="spellStart"/>
      <w:r w:rsidRPr="00E968CF">
        <w:rPr>
          <w:rFonts w:ascii="Arial" w:hAnsi="Arial" w:cs="Arial"/>
          <w:bCs/>
          <w:sz w:val="24"/>
          <w:szCs w:val="24"/>
          <w:lang w:val="hr-HR"/>
        </w:rPr>
        <w:t>na</w:t>
      </w:r>
      <w:proofErr w:type="spellEnd"/>
      <w:r w:rsidRPr="00E968CF">
        <w:rPr>
          <w:rFonts w:ascii="Arial" w:hAnsi="Arial" w:cs="Arial"/>
          <w:bCs/>
          <w:sz w:val="24"/>
          <w:szCs w:val="24"/>
          <w:lang w:val="hr-HR"/>
        </w:rPr>
        <w:t xml:space="preserve"> temelju ispostavljenog računa prijevoznika</w:t>
      </w:r>
      <w:r w:rsidRPr="00E968CF">
        <w:rPr>
          <w:rFonts w:ascii="Arial" w:hAnsi="Arial" w:cs="Arial"/>
          <w:b/>
          <w:sz w:val="24"/>
          <w:szCs w:val="24"/>
          <w:lang w:val="hr-HR"/>
        </w:rPr>
        <w:t>.</w:t>
      </w:r>
    </w:p>
    <w:p w14:paraId="6CCBF1D6" w14:textId="36EB834D" w:rsidR="00E968CF" w:rsidRDefault="00E968CF" w:rsidP="00E968CF">
      <w:pPr>
        <w:jc w:val="both"/>
        <w:rPr>
          <w:rFonts w:ascii="Arial" w:hAnsi="Arial" w:cs="Arial"/>
          <w:bCs/>
          <w:sz w:val="24"/>
          <w:szCs w:val="24"/>
          <w:lang w:val="hr-HR"/>
        </w:rPr>
      </w:pPr>
      <w:r w:rsidRPr="00E968CF">
        <w:rPr>
          <w:rFonts w:ascii="Arial" w:hAnsi="Arial" w:cs="Arial"/>
          <w:bCs/>
          <w:sz w:val="24"/>
          <w:szCs w:val="24"/>
          <w:lang w:val="hr-HR"/>
        </w:rPr>
        <w:t>Prijevoznik iz stavka 1. ovog članka dužan je do 10.-tog u mjesecu dostaviti popis učenika koji su u prethodnom mjesecu putovali s njim, a zajedno s pojedinačnom cijenom mjesečne autobusne karte za mjesec koji prethodi te zbirnim obračunom.</w:t>
      </w:r>
    </w:p>
    <w:p w14:paraId="0418DF04" w14:textId="77777777" w:rsidR="00292F02" w:rsidRPr="00E968CF" w:rsidRDefault="00292F02" w:rsidP="00E968CF">
      <w:pPr>
        <w:jc w:val="both"/>
        <w:rPr>
          <w:rFonts w:ascii="Arial" w:hAnsi="Arial" w:cs="Arial"/>
          <w:bCs/>
          <w:sz w:val="24"/>
          <w:szCs w:val="24"/>
          <w:lang w:val="hr-HR"/>
        </w:rPr>
      </w:pPr>
    </w:p>
    <w:p w14:paraId="67099175" w14:textId="77777777" w:rsidR="00E968CF" w:rsidRPr="00E968CF" w:rsidRDefault="00E968CF" w:rsidP="00E968CF">
      <w:pPr>
        <w:jc w:val="center"/>
        <w:rPr>
          <w:rFonts w:ascii="Arial" w:hAnsi="Arial" w:cs="Arial"/>
          <w:sz w:val="24"/>
          <w:szCs w:val="24"/>
          <w:lang w:val="hr-HR"/>
        </w:rPr>
      </w:pPr>
      <w:r w:rsidRPr="00E968CF">
        <w:rPr>
          <w:rFonts w:ascii="Arial" w:hAnsi="Arial" w:cs="Arial"/>
          <w:b/>
          <w:sz w:val="24"/>
          <w:szCs w:val="24"/>
          <w:lang w:val="hr-HR"/>
        </w:rPr>
        <w:t>Članak 8.</w:t>
      </w:r>
    </w:p>
    <w:p w14:paraId="751E12F0" w14:textId="77777777" w:rsidR="00E968CF" w:rsidRPr="00E968CF" w:rsidRDefault="00E968CF" w:rsidP="00E968CF">
      <w:pPr>
        <w:pStyle w:val="BodyTextIndent"/>
        <w:ind w:left="0"/>
        <w:jc w:val="both"/>
        <w:rPr>
          <w:rFonts w:cs="Arial"/>
          <w:sz w:val="24"/>
          <w:szCs w:val="24"/>
          <w:lang w:val="hr-HR"/>
        </w:rPr>
      </w:pPr>
      <w:r w:rsidRPr="00E968CF">
        <w:rPr>
          <w:rFonts w:cs="Arial"/>
          <w:sz w:val="24"/>
          <w:szCs w:val="24"/>
          <w:lang w:val="hr-HR"/>
        </w:rPr>
        <w:t>Isplata sredstava potrebnih za realizaciju prava iz  ove Odluke  izvršit će se na teret Proračuna Općine Brtonigla-Verteneglio za 2022. i 2023. godinu, s pozicije  predviđene za sufinanciranje prijevoza učenika, pozicija 37219-520.</w:t>
      </w:r>
    </w:p>
    <w:p w14:paraId="1DC96E6F" w14:textId="77777777" w:rsidR="00E968CF" w:rsidRPr="00E968CF" w:rsidRDefault="00E968CF" w:rsidP="00E968CF">
      <w:pPr>
        <w:jc w:val="center"/>
        <w:rPr>
          <w:rFonts w:ascii="Arial" w:hAnsi="Arial" w:cs="Arial"/>
          <w:b/>
          <w:sz w:val="24"/>
          <w:szCs w:val="24"/>
          <w:lang w:val="hr-HR"/>
        </w:rPr>
      </w:pPr>
    </w:p>
    <w:p w14:paraId="539E6BD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9.</w:t>
      </w:r>
    </w:p>
    <w:p w14:paraId="7F9D11CA"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Izrazi koji se koriste u ovoj Odluci, a imaju rodno značenje, odnose se jednako na muški i ženski rod.</w:t>
      </w:r>
    </w:p>
    <w:p w14:paraId="3D09F577" w14:textId="77777777" w:rsidR="00E968CF" w:rsidRPr="00E968CF" w:rsidRDefault="00E968CF" w:rsidP="00E968CF">
      <w:pPr>
        <w:jc w:val="both"/>
        <w:rPr>
          <w:rFonts w:ascii="Arial" w:hAnsi="Arial" w:cs="Arial"/>
          <w:sz w:val="24"/>
          <w:szCs w:val="24"/>
          <w:lang w:val="hr-HR"/>
        </w:rPr>
      </w:pPr>
    </w:p>
    <w:p w14:paraId="421A9DD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Članak 10.</w:t>
      </w:r>
    </w:p>
    <w:p w14:paraId="1226F3A4" w14:textId="77777777" w:rsidR="00E968CF" w:rsidRPr="00E968CF" w:rsidRDefault="00E968CF" w:rsidP="00E968CF">
      <w:pPr>
        <w:jc w:val="both"/>
        <w:rPr>
          <w:rFonts w:ascii="Arial" w:hAnsi="Arial" w:cs="Arial"/>
          <w:b/>
          <w:sz w:val="24"/>
          <w:szCs w:val="24"/>
          <w:lang w:val="hr-HR"/>
        </w:rPr>
      </w:pPr>
      <w:r w:rsidRPr="00E968CF">
        <w:rPr>
          <w:rFonts w:ascii="Arial" w:hAnsi="Arial" w:cs="Arial"/>
          <w:sz w:val="24"/>
          <w:szCs w:val="24"/>
          <w:lang w:val="hr-HR"/>
        </w:rPr>
        <w:t>Ova Odluka stupa na snagu osmog dana od dana objave u „Službenim novinama Općine Brtonigla-Verteneglio“.</w:t>
      </w:r>
    </w:p>
    <w:p w14:paraId="7B5D9192" w14:textId="77777777" w:rsidR="00E968CF" w:rsidRPr="00E968CF" w:rsidRDefault="00E968CF" w:rsidP="00E968CF">
      <w:pPr>
        <w:rPr>
          <w:rFonts w:ascii="Arial" w:hAnsi="Arial" w:cs="Arial"/>
          <w:bCs/>
          <w:sz w:val="24"/>
          <w:szCs w:val="24"/>
          <w:lang w:val="hr-HR"/>
        </w:rPr>
      </w:pPr>
    </w:p>
    <w:p w14:paraId="4FA69AAE" w14:textId="77777777" w:rsidR="00E968CF" w:rsidRPr="00E968CF" w:rsidRDefault="00E968CF" w:rsidP="00E968CF">
      <w:pPr>
        <w:rPr>
          <w:rFonts w:ascii="Arial" w:hAnsi="Arial" w:cs="Arial"/>
          <w:bCs/>
          <w:sz w:val="24"/>
          <w:szCs w:val="24"/>
          <w:lang w:val="hr-HR"/>
        </w:rPr>
      </w:pPr>
      <w:r w:rsidRPr="00E968CF">
        <w:rPr>
          <w:rFonts w:ascii="Arial" w:hAnsi="Arial" w:cs="Arial"/>
          <w:bCs/>
          <w:sz w:val="24"/>
          <w:szCs w:val="24"/>
          <w:lang w:val="hr-HR"/>
        </w:rPr>
        <w:t xml:space="preserve">KLASA: 602-01/22-10/04 </w:t>
      </w:r>
    </w:p>
    <w:p w14:paraId="4588DCC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2163-13-04/01-22-2</w:t>
      </w:r>
    </w:p>
    <w:p w14:paraId="2E8B8B47"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Brtonigla-Verteneglio, 07.rujna 2022. godine</w:t>
      </w:r>
    </w:p>
    <w:p w14:paraId="3A6ADE5D" w14:textId="77777777" w:rsidR="00E968CF" w:rsidRPr="00E968CF" w:rsidRDefault="00E968CF" w:rsidP="00E968CF">
      <w:pPr>
        <w:rPr>
          <w:rFonts w:ascii="Arial" w:hAnsi="Arial" w:cs="Arial"/>
          <w:bCs/>
          <w:sz w:val="24"/>
          <w:szCs w:val="24"/>
          <w:lang w:val="hr-HR"/>
        </w:rPr>
      </w:pPr>
    </w:p>
    <w:p w14:paraId="30E158C6" w14:textId="77777777" w:rsidR="00E968CF" w:rsidRPr="00E968CF" w:rsidRDefault="00E968CF" w:rsidP="00E968CF">
      <w:pPr>
        <w:ind w:left="5670"/>
        <w:jc w:val="right"/>
        <w:rPr>
          <w:rFonts w:ascii="Arial" w:hAnsi="Arial" w:cs="Arial"/>
          <w:bCs/>
          <w:sz w:val="24"/>
          <w:szCs w:val="24"/>
          <w:lang w:val="hr-HR"/>
        </w:rPr>
      </w:pPr>
    </w:p>
    <w:p w14:paraId="5017663E" w14:textId="77777777" w:rsidR="00E968CF" w:rsidRPr="00E968CF" w:rsidRDefault="00E968CF" w:rsidP="00E968CF">
      <w:pPr>
        <w:ind w:left="5670"/>
        <w:jc w:val="right"/>
        <w:rPr>
          <w:rFonts w:ascii="Arial" w:hAnsi="Arial" w:cs="Arial"/>
          <w:bCs/>
          <w:sz w:val="24"/>
          <w:szCs w:val="24"/>
          <w:lang w:val="hr-HR"/>
        </w:rPr>
      </w:pPr>
      <w:r w:rsidRPr="00E968CF">
        <w:rPr>
          <w:rFonts w:ascii="Arial" w:hAnsi="Arial" w:cs="Arial"/>
          <w:bCs/>
          <w:sz w:val="24"/>
          <w:szCs w:val="24"/>
          <w:lang w:val="hr-HR"/>
        </w:rPr>
        <w:t>OPĆINSKI NAČELNIK</w:t>
      </w:r>
    </w:p>
    <w:p w14:paraId="3263C9A1" w14:textId="0F8F921B" w:rsidR="00E968CF" w:rsidRPr="00E968CF" w:rsidRDefault="00E968CF" w:rsidP="00292F02">
      <w:pPr>
        <w:ind w:left="5670"/>
        <w:jc w:val="right"/>
        <w:rPr>
          <w:rFonts w:ascii="Arial" w:hAnsi="Arial" w:cs="Arial"/>
          <w:color w:val="525252"/>
          <w:sz w:val="24"/>
          <w:szCs w:val="24"/>
          <w:lang w:val="hr-HR"/>
        </w:rPr>
      </w:pPr>
      <w:proofErr w:type="spellStart"/>
      <w:r w:rsidRPr="00E968CF">
        <w:rPr>
          <w:rFonts w:ascii="Arial" w:hAnsi="Arial" w:cs="Arial"/>
          <w:bCs/>
          <w:sz w:val="24"/>
          <w:szCs w:val="24"/>
          <w:lang w:val="hr-HR"/>
        </w:rPr>
        <w:t>Neš</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Sinožić</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mag.ing.agr</w:t>
      </w:r>
      <w:proofErr w:type="spellEnd"/>
      <w:r w:rsidRPr="00E968CF">
        <w:rPr>
          <w:rFonts w:ascii="Arial" w:hAnsi="Arial" w:cs="Arial"/>
          <w:bCs/>
          <w:sz w:val="24"/>
          <w:szCs w:val="24"/>
          <w:lang w:val="hr-HR"/>
        </w:rPr>
        <w:t>.</w:t>
      </w:r>
      <w:r w:rsidR="00292F02">
        <w:rPr>
          <w:rFonts w:ascii="Arial" w:hAnsi="Arial" w:cs="Arial"/>
          <w:bCs/>
          <w:sz w:val="24"/>
          <w:szCs w:val="24"/>
          <w:lang w:val="hr-HR"/>
        </w:rPr>
        <w:t xml:space="preserve"> v.r.</w:t>
      </w:r>
    </w:p>
    <w:p w14:paraId="393AFD28" w14:textId="77777777" w:rsidR="00E968CF" w:rsidRPr="00E968CF" w:rsidRDefault="00E968CF" w:rsidP="00E968CF">
      <w:pPr>
        <w:shd w:val="clear" w:color="auto" w:fill="FFFFFF"/>
        <w:spacing w:after="150"/>
        <w:rPr>
          <w:rFonts w:ascii="Arial" w:hAnsi="Arial" w:cs="Arial"/>
          <w:color w:val="525252"/>
          <w:sz w:val="24"/>
          <w:szCs w:val="24"/>
          <w:lang w:val="hr-HR"/>
        </w:rPr>
      </w:pPr>
    </w:p>
    <w:p w14:paraId="76B8BA9A" w14:textId="123FB130" w:rsidR="00E968CF" w:rsidRPr="00E968CF" w:rsidRDefault="00E968CF" w:rsidP="00455067">
      <w:pPr>
        <w:rPr>
          <w:rFonts w:ascii="Arial" w:hAnsi="Arial" w:cs="Arial"/>
          <w:sz w:val="24"/>
          <w:szCs w:val="24"/>
          <w:lang w:val="hr-HR"/>
        </w:rPr>
      </w:pPr>
    </w:p>
    <w:p w14:paraId="307D4266" w14:textId="5069133A" w:rsidR="00E968CF" w:rsidRPr="00E968CF" w:rsidRDefault="00E968CF" w:rsidP="00E968CF">
      <w:pPr>
        <w:pStyle w:val="ListParagraph"/>
        <w:numPr>
          <w:ilvl w:val="0"/>
          <w:numId w:val="17"/>
        </w:numPr>
        <w:jc w:val="center"/>
        <w:rPr>
          <w:rFonts w:cs="Arial"/>
          <w:sz w:val="24"/>
          <w:szCs w:val="24"/>
          <w:lang w:val="hr-HR"/>
        </w:rPr>
      </w:pPr>
    </w:p>
    <w:p w14:paraId="6A137F8B" w14:textId="5FA0C57C" w:rsidR="00E968CF" w:rsidRPr="00E968CF" w:rsidRDefault="00E968CF" w:rsidP="00455067">
      <w:pPr>
        <w:rPr>
          <w:rFonts w:ascii="Arial" w:hAnsi="Arial" w:cs="Arial"/>
          <w:sz w:val="24"/>
          <w:szCs w:val="24"/>
          <w:lang w:val="hr-HR"/>
        </w:rPr>
      </w:pPr>
    </w:p>
    <w:p w14:paraId="35C51C23" w14:textId="65D52861" w:rsidR="00E968CF" w:rsidRPr="00E968CF" w:rsidRDefault="00E968CF" w:rsidP="00455067">
      <w:pPr>
        <w:rPr>
          <w:rFonts w:ascii="Arial" w:hAnsi="Arial" w:cs="Arial"/>
          <w:sz w:val="24"/>
          <w:szCs w:val="24"/>
          <w:lang w:val="hr-HR"/>
        </w:rPr>
      </w:pPr>
    </w:p>
    <w:p w14:paraId="6A678B66" w14:textId="77777777" w:rsidR="00E968CF" w:rsidRPr="00E968CF" w:rsidRDefault="00E968CF" w:rsidP="00E968CF">
      <w:pPr>
        <w:autoSpaceDE w:val="0"/>
        <w:autoSpaceDN w:val="0"/>
        <w:adjustRightInd w:val="0"/>
        <w:jc w:val="both"/>
        <w:rPr>
          <w:rFonts w:ascii="Arial" w:hAnsi="Arial" w:cs="Arial"/>
          <w:sz w:val="24"/>
          <w:szCs w:val="24"/>
          <w:lang w:val="hr-HR"/>
        </w:rPr>
      </w:pPr>
      <w:r w:rsidRPr="00E968CF">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E968CF">
        <w:rPr>
          <w:rFonts w:ascii="Arial" w:hAnsi="Arial" w:cs="Arial"/>
          <w:sz w:val="24"/>
          <w:szCs w:val="24"/>
          <w:lang w:val="hr-HR"/>
        </w:rPr>
        <w:t>proč.tekst</w:t>
      </w:r>
      <w:proofErr w:type="spellEnd"/>
      <w:r w:rsidRPr="00E968CF">
        <w:rPr>
          <w:rFonts w:ascii="Arial" w:hAnsi="Arial" w:cs="Arial"/>
          <w:sz w:val="24"/>
          <w:szCs w:val="24"/>
          <w:lang w:val="hr-HR"/>
        </w:rPr>
        <w:t>, 137/15, 123/17,  98/19 i 144/20), članka 52. Statuta Općine Brtonigla – Verteneglio  (Službene novine Općine Brtonigla - Verteneglio br. 03/18, 03/21 i 07/21-proč.tekst), st. 6. članka 4. i čl. 7. Pravilnika o provedbi postupaka jednostavne nabave (Službene novine Općine Brtonigla - Verteneglio br. 6/17), Općinski načelnik Općine Brtonigla - Verteneglio, donosi sljedeću</w:t>
      </w:r>
    </w:p>
    <w:p w14:paraId="215BB215"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 xml:space="preserve">                                                                      </w:t>
      </w:r>
    </w:p>
    <w:p w14:paraId="55CB83E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ODLUKU</w:t>
      </w:r>
    </w:p>
    <w:p w14:paraId="7B91130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nabavi konzultantskih usluga </w:t>
      </w:r>
    </w:p>
    <w:p w14:paraId="0794F8E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izrade revizije Procjene rizika od velikih nesreća i </w:t>
      </w:r>
    </w:p>
    <w:p w14:paraId="4F0375CD" w14:textId="11E4E024" w:rsidR="00E968CF" w:rsidRPr="00E968CF" w:rsidRDefault="00E968CF" w:rsidP="00292F02">
      <w:pPr>
        <w:jc w:val="center"/>
        <w:rPr>
          <w:rFonts w:ascii="Arial" w:hAnsi="Arial" w:cs="Arial"/>
          <w:b/>
          <w:sz w:val="24"/>
          <w:szCs w:val="24"/>
          <w:lang w:val="hr-HR"/>
        </w:rPr>
      </w:pPr>
      <w:r w:rsidRPr="00E968CF">
        <w:rPr>
          <w:rFonts w:ascii="Arial" w:hAnsi="Arial" w:cs="Arial"/>
          <w:b/>
          <w:sz w:val="24"/>
          <w:szCs w:val="24"/>
          <w:lang w:val="hr-HR"/>
        </w:rPr>
        <w:t>revizije Plana djelovanja</w:t>
      </w:r>
    </w:p>
    <w:p w14:paraId="52CB091F" w14:textId="77777777" w:rsidR="00E968CF" w:rsidRPr="00E968CF" w:rsidRDefault="00E968CF" w:rsidP="00E968CF">
      <w:pPr>
        <w:jc w:val="center"/>
        <w:rPr>
          <w:rFonts w:ascii="Arial" w:hAnsi="Arial" w:cs="Arial"/>
          <w:b/>
          <w:sz w:val="24"/>
          <w:szCs w:val="24"/>
          <w:lang w:val="hr-HR"/>
        </w:rPr>
      </w:pPr>
    </w:p>
    <w:p w14:paraId="5229C752"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27D0858F" w14:textId="77777777" w:rsidR="00E968CF" w:rsidRPr="00E968CF" w:rsidRDefault="00E968CF" w:rsidP="00E968CF">
      <w:pPr>
        <w:ind w:firstLine="708"/>
        <w:jc w:val="both"/>
        <w:rPr>
          <w:rFonts w:ascii="Arial" w:hAnsi="Arial" w:cs="Arial"/>
          <w:sz w:val="24"/>
          <w:szCs w:val="24"/>
          <w:lang w:val="hr-HR"/>
        </w:rPr>
      </w:pPr>
      <w:bookmarkStart w:id="9" w:name="_Hlk113367094"/>
      <w:r w:rsidRPr="00E968CF">
        <w:rPr>
          <w:rFonts w:ascii="Arial" w:hAnsi="Arial" w:cs="Arial"/>
          <w:sz w:val="24"/>
          <w:szCs w:val="24"/>
          <w:lang w:val="hr-HR"/>
        </w:rPr>
        <w:t xml:space="preserve">Prihvaća se ponuda br. 77/2022 od 11. srpnja 2022.godine ponuditelja Ustanove za obrazovanje odraslih DEFENSOR, sa sjedištem u Varaždinu, Zagrebačka 71, OIB 37596493956, zaprimljene </w:t>
      </w:r>
      <w:bookmarkStart w:id="10" w:name="_Hlk504989694"/>
      <w:r w:rsidRPr="00E968CF">
        <w:rPr>
          <w:rFonts w:ascii="Arial" w:hAnsi="Arial" w:cs="Arial"/>
          <w:sz w:val="24"/>
          <w:szCs w:val="24"/>
          <w:lang w:val="hr-HR"/>
        </w:rPr>
        <w:t xml:space="preserve">dana 12. srpnja 2022.godine </w:t>
      </w:r>
      <w:bookmarkEnd w:id="10"/>
      <w:r w:rsidRPr="00E968CF">
        <w:rPr>
          <w:rFonts w:ascii="Arial" w:hAnsi="Arial" w:cs="Arial"/>
          <w:sz w:val="24"/>
          <w:szCs w:val="24"/>
          <w:lang w:val="hr-HR"/>
        </w:rPr>
        <w:t>za nabavu konzultantskih usluga radi izrade revizije Procjene rizika od velikih nesreća za područje Općine Brtonigla - Verteneglio, za ponuđenu cijenu u iznosu od 5.200,00 kn bez PDV-a, odnosno 6.500,00 kn sa PDV-om.</w:t>
      </w:r>
    </w:p>
    <w:bookmarkEnd w:id="9"/>
    <w:p w14:paraId="05A08097"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Prihvaća se ponuda br. 78/2022 od 11. srpnja 2022.godine ponuditelja Ustanove za obrazovanje odraslih DEFENSOR, sa sjedištem u Varaždinu, Zagrebačka 71, OIB 37596493956, zaprimljene dana 12. srpnja 2022.godine za nabavu konzultantskih usluga radi izrade </w:t>
      </w:r>
      <w:bookmarkStart w:id="11" w:name="_Hlk113367560"/>
      <w:r w:rsidRPr="00E968CF">
        <w:rPr>
          <w:rFonts w:ascii="Arial" w:hAnsi="Arial" w:cs="Arial"/>
          <w:sz w:val="24"/>
          <w:szCs w:val="24"/>
          <w:lang w:val="hr-HR"/>
        </w:rPr>
        <w:t>revizije Plana djelovanja za područje Općine Brtonigla - Verteneglio</w:t>
      </w:r>
      <w:bookmarkEnd w:id="11"/>
      <w:r w:rsidRPr="00E968CF">
        <w:rPr>
          <w:rFonts w:ascii="Arial" w:hAnsi="Arial" w:cs="Arial"/>
          <w:sz w:val="24"/>
          <w:szCs w:val="24"/>
          <w:lang w:val="hr-HR"/>
        </w:rPr>
        <w:t>, za ponuđenu cijenu u iznosu od 4.400,00 kn bez PDV-a, odnosno 5.500,00 kn sa PDV-om.</w:t>
      </w:r>
    </w:p>
    <w:p w14:paraId="7971D8D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Pristupa se  izravnom ugovaranju nabave usluge iz prethodnih stavka sa navedenim ponuditeljem.</w:t>
      </w:r>
    </w:p>
    <w:p w14:paraId="26E2D634" w14:textId="14777FC0" w:rsidR="00E968CF" w:rsidRPr="00E968CF" w:rsidRDefault="00E968CF" w:rsidP="00292F02">
      <w:pPr>
        <w:ind w:firstLine="345"/>
        <w:jc w:val="both"/>
        <w:rPr>
          <w:rFonts w:ascii="Arial" w:hAnsi="Arial" w:cs="Arial"/>
          <w:b/>
          <w:sz w:val="24"/>
          <w:szCs w:val="24"/>
          <w:lang w:val="hr-HR"/>
        </w:rPr>
      </w:pPr>
      <w:r w:rsidRPr="00E968CF">
        <w:rPr>
          <w:rFonts w:ascii="Arial" w:hAnsi="Arial" w:cs="Arial"/>
          <w:sz w:val="24"/>
          <w:szCs w:val="24"/>
          <w:lang w:val="hr-HR"/>
        </w:rPr>
        <w:tab/>
      </w:r>
    </w:p>
    <w:p w14:paraId="6740552A"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II.</w:t>
      </w:r>
    </w:p>
    <w:p w14:paraId="2A102904" w14:textId="77777777" w:rsidR="00E968CF" w:rsidRPr="00E968CF" w:rsidRDefault="00E968CF" w:rsidP="00E968CF">
      <w:pPr>
        <w:jc w:val="both"/>
        <w:rPr>
          <w:rFonts w:ascii="Arial" w:hAnsi="Arial" w:cs="Arial"/>
          <w:sz w:val="24"/>
          <w:szCs w:val="24"/>
          <w:lang w:val="hr-HR"/>
        </w:rPr>
      </w:pPr>
      <w:r w:rsidRPr="00E968CF">
        <w:rPr>
          <w:rFonts w:ascii="Arial" w:hAnsi="Arial" w:cs="Arial"/>
          <w:b/>
          <w:sz w:val="24"/>
          <w:szCs w:val="24"/>
          <w:lang w:val="hr-HR"/>
        </w:rPr>
        <w:tab/>
      </w:r>
      <w:r w:rsidRPr="00E968CF">
        <w:rPr>
          <w:rFonts w:ascii="Arial" w:hAnsi="Arial" w:cs="Arial"/>
          <w:sz w:val="24"/>
          <w:szCs w:val="24"/>
          <w:lang w:val="hr-HR"/>
        </w:rPr>
        <w:t xml:space="preserve">Naručitelj iz </w:t>
      </w:r>
      <w:proofErr w:type="spellStart"/>
      <w:r w:rsidRPr="00E968CF">
        <w:rPr>
          <w:rFonts w:ascii="Arial" w:hAnsi="Arial" w:cs="Arial"/>
          <w:sz w:val="24"/>
          <w:szCs w:val="24"/>
          <w:lang w:val="hr-HR"/>
        </w:rPr>
        <w:t>toč.I</w:t>
      </w:r>
      <w:proofErr w:type="spellEnd"/>
      <w:r w:rsidRPr="00E968CF">
        <w:rPr>
          <w:rFonts w:ascii="Arial" w:hAnsi="Arial" w:cs="Arial"/>
          <w:sz w:val="24"/>
          <w:szCs w:val="24"/>
          <w:lang w:val="hr-HR"/>
        </w:rPr>
        <w:t xml:space="preserve"> ove Odluke je Općina Brtonigla - Verteneglio, Trg Sv. Zenona 1, Brtonigla, OIB: 81025770849. </w:t>
      </w:r>
    </w:p>
    <w:p w14:paraId="4902427D" w14:textId="77777777" w:rsidR="00E968CF" w:rsidRPr="00E968CF" w:rsidRDefault="00E968CF" w:rsidP="00E968CF">
      <w:pPr>
        <w:tabs>
          <w:tab w:val="left" w:pos="3402"/>
        </w:tabs>
        <w:jc w:val="both"/>
        <w:rPr>
          <w:rFonts w:ascii="Arial" w:hAnsi="Arial" w:cs="Arial"/>
          <w:sz w:val="24"/>
          <w:szCs w:val="24"/>
          <w:lang w:val="hr-HR"/>
        </w:rPr>
      </w:pPr>
      <w:r w:rsidRPr="00E968CF">
        <w:rPr>
          <w:rFonts w:ascii="Arial" w:hAnsi="Arial" w:cs="Arial"/>
          <w:sz w:val="24"/>
          <w:szCs w:val="24"/>
          <w:lang w:val="hr-HR"/>
        </w:rPr>
        <w:t xml:space="preserve">            Rok izvršenja konzultantskih usluge iz točke I. određuje se u roku od 40 (četrdeset) radnih dana od dana dostave svih relevantnih podataka za izradu revizije Procjene i Plana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 Izvršitelju.</w:t>
      </w:r>
    </w:p>
    <w:p w14:paraId="76BD8C8C" w14:textId="77777777" w:rsidR="00E968CF" w:rsidRPr="00E968CF" w:rsidRDefault="00E968CF" w:rsidP="00E968CF">
      <w:pPr>
        <w:pStyle w:val="Opis"/>
        <w:ind w:firstLine="708"/>
        <w:rPr>
          <w:rFonts w:ascii="Arial" w:eastAsiaTheme="minorHAnsi" w:hAnsi="Arial" w:cs="Arial"/>
          <w:sz w:val="24"/>
          <w:szCs w:val="24"/>
        </w:rPr>
      </w:pPr>
      <w:r w:rsidRPr="00E968CF">
        <w:rPr>
          <w:rFonts w:ascii="Arial" w:hAnsi="Arial" w:cs="Arial"/>
          <w:sz w:val="24"/>
          <w:szCs w:val="24"/>
        </w:rPr>
        <w:t>Plaćanje usluge iz točke I. u ove Odluke određuje se u roku od 30 (trideset) dana od dana ispostave računa, a po predaji predmetne dokumentacije Naručitelju.</w:t>
      </w:r>
    </w:p>
    <w:p w14:paraId="60C5E093"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konzultantskih usluga iz točke I. ove Odluke osigurana su sredstva </w:t>
      </w:r>
      <w:bookmarkStart w:id="12" w:name="_Hlk495560680"/>
      <w:r w:rsidRPr="00E968CF">
        <w:rPr>
          <w:rFonts w:ascii="Arial" w:hAnsi="Arial" w:cs="Arial"/>
          <w:szCs w:val="24"/>
        </w:rPr>
        <w:t>u Općinskim proračunom Općine Brtonigla - Verteneglio za 2022. godinu</w:t>
      </w:r>
      <w:bookmarkEnd w:id="12"/>
      <w:r w:rsidRPr="00E968CF">
        <w:rPr>
          <w:rFonts w:ascii="Arial" w:hAnsi="Arial" w:cs="Arial"/>
          <w:szCs w:val="24"/>
        </w:rPr>
        <w:t>, stavka „Procjena rizika od velikih nesreća za Općinu Brtonigla – Verteneglio“ (proračunska stavka – račun 32339 pozicija 523).</w:t>
      </w:r>
    </w:p>
    <w:p w14:paraId="5AD5804A" w14:textId="77777777" w:rsidR="00E968CF" w:rsidRPr="00E968CF" w:rsidRDefault="00E968CF" w:rsidP="00E968CF">
      <w:pPr>
        <w:pStyle w:val="BodyText"/>
        <w:rPr>
          <w:rFonts w:ascii="Arial" w:hAnsi="Arial" w:cs="Arial"/>
          <w:b/>
          <w:szCs w:val="24"/>
        </w:rPr>
      </w:pPr>
    </w:p>
    <w:p w14:paraId="4BA78C72"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III.</w:t>
      </w:r>
    </w:p>
    <w:p w14:paraId="75C3CB06" w14:textId="77777777" w:rsidR="00E968CF" w:rsidRPr="00E968CF" w:rsidRDefault="00E968CF" w:rsidP="00E968CF">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t xml:space="preserve">Za praćenje realizacije ugovora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   zadužuje se Radna skupina imenovana temeljem Odluke o izradi revizije Procjene rizika od velikih nesreća i Plana djelovanja za Općinu Brtonigla – Verteneglio, dok se za isplatu izvršene usluge zadužuje Dorijana Damjanić, referent za računovodstvo i financije Jedinstvenog upravnog odjela Općine Brtonigla.</w:t>
      </w:r>
    </w:p>
    <w:p w14:paraId="7350AEAC" w14:textId="77777777" w:rsidR="00E968CF" w:rsidRPr="00E968CF" w:rsidRDefault="00E968CF" w:rsidP="00E968CF">
      <w:pPr>
        <w:autoSpaceDE w:val="0"/>
        <w:autoSpaceDN w:val="0"/>
        <w:adjustRightInd w:val="0"/>
        <w:ind w:firstLine="708"/>
        <w:jc w:val="both"/>
        <w:rPr>
          <w:rFonts w:ascii="Arial" w:hAnsi="Arial" w:cs="Arial"/>
          <w:sz w:val="24"/>
          <w:szCs w:val="24"/>
          <w:lang w:val="hr-HR"/>
        </w:rPr>
      </w:pPr>
    </w:p>
    <w:p w14:paraId="7949E24F" w14:textId="77777777" w:rsidR="00E968CF" w:rsidRPr="00E968CF" w:rsidRDefault="00E968CF" w:rsidP="00E968CF">
      <w:pPr>
        <w:pStyle w:val="BodyText"/>
        <w:ind w:firstLine="708"/>
        <w:rPr>
          <w:rFonts w:ascii="Arial" w:hAnsi="Arial" w:cs="Arial"/>
          <w:b/>
          <w:szCs w:val="24"/>
        </w:rPr>
      </w:pPr>
    </w:p>
    <w:p w14:paraId="227BEB36"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lastRenderedPageBreak/>
        <w:t>IV.</w:t>
      </w:r>
    </w:p>
    <w:p w14:paraId="06FB297F" w14:textId="77777777" w:rsidR="00E968CF" w:rsidRPr="00E968CF" w:rsidRDefault="00E968CF" w:rsidP="00E968CF">
      <w:pPr>
        <w:pStyle w:val="BodyText"/>
        <w:rPr>
          <w:rFonts w:ascii="Arial" w:hAnsi="Arial" w:cs="Arial"/>
          <w:szCs w:val="24"/>
        </w:rPr>
      </w:pPr>
      <w:r w:rsidRPr="00E968CF">
        <w:rPr>
          <w:rFonts w:ascii="Arial" w:hAnsi="Arial" w:cs="Arial"/>
          <w:szCs w:val="24"/>
        </w:rPr>
        <w:tab/>
        <w:t>Ova Odluka stupa na snagu danom donošenja, a ista će se objaviti i u Službenim novinama Općine Brtonigla.</w:t>
      </w:r>
    </w:p>
    <w:p w14:paraId="6C73AD6C" w14:textId="77777777" w:rsidR="00E968CF" w:rsidRPr="00E968CF" w:rsidRDefault="00E968CF" w:rsidP="00E968CF">
      <w:pPr>
        <w:jc w:val="both"/>
        <w:rPr>
          <w:rFonts w:ascii="Arial" w:hAnsi="Arial" w:cs="Arial"/>
          <w:sz w:val="24"/>
          <w:szCs w:val="24"/>
          <w:lang w:val="hr-HR"/>
        </w:rPr>
      </w:pPr>
    </w:p>
    <w:p w14:paraId="2CD1029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810-01/21-10/04</w:t>
      </w:r>
    </w:p>
    <w:p w14:paraId="695D4C85"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2163-13-04/05-22-9</w:t>
      </w:r>
    </w:p>
    <w:p w14:paraId="3B4D7936"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 07. rujna 2022. godine</w:t>
      </w:r>
    </w:p>
    <w:p w14:paraId="262FDFDD" w14:textId="77777777" w:rsidR="00E968CF" w:rsidRPr="00E968CF" w:rsidRDefault="00E968CF" w:rsidP="00E968CF">
      <w:pPr>
        <w:rPr>
          <w:rFonts w:ascii="Arial" w:hAnsi="Arial" w:cs="Arial"/>
          <w:sz w:val="24"/>
          <w:szCs w:val="24"/>
          <w:lang w:val="hr-HR"/>
        </w:rPr>
      </w:pPr>
    </w:p>
    <w:p w14:paraId="15ABF38F" w14:textId="77777777" w:rsidR="00E968CF" w:rsidRPr="00E968CF" w:rsidRDefault="00E968CF" w:rsidP="00E968CF">
      <w:pPr>
        <w:jc w:val="center"/>
        <w:rPr>
          <w:rFonts w:ascii="Arial" w:hAnsi="Arial" w:cs="Arial"/>
          <w:sz w:val="24"/>
          <w:szCs w:val="24"/>
          <w:lang w:val="hr-HR"/>
        </w:rPr>
      </w:pPr>
      <w:r w:rsidRPr="00E968CF">
        <w:rPr>
          <w:rFonts w:ascii="Arial" w:hAnsi="Arial" w:cs="Arial"/>
          <w:sz w:val="24"/>
          <w:szCs w:val="24"/>
          <w:lang w:val="hr-HR"/>
        </w:rPr>
        <w:t>OPĆINSKI NAČELNIK OPĆINE BRTONIGLA - VERTENEGLIO</w:t>
      </w:r>
    </w:p>
    <w:p w14:paraId="00AB795D" w14:textId="2EFF3CF1" w:rsidR="00E968CF" w:rsidRDefault="00E968CF" w:rsidP="00E968CF">
      <w:pPr>
        <w:pStyle w:val="BodyText"/>
        <w:ind w:firstLine="708"/>
        <w:jc w:val="center"/>
        <w:rPr>
          <w:rFonts w:ascii="Arial" w:hAnsi="Arial" w:cs="Arial"/>
          <w:szCs w:val="24"/>
        </w:rPr>
      </w:pPr>
      <w:proofErr w:type="spellStart"/>
      <w:r w:rsidRPr="00E968CF">
        <w:rPr>
          <w:rFonts w:ascii="Arial" w:hAnsi="Arial" w:cs="Arial"/>
          <w:szCs w:val="24"/>
        </w:rPr>
        <w:t>Neš</w:t>
      </w:r>
      <w:proofErr w:type="spellEnd"/>
      <w:r w:rsidRPr="00E968CF">
        <w:rPr>
          <w:rFonts w:ascii="Arial" w:hAnsi="Arial" w:cs="Arial"/>
          <w:szCs w:val="24"/>
        </w:rPr>
        <w:t xml:space="preserve"> </w:t>
      </w:r>
      <w:proofErr w:type="spellStart"/>
      <w:r w:rsidRPr="00E968CF">
        <w:rPr>
          <w:rFonts w:ascii="Arial" w:hAnsi="Arial" w:cs="Arial"/>
          <w:szCs w:val="24"/>
        </w:rPr>
        <w:t>Sinožić</w:t>
      </w:r>
      <w:proofErr w:type="spellEnd"/>
      <w:r w:rsidRPr="00E968CF">
        <w:rPr>
          <w:rFonts w:ascii="Arial" w:hAnsi="Arial" w:cs="Arial"/>
          <w:szCs w:val="24"/>
        </w:rPr>
        <w:t xml:space="preserve">, </w:t>
      </w:r>
      <w:proofErr w:type="spellStart"/>
      <w:r w:rsidRPr="00E968CF">
        <w:rPr>
          <w:rFonts w:ascii="Arial" w:hAnsi="Arial" w:cs="Arial"/>
          <w:szCs w:val="24"/>
        </w:rPr>
        <w:t>mag.ing.agr</w:t>
      </w:r>
      <w:proofErr w:type="spellEnd"/>
      <w:r w:rsidRPr="00E968CF">
        <w:rPr>
          <w:rFonts w:ascii="Arial" w:hAnsi="Arial" w:cs="Arial"/>
          <w:szCs w:val="24"/>
        </w:rPr>
        <w:t>.</w:t>
      </w:r>
      <w:r w:rsidR="00292F02">
        <w:rPr>
          <w:rFonts w:ascii="Arial" w:hAnsi="Arial" w:cs="Arial"/>
          <w:szCs w:val="24"/>
        </w:rPr>
        <w:t xml:space="preserve"> v.r.</w:t>
      </w:r>
    </w:p>
    <w:p w14:paraId="10D1BBAD" w14:textId="77777777" w:rsidR="00292F02" w:rsidRPr="00E968CF" w:rsidRDefault="00292F02" w:rsidP="00E968CF">
      <w:pPr>
        <w:pStyle w:val="BodyText"/>
        <w:ind w:firstLine="708"/>
        <w:jc w:val="center"/>
        <w:rPr>
          <w:rFonts w:ascii="Arial" w:hAnsi="Arial" w:cs="Arial"/>
          <w:szCs w:val="24"/>
        </w:rPr>
      </w:pPr>
    </w:p>
    <w:p w14:paraId="3D7AFDE3" w14:textId="291F7F12" w:rsidR="00E968CF" w:rsidRPr="00E968CF" w:rsidRDefault="00E968CF" w:rsidP="00455067">
      <w:pPr>
        <w:rPr>
          <w:rFonts w:ascii="Arial" w:hAnsi="Arial" w:cs="Arial"/>
          <w:sz w:val="24"/>
          <w:szCs w:val="24"/>
          <w:lang w:val="hr-HR"/>
        </w:rPr>
      </w:pPr>
    </w:p>
    <w:p w14:paraId="385A8F16" w14:textId="053005A7" w:rsidR="00E968CF" w:rsidRPr="00E968CF" w:rsidRDefault="00E968CF" w:rsidP="00E968CF">
      <w:pPr>
        <w:pStyle w:val="ListParagraph"/>
        <w:numPr>
          <w:ilvl w:val="0"/>
          <w:numId w:val="17"/>
        </w:numPr>
        <w:jc w:val="center"/>
        <w:rPr>
          <w:rFonts w:cs="Arial"/>
          <w:sz w:val="24"/>
          <w:szCs w:val="24"/>
          <w:lang w:val="hr-HR"/>
        </w:rPr>
      </w:pPr>
    </w:p>
    <w:p w14:paraId="1E559629" w14:textId="7CA90739" w:rsidR="00E968CF" w:rsidRPr="00E968CF" w:rsidRDefault="00E968CF" w:rsidP="00455067">
      <w:pPr>
        <w:rPr>
          <w:rFonts w:ascii="Arial" w:hAnsi="Arial" w:cs="Arial"/>
          <w:sz w:val="24"/>
          <w:szCs w:val="24"/>
          <w:lang w:val="hr-HR"/>
        </w:rPr>
      </w:pPr>
    </w:p>
    <w:p w14:paraId="7B8703B3" w14:textId="05A5DCBF" w:rsidR="00E968CF" w:rsidRPr="00E968CF" w:rsidRDefault="00E968CF" w:rsidP="00455067">
      <w:pPr>
        <w:rPr>
          <w:rFonts w:ascii="Arial" w:hAnsi="Arial" w:cs="Arial"/>
          <w:sz w:val="24"/>
          <w:szCs w:val="24"/>
          <w:lang w:val="hr-HR"/>
        </w:rPr>
      </w:pPr>
    </w:p>
    <w:p w14:paraId="220ECEA8" w14:textId="77777777" w:rsidR="00E968CF" w:rsidRPr="00292F02" w:rsidRDefault="00E968CF" w:rsidP="00E968CF">
      <w:pPr>
        <w:rPr>
          <w:rFonts w:asciiTheme="minorHAnsi" w:hAnsiTheme="minorHAnsi" w:cstheme="minorHAnsi"/>
          <w:sz w:val="16"/>
          <w:szCs w:val="16"/>
          <w:lang w:val="hr-HR"/>
        </w:rPr>
      </w:pPr>
      <w:bookmarkStart w:id="13" w:name="17"/>
      <w:bookmarkStart w:id="14" w:name="_Hlk511648884"/>
      <w:bookmarkEnd w:id="13"/>
      <w:r w:rsidRPr="00292F02">
        <w:rPr>
          <w:rFonts w:asciiTheme="minorHAnsi" w:hAnsiTheme="minorHAnsi" w:cstheme="minorHAnsi"/>
          <w:sz w:val="16"/>
          <w:szCs w:val="16"/>
          <w:lang w:val="hr-HR"/>
        </w:rPr>
        <w:t>                                           </w:t>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3D668BD2">
          <v:shape id="_x0000_i1027" type="#_x0000_t75" style="width:18pt;height:21.75pt">
            <v:imagedata r:id="rId9" r:href="rId17"/>
          </v:shape>
        </w:pict>
      </w:r>
      <w:r w:rsidR="00EC7154">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p>
    <w:p w14:paraId="2D1AD4EE"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REPUBLIKA HRVATSKA - REPUBBLICA DI CROAZIA</w:t>
      </w:r>
    </w:p>
    <w:p w14:paraId="79677664"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noProof/>
          <w:sz w:val="16"/>
          <w:szCs w:val="16"/>
          <w:lang w:val="hr-HR"/>
        </w:rPr>
        <w:drawing>
          <wp:anchor distT="0" distB="0" distL="114300" distR="114300" simplePos="0" relativeHeight="251663360" behindDoc="0" locked="0" layoutInCell="1" allowOverlap="1" wp14:anchorId="26665AED" wp14:editId="3FBB0A78">
            <wp:simplePos x="0" y="0"/>
            <wp:positionH relativeFrom="column">
              <wp:posOffset>-302260</wp:posOffset>
            </wp:positionH>
            <wp:positionV relativeFrom="paragraph">
              <wp:posOffset>61595</wp:posOffset>
            </wp:positionV>
            <wp:extent cx="293370" cy="301625"/>
            <wp:effectExtent l="0" t="0" r="0" b="3175"/>
            <wp:wrapSquare wrapText="bothSides"/>
            <wp:docPr id="9" name="Picture 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292F02">
        <w:rPr>
          <w:rFonts w:asciiTheme="minorHAnsi" w:hAnsiTheme="minorHAnsi" w:cstheme="minorHAnsi"/>
          <w:sz w:val="16"/>
          <w:szCs w:val="16"/>
          <w:lang w:val="hr-HR"/>
        </w:rPr>
        <w:t xml:space="preserve">ISTARSKA ŽUPANIJA - REGIONE ISTRIANA </w:t>
      </w:r>
    </w:p>
    <w:p w14:paraId="1135C28E"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Općina Brtonigla-Verteneglio - </w:t>
      </w:r>
      <w:proofErr w:type="spellStart"/>
      <w:r w:rsidRPr="00292F02">
        <w:rPr>
          <w:rFonts w:asciiTheme="minorHAnsi" w:hAnsiTheme="minorHAnsi" w:cstheme="minorHAnsi"/>
          <w:sz w:val="16"/>
          <w:szCs w:val="16"/>
          <w:lang w:val="hr-HR"/>
        </w:rPr>
        <w:t>Comune</w:t>
      </w:r>
      <w:proofErr w:type="spellEnd"/>
      <w:r w:rsidRPr="00292F02">
        <w:rPr>
          <w:rFonts w:asciiTheme="minorHAnsi" w:hAnsiTheme="minorHAnsi" w:cstheme="minorHAnsi"/>
          <w:sz w:val="16"/>
          <w:szCs w:val="16"/>
          <w:lang w:val="hr-HR"/>
        </w:rPr>
        <w:t xml:space="preserve"> di Brtonigla-Verteneglio</w:t>
      </w:r>
    </w:p>
    <w:p w14:paraId="56758E89"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OPĆINSKI NAČELNIK – IL SINDACO </w:t>
      </w:r>
    </w:p>
    <w:p w14:paraId="76EA0C83"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52474 Brtonigla-Verteneglio, Trg Sv. Zenona / </w:t>
      </w:r>
      <w:proofErr w:type="spellStart"/>
      <w:r w:rsidRPr="00292F02">
        <w:rPr>
          <w:rFonts w:asciiTheme="minorHAnsi" w:hAnsiTheme="minorHAnsi" w:cstheme="minorHAnsi"/>
          <w:sz w:val="16"/>
          <w:szCs w:val="16"/>
          <w:lang w:val="hr-HR"/>
        </w:rPr>
        <w:t>Piazza</w:t>
      </w:r>
      <w:proofErr w:type="spellEnd"/>
      <w:r w:rsidRPr="00292F02">
        <w:rPr>
          <w:rFonts w:asciiTheme="minorHAnsi" w:hAnsiTheme="minorHAnsi" w:cstheme="minorHAnsi"/>
          <w:sz w:val="16"/>
          <w:szCs w:val="16"/>
          <w:lang w:val="hr-HR"/>
        </w:rPr>
        <w:t xml:space="preserve"> S. Zenone 1</w:t>
      </w:r>
    </w:p>
    <w:p w14:paraId="0BEEE944"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Tel. &amp; Fax: +385 (0)52 774-174</w:t>
      </w:r>
    </w:p>
    <w:p w14:paraId="677789ED"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292F02">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6FF33A16"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w:t>
      </w:r>
      <w:hyperlink r:id="rId18" w:history="1">
        <w:proofErr w:type="spellStart"/>
        <w:r w:rsidRPr="00292F02">
          <w:rPr>
            <w:rFonts w:asciiTheme="minorHAnsi" w:hAnsiTheme="minorHAnsi" w:cstheme="minorHAnsi"/>
            <w:color w:val="0000FF"/>
            <w:sz w:val="16"/>
            <w:szCs w:val="16"/>
            <w:u w:val="single"/>
            <w:lang w:val="hr-HR"/>
          </w:rPr>
          <w:t>www.brtonigla-verteneglio.hr</w:t>
        </w:r>
        <w:proofErr w:type="spellEnd"/>
      </w:hyperlink>
    </w:p>
    <w:p w14:paraId="61085AE5" w14:textId="77777777" w:rsidR="00E968CF" w:rsidRPr="00E968CF" w:rsidRDefault="00E968CF" w:rsidP="00E968CF">
      <w:pPr>
        <w:pStyle w:val="Bezproreda"/>
        <w:rPr>
          <w:rFonts w:ascii="Arial" w:hAnsi="Arial" w:cs="Arial"/>
          <w:sz w:val="24"/>
          <w:szCs w:val="24"/>
        </w:rPr>
      </w:pPr>
    </w:p>
    <w:p w14:paraId="1893FB9B" w14:textId="77777777" w:rsidR="00E968CF" w:rsidRPr="00E968CF" w:rsidRDefault="00E968CF" w:rsidP="00E968CF">
      <w:pPr>
        <w:pStyle w:val="Bezproreda"/>
        <w:rPr>
          <w:rFonts w:ascii="Arial" w:hAnsi="Arial" w:cs="Arial"/>
          <w:sz w:val="24"/>
          <w:szCs w:val="24"/>
        </w:rPr>
      </w:pPr>
    </w:p>
    <w:p w14:paraId="002818D1"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Brtonigla-Verteneglio dana 08.09.2022. godine, donosi sljedeću </w:t>
      </w:r>
    </w:p>
    <w:p w14:paraId="24F69F7D" w14:textId="77777777" w:rsidR="00E968CF" w:rsidRPr="00E968CF" w:rsidRDefault="00E968CF" w:rsidP="00E968CF">
      <w:pPr>
        <w:pStyle w:val="Bezproreda"/>
        <w:rPr>
          <w:rFonts w:ascii="Arial" w:hAnsi="Arial" w:cs="Arial"/>
          <w:sz w:val="24"/>
          <w:szCs w:val="24"/>
        </w:rPr>
      </w:pPr>
    </w:p>
    <w:p w14:paraId="2451472B"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ODLUKU</w:t>
      </w:r>
    </w:p>
    <w:p w14:paraId="5D23FE68" w14:textId="77777777" w:rsidR="00E968CF" w:rsidRPr="00E968CF" w:rsidRDefault="00E968CF" w:rsidP="00E968CF">
      <w:pPr>
        <w:pStyle w:val="Bezproreda"/>
        <w:jc w:val="center"/>
        <w:rPr>
          <w:rFonts w:ascii="Arial" w:hAnsi="Arial" w:cs="Arial"/>
          <w:b/>
          <w:sz w:val="24"/>
          <w:szCs w:val="24"/>
        </w:rPr>
      </w:pPr>
      <w:bookmarkStart w:id="15" w:name="_Hlk29815266"/>
      <w:r w:rsidRPr="00E968CF">
        <w:rPr>
          <w:rFonts w:ascii="Arial" w:hAnsi="Arial" w:cs="Arial"/>
          <w:b/>
          <w:sz w:val="24"/>
          <w:szCs w:val="24"/>
        </w:rPr>
        <w:t xml:space="preserve">o odabiru najpovoljnije ponude za </w:t>
      </w:r>
      <w:bookmarkEnd w:id="15"/>
      <w:r w:rsidRPr="00E968CF">
        <w:rPr>
          <w:rFonts w:ascii="Arial" w:hAnsi="Arial" w:cs="Arial"/>
          <w:b/>
          <w:sz w:val="24"/>
          <w:szCs w:val="24"/>
        </w:rPr>
        <w:t xml:space="preserve">uslugu lekture i prijevoda recepata i jelovnika </w:t>
      </w:r>
    </w:p>
    <w:p w14:paraId="657E869E" w14:textId="77777777" w:rsidR="00E968CF" w:rsidRPr="00E968CF" w:rsidRDefault="00E968CF" w:rsidP="00292F02">
      <w:pPr>
        <w:pStyle w:val="Bezproreda"/>
        <w:rPr>
          <w:rFonts w:ascii="Arial" w:hAnsi="Arial" w:cs="Arial"/>
          <w:b/>
          <w:sz w:val="24"/>
          <w:szCs w:val="24"/>
        </w:rPr>
      </w:pPr>
    </w:p>
    <w:p w14:paraId="41FF4AD1"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w:t>
      </w:r>
    </w:p>
    <w:p w14:paraId="79E61195" w14:textId="77777777" w:rsidR="00E968CF" w:rsidRPr="00E968CF" w:rsidRDefault="00E968CF" w:rsidP="00E968CF">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za lekturu i prijevod recepata i jelovnika, odabrana je ponuda BOCCA, obrt za usluge prevođenja, Sv. Marija na Krasu 14, 52470 Umag, OIB: 67155058271, broj ponude: 030/2022 od 05.09.2022. godine, zaprimljene dana 05.09.2022. godine, za ponuđenu cijenu u iznosu od 8.980,00 kn bez PDV-a (1.191,85 </w:t>
      </w:r>
      <w:proofErr w:type="spellStart"/>
      <w:r w:rsidRPr="00E968CF">
        <w:rPr>
          <w:rFonts w:ascii="Arial" w:hAnsi="Arial" w:cs="Arial"/>
          <w:sz w:val="24"/>
          <w:szCs w:val="24"/>
        </w:rPr>
        <w:t>Eur</w:t>
      </w:r>
      <w:proofErr w:type="spellEnd"/>
      <w:r w:rsidRPr="00E968CF">
        <w:rPr>
          <w:rFonts w:ascii="Arial" w:hAnsi="Arial" w:cs="Arial"/>
          <w:sz w:val="24"/>
          <w:szCs w:val="24"/>
        </w:rPr>
        <w:t>).</w:t>
      </w:r>
    </w:p>
    <w:p w14:paraId="0A3D8348" w14:textId="77777777" w:rsidR="00E968CF" w:rsidRPr="00E968CF" w:rsidRDefault="00E968CF" w:rsidP="00E968CF">
      <w:pPr>
        <w:pStyle w:val="Bezproreda"/>
        <w:jc w:val="both"/>
        <w:rPr>
          <w:rFonts w:ascii="Arial" w:hAnsi="Arial" w:cs="Arial"/>
          <w:sz w:val="24"/>
          <w:szCs w:val="24"/>
        </w:rPr>
      </w:pPr>
    </w:p>
    <w:p w14:paraId="74E22843" w14:textId="77777777" w:rsidR="00E968CF" w:rsidRPr="00E968CF" w:rsidRDefault="00E968CF" w:rsidP="00E968CF">
      <w:pPr>
        <w:pStyle w:val="Bezproreda"/>
        <w:ind w:firstLine="708"/>
        <w:jc w:val="both"/>
        <w:rPr>
          <w:rFonts w:ascii="Arial" w:hAnsi="Arial" w:cs="Arial"/>
          <w:sz w:val="24"/>
          <w:szCs w:val="24"/>
          <w:u w:val="single"/>
        </w:rPr>
      </w:pPr>
      <w:r w:rsidRPr="00E968CF">
        <w:rPr>
          <w:rFonts w:ascii="Arial" w:hAnsi="Arial" w:cs="Arial"/>
          <w:sz w:val="24"/>
          <w:szCs w:val="24"/>
          <w:u w:val="single"/>
        </w:rPr>
        <w:t>Opis predmeta nabave</w:t>
      </w:r>
    </w:p>
    <w:p w14:paraId="232F7AA4"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Predmet nabave je lektura i prijevod recepata i jelovnika, prema sljedećoj specifikaciji:</w:t>
      </w:r>
    </w:p>
    <w:p w14:paraId="6F80B96C"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Lektura recepata i jelovnika na HR (20 kartica teksta),</w:t>
      </w:r>
    </w:p>
    <w:p w14:paraId="385647E4"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Prijevod recepata i jelovnika na EN, DE, IT (72 kartica teksta).</w:t>
      </w:r>
    </w:p>
    <w:p w14:paraId="6110BFC8" w14:textId="77777777" w:rsidR="00E968CF" w:rsidRPr="00E968CF" w:rsidRDefault="00E968CF" w:rsidP="00E968CF">
      <w:pPr>
        <w:pStyle w:val="Bezproreda"/>
        <w:ind w:firstLine="708"/>
        <w:jc w:val="both"/>
        <w:rPr>
          <w:rFonts w:ascii="Arial" w:hAnsi="Arial" w:cs="Arial"/>
          <w:sz w:val="24"/>
          <w:szCs w:val="24"/>
          <w:highlight w:val="yellow"/>
        </w:rPr>
      </w:pPr>
    </w:p>
    <w:p w14:paraId="5A9A4035"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w:t>
      </w:r>
    </w:p>
    <w:p w14:paraId="6A9E2850" w14:textId="77777777" w:rsidR="00E968CF" w:rsidRPr="00E968CF" w:rsidRDefault="00E968CF" w:rsidP="00E968CF">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507D76F4"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lastRenderedPageBreak/>
        <w:t>Naručitelj će odabranom ponuditelju dostaviti Narudžbenicu za realizaciju usluge.</w:t>
      </w:r>
    </w:p>
    <w:p w14:paraId="2EF86226" w14:textId="77777777" w:rsidR="00E968CF" w:rsidRPr="00E968CF" w:rsidRDefault="00E968CF" w:rsidP="00E968CF">
      <w:pPr>
        <w:pStyle w:val="Bezproreda"/>
        <w:rPr>
          <w:rFonts w:ascii="Arial" w:hAnsi="Arial" w:cs="Arial"/>
          <w:sz w:val="24"/>
          <w:szCs w:val="24"/>
        </w:rPr>
      </w:pPr>
    </w:p>
    <w:p w14:paraId="09DA1F5A"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III.</w:t>
      </w:r>
    </w:p>
    <w:p w14:paraId="0FF1877B"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3FE72D9C"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22CD8ECB"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42EBC269" w14:textId="77777777" w:rsidR="00E968CF" w:rsidRPr="00E968CF" w:rsidRDefault="00E968CF" w:rsidP="00E968CF">
      <w:pPr>
        <w:pStyle w:val="Bezproreda"/>
        <w:ind w:firstLine="708"/>
        <w:jc w:val="both"/>
        <w:rPr>
          <w:rFonts w:ascii="Arial" w:hAnsi="Arial" w:cs="Arial"/>
          <w:sz w:val="24"/>
          <w:szCs w:val="24"/>
          <w:highlight w:val="yellow"/>
        </w:rPr>
      </w:pPr>
    </w:p>
    <w:p w14:paraId="698E069E"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IV.</w:t>
      </w:r>
    </w:p>
    <w:p w14:paraId="08A0B863"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18CE7167"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42E1422D" w14:textId="77777777" w:rsidR="00E968CF" w:rsidRPr="00E968CF" w:rsidRDefault="00E968CF" w:rsidP="00E968CF">
      <w:pPr>
        <w:pStyle w:val="Bezproreda"/>
        <w:ind w:firstLine="708"/>
        <w:jc w:val="both"/>
        <w:rPr>
          <w:rFonts w:ascii="Arial" w:hAnsi="Arial" w:cs="Arial"/>
          <w:sz w:val="24"/>
          <w:szCs w:val="24"/>
        </w:rPr>
      </w:pPr>
    </w:p>
    <w:p w14:paraId="56B4964F"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V.</w:t>
      </w:r>
    </w:p>
    <w:p w14:paraId="68F725FF" w14:textId="77777777" w:rsidR="00E968CF" w:rsidRPr="00E968CF" w:rsidRDefault="00E968CF" w:rsidP="00E968CF">
      <w:pPr>
        <w:pStyle w:val="Bezproreda"/>
        <w:jc w:val="both"/>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6C79848C" w14:textId="77777777" w:rsidR="00E968CF" w:rsidRPr="00E968CF" w:rsidRDefault="00E968CF" w:rsidP="00E968CF">
      <w:pPr>
        <w:pStyle w:val="Bezproreda"/>
        <w:rPr>
          <w:rFonts w:ascii="Arial" w:hAnsi="Arial" w:cs="Arial"/>
          <w:sz w:val="24"/>
          <w:szCs w:val="24"/>
          <w:highlight w:val="yellow"/>
        </w:rPr>
      </w:pPr>
    </w:p>
    <w:p w14:paraId="0CDED1B1" w14:textId="77777777" w:rsidR="00E968CF" w:rsidRPr="00E968CF" w:rsidRDefault="00E968CF" w:rsidP="00E968CF">
      <w:pPr>
        <w:pStyle w:val="Bezproreda"/>
        <w:rPr>
          <w:rFonts w:ascii="Arial" w:hAnsi="Arial" w:cs="Arial"/>
          <w:sz w:val="24"/>
          <w:szCs w:val="24"/>
          <w:highlight w:val="yellow"/>
        </w:rPr>
      </w:pPr>
    </w:p>
    <w:p w14:paraId="5B1F3D41"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587DCB2A"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2163-13-04/03-22-66</w:t>
      </w:r>
    </w:p>
    <w:p w14:paraId="6CE80151"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08.09.2022.</w:t>
      </w:r>
    </w:p>
    <w:p w14:paraId="1B877252" w14:textId="0CAED8E7" w:rsidR="00E968CF" w:rsidRDefault="00E968CF" w:rsidP="00E968CF">
      <w:pPr>
        <w:pStyle w:val="Bezproreda"/>
        <w:rPr>
          <w:rFonts w:ascii="Arial" w:hAnsi="Arial" w:cs="Arial"/>
          <w:sz w:val="24"/>
          <w:szCs w:val="24"/>
        </w:rPr>
      </w:pPr>
    </w:p>
    <w:p w14:paraId="2AC3DF93" w14:textId="77777777" w:rsidR="00292F02" w:rsidRPr="00E968CF" w:rsidRDefault="00292F02" w:rsidP="00E968CF">
      <w:pPr>
        <w:pStyle w:val="Bezproreda"/>
        <w:rPr>
          <w:rFonts w:ascii="Arial" w:hAnsi="Arial" w:cs="Arial"/>
          <w:sz w:val="24"/>
          <w:szCs w:val="24"/>
        </w:rPr>
      </w:pPr>
    </w:p>
    <w:bookmarkEnd w:id="14"/>
    <w:p w14:paraId="36396ADD"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OPĆINA BRTONIGLA-VERTENEGLIO</w:t>
      </w:r>
    </w:p>
    <w:p w14:paraId="53C5672B"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Načelnik</w:t>
      </w:r>
    </w:p>
    <w:p w14:paraId="5713B004" w14:textId="0541AE23" w:rsidR="00E968CF" w:rsidRDefault="00E968CF" w:rsidP="00E968CF">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sidR="00292F02">
        <w:rPr>
          <w:rFonts w:ascii="Arial" w:hAnsi="Arial" w:cs="Arial"/>
          <w:sz w:val="24"/>
          <w:szCs w:val="24"/>
        </w:rPr>
        <w:t xml:space="preserve"> v.r.</w:t>
      </w:r>
    </w:p>
    <w:p w14:paraId="43C2366D" w14:textId="77777777" w:rsidR="00292F02" w:rsidRPr="00E968CF" w:rsidRDefault="00292F02" w:rsidP="00E968CF">
      <w:pPr>
        <w:pStyle w:val="Bezproreda"/>
        <w:jc w:val="right"/>
        <w:rPr>
          <w:rFonts w:ascii="Arial" w:hAnsi="Arial" w:cs="Arial"/>
          <w:sz w:val="24"/>
          <w:szCs w:val="24"/>
        </w:rPr>
      </w:pPr>
    </w:p>
    <w:p w14:paraId="295469AA" w14:textId="77777777" w:rsidR="00E968CF" w:rsidRPr="00E968CF" w:rsidRDefault="00E968CF" w:rsidP="00E968CF">
      <w:pPr>
        <w:pStyle w:val="Bezproreda"/>
        <w:ind w:left="3540" w:firstLine="708"/>
        <w:rPr>
          <w:rFonts w:ascii="Arial" w:hAnsi="Arial" w:cs="Arial"/>
          <w:sz w:val="24"/>
          <w:szCs w:val="24"/>
        </w:rPr>
      </w:pPr>
    </w:p>
    <w:p w14:paraId="47124275" w14:textId="05131277" w:rsidR="00E968CF" w:rsidRPr="00E968CF" w:rsidRDefault="00E968CF" w:rsidP="00455067">
      <w:pPr>
        <w:rPr>
          <w:rFonts w:ascii="Arial" w:hAnsi="Arial" w:cs="Arial"/>
          <w:sz w:val="24"/>
          <w:szCs w:val="24"/>
          <w:lang w:val="hr-HR"/>
        </w:rPr>
      </w:pPr>
    </w:p>
    <w:p w14:paraId="47B81CD2" w14:textId="7D3689F7" w:rsidR="00E968CF" w:rsidRPr="00E968CF" w:rsidRDefault="00E968CF" w:rsidP="00E968CF">
      <w:pPr>
        <w:pStyle w:val="ListParagraph"/>
        <w:numPr>
          <w:ilvl w:val="0"/>
          <w:numId w:val="17"/>
        </w:numPr>
        <w:jc w:val="center"/>
        <w:rPr>
          <w:rFonts w:cs="Arial"/>
          <w:sz w:val="24"/>
          <w:szCs w:val="24"/>
          <w:lang w:val="hr-HR"/>
        </w:rPr>
      </w:pPr>
    </w:p>
    <w:p w14:paraId="3057B53A" w14:textId="2BD2CE98" w:rsidR="00E968CF" w:rsidRDefault="00E968CF" w:rsidP="00455067">
      <w:pPr>
        <w:rPr>
          <w:rFonts w:ascii="Arial" w:hAnsi="Arial" w:cs="Arial"/>
          <w:sz w:val="24"/>
          <w:szCs w:val="24"/>
          <w:lang w:val="hr-HR"/>
        </w:rPr>
      </w:pPr>
    </w:p>
    <w:p w14:paraId="514C6260" w14:textId="70C5CF00" w:rsidR="00292F02" w:rsidRDefault="00292F02" w:rsidP="00455067">
      <w:pPr>
        <w:rPr>
          <w:rFonts w:ascii="Arial" w:hAnsi="Arial" w:cs="Arial"/>
          <w:sz w:val="24"/>
          <w:szCs w:val="24"/>
          <w:lang w:val="hr-HR"/>
        </w:rPr>
      </w:pPr>
    </w:p>
    <w:p w14:paraId="6FA338F8" w14:textId="63CD799A" w:rsidR="00292F02" w:rsidRDefault="00292F02" w:rsidP="00455067">
      <w:pPr>
        <w:rPr>
          <w:rFonts w:ascii="Arial" w:hAnsi="Arial" w:cs="Arial"/>
          <w:sz w:val="24"/>
          <w:szCs w:val="24"/>
          <w:lang w:val="hr-HR"/>
        </w:rPr>
      </w:pPr>
    </w:p>
    <w:p w14:paraId="5CBEFE5B" w14:textId="2630DB1A" w:rsidR="00292F02" w:rsidRDefault="00292F02" w:rsidP="00455067">
      <w:pPr>
        <w:rPr>
          <w:rFonts w:ascii="Arial" w:hAnsi="Arial" w:cs="Arial"/>
          <w:sz w:val="24"/>
          <w:szCs w:val="24"/>
          <w:lang w:val="hr-HR"/>
        </w:rPr>
      </w:pPr>
    </w:p>
    <w:p w14:paraId="3B523974" w14:textId="77777777" w:rsidR="00292F02" w:rsidRPr="00E968CF" w:rsidRDefault="00292F02" w:rsidP="00455067">
      <w:pPr>
        <w:rPr>
          <w:rFonts w:ascii="Arial" w:hAnsi="Arial" w:cs="Arial"/>
          <w:sz w:val="24"/>
          <w:szCs w:val="24"/>
          <w:lang w:val="hr-HR"/>
        </w:rPr>
      </w:pPr>
    </w:p>
    <w:p w14:paraId="10445191" w14:textId="27F9D0F7" w:rsidR="00E968CF" w:rsidRPr="00E968CF" w:rsidRDefault="00E968CF" w:rsidP="00455067">
      <w:pPr>
        <w:rPr>
          <w:rFonts w:ascii="Arial" w:hAnsi="Arial" w:cs="Arial"/>
          <w:sz w:val="24"/>
          <w:szCs w:val="24"/>
          <w:lang w:val="hr-HR"/>
        </w:rPr>
      </w:pPr>
    </w:p>
    <w:p w14:paraId="7D603997" w14:textId="5C72FC24" w:rsidR="00E968CF" w:rsidRDefault="00E968CF" w:rsidP="00E968CF">
      <w:pPr>
        <w:autoSpaceDE w:val="0"/>
        <w:autoSpaceDN w:val="0"/>
        <w:adjustRightInd w:val="0"/>
        <w:ind w:firstLine="708"/>
        <w:jc w:val="both"/>
        <w:rPr>
          <w:rFonts w:ascii="Arial" w:hAnsi="Arial" w:cs="Arial"/>
          <w:sz w:val="24"/>
          <w:szCs w:val="24"/>
          <w:lang w:val="hr-HR"/>
        </w:rPr>
      </w:pPr>
      <w:r w:rsidRPr="00E968CF">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08. rujna 2022. godine, donosi sljedeću</w:t>
      </w:r>
    </w:p>
    <w:p w14:paraId="423FEB96" w14:textId="77777777" w:rsidR="00292F02" w:rsidRPr="00E968CF" w:rsidRDefault="00292F02" w:rsidP="00E968CF">
      <w:pPr>
        <w:autoSpaceDE w:val="0"/>
        <w:autoSpaceDN w:val="0"/>
        <w:adjustRightInd w:val="0"/>
        <w:ind w:firstLine="708"/>
        <w:jc w:val="both"/>
        <w:rPr>
          <w:rFonts w:ascii="Arial" w:hAnsi="Arial" w:cs="Arial"/>
          <w:sz w:val="24"/>
          <w:szCs w:val="24"/>
          <w:lang w:val="hr-HR"/>
        </w:rPr>
      </w:pPr>
    </w:p>
    <w:p w14:paraId="6F8E517C"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ODLUKU</w:t>
      </w:r>
    </w:p>
    <w:p w14:paraId="41D8F729"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 izravnom ugovaranju za uslugu izrade željeznog ulaznog</w:t>
      </w:r>
    </w:p>
    <w:p w14:paraId="3B8EB62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 portuna na mjesnom groblju Brtonigla</w:t>
      </w:r>
    </w:p>
    <w:p w14:paraId="6CEE392D" w14:textId="77777777" w:rsidR="00E968CF" w:rsidRPr="00E968CF" w:rsidRDefault="00E968CF" w:rsidP="00E968CF">
      <w:pPr>
        <w:jc w:val="center"/>
        <w:rPr>
          <w:rFonts w:ascii="Arial" w:hAnsi="Arial" w:cs="Arial"/>
          <w:b/>
          <w:sz w:val="24"/>
          <w:szCs w:val="24"/>
          <w:lang w:val="hr-HR"/>
        </w:rPr>
      </w:pPr>
    </w:p>
    <w:p w14:paraId="0A1452BC"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48B6B29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ab/>
        <w:t xml:space="preserve">Prihvaća se  ponuda „BLACK SHEEP“ d.o.o., Novigrad, broj ponude EV.-BR. 2370 od 01.09.2022, za uslugu izrade željeznog ulaznog portuna na mjesnom groblju Brtonigla za ponuđenu cijenu u iznosu od 10.200,00 kn (1.353,77 € </w:t>
      </w:r>
      <w:r w:rsidRPr="00E968CF">
        <w:rPr>
          <w:rFonts w:ascii="Arial" w:hAnsi="Arial" w:cs="Arial"/>
          <w:bCs/>
          <w:color w:val="000000"/>
          <w:sz w:val="24"/>
          <w:szCs w:val="24"/>
          <w:lang w:val="hr-HR"/>
        </w:rPr>
        <w:t>fiksni tečaj konverzije 7,53450</w:t>
      </w:r>
      <w:r w:rsidRPr="00E968CF">
        <w:rPr>
          <w:rFonts w:ascii="Arial" w:hAnsi="Arial" w:cs="Arial"/>
          <w:sz w:val="24"/>
          <w:szCs w:val="24"/>
          <w:lang w:val="hr-HR"/>
        </w:rPr>
        <w:t xml:space="preserve">)  bez PDV-a. </w:t>
      </w:r>
    </w:p>
    <w:p w14:paraId="3EFBB6B7" w14:textId="600032F3" w:rsidR="00292F02"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Pristupa se izravnom ugovaranju sa navedenim ponuditeljem sukladno prethodnom stavku ove točke.         </w:t>
      </w:r>
    </w:p>
    <w:p w14:paraId="02AF8499" w14:textId="77777777" w:rsidR="00292F02" w:rsidRDefault="00292F02" w:rsidP="00E968CF">
      <w:pPr>
        <w:ind w:firstLine="708"/>
        <w:jc w:val="both"/>
        <w:rPr>
          <w:rFonts w:ascii="Arial" w:hAnsi="Arial" w:cs="Arial"/>
          <w:sz w:val="24"/>
          <w:szCs w:val="24"/>
          <w:lang w:val="hr-HR"/>
        </w:rPr>
      </w:pPr>
    </w:p>
    <w:p w14:paraId="23EF1358" w14:textId="246F619B" w:rsidR="00E968CF" w:rsidRPr="00E968CF" w:rsidRDefault="00292F02" w:rsidP="00E968CF">
      <w:pPr>
        <w:ind w:firstLine="708"/>
        <w:jc w:val="both"/>
        <w:rPr>
          <w:rFonts w:ascii="Arial" w:hAnsi="Arial" w:cs="Arial"/>
          <w:b/>
          <w:sz w:val="24"/>
          <w:szCs w:val="24"/>
          <w:lang w:val="hr-HR"/>
        </w:rPr>
      </w:pPr>
      <w:r>
        <w:rPr>
          <w:rFonts w:ascii="Arial" w:hAnsi="Arial" w:cs="Arial"/>
          <w:sz w:val="24"/>
          <w:szCs w:val="24"/>
          <w:lang w:val="hr-HR"/>
        </w:rPr>
        <w:t xml:space="preserve">                                                </w:t>
      </w:r>
      <w:r w:rsidR="00E968CF" w:rsidRPr="00E968CF">
        <w:rPr>
          <w:rFonts w:ascii="Arial" w:hAnsi="Arial" w:cs="Arial"/>
          <w:sz w:val="24"/>
          <w:szCs w:val="24"/>
          <w:lang w:val="hr-HR"/>
        </w:rPr>
        <w:t xml:space="preserve">         </w:t>
      </w:r>
      <w:r w:rsidR="00E968CF" w:rsidRPr="00E968CF">
        <w:rPr>
          <w:rFonts w:ascii="Arial" w:hAnsi="Arial" w:cs="Arial"/>
          <w:b/>
          <w:sz w:val="24"/>
          <w:szCs w:val="24"/>
          <w:lang w:val="hr-HR"/>
        </w:rPr>
        <w:t>II.</w:t>
      </w:r>
    </w:p>
    <w:p w14:paraId="25C5D66F" w14:textId="77777777" w:rsidR="00E968CF" w:rsidRPr="00E968CF" w:rsidRDefault="00E968CF" w:rsidP="00E968CF">
      <w:pPr>
        <w:jc w:val="both"/>
        <w:rPr>
          <w:rFonts w:ascii="Arial" w:hAnsi="Arial" w:cs="Arial"/>
          <w:sz w:val="24"/>
          <w:szCs w:val="24"/>
          <w:lang w:val="hr-HR"/>
        </w:rPr>
      </w:pPr>
      <w:r w:rsidRPr="00E968CF">
        <w:rPr>
          <w:rFonts w:ascii="Arial" w:hAnsi="Arial" w:cs="Arial"/>
          <w:b/>
          <w:sz w:val="24"/>
          <w:szCs w:val="24"/>
          <w:lang w:val="hr-HR"/>
        </w:rPr>
        <w:tab/>
      </w:r>
      <w:r w:rsidRPr="00E968CF">
        <w:rPr>
          <w:rFonts w:ascii="Arial" w:hAnsi="Arial" w:cs="Arial"/>
          <w:sz w:val="24"/>
          <w:szCs w:val="24"/>
          <w:lang w:val="hr-HR"/>
        </w:rPr>
        <w:t xml:space="preserve">Naručitelj usluge iz </w:t>
      </w:r>
      <w:proofErr w:type="spellStart"/>
      <w:r w:rsidRPr="00E968CF">
        <w:rPr>
          <w:rFonts w:ascii="Arial" w:hAnsi="Arial" w:cs="Arial"/>
          <w:sz w:val="24"/>
          <w:szCs w:val="24"/>
          <w:lang w:val="hr-HR"/>
        </w:rPr>
        <w:t>toč.I</w:t>
      </w:r>
      <w:proofErr w:type="spellEnd"/>
      <w:r w:rsidRPr="00E968CF">
        <w:rPr>
          <w:rFonts w:ascii="Arial" w:hAnsi="Arial" w:cs="Arial"/>
          <w:sz w:val="24"/>
          <w:szCs w:val="24"/>
          <w:lang w:val="hr-HR"/>
        </w:rPr>
        <w:t xml:space="preserve"> ove Odluke je Općina Brtonigla-Verteneglio,                                                                                                                                                                                                                                              Trg </w:t>
      </w:r>
      <w:proofErr w:type="spellStart"/>
      <w:r w:rsidRPr="00E968CF">
        <w:rPr>
          <w:rFonts w:ascii="Arial" w:hAnsi="Arial" w:cs="Arial"/>
          <w:sz w:val="24"/>
          <w:szCs w:val="24"/>
          <w:lang w:val="hr-HR"/>
        </w:rPr>
        <w:t>Sv.Zenona</w:t>
      </w:r>
      <w:proofErr w:type="spellEnd"/>
      <w:r w:rsidRPr="00E968CF">
        <w:rPr>
          <w:rFonts w:ascii="Arial" w:hAnsi="Arial" w:cs="Arial"/>
          <w:sz w:val="24"/>
          <w:szCs w:val="24"/>
          <w:lang w:val="hr-HR"/>
        </w:rPr>
        <w:t xml:space="preserve"> 1, Brtonigla, </w:t>
      </w:r>
      <w:proofErr w:type="spellStart"/>
      <w:r w:rsidRPr="00E968CF">
        <w:rPr>
          <w:rFonts w:ascii="Arial" w:hAnsi="Arial" w:cs="Arial"/>
          <w:sz w:val="24"/>
          <w:szCs w:val="24"/>
          <w:lang w:val="hr-HR"/>
        </w:rPr>
        <w:t>oib</w:t>
      </w:r>
      <w:proofErr w:type="spellEnd"/>
      <w:r w:rsidRPr="00E968CF">
        <w:rPr>
          <w:rFonts w:ascii="Arial" w:hAnsi="Arial" w:cs="Arial"/>
          <w:sz w:val="24"/>
          <w:szCs w:val="24"/>
          <w:lang w:val="hr-HR"/>
        </w:rPr>
        <w:t xml:space="preserve"> 81025770849. </w:t>
      </w:r>
    </w:p>
    <w:p w14:paraId="31C03465" w14:textId="77777777" w:rsidR="00E968CF" w:rsidRPr="00E968CF" w:rsidRDefault="00E968CF" w:rsidP="00E968CF">
      <w:pPr>
        <w:spacing w:after="120"/>
        <w:ind w:firstLine="708"/>
        <w:jc w:val="both"/>
        <w:rPr>
          <w:rFonts w:ascii="Arial" w:hAnsi="Arial" w:cs="Arial"/>
          <w:sz w:val="24"/>
          <w:szCs w:val="24"/>
          <w:lang w:val="hr-HR"/>
        </w:rPr>
      </w:pPr>
      <w:r w:rsidRPr="00E968CF">
        <w:rPr>
          <w:rFonts w:ascii="Arial" w:hAnsi="Arial" w:cs="Arial"/>
          <w:sz w:val="24"/>
          <w:szCs w:val="24"/>
          <w:lang w:val="hr-HR"/>
        </w:rPr>
        <w:t xml:space="preserve">Plaćanje usluge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obaviti će u roku od 30 dana od ispostave računa. </w:t>
      </w:r>
    </w:p>
    <w:p w14:paraId="35A6D8E4" w14:textId="77777777" w:rsidR="00E968CF" w:rsidRPr="00E968CF" w:rsidRDefault="00E968CF" w:rsidP="00E968CF">
      <w:pPr>
        <w:spacing w:after="120"/>
        <w:ind w:firstLine="708"/>
        <w:jc w:val="both"/>
        <w:rPr>
          <w:rFonts w:ascii="Arial" w:hAnsi="Arial" w:cs="Arial"/>
          <w:sz w:val="24"/>
          <w:szCs w:val="24"/>
          <w:lang w:val="hr-HR"/>
        </w:rPr>
      </w:pPr>
      <w:r w:rsidRPr="00E968CF">
        <w:rPr>
          <w:rFonts w:ascii="Arial" w:hAnsi="Arial" w:cs="Arial"/>
          <w:sz w:val="24"/>
          <w:szCs w:val="24"/>
          <w:lang w:val="hr-HR"/>
        </w:rPr>
        <w:t xml:space="preserve">Rok usluge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iznosi 40 dana od ispostave narudžbenice.</w:t>
      </w:r>
    </w:p>
    <w:p w14:paraId="5CDB6045" w14:textId="227E9FC6" w:rsidR="00E968CF" w:rsidRDefault="00E968CF" w:rsidP="00E968CF">
      <w:pPr>
        <w:pStyle w:val="BodyText"/>
        <w:ind w:firstLine="708"/>
        <w:rPr>
          <w:rFonts w:ascii="Arial" w:hAnsi="Arial" w:cs="Arial"/>
          <w:szCs w:val="24"/>
        </w:rPr>
      </w:pPr>
      <w:r w:rsidRPr="00E968CF">
        <w:rPr>
          <w:rFonts w:ascii="Arial" w:hAnsi="Arial" w:cs="Arial"/>
          <w:szCs w:val="24"/>
        </w:rPr>
        <w:t>Za plaćanje usluge iz ove Odluke koristiti će se proračunska sredstva koja su osigurana i namijenjena u Općinskim proračunom Općine Brtonigla-Verteneglio za 2022. godinu – Ostale usluge tekućeg i investicijskog održavanja (32329 i pozicije 33).</w:t>
      </w:r>
    </w:p>
    <w:p w14:paraId="6EC43FA1" w14:textId="77777777" w:rsidR="00292F02" w:rsidRPr="00E968CF" w:rsidRDefault="00292F02" w:rsidP="00E968CF">
      <w:pPr>
        <w:pStyle w:val="BodyText"/>
        <w:ind w:firstLine="708"/>
        <w:rPr>
          <w:rFonts w:ascii="Arial" w:hAnsi="Arial" w:cs="Arial"/>
          <w:szCs w:val="24"/>
        </w:rPr>
      </w:pPr>
    </w:p>
    <w:p w14:paraId="67090ECE" w14:textId="77777777" w:rsidR="00E968CF" w:rsidRPr="00E968CF" w:rsidRDefault="00E968CF" w:rsidP="00E968CF">
      <w:pPr>
        <w:pStyle w:val="BodyText"/>
        <w:jc w:val="center"/>
        <w:rPr>
          <w:rFonts w:ascii="Arial" w:hAnsi="Arial" w:cs="Arial"/>
          <w:b/>
          <w:bCs/>
          <w:szCs w:val="24"/>
        </w:rPr>
      </w:pPr>
      <w:r w:rsidRPr="00E968CF">
        <w:rPr>
          <w:rFonts w:ascii="Arial" w:hAnsi="Arial" w:cs="Arial"/>
          <w:b/>
          <w:bCs/>
          <w:szCs w:val="24"/>
        </w:rPr>
        <w:t>III.</w:t>
      </w:r>
    </w:p>
    <w:p w14:paraId="6189E993" w14:textId="79C9E604" w:rsidR="00E968CF" w:rsidRDefault="00E968CF" w:rsidP="00E968CF">
      <w:pPr>
        <w:pStyle w:val="BodyText"/>
        <w:ind w:firstLine="708"/>
        <w:rPr>
          <w:rFonts w:ascii="Arial" w:hAnsi="Arial" w:cs="Arial"/>
          <w:szCs w:val="24"/>
        </w:rPr>
      </w:pPr>
      <w:r w:rsidRPr="00E968CF">
        <w:rPr>
          <w:rFonts w:ascii="Arial" w:hAnsi="Arial" w:cs="Arial"/>
          <w:szCs w:val="24"/>
        </w:rPr>
        <w:t xml:space="preserve">Za kontrolu izrade usluge iz točke I., zadužuju se referent za vođenje investicija Općine Brtonigla-Verteneglio Admir Martinović.  </w:t>
      </w:r>
    </w:p>
    <w:p w14:paraId="518A2243" w14:textId="77777777" w:rsidR="00292F02" w:rsidRPr="00E968CF" w:rsidRDefault="00292F02" w:rsidP="00E968CF">
      <w:pPr>
        <w:pStyle w:val="BodyText"/>
        <w:ind w:firstLine="708"/>
        <w:rPr>
          <w:rFonts w:ascii="Arial" w:hAnsi="Arial" w:cs="Arial"/>
          <w:szCs w:val="24"/>
        </w:rPr>
      </w:pPr>
    </w:p>
    <w:p w14:paraId="02D28618"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t>IV.</w:t>
      </w:r>
    </w:p>
    <w:p w14:paraId="616F0A74" w14:textId="77777777" w:rsidR="00E968CF" w:rsidRPr="00E968CF" w:rsidRDefault="00E968CF" w:rsidP="00E968CF">
      <w:pPr>
        <w:pStyle w:val="BodyText"/>
        <w:rPr>
          <w:rFonts w:ascii="Arial" w:hAnsi="Arial" w:cs="Arial"/>
          <w:szCs w:val="24"/>
        </w:rPr>
      </w:pPr>
      <w:r w:rsidRPr="00E968CF">
        <w:rPr>
          <w:rFonts w:ascii="Arial" w:hAnsi="Arial" w:cs="Arial"/>
          <w:szCs w:val="24"/>
        </w:rPr>
        <w:tab/>
        <w:t>Ova Odluka stupa na snagu danom donošenja, a ista će se objaviti i u Službenim novinama Općine Brtonigla-Verteneglio.</w:t>
      </w:r>
    </w:p>
    <w:p w14:paraId="7BF0E5C5" w14:textId="77777777" w:rsidR="00E968CF" w:rsidRPr="00E968CF" w:rsidRDefault="00E968CF" w:rsidP="00E968CF">
      <w:pPr>
        <w:pStyle w:val="BodyText"/>
        <w:rPr>
          <w:rFonts w:ascii="Arial" w:hAnsi="Arial" w:cs="Arial"/>
          <w:szCs w:val="24"/>
        </w:rPr>
      </w:pPr>
    </w:p>
    <w:p w14:paraId="63ABC168" w14:textId="77777777" w:rsidR="00E968CF" w:rsidRPr="00E968CF" w:rsidRDefault="00E968CF" w:rsidP="00E968CF">
      <w:pPr>
        <w:pStyle w:val="BodyText"/>
        <w:rPr>
          <w:rFonts w:ascii="Arial" w:hAnsi="Arial" w:cs="Arial"/>
          <w:szCs w:val="24"/>
        </w:rPr>
      </w:pPr>
      <w:r w:rsidRPr="00E968CF">
        <w:rPr>
          <w:rFonts w:ascii="Arial" w:hAnsi="Arial" w:cs="Arial"/>
          <w:szCs w:val="24"/>
        </w:rPr>
        <w:t>KLASA: 363-02/22-02/02</w:t>
      </w:r>
    </w:p>
    <w:p w14:paraId="4F27A2F3" w14:textId="77777777" w:rsidR="00E968CF" w:rsidRPr="00E968CF" w:rsidRDefault="00E968CF" w:rsidP="00E968CF">
      <w:pPr>
        <w:pStyle w:val="BodyText"/>
        <w:rPr>
          <w:rFonts w:ascii="Arial" w:hAnsi="Arial" w:cs="Arial"/>
          <w:szCs w:val="24"/>
        </w:rPr>
      </w:pPr>
      <w:r w:rsidRPr="00E968CF">
        <w:rPr>
          <w:rFonts w:ascii="Arial" w:hAnsi="Arial" w:cs="Arial"/>
          <w:szCs w:val="24"/>
        </w:rPr>
        <w:t>URBROJ: 2163-13-04/06-22-02</w:t>
      </w:r>
    </w:p>
    <w:p w14:paraId="3EA31AE5" w14:textId="77777777" w:rsidR="00E968CF" w:rsidRPr="00E968CF" w:rsidRDefault="00E968CF" w:rsidP="00E968CF">
      <w:pPr>
        <w:pStyle w:val="BodyText"/>
        <w:rPr>
          <w:rFonts w:ascii="Arial" w:hAnsi="Arial" w:cs="Arial"/>
          <w:szCs w:val="24"/>
        </w:rPr>
      </w:pPr>
      <w:r w:rsidRPr="00E968CF">
        <w:rPr>
          <w:rFonts w:ascii="Arial" w:hAnsi="Arial" w:cs="Arial"/>
          <w:szCs w:val="24"/>
        </w:rPr>
        <w:t>Brtonigla, 08. rujna 2022. godine</w:t>
      </w:r>
    </w:p>
    <w:p w14:paraId="124B9C22" w14:textId="77777777" w:rsidR="00E968CF" w:rsidRPr="00E968CF" w:rsidRDefault="00E968CF" w:rsidP="00E968CF">
      <w:pPr>
        <w:pStyle w:val="BodyText"/>
        <w:rPr>
          <w:rFonts w:ascii="Arial" w:hAnsi="Arial" w:cs="Arial"/>
          <w:szCs w:val="24"/>
        </w:rPr>
      </w:pPr>
    </w:p>
    <w:p w14:paraId="79B18F20" w14:textId="77777777" w:rsidR="00E968CF" w:rsidRPr="00E968CF" w:rsidRDefault="00E968CF" w:rsidP="00E968CF">
      <w:pPr>
        <w:pStyle w:val="BodyText"/>
        <w:rPr>
          <w:rFonts w:ascii="Arial" w:hAnsi="Arial" w:cs="Arial"/>
          <w:szCs w:val="24"/>
        </w:rPr>
      </w:pPr>
    </w:p>
    <w:p w14:paraId="2BCCC978" w14:textId="77777777" w:rsidR="00E968CF" w:rsidRPr="00E968CF" w:rsidRDefault="00E968CF" w:rsidP="00E968CF">
      <w:pPr>
        <w:pStyle w:val="BodyText"/>
        <w:ind w:left="1416" w:firstLine="708"/>
        <w:rPr>
          <w:rFonts w:ascii="Arial" w:hAnsi="Arial" w:cs="Arial"/>
          <w:szCs w:val="24"/>
        </w:rPr>
      </w:pPr>
      <w:r w:rsidRPr="00E968CF">
        <w:rPr>
          <w:rFonts w:ascii="Arial" w:hAnsi="Arial" w:cs="Arial"/>
          <w:szCs w:val="24"/>
        </w:rPr>
        <w:t xml:space="preserve">OPĆINSKI NAČELNIK OPĆINE BRTONIGLA-VERTENEGLIO </w:t>
      </w:r>
    </w:p>
    <w:p w14:paraId="6A59CA65" w14:textId="07619F84" w:rsidR="00E968CF" w:rsidRDefault="00E968CF" w:rsidP="00E968CF">
      <w:pPr>
        <w:pStyle w:val="BodyText"/>
        <w:ind w:left="2832" w:firstLine="708"/>
        <w:rPr>
          <w:rFonts w:ascii="Arial" w:hAnsi="Arial" w:cs="Arial"/>
          <w:szCs w:val="24"/>
        </w:rPr>
      </w:pPr>
      <w:proofErr w:type="spellStart"/>
      <w:r w:rsidRPr="00E968CF">
        <w:rPr>
          <w:rFonts w:ascii="Arial" w:hAnsi="Arial" w:cs="Arial"/>
          <w:szCs w:val="24"/>
        </w:rPr>
        <w:t>Neš</w:t>
      </w:r>
      <w:proofErr w:type="spellEnd"/>
      <w:r w:rsidRPr="00E968CF">
        <w:rPr>
          <w:rFonts w:ascii="Arial" w:hAnsi="Arial" w:cs="Arial"/>
          <w:szCs w:val="24"/>
        </w:rPr>
        <w:t xml:space="preserve"> </w:t>
      </w:r>
      <w:proofErr w:type="spellStart"/>
      <w:r w:rsidRPr="00E968CF">
        <w:rPr>
          <w:rFonts w:ascii="Arial" w:hAnsi="Arial" w:cs="Arial"/>
          <w:szCs w:val="24"/>
        </w:rPr>
        <w:t>Sinožić</w:t>
      </w:r>
      <w:proofErr w:type="spellEnd"/>
      <w:r w:rsidRPr="00E968CF">
        <w:rPr>
          <w:rFonts w:ascii="Arial" w:hAnsi="Arial" w:cs="Arial"/>
          <w:szCs w:val="24"/>
        </w:rPr>
        <w:t xml:space="preserve"> </w:t>
      </w:r>
      <w:proofErr w:type="spellStart"/>
      <w:r w:rsidRPr="00E968CF">
        <w:rPr>
          <w:rFonts w:ascii="Arial" w:hAnsi="Arial" w:cs="Arial"/>
          <w:szCs w:val="24"/>
        </w:rPr>
        <w:t>mag.ing.agr</w:t>
      </w:r>
      <w:proofErr w:type="spellEnd"/>
      <w:r w:rsidRPr="00E968CF">
        <w:rPr>
          <w:rFonts w:ascii="Arial" w:hAnsi="Arial" w:cs="Arial"/>
          <w:szCs w:val="24"/>
        </w:rPr>
        <w:t>.</w:t>
      </w:r>
      <w:r w:rsidR="00292F02">
        <w:rPr>
          <w:rFonts w:ascii="Arial" w:hAnsi="Arial" w:cs="Arial"/>
          <w:szCs w:val="24"/>
        </w:rPr>
        <w:t xml:space="preserve"> v.r.</w:t>
      </w:r>
    </w:p>
    <w:p w14:paraId="473143C0" w14:textId="77777777" w:rsidR="00292F02" w:rsidRPr="00E968CF" w:rsidRDefault="00292F02" w:rsidP="00E968CF">
      <w:pPr>
        <w:pStyle w:val="BodyText"/>
        <w:ind w:left="2832" w:firstLine="708"/>
        <w:rPr>
          <w:rFonts w:ascii="Arial" w:hAnsi="Arial" w:cs="Arial"/>
          <w:szCs w:val="24"/>
        </w:rPr>
      </w:pPr>
    </w:p>
    <w:p w14:paraId="35D24A6E" w14:textId="36816237" w:rsidR="00E968CF" w:rsidRDefault="00E968CF" w:rsidP="00455067">
      <w:pPr>
        <w:rPr>
          <w:rFonts w:ascii="Arial" w:hAnsi="Arial" w:cs="Arial"/>
          <w:sz w:val="24"/>
          <w:szCs w:val="24"/>
          <w:lang w:val="hr-HR"/>
        </w:rPr>
      </w:pPr>
    </w:p>
    <w:p w14:paraId="1CA1AF20" w14:textId="77777777" w:rsidR="00EC7154" w:rsidRPr="00E968CF" w:rsidRDefault="00EC7154" w:rsidP="00455067">
      <w:pPr>
        <w:rPr>
          <w:rFonts w:ascii="Arial" w:hAnsi="Arial" w:cs="Arial"/>
          <w:sz w:val="24"/>
          <w:szCs w:val="24"/>
          <w:lang w:val="hr-HR"/>
        </w:rPr>
      </w:pPr>
    </w:p>
    <w:p w14:paraId="02D5B369" w14:textId="5B507293" w:rsidR="00E968CF" w:rsidRPr="00E968CF" w:rsidRDefault="00E968CF" w:rsidP="00E968CF">
      <w:pPr>
        <w:pStyle w:val="ListParagraph"/>
        <w:numPr>
          <w:ilvl w:val="0"/>
          <w:numId w:val="17"/>
        </w:numPr>
        <w:jc w:val="center"/>
        <w:rPr>
          <w:rFonts w:cs="Arial"/>
          <w:sz w:val="24"/>
          <w:szCs w:val="24"/>
          <w:lang w:val="hr-HR"/>
        </w:rPr>
      </w:pPr>
    </w:p>
    <w:p w14:paraId="384855EB" w14:textId="724ED7CE" w:rsidR="00E968CF" w:rsidRPr="00E968CF" w:rsidRDefault="00E968CF" w:rsidP="00455067">
      <w:pPr>
        <w:rPr>
          <w:rFonts w:ascii="Arial" w:hAnsi="Arial" w:cs="Arial"/>
          <w:sz w:val="24"/>
          <w:szCs w:val="24"/>
          <w:lang w:val="hr-HR"/>
        </w:rPr>
      </w:pPr>
    </w:p>
    <w:p w14:paraId="1175C1FD" w14:textId="77777777" w:rsidR="00E968CF" w:rsidRPr="00292F02" w:rsidRDefault="00E968CF" w:rsidP="00E968CF">
      <w:pPr>
        <w:rPr>
          <w:rFonts w:asciiTheme="minorHAnsi" w:hAnsiTheme="minorHAnsi" w:cstheme="minorHAnsi"/>
          <w:sz w:val="16"/>
          <w:szCs w:val="16"/>
          <w:lang w:val="hr-HR"/>
        </w:rPr>
      </w:pPr>
      <w:r w:rsidRPr="00292F02">
        <w:rPr>
          <w:rFonts w:asciiTheme="minorHAnsi" w:hAnsiTheme="minorHAnsi" w:cstheme="minorHAnsi"/>
          <w:sz w:val="16"/>
          <w:szCs w:val="16"/>
          <w:lang w:val="hr-HR"/>
        </w:rPr>
        <w:lastRenderedPageBreak/>
        <w:t>                                           </w:t>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w:instrText>
      </w:r>
      <w:r w:rsidR="00EC7154">
        <w:rPr>
          <w:rFonts w:asciiTheme="minorHAnsi" w:hAnsiTheme="minorHAnsi" w:cstheme="minorHAnsi"/>
          <w:sz w:val="16"/>
          <w:szCs w:val="16"/>
          <w:lang w:val="hr-HR"/>
        </w:rPr>
        <w:instrText>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52473980">
          <v:shape id="_x0000_i1028" type="#_x0000_t75" style="width:17.25pt;height:21.75pt">
            <v:imagedata r:id="rId9" r:href="rId19"/>
          </v:shape>
        </w:pict>
      </w:r>
      <w:r w:rsidR="00EC7154">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p>
    <w:p w14:paraId="6D9FBC42"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REPUBLIKA HRVATSKA - REPUBBLICA DI CROAZIA</w:t>
      </w:r>
    </w:p>
    <w:p w14:paraId="24061668"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noProof/>
          <w:sz w:val="16"/>
          <w:szCs w:val="16"/>
          <w:lang w:val="hr-HR"/>
        </w:rPr>
        <w:drawing>
          <wp:anchor distT="0" distB="0" distL="114300" distR="114300" simplePos="0" relativeHeight="251665408" behindDoc="0" locked="0" layoutInCell="1" allowOverlap="1" wp14:anchorId="34EB0CFD" wp14:editId="385E1243">
            <wp:simplePos x="0" y="0"/>
            <wp:positionH relativeFrom="column">
              <wp:posOffset>-302260</wp:posOffset>
            </wp:positionH>
            <wp:positionV relativeFrom="paragraph">
              <wp:posOffset>61595</wp:posOffset>
            </wp:positionV>
            <wp:extent cx="293370" cy="301625"/>
            <wp:effectExtent l="0" t="0" r="0" b="3175"/>
            <wp:wrapSquare wrapText="bothSides"/>
            <wp:docPr id="10" name="Picture 1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292F02">
        <w:rPr>
          <w:rFonts w:asciiTheme="minorHAnsi" w:hAnsiTheme="minorHAnsi" w:cstheme="minorHAnsi"/>
          <w:sz w:val="16"/>
          <w:szCs w:val="16"/>
          <w:lang w:val="hr-HR"/>
        </w:rPr>
        <w:t xml:space="preserve">ISTARSKA ŽUPANIJA - REGIONE ISTRIANA </w:t>
      </w:r>
    </w:p>
    <w:p w14:paraId="189652F3"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Općina Brtonigla-Verteneglio - </w:t>
      </w:r>
      <w:proofErr w:type="spellStart"/>
      <w:r w:rsidRPr="00292F02">
        <w:rPr>
          <w:rFonts w:asciiTheme="minorHAnsi" w:hAnsiTheme="minorHAnsi" w:cstheme="minorHAnsi"/>
          <w:sz w:val="16"/>
          <w:szCs w:val="16"/>
          <w:lang w:val="hr-HR"/>
        </w:rPr>
        <w:t>Comune</w:t>
      </w:r>
      <w:proofErr w:type="spellEnd"/>
      <w:r w:rsidRPr="00292F02">
        <w:rPr>
          <w:rFonts w:asciiTheme="minorHAnsi" w:hAnsiTheme="minorHAnsi" w:cstheme="minorHAnsi"/>
          <w:sz w:val="16"/>
          <w:szCs w:val="16"/>
          <w:lang w:val="hr-HR"/>
        </w:rPr>
        <w:t xml:space="preserve"> di Brtonigla-Verteneglio</w:t>
      </w:r>
    </w:p>
    <w:p w14:paraId="59F8EC79"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OPĆINSKI NAČELNIK – IL SINDACO </w:t>
      </w:r>
    </w:p>
    <w:p w14:paraId="3D94C0A3"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52474 Brtonigla-Verteneglio, Trg Sv. Zenona / </w:t>
      </w:r>
      <w:proofErr w:type="spellStart"/>
      <w:r w:rsidRPr="00292F02">
        <w:rPr>
          <w:rFonts w:asciiTheme="minorHAnsi" w:hAnsiTheme="minorHAnsi" w:cstheme="minorHAnsi"/>
          <w:sz w:val="16"/>
          <w:szCs w:val="16"/>
          <w:lang w:val="hr-HR"/>
        </w:rPr>
        <w:t>Piazza</w:t>
      </w:r>
      <w:proofErr w:type="spellEnd"/>
      <w:r w:rsidRPr="00292F02">
        <w:rPr>
          <w:rFonts w:asciiTheme="minorHAnsi" w:hAnsiTheme="minorHAnsi" w:cstheme="minorHAnsi"/>
          <w:sz w:val="16"/>
          <w:szCs w:val="16"/>
          <w:lang w:val="hr-HR"/>
        </w:rPr>
        <w:t xml:space="preserve"> S. Zenone 1</w:t>
      </w:r>
    </w:p>
    <w:p w14:paraId="0EAF0F86"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Tel. &amp; Fax: +385 (0)52 774-174</w:t>
      </w:r>
    </w:p>
    <w:p w14:paraId="6CF34724"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292F02">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4BFD2A83"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w:instrText>
      </w:r>
      <w:r w:rsidR="00EC7154" w:rsidRPr="00EC7154">
        <w:rPr>
          <w:lang w:val="hr-HR"/>
        </w:rPr>
        <w:instrText xml:space="preserve">PERLINK "http://www.brtonigla-verteneglio.hr" </w:instrText>
      </w:r>
      <w:r w:rsidR="00EC7154">
        <w:fldChar w:fldCharType="separate"/>
      </w:r>
      <w:proofErr w:type="spellStart"/>
      <w:r w:rsidRPr="00292F02">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4A54B5F0" w14:textId="77777777" w:rsidR="00E968CF" w:rsidRPr="00E968CF" w:rsidRDefault="00E968CF" w:rsidP="00E968CF">
      <w:pPr>
        <w:rPr>
          <w:rStyle w:val="Hyperlink"/>
          <w:rFonts w:ascii="Arial" w:hAnsi="Arial" w:cs="Arial"/>
          <w:sz w:val="24"/>
          <w:szCs w:val="24"/>
          <w:lang w:val="hr-HR"/>
        </w:rPr>
      </w:pPr>
    </w:p>
    <w:p w14:paraId="2ED48391" w14:textId="77777777" w:rsidR="00E968CF" w:rsidRPr="00E968CF" w:rsidRDefault="00E968CF" w:rsidP="00E968CF">
      <w:pPr>
        <w:rPr>
          <w:rFonts w:ascii="Arial" w:hAnsi="Arial" w:cs="Arial"/>
          <w:sz w:val="24"/>
          <w:szCs w:val="24"/>
          <w:lang w:val="hr-HR"/>
        </w:rPr>
      </w:pPr>
      <w:bookmarkStart w:id="16" w:name="_Hlk113610394"/>
      <w:r w:rsidRPr="00E968CF">
        <w:rPr>
          <w:rFonts w:ascii="Arial" w:hAnsi="Arial" w:cs="Arial"/>
          <w:sz w:val="24"/>
          <w:szCs w:val="24"/>
          <w:lang w:val="hr-HR"/>
        </w:rPr>
        <w:t>KLASA: 324-01/20-01/01</w:t>
      </w:r>
    </w:p>
    <w:p w14:paraId="29C8212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2163-13-04/03-22-68</w:t>
      </w:r>
    </w:p>
    <w:p w14:paraId="7DAD8A78"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09.09.2022.</w:t>
      </w:r>
    </w:p>
    <w:bookmarkEnd w:id="16"/>
    <w:p w14:paraId="05A6169B" w14:textId="77777777" w:rsidR="00E968CF" w:rsidRPr="00E968CF" w:rsidRDefault="00E968CF" w:rsidP="00E968CF">
      <w:pPr>
        <w:rPr>
          <w:rFonts w:ascii="Arial" w:hAnsi="Arial" w:cs="Arial"/>
          <w:b/>
          <w:sz w:val="24"/>
          <w:szCs w:val="24"/>
          <w:lang w:val="hr-HR"/>
        </w:rPr>
      </w:pPr>
      <w:r w:rsidRPr="00E968CF">
        <w:rPr>
          <w:rFonts w:ascii="Arial" w:hAnsi="Arial" w:cs="Arial"/>
          <w:b/>
          <w:sz w:val="24"/>
          <w:szCs w:val="24"/>
          <w:lang w:val="hr-HR"/>
        </w:rPr>
        <w:t xml:space="preserve"> </w:t>
      </w:r>
    </w:p>
    <w:p w14:paraId="4FBDF945"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Na temelju članka 52. Statuta Općine Brtonigla - Verteneglio (Službene novine Općine Brtonigla-Verteneglio broj 03/18, 03/21 i 07/21-pročišćeni tekst) i članka 7. Pravilnika o provedbi postupaka jednostavne nabave (Službene novine Općine Brtonigla broj 06/17), Načelnik Općine Brtonigla - Verteneglio, dana </w:t>
      </w:r>
      <w:bookmarkStart w:id="17" w:name="_Hlk113610432"/>
      <w:r w:rsidRPr="00E968CF">
        <w:rPr>
          <w:rFonts w:ascii="Arial" w:hAnsi="Arial" w:cs="Arial"/>
          <w:sz w:val="24"/>
          <w:szCs w:val="24"/>
          <w:lang w:val="hr-HR"/>
        </w:rPr>
        <w:t xml:space="preserve">09.09.2022. </w:t>
      </w:r>
      <w:bookmarkEnd w:id="17"/>
      <w:r w:rsidRPr="00E968CF">
        <w:rPr>
          <w:rFonts w:ascii="Arial" w:hAnsi="Arial" w:cs="Arial"/>
          <w:sz w:val="24"/>
          <w:szCs w:val="24"/>
          <w:lang w:val="hr-HR"/>
        </w:rPr>
        <w:t>godine donosi:</w:t>
      </w:r>
    </w:p>
    <w:p w14:paraId="4610B86A" w14:textId="77777777" w:rsidR="00E968CF" w:rsidRPr="00E968CF" w:rsidRDefault="00E968CF" w:rsidP="00E968CF">
      <w:pPr>
        <w:rPr>
          <w:rFonts w:ascii="Arial" w:hAnsi="Arial" w:cs="Arial"/>
          <w:sz w:val="24"/>
          <w:szCs w:val="24"/>
          <w:lang w:val="hr-HR"/>
        </w:rPr>
      </w:pPr>
    </w:p>
    <w:p w14:paraId="0A7F870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596B4306"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02F71B38" w14:textId="77777777" w:rsidR="00E968CF" w:rsidRPr="00E968CF" w:rsidRDefault="00E968CF" w:rsidP="00E968CF">
      <w:pPr>
        <w:rPr>
          <w:rFonts w:ascii="Arial" w:hAnsi="Arial" w:cs="Arial"/>
          <w:sz w:val="24"/>
          <w:szCs w:val="24"/>
          <w:lang w:val="hr-HR"/>
        </w:rPr>
      </w:pPr>
    </w:p>
    <w:p w14:paraId="5CDBE53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7AF67AAD"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 xml:space="preserve">Predmet nabave je usluga prijevoza djece Dječjeg vrtića </w:t>
      </w:r>
      <w:proofErr w:type="spellStart"/>
      <w:r w:rsidRPr="00E968CF">
        <w:rPr>
          <w:rFonts w:ascii="Arial" w:hAnsi="Arial" w:cs="Arial"/>
          <w:sz w:val="24"/>
          <w:szCs w:val="24"/>
          <w:lang w:val="hr-HR"/>
        </w:rPr>
        <w:t>Kalimero</w:t>
      </w:r>
      <w:proofErr w:type="spellEnd"/>
      <w:r w:rsidRPr="00E968CF">
        <w:rPr>
          <w:rFonts w:ascii="Arial" w:hAnsi="Arial" w:cs="Arial"/>
          <w:sz w:val="24"/>
          <w:szCs w:val="24"/>
          <w:lang w:val="hr-HR"/>
        </w:rPr>
        <w:t xml:space="preserve"> za edukativni posjet </w:t>
      </w:r>
      <w:proofErr w:type="spellStart"/>
      <w:r w:rsidRPr="00E968CF">
        <w:rPr>
          <w:rFonts w:ascii="Arial" w:hAnsi="Arial" w:cs="Arial"/>
          <w:sz w:val="24"/>
          <w:szCs w:val="24"/>
          <w:lang w:val="hr-HR"/>
        </w:rPr>
        <w:t>Aquarium</w:t>
      </w:r>
      <w:proofErr w:type="spellEnd"/>
      <w:r w:rsidRPr="00E968CF">
        <w:rPr>
          <w:rFonts w:ascii="Arial" w:hAnsi="Arial" w:cs="Arial"/>
          <w:sz w:val="24"/>
          <w:szCs w:val="24"/>
          <w:lang w:val="hr-HR"/>
        </w:rPr>
        <w:t xml:space="preserve"> Pula, na relaciji Brtonigla-Pula i Pula-Brtonigla, za 65 osoba.</w:t>
      </w:r>
    </w:p>
    <w:p w14:paraId="5CCD390E" w14:textId="77777777" w:rsidR="00E968CF" w:rsidRPr="00E968CF" w:rsidRDefault="00E968CF" w:rsidP="00E968CF">
      <w:pPr>
        <w:rPr>
          <w:rFonts w:ascii="Arial" w:hAnsi="Arial" w:cs="Arial"/>
          <w:sz w:val="24"/>
          <w:szCs w:val="24"/>
          <w:lang w:val="hr-HR"/>
        </w:rPr>
      </w:pPr>
    </w:p>
    <w:p w14:paraId="4812B1D1"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II.</w:t>
      </w:r>
    </w:p>
    <w:p w14:paraId="103C6FB4"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Procijenjena vrijednost nabave: </w:t>
      </w:r>
      <w:bookmarkStart w:id="18" w:name="_Hlk59014263"/>
      <w:r w:rsidRPr="00E968CF">
        <w:rPr>
          <w:rFonts w:ascii="Arial" w:hAnsi="Arial" w:cs="Arial"/>
          <w:sz w:val="24"/>
          <w:szCs w:val="24"/>
          <w:lang w:val="hr-HR"/>
        </w:rPr>
        <w:t xml:space="preserve">2.000,00 </w:t>
      </w:r>
      <w:bookmarkEnd w:id="18"/>
      <w:r w:rsidRPr="00E968CF">
        <w:rPr>
          <w:rFonts w:ascii="Arial" w:hAnsi="Arial" w:cs="Arial"/>
          <w:sz w:val="24"/>
          <w:szCs w:val="24"/>
          <w:lang w:val="hr-HR"/>
        </w:rPr>
        <w:t xml:space="preserve">kn bez PDV-a, odnosno 265,45 </w:t>
      </w:r>
      <w:proofErr w:type="spellStart"/>
      <w:r w:rsidRPr="00E968CF">
        <w:rPr>
          <w:rFonts w:ascii="Arial" w:hAnsi="Arial" w:cs="Arial"/>
          <w:sz w:val="24"/>
          <w:szCs w:val="24"/>
          <w:lang w:val="hr-HR"/>
        </w:rPr>
        <w:t>Eur</w:t>
      </w:r>
      <w:proofErr w:type="spellEnd"/>
      <w:r w:rsidRPr="00E968CF">
        <w:rPr>
          <w:rFonts w:ascii="Arial" w:hAnsi="Arial" w:cs="Arial"/>
          <w:sz w:val="24"/>
          <w:szCs w:val="24"/>
          <w:lang w:val="hr-HR"/>
        </w:rPr>
        <w:t>.</w:t>
      </w:r>
    </w:p>
    <w:p w14:paraId="7995F885" w14:textId="77777777" w:rsidR="00E968CF" w:rsidRPr="00E968CF" w:rsidRDefault="00E968CF" w:rsidP="00E968CF">
      <w:pPr>
        <w:rPr>
          <w:rFonts w:ascii="Arial" w:hAnsi="Arial" w:cs="Arial"/>
          <w:sz w:val="24"/>
          <w:szCs w:val="24"/>
          <w:lang w:val="hr-HR"/>
        </w:rPr>
      </w:pPr>
    </w:p>
    <w:p w14:paraId="096C05FF"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102ECEE6"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6EC3F710"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6EEA12C7"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 </w:t>
      </w:r>
    </w:p>
    <w:p w14:paraId="24DF40C6"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23C4B5B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Vrsta postupka jednostavne nabave sadržana je u članku 7. Pravilnika o provedbi postupaka jednostavne nabave (Službene novine Općine Brtonigla-Verteneglio br. 06/17).</w:t>
      </w:r>
    </w:p>
    <w:p w14:paraId="4C7CC3EA"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6974C0F2"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dostavu ponude je 16.09.2022. godine, do 13:00 sati.</w:t>
      </w:r>
    </w:p>
    <w:p w14:paraId="3F1AF50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lastRenderedPageBreak/>
        <w:t>Rok valjanosti ponude određuje se na rok od najmanje 30 dana od dana otvaranja ponuda.</w:t>
      </w:r>
    </w:p>
    <w:p w14:paraId="0837FE92"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60 kalendarskih dana od dana izdavanja Narudžbenice.</w:t>
      </w:r>
    </w:p>
    <w:p w14:paraId="672DCA67" w14:textId="26FA08E4" w:rsid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6133CC26" w14:textId="77777777" w:rsidR="00292F02" w:rsidRPr="00E968CF" w:rsidRDefault="00292F02" w:rsidP="00E968CF">
      <w:pPr>
        <w:ind w:firstLine="708"/>
        <w:jc w:val="both"/>
        <w:rPr>
          <w:rFonts w:ascii="Arial" w:hAnsi="Arial" w:cs="Arial"/>
          <w:sz w:val="24"/>
          <w:szCs w:val="24"/>
          <w:lang w:val="hr-HR"/>
        </w:rPr>
      </w:pPr>
    </w:p>
    <w:p w14:paraId="62BAC76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3281A406" w14:textId="77777777" w:rsidR="00E968CF" w:rsidRPr="00E968CF" w:rsidRDefault="00E968CF" w:rsidP="00E968CF">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327E4496" w14:textId="77777777" w:rsidR="00E968CF" w:rsidRPr="00E968CF" w:rsidRDefault="00E968CF" w:rsidP="00E968CF">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3119F021" w14:textId="77777777" w:rsidR="00E968CF" w:rsidRPr="00E968CF" w:rsidRDefault="00E968CF" w:rsidP="00E968CF">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4B1E0053"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58FF3DED" w14:textId="77777777" w:rsidR="00E968CF" w:rsidRPr="00E968CF" w:rsidRDefault="00E968CF" w:rsidP="00E968CF">
      <w:pPr>
        <w:pStyle w:val="ListParagraph"/>
        <w:ind w:left="0"/>
        <w:jc w:val="both"/>
        <w:rPr>
          <w:rFonts w:cs="Arial"/>
          <w:sz w:val="24"/>
          <w:szCs w:val="24"/>
          <w:lang w:val="hr-HR"/>
        </w:rPr>
      </w:pPr>
    </w:p>
    <w:p w14:paraId="52F79BC4"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w:t>
      </w:r>
    </w:p>
    <w:p w14:paraId="001F92E9"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5653ACEA"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631D76A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7C5DF79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3BF0B05A"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1BAA4BA2" w14:textId="77777777" w:rsidR="00E968CF" w:rsidRPr="00E968CF" w:rsidRDefault="00E968CF" w:rsidP="00E968CF">
      <w:pPr>
        <w:rPr>
          <w:rFonts w:ascii="Arial" w:hAnsi="Arial" w:cs="Arial"/>
          <w:b/>
          <w:sz w:val="24"/>
          <w:szCs w:val="24"/>
          <w:lang w:val="hr-HR"/>
        </w:rPr>
      </w:pPr>
    </w:p>
    <w:p w14:paraId="6F243EA5"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5C84340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56CBF22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69151881" w14:textId="77777777" w:rsidR="00E968CF" w:rsidRPr="00E968CF" w:rsidRDefault="00E968CF" w:rsidP="00E968CF">
      <w:pPr>
        <w:rPr>
          <w:rFonts w:ascii="Arial" w:hAnsi="Arial" w:cs="Arial"/>
          <w:sz w:val="24"/>
          <w:szCs w:val="24"/>
          <w:lang w:val="hr-HR"/>
        </w:rPr>
      </w:pPr>
    </w:p>
    <w:p w14:paraId="695A0D5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3EBF9655"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sljedećem gospodarskom subjektu:</w:t>
      </w:r>
    </w:p>
    <w:p w14:paraId="56F703C8"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1. </w:t>
      </w:r>
      <w:bookmarkStart w:id="19" w:name="_Hlk59013866"/>
      <w:r w:rsidRPr="00E968CF">
        <w:rPr>
          <w:rFonts w:ascii="Arial" w:hAnsi="Arial" w:cs="Arial"/>
          <w:sz w:val="24"/>
          <w:szCs w:val="24"/>
        </w:rPr>
        <w:t xml:space="preserve">Damir d.o.o, </w:t>
      </w:r>
      <w:r w:rsidRPr="00E968CF">
        <w:rPr>
          <w:rFonts w:ascii="Arial" w:eastAsia="Times New Roman" w:hAnsi="Arial" w:cs="Arial"/>
          <w:sz w:val="24"/>
          <w:szCs w:val="24"/>
        </w:rPr>
        <w:t>Trgovačka 11, HR-52470 Umag</w:t>
      </w:r>
      <w:r w:rsidRPr="00E968CF">
        <w:rPr>
          <w:rFonts w:ascii="Arial" w:hAnsi="Arial" w:cs="Arial"/>
          <w:sz w:val="24"/>
          <w:szCs w:val="24"/>
        </w:rPr>
        <w:t xml:space="preserve">, OIB: 19213355356, e-mail: </w:t>
      </w:r>
      <w:proofErr w:type="spellStart"/>
      <w:r w:rsidRPr="00E968CF">
        <w:rPr>
          <w:rFonts w:ascii="Arial" w:hAnsi="Arial" w:cs="Arial"/>
          <w:sz w:val="24"/>
          <w:szCs w:val="24"/>
        </w:rPr>
        <w:t>info@damir.hr</w:t>
      </w:r>
      <w:proofErr w:type="spellEnd"/>
      <w:r w:rsidRPr="00E968CF">
        <w:rPr>
          <w:rFonts w:ascii="Arial" w:hAnsi="Arial" w:cs="Arial"/>
          <w:sz w:val="24"/>
          <w:szCs w:val="24"/>
        </w:rPr>
        <w:t>.</w:t>
      </w:r>
      <w:bookmarkEnd w:id="19"/>
    </w:p>
    <w:p w14:paraId="5D5905BE" w14:textId="77777777" w:rsidR="00E968CF" w:rsidRPr="00E968CF" w:rsidRDefault="00E968CF" w:rsidP="00E968CF">
      <w:pPr>
        <w:pStyle w:val="Bezproreda"/>
        <w:ind w:firstLine="708"/>
        <w:jc w:val="both"/>
        <w:rPr>
          <w:rFonts w:ascii="Arial" w:hAnsi="Arial" w:cs="Arial"/>
          <w:sz w:val="24"/>
          <w:szCs w:val="24"/>
        </w:rPr>
      </w:pPr>
    </w:p>
    <w:p w14:paraId="3B3E2E0E"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IX.</w:t>
      </w:r>
    </w:p>
    <w:p w14:paraId="5B79955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62641F8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Odmah po donošenju odluke o odabiru najpovoljnijeg ponuditelja, Općinski načelnik će  odabranom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361A327E" w14:textId="77777777" w:rsidR="00E968CF" w:rsidRPr="00E968CF" w:rsidRDefault="00E968CF" w:rsidP="00E968CF">
      <w:pPr>
        <w:ind w:firstLine="708"/>
        <w:jc w:val="both"/>
        <w:rPr>
          <w:rFonts w:ascii="Arial" w:hAnsi="Arial" w:cs="Arial"/>
          <w:sz w:val="24"/>
          <w:szCs w:val="24"/>
          <w:lang w:val="hr-HR"/>
        </w:rPr>
      </w:pPr>
    </w:p>
    <w:p w14:paraId="260FEB4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lastRenderedPageBreak/>
        <w:t>X.</w:t>
      </w:r>
    </w:p>
    <w:p w14:paraId="4BC2FFE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12DF2DD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16EE2F14" w14:textId="77777777" w:rsidR="00E968CF" w:rsidRPr="00E968CF" w:rsidRDefault="00E968CF" w:rsidP="00E968CF">
      <w:pPr>
        <w:rPr>
          <w:rFonts w:ascii="Arial" w:hAnsi="Arial" w:cs="Arial"/>
          <w:sz w:val="24"/>
          <w:szCs w:val="24"/>
          <w:lang w:val="hr-HR"/>
        </w:rPr>
      </w:pPr>
    </w:p>
    <w:p w14:paraId="4A90DEE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XI.</w:t>
      </w:r>
    </w:p>
    <w:p w14:paraId="32C4B03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3EAA1051" w14:textId="77777777" w:rsidR="00E968CF" w:rsidRPr="00E968CF" w:rsidRDefault="00E968CF" w:rsidP="00E968CF">
      <w:pPr>
        <w:ind w:firstLine="708"/>
        <w:jc w:val="both"/>
        <w:rPr>
          <w:rFonts w:ascii="Arial" w:hAnsi="Arial" w:cs="Arial"/>
          <w:sz w:val="24"/>
          <w:szCs w:val="24"/>
          <w:lang w:val="hr-HR"/>
        </w:rPr>
      </w:pPr>
    </w:p>
    <w:p w14:paraId="1D40CC71" w14:textId="77777777" w:rsidR="00E968CF" w:rsidRPr="00E968CF" w:rsidRDefault="00E968CF" w:rsidP="00E968CF">
      <w:pPr>
        <w:ind w:firstLine="708"/>
        <w:jc w:val="both"/>
        <w:rPr>
          <w:rFonts w:ascii="Arial" w:hAnsi="Arial" w:cs="Arial"/>
          <w:sz w:val="24"/>
          <w:szCs w:val="24"/>
          <w:lang w:val="hr-HR"/>
        </w:rPr>
      </w:pPr>
    </w:p>
    <w:p w14:paraId="59EFDCCC" w14:textId="77777777" w:rsidR="00E968CF" w:rsidRPr="00E968CF" w:rsidRDefault="00E968CF" w:rsidP="00E968CF">
      <w:pPr>
        <w:jc w:val="right"/>
        <w:rPr>
          <w:rFonts w:ascii="Arial" w:hAnsi="Arial" w:cs="Arial"/>
          <w:sz w:val="24"/>
          <w:szCs w:val="24"/>
          <w:lang w:val="hr-HR"/>
        </w:rPr>
      </w:pPr>
      <w:r w:rsidRPr="00E968CF">
        <w:rPr>
          <w:rFonts w:ascii="Arial" w:hAnsi="Arial" w:cs="Arial"/>
          <w:sz w:val="24"/>
          <w:szCs w:val="24"/>
          <w:lang w:val="hr-HR"/>
        </w:rPr>
        <w:t>OPĆINA BRTONIGLA-VERTENEGLIO</w:t>
      </w:r>
    </w:p>
    <w:p w14:paraId="61F65E77" w14:textId="77777777" w:rsidR="00E968CF" w:rsidRPr="00E968CF" w:rsidRDefault="00E968CF" w:rsidP="00E968CF">
      <w:pPr>
        <w:ind w:left="7080"/>
        <w:jc w:val="right"/>
        <w:rPr>
          <w:rFonts w:ascii="Arial" w:hAnsi="Arial" w:cs="Arial"/>
          <w:sz w:val="24"/>
          <w:szCs w:val="24"/>
          <w:lang w:val="hr-HR"/>
        </w:rPr>
      </w:pPr>
      <w:r w:rsidRPr="00E968CF">
        <w:rPr>
          <w:rFonts w:ascii="Arial" w:hAnsi="Arial" w:cs="Arial"/>
          <w:sz w:val="24"/>
          <w:szCs w:val="24"/>
          <w:lang w:val="hr-HR"/>
        </w:rPr>
        <w:t>Načelnik</w:t>
      </w:r>
    </w:p>
    <w:p w14:paraId="4392EBB3" w14:textId="061DF5AA" w:rsidR="00E968CF" w:rsidRPr="00E968CF" w:rsidRDefault="00E968CF" w:rsidP="00E968CF">
      <w:pPr>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292F02">
        <w:rPr>
          <w:rFonts w:ascii="Arial" w:hAnsi="Arial" w:cs="Arial"/>
          <w:sz w:val="24"/>
          <w:szCs w:val="24"/>
          <w:lang w:val="hr-HR"/>
        </w:rPr>
        <w:t xml:space="preserve"> v.r.</w:t>
      </w:r>
    </w:p>
    <w:p w14:paraId="7668FE27" w14:textId="77777777" w:rsidR="00E968CF" w:rsidRPr="00E968CF" w:rsidRDefault="00E968CF" w:rsidP="00E968CF">
      <w:pPr>
        <w:rPr>
          <w:rFonts w:ascii="Arial" w:hAnsi="Arial" w:cs="Arial"/>
          <w:sz w:val="24"/>
          <w:szCs w:val="24"/>
          <w:lang w:val="hr-HR"/>
        </w:rPr>
      </w:pPr>
    </w:p>
    <w:p w14:paraId="4D858258" w14:textId="5CB05A11" w:rsidR="00E968CF" w:rsidRPr="00E968CF" w:rsidRDefault="00E968CF" w:rsidP="00455067">
      <w:pPr>
        <w:rPr>
          <w:rFonts w:ascii="Arial" w:hAnsi="Arial" w:cs="Arial"/>
          <w:sz w:val="24"/>
          <w:szCs w:val="24"/>
          <w:lang w:val="hr-HR"/>
        </w:rPr>
      </w:pPr>
    </w:p>
    <w:p w14:paraId="747C3289" w14:textId="5BABB558" w:rsidR="00E968CF" w:rsidRPr="00E968CF" w:rsidRDefault="00E968CF" w:rsidP="00E968CF">
      <w:pPr>
        <w:pStyle w:val="ListParagraph"/>
        <w:numPr>
          <w:ilvl w:val="0"/>
          <w:numId w:val="17"/>
        </w:numPr>
        <w:jc w:val="center"/>
        <w:rPr>
          <w:rFonts w:cs="Arial"/>
          <w:sz w:val="24"/>
          <w:szCs w:val="24"/>
          <w:lang w:val="hr-HR"/>
        </w:rPr>
      </w:pPr>
    </w:p>
    <w:p w14:paraId="6558C94F" w14:textId="1BADE6F7" w:rsidR="00E968CF" w:rsidRDefault="00E968CF" w:rsidP="00455067">
      <w:pPr>
        <w:rPr>
          <w:rFonts w:ascii="Arial" w:hAnsi="Arial" w:cs="Arial"/>
          <w:sz w:val="24"/>
          <w:szCs w:val="24"/>
          <w:lang w:val="hr-HR"/>
        </w:rPr>
      </w:pPr>
    </w:p>
    <w:p w14:paraId="798243C8" w14:textId="77777777" w:rsidR="00292F02" w:rsidRPr="00E968CF" w:rsidRDefault="00292F02" w:rsidP="00455067">
      <w:pPr>
        <w:rPr>
          <w:rFonts w:ascii="Arial" w:hAnsi="Arial" w:cs="Arial"/>
          <w:sz w:val="24"/>
          <w:szCs w:val="24"/>
          <w:lang w:val="hr-HR"/>
        </w:rPr>
      </w:pPr>
    </w:p>
    <w:p w14:paraId="1DC009A6" w14:textId="6B3EE032" w:rsidR="00E968CF" w:rsidRPr="00E968CF" w:rsidRDefault="00E968CF" w:rsidP="00455067">
      <w:pPr>
        <w:rPr>
          <w:rFonts w:ascii="Arial" w:hAnsi="Arial" w:cs="Arial"/>
          <w:sz w:val="24"/>
          <w:szCs w:val="24"/>
          <w:lang w:val="hr-HR"/>
        </w:rPr>
      </w:pPr>
    </w:p>
    <w:p w14:paraId="15424117" w14:textId="77777777" w:rsidR="00E968CF" w:rsidRPr="00292F02" w:rsidRDefault="00E968CF" w:rsidP="00E968CF">
      <w:pPr>
        <w:rPr>
          <w:rFonts w:asciiTheme="minorHAnsi" w:hAnsiTheme="minorHAnsi" w:cstheme="minorHAnsi"/>
          <w:sz w:val="16"/>
          <w:szCs w:val="16"/>
          <w:lang w:val="hr-HR"/>
        </w:rPr>
      </w:pPr>
      <w:r w:rsidRPr="00292F02">
        <w:rPr>
          <w:rFonts w:asciiTheme="minorHAnsi" w:hAnsiTheme="minorHAnsi" w:cstheme="minorHAnsi"/>
          <w:sz w:val="16"/>
          <w:szCs w:val="16"/>
          <w:lang w:val="hr-HR"/>
        </w:rPr>
        <w:t>                                           </w:t>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2DDD1383">
          <v:shape id="_x0000_i1029" type="#_x0000_t75" style="width:18pt;height:21.75pt">
            <v:imagedata r:id="rId9" r:href="rId20"/>
          </v:shape>
        </w:pict>
      </w:r>
      <w:r w:rsidR="00EC7154">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p>
    <w:p w14:paraId="29C7C12F"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REPUBLIKA HRVATSKA - REPUBBLICA DI CROAZIA</w:t>
      </w:r>
    </w:p>
    <w:p w14:paraId="6F4AF9E5"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noProof/>
          <w:sz w:val="16"/>
          <w:szCs w:val="16"/>
          <w:lang w:val="hr-HR"/>
        </w:rPr>
        <w:drawing>
          <wp:anchor distT="0" distB="0" distL="114300" distR="114300" simplePos="0" relativeHeight="251667456" behindDoc="0" locked="0" layoutInCell="1" allowOverlap="1" wp14:anchorId="1D102EA5" wp14:editId="10DA3C99">
            <wp:simplePos x="0" y="0"/>
            <wp:positionH relativeFrom="column">
              <wp:posOffset>-302260</wp:posOffset>
            </wp:positionH>
            <wp:positionV relativeFrom="paragraph">
              <wp:posOffset>61595</wp:posOffset>
            </wp:positionV>
            <wp:extent cx="293370" cy="301625"/>
            <wp:effectExtent l="0" t="0" r="0" b="3175"/>
            <wp:wrapSquare wrapText="bothSides"/>
            <wp:docPr id="11" name="Picture 1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292F02">
        <w:rPr>
          <w:rFonts w:asciiTheme="minorHAnsi" w:hAnsiTheme="minorHAnsi" w:cstheme="minorHAnsi"/>
          <w:sz w:val="16"/>
          <w:szCs w:val="16"/>
          <w:lang w:val="hr-HR"/>
        </w:rPr>
        <w:t xml:space="preserve">ISTARSKA ŽUPANIJA - REGIONE ISTRIANA </w:t>
      </w:r>
    </w:p>
    <w:p w14:paraId="2A61AD85"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Općina Brtonigla-Verteneglio - </w:t>
      </w:r>
      <w:proofErr w:type="spellStart"/>
      <w:r w:rsidRPr="00292F02">
        <w:rPr>
          <w:rFonts w:asciiTheme="minorHAnsi" w:hAnsiTheme="minorHAnsi" w:cstheme="minorHAnsi"/>
          <w:sz w:val="16"/>
          <w:szCs w:val="16"/>
          <w:lang w:val="hr-HR"/>
        </w:rPr>
        <w:t>Comune</w:t>
      </w:r>
      <w:proofErr w:type="spellEnd"/>
      <w:r w:rsidRPr="00292F02">
        <w:rPr>
          <w:rFonts w:asciiTheme="minorHAnsi" w:hAnsiTheme="minorHAnsi" w:cstheme="minorHAnsi"/>
          <w:sz w:val="16"/>
          <w:szCs w:val="16"/>
          <w:lang w:val="hr-HR"/>
        </w:rPr>
        <w:t xml:space="preserve"> di Brtonigla-Verteneglio</w:t>
      </w:r>
    </w:p>
    <w:p w14:paraId="004A8D61"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OPĆINSKI NAČELNIK – IL SINDACO </w:t>
      </w:r>
    </w:p>
    <w:p w14:paraId="471E6F58"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52474 Brtonigla-Verteneglio, Trg Sv. Zenona / </w:t>
      </w:r>
      <w:proofErr w:type="spellStart"/>
      <w:r w:rsidRPr="00292F02">
        <w:rPr>
          <w:rFonts w:asciiTheme="minorHAnsi" w:hAnsiTheme="minorHAnsi" w:cstheme="minorHAnsi"/>
          <w:sz w:val="16"/>
          <w:szCs w:val="16"/>
          <w:lang w:val="hr-HR"/>
        </w:rPr>
        <w:t>Piazza</w:t>
      </w:r>
      <w:proofErr w:type="spellEnd"/>
      <w:r w:rsidRPr="00292F02">
        <w:rPr>
          <w:rFonts w:asciiTheme="minorHAnsi" w:hAnsiTheme="minorHAnsi" w:cstheme="minorHAnsi"/>
          <w:sz w:val="16"/>
          <w:szCs w:val="16"/>
          <w:lang w:val="hr-HR"/>
        </w:rPr>
        <w:t xml:space="preserve"> S. Zenone 1</w:t>
      </w:r>
    </w:p>
    <w:p w14:paraId="75A26A25"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Tel. &amp; Fax: +385 (0)52 774-174</w:t>
      </w:r>
    </w:p>
    <w:p w14:paraId="72CEFA3C"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292F02">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0962C61D"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"http://www.brtonigla-verteneglio.hr" </w:instrText>
      </w:r>
      <w:r w:rsidR="00EC7154">
        <w:fldChar w:fldCharType="separate"/>
      </w:r>
      <w:proofErr w:type="spellStart"/>
      <w:r w:rsidRPr="00292F02">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2D56F2D2" w14:textId="77777777" w:rsidR="00E968CF" w:rsidRPr="00E968CF" w:rsidRDefault="00E968CF" w:rsidP="00E968CF">
      <w:pPr>
        <w:rPr>
          <w:rStyle w:val="Hyperlink"/>
          <w:rFonts w:ascii="Arial" w:hAnsi="Arial" w:cs="Arial"/>
          <w:sz w:val="24"/>
          <w:szCs w:val="24"/>
          <w:lang w:val="hr-HR"/>
        </w:rPr>
      </w:pPr>
    </w:p>
    <w:p w14:paraId="7BAE232C"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62885AB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2163-13-04/03-22-70</w:t>
      </w:r>
    </w:p>
    <w:p w14:paraId="240D6245"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09.09.2022.</w:t>
      </w:r>
    </w:p>
    <w:p w14:paraId="307FBC98" w14:textId="77777777" w:rsidR="00E968CF" w:rsidRPr="00E968CF" w:rsidRDefault="00E968CF" w:rsidP="00E968CF">
      <w:pPr>
        <w:rPr>
          <w:rFonts w:ascii="Arial" w:hAnsi="Arial" w:cs="Arial"/>
          <w:b/>
          <w:sz w:val="24"/>
          <w:szCs w:val="24"/>
          <w:lang w:val="hr-HR"/>
        </w:rPr>
      </w:pPr>
      <w:r w:rsidRPr="00E968CF">
        <w:rPr>
          <w:rFonts w:ascii="Arial" w:hAnsi="Arial" w:cs="Arial"/>
          <w:b/>
          <w:sz w:val="24"/>
          <w:szCs w:val="24"/>
          <w:lang w:val="hr-HR"/>
        </w:rPr>
        <w:t xml:space="preserve"> </w:t>
      </w:r>
    </w:p>
    <w:p w14:paraId="2F72F0A8" w14:textId="5E824A43" w:rsidR="00E968CF" w:rsidRDefault="00E968CF" w:rsidP="00E968CF">
      <w:pPr>
        <w:jc w:val="both"/>
        <w:rPr>
          <w:rFonts w:ascii="Arial" w:hAnsi="Arial" w:cs="Arial"/>
          <w:sz w:val="24"/>
          <w:szCs w:val="24"/>
          <w:lang w:val="hr-HR"/>
        </w:rPr>
      </w:pPr>
      <w:r w:rsidRPr="00E968CF">
        <w:rPr>
          <w:rFonts w:ascii="Arial" w:hAnsi="Arial" w:cs="Arial"/>
          <w:sz w:val="24"/>
          <w:szCs w:val="24"/>
          <w:lang w:val="hr-HR"/>
        </w:rPr>
        <w:t>Na temelju članka 52. Statuta Općine Brtonigla - Verteneglio (Službene novine Općine Brtonigla-Verteneglio broj 03/18, 03/21 i 07/21-pročišćeni tekst) i članka 7. Pravilnika o provedbi postupaka jednostavne nabave (Službene novine Općine Brtonigla broj 06/17), Načelnik Općine Brtonigla-Verteneglio, dana 09.09.2022. godine donosi:</w:t>
      </w:r>
    </w:p>
    <w:p w14:paraId="4767D0AB" w14:textId="77777777" w:rsidR="00292F02" w:rsidRPr="00E968CF" w:rsidRDefault="00292F02" w:rsidP="00E968CF">
      <w:pPr>
        <w:jc w:val="both"/>
        <w:rPr>
          <w:rFonts w:ascii="Arial" w:hAnsi="Arial" w:cs="Arial"/>
          <w:sz w:val="24"/>
          <w:szCs w:val="24"/>
          <w:lang w:val="hr-HR"/>
        </w:rPr>
      </w:pPr>
    </w:p>
    <w:p w14:paraId="678723E9" w14:textId="77777777" w:rsidR="00E968CF" w:rsidRPr="00E968CF" w:rsidRDefault="00E968CF" w:rsidP="00E968CF">
      <w:pPr>
        <w:rPr>
          <w:rFonts w:ascii="Arial" w:hAnsi="Arial" w:cs="Arial"/>
          <w:sz w:val="24"/>
          <w:szCs w:val="24"/>
          <w:lang w:val="hr-HR"/>
        </w:rPr>
      </w:pPr>
    </w:p>
    <w:p w14:paraId="46799B67"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424B9EA0" w14:textId="74BD1246" w:rsid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147305B0" w14:textId="77777777" w:rsidR="00292F02" w:rsidRPr="00E968CF" w:rsidRDefault="00292F02" w:rsidP="00E968CF">
      <w:pPr>
        <w:jc w:val="center"/>
        <w:rPr>
          <w:rFonts w:ascii="Arial" w:hAnsi="Arial" w:cs="Arial"/>
          <w:b/>
          <w:sz w:val="24"/>
          <w:szCs w:val="24"/>
          <w:lang w:val="hr-HR"/>
        </w:rPr>
      </w:pPr>
    </w:p>
    <w:p w14:paraId="6A1142A7" w14:textId="77777777" w:rsidR="00E968CF" w:rsidRPr="00E968CF" w:rsidRDefault="00E968CF" w:rsidP="00E968CF">
      <w:pPr>
        <w:rPr>
          <w:rFonts w:ascii="Arial" w:hAnsi="Arial" w:cs="Arial"/>
          <w:sz w:val="24"/>
          <w:szCs w:val="24"/>
          <w:lang w:val="hr-HR"/>
        </w:rPr>
      </w:pPr>
    </w:p>
    <w:p w14:paraId="3336FB67"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5F57661F"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 xml:space="preserve">Predmet nabave je </w:t>
      </w:r>
      <w:bookmarkStart w:id="20" w:name="_Hlk59188726"/>
      <w:bookmarkStart w:id="21" w:name="_Hlk59187751"/>
      <w:r w:rsidRPr="00E968CF">
        <w:rPr>
          <w:rFonts w:ascii="Arial" w:hAnsi="Arial" w:cs="Arial"/>
          <w:sz w:val="24"/>
          <w:szCs w:val="24"/>
          <w:lang w:val="hr-HR"/>
        </w:rPr>
        <w:t xml:space="preserve">nabava ulaznica za vrtićku djecu Dječjeg vrtića </w:t>
      </w:r>
      <w:proofErr w:type="spellStart"/>
      <w:r w:rsidRPr="00E968CF">
        <w:rPr>
          <w:rFonts w:ascii="Arial" w:hAnsi="Arial" w:cs="Arial"/>
          <w:sz w:val="24"/>
          <w:szCs w:val="24"/>
          <w:lang w:val="hr-HR"/>
        </w:rPr>
        <w:t>Kalimero</w:t>
      </w:r>
      <w:proofErr w:type="spellEnd"/>
      <w:r w:rsidRPr="00E968CF">
        <w:rPr>
          <w:rFonts w:ascii="Arial" w:hAnsi="Arial" w:cs="Arial"/>
          <w:sz w:val="24"/>
          <w:szCs w:val="24"/>
          <w:lang w:val="hr-HR"/>
        </w:rPr>
        <w:t xml:space="preserve"> u dobi od 3 do 7 godina za edukativni posjet </w:t>
      </w:r>
      <w:proofErr w:type="spellStart"/>
      <w:r w:rsidRPr="00E968CF">
        <w:rPr>
          <w:rFonts w:ascii="Arial" w:hAnsi="Arial" w:cs="Arial"/>
          <w:sz w:val="24"/>
          <w:szCs w:val="24"/>
          <w:lang w:val="hr-HR"/>
        </w:rPr>
        <w:t>Aquariumu</w:t>
      </w:r>
      <w:proofErr w:type="spellEnd"/>
      <w:r w:rsidRPr="00E968CF">
        <w:rPr>
          <w:rFonts w:ascii="Arial" w:hAnsi="Arial" w:cs="Arial"/>
          <w:sz w:val="24"/>
          <w:szCs w:val="24"/>
          <w:lang w:val="hr-HR"/>
        </w:rPr>
        <w:t xml:space="preserve"> Pula</w:t>
      </w:r>
      <w:bookmarkEnd w:id="20"/>
      <w:r w:rsidRPr="00E968CF">
        <w:rPr>
          <w:rFonts w:ascii="Arial" w:hAnsi="Arial" w:cs="Arial"/>
          <w:sz w:val="24"/>
          <w:szCs w:val="24"/>
          <w:lang w:val="hr-HR"/>
        </w:rPr>
        <w:t>, za grupu od 65 osoba.</w:t>
      </w:r>
      <w:bookmarkEnd w:id="21"/>
    </w:p>
    <w:p w14:paraId="36F5ACF2" w14:textId="77777777" w:rsidR="00E968CF" w:rsidRPr="00E968CF" w:rsidRDefault="00E968CF" w:rsidP="00E968CF">
      <w:pPr>
        <w:rPr>
          <w:rFonts w:ascii="Arial" w:hAnsi="Arial" w:cs="Arial"/>
          <w:sz w:val="24"/>
          <w:szCs w:val="24"/>
          <w:lang w:val="hr-HR"/>
        </w:rPr>
      </w:pPr>
    </w:p>
    <w:p w14:paraId="09F89928"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lastRenderedPageBreak/>
        <w:t>II.</w:t>
      </w:r>
    </w:p>
    <w:p w14:paraId="211853D2"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Procijenjena vrijednost nabave: 3.120,00 kn bez PDV-a, odnosno 414,10 </w:t>
      </w:r>
      <w:proofErr w:type="spellStart"/>
      <w:r w:rsidRPr="00E968CF">
        <w:rPr>
          <w:rFonts w:ascii="Arial" w:hAnsi="Arial" w:cs="Arial"/>
          <w:sz w:val="24"/>
          <w:szCs w:val="24"/>
          <w:lang w:val="hr-HR"/>
        </w:rPr>
        <w:t>Eur</w:t>
      </w:r>
      <w:proofErr w:type="spellEnd"/>
      <w:r w:rsidRPr="00E968CF">
        <w:rPr>
          <w:rFonts w:ascii="Arial" w:hAnsi="Arial" w:cs="Arial"/>
          <w:sz w:val="24"/>
          <w:szCs w:val="24"/>
          <w:lang w:val="hr-HR"/>
        </w:rPr>
        <w:t>.</w:t>
      </w:r>
    </w:p>
    <w:p w14:paraId="3D547349" w14:textId="77777777" w:rsidR="00E968CF" w:rsidRPr="00E968CF" w:rsidRDefault="00E968CF" w:rsidP="00E968CF">
      <w:pPr>
        <w:rPr>
          <w:rFonts w:ascii="Arial" w:hAnsi="Arial" w:cs="Arial"/>
          <w:sz w:val="24"/>
          <w:szCs w:val="24"/>
          <w:lang w:val="hr-HR"/>
        </w:rPr>
      </w:pPr>
    </w:p>
    <w:p w14:paraId="6BD782BF"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45BFC150"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6867F180"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76A8BABA"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 </w:t>
      </w:r>
    </w:p>
    <w:p w14:paraId="42105BB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089C70B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Vrsta postupka jednostavne nabave sadržana je u članku 7. Pravilnika o provedbi postupaka jednostavne nabave (Službene novine Općine Brtonigla-Verteneglio br. 06/17).</w:t>
      </w:r>
    </w:p>
    <w:p w14:paraId="749C535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2C3672BF"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dostavu ponude je 16.09.2022. godine, do 13:00 sati.</w:t>
      </w:r>
    </w:p>
    <w:p w14:paraId="3FDCD52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Rok valjanosti ponude određuje se na rok od  najmanje 30 dana od dana otvaranja ponuda.   </w:t>
      </w:r>
    </w:p>
    <w:p w14:paraId="15E9920F"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60 kalendarskih dana od dana izdavanja Narudžbenice.</w:t>
      </w:r>
    </w:p>
    <w:p w14:paraId="3C9503F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3BC6159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3937FDAE" w14:textId="77777777" w:rsidR="00E968CF" w:rsidRPr="00E968CF" w:rsidRDefault="00E968CF" w:rsidP="00E968CF">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340BC74A" w14:textId="77777777" w:rsidR="00E968CF" w:rsidRPr="00E968CF" w:rsidRDefault="00E968CF" w:rsidP="00E968CF">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42E93BDF" w14:textId="77777777" w:rsidR="00E968CF" w:rsidRPr="00E968CF" w:rsidRDefault="00E968CF" w:rsidP="00E968CF">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08AAB9A0"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189FD9E9" w14:textId="77777777" w:rsidR="00E968CF" w:rsidRPr="00E968CF" w:rsidRDefault="00E968CF" w:rsidP="00E968CF">
      <w:pPr>
        <w:pStyle w:val="ListParagraph"/>
        <w:ind w:left="0"/>
        <w:jc w:val="both"/>
        <w:rPr>
          <w:rFonts w:cs="Arial"/>
          <w:sz w:val="24"/>
          <w:szCs w:val="24"/>
          <w:lang w:val="hr-HR"/>
        </w:rPr>
      </w:pPr>
    </w:p>
    <w:p w14:paraId="47778E9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w:t>
      </w:r>
    </w:p>
    <w:p w14:paraId="50A72E78"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38AEA116"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1E66ADA0"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641F846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lastRenderedPageBreak/>
        <w:t xml:space="preserve">- razmatranje ponuda sukladno kriteriju za odabir ponude, prijedlog za odabir ponude sukladno kriteriju za odabir ponuda i uvjetima propisanim dokumentacijom/uputama za prikupljanje ponuda ili poništenje postupka. </w:t>
      </w:r>
    </w:p>
    <w:p w14:paraId="2828375F"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29E0EEF6" w14:textId="77777777" w:rsidR="00E968CF" w:rsidRPr="00E968CF" w:rsidRDefault="00E968CF" w:rsidP="00E968CF">
      <w:pPr>
        <w:rPr>
          <w:rFonts w:ascii="Arial" w:hAnsi="Arial" w:cs="Arial"/>
          <w:b/>
          <w:sz w:val="24"/>
          <w:szCs w:val="24"/>
          <w:lang w:val="hr-HR"/>
        </w:rPr>
      </w:pPr>
    </w:p>
    <w:p w14:paraId="353C16B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5D40C2B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187B154A"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44EC88CE" w14:textId="77777777" w:rsidR="00E968CF" w:rsidRPr="00E968CF" w:rsidRDefault="00E968CF" w:rsidP="00E968CF">
      <w:pPr>
        <w:rPr>
          <w:rFonts w:ascii="Arial" w:hAnsi="Arial" w:cs="Arial"/>
          <w:sz w:val="24"/>
          <w:szCs w:val="24"/>
          <w:lang w:val="hr-HR"/>
        </w:rPr>
      </w:pPr>
    </w:p>
    <w:p w14:paraId="41492745"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2E74532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sljedećem gospodarskom subjektu:</w:t>
      </w:r>
    </w:p>
    <w:p w14:paraId="3FA65416"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1. </w:t>
      </w:r>
      <w:proofErr w:type="spellStart"/>
      <w:r w:rsidRPr="00E968CF">
        <w:rPr>
          <w:rFonts w:ascii="Arial" w:hAnsi="Arial" w:cs="Arial"/>
          <w:sz w:val="24"/>
          <w:szCs w:val="24"/>
        </w:rPr>
        <w:t>Aquarium</w:t>
      </w:r>
      <w:proofErr w:type="spellEnd"/>
      <w:r w:rsidRPr="00E968CF">
        <w:rPr>
          <w:rFonts w:ascii="Arial" w:hAnsi="Arial" w:cs="Arial"/>
          <w:sz w:val="24"/>
          <w:szCs w:val="24"/>
        </w:rPr>
        <w:t xml:space="preserve"> Pula d.o.o., </w:t>
      </w:r>
      <w:proofErr w:type="spellStart"/>
      <w:r w:rsidRPr="00E968CF">
        <w:rPr>
          <w:rFonts w:ascii="Arial" w:hAnsi="Arial" w:cs="Arial"/>
          <w:sz w:val="24"/>
          <w:szCs w:val="24"/>
        </w:rPr>
        <w:t>Verudela</w:t>
      </w:r>
      <w:proofErr w:type="spellEnd"/>
      <w:r w:rsidRPr="00E968CF">
        <w:rPr>
          <w:rFonts w:ascii="Arial" w:hAnsi="Arial" w:cs="Arial"/>
          <w:sz w:val="24"/>
          <w:szCs w:val="24"/>
        </w:rPr>
        <w:t xml:space="preserve"> bb, 52100 Pula, OIB 00972615522, e-mail: </w:t>
      </w:r>
      <w:proofErr w:type="spellStart"/>
      <w:r w:rsidRPr="00E968CF">
        <w:rPr>
          <w:rFonts w:ascii="Arial" w:hAnsi="Arial" w:cs="Arial"/>
          <w:sz w:val="24"/>
          <w:szCs w:val="24"/>
        </w:rPr>
        <w:t>infos@aquarium.hr</w:t>
      </w:r>
      <w:proofErr w:type="spellEnd"/>
      <w:r w:rsidRPr="00E968CF">
        <w:rPr>
          <w:rFonts w:ascii="Arial" w:hAnsi="Arial" w:cs="Arial"/>
          <w:sz w:val="24"/>
          <w:szCs w:val="24"/>
        </w:rPr>
        <w:t>.</w:t>
      </w:r>
    </w:p>
    <w:p w14:paraId="6AF498D2" w14:textId="77777777" w:rsidR="00E968CF" w:rsidRPr="00E968CF" w:rsidRDefault="00E968CF" w:rsidP="00E968CF">
      <w:pPr>
        <w:pStyle w:val="Bezproreda"/>
        <w:ind w:firstLine="708"/>
        <w:jc w:val="both"/>
        <w:rPr>
          <w:rFonts w:ascii="Arial" w:hAnsi="Arial" w:cs="Arial"/>
          <w:sz w:val="24"/>
          <w:szCs w:val="24"/>
        </w:rPr>
      </w:pPr>
    </w:p>
    <w:p w14:paraId="44979F68"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IX.</w:t>
      </w:r>
    </w:p>
    <w:p w14:paraId="07CB410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1B89B69B"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Odmah po donošenju odluke o odabiru najpovoljnijeg ponuditelja, Općinski načelnik će  odabranom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0D2F19B9" w14:textId="77777777" w:rsidR="00E968CF" w:rsidRPr="00E968CF" w:rsidRDefault="00E968CF" w:rsidP="00E968CF">
      <w:pPr>
        <w:ind w:firstLine="708"/>
        <w:jc w:val="both"/>
        <w:rPr>
          <w:rFonts w:ascii="Arial" w:hAnsi="Arial" w:cs="Arial"/>
          <w:sz w:val="24"/>
          <w:szCs w:val="24"/>
          <w:lang w:val="hr-HR"/>
        </w:rPr>
      </w:pPr>
    </w:p>
    <w:p w14:paraId="62FA97A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w:t>
      </w:r>
    </w:p>
    <w:p w14:paraId="4298225B"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616AC43D"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57F7476D" w14:textId="77777777" w:rsidR="00E968CF" w:rsidRPr="00E968CF" w:rsidRDefault="00E968CF" w:rsidP="00E968CF">
      <w:pPr>
        <w:rPr>
          <w:rFonts w:ascii="Arial" w:hAnsi="Arial" w:cs="Arial"/>
          <w:sz w:val="24"/>
          <w:szCs w:val="24"/>
          <w:lang w:val="hr-HR"/>
        </w:rPr>
      </w:pPr>
    </w:p>
    <w:p w14:paraId="447C16A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XI.</w:t>
      </w:r>
    </w:p>
    <w:p w14:paraId="677F1B9A"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1252CF98" w14:textId="77777777" w:rsidR="00E968CF" w:rsidRPr="00E968CF" w:rsidRDefault="00E968CF" w:rsidP="00E968CF">
      <w:pPr>
        <w:ind w:firstLine="708"/>
        <w:jc w:val="both"/>
        <w:rPr>
          <w:rFonts w:ascii="Arial" w:hAnsi="Arial" w:cs="Arial"/>
          <w:sz w:val="24"/>
          <w:szCs w:val="24"/>
          <w:lang w:val="hr-HR"/>
        </w:rPr>
      </w:pPr>
    </w:p>
    <w:p w14:paraId="0DF2BC3C" w14:textId="77777777" w:rsidR="00E968CF" w:rsidRPr="00E968CF" w:rsidRDefault="00E968CF" w:rsidP="00E968CF">
      <w:pPr>
        <w:rPr>
          <w:rFonts w:ascii="Arial" w:hAnsi="Arial" w:cs="Arial"/>
          <w:sz w:val="24"/>
          <w:szCs w:val="24"/>
          <w:lang w:val="hr-HR"/>
        </w:rPr>
      </w:pPr>
    </w:p>
    <w:p w14:paraId="342BFE3F" w14:textId="77777777" w:rsidR="00E968CF" w:rsidRPr="00E968CF" w:rsidRDefault="00E968CF" w:rsidP="00E968CF">
      <w:pPr>
        <w:jc w:val="right"/>
        <w:rPr>
          <w:rFonts w:ascii="Arial" w:hAnsi="Arial" w:cs="Arial"/>
          <w:sz w:val="24"/>
          <w:szCs w:val="24"/>
          <w:lang w:val="hr-HR"/>
        </w:rPr>
      </w:pPr>
      <w:r w:rsidRPr="00E968CF">
        <w:rPr>
          <w:rFonts w:ascii="Arial" w:hAnsi="Arial" w:cs="Arial"/>
          <w:sz w:val="24"/>
          <w:szCs w:val="24"/>
          <w:lang w:val="hr-HR"/>
        </w:rPr>
        <w:t>OPĆINA BRTONIGLA-VERTENEGLIO</w:t>
      </w:r>
    </w:p>
    <w:p w14:paraId="16C5966C" w14:textId="77777777" w:rsidR="00E968CF" w:rsidRPr="00E968CF" w:rsidRDefault="00E968CF" w:rsidP="00E968CF">
      <w:pPr>
        <w:ind w:left="7080"/>
        <w:jc w:val="right"/>
        <w:rPr>
          <w:rFonts w:ascii="Arial" w:hAnsi="Arial" w:cs="Arial"/>
          <w:sz w:val="24"/>
          <w:szCs w:val="24"/>
          <w:lang w:val="hr-HR"/>
        </w:rPr>
      </w:pPr>
      <w:r w:rsidRPr="00E968CF">
        <w:rPr>
          <w:rFonts w:ascii="Arial" w:hAnsi="Arial" w:cs="Arial"/>
          <w:sz w:val="24"/>
          <w:szCs w:val="24"/>
          <w:lang w:val="hr-HR"/>
        </w:rPr>
        <w:t>Načelnik</w:t>
      </w:r>
    </w:p>
    <w:p w14:paraId="3528776A" w14:textId="78292BCD" w:rsidR="00E968CF" w:rsidRPr="00E968CF" w:rsidRDefault="00E968CF" w:rsidP="00E968CF">
      <w:pPr>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292F02">
        <w:rPr>
          <w:rFonts w:ascii="Arial" w:hAnsi="Arial" w:cs="Arial"/>
          <w:sz w:val="24"/>
          <w:szCs w:val="24"/>
          <w:lang w:val="hr-HR"/>
        </w:rPr>
        <w:t xml:space="preserve"> v.r.</w:t>
      </w:r>
    </w:p>
    <w:p w14:paraId="6C79F09A" w14:textId="77777777" w:rsidR="00E968CF" w:rsidRPr="00E968CF" w:rsidRDefault="00E968CF" w:rsidP="00E968CF">
      <w:pPr>
        <w:rPr>
          <w:rFonts w:ascii="Arial" w:hAnsi="Arial" w:cs="Arial"/>
          <w:sz w:val="24"/>
          <w:szCs w:val="24"/>
          <w:lang w:val="hr-HR"/>
        </w:rPr>
      </w:pPr>
    </w:p>
    <w:p w14:paraId="662BD586" w14:textId="4CA5265F" w:rsidR="00E968CF" w:rsidRDefault="00E968CF" w:rsidP="00455067">
      <w:pPr>
        <w:rPr>
          <w:rFonts w:ascii="Arial" w:hAnsi="Arial" w:cs="Arial"/>
          <w:sz w:val="24"/>
          <w:szCs w:val="24"/>
          <w:lang w:val="hr-HR"/>
        </w:rPr>
      </w:pPr>
    </w:p>
    <w:p w14:paraId="76BDF6A1" w14:textId="77777777" w:rsidR="00292F02" w:rsidRPr="00E968CF" w:rsidRDefault="00292F02" w:rsidP="00455067">
      <w:pPr>
        <w:rPr>
          <w:rFonts w:ascii="Arial" w:hAnsi="Arial" w:cs="Arial"/>
          <w:sz w:val="24"/>
          <w:szCs w:val="24"/>
          <w:lang w:val="hr-HR"/>
        </w:rPr>
      </w:pPr>
    </w:p>
    <w:p w14:paraId="0A7D1DEC" w14:textId="7CF18B25" w:rsidR="00E968CF" w:rsidRPr="00E968CF" w:rsidRDefault="00E968CF" w:rsidP="00E968CF">
      <w:pPr>
        <w:pStyle w:val="ListParagraph"/>
        <w:numPr>
          <w:ilvl w:val="0"/>
          <w:numId w:val="17"/>
        </w:numPr>
        <w:jc w:val="center"/>
        <w:rPr>
          <w:rFonts w:cs="Arial"/>
          <w:sz w:val="24"/>
          <w:szCs w:val="24"/>
          <w:lang w:val="hr-HR"/>
        </w:rPr>
      </w:pPr>
    </w:p>
    <w:p w14:paraId="59741548" w14:textId="16B345C9" w:rsidR="00E968CF" w:rsidRPr="00E968CF" w:rsidRDefault="00E968CF" w:rsidP="00455067">
      <w:pPr>
        <w:rPr>
          <w:rFonts w:ascii="Arial" w:hAnsi="Arial" w:cs="Arial"/>
          <w:sz w:val="24"/>
          <w:szCs w:val="24"/>
          <w:lang w:val="hr-HR"/>
        </w:rPr>
      </w:pPr>
    </w:p>
    <w:p w14:paraId="7688E5F7" w14:textId="7CEB2C8A" w:rsidR="00E968CF" w:rsidRPr="00E968CF" w:rsidRDefault="00E968CF" w:rsidP="00455067">
      <w:pPr>
        <w:rPr>
          <w:rFonts w:ascii="Arial" w:hAnsi="Arial" w:cs="Arial"/>
          <w:sz w:val="24"/>
          <w:szCs w:val="24"/>
          <w:lang w:val="hr-HR"/>
        </w:rPr>
      </w:pPr>
    </w:p>
    <w:p w14:paraId="11CFF407" w14:textId="77777777" w:rsidR="00E968CF" w:rsidRPr="00292F02" w:rsidRDefault="00E968CF" w:rsidP="00E968CF">
      <w:pPr>
        <w:rPr>
          <w:rFonts w:asciiTheme="minorHAnsi" w:hAnsiTheme="minorHAnsi" w:cstheme="minorHAnsi"/>
          <w:sz w:val="16"/>
          <w:szCs w:val="16"/>
          <w:lang w:val="hr-HR"/>
        </w:rPr>
      </w:pPr>
      <w:r w:rsidRPr="00292F02">
        <w:rPr>
          <w:rFonts w:asciiTheme="minorHAnsi" w:hAnsiTheme="minorHAnsi" w:cstheme="minorHAnsi"/>
          <w:sz w:val="16"/>
          <w:szCs w:val="16"/>
          <w:lang w:val="hr-HR"/>
        </w:rPr>
        <w:lastRenderedPageBreak/>
        <w:t>                                           </w:t>
      </w:r>
      <w:r w:rsidRPr="00292F02">
        <w:rPr>
          <w:rFonts w:asciiTheme="minorHAnsi" w:hAnsiTheme="minorHAnsi" w:cstheme="minorHAnsi"/>
          <w:sz w:val="16"/>
          <w:szCs w:val="16"/>
          <w:lang w:val="hr-HR"/>
        </w:rPr>
        <w:fldChar w:fldCharType="begin"/>
      </w:r>
      <w:r w:rsidRPr="00292F02">
        <w:rPr>
          <w:rFonts w:asciiTheme="minorHAnsi" w:hAnsiTheme="minorHAnsi" w:cstheme="minorHAnsi"/>
          <w:sz w:val="16"/>
          <w:szCs w:val="16"/>
          <w:lang w:val="hr-HR"/>
        </w:rPr>
        <w:instrText xml:space="preserve"> INCLUDEPICTURE "http://rizicna.azo.hr/iszo/images/grb_rh.jpg" \* MERGEFORMATINET </w:instrText>
      </w:r>
      <w:r w:rsidRPr="00292F02">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524A9200">
          <v:shape id="_x0000_i1030" type="#_x0000_t75" style="width:18pt;height:21.75pt">
            <v:imagedata r:id="rId9" r:href="rId21"/>
          </v:shape>
        </w:pict>
      </w:r>
      <w:r w:rsidR="00EC7154">
        <w:rPr>
          <w:rFonts w:asciiTheme="minorHAnsi" w:hAnsiTheme="minorHAnsi" w:cstheme="minorHAnsi"/>
          <w:sz w:val="16"/>
          <w:szCs w:val="16"/>
          <w:lang w:val="hr-HR"/>
        </w:rPr>
        <w:fldChar w:fldCharType="end"/>
      </w:r>
      <w:r w:rsidRPr="00292F02">
        <w:rPr>
          <w:rFonts w:asciiTheme="minorHAnsi" w:hAnsiTheme="minorHAnsi" w:cstheme="minorHAnsi"/>
          <w:sz w:val="16"/>
          <w:szCs w:val="16"/>
          <w:lang w:val="hr-HR"/>
        </w:rPr>
        <w:fldChar w:fldCharType="end"/>
      </w:r>
    </w:p>
    <w:p w14:paraId="71D164D7"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REPUBLIKA HRVATSKA - REPUBBLICA DI CROAZIA</w:t>
      </w:r>
    </w:p>
    <w:p w14:paraId="09168412" w14:textId="01EE06E3"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noProof/>
          <w:sz w:val="16"/>
          <w:szCs w:val="16"/>
          <w:lang w:val="hr-HR"/>
        </w:rPr>
        <w:drawing>
          <wp:anchor distT="0" distB="0" distL="114300" distR="114300" simplePos="0" relativeHeight="251669504" behindDoc="0" locked="0" layoutInCell="1" allowOverlap="1" wp14:anchorId="715483A0" wp14:editId="419811C2">
            <wp:simplePos x="0" y="0"/>
            <wp:positionH relativeFrom="column">
              <wp:posOffset>-302260</wp:posOffset>
            </wp:positionH>
            <wp:positionV relativeFrom="paragraph">
              <wp:posOffset>61595</wp:posOffset>
            </wp:positionV>
            <wp:extent cx="293370" cy="3016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2F02">
        <w:rPr>
          <w:rFonts w:asciiTheme="minorHAnsi" w:hAnsiTheme="minorHAnsi" w:cstheme="minorHAnsi"/>
          <w:sz w:val="16"/>
          <w:szCs w:val="16"/>
          <w:lang w:val="hr-HR"/>
        </w:rPr>
        <w:t xml:space="preserve">ISTARSKA ŽUPANIJA - REGIONE ISTRIANA </w:t>
      </w:r>
    </w:p>
    <w:p w14:paraId="3FD552AC"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Općina Brtonigla-Verteneglio - </w:t>
      </w:r>
      <w:proofErr w:type="spellStart"/>
      <w:r w:rsidRPr="00292F02">
        <w:rPr>
          <w:rFonts w:asciiTheme="minorHAnsi" w:hAnsiTheme="minorHAnsi" w:cstheme="minorHAnsi"/>
          <w:sz w:val="16"/>
          <w:szCs w:val="16"/>
          <w:lang w:val="hr-HR"/>
        </w:rPr>
        <w:t>Comune</w:t>
      </w:r>
      <w:proofErr w:type="spellEnd"/>
      <w:r w:rsidRPr="00292F02">
        <w:rPr>
          <w:rFonts w:asciiTheme="minorHAnsi" w:hAnsiTheme="minorHAnsi" w:cstheme="minorHAnsi"/>
          <w:sz w:val="16"/>
          <w:szCs w:val="16"/>
          <w:lang w:val="hr-HR"/>
        </w:rPr>
        <w:t xml:space="preserve"> di Brtonigla-Verteneglio</w:t>
      </w:r>
    </w:p>
    <w:p w14:paraId="75D169CC"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OPĆINSKI NAČELNIK – IL SINDACO </w:t>
      </w:r>
    </w:p>
    <w:p w14:paraId="7DD4A4BA" w14:textId="77777777" w:rsidR="00E968CF" w:rsidRPr="00292F02" w:rsidRDefault="00E968CF" w:rsidP="00E968CF">
      <w:pPr>
        <w:ind w:left="142"/>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52474 Brtonigla-Verteneglio , Trg Sv. Zenona / </w:t>
      </w:r>
      <w:proofErr w:type="spellStart"/>
      <w:r w:rsidRPr="00292F02">
        <w:rPr>
          <w:rFonts w:asciiTheme="minorHAnsi" w:hAnsiTheme="minorHAnsi" w:cstheme="minorHAnsi"/>
          <w:sz w:val="16"/>
          <w:szCs w:val="16"/>
          <w:lang w:val="hr-HR"/>
        </w:rPr>
        <w:t>Piazza</w:t>
      </w:r>
      <w:proofErr w:type="spellEnd"/>
      <w:r w:rsidRPr="00292F02">
        <w:rPr>
          <w:rFonts w:asciiTheme="minorHAnsi" w:hAnsiTheme="minorHAnsi" w:cstheme="minorHAnsi"/>
          <w:sz w:val="16"/>
          <w:szCs w:val="16"/>
          <w:lang w:val="hr-HR"/>
        </w:rPr>
        <w:t xml:space="preserve"> S. Zenone 1</w:t>
      </w:r>
    </w:p>
    <w:p w14:paraId="61C069E1"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Tel. &amp; Fax: +385 (0)52 774-174</w:t>
      </w:r>
    </w:p>
    <w:p w14:paraId="2DAAD5C0" w14:textId="77777777" w:rsidR="00E968CF" w:rsidRPr="00292F02" w:rsidRDefault="00E968CF" w:rsidP="00E968CF">
      <w:pPr>
        <w:ind w:left="142"/>
        <w:jc w:val="both"/>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292F02">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0DD6E7A4" w14:textId="77777777" w:rsidR="00E968CF" w:rsidRPr="00E968CF" w:rsidRDefault="00EC7154" w:rsidP="00E968CF">
      <w:pPr>
        <w:ind w:left="142"/>
        <w:jc w:val="both"/>
        <w:rPr>
          <w:rFonts w:ascii="Arial" w:hAnsi="Arial" w:cs="Arial"/>
          <w:sz w:val="24"/>
          <w:szCs w:val="24"/>
          <w:lang w:val="hr-HR"/>
        </w:rPr>
      </w:pPr>
      <w:hyperlink r:id="rId22" w:history="1">
        <w:proofErr w:type="spellStart"/>
        <w:r w:rsidR="00E968CF" w:rsidRPr="00292F02">
          <w:rPr>
            <w:rStyle w:val="Hyperlink"/>
            <w:rFonts w:asciiTheme="minorHAnsi" w:hAnsiTheme="minorHAnsi" w:cstheme="minorHAnsi"/>
            <w:sz w:val="16"/>
            <w:szCs w:val="16"/>
            <w:lang w:val="hr-HR"/>
          </w:rPr>
          <w:t>www.brtonigla-verteneglio.hr</w:t>
        </w:r>
        <w:proofErr w:type="spellEnd"/>
      </w:hyperlink>
    </w:p>
    <w:p w14:paraId="08813D99" w14:textId="77777777" w:rsidR="00E968CF" w:rsidRPr="00E968CF" w:rsidRDefault="00E968CF" w:rsidP="00E968CF">
      <w:pPr>
        <w:rPr>
          <w:rFonts w:ascii="Arial" w:hAnsi="Arial" w:cs="Arial"/>
          <w:sz w:val="24"/>
          <w:szCs w:val="24"/>
          <w:lang w:val="hr-HR"/>
        </w:rPr>
      </w:pPr>
    </w:p>
    <w:p w14:paraId="6124C0D7"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 temelju čl. 48. Zakona o lokalnoj i područnoj (regionalnoj) samoupravi (NN – 33/01, 60/01, 144/12 – vjerodostojno tumačenje, 129/05, 109/07, 125/08, 36/09, </w:t>
      </w:r>
      <w:r w:rsidRPr="00E968CF">
        <w:rPr>
          <w:rFonts w:ascii="Arial" w:eastAsia="Calibri" w:hAnsi="Arial" w:cs="Arial"/>
          <w:sz w:val="24"/>
          <w:szCs w:val="24"/>
          <w:lang w:val="hr-HR"/>
        </w:rPr>
        <w:t>150/11, 144/12 i 19/13-pročišćeni tekst, 123/17</w:t>
      </w:r>
      <w:r w:rsidRPr="00E968CF">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5A06E307" w14:textId="77777777" w:rsidR="00E968CF" w:rsidRPr="00E968CF" w:rsidRDefault="00E968CF" w:rsidP="00E968CF">
      <w:pPr>
        <w:ind w:firstLine="708"/>
        <w:jc w:val="both"/>
        <w:rPr>
          <w:rFonts w:ascii="Arial" w:hAnsi="Arial" w:cs="Arial"/>
          <w:sz w:val="24"/>
          <w:szCs w:val="24"/>
          <w:lang w:val="hr-HR"/>
        </w:rPr>
      </w:pPr>
    </w:p>
    <w:p w14:paraId="55406519"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O D L U K U</w:t>
      </w:r>
    </w:p>
    <w:p w14:paraId="22735CF4"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 xml:space="preserve">o  donaciji  </w:t>
      </w:r>
    </w:p>
    <w:p w14:paraId="3EC1D38F" w14:textId="77777777" w:rsidR="00E968CF" w:rsidRPr="00E968CF" w:rsidRDefault="00E968CF" w:rsidP="00E968CF">
      <w:pPr>
        <w:jc w:val="center"/>
        <w:rPr>
          <w:rFonts w:ascii="Arial" w:hAnsi="Arial" w:cs="Arial"/>
          <w:b/>
          <w:bCs/>
          <w:sz w:val="24"/>
          <w:szCs w:val="24"/>
          <w:lang w:val="hr-HR"/>
        </w:rPr>
      </w:pPr>
    </w:p>
    <w:p w14:paraId="2CDDE367"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w:t>
      </w:r>
    </w:p>
    <w:p w14:paraId="5769A0B6"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 xml:space="preserve">Na temelju pristigle zamolbe za donaciju sredstava od strane  Antonio Radin, Radini 6, Brtonigla, kao uzgajivača autohtone pasmine istarskog goveda i istarskog magarca za sudjelovanje na Stočarskom sajmu u </w:t>
      </w:r>
      <w:proofErr w:type="spellStart"/>
      <w:r w:rsidRPr="00E968CF">
        <w:rPr>
          <w:rFonts w:ascii="Arial" w:hAnsi="Arial" w:cs="Arial"/>
          <w:sz w:val="24"/>
          <w:szCs w:val="24"/>
          <w:lang w:val="hr-HR"/>
        </w:rPr>
        <w:t>Gudovcu</w:t>
      </w:r>
      <w:proofErr w:type="spellEnd"/>
      <w:r w:rsidRPr="00E968CF">
        <w:rPr>
          <w:rFonts w:ascii="Arial" w:hAnsi="Arial" w:cs="Arial"/>
          <w:sz w:val="24"/>
          <w:szCs w:val="24"/>
          <w:lang w:val="hr-HR"/>
        </w:rPr>
        <w:t>, koji će se održati od 09. do 11. rujna 2022. godine, načelnik Općine Brtonigla-Verteneglio, radi promocije Općine donosi ovu Odluku o donaciji sredstava .</w:t>
      </w:r>
    </w:p>
    <w:p w14:paraId="0A474C19" w14:textId="77777777" w:rsidR="00E968CF" w:rsidRPr="00E968CF" w:rsidRDefault="00E968CF" w:rsidP="00E968CF">
      <w:pPr>
        <w:rPr>
          <w:rFonts w:ascii="Arial" w:hAnsi="Arial" w:cs="Arial"/>
          <w:sz w:val="24"/>
          <w:szCs w:val="24"/>
          <w:lang w:val="hr-HR"/>
        </w:rPr>
      </w:pPr>
    </w:p>
    <w:p w14:paraId="6C3F16B9"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II.</w:t>
      </w:r>
    </w:p>
    <w:p w14:paraId="4B57A786"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Odobravaju se Antoniu Radin, financijska sredstva u iznosu od 1.000,00  kuna.</w:t>
      </w:r>
    </w:p>
    <w:p w14:paraId="7CC2A44E"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Odobreni novčani iznos uplaćuje se na žiro-račun  broj: HR0223800063240105872  kod IKB Umag d.d.</w:t>
      </w:r>
    </w:p>
    <w:p w14:paraId="5226425D"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Antonio Radin  je dužan u roku od 15 dana od dana utroška dobivenih sredstava podnijeti izvješće o namjenskom utrošku dobivene donacije.</w:t>
      </w:r>
    </w:p>
    <w:p w14:paraId="20CCD7B5" w14:textId="77777777" w:rsidR="00E968CF" w:rsidRPr="00E968CF" w:rsidRDefault="00E968CF" w:rsidP="00E968CF">
      <w:pPr>
        <w:jc w:val="center"/>
        <w:rPr>
          <w:rFonts w:ascii="Arial" w:hAnsi="Arial" w:cs="Arial"/>
          <w:b/>
          <w:bCs/>
          <w:sz w:val="24"/>
          <w:szCs w:val="24"/>
          <w:lang w:val="hr-HR"/>
        </w:rPr>
      </w:pPr>
    </w:p>
    <w:p w14:paraId="6D7C0023"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491E2032"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Sredstva iz točke II. ove Odluke osigurana su u Proračunu Općine Brtonigla-Verteneglio za 2022. godinu, pozicija 38319 – 326 –sredstva izdvojena za proračunsku zalihu.</w:t>
      </w:r>
    </w:p>
    <w:p w14:paraId="23C60425"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IV.</w:t>
      </w:r>
    </w:p>
    <w:p w14:paraId="7E99BB15" w14:textId="77777777" w:rsidR="00E968CF" w:rsidRPr="00E968CF" w:rsidRDefault="00E968CF" w:rsidP="00E968CF">
      <w:pPr>
        <w:ind w:firstLine="720"/>
        <w:rPr>
          <w:rFonts w:ascii="Arial" w:hAnsi="Arial" w:cs="Arial"/>
          <w:sz w:val="24"/>
          <w:szCs w:val="24"/>
          <w:lang w:val="hr-HR"/>
        </w:rPr>
      </w:pPr>
      <w:r w:rsidRPr="00E968CF">
        <w:rPr>
          <w:rFonts w:ascii="Arial" w:hAnsi="Arial" w:cs="Arial"/>
          <w:sz w:val="24"/>
          <w:szCs w:val="24"/>
          <w:lang w:val="hr-HR"/>
        </w:rPr>
        <w:t>Za realizaciju ove Odluke zadužuje se Jedinstveni upravni odjel Općine Brtonigla-Verteneglio.</w:t>
      </w:r>
    </w:p>
    <w:p w14:paraId="6AAB04F2"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V.</w:t>
      </w:r>
    </w:p>
    <w:p w14:paraId="3DE99C8B" w14:textId="77777777" w:rsidR="00E968CF" w:rsidRPr="00E968CF" w:rsidRDefault="00E968CF" w:rsidP="00E968CF">
      <w:pPr>
        <w:ind w:firstLine="720"/>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4627582A" w14:textId="77777777" w:rsidR="00E968CF" w:rsidRPr="00E968CF" w:rsidRDefault="00E968CF" w:rsidP="00E968CF">
      <w:pPr>
        <w:rPr>
          <w:rFonts w:ascii="Arial" w:hAnsi="Arial" w:cs="Arial"/>
          <w:sz w:val="24"/>
          <w:szCs w:val="24"/>
          <w:lang w:val="hr-HR"/>
        </w:rPr>
      </w:pPr>
    </w:p>
    <w:p w14:paraId="6E6E0AA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421-01/22-10/24</w:t>
      </w:r>
    </w:p>
    <w:p w14:paraId="0E9BF992"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2163-13-04/01-22-2</w:t>
      </w:r>
    </w:p>
    <w:p w14:paraId="10C21967"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Brtonigla-Verteneglio, 09.rujna 2022. godine</w:t>
      </w:r>
    </w:p>
    <w:p w14:paraId="01554336" w14:textId="77777777" w:rsidR="00E968CF" w:rsidRPr="00E968CF" w:rsidRDefault="00E968CF" w:rsidP="00E968CF">
      <w:pPr>
        <w:ind w:left="4956" w:firstLine="708"/>
        <w:jc w:val="right"/>
        <w:rPr>
          <w:rFonts w:ascii="Arial" w:hAnsi="Arial" w:cs="Arial"/>
          <w:sz w:val="24"/>
          <w:szCs w:val="24"/>
          <w:lang w:val="hr-HR"/>
        </w:rPr>
      </w:pPr>
      <w:r w:rsidRPr="00E968CF">
        <w:rPr>
          <w:rFonts w:ascii="Arial" w:hAnsi="Arial" w:cs="Arial"/>
          <w:sz w:val="24"/>
          <w:szCs w:val="24"/>
          <w:lang w:val="hr-HR"/>
        </w:rPr>
        <w:t>Načelnik</w:t>
      </w:r>
    </w:p>
    <w:p w14:paraId="3F002A56" w14:textId="446023AA" w:rsidR="00E968CF" w:rsidRPr="00E968CF" w:rsidRDefault="00E968CF" w:rsidP="00E968CF">
      <w:pPr>
        <w:ind w:left="4956" w:firstLine="708"/>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292F02">
        <w:rPr>
          <w:rFonts w:ascii="Arial" w:hAnsi="Arial" w:cs="Arial"/>
          <w:sz w:val="24"/>
          <w:szCs w:val="24"/>
          <w:lang w:val="hr-HR"/>
        </w:rPr>
        <w:t xml:space="preserve"> v.r.</w:t>
      </w:r>
    </w:p>
    <w:p w14:paraId="6518950E" w14:textId="238AE9EA" w:rsidR="00E968CF" w:rsidRPr="00E968CF" w:rsidRDefault="00E968CF" w:rsidP="00455067">
      <w:pPr>
        <w:rPr>
          <w:rFonts w:ascii="Arial" w:hAnsi="Arial" w:cs="Arial"/>
          <w:sz w:val="24"/>
          <w:szCs w:val="24"/>
          <w:lang w:val="hr-HR"/>
        </w:rPr>
      </w:pPr>
    </w:p>
    <w:p w14:paraId="233C795F" w14:textId="6209074E" w:rsidR="00E968CF" w:rsidRPr="00E968CF" w:rsidRDefault="00E968CF" w:rsidP="00E968CF">
      <w:pPr>
        <w:pStyle w:val="ListParagraph"/>
        <w:numPr>
          <w:ilvl w:val="0"/>
          <w:numId w:val="17"/>
        </w:numPr>
        <w:jc w:val="center"/>
        <w:rPr>
          <w:rFonts w:cs="Arial"/>
          <w:sz w:val="24"/>
          <w:szCs w:val="24"/>
          <w:lang w:val="hr-HR"/>
        </w:rPr>
      </w:pPr>
    </w:p>
    <w:p w14:paraId="0F6A145B" w14:textId="3B801669" w:rsidR="00E968CF" w:rsidRPr="00E968CF" w:rsidRDefault="00E968CF" w:rsidP="00455067">
      <w:pPr>
        <w:rPr>
          <w:rFonts w:ascii="Arial" w:hAnsi="Arial" w:cs="Arial"/>
          <w:sz w:val="24"/>
          <w:szCs w:val="24"/>
          <w:lang w:val="hr-HR"/>
        </w:rPr>
      </w:pPr>
    </w:p>
    <w:p w14:paraId="3BE89BA0" w14:textId="65A72F07" w:rsidR="00E968CF" w:rsidRPr="00E968CF" w:rsidRDefault="00E968CF" w:rsidP="00455067">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968CF" w:rsidRPr="00292F02" w14:paraId="0A6F90BC" w14:textId="77777777" w:rsidTr="00CD03B1">
        <w:tc>
          <w:tcPr>
            <w:tcW w:w="612" w:type="dxa"/>
            <w:vMerge w:val="restart"/>
            <w:vAlign w:val="center"/>
          </w:tcPr>
          <w:p w14:paraId="1A014CB8" w14:textId="77777777" w:rsidR="00E968CF" w:rsidRPr="00292F02" w:rsidRDefault="00E968CF" w:rsidP="00CD03B1">
            <w:pPr>
              <w:autoSpaceDE w:val="0"/>
              <w:autoSpaceDN w:val="0"/>
              <w:adjustRightInd w:val="0"/>
              <w:jc w:val="center"/>
              <w:rPr>
                <w:rFonts w:asciiTheme="minorHAnsi" w:hAnsiTheme="minorHAnsi" w:cstheme="minorHAnsi"/>
                <w:sz w:val="16"/>
                <w:szCs w:val="16"/>
                <w:lang w:val="hr-HR"/>
              </w:rPr>
            </w:pPr>
            <w:r w:rsidRPr="00292F02">
              <w:rPr>
                <w:rFonts w:asciiTheme="minorHAnsi" w:hAnsiTheme="minorHAnsi" w:cstheme="minorHAnsi"/>
                <w:noProof/>
                <w:sz w:val="16"/>
                <w:szCs w:val="16"/>
                <w:lang w:val="hr-HR"/>
              </w:rPr>
              <w:drawing>
                <wp:inline distT="0" distB="0" distL="0" distR="0" wp14:anchorId="380803AE" wp14:editId="2681ED6C">
                  <wp:extent cx="252000" cy="252000"/>
                  <wp:effectExtent l="0" t="0" r="0" b="0"/>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EE8F799"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                                     </w:t>
            </w:r>
            <w:r w:rsidRPr="00292F02">
              <w:rPr>
                <w:rFonts w:asciiTheme="minorHAnsi" w:hAnsiTheme="minorHAnsi" w:cstheme="minorHAnsi"/>
                <w:noProof/>
                <w:sz w:val="16"/>
                <w:szCs w:val="16"/>
                <w:lang w:val="hr-HR"/>
              </w:rPr>
              <w:drawing>
                <wp:inline distT="0" distB="0" distL="0" distR="0" wp14:anchorId="617E1F73" wp14:editId="3E89691A">
                  <wp:extent cx="252000" cy="252000"/>
                  <wp:effectExtent l="0" t="0" r="0" b="0"/>
                  <wp:docPr id="14" name="Picture 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968CF" w:rsidRPr="00292F02" w14:paraId="34F1674C" w14:textId="77777777" w:rsidTr="00CD03B1">
        <w:tc>
          <w:tcPr>
            <w:tcW w:w="612" w:type="dxa"/>
            <w:vMerge/>
          </w:tcPr>
          <w:p w14:paraId="75104234" w14:textId="77777777" w:rsidR="00E968CF" w:rsidRPr="00292F02" w:rsidRDefault="00E968CF" w:rsidP="00CD03B1">
            <w:pPr>
              <w:autoSpaceDE w:val="0"/>
              <w:autoSpaceDN w:val="0"/>
              <w:adjustRightInd w:val="0"/>
              <w:rPr>
                <w:rFonts w:asciiTheme="minorHAnsi" w:hAnsiTheme="minorHAnsi" w:cstheme="minorHAnsi"/>
                <w:sz w:val="16"/>
                <w:szCs w:val="16"/>
                <w:lang w:val="hr-HR"/>
              </w:rPr>
            </w:pPr>
          </w:p>
        </w:tc>
        <w:tc>
          <w:tcPr>
            <w:tcW w:w="5448" w:type="dxa"/>
          </w:tcPr>
          <w:p w14:paraId="0BC8B0CA"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REPUBLIKA HRVATSKA - REPUBBLICA DI CROAZIA</w:t>
            </w:r>
          </w:p>
          <w:p w14:paraId="2D32FE70"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ISTARSKA ŽUPANIJA - REGIONE ISTRIANA</w:t>
            </w:r>
          </w:p>
          <w:p w14:paraId="1857EC5A"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Općina Brtonigla-Verteneglio - </w:t>
            </w:r>
            <w:proofErr w:type="spellStart"/>
            <w:r w:rsidRPr="00292F02">
              <w:rPr>
                <w:rFonts w:asciiTheme="minorHAnsi" w:hAnsiTheme="minorHAnsi" w:cstheme="minorHAnsi"/>
                <w:sz w:val="16"/>
                <w:szCs w:val="16"/>
                <w:lang w:val="hr-HR"/>
              </w:rPr>
              <w:t>Comune</w:t>
            </w:r>
            <w:proofErr w:type="spellEnd"/>
            <w:r w:rsidRPr="00292F02">
              <w:rPr>
                <w:rFonts w:asciiTheme="minorHAnsi" w:hAnsiTheme="minorHAnsi" w:cstheme="minorHAnsi"/>
                <w:sz w:val="16"/>
                <w:szCs w:val="16"/>
                <w:lang w:val="hr-HR"/>
              </w:rPr>
              <w:t xml:space="preserve"> di Brtonigla-Verteneglio</w:t>
            </w:r>
          </w:p>
          <w:p w14:paraId="0012EE20"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OPĆINSKI NAČELNIK – IL SINDACO</w:t>
            </w:r>
          </w:p>
          <w:p w14:paraId="7145E24B"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52474 Brtonigla-Verteneglio, Trg Sv. Zenona / </w:t>
            </w:r>
            <w:proofErr w:type="spellStart"/>
            <w:r w:rsidRPr="00292F02">
              <w:rPr>
                <w:rFonts w:asciiTheme="minorHAnsi" w:hAnsiTheme="minorHAnsi" w:cstheme="minorHAnsi"/>
                <w:sz w:val="16"/>
                <w:szCs w:val="16"/>
                <w:lang w:val="hr-HR"/>
              </w:rPr>
              <w:t>Piazza</w:t>
            </w:r>
            <w:proofErr w:type="spellEnd"/>
            <w:r w:rsidRPr="00292F02">
              <w:rPr>
                <w:rFonts w:asciiTheme="minorHAnsi" w:hAnsiTheme="minorHAnsi" w:cstheme="minorHAnsi"/>
                <w:sz w:val="16"/>
                <w:szCs w:val="16"/>
                <w:lang w:val="hr-HR"/>
              </w:rPr>
              <w:t xml:space="preserve"> S. Zenone 1</w:t>
            </w:r>
          </w:p>
          <w:p w14:paraId="21073895"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Tel. &amp; Fax: +385 (0)52 774-174</w:t>
            </w:r>
          </w:p>
          <w:p w14:paraId="2D126B72" w14:textId="77777777" w:rsidR="00E968CF" w:rsidRPr="00292F02" w:rsidRDefault="00E968CF" w:rsidP="00CD03B1">
            <w:pPr>
              <w:autoSpaceDE w:val="0"/>
              <w:autoSpaceDN w:val="0"/>
              <w:adjustRightInd w:val="0"/>
              <w:rPr>
                <w:rFonts w:asciiTheme="minorHAnsi" w:hAnsiTheme="minorHAnsi" w:cstheme="minorHAnsi"/>
                <w:sz w:val="16"/>
                <w:szCs w:val="16"/>
                <w:lang w:val="hr-HR"/>
              </w:rPr>
            </w:pPr>
            <w:r w:rsidRPr="00292F02">
              <w:rPr>
                <w:rFonts w:asciiTheme="minorHAnsi" w:hAnsiTheme="minorHAnsi" w:cstheme="minorHAnsi"/>
                <w:sz w:val="16"/>
                <w:szCs w:val="16"/>
                <w:lang w:val="hr-HR"/>
              </w:rPr>
              <w:t xml:space="preserve">E-mail: </w:t>
            </w:r>
            <w:proofErr w:type="spellStart"/>
            <w:r w:rsidRPr="00292F02">
              <w:rPr>
                <w:rFonts w:asciiTheme="minorHAnsi" w:hAnsiTheme="minorHAnsi" w:cstheme="minorHAnsi"/>
                <w:sz w:val="16"/>
                <w:szCs w:val="16"/>
                <w:lang w:val="hr-HR"/>
              </w:rPr>
              <w:t>info@brtonigla-verteneglio.hr</w:t>
            </w:r>
            <w:proofErr w:type="spellEnd"/>
          </w:p>
          <w:p w14:paraId="36B0BA8C" w14:textId="77777777" w:rsidR="00E968CF" w:rsidRPr="00292F02" w:rsidRDefault="00E968CF" w:rsidP="00CD03B1">
            <w:pPr>
              <w:autoSpaceDE w:val="0"/>
              <w:autoSpaceDN w:val="0"/>
              <w:adjustRightInd w:val="0"/>
              <w:rPr>
                <w:rFonts w:asciiTheme="minorHAnsi" w:hAnsiTheme="minorHAnsi" w:cstheme="minorHAnsi"/>
                <w:sz w:val="16"/>
                <w:szCs w:val="16"/>
                <w:lang w:val="hr-HR"/>
              </w:rPr>
            </w:pPr>
            <w:proofErr w:type="spellStart"/>
            <w:r w:rsidRPr="00292F02">
              <w:rPr>
                <w:rFonts w:asciiTheme="minorHAnsi" w:hAnsiTheme="minorHAnsi" w:cstheme="minorHAnsi"/>
                <w:sz w:val="16"/>
                <w:szCs w:val="16"/>
                <w:lang w:val="hr-HR"/>
              </w:rPr>
              <w:t>www.brtonigla-verteneglio.hr</w:t>
            </w:r>
            <w:proofErr w:type="spellEnd"/>
          </w:p>
        </w:tc>
      </w:tr>
    </w:tbl>
    <w:p w14:paraId="2C14B1AB" w14:textId="77777777" w:rsidR="00E968CF" w:rsidRPr="00E968CF" w:rsidRDefault="00E968CF" w:rsidP="00E968CF">
      <w:pPr>
        <w:rPr>
          <w:rFonts w:ascii="Arial" w:hAnsi="Arial" w:cs="Arial"/>
          <w:sz w:val="24"/>
          <w:szCs w:val="24"/>
          <w:lang w:val="hr-HR"/>
        </w:rPr>
      </w:pPr>
    </w:p>
    <w:p w14:paraId="30F0A58B"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372-03/22-30/03</w:t>
      </w:r>
    </w:p>
    <w:p w14:paraId="1B0B96B9"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URBROJ: 2163-13-04/04-22-6</w:t>
      </w:r>
    </w:p>
    <w:p w14:paraId="26A1E6CA"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 - Verteneglio, 09. rujna 2022.godine</w:t>
      </w:r>
    </w:p>
    <w:p w14:paraId="527C80F6" w14:textId="77777777" w:rsidR="00E968CF" w:rsidRPr="00E968CF" w:rsidRDefault="00E968CF" w:rsidP="00292F02">
      <w:pPr>
        <w:pStyle w:val="NoSpacing"/>
        <w:jc w:val="both"/>
        <w:rPr>
          <w:rFonts w:ascii="Arial" w:hAnsi="Arial" w:cs="Arial"/>
          <w:sz w:val="24"/>
          <w:szCs w:val="24"/>
          <w:lang w:val="hr-HR"/>
        </w:rPr>
      </w:pPr>
    </w:p>
    <w:p w14:paraId="0D6C3E7A" w14:textId="77777777" w:rsidR="00E968CF" w:rsidRPr="00E968CF" w:rsidRDefault="00E968CF" w:rsidP="00E968CF">
      <w:pPr>
        <w:pStyle w:val="NoSpacing"/>
        <w:ind w:firstLine="708"/>
        <w:jc w:val="both"/>
        <w:rPr>
          <w:rFonts w:ascii="Arial" w:hAnsi="Arial" w:cs="Arial"/>
          <w:sz w:val="24"/>
          <w:szCs w:val="24"/>
          <w:lang w:val="hr-HR"/>
        </w:rPr>
      </w:pPr>
      <w:r w:rsidRPr="00E968CF">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po razmatranju Zahtjeva SRĐANA STOJIMIROVIĆA iz Brtonigle - Verteneglio, Glavna ulica 4, OIB:68156503900, kao vlasnik obrta GREENOVATION, obrt za proizvodnju i usluge, </w:t>
      </w:r>
      <w:proofErr w:type="spellStart"/>
      <w:r w:rsidRPr="00E968CF">
        <w:rPr>
          <w:rFonts w:ascii="Arial" w:hAnsi="Arial" w:cs="Arial"/>
          <w:sz w:val="24"/>
          <w:szCs w:val="24"/>
          <w:lang w:val="hr-HR"/>
        </w:rPr>
        <w:t>vl</w:t>
      </w:r>
      <w:proofErr w:type="spellEnd"/>
      <w:r w:rsidRPr="00E968CF">
        <w:rPr>
          <w:rFonts w:ascii="Arial" w:hAnsi="Arial" w:cs="Arial"/>
          <w:sz w:val="24"/>
          <w:szCs w:val="24"/>
          <w:lang w:val="hr-HR"/>
        </w:rPr>
        <w:t xml:space="preserve">. Srđan </w:t>
      </w:r>
      <w:proofErr w:type="spellStart"/>
      <w:r w:rsidRPr="00E968CF">
        <w:rPr>
          <w:rFonts w:ascii="Arial" w:hAnsi="Arial" w:cs="Arial"/>
          <w:sz w:val="24"/>
          <w:szCs w:val="24"/>
          <w:lang w:val="hr-HR"/>
        </w:rPr>
        <w:t>Stojimirović</w:t>
      </w:r>
      <w:proofErr w:type="spellEnd"/>
      <w:r w:rsidRPr="00E968CF">
        <w:rPr>
          <w:rFonts w:ascii="Arial" w:hAnsi="Arial" w:cs="Arial"/>
          <w:sz w:val="24"/>
          <w:szCs w:val="24"/>
          <w:lang w:val="hr-HR"/>
        </w:rPr>
        <w:t xml:space="preserve">, Brtonigla, Glavna ulica 4,  sa sjedištem u Brtonigli – Verteneglio, Glavna ulica 4, zaprimljenog 09. rujna 2022. godine, kojim traži prihvat bjanko zadužnice, Općinski načelnik Općine Brtonigla - Verteneglio, donosi </w:t>
      </w:r>
    </w:p>
    <w:p w14:paraId="0CA59162" w14:textId="77777777" w:rsidR="00E968CF" w:rsidRPr="00E968CF" w:rsidRDefault="00E968CF" w:rsidP="00E968CF">
      <w:pPr>
        <w:pStyle w:val="NoSpacing"/>
        <w:jc w:val="center"/>
        <w:rPr>
          <w:rFonts w:ascii="Arial" w:hAnsi="Arial" w:cs="Arial"/>
          <w:b/>
          <w:sz w:val="24"/>
          <w:szCs w:val="24"/>
          <w:lang w:val="hr-HR"/>
        </w:rPr>
      </w:pPr>
    </w:p>
    <w:p w14:paraId="46C725E2" w14:textId="77777777" w:rsidR="00E968CF" w:rsidRPr="00E968CF" w:rsidRDefault="00E968CF" w:rsidP="00E968CF">
      <w:pPr>
        <w:pStyle w:val="NoSpacing"/>
        <w:jc w:val="center"/>
        <w:rPr>
          <w:rFonts w:ascii="Arial" w:hAnsi="Arial" w:cs="Arial"/>
          <w:b/>
          <w:sz w:val="24"/>
          <w:szCs w:val="24"/>
          <w:lang w:val="hr-HR"/>
        </w:rPr>
      </w:pPr>
      <w:r w:rsidRPr="00E968CF">
        <w:rPr>
          <w:rFonts w:ascii="Arial" w:hAnsi="Arial" w:cs="Arial"/>
          <w:b/>
          <w:sz w:val="24"/>
          <w:szCs w:val="24"/>
          <w:lang w:val="hr-HR"/>
        </w:rPr>
        <w:t>ZAKLJUČAK</w:t>
      </w:r>
    </w:p>
    <w:p w14:paraId="61051B4D" w14:textId="77777777" w:rsidR="00E968CF" w:rsidRPr="00E968CF" w:rsidRDefault="00E968CF" w:rsidP="00E968CF">
      <w:pPr>
        <w:pStyle w:val="NoSpacing"/>
        <w:rPr>
          <w:rFonts w:ascii="Arial" w:hAnsi="Arial" w:cs="Arial"/>
          <w:sz w:val="24"/>
          <w:szCs w:val="24"/>
          <w:lang w:val="hr-HR"/>
        </w:rPr>
      </w:pPr>
    </w:p>
    <w:p w14:paraId="2CDB56FF" w14:textId="66E30A86" w:rsidR="00E968CF" w:rsidRPr="00E968CF" w:rsidRDefault="00E968CF" w:rsidP="00292F02">
      <w:pPr>
        <w:pStyle w:val="NoSpacing"/>
        <w:jc w:val="center"/>
        <w:rPr>
          <w:rFonts w:ascii="Arial" w:hAnsi="Arial" w:cs="Arial"/>
          <w:b/>
          <w:sz w:val="24"/>
          <w:szCs w:val="24"/>
          <w:lang w:val="hr-HR"/>
        </w:rPr>
      </w:pPr>
      <w:r w:rsidRPr="00E968CF">
        <w:rPr>
          <w:rFonts w:ascii="Arial" w:hAnsi="Arial" w:cs="Arial"/>
          <w:b/>
          <w:sz w:val="24"/>
          <w:szCs w:val="24"/>
          <w:lang w:val="hr-HR"/>
        </w:rPr>
        <w:t>I.</w:t>
      </w:r>
    </w:p>
    <w:p w14:paraId="75A54B67"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ab/>
        <w:t xml:space="preserve">Prihvaća se Zahtjev SRĐANA STOJIMIROVIĆA iz Brtonigle - Verteneglio, Glavna ulica 4, OIB:68156503900, kao vlasnik obrta GREENOVATION, obrt za proizvodnju i usluge, </w:t>
      </w:r>
      <w:proofErr w:type="spellStart"/>
      <w:r w:rsidRPr="00E968CF">
        <w:rPr>
          <w:rFonts w:ascii="Arial" w:hAnsi="Arial" w:cs="Arial"/>
          <w:sz w:val="24"/>
          <w:szCs w:val="24"/>
          <w:lang w:val="hr-HR"/>
        </w:rPr>
        <w:t>vl</w:t>
      </w:r>
      <w:proofErr w:type="spellEnd"/>
      <w:r w:rsidRPr="00E968CF">
        <w:rPr>
          <w:rFonts w:ascii="Arial" w:hAnsi="Arial" w:cs="Arial"/>
          <w:sz w:val="24"/>
          <w:szCs w:val="24"/>
          <w:lang w:val="hr-HR"/>
        </w:rPr>
        <w:t xml:space="preserve">. Srđan </w:t>
      </w:r>
      <w:proofErr w:type="spellStart"/>
      <w:r w:rsidRPr="00E968CF">
        <w:rPr>
          <w:rFonts w:ascii="Arial" w:hAnsi="Arial" w:cs="Arial"/>
          <w:sz w:val="24"/>
          <w:szCs w:val="24"/>
          <w:lang w:val="hr-HR"/>
        </w:rPr>
        <w:t>Stojimirović</w:t>
      </w:r>
      <w:proofErr w:type="spellEnd"/>
      <w:r w:rsidRPr="00E968CF">
        <w:rPr>
          <w:rFonts w:ascii="Arial" w:hAnsi="Arial" w:cs="Arial"/>
          <w:sz w:val="24"/>
          <w:szCs w:val="24"/>
          <w:lang w:val="hr-HR"/>
        </w:rPr>
        <w:t xml:space="preserve">, Brtonigla, Glavna ulica 4,  sa sjedištem u Brtonigli – Verteneglio, Glavna ulica 4, zaprimljenog 09. rujna 2022. godine, te se kao instrument osiguranja sukladno čl. 7. Ugovora o zakupu poslovnog prostora KLASA: KLASA: 372-03/22-30/03 URBROJ: 2163-13-04/04-22-4 od 12. kolovoza 2022. godine, prihvaća Bjanko zadužnica </w:t>
      </w:r>
      <w:proofErr w:type="spellStart"/>
      <w:r w:rsidRPr="00E968CF">
        <w:rPr>
          <w:rFonts w:ascii="Arial" w:hAnsi="Arial" w:cs="Arial"/>
          <w:sz w:val="24"/>
          <w:szCs w:val="24"/>
          <w:lang w:val="hr-HR"/>
        </w:rPr>
        <w:t>Ov.broj</w:t>
      </w:r>
      <w:proofErr w:type="spellEnd"/>
      <w:r w:rsidRPr="00E968CF">
        <w:rPr>
          <w:rFonts w:ascii="Arial" w:hAnsi="Arial" w:cs="Arial"/>
          <w:sz w:val="24"/>
          <w:szCs w:val="24"/>
          <w:lang w:val="hr-HR"/>
        </w:rPr>
        <w:t xml:space="preserve"> 3693/2021 od 12. kolovoza 2021. godine, koja je bila dostavljena kao instrument osiguranja za Ugovor o zakupu poslovnog prostora KLASA:372-03/21-30/07 URBROJ:2105/04-02/01-21-13 od 12. kolovoza 2021. godine.</w:t>
      </w:r>
    </w:p>
    <w:p w14:paraId="614A954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w:t>
      </w:r>
    </w:p>
    <w:p w14:paraId="270F1B8B" w14:textId="2F17916B" w:rsidR="00E968CF" w:rsidRPr="00E968CF" w:rsidRDefault="00E968CF" w:rsidP="00292F02">
      <w:pPr>
        <w:pStyle w:val="NoSpacing"/>
        <w:jc w:val="center"/>
        <w:rPr>
          <w:rFonts w:ascii="Arial" w:hAnsi="Arial" w:cs="Arial"/>
          <w:b/>
          <w:sz w:val="24"/>
          <w:szCs w:val="24"/>
          <w:lang w:val="hr-HR"/>
        </w:rPr>
      </w:pPr>
      <w:r w:rsidRPr="00E968CF">
        <w:rPr>
          <w:rFonts w:ascii="Arial" w:hAnsi="Arial" w:cs="Arial"/>
          <w:b/>
          <w:sz w:val="24"/>
          <w:szCs w:val="24"/>
          <w:lang w:val="hr-HR"/>
        </w:rPr>
        <w:t>II.</w:t>
      </w:r>
    </w:p>
    <w:p w14:paraId="09A06211" w14:textId="77777777" w:rsidR="00E968CF" w:rsidRPr="00E968CF" w:rsidRDefault="00E968CF" w:rsidP="00E968CF">
      <w:pPr>
        <w:pStyle w:val="NoSpacing"/>
        <w:ind w:firstLine="708"/>
        <w:jc w:val="both"/>
        <w:rPr>
          <w:rFonts w:ascii="Arial" w:hAnsi="Arial" w:cs="Arial"/>
          <w:sz w:val="24"/>
          <w:szCs w:val="24"/>
          <w:lang w:val="hr-HR"/>
        </w:rPr>
      </w:pPr>
      <w:r w:rsidRPr="00E968CF">
        <w:rPr>
          <w:rFonts w:ascii="Arial" w:hAnsi="Arial" w:cs="Arial"/>
          <w:sz w:val="24"/>
          <w:szCs w:val="24"/>
          <w:lang w:val="hr-HR"/>
        </w:rPr>
        <w:t>Ovaj Zaključak stupa na snagu danom donošenja, a isti će se objaviti i u Službenim novinama Općine Brtonigla - Verteneglio.</w:t>
      </w:r>
    </w:p>
    <w:p w14:paraId="68DECCFD" w14:textId="77777777" w:rsidR="00E968CF" w:rsidRPr="00E968CF" w:rsidRDefault="00E968CF" w:rsidP="00E968CF">
      <w:pPr>
        <w:pStyle w:val="NoSpacing"/>
        <w:jc w:val="center"/>
        <w:rPr>
          <w:rFonts w:ascii="Arial" w:hAnsi="Arial" w:cs="Arial"/>
          <w:b/>
          <w:sz w:val="24"/>
          <w:szCs w:val="24"/>
          <w:lang w:val="hr-HR"/>
        </w:rPr>
      </w:pPr>
    </w:p>
    <w:p w14:paraId="466AE332" w14:textId="77777777" w:rsidR="00E968CF" w:rsidRPr="00292F02" w:rsidRDefault="00E968CF" w:rsidP="00E968CF">
      <w:pPr>
        <w:pStyle w:val="NoSpacing"/>
        <w:jc w:val="center"/>
        <w:rPr>
          <w:rFonts w:ascii="Arial" w:hAnsi="Arial" w:cs="Arial"/>
          <w:bCs/>
          <w:sz w:val="24"/>
          <w:szCs w:val="24"/>
          <w:lang w:val="hr-HR"/>
        </w:rPr>
      </w:pPr>
    </w:p>
    <w:p w14:paraId="0D9AD47A" w14:textId="77777777" w:rsidR="00E968CF" w:rsidRPr="00292F02" w:rsidRDefault="00E968CF" w:rsidP="00E968CF">
      <w:pPr>
        <w:pStyle w:val="NoSpacing"/>
        <w:jc w:val="center"/>
        <w:rPr>
          <w:rFonts w:ascii="Arial" w:hAnsi="Arial" w:cs="Arial"/>
          <w:bCs/>
          <w:sz w:val="24"/>
          <w:szCs w:val="24"/>
          <w:lang w:val="hr-HR"/>
        </w:rPr>
      </w:pPr>
      <w:r w:rsidRPr="00292F02">
        <w:rPr>
          <w:rFonts w:ascii="Arial" w:hAnsi="Arial" w:cs="Arial"/>
          <w:bCs/>
          <w:sz w:val="24"/>
          <w:szCs w:val="24"/>
          <w:lang w:val="hr-HR"/>
        </w:rPr>
        <w:t>OPĆINSKI NAČELNIK OPĆINE BRTONIGLA-VERTENEGLIO</w:t>
      </w:r>
    </w:p>
    <w:p w14:paraId="07D60199" w14:textId="409E3716" w:rsidR="00E968CF" w:rsidRDefault="00E968CF" w:rsidP="00E968CF">
      <w:pPr>
        <w:pStyle w:val="NoSpacing"/>
        <w:jc w:val="center"/>
        <w:rPr>
          <w:rFonts w:ascii="Arial" w:hAnsi="Arial" w:cs="Arial"/>
          <w:bCs/>
          <w:sz w:val="24"/>
          <w:szCs w:val="24"/>
          <w:lang w:val="hr-HR"/>
        </w:rPr>
      </w:pPr>
      <w:proofErr w:type="spellStart"/>
      <w:r w:rsidRPr="00292F02">
        <w:rPr>
          <w:rFonts w:ascii="Arial" w:hAnsi="Arial" w:cs="Arial"/>
          <w:bCs/>
          <w:sz w:val="24"/>
          <w:szCs w:val="24"/>
          <w:lang w:val="hr-HR"/>
        </w:rPr>
        <w:t>Neš</w:t>
      </w:r>
      <w:proofErr w:type="spellEnd"/>
      <w:r w:rsidRPr="00292F02">
        <w:rPr>
          <w:rFonts w:ascii="Arial" w:hAnsi="Arial" w:cs="Arial"/>
          <w:bCs/>
          <w:sz w:val="24"/>
          <w:szCs w:val="24"/>
          <w:lang w:val="hr-HR"/>
        </w:rPr>
        <w:t xml:space="preserve"> </w:t>
      </w:r>
      <w:proofErr w:type="spellStart"/>
      <w:r w:rsidRPr="00292F02">
        <w:rPr>
          <w:rFonts w:ascii="Arial" w:hAnsi="Arial" w:cs="Arial"/>
          <w:bCs/>
          <w:sz w:val="24"/>
          <w:szCs w:val="24"/>
          <w:lang w:val="hr-HR"/>
        </w:rPr>
        <w:t>Sinožić</w:t>
      </w:r>
      <w:proofErr w:type="spellEnd"/>
      <w:r w:rsidRPr="00292F02">
        <w:rPr>
          <w:rFonts w:ascii="Arial" w:hAnsi="Arial" w:cs="Arial"/>
          <w:bCs/>
          <w:sz w:val="24"/>
          <w:szCs w:val="24"/>
          <w:lang w:val="hr-HR"/>
        </w:rPr>
        <w:t xml:space="preserve"> </w:t>
      </w:r>
      <w:proofErr w:type="spellStart"/>
      <w:r w:rsidRPr="00292F02">
        <w:rPr>
          <w:rFonts w:ascii="Arial" w:hAnsi="Arial" w:cs="Arial"/>
          <w:bCs/>
          <w:sz w:val="24"/>
          <w:szCs w:val="24"/>
          <w:lang w:val="hr-HR"/>
        </w:rPr>
        <w:t>mag.ing</w:t>
      </w:r>
      <w:proofErr w:type="spellEnd"/>
      <w:r w:rsidRPr="00292F02">
        <w:rPr>
          <w:rFonts w:ascii="Arial" w:hAnsi="Arial" w:cs="Arial"/>
          <w:bCs/>
          <w:sz w:val="24"/>
          <w:szCs w:val="24"/>
          <w:lang w:val="hr-HR"/>
        </w:rPr>
        <w:t xml:space="preserve">. </w:t>
      </w:r>
      <w:proofErr w:type="spellStart"/>
      <w:r w:rsidRPr="00292F02">
        <w:rPr>
          <w:rFonts w:ascii="Arial" w:hAnsi="Arial" w:cs="Arial"/>
          <w:bCs/>
          <w:sz w:val="24"/>
          <w:szCs w:val="24"/>
          <w:lang w:val="hr-HR"/>
        </w:rPr>
        <w:t>agr</w:t>
      </w:r>
      <w:proofErr w:type="spellEnd"/>
      <w:r w:rsidRPr="00292F02">
        <w:rPr>
          <w:rFonts w:ascii="Arial" w:hAnsi="Arial" w:cs="Arial"/>
          <w:bCs/>
          <w:sz w:val="24"/>
          <w:szCs w:val="24"/>
          <w:lang w:val="hr-HR"/>
        </w:rPr>
        <w:t>.</w:t>
      </w:r>
      <w:r w:rsidR="00292F02">
        <w:rPr>
          <w:rFonts w:ascii="Arial" w:hAnsi="Arial" w:cs="Arial"/>
          <w:bCs/>
          <w:sz w:val="24"/>
          <w:szCs w:val="24"/>
          <w:lang w:val="hr-HR"/>
        </w:rPr>
        <w:t xml:space="preserve"> v.r.</w:t>
      </w:r>
    </w:p>
    <w:p w14:paraId="10B42E65" w14:textId="77777777" w:rsidR="00292F02" w:rsidRPr="00292F02" w:rsidRDefault="00292F02" w:rsidP="00E968CF">
      <w:pPr>
        <w:pStyle w:val="NoSpacing"/>
        <w:jc w:val="center"/>
        <w:rPr>
          <w:rFonts w:ascii="Arial" w:hAnsi="Arial" w:cs="Arial"/>
          <w:bCs/>
          <w:sz w:val="24"/>
          <w:szCs w:val="24"/>
          <w:lang w:val="hr-HR"/>
        </w:rPr>
      </w:pPr>
    </w:p>
    <w:p w14:paraId="59C3FA94" w14:textId="4A93D741" w:rsidR="00E968CF" w:rsidRPr="00E968CF" w:rsidRDefault="00E968CF" w:rsidP="00455067">
      <w:pPr>
        <w:rPr>
          <w:rFonts w:ascii="Arial" w:hAnsi="Arial" w:cs="Arial"/>
          <w:sz w:val="24"/>
          <w:szCs w:val="24"/>
          <w:lang w:val="hr-HR"/>
        </w:rPr>
      </w:pPr>
    </w:p>
    <w:p w14:paraId="24B5ACD6" w14:textId="68B44782" w:rsidR="00E968CF" w:rsidRPr="00E968CF" w:rsidRDefault="00E968CF" w:rsidP="00E968CF">
      <w:pPr>
        <w:pStyle w:val="ListParagraph"/>
        <w:numPr>
          <w:ilvl w:val="0"/>
          <w:numId w:val="17"/>
        </w:numPr>
        <w:jc w:val="center"/>
        <w:rPr>
          <w:rFonts w:cs="Arial"/>
          <w:sz w:val="24"/>
          <w:szCs w:val="24"/>
          <w:lang w:val="hr-HR"/>
        </w:rPr>
      </w:pPr>
    </w:p>
    <w:p w14:paraId="67284826" w14:textId="667FF437" w:rsidR="00E968CF" w:rsidRPr="00E968CF" w:rsidRDefault="00E968CF" w:rsidP="00455067">
      <w:pPr>
        <w:rPr>
          <w:rFonts w:ascii="Arial" w:hAnsi="Arial" w:cs="Arial"/>
          <w:sz w:val="24"/>
          <w:szCs w:val="24"/>
          <w:lang w:val="hr-HR"/>
        </w:rPr>
      </w:pPr>
    </w:p>
    <w:p w14:paraId="55C8C915" w14:textId="12D70213" w:rsidR="00E968CF" w:rsidRPr="00E968CF" w:rsidRDefault="00E968CF" w:rsidP="00455067">
      <w:pPr>
        <w:rPr>
          <w:rFonts w:ascii="Arial" w:hAnsi="Arial" w:cs="Arial"/>
          <w:sz w:val="24"/>
          <w:szCs w:val="24"/>
          <w:lang w:val="hr-HR"/>
        </w:rPr>
      </w:pPr>
    </w:p>
    <w:p w14:paraId="0A5FCDC2"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169C6F20">
          <v:shape id="_x0000_i1031" type="#_x0000_t75" style="width:18pt;height:21.75pt">
            <v:imagedata r:id="rId9" r:href="rId25"/>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1865489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009FB7A2" w14:textId="16B9391C"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71552" behindDoc="0" locked="0" layoutInCell="1" allowOverlap="1" wp14:anchorId="3DDB06B0" wp14:editId="7A75DD57">
            <wp:simplePos x="0" y="0"/>
            <wp:positionH relativeFrom="column">
              <wp:posOffset>-302260</wp:posOffset>
            </wp:positionH>
            <wp:positionV relativeFrom="paragraph">
              <wp:posOffset>61595</wp:posOffset>
            </wp:positionV>
            <wp:extent cx="293370" cy="30162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0A547A5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 Verteneglio</w:t>
      </w:r>
    </w:p>
    <w:p w14:paraId="65E68086"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56DD7200"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086B5FF1"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Tel. &amp; Fax: +385 (0)52 774-174</w:t>
      </w:r>
    </w:p>
    <w:p w14:paraId="1A4C5048"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E-mail: </w:t>
      </w:r>
      <w:r w:rsidR="00EC7154">
        <w:fldChar w:fldCharType="begin"/>
      </w:r>
      <w:r w:rsidR="00EC7154" w:rsidRPr="00EC7154">
        <w:rPr>
          <w:lang w:val="it-IT"/>
        </w:rPr>
        <w:instrText xml:space="preserve"> HYPERLINK </w:instrText>
      </w:r>
      <w:r w:rsidR="00EC7154" w:rsidRPr="00EC7154">
        <w:rPr>
          <w:lang w:val="it-IT"/>
        </w:rPr>
        <w:instrText xml:space="preserve">"mailto:info@brtonigla--verteneglio.hr"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w:t>
      </w:r>
      <w:proofErr w:type="spellEnd"/>
      <w:r w:rsidRPr="00DB6976">
        <w:rPr>
          <w:rStyle w:val="Hyperlink"/>
          <w:rFonts w:asciiTheme="minorHAnsi" w:hAnsiTheme="minorHAnsi" w:cstheme="minorHAnsi"/>
          <w:sz w:val="16"/>
          <w:szCs w:val="16"/>
          <w:lang w:val="hr-HR"/>
        </w:rPr>
        <w:t>--</w:t>
      </w:r>
      <w:proofErr w:type="spellStart"/>
      <w:r w:rsidRPr="00DB6976">
        <w:rPr>
          <w:rStyle w:val="Hyperlink"/>
          <w:rFonts w:asciiTheme="minorHAnsi" w:hAnsiTheme="minorHAnsi" w:cstheme="minorHAnsi"/>
          <w:sz w:val="16"/>
          <w:szCs w:val="16"/>
          <w:lang w:val="hr-HR"/>
        </w:rPr>
        <w:t>verteneglio.hr</w:t>
      </w:r>
      <w:proofErr w:type="spellEnd"/>
      <w:r w:rsidR="00EC7154">
        <w:rPr>
          <w:rStyle w:val="Hyperlink"/>
          <w:rFonts w:asciiTheme="minorHAnsi" w:hAnsiTheme="minorHAnsi" w:cstheme="minorHAnsi"/>
          <w:sz w:val="16"/>
          <w:szCs w:val="16"/>
          <w:lang w:val="hr-HR"/>
        </w:rPr>
        <w:fldChar w:fldCharType="end"/>
      </w:r>
    </w:p>
    <w:p w14:paraId="7CB0A8AD" w14:textId="77777777" w:rsidR="00E968CF" w:rsidRPr="00DB6976" w:rsidRDefault="00EC7154" w:rsidP="00E968CF">
      <w:pPr>
        <w:ind w:left="142"/>
        <w:jc w:val="both"/>
        <w:rPr>
          <w:rFonts w:asciiTheme="minorHAnsi" w:hAnsiTheme="minorHAnsi" w:cstheme="minorHAnsi"/>
          <w:sz w:val="16"/>
          <w:szCs w:val="16"/>
          <w:lang w:val="hr-HR"/>
        </w:rPr>
      </w:pPr>
      <w:hyperlink r:id="rId26" w:history="1">
        <w:proofErr w:type="spellStart"/>
        <w:r w:rsidR="00E968CF" w:rsidRPr="00DB6976">
          <w:rPr>
            <w:rStyle w:val="Hyperlink"/>
            <w:rFonts w:asciiTheme="minorHAnsi" w:hAnsiTheme="minorHAnsi" w:cstheme="minorHAnsi"/>
            <w:sz w:val="16"/>
            <w:szCs w:val="16"/>
            <w:lang w:val="hr-HR"/>
          </w:rPr>
          <w:t>www.Brtonigla-verteneglio.hr</w:t>
        </w:r>
        <w:proofErr w:type="spellEnd"/>
      </w:hyperlink>
    </w:p>
    <w:p w14:paraId="204402D7" w14:textId="77777777" w:rsidR="00E968CF" w:rsidRPr="00E968CF" w:rsidRDefault="00E968CF" w:rsidP="00E968CF">
      <w:pPr>
        <w:rPr>
          <w:rFonts w:ascii="Arial" w:hAnsi="Arial" w:cs="Arial"/>
          <w:sz w:val="24"/>
          <w:szCs w:val="24"/>
          <w:lang w:val="hr-HR"/>
        </w:rPr>
      </w:pPr>
    </w:p>
    <w:p w14:paraId="6C2DADA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 temelju čl. 48. Zakona o lokalnoj i područnoj (regionalnoj) samoupravi (NN – 33/01, 60/01, 144/03 – vjerodostojno tumačenje, 039/05, 109/07, 035/08, 36/09, </w:t>
      </w:r>
      <w:r w:rsidRPr="00E968CF">
        <w:rPr>
          <w:rFonts w:ascii="Arial" w:eastAsia="Calibri" w:hAnsi="Arial" w:cs="Arial"/>
          <w:sz w:val="24"/>
          <w:szCs w:val="24"/>
          <w:lang w:val="hr-HR"/>
        </w:rPr>
        <w:t>150/11, 144/03 i 19/13-pročišćeni tekst, 033/17</w:t>
      </w:r>
      <w:r w:rsidRPr="00E968CF">
        <w:rPr>
          <w:rFonts w:ascii="Arial" w:hAnsi="Arial" w:cs="Arial"/>
          <w:sz w:val="24"/>
          <w:szCs w:val="24"/>
          <w:lang w:val="hr-HR"/>
        </w:rPr>
        <w:t>) i čl. 52. Statuta Općine Brtonigla-Verteneglio (Službene novine Općine Brtonigla-Verteneglio broj 03/18, 03/21, 07/21-pročišćni tekst), načelnik Općine Brtonigla-Verteneglio donosi sljedeću</w:t>
      </w:r>
    </w:p>
    <w:p w14:paraId="2F6C88D6" w14:textId="77777777" w:rsidR="00E968CF" w:rsidRPr="00E968CF" w:rsidRDefault="00E968CF" w:rsidP="00E968CF">
      <w:pPr>
        <w:ind w:firstLine="708"/>
        <w:jc w:val="both"/>
        <w:rPr>
          <w:rFonts w:ascii="Arial" w:hAnsi="Arial" w:cs="Arial"/>
          <w:sz w:val="24"/>
          <w:szCs w:val="24"/>
          <w:lang w:val="hr-HR"/>
        </w:rPr>
      </w:pPr>
    </w:p>
    <w:p w14:paraId="71CA3C33"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O D L U K U</w:t>
      </w:r>
    </w:p>
    <w:p w14:paraId="76747526" w14:textId="77777777" w:rsidR="00E968CF" w:rsidRPr="00E968CF" w:rsidRDefault="00E968CF" w:rsidP="00E968CF">
      <w:pPr>
        <w:jc w:val="center"/>
        <w:rPr>
          <w:rFonts w:ascii="Arial" w:hAnsi="Arial" w:cs="Arial"/>
          <w:b/>
          <w:bCs/>
          <w:sz w:val="24"/>
          <w:szCs w:val="24"/>
          <w:lang w:val="hr-HR"/>
        </w:rPr>
      </w:pPr>
    </w:p>
    <w:p w14:paraId="6CBF201F"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w:t>
      </w:r>
    </w:p>
    <w:p w14:paraId="7B40460F"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Na temelju usmenog zahtjeva Nogometnog kluba Brtonigla - Nova Vas, Brtonigla,  Bunarska 3  i popisa gostujućih utakmica, za korištenje putničkog kombija, načelnik Općine Brtonigla-Verteneglio  donosi ovu Odluku.</w:t>
      </w:r>
    </w:p>
    <w:p w14:paraId="6BCCB6F1" w14:textId="77777777" w:rsidR="00E968CF" w:rsidRPr="00E968CF" w:rsidRDefault="00E968CF" w:rsidP="00E968CF">
      <w:pPr>
        <w:rPr>
          <w:rFonts w:ascii="Arial" w:hAnsi="Arial" w:cs="Arial"/>
          <w:sz w:val="24"/>
          <w:szCs w:val="24"/>
          <w:lang w:val="hr-HR"/>
        </w:rPr>
      </w:pPr>
    </w:p>
    <w:p w14:paraId="27932161"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II.</w:t>
      </w:r>
    </w:p>
    <w:p w14:paraId="52745A62" w14:textId="77777777" w:rsidR="00E968CF" w:rsidRPr="00E968CF" w:rsidRDefault="00E968CF" w:rsidP="00E968CF">
      <w:pPr>
        <w:ind w:firstLine="360"/>
        <w:jc w:val="both"/>
        <w:rPr>
          <w:rFonts w:ascii="Arial" w:hAnsi="Arial" w:cs="Arial"/>
          <w:sz w:val="24"/>
          <w:szCs w:val="24"/>
          <w:lang w:val="hr-HR"/>
        </w:rPr>
      </w:pPr>
      <w:r w:rsidRPr="00E968CF">
        <w:rPr>
          <w:rFonts w:ascii="Arial" w:hAnsi="Arial" w:cs="Arial"/>
          <w:sz w:val="24"/>
          <w:szCs w:val="24"/>
          <w:lang w:val="hr-HR"/>
        </w:rPr>
        <w:t xml:space="preserve">Nogometnom klubu Brtonigla-Nova Vas, Brtonigla, Bunarska 2 </w:t>
      </w:r>
      <w:proofErr w:type="spellStart"/>
      <w:r w:rsidRPr="00E968CF">
        <w:rPr>
          <w:rFonts w:ascii="Arial" w:hAnsi="Arial" w:cs="Arial"/>
          <w:sz w:val="24"/>
          <w:szCs w:val="24"/>
          <w:lang w:val="hr-HR"/>
        </w:rPr>
        <w:t>odoborava</w:t>
      </w:r>
      <w:proofErr w:type="spellEnd"/>
      <w:r w:rsidRPr="00E968CF">
        <w:rPr>
          <w:rFonts w:ascii="Arial" w:hAnsi="Arial" w:cs="Arial"/>
          <w:sz w:val="24"/>
          <w:szCs w:val="24"/>
          <w:lang w:val="hr-HR"/>
        </w:rPr>
        <w:t xml:space="preserve"> se korištenje putničkog kombi vozila Renault </w:t>
      </w:r>
      <w:proofErr w:type="spellStart"/>
      <w:r w:rsidRPr="00E968CF">
        <w:rPr>
          <w:rFonts w:ascii="Arial" w:hAnsi="Arial" w:cs="Arial"/>
          <w:sz w:val="24"/>
          <w:szCs w:val="24"/>
          <w:lang w:val="hr-HR"/>
        </w:rPr>
        <w:t>Traffic</w:t>
      </w:r>
      <w:proofErr w:type="spellEnd"/>
      <w:r w:rsidRPr="00E968CF">
        <w:rPr>
          <w:rFonts w:ascii="Arial" w:hAnsi="Arial" w:cs="Arial"/>
          <w:sz w:val="24"/>
          <w:szCs w:val="24"/>
          <w:lang w:val="hr-HR"/>
        </w:rPr>
        <w:t>, registarske oznake PU 158 SM, za prijevoz  na nogometne utakmice, kako slijedi:</w:t>
      </w:r>
    </w:p>
    <w:p w14:paraId="54BC3AC4"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 xml:space="preserve">11.09.2022. godine u </w:t>
      </w:r>
      <w:proofErr w:type="spellStart"/>
      <w:r w:rsidRPr="00E968CF">
        <w:rPr>
          <w:rFonts w:ascii="Arial" w:hAnsi="Arial" w:cs="Arial"/>
          <w:sz w:val="24"/>
          <w:szCs w:val="24"/>
          <w:lang w:val="hr-HR"/>
        </w:rPr>
        <w:t>Petroviju</w:t>
      </w:r>
      <w:proofErr w:type="spellEnd"/>
      <w:r w:rsidRPr="00E968CF">
        <w:rPr>
          <w:rFonts w:ascii="Arial" w:hAnsi="Arial" w:cs="Arial"/>
          <w:sz w:val="24"/>
          <w:szCs w:val="24"/>
          <w:lang w:val="hr-HR"/>
        </w:rPr>
        <w:t xml:space="preserve"> na utakmicu sa NK </w:t>
      </w:r>
      <w:proofErr w:type="spellStart"/>
      <w:r w:rsidRPr="00E968CF">
        <w:rPr>
          <w:rFonts w:ascii="Arial" w:hAnsi="Arial" w:cs="Arial"/>
          <w:sz w:val="24"/>
          <w:szCs w:val="24"/>
          <w:lang w:val="hr-HR"/>
        </w:rPr>
        <w:t>Petrovija</w:t>
      </w:r>
      <w:proofErr w:type="spellEnd"/>
      <w:r w:rsidRPr="00E968CF">
        <w:rPr>
          <w:rFonts w:ascii="Arial" w:hAnsi="Arial" w:cs="Arial"/>
          <w:sz w:val="24"/>
          <w:szCs w:val="24"/>
          <w:lang w:val="hr-HR"/>
        </w:rPr>
        <w:t>;</w:t>
      </w:r>
    </w:p>
    <w:p w14:paraId="542750E3"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 xml:space="preserve">18.09.2022.godine u </w:t>
      </w:r>
      <w:proofErr w:type="spellStart"/>
      <w:r w:rsidRPr="00E968CF">
        <w:rPr>
          <w:rFonts w:ascii="Arial" w:hAnsi="Arial" w:cs="Arial"/>
          <w:sz w:val="24"/>
          <w:szCs w:val="24"/>
          <w:lang w:val="hr-HR"/>
        </w:rPr>
        <w:t>Kaštelir</w:t>
      </w:r>
      <w:proofErr w:type="spellEnd"/>
      <w:r w:rsidRPr="00E968CF">
        <w:rPr>
          <w:rFonts w:ascii="Arial" w:hAnsi="Arial" w:cs="Arial"/>
          <w:sz w:val="24"/>
          <w:szCs w:val="24"/>
          <w:lang w:val="hr-HR"/>
        </w:rPr>
        <w:t xml:space="preserve"> na utakmicu sa NK </w:t>
      </w:r>
      <w:proofErr w:type="spellStart"/>
      <w:r w:rsidRPr="00E968CF">
        <w:rPr>
          <w:rFonts w:ascii="Arial" w:hAnsi="Arial" w:cs="Arial"/>
          <w:sz w:val="24"/>
          <w:szCs w:val="24"/>
          <w:lang w:val="hr-HR"/>
        </w:rPr>
        <w:t>Kaštelir</w:t>
      </w:r>
      <w:proofErr w:type="spellEnd"/>
      <w:r w:rsidRPr="00E968CF">
        <w:rPr>
          <w:rFonts w:ascii="Arial" w:hAnsi="Arial" w:cs="Arial"/>
          <w:sz w:val="24"/>
          <w:szCs w:val="24"/>
          <w:lang w:val="hr-HR"/>
        </w:rPr>
        <w:t>-Labinci;</w:t>
      </w:r>
    </w:p>
    <w:p w14:paraId="0356EC96"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02.10.2022.godine u Buzet na utakmicu sa NK Buzet;</w:t>
      </w:r>
    </w:p>
    <w:p w14:paraId="38BEDAFC"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15.10.2022.godine u Vodnjan na utakmicu sa NK Vodnjan;</w:t>
      </w:r>
    </w:p>
    <w:p w14:paraId="0CE3BAA2"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 xml:space="preserve">30.10.2022 u </w:t>
      </w:r>
      <w:proofErr w:type="spellStart"/>
      <w:r w:rsidRPr="00E968CF">
        <w:rPr>
          <w:rFonts w:ascii="Arial" w:hAnsi="Arial" w:cs="Arial"/>
          <w:sz w:val="24"/>
          <w:szCs w:val="24"/>
          <w:lang w:val="hr-HR"/>
        </w:rPr>
        <w:t>Krnicu</w:t>
      </w:r>
      <w:proofErr w:type="spellEnd"/>
      <w:r w:rsidRPr="00E968CF">
        <w:rPr>
          <w:rFonts w:ascii="Arial" w:hAnsi="Arial" w:cs="Arial"/>
          <w:sz w:val="24"/>
          <w:szCs w:val="24"/>
          <w:lang w:val="hr-HR"/>
        </w:rPr>
        <w:t xml:space="preserve"> na utakmicu sa NK Arne Peruški;</w:t>
      </w:r>
    </w:p>
    <w:p w14:paraId="177B9E76" w14:textId="77777777" w:rsidR="00E968CF" w:rsidRPr="00E968CF" w:rsidRDefault="00E968CF" w:rsidP="00E968CF">
      <w:pPr>
        <w:numPr>
          <w:ilvl w:val="0"/>
          <w:numId w:val="20"/>
        </w:numPr>
        <w:jc w:val="both"/>
        <w:rPr>
          <w:rFonts w:ascii="Arial" w:hAnsi="Arial" w:cs="Arial"/>
          <w:sz w:val="24"/>
          <w:szCs w:val="24"/>
          <w:lang w:val="hr-HR"/>
        </w:rPr>
      </w:pPr>
      <w:r w:rsidRPr="00E968CF">
        <w:rPr>
          <w:rFonts w:ascii="Arial" w:hAnsi="Arial" w:cs="Arial"/>
          <w:sz w:val="24"/>
          <w:szCs w:val="24"/>
          <w:lang w:val="hr-HR"/>
        </w:rPr>
        <w:t>13.11.2022 u Kanfanar na utakmicu sa NK Kanfanar.</w:t>
      </w:r>
    </w:p>
    <w:p w14:paraId="7C7AE4E3" w14:textId="77777777" w:rsidR="00E968CF" w:rsidRPr="00E968CF" w:rsidRDefault="00E968CF" w:rsidP="00E968CF">
      <w:pPr>
        <w:ind w:firstLine="720"/>
        <w:jc w:val="both"/>
        <w:rPr>
          <w:rFonts w:ascii="Arial" w:hAnsi="Arial" w:cs="Arial"/>
          <w:sz w:val="24"/>
          <w:szCs w:val="24"/>
          <w:lang w:val="hr-HR"/>
        </w:rPr>
      </w:pPr>
    </w:p>
    <w:p w14:paraId="11ABD85F"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08986A64" w14:textId="77777777" w:rsidR="00E968CF" w:rsidRPr="00E968CF" w:rsidRDefault="00E968CF" w:rsidP="00E968CF">
      <w:pPr>
        <w:ind w:left="1440" w:hanging="720"/>
        <w:jc w:val="both"/>
        <w:rPr>
          <w:rFonts w:ascii="Arial" w:hAnsi="Arial" w:cs="Arial"/>
          <w:bCs/>
          <w:sz w:val="24"/>
          <w:szCs w:val="24"/>
          <w:lang w:val="hr-HR"/>
        </w:rPr>
      </w:pPr>
      <w:r w:rsidRPr="00E968CF">
        <w:rPr>
          <w:rFonts w:ascii="Arial" w:hAnsi="Arial" w:cs="Arial"/>
          <w:bCs/>
          <w:sz w:val="24"/>
          <w:szCs w:val="24"/>
          <w:lang w:val="hr-HR"/>
        </w:rPr>
        <w:t xml:space="preserve">Troškove goriva i puta, kao i eventualne štete na vozilu u cijelosti snosi </w:t>
      </w:r>
    </w:p>
    <w:p w14:paraId="5A362271"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Nogometni klub Brtonigla-Nova Vas, Brtonigla,  Bunarska 3 .</w:t>
      </w:r>
    </w:p>
    <w:p w14:paraId="69D43804" w14:textId="77777777" w:rsidR="00E968CF" w:rsidRPr="00E968CF" w:rsidRDefault="00E968CF" w:rsidP="00E968CF">
      <w:pPr>
        <w:rPr>
          <w:rFonts w:ascii="Arial" w:hAnsi="Arial" w:cs="Arial"/>
          <w:bCs/>
          <w:sz w:val="24"/>
          <w:szCs w:val="24"/>
          <w:lang w:val="hr-HR"/>
        </w:rPr>
      </w:pPr>
    </w:p>
    <w:p w14:paraId="0D75F209" w14:textId="77777777" w:rsidR="00E968CF" w:rsidRPr="00E968CF" w:rsidRDefault="00E968CF" w:rsidP="00E968CF">
      <w:pPr>
        <w:jc w:val="center"/>
        <w:rPr>
          <w:rFonts w:ascii="Arial" w:hAnsi="Arial" w:cs="Arial"/>
          <w:b/>
          <w:bCs/>
          <w:sz w:val="24"/>
          <w:szCs w:val="24"/>
          <w:lang w:val="hr-HR"/>
        </w:rPr>
      </w:pPr>
    </w:p>
    <w:p w14:paraId="00D2EB10"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IV.</w:t>
      </w:r>
    </w:p>
    <w:p w14:paraId="3690633C" w14:textId="77777777" w:rsidR="00E968CF" w:rsidRPr="00E968CF" w:rsidRDefault="00E968CF" w:rsidP="00E968CF">
      <w:pPr>
        <w:rPr>
          <w:rFonts w:ascii="Arial" w:hAnsi="Arial" w:cs="Arial"/>
          <w:sz w:val="24"/>
          <w:szCs w:val="24"/>
          <w:lang w:val="hr-HR"/>
        </w:rPr>
      </w:pPr>
      <w:r w:rsidRPr="00E968CF">
        <w:rPr>
          <w:rFonts w:ascii="Arial" w:hAnsi="Arial" w:cs="Arial"/>
          <w:b/>
          <w:bCs/>
          <w:sz w:val="24"/>
          <w:szCs w:val="24"/>
          <w:lang w:val="hr-HR"/>
        </w:rPr>
        <w:tab/>
      </w:r>
      <w:r w:rsidRPr="00E968CF">
        <w:rPr>
          <w:rFonts w:ascii="Arial" w:hAnsi="Arial" w:cs="Arial"/>
          <w:sz w:val="24"/>
          <w:szCs w:val="24"/>
          <w:lang w:val="hr-HR"/>
        </w:rPr>
        <w:t>Ova Odluka stupa na snagu danom donošenja, a ista će se objaviti u Službenim novinama Općine Brtonigla-Verteneglio.</w:t>
      </w:r>
    </w:p>
    <w:p w14:paraId="5C3BC4E5" w14:textId="77777777" w:rsidR="00E968CF" w:rsidRPr="00E968CF" w:rsidRDefault="00E968CF" w:rsidP="00E968CF">
      <w:pPr>
        <w:jc w:val="both"/>
        <w:rPr>
          <w:rFonts w:ascii="Arial" w:hAnsi="Arial" w:cs="Arial"/>
          <w:sz w:val="24"/>
          <w:szCs w:val="24"/>
          <w:lang w:val="hr-HR"/>
        </w:rPr>
      </w:pPr>
    </w:p>
    <w:p w14:paraId="7BFD712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053-01/22-10/47</w:t>
      </w:r>
    </w:p>
    <w:p w14:paraId="44EB284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2163-13-04/01-22-11</w:t>
      </w:r>
    </w:p>
    <w:p w14:paraId="0C752BB3"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Brtonigla-Verteneglio, 09.rujna  2022. godine</w:t>
      </w:r>
    </w:p>
    <w:p w14:paraId="061A27D4" w14:textId="77777777" w:rsidR="00E968CF" w:rsidRPr="00E968CF" w:rsidRDefault="00E968CF" w:rsidP="00E968CF">
      <w:pPr>
        <w:tabs>
          <w:tab w:val="center" w:pos="7368"/>
          <w:tab w:val="right" w:pos="9072"/>
        </w:tabs>
        <w:ind w:left="4956" w:firstLine="708"/>
        <w:rPr>
          <w:rFonts w:ascii="Arial" w:hAnsi="Arial" w:cs="Arial"/>
          <w:sz w:val="24"/>
          <w:szCs w:val="24"/>
          <w:lang w:val="hr-HR"/>
        </w:rPr>
      </w:pPr>
      <w:r w:rsidRPr="00E968CF">
        <w:rPr>
          <w:rFonts w:ascii="Arial" w:hAnsi="Arial" w:cs="Arial"/>
          <w:sz w:val="24"/>
          <w:szCs w:val="24"/>
          <w:lang w:val="hr-HR"/>
        </w:rPr>
        <w:tab/>
      </w:r>
    </w:p>
    <w:p w14:paraId="3476B387" w14:textId="77777777" w:rsidR="00E968CF" w:rsidRPr="00E968CF" w:rsidRDefault="00E968CF" w:rsidP="00E968CF">
      <w:pPr>
        <w:tabs>
          <w:tab w:val="left" w:pos="6495"/>
          <w:tab w:val="center" w:pos="7368"/>
          <w:tab w:val="right" w:pos="9072"/>
        </w:tabs>
        <w:ind w:left="4956" w:firstLine="708"/>
        <w:jc w:val="right"/>
        <w:rPr>
          <w:rFonts w:ascii="Arial" w:hAnsi="Arial" w:cs="Arial"/>
          <w:sz w:val="24"/>
          <w:szCs w:val="24"/>
          <w:lang w:val="hr-HR"/>
        </w:rPr>
      </w:pPr>
      <w:r w:rsidRPr="00E968CF">
        <w:rPr>
          <w:rFonts w:ascii="Arial" w:hAnsi="Arial" w:cs="Arial"/>
          <w:sz w:val="24"/>
          <w:szCs w:val="24"/>
          <w:lang w:val="hr-HR"/>
        </w:rPr>
        <w:tab/>
      </w:r>
      <w:r w:rsidRPr="00E968CF">
        <w:rPr>
          <w:rFonts w:ascii="Arial" w:hAnsi="Arial" w:cs="Arial"/>
          <w:sz w:val="24"/>
          <w:szCs w:val="24"/>
          <w:lang w:val="hr-HR"/>
        </w:rPr>
        <w:tab/>
        <w:t>Općinski načelnik</w:t>
      </w:r>
    </w:p>
    <w:p w14:paraId="76DDE873" w14:textId="22BB0DA6" w:rsidR="00E968CF" w:rsidRPr="00E968CF" w:rsidRDefault="00E968CF" w:rsidP="00DB6976">
      <w:pPr>
        <w:ind w:left="4956" w:firstLine="708"/>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p w14:paraId="3A2B8388" w14:textId="77777777" w:rsidR="00E968CF" w:rsidRPr="00E968CF" w:rsidRDefault="00E968CF" w:rsidP="00E968CF">
      <w:pPr>
        <w:rPr>
          <w:rFonts w:ascii="Arial" w:hAnsi="Arial" w:cs="Arial"/>
          <w:sz w:val="24"/>
          <w:szCs w:val="24"/>
          <w:lang w:val="hr-HR"/>
        </w:rPr>
      </w:pPr>
    </w:p>
    <w:p w14:paraId="5D774567" w14:textId="53A520B3" w:rsidR="00E968CF" w:rsidRPr="00E968CF" w:rsidRDefault="00E968CF" w:rsidP="00455067">
      <w:pPr>
        <w:rPr>
          <w:rFonts w:ascii="Arial" w:hAnsi="Arial" w:cs="Arial"/>
          <w:sz w:val="24"/>
          <w:szCs w:val="24"/>
          <w:lang w:val="hr-HR"/>
        </w:rPr>
      </w:pPr>
    </w:p>
    <w:p w14:paraId="3178FBB0" w14:textId="773E9A64" w:rsidR="00E968CF" w:rsidRPr="00DB6976" w:rsidRDefault="00E968CF" w:rsidP="00DB6976">
      <w:pPr>
        <w:pStyle w:val="ListParagraph"/>
        <w:numPr>
          <w:ilvl w:val="0"/>
          <w:numId w:val="17"/>
        </w:numPr>
        <w:jc w:val="center"/>
        <w:rPr>
          <w:rFonts w:cs="Arial"/>
          <w:sz w:val="24"/>
          <w:szCs w:val="24"/>
          <w:lang w:val="hr-HR"/>
        </w:rPr>
      </w:pPr>
    </w:p>
    <w:p w14:paraId="71DE99AD"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44CC6F82">
          <v:shape id="_x0000_i1032" type="#_x0000_t75" style="width:18pt;height:21.75pt">
            <v:imagedata r:id="rId9" r:href="rId27"/>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03BA7EA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249AA45E"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73600" behindDoc="0" locked="0" layoutInCell="1" allowOverlap="1" wp14:anchorId="57B37D7D" wp14:editId="1BE1FFE6">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5BA064BE"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3345A883"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125E7B1D"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4DA5D2FD"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6D9C0A60"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Fonts w:asciiTheme="minorHAnsi" w:hAnsiTheme="minorHAnsi" w:cstheme="minorHAnsi"/>
          <w:sz w:val="16"/>
          <w:szCs w:val="16"/>
          <w:lang w:val="hr-HR"/>
        </w:rPr>
        <w:t>info@brtonigla-verteneglio.hr</w:t>
      </w:r>
      <w:proofErr w:type="spellEnd"/>
      <w:r w:rsidR="00EC7154">
        <w:rPr>
          <w:rFonts w:asciiTheme="minorHAnsi" w:hAnsiTheme="minorHAnsi" w:cstheme="minorHAnsi"/>
          <w:sz w:val="16"/>
          <w:szCs w:val="16"/>
          <w:lang w:val="hr-HR"/>
        </w:rPr>
        <w:fldChar w:fldCharType="end"/>
      </w:r>
    </w:p>
    <w:p w14:paraId="1646F63F"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"http://www.brtonigla-verteneglio.hr" </w:instrText>
      </w:r>
      <w:r w:rsidR="00EC7154">
        <w:fldChar w:fldCharType="separate"/>
      </w:r>
      <w:proofErr w:type="spellStart"/>
      <w:r w:rsidRPr="00DB6976">
        <w:rPr>
          <w:rFonts w:asciiTheme="minorHAnsi" w:hAnsiTheme="minorHAnsi" w:cstheme="minorHAnsi"/>
          <w:sz w:val="16"/>
          <w:szCs w:val="16"/>
          <w:lang w:val="hr-HR"/>
        </w:rPr>
        <w:t>www.brtonigla-verteneglio.hr</w:t>
      </w:r>
      <w:proofErr w:type="spellEnd"/>
      <w:r w:rsidR="00EC7154">
        <w:rPr>
          <w:rFonts w:asciiTheme="minorHAnsi" w:hAnsiTheme="minorHAnsi" w:cstheme="minorHAnsi"/>
          <w:sz w:val="16"/>
          <w:szCs w:val="16"/>
          <w:lang w:val="hr-HR"/>
        </w:rPr>
        <w:fldChar w:fldCharType="end"/>
      </w:r>
    </w:p>
    <w:p w14:paraId="3B617B9F" w14:textId="77777777" w:rsidR="00E968CF" w:rsidRPr="00E968CF" w:rsidRDefault="00E968CF" w:rsidP="00E968CF">
      <w:pPr>
        <w:pStyle w:val="NoSpacing"/>
        <w:rPr>
          <w:rFonts w:ascii="Arial" w:hAnsi="Arial" w:cs="Arial"/>
          <w:sz w:val="24"/>
          <w:szCs w:val="24"/>
          <w:lang w:val="hr-HR"/>
        </w:rPr>
      </w:pPr>
    </w:p>
    <w:p w14:paraId="25D0471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944-05/22-50/18</w:t>
      </w:r>
    </w:p>
    <w:p w14:paraId="424456BC"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2163-13-04/05-22-9</w:t>
      </w:r>
    </w:p>
    <w:p w14:paraId="52C03D2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 - Verteneglio, 09. rujna 2022.godine</w:t>
      </w:r>
    </w:p>
    <w:p w14:paraId="33F7706A" w14:textId="77777777" w:rsidR="00E968CF" w:rsidRPr="00E968CF" w:rsidRDefault="00E968CF" w:rsidP="00E968CF">
      <w:pPr>
        <w:jc w:val="both"/>
        <w:rPr>
          <w:rFonts w:ascii="Arial" w:hAnsi="Arial" w:cs="Arial"/>
          <w:sz w:val="24"/>
          <w:szCs w:val="24"/>
          <w:lang w:val="hr-HR"/>
        </w:rPr>
      </w:pPr>
    </w:p>
    <w:p w14:paraId="36A06B86" w14:textId="77777777" w:rsidR="00E968CF" w:rsidRPr="00E968CF" w:rsidRDefault="00E968CF" w:rsidP="00E968CF">
      <w:pPr>
        <w:rPr>
          <w:rFonts w:ascii="Arial" w:hAnsi="Arial" w:cs="Arial"/>
          <w:sz w:val="24"/>
          <w:szCs w:val="24"/>
          <w:lang w:val="hr-HR"/>
        </w:rPr>
      </w:pPr>
    </w:p>
    <w:p w14:paraId="4349C56D" w14:textId="77777777" w:rsidR="00E968CF" w:rsidRPr="00E968CF" w:rsidRDefault="00E968CF" w:rsidP="00E968CF">
      <w:pPr>
        <w:pStyle w:val="Default"/>
        <w:ind w:firstLine="708"/>
        <w:jc w:val="both"/>
        <w:rPr>
          <w:lang w:val="hr-HR"/>
        </w:rPr>
      </w:pPr>
      <w:r w:rsidRPr="00E968CF">
        <w:rPr>
          <w:lang w:val="hr-HR"/>
        </w:rPr>
        <w:t xml:space="preserve">Na temelju članka 52. Statuta Općine Brtonigla - Verteneglio (Službene novine Općine Brtonigla - Verteneglio br. 03/18, 03/21 i 07/21 - </w:t>
      </w:r>
      <w:proofErr w:type="spellStart"/>
      <w:r w:rsidRPr="00E968CF">
        <w:rPr>
          <w:lang w:val="hr-HR"/>
        </w:rPr>
        <w:t>Proč.tekst</w:t>
      </w:r>
      <w:proofErr w:type="spellEnd"/>
      <w:r w:rsidRPr="00E968CF">
        <w:rPr>
          <w:lang w:val="hr-HR"/>
        </w:rPr>
        <w:t>),  čl. 4. i 8. Pravilnika o provedbi postupaka jednostavne nabave (Službene novine Općine Brtonigla - Verteneglio br. 06/17) Općinski načelnik Općine Brtonigla - Verteneglio, donosi</w:t>
      </w:r>
    </w:p>
    <w:p w14:paraId="0027C6F6" w14:textId="77777777" w:rsidR="00E968CF" w:rsidRPr="00E968CF" w:rsidRDefault="00E968CF" w:rsidP="00E968CF">
      <w:pPr>
        <w:ind w:firstLine="708"/>
        <w:rPr>
          <w:rFonts w:ascii="Arial" w:hAnsi="Arial" w:cs="Arial"/>
          <w:sz w:val="24"/>
          <w:szCs w:val="24"/>
          <w:lang w:val="hr-HR"/>
        </w:rPr>
      </w:pPr>
    </w:p>
    <w:p w14:paraId="11086F1C" w14:textId="77777777" w:rsidR="00E968CF" w:rsidRPr="00E968CF" w:rsidRDefault="00E968CF" w:rsidP="00E968CF">
      <w:pPr>
        <w:ind w:firstLine="708"/>
        <w:rPr>
          <w:rFonts w:ascii="Arial" w:hAnsi="Arial" w:cs="Arial"/>
          <w:sz w:val="24"/>
          <w:szCs w:val="24"/>
          <w:lang w:val="hr-HR"/>
        </w:rPr>
      </w:pPr>
    </w:p>
    <w:p w14:paraId="0B9B514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 D L U K U</w:t>
      </w:r>
    </w:p>
    <w:p w14:paraId="608ACDC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 odabiru najpovoljnije ponude u predmetu jednostavne nabave</w:t>
      </w:r>
    </w:p>
    <w:p w14:paraId="2399EA1C" w14:textId="4C69E4CE" w:rsidR="00E968CF" w:rsidRDefault="00E968CF" w:rsidP="00DB6976">
      <w:pPr>
        <w:rPr>
          <w:rFonts w:ascii="Arial" w:hAnsi="Arial" w:cs="Arial"/>
          <w:b/>
          <w:sz w:val="24"/>
          <w:szCs w:val="24"/>
          <w:lang w:val="hr-HR"/>
        </w:rPr>
      </w:pPr>
    </w:p>
    <w:p w14:paraId="157B80C4" w14:textId="77777777" w:rsidR="00DB6976" w:rsidRPr="00E968CF" w:rsidRDefault="00DB6976" w:rsidP="00DB6976">
      <w:pPr>
        <w:rPr>
          <w:rFonts w:ascii="Arial" w:hAnsi="Arial" w:cs="Arial"/>
          <w:b/>
          <w:sz w:val="24"/>
          <w:szCs w:val="24"/>
          <w:lang w:val="hr-HR"/>
        </w:rPr>
      </w:pPr>
    </w:p>
    <w:p w14:paraId="1E743662" w14:textId="1C858740" w:rsidR="00E968CF" w:rsidRPr="00E968CF" w:rsidRDefault="00E968CF" w:rsidP="00DB6976">
      <w:pPr>
        <w:jc w:val="center"/>
        <w:rPr>
          <w:rFonts w:ascii="Arial" w:hAnsi="Arial" w:cs="Arial"/>
          <w:b/>
          <w:sz w:val="24"/>
          <w:szCs w:val="24"/>
          <w:lang w:val="hr-HR"/>
        </w:rPr>
      </w:pPr>
      <w:r w:rsidRPr="00E968CF">
        <w:rPr>
          <w:rFonts w:ascii="Arial" w:hAnsi="Arial" w:cs="Arial"/>
          <w:b/>
          <w:sz w:val="24"/>
          <w:szCs w:val="24"/>
          <w:lang w:val="hr-HR"/>
        </w:rPr>
        <w:t>I.</w:t>
      </w:r>
    </w:p>
    <w:p w14:paraId="6B5714A2"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w:t>
      </w:r>
      <w:r w:rsidRPr="00E968CF">
        <w:rPr>
          <w:rFonts w:ascii="Arial" w:hAnsi="Arial" w:cs="Arial"/>
          <w:sz w:val="24"/>
          <w:szCs w:val="24"/>
          <w:lang w:val="hr-HR"/>
        </w:rPr>
        <w:tab/>
        <w:t>U postupku provedbe jednostavne nabave radi nabave usluge procjene vrijednosti nekretnina, odnosno izrade procjembenih elaborata sukladno Zakonu o procjeni vrijednosti nekretnina (Narodne novine br.78/15) i važećih podzakonskih propisa</w:t>
      </w:r>
      <w:r w:rsidRPr="00E968CF">
        <w:rPr>
          <w:rFonts w:ascii="Arial" w:eastAsiaTheme="minorEastAsia" w:hAnsi="Arial" w:cs="Arial"/>
          <w:sz w:val="24"/>
          <w:szCs w:val="24"/>
          <w:lang w:val="hr-HR"/>
        </w:rPr>
        <w:t>, e</w:t>
      </w:r>
      <w:r w:rsidRPr="00E968CF">
        <w:rPr>
          <w:rFonts w:ascii="Arial" w:hAnsi="Arial" w:cs="Arial"/>
          <w:sz w:val="24"/>
          <w:szCs w:val="24"/>
          <w:lang w:val="hr-HR"/>
        </w:rPr>
        <w:t xml:space="preserve">videncijski broj nabave: JN-2022/12, odabrana je ponuda </w:t>
      </w:r>
      <w:bookmarkStart w:id="22" w:name="_Hlk95818409"/>
      <w:r w:rsidRPr="00E968CF">
        <w:rPr>
          <w:rFonts w:ascii="Arial" w:hAnsi="Arial" w:cs="Arial"/>
          <w:sz w:val="24"/>
          <w:szCs w:val="24"/>
          <w:lang w:val="hr-HR"/>
        </w:rPr>
        <w:t xml:space="preserve">br. </w:t>
      </w:r>
      <w:bookmarkStart w:id="23" w:name="_Hlk95819765"/>
      <w:bookmarkEnd w:id="22"/>
      <w:r w:rsidRPr="00E968CF">
        <w:rPr>
          <w:rFonts w:ascii="Arial" w:eastAsiaTheme="minorHAnsi" w:hAnsi="Arial" w:cs="Arial"/>
          <w:bCs/>
          <w:sz w:val="24"/>
          <w:szCs w:val="24"/>
          <w:lang w:val="hr-HR" w:eastAsia="en-US"/>
        </w:rPr>
        <w:t>71/2022 od 30.08.2022.godine</w:t>
      </w:r>
      <w:r w:rsidRPr="00E968CF">
        <w:rPr>
          <w:rFonts w:ascii="Arial" w:hAnsi="Arial" w:cs="Arial"/>
          <w:sz w:val="24"/>
          <w:szCs w:val="24"/>
          <w:lang w:val="hr-HR"/>
        </w:rPr>
        <w:t xml:space="preserve">, ponuditelja </w:t>
      </w:r>
      <w:bookmarkStart w:id="24" w:name="_Hlk527096154"/>
      <w:r w:rsidRPr="00E968CF">
        <w:rPr>
          <w:rFonts w:ascii="Arial" w:hAnsi="Arial" w:cs="Arial"/>
          <w:sz w:val="24"/>
          <w:szCs w:val="24"/>
          <w:lang w:val="hr-HR"/>
        </w:rPr>
        <w:t xml:space="preserve">ISTRA INŽENJERING d.o.o., OIB 83583220764, Poreč, Pietra </w:t>
      </w:r>
      <w:proofErr w:type="spellStart"/>
      <w:r w:rsidRPr="00E968CF">
        <w:rPr>
          <w:rFonts w:ascii="Arial" w:hAnsi="Arial" w:cs="Arial"/>
          <w:sz w:val="24"/>
          <w:szCs w:val="24"/>
          <w:lang w:val="hr-HR"/>
        </w:rPr>
        <w:t>Kandlera</w:t>
      </w:r>
      <w:proofErr w:type="spellEnd"/>
      <w:r w:rsidRPr="00E968CF">
        <w:rPr>
          <w:rFonts w:ascii="Arial" w:hAnsi="Arial" w:cs="Arial"/>
          <w:sz w:val="24"/>
          <w:szCs w:val="24"/>
          <w:lang w:val="hr-HR"/>
        </w:rPr>
        <w:t xml:space="preserve"> 6,  </w:t>
      </w:r>
      <w:bookmarkEnd w:id="24"/>
      <w:r w:rsidRPr="00E968CF">
        <w:rPr>
          <w:rFonts w:ascii="Arial" w:hAnsi="Arial" w:cs="Arial"/>
          <w:sz w:val="24"/>
          <w:szCs w:val="24"/>
          <w:lang w:val="hr-HR"/>
        </w:rPr>
        <w:t xml:space="preserve">za  ponuđenu cijenu u iznosu od  </w:t>
      </w:r>
      <w:bookmarkEnd w:id="23"/>
      <w:r w:rsidRPr="00E968CF">
        <w:rPr>
          <w:rFonts w:ascii="Arial" w:hAnsi="Arial" w:cs="Arial"/>
          <w:bCs/>
          <w:sz w:val="24"/>
          <w:szCs w:val="24"/>
          <w:lang w:val="hr-HR"/>
        </w:rPr>
        <w:t>22.800,00kn bez PDV-a, odnosno  28.500,00 kn sa PDV-om</w:t>
      </w:r>
      <w:r w:rsidRPr="00E968CF">
        <w:rPr>
          <w:rFonts w:ascii="Arial" w:hAnsi="Arial" w:cs="Arial"/>
          <w:sz w:val="24"/>
          <w:szCs w:val="24"/>
          <w:lang w:val="hr-HR"/>
        </w:rPr>
        <w:t>.</w:t>
      </w:r>
    </w:p>
    <w:p w14:paraId="78A61F1D" w14:textId="49A252F4" w:rsidR="00E968CF" w:rsidRPr="00E968CF" w:rsidRDefault="00E968CF" w:rsidP="00DB6976">
      <w:pPr>
        <w:jc w:val="both"/>
        <w:rPr>
          <w:rFonts w:ascii="Arial" w:hAnsi="Arial" w:cs="Arial"/>
          <w:sz w:val="24"/>
          <w:szCs w:val="24"/>
          <w:lang w:val="hr-HR"/>
        </w:rPr>
      </w:pPr>
      <w:r w:rsidRPr="00E968CF">
        <w:rPr>
          <w:rFonts w:ascii="Arial" w:hAnsi="Arial" w:cs="Arial"/>
          <w:sz w:val="24"/>
          <w:szCs w:val="24"/>
          <w:lang w:val="hr-HR"/>
        </w:rPr>
        <w:t>.</w:t>
      </w:r>
    </w:p>
    <w:p w14:paraId="008D3961" w14:textId="73553706" w:rsidR="00E968CF" w:rsidRPr="00E968CF" w:rsidRDefault="00E968CF" w:rsidP="00DB6976">
      <w:pPr>
        <w:jc w:val="center"/>
        <w:rPr>
          <w:rFonts w:ascii="Arial" w:hAnsi="Arial" w:cs="Arial"/>
          <w:b/>
          <w:sz w:val="24"/>
          <w:szCs w:val="24"/>
          <w:lang w:val="hr-HR"/>
        </w:rPr>
      </w:pPr>
      <w:r w:rsidRPr="00E968CF">
        <w:rPr>
          <w:rFonts w:ascii="Arial" w:hAnsi="Arial" w:cs="Arial"/>
          <w:b/>
          <w:sz w:val="24"/>
          <w:szCs w:val="24"/>
          <w:lang w:val="hr-HR"/>
        </w:rPr>
        <w:t>II.</w:t>
      </w:r>
    </w:p>
    <w:p w14:paraId="36EBF6AA" w14:textId="272CDFF6"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w:t>
      </w:r>
      <w:r w:rsidRPr="00E968CF">
        <w:rPr>
          <w:rFonts w:ascii="Arial" w:hAnsi="Arial" w:cs="Arial"/>
          <w:sz w:val="24"/>
          <w:szCs w:val="24"/>
          <w:lang w:val="hr-HR"/>
        </w:rPr>
        <w:tab/>
        <w:t xml:space="preserve">Naručitelj će s odabranim ponuditeljem sklopiti Okvirni sporazum za </w:t>
      </w:r>
      <w:proofErr w:type="spellStart"/>
      <w:r w:rsidRPr="00E968CF">
        <w:rPr>
          <w:rFonts w:ascii="Arial" w:hAnsi="Arial" w:cs="Arial"/>
          <w:sz w:val="24"/>
          <w:szCs w:val="24"/>
          <w:lang w:val="hr-HR"/>
        </w:rPr>
        <w:t>izvođe</w:t>
      </w:r>
      <w:proofErr w:type="spellEnd"/>
      <w:r w:rsidRPr="00E968CF">
        <w:rPr>
          <w:rFonts w:ascii="Arial" w:hAnsi="Arial" w:cs="Arial"/>
          <w:sz w:val="24"/>
          <w:szCs w:val="24"/>
          <w:lang w:val="hr-HR"/>
        </w:rPr>
        <w:t xml:space="preserve"> nje usluge iz točke I. ove Odluke, sukladno uvjetima iz Poziva na  dostavu ponuda u postupku jednostavne </w:t>
      </w:r>
      <w:bookmarkStart w:id="25" w:name="_Hlk25659309"/>
      <w:r w:rsidRPr="00E968CF">
        <w:rPr>
          <w:rFonts w:ascii="Arial" w:hAnsi="Arial" w:cs="Arial"/>
          <w:sz w:val="24"/>
          <w:szCs w:val="24"/>
          <w:lang w:val="hr-HR"/>
        </w:rPr>
        <w:t xml:space="preserve">nabave </w:t>
      </w:r>
      <w:bookmarkStart w:id="26" w:name="_Hlk113257447"/>
      <w:r w:rsidRPr="00E968CF">
        <w:rPr>
          <w:rFonts w:ascii="Arial" w:hAnsi="Arial" w:cs="Arial"/>
          <w:sz w:val="24"/>
          <w:szCs w:val="24"/>
          <w:lang w:val="hr-HR"/>
        </w:rPr>
        <w:t>KLASA: 944-05/22-50/18 URBROJ:2163-13-04/05-22-2 od 24. kolovoza 2022.godine</w:t>
      </w:r>
      <w:bookmarkEnd w:id="26"/>
      <w:r w:rsidRPr="00E968CF">
        <w:rPr>
          <w:rFonts w:ascii="Arial" w:hAnsi="Arial" w:cs="Arial"/>
          <w:sz w:val="24"/>
          <w:szCs w:val="24"/>
          <w:lang w:val="hr-HR"/>
        </w:rPr>
        <w:t xml:space="preserve"> te ponudi ponuditelja br. </w:t>
      </w:r>
      <w:r w:rsidRPr="00E968CF">
        <w:rPr>
          <w:rFonts w:ascii="Arial" w:eastAsiaTheme="minorHAnsi" w:hAnsi="Arial" w:cs="Arial"/>
          <w:bCs/>
          <w:sz w:val="24"/>
          <w:szCs w:val="24"/>
          <w:lang w:val="hr-HR" w:eastAsia="en-US"/>
        </w:rPr>
        <w:t>4133-2022 od 25. svibnja 2022.godine71/2022 od 30.08.2022.godine</w:t>
      </w:r>
      <w:r w:rsidRPr="00E968CF">
        <w:rPr>
          <w:rFonts w:ascii="Arial" w:hAnsi="Arial" w:cs="Arial"/>
          <w:sz w:val="24"/>
          <w:szCs w:val="24"/>
          <w:lang w:val="hr-HR"/>
        </w:rPr>
        <w:t xml:space="preserve">. </w:t>
      </w:r>
      <w:bookmarkEnd w:id="25"/>
    </w:p>
    <w:p w14:paraId="1562ABC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 </w:t>
      </w:r>
    </w:p>
    <w:p w14:paraId="6222AF87" w14:textId="7F98A0BA" w:rsidR="00E968CF" w:rsidRPr="00E968CF" w:rsidRDefault="00E968CF" w:rsidP="00DB6976">
      <w:pPr>
        <w:jc w:val="center"/>
        <w:rPr>
          <w:rFonts w:ascii="Arial" w:hAnsi="Arial" w:cs="Arial"/>
          <w:b/>
          <w:sz w:val="24"/>
          <w:szCs w:val="24"/>
          <w:lang w:val="hr-HR"/>
        </w:rPr>
      </w:pPr>
      <w:r w:rsidRPr="00E968CF">
        <w:rPr>
          <w:rFonts w:ascii="Arial" w:hAnsi="Arial" w:cs="Arial"/>
          <w:b/>
          <w:sz w:val="24"/>
          <w:szCs w:val="24"/>
          <w:lang w:val="hr-HR"/>
        </w:rPr>
        <w:t>III.</w:t>
      </w:r>
    </w:p>
    <w:p w14:paraId="67B4CBC5" w14:textId="77777777" w:rsidR="00E968CF" w:rsidRPr="00E968CF" w:rsidRDefault="00E968CF" w:rsidP="00E968CF">
      <w:pPr>
        <w:pStyle w:val="NoSpacing"/>
        <w:jc w:val="both"/>
        <w:rPr>
          <w:rFonts w:ascii="Arial" w:hAnsi="Arial" w:cs="Arial"/>
          <w:sz w:val="24"/>
          <w:szCs w:val="24"/>
          <w:lang w:val="hr-HR"/>
        </w:rPr>
      </w:pPr>
      <w:r w:rsidRPr="00E968CF">
        <w:rPr>
          <w:rFonts w:ascii="Arial" w:hAnsi="Arial" w:cs="Arial"/>
          <w:sz w:val="24"/>
          <w:szCs w:val="24"/>
          <w:lang w:val="hr-HR"/>
        </w:rPr>
        <w:t xml:space="preserve"> </w:t>
      </w:r>
      <w:r w:rsidRPr="00E968CF">
        <w:rPr>
          <w:rFonts w:ascii="Arial" w:hAnsi="Arial" w:cs="Arial"/>
          <w:sz w:val="24"/>
          <w:szCs w:val="24"/>
          <w:lang w:val="hr-HR"/>
        </w:rPr>
        <w:tab/>
        <w:t>Ova Odluka stupa na snagu danom donošenja, a ista će se objaviti u Službenim novinama Općine Brtonigla - Verteneglio.</w:t>
      </w:r>
    </w:p>
    <w:p w14:paraId="1DFA3CD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Ova Odluka dostavlja se sa preslikom Zapisnika o otvaranju, pregledu i ocjeni odabranom ponuditelju.  </w:t>
      </w:r>
    </w:p>
    <w:p w14:paraId="7FD8896A" w14:textId="77777777" w:rsidR="00E968CF" w:rsidRPr="00E968CF" w:rsidRDefault="00E968CF" w:rsidP="00DB6976">
      <w:pPr>
        <w:rPr>
          <w:rFonts w:ascii="Arial" w:hAnsi="Arial" w:cs="Arial"/>
          <w:b/>
          <w:i/>
          <w:sz w:val="24"/>
          <w:szCs w:val="24"/>
          <w:lang w:val="hr-HR"/>
        </w:rPr>
      </w:pPr>
    </w:p>
    <w:p w14:paraId="311C9761" w14:textId="77777777" w:rsidR="00E968CF" w:rsidRPr="00E968CF" w:rsidRDefault="00E968CF" w:rsidP="00E968CF">
      <w:pPr>
        <w:rPr>
          <w:rFonts w:ascii="Arial" w:hAnsi="Arial" w:cs="Arial"/>
          <w:b/>
          <w:i/>
          <w:sz w:val="24"/>
          <w:szCs w:val="24"/>
          <w:lang w:val="hr-HR"/>
        </w:rPr>
      </w:pPr>
    </w:p>
    <w:p w14:paraId="30E81F0F" w14:textId="77777777" w:rsidR="00E968CF" w:rsidRPr="00E968CF" w:rsidRDefault="00E968CF" w:rsidP="00E968CF">
      <w:pPr>
        <w:jc w:val="center"/>
        <w:rPr>
          <w:rFonts w:ascii="Arial" w:hAnsi="Arial" w:cs="Arial"/>
          <w:b/>
          <w:i/>
          <w:sz w:val="24"/>
          <w:szCs w:val="24"/>
          <w:lang w:val="hr-HR"/>
        </w:rPr>
      </w:pPr>
      <w:r w:rsidRPr="00E968CF">
        <w:rPr>
          <w:rFonts w:ascii="Arial" w:hAnsi="Arial" w:cs="Arial"/>
          <w:b/>
          <w:i/>
          <w:sz w:val="24"/>
          <w:szCs w:val="24"/>
          <w:lang w:val="hr-HR"/>
        </w:rPr>
        <w:t>O b r a z l o ž e n j e</w:t>
      </w:r>
    </w:p>
    <w:p w14:paraId="53FC4C7A" w14:textId="77777777" w:rsidR="00E968CF" w:rsidRPr="00E968CF" w:rsidRDefault="00E968CF" w:rsidP="00E968CF">
      <w:pPr>
        <w:rPr>
          <w:rFonts w:ascii="Arial" w:hAnsi="Arial" w:cs="Arial"/>
          <w:sz w:val="24"/>
          <w:szCs w:val="24"/>
          <w:lang w:val="hr-HR"/>
        </w:rPr>
      </w:pPr>
    </w:p>
    <w:p w14:paraId="110ECFD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Općina Brtonigla - Verteneglio, Trg Sv. Zenona 1, Brtonigla, OIB: 81025770849, je temeljem Odluke o početku postupka jednostavne nabave</w:t>
      </w:r>
      <w:bookmarkStart w:id="27" w:name="_Hlk7685029"/>
      <w:r w:rsidRPr="00E968CF">
        <w:rPr>
          <w:rFonts w:ascii="Arial" w:hAnsi="Arial" w:cs="Arial"/>
          <w:sz w:val="24"/>
          <w:szCs w:val="24"/>
          <w:lang w:val="hr-HR"/>
        </w:rPr>
        <w:t xml:space="preserve"> </w:t>
      </w:r>
      <w:bookmarkStart w:id="28" w:name="_Hlk85521271"/>
      <w:bookmarkEnd w:id="27"/>
      <w:r w:rsidRPr="00E968CF">
        <w:rPr>
          <w:rFonts w:ascii="Arial" w:hAnsi="Arial" w:cs="Arial"/>
          <w:sz w:val="24"/>
          <w:szCs w:val="24"/>
          <w:lang w:val="hr-HR"/>
        </w:rPr>
        <w:t xml:space="preserve">za </w:t>
      </w:r>
      <w:bookmarkStart w:id="29" w:name="_Hlk104886014"/>
      <w:r w:rsidRPr="00E968CF">
        <w:rPr>
          <w:rFonts w:ascii="Arial" w:hAnsi="Arial" w:cs="Arial"/>
          <w:sz w:val="24"/>
          <w:szCs w:val="24"/>
          <w:lang w:val="hr-HR"/>
        </w:rPr>
        <w:lastRenderedPageBreak/>
        <w:t>obavljanje usluge izrade procjene vrijednosti nekretnina KLASA:340-01/21-10/08 URBROJ:2163-13-04/05-22-6 od 18. svibnja 2022.godine</w:t>
      </w:r>
      <w:bookmarkEnd w:id="28"/>
      <w:bookmarkEnd w:id="29"/>
      <w:r w:rsidRPr="00E968CF">
        <w:rPr>
          <w:rFonts w:ascii="Arial" w:hAnsi="Arial" w:cs="Arial"/>
          <w:sz w:val="24"/>
          <w:szCs w:val="24"/>
          <w:lang w:val="hr-HR"/>
        </w:rPr>
        <w:t xml:space="preserve"> uputio Poziv za dostavu ponuda u postupku jednostavne nabave KLASA: 944-05/22-50/18 URBROJ:2163-13-04/05-22-1 od 24. kolovoza 2022.godine.</w:t>
      </w:r>
    </w:p>
    <w:p w14:paraId="00485E0D" w14:textId="77777777" w:rsidR="00E968CF" w:rsidRPr="00E968CF" w:rsidRDefault="00E968CF" w:rsidP="00E968CF">
      <w:pPr>
        <w:ind w:firstLine="708"/>
        <w:jc w:val="both"/>
        <w:rPr>
          <w:rStyle w:val="Hyperlink"/>
          <w:rFonts w:ascii="Arial" w:hAnsi="Arial" w:cs="Arial"/>
          <w:sz w:val="24"/>
          <w:szCs w:val="24"/>
          <w:lang w:val="hr-HR"/>
        </w:rPr>
      </w:pPr>
      <w:r w:rsidRPr="00E968CF">
        <w:rPr>
          <w:rFonts w:ascii="Arial" w:hAnsi="Arial" w:cs="Arial"/>
          <w:sz w:val="24"/>
          <w:szCs w:val="24"/>
          <w:lang w:val="hr-HR"/>
        </w:rPr>
        <w:t xml:space="preserve"> </w:t>
      </w:r>
      <w:r w:rsidRPr="00E968CF">
        <w:rPr>
          <w:rStyle w:val="Hyperlink"/>
          <w:rFonts w:ascii="Arial" w:hAnsi="Arial" w:cs="Arial"/>
          <w:sz w:val="24"/>
          <w:szCs w:val="24"/>
          <w:lang w:val="hr-HR"/>
        </w:rPr>
        <w:t>Predmetni je Poziv dostavljen elektroničkom poštom slijedećim gospodarskim subjektima:</w:t>
      </w:r>
    </w:p>
    <w:p w14:paraId="734CBE42"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 </w:t>
      </w:r>
      <w:bookmarkStart w:id="30" w:name="_Hlk58309378"/>
      <w:r w:rsidRPr="00E968CF">
        <w:rPr>
          <w:rFonts w:ascii="Arial" w:hAnsi="Arial" w:cs="Arial"/>
          <w:sz w:val="24"/>
          <w:szCs w:val="24"/>
          <w:lang w:val="hr-HR"/>
        </w:rPr>
        <w:t xml:space="preserve">- ALTA PLAN d.o.o., OIB 90992151372,  Poreč Rajka Stipe 17, </w:t>
      </w:r>
    </w:p>
    <w:p w14:paraId="622BEA4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 ISTRA INŽENJERING d.o.o., OIB 83583220764, Poreč, Pietra </w:t>
      </w:r>
      <w:proofErr w:type="spellStart"/>
      <w:r w:rsidRPr="00E968CF">
        <w:rPr>
          <w:rFonts w:ascii="Arial" w:hAnsi="Arial" w:cs="Arial"/>
          <w:sz w:val="24"/>
          <w:szCs w:val="24"/>
          <w:lang w:val="hr-HR"/>
        </w:rPr>
        <w:t>Kandlera</w:t>
      </w:r>
      <w:proofErr w:type="spellEnd"/>
      <w:r w:rsidRPr="00E968CF">
        <w:rPr>
          <w:rFonts w:ascii="Arial" w:hAnsi="Arial" w:cs="Arial"/>
          <w:sz w:val="24"/>
          <w:szCs w:val="24"/>
          <w:lang w:val="hr-HR"/>
        </w:rPr>
        <w:t xml:space="preserve"> 6 i</w:t>
      </w:r>
    </w:p>
    <w:p w14:paraId="49C6A6A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TINTOR d.o.o., OIB 92127281129,  Poreč,  Rajka Stipe 36.</w:t>
      </w:r>
      <w:bookmarkEnd w:id="30"/>
    </w:p>
    <w:p w14:paraId="64F3B20D"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 Predmet nabave je nabava usluge  procjene vrijednosti nekretnina, odnosno izrade procjembenih elaborata sukladno Zakonu o procjeni vrijednosti nekretnina (Narodne novine br.78/15) i važećih podzakonskih propisa, procijenjene vrijednosti 48.000,00 kn, odnosno razlike vrijednosti nabave u iznosu od 23.000,00 kn, evidencijski br. nabave:JN-2022/43,</w:t>
      </w:r>
      <w:r w:rsidRPr="00E968CF">
        <w:rPr>
          <w:rFonts w:ascii="Arial" w:eastAsiaTheme="minorHAnsi" w:hAnsi="Arial" w:cs="Arial"/>
          <w:sz w:val="24"/>
          <w:szCs w:val="24"/>
          <w:lang w:val="hr-HR" w:eastAsia="en-US"/>
        </w:rPr>
        <w:t xml:space="preserve"> </w:t>
      </w:r>
      <w:r w:rsidRPr="00E968CF">
        <w:rPr>
          <w:rFonts w:ascii="Arial" w:hAnsi="Arial" w:cs="Arial"/>
          <w:sz w:val="24"/>
          <w:szCs w:val="24"/>
          <w:lang w:val="hr-HR"/>
        </w:rPr>
        <w:t>CPV: 71242000-6.</w:t>
      </w:r>
    </w:p>
    <w:p w14:paraId="740279B5"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Prilikom provedbe postupka Poziva na  dostavu ponuda u postupku jednostavne nabave KLASA: 944-05/22-50/18 URBROJ:2163-13-04/05-22-2 od 24. kolovoza 2022.godine, pristigle su tri pravodobne ponude i to ponuda</w:t>
      </w:r>
      <w:r w:rsidRPr="00E968CF">
        <w:rPr>
          <w:rFonts w:ascii="Arial" w:eastAsiaTheme="minorHAnsi" w:hAnsi="Arial" w:cs="Arial"/>
          <w:bCs/>
          <w:sz w:val="24"/>
          <w:szCs w:val="24"/>
          <w:lang w:val="hr-HR" w:eastAsia="en-US"/>
        </w:rPr>
        <w:t xml:space="preserve"> </w:t>
      </w:r>
      <w:r w:rsidRPr="00E968CF">
        <w:rPr>
          <w:rFonts w:ascii="Arial" w:hAnsi="Arial" w:cs="Arial"/>
          <w:bCs/>
          <w:sz w:val="24"/>
          <w:szCs w:val="24"/>
          <w:lang w:val="hr-HR"/>
        </w:rPr>
        <w:t xml:space="preserve">ponuditelja </w:t>
      </w:r>
      <w:r w:rsidRPr="00E968CF">
        <w:rPr>
          <w:rFonts w:ascii="Arial" w:hAnsi="Arial" w:cs="Arial"/>
          <w:sz w:val="24"/>
          <w:szCs w:val="24"/>
          <w:lang w:val="hr-HR"/>
        </w:rPr>
        <w:t xml:space="preserve">ALTA PLAN d.o.o., OIB 90992151372,  Poreč Rajka Stipe 17, broj ponude: 21-2022 od 30.08.2022.godine, ponuda ponuditelja: TINTOR d.o.o., OIB 92127281129,  Poreč,  Rajka Stipe 36, broj ponude:OB-1/22 od 30.08.2022. godine te ponuda ponuditelja </w:t>
      </w:r>
      <w:bookmarkStart w:id="31" w:name="_Hlk113263089"/>
      <w:bookmarkStart w:id="32" w:name="_Hlk113260737"/>
      <w:r w:rsidRPr="00E968CF">
        <w:rPr>
          <w:rFonts w:ascii="Arial" w:hAnsi="Arial" w:cs="Arial"/>
          <w:sz w:val="24"/>
          <w:szCs w:val="24"/>
          <w:lang w:val="hr-HR"/>
        </w:rPr>
        <w:t xml:space="preserve">ISTRA INŽENJERING d.o.o., OIB 83583220764, Poreč, Pietra </w:t>
      </w:r>
      <w:proofErr w:type="spellStart"/>
      <w:r w:rsidRPr="00E968CF">
        <w:rPr>
          <w:rFonts w:ascii="Arial" w:hAnsi="Arial" w:cs="Arial"/>
          <w:sz w:val="24"/>
          <w:szCs w:val="24"/>
          <w:lang w:val="hr-HR"/>
        </w:rPr>
        <w:t>Kandlera</w:t>
      </w:r>
      <w:proofErr w:type="spellEnd"/>
      <w:r w:rsidRPr="00E968CF">
        <w:rPr>
          <w:rFonts w:ascii="Arial" w:hAnsi="Arial" w:cs="Arial"/>
          <w:sz w:val="24"/>
          <w:szCs w:val="24"/>
          <w:lang w:val="hr-HR"/>
        </w:rPr>
        <w:t xml:space="preserve"> 6</w:t>
      </w:r>
      <w:bookmarkEnd w:id="31"/>
      <w:r w:rsidRPr="00E968CF">
        <w:rPr>
          <w:rFonts w:ascii="Arial" w:hAnsi="Arial" w:cs="Arial"/>
          <w:sz w:val="24"/>
          <w:szCs w:val="24"/>
          <w:lang w:val="hr-HR"/>
        </w:rPr>
        <w:t>, broj ponude:71/2022 od 30.08.2022.godine</w:t>
      </w:r>
      <w:bookmarkEnd w:id="32"/>
      <w:r w:rsidRPr="00E968CF">
        <w:rPr>
          <w:rFonts w:ascii="Arial" w:hAnsi="Arial" w:cs="Arial"/>
          <w:sz w:val="24"/>
          <w:szCs w:val="24"/>
          <w:lang w:val="hr-HR"/>
        </w:rPr>
        <w:t>.</w:t>
      </w:r>
    </w:p>
    <w:p w14:paraId="1E03FE8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Zapisnikom o otvaranju, pregledu i ocjeni ponuda KLASA:</w:t>
      </w:r>
      <w:r w:rsidRPr="00E968CF">
        <w:rPr>
          <w:rFonts w:ascii="Arial" w:eastAsiaTheme="minorHAnsi" w:hAnsi="Arial" w:cs="Arial"/>
          <w:sz w:val="24"/>
          <w:szCs w:val="24"/>
          <w:lang w:val="hr-HR" w:eastAsia="en-US"/>
        </w:rPr>
        <w:t xml:space="preserve"> </w:t>
      </w:r>
      <w:r w:rsidRPr="00E968CF">
        <w:rPr>
          <w:rFonts w:ascii="Arial" w:hAnsi="Arial" w:cs="Arial"/>
          <w:sz w:val="24"/>
          <w:szCs w:val="24"/>
          <w:lang w:val="hr-HR"/>
        </w:rPr>
        <w:t xml:space="preserve">944-05/22-50/18 URBROJ:2163-13-04/05-22-6 od 09. rujna 2022.godine utvrđeno je da, sukladno kriteriju odabira najniže cijene uz ispunjenje svih uvjeta iz Poziva na  dostavu ponuda u postupku jednostavne nabave KLASA: 944-05/22-50/18 URBROJ:2163-13-04/05-22-2 od 24. kolovoza 2022.godine, jedino je ponuda br. </w:t>
      </w:r>
      <w:bookmarkStart w:id="33" w:name="_Hlk113262228"/>
      <w:r w:rsidRPr="00E968CF">
        <w:rPr>
          <w:rFonts w:ascii="Arial" w:eastAsiaTheme="minorHAnsi" w:hAnsi="Arial" w:cs="Arial"/>
          <w:bCs/>
          <w:sz w:val="24"/>
          <w:szCs w:val="24"/>
          <w:lang w:val="hr-HR" w:eastAsia="en-US"/>
        </w:rPr>
        <w:t>71/2022 od 30.08.2022.godine</w:t>
      </w:r>
      <w:bookmarkEnd w:id="33"/>
      <w:r w:rsidRPr="00E968CF">
        <w:rPr>
          <w:rFonts w:ascii="Arial" w:hAnsi="Arial" w:cs="Arial"/>
          <w:sz w:val="24"/>
          <w:szCs w:val="24"/>
          <w:lang w:val="hr-HR"/>
        </w:rPr>
        <w:t xml:space="preserve">, ponuditelja ISTRA INŽENJERING d.o.o., OIB 83583220764, Poreč, Pietra </w:t>
      </w:r>
      <w:proofErr w:type="spellStart"/>
      <w:r w:rsidRPr="00E968CF">
        <w:rPr>
          <w:rFonts w:ascii="Arial" w:hAnsi="Arial" w:cs="Arial"/>
          <w:sz w:val="24"/>
          <w:szCs w:val="24"/>
          <w:lang w:val="hr-HR"/>
        </w:rPr>
        <w:t>Kandlera</w:t>
      </w:r>
      <w:proofErr w:type="spellEnd"/>
      <w:r w:rsidRPr="00E968CF">
        <w:rPr>
          <w:rFonts w:ascii="Arial" w:hAnsi="Arial" w:cs="Arial"/>
          <w:sz w:val="24"/>
          <w:szCs w:val="24"/>
          <w:lang w:val="hr-HR"/>
        </w:rPr>
        <w:t xml:space="preserve"> 6, za  ponuđenu cijenu u iznosu od  </w:t>
      </w:r>
      <w:bookmarkStart w:id="34" w:name="_Hlk113262257"/>
      <w:r w:rsidRPr="00E968CF">
        <w:rPr>
          <w:rFonts w:ascii="Arial" w:hAnsi="Arial" w:cs="Arial"/>
          <w:bCs/>
          <w:sz w:val="24"/>
          <w:szCs w:val="24"/>
          <w:lang w:val="hr-HR"/>
        </w:rPr>
        <w:t>22.800,00kn bez PDV-a, odnosno  28.500,00 kn sa PDV-om</w:t>
      </w:r>
      <w:bookmarkEnd w:id="34"/>
      <w:r w:rsidRPr="00E968CF">
        <w:rPr>
          <w:rFonts w:ascii="Arial" w:hAnsi="Arial" w:cs="Arial"/>
          <w:sz w:val="24"/>
          <w:szCs w:val="24"/>
          <w:lang w:val="hr-HR"/>
        </w:rPr>
        <w:t>, valjana, da u cijelosti ispunjava sve uvjete iz nabave i da je prema utvrđenom kriteriju najpovoljnija.</w:t>
      </w:r>
    </w:p>
    <w:p w14:paraId="1A495359" w14:textId="77777777" w:rsidR="00E968CF" w:rsidRPr="00E968CF" w:rsidRDefault="00E968CF" w:rsidP="00E968CF">
      <w:pPr>
        <w:ind w:firstLine="708"/>
        <w:jc w:val="both"/>
        <w:rPr>
          <w:rFonts w:ascii="Arial" w:hAnsi="Arial" w:cs="Arial"/>
          <w:sz w:val="24"/>
          <w:szCs w:val="24"/>
          <w:lang w:val="hr-HR"/>
        </w:rPr>
      </w:pPr>
    </w:p>
    <w:p w14:paraId="0A0F34EF"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Sukladno izloženom, odlučeno je kao u točki I. ove Odluke. </w:t>
      </w:r>
    </w:p>
    <w:p w14:paraId="046E5FC3" w14:textId="77777777" w:rsidR="00E968CF" w:rsidRPr="00E968CF" w:rsidRDefault="00E968CF" w:rsidP="00E968CF">
      <w:pPr>
        <w:ind w:firstLine="708"/>
        <w:rPr>
          <w:rFonts w:ascii="Arial" w:hAnsi="Arial" w:cs="Arial"/>
          <w:sz w:val="24"/>
          <w:szCs w:val="24"/>
          <w:lang w:val="hr-HR"/>
        </w:rPr>
      </w:pPr>
    </w:p>
    <w:p w14:paraId="195C7264" w14:textId="77777777" w:rsidR="00E968CF" w:rsidRPr="00E968CF" w:rsidRDefault="00E968CF" w:rsidP="00E968CF">
      <w:pPr>
        <w:rPr>
          <w:rFonts w:ascii="Arial" w:hAnsi="Arial" w:cs="Arial"/>
          <w:color w:val="7030A0"/>
          <w:sz w:val="24"/>
          <w:szCs w:val="24"/>
          <w:lang w:val="hr-HR"/>
        </w:rPr>
      </w:pPr>
    </w:p>
    <w:p w14:paraId="0A9D22CD" w14:textId="77777777" w:rsidR="00E968CF" w:rsidRPr="00E968CF" w:rsidRDefault="00E968CF" w:rsidP="00E968CF">
      <w:pPr>
        <w:jc w:val="right"/>
        <w:rPr>
          <w:rFonts w:ascii="Arial" w:eastAsiaTheme="minorEastAsia" w:hAnsi="Arial" w:cs="Arial"/>
          <w:sz w:val="24"/>
          <w:szCs w:val="24"/>
          <w:lang w:val="hr-HR"/>
        </w:rPr>
      </w:pPr>
      <w:r w:rsidRPr="00E968CF">
        <w:rPr>
          <w:rFonts w:ascii="Arial" w:eastAsiaTheme="minorEastAsia" w:hAnsi="Arial" w:cs="Arial"/>
          <w:sz w:val="24"/>
          <w:szCs w:val="24"/>
          <w:lang w:val="hr-HR"/>
        </w:rPr>
        <w:t>NAČELNIK</w:t>
      </w:r>
    </w:p>
    <w:p w14:paraId="494CB5FD" w14:textId="77777777" w:rsidR="00E968CF" w:rsidRPr="00E968CF" w:rsidRDefault="00E968CF" w:rsidP="00E968CF">
      <w:pPr>
        <w:jc w:val="right"/>
        <w:rPr>
          <w:rFonts w:ascii="Arial" w:eastAsiaTheme="minorEastAsia" w:hAnsi="Arial" w:cs="Arial"/>
          <w:sz w:val="24"/>
          <w:szCs w:val="24"/>
          <w:lang w:val="hr-HR"/>
        </w:rPr>
      </w:pPr>
      <w:r w:rsidRPr="00E968CF">
        <w:rPr>
          <w:rFonts w:ascii="Arial" w:eastAsiaTheme="minorEastAsia" w:hAnsi="Arial" w:cs="Arial"/>
          <w:sz w:val="24"/>
          <w:szCs w:val="24"/>
          <w:lang w:val="hr-HR"/>
        </w:rPr>
        <w:t xml:space="preserve"> OPĆINE BRTONIGLA-VERTENEGLIO</w:t>
      </w:r>
    </w:p>
    <w:p w14:paraId="1EEE887F" w14:textId="4843C1A5" w:rsidR="00E968CF" w:rsidRDefault="00E968CF" w:rsidP="00E968CF">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E968CF">
        <w:rPr>
          <w:rFonts w:ascii="Arial" w:hAnsi="Arial" w:cs="Arial"/>
          <w:color w:val="000000"/>
          <w:sz w:val="24"/>
          <w:szCs w:val="24"/>
          <w:lang w:val="hr-HR"/>
        </w:rPr>
        <w:t>Neš</w:t>
      </w:r>
      <w:proofErr w:type="spellEnd"/>
      <w:r w:rsidRPr="00E968CF">
        <w:rPr>
          <w:rFonts w:ascii="Arial" w:hAnsi="Arial" w:cs="Arial"/>
          <w:color w:val="000000"/>
          <w:sz w:val="24"/>
          <w:szCs w:val="24"/>
          <w:lang w:val="hr-HR"/>
        </w:rPr>
        <w:t xml:space="preserve"> </w:t>
      </w:r>
      <w:proofErr w:type="spellStart"/>
      <w:r w:rsidRPr="00E968CF">
        <w:rPr>
          <w:rFonts w:ascii="Arial" w:hAnsi="Arial" w:cs="Arial"/>
          <w:color w:val="000000"/>
          <w:sz w:val="24"/>
          <w:szCs w:val="24"/>
          <w:lang w:val="hr-HR"/>
        </w:rPr>
        <w:t>Sinožić</w:t>
      </w:r>
      <w:proofErr w:type="spellEnd"/>
      <w:r w:rsidRPr="00E968CF">
        <w:rPr>
          <w:rFonts w:ascii="Arial" w:hAnsi="Arial" w:cs="Arial"/>
          <w:color w:val="000000"/>
          <w:sz w:val="24"/>
          <w:szCs w:val="24"/>
          <w:lang w:val="hr-HR"/>
        </w:rPr>
        <w:t xml:space="preserve">, </w:t>
      </w:r>
      <w:proofErr w:type="spellStart"/>
      <w:r w:rsidRPr="00E968CF">
        <w:rPr>
          <w:rFonts w:ascii="Arial" w:hAnsi="Arial" w:cs="Arial"/>
          <w:color w:val="000000"/>
          <w:sz w:val="24"/>
          <w:szCs w:val="24"/>
          <w:lang w:val="hr-HR"/>
        </w:rPr>
        <w:t>mag.ing.agr</w:t>
      </w:r>
      <w:proofErr w:type="spellEnd"/>
      <w:r w:rsidRPr="00E968CF">
        <w:rPr>
          <w:rFonts w:ascii="Arial" w:hAnsi="Arial" w:cs="Arial"/>
          <w:color w:val="000000"/>
          <w:sz w:val="24"/>
          <w:szCs w:val="24"/>
          <w:lang w:val="hr-HR"/>
        </w:rPr>
        <w:t>.</w:t>
      </w:r>
      <w:r w:rsidR="00DB6976">
        <w:rPr>
          <w:rFonts w:ascii="Arial" w:hAnsi="Arial" w:cs="Arial"/>
          <w:color w:val="000000"/>
          <w:sz w:val="24"/>
          <w:szCs w:val="24"/>
          <w:lang w:val="hr-HR"/>
        </w:rPr>
        <w:t xml:space="preserve"> v.r.</w:t>
      </w:r>
    </w:p>
    <w:p w14:paraId="6A68AAB5" w14:textId="77777777" w:rsidR="00DB6976" w:rsidRPr="00E968CF" w:rsidRDefault="00DB6976" w:rsidP="00E968CF">
      <w:pPr>
        <w:widowControl w:val="0"/>
        <w:autoSpaceDE w:val="0"/>
        <w:autoSpaceDN w:val="0"/>
        <w:adjustRightInd w:val="0"/>
        <w:ind w:left="4248" w:firstLine="708"/>
        <w:jc w:val="right"/>
        <w:rPr>
          <w:rFonts w:ascii="Arial" w:hAnsi="Arial" w:cs="Arial"/>
          <w:color w:val="000000"/>
          <w:sz w:val="24"/>
          <w:szCs w:val="24"/>
          <w:lang w:val="hr-HR"/>
        </w:rPr>
      </w:pPr>
    </w:p>
    <w:p w14:paraId="3FF744F5" w14:textId="77777777" w:rsidR="00E968CF" w:rsidRPr="00E968CF" w:rsidRDefault="00E968CF" w:rsidP="00E968CF">
      <w:pPr>
        <w:rPr>
          <w:rFonts w:ascii="Arial" w:hAnsi="Arial" w:cs="Arial"/>
          <w:sz w:val="24"/>
          <w:szCs w:val="24"/>
          <w:lang w:val="hr-HR"/>
        </w:rPr>
      </w:pPr>
    </w:p>
    <w:p w14:paraId="0C1D3629" w14:textId="77777777" w:rsidR="00E968CF" w:rsidRPr="00E968CF" w:rsidRDefault="00E968CF" w:rsidP="00E968CF">
      <w:pPr>
        <w:jc w:val="center"/>
        <w:rPr>
          <w:rFonts w:ascii="Arial" w:hAnsi="Arial" w:cs="Arial"/>
          <w:sz w:val="24"/>
          <w:szCs w:val="24"/>
          <w:lang w:val="hr-HR"/>
        </w:rPr>
      </w:pPr>
    </w:p>
    <w:p w14:paraId="37C915E0" w14:textId="18092E19" w:rsidR="00E968CF" w:rsidRPr="00E968CF" w:rsidRDefault="00E968CF" w:rsidP="00455067">
      <w:pPr>
        <w:rPr>
          <w:rFonts w:ascii="Arial" w:hAnsi="Arial" w:cs="Arial"/>
          <w:sz w:val="24"/>
          <w:szCs w:val="24"/>
          <w:lang w:val="hr-HR"/>
        </w:rPr>
      </w:pPr>
    </w:p>
    <w:p w14:paraId="333A27CF" w14:textId="591608EA" w:rsidR="00E968CF" w:rsidRPr="00E968CF" w:rsidRDefault="00E968CF" w:rsidP="00E968CF">
      <w:pPr>
        <w:pStyle w:val="ListParagraph"/>
        <w:numPr>
          <w:ilvl w:val="0"/>
          <w:numId w:val="17"/>
        </w:numPr>
        <w:jc w:val="center"/>
        <w:rPr>
          <w:rFonts w:cs="Arial"/>
          <w:sz w:val="24"/>
          <w:szCs w:val="24"/>
          <w:lang w:val="hr-HR"/>
        </w:rPr>
      </w:pPr>
    </w:p>
    <w:p w14:paraId="3D60D53F" w14:textId="3E078F15" w:rsidR="00E968CF" w:rsidRDefault="00E968CF" w:rsidP="00455067">
      <w:pPr>
        <w:rPr>
          <w:rFonts w:ascii="Arial" w:hAnsi="Arial" w:cs="Arial"/>
          <w:sz w:val="24"/>
          <w:szCs w:val="24"/>
          <w:lang w:val="hr-HR"/>
        </w:rPr>
      </w:pPr>
    </w:p>
    <w:p w14:paraId="4308F517" w14:textId="49AF52BD" w:rsidR="00DB6976" w:rsidRDefault="00DB6976" w:rsidP="00455067">
      <w:pPr>
        <w:rPr>
          <w:rFonts w:ascii="Arial" w:hAnsi="Arial" w:cs="Arial"/>
          <w:sz w:val="24"/>
          <w:szCs w:val="24"/>
          <w:lang w:val="hr-HR"/>
        </w:rPr>
      </w:pPr>
    </w:p>
    <w:p w14:paraId="6605FF44" w14:textId="0F1EAF0B" w:rsidR="00DB6976" w:rsidRDefault="00DB6976" w:rsidP="00455067">
      <w:pPr>
        <w:rPr>
          <w:rFonts w:ascii="Arial" w:hAnsi="Arial" w:cs="Arial"/>
          <w:sz w:val="24"/>
          <w:szCs w:val="24"/>
          <w:lang w:val="hr-HR"/>
        </w:rPr>
      </w:pPr>
    </w:p>
    <w:p w14:paraId="68E27B5E" w14:textId="7F8327D8" w:rsidR="00DB6976" w:rsidRDefault="00DB6976" w:rsidP="00455067">
      <w:pPr>
        <w:rPr>
          <w:rFonts w:ascii="Arial" w:hAnsi="Arial" w:cs="Arial"/>
          <w:sz w:val="24"/>
          <w:szCs w:val="24"/>
          <w:lang w:val="hr-HR"/>
        </w:rPr>
      </w:pPr>
    </w:p>
    <w:p w14:paraId="659C834D" w14:textId="4066084D" w:rsidR="00DB6976" w:rsidRDefault="00DB6976" w:rsidP="00455067">
      <w:pPr>
        <w:rPr>
          <w:rFonts w:ascii="Arial" w:hAnsi="Arial" w:cs="Arial"/>
          <w:sz w:val="24"/>
          <w:szCs w:val="24"/>
          <w:lang w:val="hr-HR"/>
        </w:rPr>
      </w:pPr>
    </w:p>
    <w:p w14:paraId="255937F5" w14:textId="77777777" w:rsidR="00DB6976" w:rsidRPr="00E968CF" w:rsidRDefault="00DB6976" w:rsidP="00455067">
      <w:pPr>
        <w:rPr>
          <w:rFonts w:ascii="Arial" w:hAnsi="Arial" w:cs="Arial"/>
          <w:sz w:val="24"/>
          <w:szCs w:val="24"/>
          <w:lang w:val="hr-HR"/>
        </w:rPr>
      </w:pPr>
    </w:p>
    <w:p w14:paraId="334800A2" w14:textId="6C4D0C4F" w:rsidR="00E968CF" w:rsidRPr="00E968CF" w:rsidRDefault="00E968CF" w:rsidP="00455067">
      <w:pPr>
        <w:rPr>
          <w:rFonts w:ascii="Arial" w:hAnsi="Arial" w:cs="Arial"/>
          <w:sz w:val="24"/>
          <w:szCs w:val="24"/>
          <w:lang w:val="hr-HR"/>
        </w:rPr>
      </w:pPr>
    </w:p>
    <w:p w14:paraId="137A6A4A"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6AB09614">
          <v:shape id="_x0000_i1033" type="#_x0000_t75" style="width:18pt;height:21.75pt">
            <v:imagedata r:id="rId9" r:href="rId28"/>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5A4C575F"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REPUBLIKA HRVATSKA - REPUBBLICA DI CROAZIA</w:t>
      </w:r>
    </w:p>
    <w:p w14:paraId="3DC0C415" w14:textId="44553BC8"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75648" behindDoc="0" locked="0" layoutInCell="1" allowOverlap="1" wp14:anchorId="6C9D541C" wp14:editId="7CF7AA82">
            <wp:simplePos x="0" y="0"/>
            <wp:positionH relativeFrom="column">
              <wp:posOffset>-302260</wp:posOffset>
            </wp:positionH>
            <wp:positionV relativeFrom="paragraph">
              <wp:posOffset>61595</wp:posOffset>
            </wp:positionV>
            <wp:extent cx="293370" cy="301625"/>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272F3B0A"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59F8A734"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OPĆINSKI NAČELNIK – IL SINDACO</w:t>
      </w:r>
    </w:p>
    <w:p w14:paraId="3333550D" w14:textId="113CF2BB" w:rsidR="00E968CF" w:rsidRPr="00DB6976" w:rsidRDefault="00DB6976" w:rsidP="00E968CF">
      <w:pPr>
        <w:rPr>
          <w:rFonts w:asciiTheme="minorHAnsi" w:hAnsiTheme="minorHAnsi" w:cstheme="minorHAnsi"/>
          <w:sz w:val="16"/>
          <w:szCs w:val="16"/>
          <w:lang w:val="hr-HR"/>
        </w:rPr>
      </w:pPr>
      <w:r>
        <w:rPr>
          <w:rFonts w:asciiTheme="minorHAnsi" w:hAnsiTheme="minorHAnsi" w:cstheme="minorHAnsi"/>
          <w:sz w:val="16"/>
          <w:szCs w:val="16"/>
          <w:lang w:val="hr-HR"/>
        </w:rPr>
        <w:t xml:space="preserve">    </w:t>
      </w:r>
      <w:r w:rsidR="00E968CF" w:rsidRPr="00DB6976">
        <w:rPr>
          <w:rFonts w:asciiTheme="minorHAnsi" w:hAnsiTheme="minorHAnsi" w:cstheme="minorHAnsi"/>
          <w:sz w:val="16"/>
          <w:szCs w:val="16"/>
          <w:lang w:val="hr-HR"/>
        </w:rPr>
        <w:t xml:space="preserve">52474 Brtonigla- Verteneglio, Trg Sv. Zenona / </w:t>
      </w:r>
      <w:proofErr w:type="spellStart"/>
      <w:r w:rsidR="00E968CF" w:rsidRPr="00DB6976">
        <w:rPr>
          <w:rFonts w:asciiTheme="minorHAnsi" w:hAnsiTheme="minorHAnsi" w:cstheme="minorHAnsi"/>
          <w:sz w:val="16"/>
          <w:szCs w:val="16"/>
          <w:lang w:val="hr-HR"/>
        </w:rPr>
        <w:t>Piazza</w:t>
      </w:r>
      <w:proofErr w:type="spellEnd"/>
      <w:r w:rsidR="00E968CF" w:rsidRPr="00DB6976">
        <w:rPr>
          <w:rFonts w:asciiTheme="minorHAnsi" w:hAnsiTheme="minorHAnsi" w:cstheme="minorHAnsi"/>
          <w:sz w:val="16"/>
          <w:szCs w:val="16"/>
          <w:lang w:val="hr-HR"/>
        </w:rPr>
        <w:t xml:space="preserve"> S. Zenone 1</w:t>
      </w:r>
    </w:p>
    <w:p w14:paraId="5352A16C"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Tel. &amp; Fax: +385 (0)52 774-174</w:t>
      </w:r>
    </w:p>
    <w:p w14:paraId="240793F0"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51C320A6"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r w:rsidR="00EC7154">
        <w:fldChar w:fldCharType="begin"/>
      </w:r>
      <w:r w:rsidR="00EC7154" w:rsidRPr="00EC7154">
        <w:rPr>
          <w:lang w:val="it-IT"/>
        </w:rPr>
        <w:instrText xml:space="preserve"> HYPERLINK "http://www.brtonigla-verteneglio.hr" </w:instrText>
      </w:r>
      <w:r w:rsidR="00EC7154">
        <w:fldChar w:fldCharType="separate"/>
      </w:r>
      <w:proofErr w:type="spellStart"/>
      <w:r w:rsidRPr="00DB6976">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45C85E90" w14:textId="422A849F" w:rsidR="00E968CF" w:rsidRDefault="00E968CF" w:rsidP="00E968CF">
      <w:pPr>
        <w:jc w:val="both"/>
        <w:rPr>
          <w:rFonts w:ascii="Arial" w:hAnsi="Arial" w:cs="Arial"/>
          <w:sz w:val="24"/>
          <w:szCs w:val="24"/>
          <w:lang w:val="hr-HR"/>
        </w:rPr>
      </w:pPr>
    </w:p>
    <w:p w14:paraId="742E9456" w14:textId="77777777" w:rsidR="00DB6976" w:rsidRPr="00E968CF" w:rsidRDefault="00DB6976" w:rsidP="00E968CF">
      <w:pPr>
        <w:jc w:val="both"/>
        <w:rPr>
          <w:rFonts w:ascii="Arial" w:hAnsi="Arial" w:cs="Arial"/>
          <w:sz w:val="24"/>
          <w:szCs w:val="24"/>
          <w:lang w:val="hr-HR"/>
        </w:rPr>
      </w:pPr>
    </w:p>
    <w:p w14:paraId="32E0A77C"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421-01/22-10/25</w:t>
      </w:r>
    </w:p>
    <w:p w14:paraId="6F860C79"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URBROJ: 2163-13-04/01-22-2</w:t>
      </w:r>
    </w:p>
    <w:p w14:paraId="0499624A" w14:textId="39FD9982" w:rsid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12.rujna  2022. godine</w:t>
      </w:r>
    </w:p>
    <w:p w14:paraId="50F6EA37" w14:textId="77777777" w:rsidR="00DB6976" w:rsidRPr="00E968CF" w:rsidRDefault="00DB6976" w:rsidP="00E968CF">
      <w:pPr>
        <w:rPr>
          <w:rFonts w:ascii="Arial" w:hAnsi="Arial" w:cs="Arial"/>
          <w:sz w:val="24"/>
          <w:szCs w:val="24"/>
          <w:lang w:val="hr-HR"/>
        </w:rPr>
      </w:pPr>
    </w:p>
    <w:p w14:paraId="0B5C6CC1" w14:textId="77777777" w:rsidR="00E968CF" w:rsidRPr="00E968CF" w:rsidRDefault="00E968CF" w:rsidP="00E968CF">
      <w:pPr>
        <w:rPr>
          <w:rFonts w:ascii="Arial" w:hAnsi="Arial" w:cs="Arial"/>
          <w:sz w:val="24"/>
          <w:szCs w:val="24"/>
          <w:lang w:val="hr-HR"/>
        </w:rPr>
      </w:pPr>
    </w:p>
    <w:p w14:paraId="73C4E09B" w14:textId="2B841F97" w:rsid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Na temelju čl. 48. Zakona o lokalnoj i područnoj (regionalnoj) samoupravi (NN – 33/01, 60/01, 144/12 – vjerodostojno tumačenje, 129/05, 109/07, 125/08, 36/09, </w:t>
      </w:r>
      <w:r w:rsidRPr="00E968CF">
        <w:rPr>
          <w:rFonts w:ascii="Arial" w:eastAsia="Calibri" w:hAnsi="Arial" w:cs="Arial"/>
          <w:sz w:val="24"/>
          <w:szCs w:val="24"/>
          <w:lang w:val="hr-HR"/>
        </w:rPr>
        <w:t>150/11, 144/12, i 19/13-pročišćeni tekst,137/15, 123/17, 98/19, 144/20</w:t>
      </w:r>
      <w:r w:rsidRPr="00E968CF">
        <w:rPr>
          <w:rFonts w:ascii="Arial" w:hAnsi="Arial" w:cs="Arial"/>
          <w:sz w:val="24"/>
          <w:szCs w:val="24"/>
          <w:lang w:val="hr-HR"/>
        </w:rPr>
        <w:t>), i članka 52. Statuta Općine Brtonigla (Službene novine Općine Brtonigla-Verteneglio broj:03/18, 03/21, 07/21-pročišćeni tekst) , načelnik Općine Brtonigla-Verteneglio donosi sljedeću</w:t>
      </w:r>
    </w:p>
    <w:p w14:paraId="06BCB502" w14:textId="77777777" w:rsidR="00DB6976" w:rsidRPr="00E968CF" w:rsidRDefault="00DB6976" w:rsidP="00E968CF">
      <w:pPr>
        <w:jc w:val="both"/>
        <w:rPr>
          <w:rFonts w:ascii="Arial" w:hAnsi="Arial" w:cs="Arial"/>
          <w:sz w:val="24"/>
          <w:szCs w:val="24"/>
          <w:lang w:val="hr-HR"/>
        </w:rPr>
      </w:pPr>
    </w:p>
    <w:p w14:paraId="62E998DC" w14:textId="77777777" w:rsidR="00E968CF" w:rsidRPr="00E968CF" w:rsidRDefault="00E968CF" w:rsidP="00E968CF">
      <w:pPr>
        <w:jc w:val="center"/>
        <w:rPr>
          <w:rFonts w:ascii="Arial" w:hAnsi="Arial" w:cs="Arial"/>
          <w:b/>
          <w:sz w:val="24"/>
          <w:szCs w:val="24"/>
          <w:lang w:val="hr-HR"/>
        </w:rPr>
      </w:pPr>
    </w:p>
    <w:p w14:paraId="369A282F" w14:textId="1078B657" w:rsid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 D L U K U</w:t>
      </w:r>
    </w:p>
    <w:p w14:paraId="01F7EC52" w14:textId="77777777" w:rsidR="00DB6976" w:rsidRPr="00E968CF" w:rsidRDefault="00DB6976" w:rsidP="00E968CF">
      <w:pPr>
        <w:jc w:val="center"/>
        <w:rPr>
          <w:rFonts w:ascii="Arial" w:hAnsi="Arial" w:cs="Arial"/>
          <w:b/>
          <w:sz w:val="24"/>
          <w:szCs w:val="24"/>
          <w:lang w:val="hr-HR"/>
        </w:rPr>
      </w:pPr>
    </w:p>
    <w:p w14:paraId="53045B01" w14:textId="77777777" w:rsidR="00E968CF" w:rsidRPr="00E968CF" w:rsidRDefault="00E968CF" w:rsidP="00E968CF">
      <w:pPr>
        <w:jc w:val="center"/>
        <w:rPr>
          <w:rFonts w:ascii="Arial" w:hAnsi="Arial" w:cs="Arial"/>
          <w:b/>
          <w:sz w:val="24"/>
          <w:szCs w:val="24"/>
          <w:lang w:val="hr-HR"/>
        </w:rPr>
      </w:pPr>
    </w:p>
    <w:p w14:paraId="69241D96" w14:textId="77777777" w:rsidR="00E968CF" w:rsidRPr="00E968CF" w:rsidRDefault="00E968CF" w:rsidP="00E968CF">
      <w:pPr>
        <w:numPr>
          <w:ilvl w:val="0"/>
          <w:numId w:val="21"/>
        </w:numPr>
        <w:jc w:val="both"/>
        <w:rPr>
          <w:rFonts w:ascii="Arial" w:hAnsi="Arial" w:cs="Arial"/>
          <w:sz w:val="24"/>
          <w:szCs w:val="24"/>
          <w:lang w:val="hr-HR"/>
        </w:rPr>
      </w:pPr>
      <w:r w:rsidRPr="00E968CF">
        <w:rPr>
          <w:rFonts w:ascii="Arial" w:hAnsi="Arial" w:cs="Arial"/>
          <w:sz w:val="24"/>
          <w:szCs w:val="24"/>
          <w:lang w:val="hr-HR"/>
        </w:rPr>
        <w:t>Općina Brtonigla-Verteneglio će izvršiti isplatu sredstva za sufinanciranje rada Hrvatske gorske službe spašavanja Stanica Istra u iznosu od 4.000,00 kn.</w:t>
      </w:r>
    </w:p>
    <w:p w14:paraId="298FF6BC" w14:textId="77777777" w:rsidR="00E968CF" w:rsidRPr="00E968CF" w:rsidRDefault="00E968CF" w:rsidP="00E968CF">
      <w:pPr>
        <w:ind w:left="1440"/>
        <w:jc w:val="both"/>
        <w:rPr>
          <w:rFonts w:ascii="Arial" w:hAnsi="Arial" w:cs="Arial"/>
          <w:sz w:val="24"/>
          <w:szCs w:val="24"/>
          <w:lang w:val="hr-HR"/>
        </w:rPr>
      </w:pPr>
    </w:p>
    <w:p w14:paraId="12F94BB6" w14:textId="77777777" w:rsidR="00E968CF" w:rsidRPr="00E968CF" w:rsidRDefault="00E968CF" w:rsidP="00E968CF">
      <w:pPr>
        <w:numPr>
          <w:ilvl w:val="0"/>
          <w:numId w:val="21"/>
        </w:numPr>
        <w:jc w:val="both"/>
        <w:rPr>
          <w:rFonts w:ascii="Arial" w:hAnsi="Arial" w:cs="Arial"/>
          <w:sz w:val="24"/>
          <w:szCs w:val="24"/>
          <w:lang w:val="hr-HR"/>
        </w:rPr>
      </w:pPr>
      <w:r w:rsidRPr="00E968CF">
        <w:rPr>
          <w:rFonts w:ascii="Arial" w:hAnsi="Arial" w:cs="Arial"/>
          <w:sz w:val="24"/>
          <w:szCs w:val="24"/>
          <w:lang w:val="hr-HR"/>
        </w:rPr>
        <w:t>Sredstva iz točke I. Ove Odluke isplatiti će se na račun HGSS Stanica Istra broj: HR6524020061100212337.</w:t>
      </w:r>
    </w:p>
    <w:p w14:paraId="00DA4E8D" w14:textId="77777777" w:rsidR="00E968CF" w:rsidRPr="00E968CF" w:rsidRDefault="00E968CF" w:rsidP="00E968CF">
      <w:pPr>
        <w:ind w:left="1440"/>
        <w:jc w:val="both"/>
        <w:rPr>
          <w:rFonts w:ascii="Arial" w:hAnsi="Arial" w:cs="Arial"/>
          <w:sz w:val="24"/>
          <w:szCs w:val="24"/>
          <w:lang w:val="hr-HR"/>
        </w:rPr>
      </w:pPr>
    </w:p>
    <w:p w14:paraId="52042AFF" w14:textId="77777777" w:rsidR="00E968CF" w:rsidRPr="00E968CF" w:rsidRDefault="00E968CF" w:rsidP="00E968CF">
      <w:pPr>
        <w:numPr>
          <w:ilvl w:val="0"/>
          <w:numId w:val="21"/>
        </w:numPr>
        <w:jc w:val="both"/>
        <w:rPr>
          <w:rFonts w:ascii="Arial" w:hAnsi="Arial" w:cs="Arial"/>
          <w:bCs/>
          <w:sz w:val="24"/>
          <w:szCs w:val="24"/>
          <w:lang w:val="hr-HR"/>
        </w:rPr>
      </w:pPr>
      <w:r w:rsidRPr="00E968CF">
        <w:rPr>
          <w:rFonts w:ascii="Arial" w:hAnsi="Arial" w:cs="Arial"/>
          <w:bCs/>
          <w:sz w:val="24"/>
          <w:szCs w:val="24"/>
          <w:lang w:val="hr-HR"/>
        </w:rPr>
        <w:t>Sredstva iz točke I. ove Odluke isplatiti će se iz Proračuna Općine Brtonigla- Verteneglio za 2022. godinu, račun 38119 pozicija 534 Protupožarna i civilna zaštita: HGSS.</w:t>
      </w:r>
    </w:p>
    <w:p w14:paraId="04F26630" w14:textId="77777777" w:rsidR="00E968CF" w:rsidRPr="00E968CF" w:rsidRDefault="00E968CF" w:rsidP="00E968CF">
      <w:pPr>
        <w:pStyle w:val="ListParagraph"/>
        <w:rPr>
          <w:rFonts w:cs="Arial"/>
          <w:bCs/>
          <w:sz w:val="24"/>
          <w:szCs w:val="24"/>
          <w:lang w:val="hr-HR"/>
        </w:rPr>
      </w:pPr>
    </w:p>
    <w:p w14:paraId="6246ED71" w14:textId="77777777" w:rsidR="00E968CF" w:rsidRPr="00E968CF" w:rsidRDefault="00E968CF" w:rsidP="00E968CF">
      <w:pPr>
        <w:numPr>
          <w:ilvl w:val="0"/>
          <w:numId w:val="21"/>
        </w:numPr>
        <w:spacing w:beforeLines="40" w:before="96" w:afterLines="40" w:after="96"/>
        <w:jc w:val="both"/>
        <w:rPr>
          <w:rFonts w:ascii="Arial" w:hAnsi="Arial" w:cs="Arial"/>
          <w:bCs/>
          <w:sz w:val="24"/>
          <w:szCs w:val="24"/>
          <w:lang w:val="hr-HR"/>
        </w:rPr>
      </w:pPr>
      <w:r w:rsidRPr="00E968CF">
        <w:rPr>
          <w:rFonts w:ascii="Arial" w:hAnsi="Arial" w:cs="Arial"/>
          <w:bCs/>
          <w:sz w:val="24"/>
          <w:szCs w:val="24"/>
          <w:lang w:val="hr-HR"/>
        </w:rPr>
        <w:t>Zadužuje se Računovodstvo Jedinstvenog upravnog odjela za isplatu po ovoj Odluci.</w:t>
      </w:r>
    </w:p>
    <w:p w14:paraId="560FF61F" w14:textId="77777777" w:rsidR="00E968CF" w:rsidRPr="00E968CF" w:rsidRDefault="00E968CF" w:rsidP="00E968CF">
      <w:pPr>
        <w:numPr>
          <w:ilvl w:val="0"/>
          <w:numId w:val="21"/>
        </w:numPr>
        <w:spacing w:beforeLines="40" w:before="96" w:afterLines="40" w:after="96"/>
        <w:jc w:val="both"/>
        <w:rPr>
          <w:rFonts w:ascii="Arial" w:hAnsi="Arial" w:cs="Arial"/>
          <w:bCs/>
          <w:sz w:val="24"/>
          <w:szCs w:val="24"/>
          <w:lang w:val="hr-HR"/>
        </w:rPr>
      </w:pPr>
      <w:r w:rsidRPr="00E968CF">
        <w:rPr>
          <w:rFonts w:ascii="Arial" w:hAnsi="Arial" w:cs="Arial"/>
          <w:bCs/>
          <w:sz w:val="24"/>
          <w:szCs w:val="24"/>
          <w:lang w:val="hr-HR"/>
        </w:rPr>
        <w:t>HGSS Stanica Istra je dužna u roku od 60 dana od isteka poslovne 2022. godine podnijeti izvješće o radu te izvješće o potrošnji proračunskih sredstava.</w:t>
      </w:r>
    </w:p>
    <w:p w14:paraId="3D61D695" w14:textId="77777777" w:rsidR="00E968CF" w:rsidRPr="00E968CF" w:rsidRDefault="00E968CF" w:rsidP="00E968CF">
      <w:pPr>
        <w:numPr>
          <w:ilvl w:val="0"/>
          <w:numId w:val="21"/>
        </w:numPr>
        <w:spacing w:beforeLines="40" w:before="96" w:afterLines="40" w:after="96"/>
        <w:jc w:val="both"/>
        <w:rPr>
          <w:rFonts w:ascii="Arial" w:hAnsi="Arial" w:cs="Arial"/>
          <w:bCs/>
          <w:sz w:val="24"/>
          <w:szCs w:val="24"/>
          <w:lang w:val="hr-HR"/>
        </w:rPr>
      </w:pPr>
      <w:r w:rsidRPr="00E968CF">
        <w:rPr>
          <w:rFonts w:ascii="Arial" w:hAnsi="Arial" w:cs="Arial"/>
          <w:bCs/>
          <w:sz w:val="24"/>
          <w:szCs w:val="24"/>
          <w:lang w:val="hr-HR"/>
        </w:rPr>
        <w:t>Ova Odluka stupa na snagu danom donošenja..</w:t>
      </w:r>
    </w:p>
    <w:p w14:paraId="6D71EB5E" w14:textId="77777777" w:rsidR="00E968CF" w:rsidRPr="00E968CF" w:rsidRDefault="00E968CF" w:rsidP="00E968CF">
      <w:pPr>
        <w:ind w:firstLine="720"/>
        <w:jc w:val="both"/>
        <w:rPr>
          <w:rFonts w:ascii="Arial" w:hAnsi="Arial" w:cs="Arial"/>
          <w:sz w:val="24"/>
          <w:szCs w:val="24"/>
          <w:lang w:val="hr-HR"/>
        </w:rPr>
      </w:pPr>
    </w:p>
    <w:p w14:paraId="465F5BCD" w14:textId="77777777" w:rsidR="00E968CF" w:rsidRPr="00E968CF" w:rsidRDefault="00E968CF" w:rsidP="00E968CF">
      <w:pPr>
        <w:jc w:val="right"/>
        <w:rPr>
          <w:rFonts w:ascii="Arial" w:hAnsi="Arial" w:cs="Arial"/>
          <w:sz w:val="24"/>
          <w:szCs w:val="24"/>
          <w:lang w:val="hr-HR"/>
        </w:rPr>
      </w:pPr>
    </w:p>
    <w:p w14:paraId="53519B9E" w14:textId="77777777" w:rsidR="00E968CF" w:rsidRPr="00E968CF" w:rsidRDefault="00E968CF" w:rsidP="00E968CF">
      <w:pPr>
        <w:jc w:val="right"/>
        <w:rPr>
          <w:rFonts w:ascii="Arial" w:hAnsi="Arial" w:cs="Arial"/>
          <w:bCs/>
          <w:sz w:val="24"/>
          <w:szCs w:val="24"/>
          <w:lang w:val="hr-HR"/>
        </w:rPr>
      </w:pPr>
      <w:r w:rsidRPr="00E968CF">
        <w:rPr>
          <w:rFonts w:ascii="Arial" w:hAnsi="Arial" w:cs="Arial"/>
          <w:bCs/>
          <w:sz w:val="24"/>
          <w:szCs w:val="24"/>
          <w:lang w:val="hr-HR"/>
        </w:rPr>
        <w:t>Općinski načelnik</w:t>
      </w:r>
    </w:p>
    <w:p w14:paraId="7CCBD58F" w14:textId="267719EE" w:rsidR="00E968CF" w:rsidRPr="00E968CF" w:rsidRDefault="00E968CF" w:rsidP="00E968CF">
      <w:pPr>
        <w:jc w:val="right"/>
        <w:rPr>
          <w:rFonts w:ascii="Arial" w:hAnsi="Arial" w:cs="Arial"/>
          <w:bCs/>
          <w:sz w:val="24"/>
          <w:szCs w:val="24"/>
          <w:lang w:val="hr-HR"/>
        </w:rPr>
      </w:pPr>
      <w:proofErr w:type="spellStart"/>
      <w:r w:rsidRPr="00E968CF">
        <w:rPr>
          <w:rFonts w:ascii="Arial" w:hAnsi="Arial" w:cs="Arial"/>
          <w:bCs/>
          <w:sz w:val="24"/>
          <w:szCs w:val="24"/>
          <w:lang w:val="hr-HR"/>
        </w:rPr>
        <w:t>Neš</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Sinožić</w:t>
      </w:r>
      <w:proofErr w:type="spellEnd"/>
      <w:r w:rsidRPr="00E968CF">
        <w:rPr>
          <w:rFonts w:ascii="Arial" w:hAnsi="Arial" w:cs="Arial"/>
          <w:bCs/>
          <w:sz w:val="24"/>
          <w:szCs w:val="24"/>
          <w:lang w:val="hr-HR"/>
        </w:rPr>
        <w:t xml:space="preserve"> </w:t>
      </w:r>
      <w:proofErr w:type="spellStart"/>
      <w:r w:rsidRPr="00E968CF">
        <w:rPr>
          <w:rFonts w:ascii="Arial" w:hAnsi="Arial" w:cs="Arial"/>
          <w:bCs/>
          <w:sz w:val="24"/>
          <w:szCs w:val="24"/>
          <w:lang w:val="hr-HR"/>
        </w:rPr>
        <w:t>mag.ing.agr</w:t>
      </w:r>
      <w:proofErr w:type="spellEnd"/>
      <w:r w:rsidRPr="00E968CF">
        <w:rPr>
          <w:rFonts w:ascii="Arial" w:hAnsi="Arial" w:cs="Arial"/>
          <w:bCs/>
          <w:sz w:val="24"/>
          <w:szCs w:val="24"/>
          <w:lang w:val="hr-HR"/>
        </w:rPr>
        <w:t>.</w:t>
      </w:r>
      <w:r w:rsidR="00DB6976">
        <w:rPr>
          <w:rFonts w:ascii="Arial" w:hAnsi="Arial" w:cs="Arial"/>
          <w:bCs/>
          <w:sz w:val="24"/>
          <w:szCs w:val="24"/>
          <w:lang w:val="hr-HR"/>
        </w:rPr>
        <w:t xml:space="preserve"> v.r.</w:t>
      </w:r>
    </w:p>
    <w:p w14:paraId="62DE1B26" w14:textId="1F31A88F" w:rsidR="00E968CF" w:rsidRDefault="00E968CF" w:rsidP="00455067">
      <w:pPr>
        <w:rPr>
          <w:rFonts w:ascii="Arial" w:hAnsi="Arial" w:cs="Arial"/>
          <w:sz w:val="24"/>
          <w:szCs w:val="24"/>
          <w:lang w:val="hr-HR"/>
        </w:rPr>
      </w:pPr>
    </w:p>
    <w:p w14:paraId="4F1C3437" w14:textId="77777777" w:rsidR="00DB6976" w:rsidRPr="00E968CF" w:rsidRDefault="00DB6976" w:rsidP="00455067">
      <w:pPr>
        <w:rPr>
          <w:rFonts w:ascii="Arial" w:hAnsi="Arial" w:cs="Arial"/>
          <w:sz w:val="24"/>
          <w:szCs w:val="24"/>
          <w:lang w:val="hr-HR"/>
        </w:rPr>
      </w:pPr>
    </w:p>
    <w:p w14:paraId="16906CDA" w14:textId="3DACB07A" w:rsidR="00E968CF" w:rsidRPr="00E968CF" w:rsidRDefault="00E968CF" w:rsidP="00E968CF">
      <w:pPr>
        <w:pStyle w:val="ListParagraph"/>
        <w:numPr>
          <w:ilvl w:val="0"/>
          <w:numId w:val="17"/>
        </w:numPr>
        <w:jc w:val="center"/>
        <w:rPr>
          <w:rFonts w:cs="Arial"/>
          <w:sz w:val="24"/>
          <w:szCs w:val="24"/>
          <w:lang w:val="hr-HR"/>
        </w:rPr>
      </w:pPr>
    </w:p>
    <w:p w14:paraId="2612C457"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0E4B4C67">
          <v:shape id="_x0000_i1034" type="#_x0000_t75" style="width:18pt;height:21.75pt">
            <v:imagedata r:id="rId9" r:href="rId29"/>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3902F9EC"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423AB50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77696" behindDoc="0" locked="0" layoutInCell="1" allowOverlap="1" wp14:anchorId="3E822072" wp14:editId="2123788D">
            <wp:simplePos x="0" y="0"/>
            <wp:positionH relativeFrom="column">
              <wp:posOffset>-302260</wp:posOffset>
            </wp:positionH>
            <wp:positionV relativeFrom="paragraph">
              <wp:posOffset>61595</wp:posOffset>
            </wp:positionV>
            <wp:extent cx="293370" cy="301625"/>
            <wp:effectExtent l="0" t="0" r="0" b="3175"/>
            <wp:wrapSquare wrapText="bothSides"/>
            <wp:docPr id="18" name="Picture 1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61402675"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751050E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0DFDD963"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5E89687B"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587A1564"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w:instrText>
      </w:r>
      <w:r w:rsidR="00EC7154" w:rsidRPr="00EC7154">
        <w:rPr>
          <w:lang w:val="it-IT"/>
        </w:rPr>
        <w:instrText xml:space="preserve">igla-verteneglio.hr" </w:instrText>
      </w:r>
      <w:r w:rsidR="00EC7154">
        <w:fldChar w:fldCharType="separate"/>
      </w:r>
      <w:proofErr w:type="spellStart"/>
      <w:r w:rsidRPr="00DB6976">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5E938DF2"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hyperlink r:id="rId30" w:history="1">
        <w:proofErr w:type="spellStart"/>
        <w:r w:rsidRPr="00DB6976">
          <w:rPr>
            <w:rFonts w:asciiTheme="minorHAnsi" w:hAnsiTheme="minorHAnsi" w:cstheme="minorHAnsi"/>
            <w:color w:val="0000FF"/>
            <w:sz w:val="16"/>
            <w:szCs w:val="16"/>
            <w:u w:val="single"/>
            <w:lang w:val="hr-HR"/>
          </w:rPr>
          <w:t>www.brtonigla-verteneglio.hr</w:t>
        </w:r>
        <w:proofErr w:type="spellEnd"/>
      </w:hyperlink>
    </w:p>
    <w:p w14:paraId="5DB956FA" w14:textId="77777777" w:rsidR="00E968CF" w:rsidRPr="00E968CF" w:rsidRDefault="00E968CF" w:rsidP="00E968CF">
      <w:pPr>
        <w:pStyle w:val="Bezproreda"/>
        <w:rPr>
          <w:rFonts w:ascii="Arial" w:hAnsi="Arial" w:cs="Arial"/>
          <w:sz w:val="24"/>
          <w:szCs w:val="24"/>
          <w:highlight w:val="yellow"/>
        </w:rPr>
      </w:pPr>
    </w:p>
    <w:p w14:paraId="2A4A9B66"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Brtonigla-Verteneglio dana 19.09.2022. godine, donosi sljedeću</w:t>
      </w:r>
    </w:p>
    <w:p w14:paraId="0B386516" w14:textId="77777777" w:rsidR="00E968CF" w:rsidRPr="00E968CF" w:rsidRDefault="00E968CF" w:rsidP="00E968CF">
      <w:pPr>
        <w:pStyle w:val="Bezproreda"/>
        <w:ind w:firstLine="708"/>
        <w:jc w:val="both"/>
        <w:rPr>
          <w:rFonts w:ascii="Arial" w:hAnsi="Arial" w:cs="Arial"/>
          <w:sz w:val="24"/>
          <w:szCs w:val="24"/>
        </w:rPr>
      </w:pPr>
    </w:p>
    <w:p w14:paraId="0D8AA5FB" w14:textId="77777777" w:rsidR="00E968CF" w:rsidRPr="00E968CF" w:rsidRDefault="00E968CF" w:rsidP="00E968CF">
      <w:pPr>
        <w:pStyle w:val="Bezproreda"/>
        <w:rPr>
          <w:rFonts w:ascii="Arial" w:hAnsi="Arial" w:cs="Arial"/>
          <w:sz w:val="24"/>
          <w:szCs w:val="24"/>
        </w:rPr>
      </w:pPr>
    </w:p>
    <w:p w14:paraId="1B0E4F60"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ODLUKU</w:t>
      </w:r>
    </w:p>
    <w:p w14:paraId="38EC918F" w14:textId="5975F669"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 xml:space="preserve">o odabiru najpovoljnije ponude za uslugu prijevoza djece Dječjeg vrtića </w:t>
      </w:r>
      <w:proofErr w:type="spellStart"/>
      <w:r w:rsidRPr="00E968CF">
        <w:rPr>
          <w:rFonts w:ascii="Arial" w:hAnsi="Arial" w:cs="Arial"/>
          <w:b/>
          <w:sz w:val="24"/>
          <w:szCs w:val="24"/>
        </w:rPr>
        <w:t>Kalimero</w:t>
      </w:r>
      <w:proofErr w:type="spellEnd"/>
      <w:r w:rsidRPr="00E968CF">
        <w:rPr>
          <w:rFonts w:ascii="Arial" w:hAnsi="Arial" w:cs="Arial"/>
          <w:b/>
          <w:sz w:val="24"/>
          <w:szCs w:val="24"/>
        </w:rPr>
        <w:t xml:space="preserve"> za edukativni posjet </w:t>
      </w:r>
      <w:proofErr w:type="spellStart"/>
      <w:r w:rsidRPr="00E968CF">
        <w:rPr>
          <w:rFonts w:ascii="Arial" w:hAnsi="Arial" w:cs="Arial"/>
          <w:b/>
          <w:sz w:val="24"/>
          <w:szCs w:val="24"/>
        </w:rPr>
        <w:t>Aquarium</w:t>
      </w:r>
      <w:proofErr w:type="spellEnd"/>
      <w:r w:rsidRPr="00E968CF">
        <w:rPr>
          <w:rFonts w:ascii="Arial" w:hAnsi="Arial" w:cs="Arial"/>
          <w:b/>
          <w:sz w:val="24"/>
          <w:szCs w:val="24"/>
        </w:rPr>
        <w:t xml:space="preserve"> Pula.</w:t>
      </w:r>
    </w:p>
    <w:p w14:paraId="6698E101" w14:textId="77777777" w:rsidR="00E968CF" w:rsidRPr="00E968CF" w:rsidRDefault="00E968CF" w:rsidP="00E968CF">
      <w:pPr>
        <w:pStyle w:val="Bezproreda"/>
        <w:jc w:val="center"/>
        <w:rPr>
          <w:rFonts w:ascii="Arial" w:hAnsi="Arial" w:cs="Arial"/>
          <w:b/>
          <w:sz w:val="24"/>
          <w:szCs w:val="24"/>
        </w:rPr>
      </w:pPr>
    </w:p>
    <w:p w14:paraId="11FCDD33"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w:t>
      </w:r>
    </w:p>
    <w:p w14:paraId="2CBEAE58" w14:textId="77777777" w:rsidR="00E968CF" w:rsidRPr="00E968CF" w:rsidRDefault="00E968CF" w:rsidP="00E968CF">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za uslugu prijevoza djece Dječjeg vrtića </w:t>
      </w:r>
      <w:proofErr w:type="spellStart"/>
      <w:r w:rsidRPr="00E968CF">
        <w:rPr>
          <w:rFonts w:ascii="Arial" w:hAnsi="Arial" w:cs="Arial"/>
          <w:sz w:val="24"/>
          <w:szCs w:val="24"/>
        </w:rPr>
        <w:t>Kalimero</w:t>
      </w:r>
      <w:proofErr w:type="spellEnd"/>
      <w:r w:rsidRPr="00E968CF">
        <w:rPr>
          <w:rFonts w:ascii="Arial" w:hAnsi="Arial" w:cs="Arial"/>
          <w:sz w:val="24"/>
          <w:szCs w:val="24"/>
        </w:rPr>
        <w:t xml:space="preserve"> za edukativni posjet </w:t>
      </w:r>
      <w:proofErr w:type="spellStart"/>
      <w:r w:rsidRPr="00E968CF">
        <w:rPr>
          <w:rFonts w:ascii="Arial" w:hAnsi="Arial" w:cs="Arial"/>
          <w:sz w:val="24"/>
          <w:szCs w:val="24"/>
        </w:rPr>
        <w:t>Aquarium</w:t>
      </w:r>
      <w:proofErr w:type="spellEnd"/>
      <w:r w:rsidRPr="00E968CF">
        <w:rPr>
          <w:rFonts w:ascii="Arial" w:hAnsi="Arial" w:cs="Arial"/>
          <w:sz w:val="24"/>
          <w:szCs w:val="24"/>
        </w:rPr>
        <w:t xml:space="preserve"> Pula, odabrana je ponuda Damir d.o.o., OIB: 19213355356, broj ponude: 1 od 14.09.2022. godine, zaprimljene dana 14.09.2022. godine, za ponuđenu cijenu u iznosu od 4.800,00 HRK, odnosno 637,07 EUR kn (bez PDV-a). </w:t>
      </w:r>
    </w:p>
    <w:p w14:paraId="2A331E04" w14:textId="77777777" w:rsidR="00E968CF" w:rsidRPr="00E968CF" w:rsidRDefault="00E968CF" w:rsidP="00E968CF">
      <w:pPr>
        <w:pStyle w:val="Bezproreda"/>
        <w:jc w:val="both"/>
        <w:rPr>
          <w:rFonts w:ascii="Arial" w:hAnsi="Arial" w:cs="Arial"/>
          <w:sz w:val="24"/>
          <w:szCs w:val="24"/>
        </w:rPr>
      </w:pPr>
    </w:p>
    <w:p w14:paraId="06135433" w14:textId="77777777" w:rsidR="00E968CF" w:rsidRPr="00E968CF" w:rsidRDefault="00E968CF" w:rsidP="00E968CF">
      <w:pPr>
        <w:pStyle w:val="Bezproreda"/>
        <w:ind w:firstLine="708"/>
        <w:jc w:val="both"/>
        <w:rPr>
          <w:rFonts w:ascii="Arial" w:hAnsi="Arial" w:cs="Arial"/>
          <w:sz w:val="24"/>
          <w:szCs w:val="24"/>
          <w:u w:val="single"/>
        </w:rPr>
      </w:pPr>
      <w:r w:rsidRPr="00E968CF">
        <w:rPr>
          <w:rFonts w:ascii="Arial" w:hAnsi="Arial" w:cs="Arial"/>
          <w:sz w:val="24"/>
          <w:szCs w:val="24"/>
          <w:u w:val="single"/>
        </w:rPr>
        <w:t>Opis predmeta nabave</w:t>
      </w:r>
    </w:p>
    <w:p w14:paraId="2E91ECB7"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Predmet nabave je usluga prijevoza djece Dječjeg vrtića </w:t>
      </w:r>
      <w:proofErr w:type="spellStart"/>
      <w:r w:rsidRPr="00E968CF">
        <w:rPr>
          <w:rFonts w:ascii="Arial" w:hAnsi="Arial" w:cs="Arial"/>
          <w:sz w:val="24"/>
          <w:szCs w:val="24"/>
        </w:rPr>
        <w:t>Kalimero</w:t>
      </w:r>
      <w:proofErr w:type="spellEnd"/>
      <w:r w:rsidRPr="00E968CF">
        <w:rPr>
          <w:rFonts w:ascii="Arial" w:hAnsi="Arial" w:cs="Arial"/>
          <w:sz w:val="24"/>
          <w:szCs w:val="24"/>
        </w:rPr>
        <w:t xml:space="preserve"> za edukativni posjet </w:t>
      </w:r>
      <w:proofErr w:type="spellStart"/>
      <w:r w:rsidRPr="00E968CF">
        <w:rPr>
          <w:rFonts w:ascii="Arial" w:hAnsi="Arial" w:cs="Arial"/>
          <w:sz w:val="24"/>
          <w:szCs w:val="24"/>
        </w:rPr>
        <w:t>Aquarium</w:t>
      </w:r>
      <w:proofErr w:type="spellEnd"/>
      <w:r w:rsidRPr="00E968CF">
        <w:rPr>
          <w:rFonts w:ascii="Arial" w:hAnsi="Arial" w:cs="Arial"/>
          <w:sz w:val="24"/>
          <w:szCs w:val="24"/>
        </w:rPr>
        <w:t xml:space="preserve"> Pula, na relaciji Brtonigla-Pula i Pula-Brtonigla, za 65 osoba.</w:t>
      </w:r>
    </w:p>
    <w:p w14:paraId="2F32E732" w14:textId="77777777" w:rsidR="00E968CF" w:rsidRPr="00E968CF" w:rsidRDefault="00E968CF" w:rsidP="00E968CF">
      <w:pPr>
        <w:pStyle w:val="Bezproreda"/>
        <w:ind w:firstLine="708"/>
        <w:jc w:val="both"/>
        <w:rPr>
          <w:rFonts w:ascii="Arial" w:hAnsi="Arial" w:cs="Arial"/>
          <w:sz w:val="24"/>
          <w:szCs w:val="24"/>
          <w:highlight w:val="yellow"/>
        </w:rPr>
      </w:pPr>
    </w:p>
    <w:p w14:paraId="4EDC444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w:t>
      </w:r>
    </w:p>
    <w:p w14:paraId="73342CD5" w14:textId="77777777" w:rsidR="00E968CF" w:rsidRPr="00E968CF" w:rsidRDefault="00E968CF" w:rsidP="00E968CF">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33A8EDCD"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Naručitelj će odabranom ponuditelju dostaviti Narudžbenicu za nabavu realizaciju usluge.</w:t>
      </w:r>
    </w:p>
    <w:p w14:paraId="72B7A637"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Rok izvršenja usluge: 60 kalendarskih dana od dana izdavanja Narudžbenice.</w:t>
      </w:r>
    </w:p>
    <w:p w14:paraId="0A707688" w14:textId="77777777" w:rsidR="00E968CF" w:rsidRPr="00E968CF" w:rsidRDefault="00E968CF" w:rsidP="00E968CF">
      <w:pPr>
        <w:pStyle w:val="Bezproreda"/>
        <w:rPr>
          <w:rFonts w:ascii="Arial" w:hAnsi="Arial" w:cs="Arial"/>
          <w:sz w:val="24"/>
          <w:szCs w:val="24"/>
        </w:rPr>
      </w:pPr>
    </w:p>
    <w:p w14:paraId="177FFE46"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III.</w:t>
      </w:r>
    </w:p>
    <w:p w14:paraId="244A861E"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5A07F9B3"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7F0328D5"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3742674B" w14:textId="77777777" w:rsidR="00E968CF" w:rsidRPr="00E968CF" w:rsidRDefault="00E968CF" w:rsidP="00E968CF">
      <w:pPr>
        <w:pStyle w:val="Bezproreda"/>
        <w:ind w:firstLine="708"/>
        <w:jc w:val="both"/>
        <w:rPr>
          <w:rFonts w:ascii="Arial" w:hAnsi="Arial" w:cs="Arial"/>
          <w:sz w:val="24"/>
          <w:szCs w:val="24"/>
          <w:highlight w:val="yellow"/>
        </w:rPr>
      </w:pPr>
    </w:p>
    <w:p w14:paraId="0981821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IV.</w:t>
      </w:r>
    </w:p>
    <w:p w14:paraId="486857AA"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65F7EE25"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7377F607" w14:textId="77777777" w:rsidR="00E968CF" w:rsidRPr="00E968CF" w:rsidRDefault="00E968CF" w:rsidP="00E968CF">
      <w:pPr>
        <w:pStyle w:val="Bezproreda"/>
        <w:ind w:firstLine="708"/>
        <w:jc w:val="both"/>
        <w:rPr>
          <w:rFonts w:ascii="Arial" w:hAnsi="Arial" w:cs="Arial"/>
          <w:sz w:val="24"/>
          <w:szCs w:val="24"/>
        </w:rPr>
      </w:pPr>
    </w:p>
    <w:p w14:paraId="5C265CA8"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V.</w:t>
      </w:r>
    </w:p>
    <w:p w14:paraId="709B7C43" w14:textId="5EBE625A" w:rsidR="00E968CF" w:rsidRPr="00DB6976" w:rsidRDefault="00E968CF" w:rsidP="00E968CF">
      <w:pPr>
        <w:pStyle w:val="Bezproreda"/>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17FB0D1B" w14:textId="77777777" w:rsidR="00E968CF" w:rsidRPr="00E968CF" w:rsidRDefault="00E968CF" w:rsidP="00E968CF">
      <w:pPr>
        <w:pStyle w:val="Bezproreda"/>
        <w:rPr>
          <w:rFonts w:ascii="Arial" w:hAnsi="Arial" w:cs="Arial"/>
          <w:sz w:val="24"/>
          <w:szCs w:val="24"/>
          <w:highlight w:val="yellow"/>
        </w:rPr>
      </w:pPr>
    </w:p>
    <w:p w14:paraId="1532748A"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4BADA0A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2163-13-04/03-22-76</w:t>
      </w:r>
    </w:p>
    <w:p w14:paraId="5EF934A8"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19.09.2022.</w:t>
      </w:r>
    </w:p>
    <w:p w14:paraId="1965F2E4" w14:textId="77777777" w:rsidR="00E968CF" w:rsidRPr="00E968CF" w:rsidRDefault="00E968CF" w:rsidP="00E968CF">
      <w:pPr>
        <w:pStyle w:val="Bezproreda"/>
        <w:rPr>
          <w:rFonts w:ascii="Arial" w:hAnsi="Arial" w:cs="Arial"/>
          <w:sz w:val="24"/>
          <w:szCs w:val="24"/>
        </w:rPr>
      </w:pPr>
    </w:p>
    <w:p w14:paraId="7723D0D8"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OPĆINA BRTONIGLA-VERTENEGLIO</w:t>
      </w:r>
    </w:p>
    <w:p w14:paraId="340FDB44"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Načelnik</w:t>
      </w:r>
    </w:p>
    <w:p w14:paraId="5F5B8FA6" w14:textId="269BE239" w:rsidR="00E968CF" w:rsidRDefault="00E968CF" w:rsidP="00E968CF">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sidR="00DB6976">
        <w:rPr>
          <w:rFonts w:ascii="Arial" w:hAnsi="Arial" w:cs="Arial"/>
          <w:sz w:val="24"/>
          <w:szCs w:val="24"/>
        </w:rPr>
        <w:t xml:space="preserve"> v.r.</w:t>
      </w:r>
    </w:p>
    <w:p w14:paraId="454265F8" w14:textId="77777777" w:rsidR="00DB6976" w:rsidRPr="00E968CF" w:rsidRDefault="00DB6976" w:rsidP="00E968CF">
      <w:pPr>
        <w:pStyle w:val="Bezproreda"/>
        <w:jc w:val="right"/>
        <w:rPr>
          <w:rFonts w:ascii="Arial" w:hAnsi="Arial" w:cs="Arial"/>
          <w:sz w:val="24"/>
          <w:szCs w:val="24"/>
        </w:rPr>
      </w:pPr>
    </w:p>
    <w:p w14:paraId="70A02DC9" w14:textId="1785E567" w:rsidR="00E968CF" w:rsidRPr="00E968CF" w:rsidRDefault="00E968CF" w:rsidP="00455067">
      <w:pPr>
        <w:rPr>
          <w:rFonts w:ascii="Arial" w:hAnsi="Arial" w:cs="Arial"/>
          <w:sz w:val="24"/>
          <w:szCs w:val="24"/>
          <w:lang w:val="hr-HR"/>
        </w:rPr>
      </w:pPr>
    </w:p>
    <w:p w14:paraId="06BE6E33" w14:textId="52963C78" w:rsidR="00E968CF" w:rsidRPr="00E968CF" w:rsidRDefault="00E968CF" w:rsidP="00E968CF">
      <w:pPr>
        <w:pStyle w:val="ListParagraph"/>
        <w:numPr>
          <w:ilvl w:val="0"/>
          <w:numId w:val="17"/>
        </w:numPr>
        <w:jc w:val="center"/>
        <w:rPr>
          <w:rFonts w:cs="Arial"/>
          <w:sz w:val="24"/>
          <w:szCs w:val="24"/>
          <w:lang w:val="hr-HR"/>
        </w:rPr>
      </w:pPr>
    </w:p>
    <w:p w14:paraId="66C0F356" w14:textId="13442919" w:rsidR="00E968CF" w:rsidRPr="00E968CF" w:rsidRDefault="00E968CF" w:rsidP="00455067">
      <w:pPr>
        <w:rPr>
          <w:rFonts w:ascii="Arial" w:hAnsi="Arial" w:cs="Arial"/>
          <w:sz w:val="24"/>
          <w:szCs w:val="24"/>
          <w:lang w:val="hr-HR"/>
        </w:rPr>
      </w:pPr>
    </w:p>
    <w:p w14:paraId="0619401E"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572A1FF8">
          <v:shape id="_x0000_i1035" type="#_x0000_t75" style="width:18pt;height:21.75pt">
            <v:imagedata r:id="rId9" r:href="rId31"/>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11BD7C45"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2D550D7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79744" behindDoc="0" locked="0" layoutInCell="1" allowOverlap="1" wp14:anchorId="226E16F3" wp14:editId="74733719">
            <wp:simplePos x="0" y="0"/>
            <wp:positionH relativeFrom="column">
              <wp:posOffset>-302260</wp:posOffset>
            </wp:positionH>
            <wp:positionV relativeFrom="paragraph">
              <wp:posOffset>61595</wp:posOffset>
            </wp:positionV>
            <wp:extent cx="293370" cy="301625"/>
            <wp:effectExtent l="0" t="0" r="0" b="3175"/>
            <wp:wrapSquare wrapText="bothSides"/>
            <wp:docPr id="19" name="Picture 1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32F2D3D1"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28B4D23E"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3BF25BC8"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5BB7D787"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36D44803"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08DB5922"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hyperlink r:id="rId32" w:history="1">
        <w:proofErr w:type="spellStart"/>
        <w:r w:rsidRPr="00DB6976">
          <w:rPr>
            <w:rFonts w:asciiTheme="minorHAnsi" w:hAnsiTheme="minorHAnsi" w:cstheme="minorHAnsi"/>
            <w:color w:val="0000FF"/>
            <w:sz w:val="16"/>
            <w:szCs w:val="16"/>
            <w:u w:val="single"/>
            <w:lang w:val="hr-HR"/>
          </w:rPr>
          <w:t>www.brtonigla-verteneglio.hr</w:t>
        </w:r>
        <w:proofErr w:type="spellEnd"/>
      </w:hyperlink>
    </w:p>
    <w:p w14:paraId="61F7301C" w14:textId="77777777" w:rsidR="00E968CF" w:rsidRPr="00E968CF" w:rsidRDefault="00E968CF" w:rsidP="00E968CF">
      <w:pPr>
        <w:pStyle w:val="Bezproreda"/>
        <w:rPr>
          <w:rFonts w:ascii="Arial" w:hAnsi="Arial" w:cs="Arial"/>
          <w:sz w:val="24"/>
          <w:szCs w:val="24"/>
          <w:highlight w:val="yellow"/>
        </w:rPr>
      </w:pPr>
    </w:p>
    <w:p w14:paraId="62FD9C4E"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Na temelju članka 52. Statuta Općine Brtonigla-Verteneglio (Službene novine Općine Brtonigla-Verteneglio broj 03/18, 03/21 i 07/21-pročišćeni tekst) i članka 7. Pravilnika o provedbi postupaka jednostavne nabave (Službene novine Općine Brtonigla-Verteneglio broj 06/17), Općinski načelnik Općine Brtonigla-Verteneglio dana 19.09.2022. godine, donosi sljedeću </w:t>
      </w:r>
    </w:p>
    <w:p w14:paraId="7132691A" w14:textId="77777777" w:rsidR="00E968CF" w:rsidRPr="00E968CF" w:rsidRDefault="00E968CF" w:rsidP="00E968CF">
      <w:pPr>
        <w:pStyle w:val="Bezproreda"/>
        <w:rPr>
          <w:rFonts w:ascii="Arial" w:hAnsi="Arial" w:cs="Arial"/>
          <w:sz w:val="24"/>
          <w:szCs w:val="24"/>
        </w:rPr>
      </w:pPr>
    </w:p>
    <w:p w14:paraId="35F7070D"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ODLUKU</w:t>
      </w:r>
    </w:p>
    <w:p w14:paraId="60D65A42"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 xml:space="preserve">o odabiru najpovoljnije ponude za nabavu ulaznica za </w:t>
      </w:r>
      <w:proofErr w:type="spellStart"/>
      <w:r w:rsidRPr="00E968CF">
        <w:rPr>
          <w:rFonts w:ascii="Arial" w:hAnsi="Arial" w:cs="Arial"/>
          <w:b/>
          <w:sz w:val="24"/>
          <w:szCs w:val="24"/>
        </w:rPr>
        <w:t>vrtćku</w:t>
      </w:r>
      <w:proofErr w:type="spellEnd"/>
      <w:r w:rsidRPr="00E968CF">
        <w:rPr>
          <w:rFonts w:ascii="Arial" w:hAnsi="Arial" w:cs="Arial"/>
          <w:b/>
          <w:sz w:val="24"/>
          <w:szCs w:val="24"/>
        </w:rPr>
        <w:t xml:space="preserve"> djecu Dječjeg vrtića </w:t>
      </w:r>
      <w:proofErr w:type="spellStart"/>
      <w:r w:rsidRPr="00E968CF">
        <w:rPr>
          <w:rFonts w:ascii="Arial" w:hAnsi="Arial" w:cs="Arial"/>
          <w:b/>
          <w:sz w:val="24"/>
          <w:szCs w:val="24"/>
        </w:rPr>
        <w:t>Kalimero</w:t>
      </w:r>
      <w:proofErr w:type="spellEnd"/>
      <w:r w:rsidRPr="00E968CF">
        <w:rPr>
          <w:rFonts w:ascii="Arial" w:hAnsi="Arial" w:cs="Arial"/>
          <w:b/>
          <w:sz w:val="24"/>
          <w:szCs w:val="24"/>
        </w:rPr>
        <w:t xml:space="preserve"> za edukativni posjet </w:t>
      </w:r>
      <w:proofErr w:type="spellStart"/>
      <w:r w:rsidRPr="00E968CF">
        <w:rPr>
          <w:rFonts w:ascii="Arial" w:hAnsi="Arial" w:cs="Arial"/>
          <w:b/>
          <w:sz w:val="24"/>
          <w:szCs w:val="24"/>
        </w:rPr>
        <w:t>Aquarium</w:t>
      </w:r>
      <w:proofErr w:type="spellEnd"/>
      <w:r w:rsidRPr="00E968CF">
        <w:rPr>
          <w:rFonts w:ascii="Arial" w:hAnsi="Arial" w:cs="Arial"/>
          <w:b/>
          <w:sz w:val="24"/>
          <w:szCs w:val="24"/>
        </w:rPr>
        <w:t xml:space="preserve"> Pula</w:t>
      </w:r>
    </w:p>
    <w:p w14:paraId="431B8100" w14:textId="77777777" w:rsidR="00E968CF" w:rsidRPr="00E968CF" w:rsidRDefault="00E968CF" w:rsidP="00DB6976">
      <w:pPr>
        <w:pStyle w:val="Bezproreda"/>
        <w:rPr>
          <w:rFonts w:ascii="Arial" w:hAnsi="Arial" w:cs="Arial"/>
          <w:b/>
          <w:sz w:val="24"/>
          <w:szCs w:val="24"/>
        </w:rPr>
      </w:pPr>
    </w:p>
    <w:p w14:paraId="1130B8B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w:t>
      </w:r>
    </w:p>
    <w:p w14:paraId="152B048C" w14:textId="77777777" w:rsidR="00E968CF" w:rsidRPr="00E968CF" w:rsidRDefault="00E968CF" w:rsidP="00E968CF">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ulaznica za vrtićku djecu Dječjeg vrtića </w:t>
      </w:r>
      <w:proofErr w:type="spellStart"/>
      <w:r w:rsidRPr="00E968CF">
        <w:rPr>
          <w:rFonts w:ascii="Arial" w:hAnsi="Arial" w:cs="Arial"/>
          <w:sz w:val="24"/>
          <w:szCs w:val="24"/>
        </w:rPr>
        <w:t>Kalimero</w:t>
      </w:r>
      <w:proofErr w:type="spellEnd"/>
      <w:r w:rsidRPr="00E968CF">
        <w:rPr>
          <w:rFonts w:ascii="Arial" w:hAnsi="Arial" w:cs="Arial"/>
          <w:sz w:val="24"/>
          <w:szCs w:val="24"/>
        </w:rPr>
        <w:t xml:space="preserve"> za edukativni posjet </w:t>
      </w:r>
      <w:proofErr w:type="spellStart"/>
      <w:r w:rsidRPr="00E968CF">
        <w:rPr>
          <w:rFonts w:ascii="Arial" w:hAnsi="Arial" w:cs="Arial"/>
          <w:sz w:val="24"/>
          <w:szCs w:val="24"/>
        </w:rPr>
        <w:t>Aquariumu</w:t>
      </w:r>
      <w:proofErr w:type="spellEnd"/>
      <w:r w:rsidRPr="00E968CF">
        <w:rPr>
          <w:rFonts w:ascii="Arial" w:hAnsi="Arial" w:cs="Arial"/>
          <w:sz w:val="24"/>
          <w:szCs w:val="24"/>
        </w:rPr>
        <w:t xml:space="preserve"> Pula, odabrana je ponuda AQUARIUM PULA d.o.o., OIB 00972615522, broj ponude: 000169 od 16.09.2022. godine. godine, zaprimljene dana 16.09.2022. godine, za ponuđenu cijenu u iznosu od 3.120,00 HRK, odnosno 414,10 EUR (bez PDV-a).</w:t>
      </w:r>
    </w:p>
    <w:p w14:paraId="2E5A2DF3" w14:textId="77777777" w:rsidR="00E968CF" w:rsidRPr="00E968CF" w:rsidRDefault="00E968CF" w:rsidP="00E968CF">
      <w:pPr>
        <w:pStyle w:val="Bezproreda"/>
        <w:jc w:val="both"/>
        <w:rPr>
          <w:rFonts w:ascii="Arial" w:hAnsi="Arial" w:cs="Arial"/>
          <w:sz w:val="24"/>
          <w:szCs w:val="24"/>
        </w:rPr>
      </w:pPr>
    </w:p>
    <w:p w14:paraId="54A19ADE" w14:textId="77777777" w:rsidR="00E968CF" w:rsidRPr="00E968CF" w:rsidRDefault="00E968CF" w:rsidP="00E968CF">
      <w:pPr>
        <w:pStyle w:val="Bezproreda"/>
        <w:ind w:firstLine="708"/>
        <w:jc w:val="both"/>
        <w:rPr>
          <w:rFonts w:ascii="Arial" w:hAnsi="Arial" w:cs="Arial"/>
          <w:sz w:val="24"/>
          <w:szCs w:val="24"/>
          <w:u w:val="single"/>
        </w:rPr>
      </w:pPr>
      <w:r w:rsidRPr="00E968CF">
        <w:rPr>
          <w:rFonts w:ascii="Arial" w:hAnsi="Arial" w:cs="Arial"/>
          <w:sz w:val="24"/>
          <w:szCs w:val="24"/>
          <w:u w:val="single"/>
        </w:rPr>
        <w:lastRenderedPageBreak/>
        <w:t>Opis predmeta nabave</w:t>
      </w:r>
    </w:p>
    <w:p w14:paraId="56BF1D73"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Predmet nabave je nabava ulaznica za vrtićku djecu Dječjeg vrtića </w:t>
      </w:r>
      <w:proofErr w:type="spellStart"/>
      <w:r w:rsidRPr="00E968CF">
        <w:rPr>
          <w:rFonts w:ascii="Arial" w:hAnsi="Arial" w:cs="Arial"/>
          <w:sz w:val="24"/>
          <w:szCs w:val="24"/>
        </w:rPr>
        <w:t>Kalimero</w:t>
      </w:r>
      <w:proofErr w:type="spellEnd"/>
      <w:r w:rsidRPr="00E968CF">
        <w:rPr>
          <w:rFonts w:ascii="Arial" w:hAnsi="Arial" w:cs="Arial"/>
          <w:sz w:val="24"/>
          <w:szCs w:val="24"/>
        </w:rPr>
        <w:t xml:space="preserve"> u dobi od 3 do 7 godina za edukativni posjet </w:t>
      </w:r>
      <w:proofErr w:type="spellStart"/>
      <w:r w:rsidRPr="00E968CF">
        <w:rPr>
          <w:rFonts w:ascii="Arial" w:hAnsi="Arial" w:cs="Arial"/>
          <w:sz w:val="24"/>
          <w:szCs w:val="24"/>
        </w:rPr>
        <w:t>Aquariumu</w:t>
      </w:r>
      <w:proofErr w:type="spellEnd"/>
      <w:r w:rsidRPr="00E968CF">
        <w:rPr>
          <w:rFonts w:ascii="Arial" w:hAnsi="Arial" w:cs="Arial"/>
          <w:sz w:val="24"/>
          <w:szCs w:val="24"/>
        </w:rPr>
        <w:t xml:space="preserve"> Pula, za grupu od 65 osoba.</w:t>
      </w:r>
    </w:p>
    <w:p w14:paraId="7CD9A6B5" w14:textId="77777777" w:rsidR="00E968CF" w:rsidRPr="00E968CF" w:rsidRDefault="00E968CF" w:rsidP="00E968CF">
      <w:pPr>
        <w:pStyle w:val="Bezproreda"/>
        <w:ind w:firstLine="708"/>
        <w:jc w:val="both"/>
        <w:rPr>
          <w:rFonts w:ascii="Arial" w:hAnsi="Arial" w:cs="Arial"/>
          <w:sz w:val="24"/>
          <w:szCs w:val="24"/>
          <w:highlight w:val="yellow"/>
        </w:rPr>
      </w:pPr>
    </w:p>
    <w:p w14:paraId="44DD571A"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w:t>
      </w:r>
    </w:p>
    <w:p w14:paraId="7A636944" w14:textId="77777777" w:rsidR="00E968CF" w:rsidRPr="00E968CF" w:rsidRDefault="00E968CF" w:rsidP="00E968CF">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52CA5A53"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Naručitelj će odabranom ponuditelju dostaviti Narudžbenicu za nabavu robe i za realizaciju usluge.</w:t>
      </w:r>
    </w:p>
    <w:p w14:paraId="37F80F79"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Rok izvršenja usluge: 60 kalendarskih dana od dana izdavanja Narudžbenice.</w:t>
      </w:r>
    </w:p>
    <w:p w14:paraId="42766F52" w14:textId="77777777" w:rsidR="00E968CF" w:rsidRPr="00E968CF" w:rsidRDefault="00E968CF" w:rsidP="00E968CF">
      <w:pPr>
        <w:pStyle w:val="Bezproreda"/>
        <w:rPr>
          <w:rFonts w:ascii="Arial" w:hAnsi="Arial" w:cs="Arial"/>
          <w:sz w:val="24"/>
          <w:szCs w:val="24"/>
        </w:rPr>
      </w:pPr>
    </w:p>
    <w:p w14:paraId="549978E0"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III.</w:t>
      </w:r>
    </w:p>
    <w:p w14:paraId="1EBF0C48"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2246F702"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60F6DB3F" w14:textId="5129BCC8" w:rsidR="00E968CF" w:rsidRDefault="00E968CF" w:rsidP="00DB6976">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493C2F94" w14:textId="77777777" w:rsidR="00DB6976" w:rsidRPr="00DB6976" w:rsidRDefault="00DB6976" w:rsidP="00DB6976">
      <w:pPr>
        <w:pStyle w:val="BodyText"/>
        <w:ind w:firstLine="708"/>
        <w:rPr>
          <w:rFonts w:ascii="Arial" w:hAnsi="Arial" w:cs="Arial"/>
          <w:szCs w:val="24"/>
        </w:rPr>
      </w:pPr>
    </w:p>
    <w:p w14:paraId="7945F299"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IV.</w:t>
      </w:r>
    </w:p>
    <w:p w14:paraId="0B78DB4F"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368225C4"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39EF8F4B" w14:textId="77777777" w:rsidR="00E968CF" w:rsidRPr="00E968CF" w:rsidRDefault="00E968CF" w:rsidP="00E968CF">
      <w:pPr>
        <w:pStyle w:val="Bezproreda"/>
        <w:ind w:firstLine="708"/>
        <w:jc w:val="both"/>
        <w:rPr>
          <w:rFonts w:ascii="Arial" w:hAnsi="Arial" w:cs="Arial"/>
          <w:sz w:val="24"/>
          <w:szCs w:val="24"/>
        </w:rPr>
      </w:pPr>
    </w:p>
    <w:p w14:paraId="365907D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V.</w:t>
      </w:r>
    </w:p>
    <w:p w14:paraId="108E838C" w14:textId="77777777" w:rsidR="00E968CF" w:rsidRPr="00E968CF" w:rsidRDefault="00E968CF" w:rsidP="00E968CF">
      <w:pPr>
        <w:pStyle w:val="Bezproreda"/>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46594D6D" w14:textId="77777777" w:rsidR="00E968CF" w:rsidRPr="00E968CF" w:rsidRDefault="00E968CF" w:rsidP="00E968CF">
      <w:pPr>
        <w:pStyle w:val="Bezproreda"/>
        <w:rPr>
          <w:rFonts w:ascii="Arial" w:hAnsi="Arial" w:cs="Arial"/>
          <w:sz w:val="24"/>
          <w:szCs w:val="24"/>
          <w:highlight w:val="yellow"/>
        </w:rPr>
      </w:pPr>
    </w:p>
    <w:p w14:paraId="6AFC37F2"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68FB2796"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2163-13-04/03-22-80</w:t>
      </w:r>
    </w:p>
    <w:p w14:paraId="062A9C42"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19.09.2022.</w:t>
      </w:r>
    </w:p>
    <w:p w14:paraId="2BB93FA2" w14:textId="77777777" w:rsidR="00E968CF" w:rsidRPr="00E968CF" w:rsidRDefault="00E968CF" w:rsidP="00E968CF">
      <w:pPr>
        <w:pStyle w:val="Bezproreda"/>
        <w:rPr>
          <w:rFonts w:ascii="Arial" w:hAnsi="Arial" w:cs="Arial"/>
          <w:sz w:val="24"/>
          <w:szCs w:val="24"/>
        </w:rPr>
      </w:pPr>
    </w:p>
    <w:p w14:paraId="7CCAF168"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OPĆINA BRTONIGLA-VERTENEGLIO</w:t>
      </w:r>
    </w:p>
    <w:p w14:paraId="109C0E88"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Načelnik</w:t>
      </w:r>
    </w:p>
    <w:p w14:paraId="4DE632AD" w14:textId="55EF5603" w:rsidR="00E968CF" w:rsidRDefault="00E968CF" w:rsidP="00E968CF">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sidR="00DB6976">
        <w:rPr>
          <w:rFonts w:ascii="Arial" w:hAnsi="Arial" w:cs="Arial"/>
          <w:sz w:val="24"/>
          <w:szCs w:val="24"/>
        </w:rPr>
        <w:t xml:space="preserve"> v.r.</w:t>
      </w:r>
    </w:p>
    <w:p w14:paraId="59C3A108" w14:textId="77777777" w:rsidR="00DB6976" w:rsidRPr="00E968CF" w:rsidRDefault="00DB6976" w:rsidP="00E968CF">
      <w:pPr>
        <w:pStyle w:val="Bezproreda"/>
        <w:jc w:val="right"/>
        <w:rPr>
          <w:rFonts w:ascii="Arial" w:hAnsi="Arial" w:cs="Arial"/>
          <w:sz w:val="24"/>
          <w:szCs w:val="24"/>
        </w:rPr>
      </w:pPr>
    </w:p>
    <w:p w14:paraId="1332E454" w14:textId="77777777" w:rsidR="00E968CF" w:rsidRPr="00E968CF" w:rsidRDefault="00E968CF" w:rsidP="00E968CF">
      <w:pPr>
        <w:pStyle w:val="Bezproreda"/>
        <w:rPr>
          <w:rFonts w:ascii="Arial" w:hAnsi="Arial" w:cs="Arial"/>
          <w:sz w:val="24"/>
          <w:szCs w:val="24"/>
        </w:rPr>
      </w:pPr>
    </w:p>
    <w:p w14:paraId="38E96B6A" w14:textId="60EFA93E" w:rsidR="00E968CF" w:rsidRPr="00E968CF" w:rsidRDefault="00E968CF" w:rsidP="00455067">
      <w:pPr>
        <w:rPr>
          <w:rFonts w:ascii="Arial" w:hAnsi="Arial" w:cs="Arial"/>
          <w:sz w:val="24"/>
          <w:szCs w:val="24"/>
          <w:lang w:val="hr-HR"/>
        </w:rPr>
      </w:pPr>
    </w:p>
    <w:p w14:paraId="653C9EDD" w14:textId="61A78157" w:rsidR="00E968CF" w:rsidRPr="00E968CF" w:rsidRDefault="00E968CF" w:rsidP="00E968CF">
      <w:pPr>
        <w:pStyle w:val="ListParagraph"/>
        <w:numPr>
          <w:ilvl w:val="0"/>
          <w:numId w:val="17"/>
        </w:numPr>
        <w:jc w:val="center"/>
        <w:rPr>
          <w:rFonts w:cs="Arial"/>
          <w:sz w:val="24"/>
          <w:szCs w:val="24"/>
          <w:lang w:val="hr-HR"/>
        </w:rPr>
      </w:pPr>
    </w:p>
    <w:p w14:paraId="7219C683" w14:textId="7182E6D7" w:rsidR="00E968CF" w:rsidRPr="00E968CF" w:rsidRDefault="00E968CF" w:rsidP="00455067">
      <w:pPr>
        <w:rPr>
          <w:rFonts w:ascii="Arial" w:hAnsi="Arial" w:cs="Arial"/>
          <w:sz w:val="24"/>
          <w:szCs w:val="24"/>
          <w:lang w:val="hr-HR"/>
        </w:rPr>
      </w:pPr>
    </w:p>
    <w:p w14:paraId="538C984C"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noProof/>
          <w:sz w:val="16"/>
          <w:szCs w:val="16"/>
          <w:lang w:val="hr-HR"/>
        </w:rPr>
        <w:drawing>
          <wp:inline distT="0" distB="0" distL="0" distR="0" wp14:anchorId="56E406C8" wp14:editId="04E5085E">
            <wp:extent cx="225425" cy="274320"/>
            <wp:effectExtent l="19050" t="0" r="3175" b="0"/>
            <wp:docPr id="20"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33" cstate="print"/>
                    <a:srcRect/>
                    <a:stretch>
                      <a:fillRect/>
                    </a:stretch>
                  </pic:blipFill>
                  <pic:spPr bwMode="auto">
                    <a:xfrm>
                      <a:off x="0" y="0"/>
                      <a:ext cx="225425" cy="274320"/>
                    </a:xfrm>
                    <a:prstGeom prst="rect">
                      <a:avLst/>
                    </a:prstGeom>
                    <a:noFill/>
                    <a:ln w="9525">
                      <a:noFill/>
                      <a:miter lim="800000"/>
                      <a:headEnd/>
                      <a:tailEnd/>
                    </a:ln>
                  </pic:spPr>
                </pic:pic>
              </a:graphicData>
            </a:graphic>
          </wp:inline>
        </w:drawing>
      </w:r>
    </w:p>
    <w:p w14:paraId="53BB8508"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5BEB738C"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81792" behindDoc="0" locked="0" layoutInCell="1" allowOverlap="1" wp14:anchorId="617EAC3A" wp14:editId="53A2221C">
            <wp:simplePos x="0" y="0"/>
            <wp:positionH relativeFrom="column">
              <wp:posOffset>-302260</wp:posOffset>
            </wp:positionH>
            <wp:positionV relativeFrom="paragraph">
              <wp:posOffset>61595</wp:posOffset>
            </wp:positionV>
            <wp:extent cx="293370" cy="301625"/>
            <wp:effectExtent l="19050" t="0" r="0" b="0"/>
            <wp:wrapSquare wrapText="bothSides"/>
            <wp:docPr id="21"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34"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DB6976">
        <w:rPr>
          <w:rFonts w:asciiTheme="minorHAnsi" w:hAnsiTheme="minorHAnsi" w:cstheme="minorHAnsi"/>
          <w:sz w:val="16"/>
          <w:szCs w:val="16"/>
          <w:lang w:val="hr-HR"/>
        </w:rPr>
        <w:t xml:space="preserve">ISTARSKA ŽUPANIJA - REGIONE ISTRIANA </w:t>
      </w:r>
    </w:p>
    <w:p w14:paraId="72BCB46C"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 Verteneglio</w:t>
      </w:r>
    </w:p>
    <w:p w14:paraId="4C628905"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7B2F7355"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66688102"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Tel. &amp; Fax: +385 (0)52 774-174</w:t>
      </w:r>
    </w:p>
    <w:p w14:paraId="522A10C1"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w:t>
      </w:r>
      <w:proofErr w:type="spellEnd"/>
      <w:r w:rsidRPr="00DB6976">
        <w:rPr>
          <w:rStyle w:val="Hyperlink"/>
          <w:rFonts w:asciiTheme="minorHAnsi" w:hAnsiTheme="minorHAnsi" w:cstheme="minorHAnsi"/>
          <w:sz w:val="16"/>
          <w:szCs w:val="16"/>
          <w:lang w:val="hr-HR"/>
        </w:rPr>
        <w:t>--</w:t>
      </w:r>
      <w:proofErr w:type="spellStart"/>
      <w:r w:rsidRPr="00DB6976">
        <w:rPr>
          <w:rStyle w:val="Hyperlink"/>
          <w:rFonts w:asciiTheme="minorHAnsi" w:hAnsiTheme="minorHAnsi" w:cstheme="minorHAnsi"/>
          <w:sz w:val="16"/>
          <w:szCs w:val="16"/>
          <w:lang w:val="hr-HR"/>
        </w:rPr>
        <w:t>verteneglio.hr</w:t>
      </w:r>
      <w:proofErr w:type="spellEnd"/>
      <w:r w:rsidR="00EC7154">
        <w:rPr>
          <w:rStyle w:val="Hyperlink"/>
          <w:rFonts w:asciiTheme="minorHAnsi" w:hAnsiTheme="minorHAnsi" w:cstheme="minorHAnsi"/>
          <w:sz w:val="16"/>
          <w:szCs w:val="16"/>
          <w:lang w:val="hr-HR"/>
        </w:rPr>
        <w:fldChar w:fldCharType="end"/>
      </w:r>
    </w:p>
    <w:p w14:paraId="32D18C96" w14:textId="77777777" w:rsidR="00E968CF" w:rsidRPr="00DB6976" w:rsidRDefault="00EC7154" w:rsidP="00E968CF">
      <w:pPr>
        <w:ind w:left="142"/>
        <w:jc w:val="both"/>
        <w:rPr>
          <w:rFonts w:asciiTheme="minorHAnsi" w:hAnsiTheme="minorHAnsi" w:cstheme="minorHAnsi"/>
          <w:sz w:val="16"/>
          <w:szCs w:val="16"/>
          <w:lang w:val="hr-HR"/>
        </w:rPr>
      </w:pPr>
      <w:hyperlink r:id="rId35" w:history="1">
        <w:proofErr w:type="spellStart"/>
        <w:r w:rsidR="00E968CF" w:rsidRPr="00DB6976">
          <w:rPr>
            <w:rStyle w:val="Hyperlink"/>
            <w:rFonts w:asciiTheme="minorHAnsi" w:hAnsiTheme="minorHAnsi" w:cstheme="minorHAnsi"/>
            <w:sz w:val="16"/>
            <w:szCs w:val="16"/>
            <w:lang w:val="hr-HR"/>
          </w:rPr>
          <w:t>www.Brtonigla-verteneglio.hr</w:t>
        </w:r>
        <w:proofErr w:type="spellEnd"/>
      </w:hyperlink>
    </w:p>
    <w:p w14:paraId="2C0B337B" w14:textId="77777777" w:rsidR="00E968CF" w:rsidRPr="00E968CF" w:rsidRDefault="00E968CF" w:rsidP="00E968CF">
      <w:pPr>
        <w:rPr>
          <w:rFonts w:ascii="Arial" w:hAnsi="Arial" w:cs="Arial"/>
          <w:sz w:val="24"/>
          <w:szCs w:val="24"/>
          <w:lang w:val="hr-HR"/>
        </w:rPr>
      </w:pPr>
    </w:p>
    <w:p w14:paraId="44C2B91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 temelju čl. 48. Zakona o lokalnoj i područnoj (regionalnoj) samoupravi (NN – 33/01, 60/01, 144/03 – vjerodostojno tumačenje, 039/05, 109/07, 035/08, 36/09, </w:t>
      </w:r>
      <w:r w:rsidRPr="00E968CF">
        <w:rPr>
          <w:rFonts w:ascii="Arial" w:eastAsia="Calibri" w:hAnsi="Arial" w:cs="Arial"/>
          <w:sz w:val="24"/>
          <w:szCs w:val="24"/>
          <w:lang w:val="hr-HR"/>
        </w:rPr>
        <w:t>150/11, 144/03 i 19/13-pročišćeni tekst, 033/17</w:t>
      </w:r>
      <w:r w:rsidRPr="00E968CF">
        <w:rPr>
          <w:rFonts w:ascii="Arial" w:hAnsi="Arial" w:cs="Arial"/>
          <w:sz w:val="24"/>
          <w:szCs w:val="24"/>
          <w:lang w:val="hr-HR"/>
        </w:rPr>
        <w:t>) i čl. 52. Statuta Općine Brtonigla-Verteneglio (Službene novine Općine Brtonigla-Verteneglio broj 03/18, 03/21, 07/21-pročišćni tekst), načelnik Općine Brtonigla-Verteneglio donosi sljedeću</w:t>
      </w:r>
    </w:p>
    <w:p w14:paraId="7D44A004" w14:textId="518FE92A" w:rsidR="00E968CF" w:rsidRDefault="00E968CF" w:rsidP="00E968CF">
      <w:pPr>
        <w:ind w:firstLine="708"/>
        <w:jc w:val="both"/>
        <w:rPr>
          <w:rFonts w:ascii="Arial" w:hAnsi="Arial" w:cs="Arial"/>
          <w:sz w:val="24"/>
          <w:szCs w:val="24"/>
          <w:lang w:val="hr-HR"/>
        </w:rPr>
      </w:pPr>
    </w:p>
    <w:p w14:paraId="18F0DAE2" w14:textId="77777777" w:rsidR="00DB6976" w:rsidRPr="00E968CF" w:rsidRDefault="00DB6976" w:rsidP="00E968CF">
      <w:pPr>
        <w:ind w:firstLine="708"/>
        <w:jc w:val="both"/>
        <w:rPr>
          <w:rFonts w:ascii="Arial" w:hAnsi="Arial" w:cs="Arial"/>
          <w:sz w:val="24"/>
          <w:szCs w:val="24"/>
          <w:lang w:val="hr-HR"/>
        </w:rPr>
      </w:pPr>
    </w:p>
    <w:p w14:paraId="4CBBBDC7"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O D L U K U</w:t>
      </w:r>
    </w:p>
    <w:p w14:paraId="596C4CBD" w14:textId="35894506" w:rsidR="00E968CF" w:rsidRDefault="00E968CF" w:rsidP="00E968CF">
      <w:pPr>
        <w:jc w:val="center"/>
        <w:rPr>
          <w:rFonts w:ascii="Arial" w:hAnsi="Arial" w:cs="Arial"/>
          <w:b/>
          <w:bCs/>
          <w:sz w:val="24"/>
          <w:szCs w:val="24"/>
          <w:lang w:val="hr-HR"/>
        </w:rPr>
      </w:pPr>
    </w:p>
    <w:p w14:paraId="6E29B84A" w14:textId="77777777" w:rsidR="00DB6976" w:rsidRPr="00E968CF" w:rsidRDefault="00DB6976" w:rsidP="00E968CF">
      <w:pPr>
        <w:jc w:val="center"/>
        <w:rPr>
          <w:rFonts w:ascii="Arial" w:hAnsi="Arial" w:cs="Arial"/>
          <w:b/>
          <w:bCs/>
          <w:sz w:val="24"/>
          <w:szCs w:val="24"/>
          <w:lang w:val="hr-HR"/>
        </w:rPr>
      </w:pPr>
    </w:p>
    <w:p w14:paraId="2AC8D982"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w:t>
      </w:r>
    </w:p>
    <w:p w14:paraId="764D2AD0" w14:textId="77777777" w:rsidR="00E968CF" w:rsidRPr="00E968CF" w:rsidRDefault="00E968CF" w:rsidP="00E968CF">
      <w:pPr>
        <w:ind w:firstLine="720"/>
        <w:jc w:val="both"/>
        <w:rPr>
          <w:rFonts w:ascii="Arial" w:hAnsi="Arial" w:cs="Arial"/>
          <w:sz w:val="24"/>
          <w:szCs w:val="24"/>
          <w:lang w:val="hr-HR"/>
        </w:rPr>
      </w:pPr>
      <w:r w:rsidRPr="00E968CF">
        <w:rPr>
          <w:rFonts w:ascii="Arial" w:hAnsi="Arial" w:cs="Arial"/>
          <w:sz w:val="24"/>
          <w:szCs w:val="24"/>
          <w:lang w:val="hr-HR"/>
        </w:rPr>
        <w:t xml:space="preserve">Na temelju zahtjeva Društva gljivara </w:t>
      </w:r>
      <w:proofErr w:type="spellStart"/>
      <w:r w:rsidRPr="00E968CF">
        <w:rPr>
          <w:rFonts w:ascii="Arial" w:hAnsi="Arial" w:cs="Arial"/>
          <w:sz w:val="24"/>
          <w:szCs w:val="24"/>
          <w:lang w:val="hr-HR"/>
        </w:rPr>
        <w:t>Bujštine</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Boletus</w:t>
      </w:r>
      <w:proofErr w:type="spellEnd"/>
      <w:r w:rsidRPr="00E968CF">
        <w:rPr>
          <w:rFonts w:ascii="Arial" w:hAnsi="Arial" w:cs="Arial"/>
          <w:sz w:val="24"/>
          <w:szCs w:val="24"/>
          <w:lang w:val="hr-HR"/>
        </w:rPr>
        <w:t>“, Brtonigla,  Bunarska 2   za korištenje putničkog kombija, načelnik Općine Brtonigla-Verteneglio  donosi ovu Odluku.</w:t>
      </w:r>
    </w:p>
    <w:p w14:paraId="09705E8F" w14:textId="77777777" w:rsidR="00E968CF" w:rsidRPr="00E968CF" w:rsidRDefault="00E968CF" w:rsidP="00E968CF">
      <w:pPr>
        <w:rPr>
          <w:rFonts w:ascii="Arial" w:hAnsi="Arial" w:cs="Arial"/>
          <w:sz w:val="24"/>
          <w:szCs w:val="24"/>
          <w:lang w:val="hr-HR"/>
        </w:rPr>
      </w:pPr>
    </w:p>
    <w:p w14:paraId="36E84421"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II.</w:t>
      </w:r>
    </w:p>
    <w:p w14:paraId="078A77F7" w14:textId="77777777" w:rsidR="00E968CF" w:rsidRPr="00E968CF" w:rsidRDefault="00E968CF" w:rsidP="00E968CF">
      <w:pPr>
        <w:ind w:firstLine="360"/>
        <w:jc w:val="both"/>
        <w:rPr>
          <w:rFonts w:ascii="Arial" w:hAnsi="Arial" w:cs="Arial"/>
          <w:sz w:val="24"/>
          <w:szCs w:val="24"/>
          <w:lang w:val="hr-HR"/>
        </w:rPr>
      </w:pPr>
      <w:r w:rsidRPr="00E968CF">
        <w:rPr>
          <w:rFonts w:ascii="Arial" w:hAnsi="Arial" w:cs="Arial"/>
          <w:sz w:val="24"/>
          <w:szCs w:val="24"/>
          <w:lang w:val="hr-HR"/>
        </w:rPr>
        <w:t xml:space="preserve">Društvo gljivara </w:t>
      </w:r>
      <w:proofErr w:type="spellStart"/>
      <w:r w:rsidRPr="00E968CF">
        <w:rPr>
          <w:rFonts w:ascii="Arial" w:hAnsi="Arial" w:cs="Arial"/>
          <w:sz w:val="24"/>
          <w:szCs w:val="24"/>
          <w:lang w:val="hr-HR"/>
        </w:rPr>
        <w:t>Bujštine</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Boletus</w:t>
      </w:r>
      <w:proofErr w:type="spellEnd"/>
      <w:r w:rsidRPr="00E968CF">
        <w:rPr>
          <w:rFonts w:ascii="Arial" w:hAnsi="Arial" w:cs="Arial"/>
          <w:sz w:val="24"/>
          <w:szCs w:val="24"/>
          <w:lang w:val="hr-HR"/>
        </w:rPr>
        <w:t xml:space="preserve">“, Brtonigla,  Bunarska  2 ,odobrava se korištenje putničkog kombi vozila Renault </w:t>
      </w:r>
      <w:proofErr w:type="spellStart"/>
      <w:r w:rsidRPr="00E968CF">
        <w:rPr>
          <w:rFonts w:ascii="Arial" w:hAnsi="Arial" w:cs="Arial"/>
          <w:sz w:val="24"/>
          <w:szCs w:val="24"/>
          <w:lang w:val="hr-HR"/>
        </w:rPr>
        <w:t>Traffic</w:t>
      </w:r>
      <w:proofErr w:type="spellEnd"/>
      <w:r w:rsidRPr="00E968CF">
        <w:rPr>
          <w:rFonts w:ascii="Arial" w:hAnsi="Arial" w:cs="Arial"/>
          <w:sz w:val="24"/>
          <w:szCs w:val="24"/>
          <w:lang w:val="hr-HR"/>
        </w:rPr>
        <w:t xml:space="preserve">, registarske oznake PU 158 SM, za prijevoz   gljivara u Skrad dana  24.rujna 2022.godine. I također za 01.listopada  2022.godine za prijevoz gljivara na </w:t>
      </w:r>
      <w:proofErr w:type="spellStart"/>
      <w:r w:rsidRPr="00E968CF">
        <w:rPr>
          <w:rFonts w:ascii="Arial" w:hAnsi="Arial" w:cs="Arial"/>
          <w:sz w:val="24"/>
          <w:szCs w:val="24"/>
          <w:lang w:val="hr-HR"/>
        </w:rPr>
        <w:t>Gljivarijadu</w:t>
      </w:r>
      <w:proofErr w:type="spellEnd"/>
      <w:r w:rsidRPr="00E968CF">
        <w:rPr>
          <w:rFonts w:ascii="Arial" w:hAnsi="Arial" w:cs="Arial"/>
          <w:sz w:val="24"/>
          <w:szCs w:val="24"/>
          <w:lang w:val="hr-HR"/>
        </w:rPr>
        <w:t xml:space="preserve"> u Muljavi ,Petrova Gora.</w:t>
      </w:r>
    </w:p>
    <w:p w14:paraId="6628E744" w14:textId="77777777" w:rsidR="00E968CF" w:rsidRPr="00E968CF" w:rsidRDefault="00E968CF" w:rsidP="00E968CF">
      <w:pPr>
        <w:ind w:firstLine="720"/>
        <w:jc w:val="both"/>
        <w:rPr>
          <w:rFonts w:ascii="Arial" w:hAnsi="Arial" w:cs="Arial"/>
          <w:sz w:val="24"/>
          <w:szCs w:val="24"/>
          <w:lang w:val="hr-HR"/>
        </w:rPr>
      </w:pPr>
    </w:p>
    <w:p w14:paraId="4A3CFFCF"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212E7574" w14:textId="77777777" w:rsidR="00E968CF" w:rsidRPr="00E968CF" w:rsidRDefault="00E968CF" w:rsidP="00E968CF">
      <w:pPr>
        <w:ind w:left="1440" w:hanging="720"/>
        <w:jc w:val="both"/>
        <w:rPr>
          <w:rFonts w:ascii="Arial" w:hAnsi="Arial" w:cs="Arial"/>
          <w:bCs/>
          <w:sz w:val="24"/>
          <w:szCs w:val="24"/>
          <w:lang w:val="hr-HR"/>
        </w:rPr>
      </w:pPr>
      <w:r w:rsidRPr="00E968CF">
        <w:rPr>
          <w:rFonts w:ascii="Arial" w:hAnsi="Arial" w:cs="Arial"/>
          <w:bCs/>
          <w:sz w:val="24"/>
          <w:szCs w:val="24"/>
          <w:lang w:val="hr-HR"/>
        </w:rPr>
        <w:t xml:space="preserve">Troškove goriva i puta, kao i eventualne štete na vozilu u cijelosti snosi </w:t>
      </w:r>
    </w:p>
    <w:p w14:paraId="0E5CA10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Društvo gljivara </w:t>
      </w:r>
      <w:proofErr w:type="spellStart"/>
      <w:r w:rsidRPr="00E968CF">
        <w:rPr>
          <w:rFonts w:ascii="Arial" w:hAnsi="Arial" w:cs="Arial"/>
          <w:sz w:val="24"/>
          <w:szCs w:val="24"/>
          <w:lang w:val="hr-HR"/>
        </w:rPr>
        <w:t>Bujštine</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Boletus</w:t>
      </w:r>
      <w:proofErr w:type="spellEnd"/>
      <w:r w:rsidRPr="00E968CF">
        <w:rPr>
          <w:rFonts w:ascii="Arial" w:hAnsi="Arial" w:cs="Arial"/>
          <w:sz w:val="24"/>
          <w:szCs w:val="24"/>
          <w:lang w:val="hr-HR"/>
        </w:rPr>
        <w:t xml:space="preserve">“, Brtonigla,  Bunarska 3  </w:t>
      </w:r>
    </w:p>
    <w:p w14:paraId="129A8B19" w14:textId="77777777" w:rsidR="00E968CF" w:rsidRPr="00E968CF" w:rsidRDefault="00E968CF" w:rsidP="00E968CF">
      <w:pPr>
        <w:rPr>
          <w:rFonts w:ascii="Arial" w:hAnsi="Arial" w:cs="Arial"/>
          <w:bCs/>
          <w:sz w:val="24"/>
          <w:szCs w:val="24"/>
          <w:lang w:val="hr-HR"/>
        </w:rPr>
      </w:pPr>
    </w:p>
    <w:p w14:paraId="4DD6F3BB" w14:textId="77777777" w:rsidR="00E968CF" w:rsidRPr="00E968CF" w:rsidRDefault="00E968CF" w:rsidP="00E968CF">
      <w:pPr>
        <w:jc w:val="center"/>
        <w:rPr>
          <w:rFonts w:ascii="Arial" w:hAnsi="Arial" w:cs="Arial"/>
          <w:b/>
          <w:bCs/>
          <w:sz w:val="24"/>
          <w:szCs w:val="24"/>
          <w:lang w:val="hr-HR"/>
        </w:rPr>
      </w:pPr>
    </w:p>
    <w:p w14:paraId="4A5128DF" w14:textId="77777777" w:rsidR="00E968CF" w:rsidRPr="00E968CF" w:rsidRDefault="00E968CF" w:rsidP="00E968CF">
      <w:pPr>
        <w:jc w:val="center"/>
        <w:rPr>
          <w:rFonts w:ascii="Arial" w:hAnsi="Arial" w:cs="Arial"/>
          <w:sz w:val="24"/>
          <w:szCs w:val="24"/>
          <w:lang w:val="hr-HR"/>
        </w:rPr>
      </w:pPr>
      <w:r w:rsidRPr="00E968CF">
        <w:rPr>
          <w:rFonts w:ascii="Arial" w:hAnsi="Arial" w:cs="Arial"/>
          <w:b/>
          <w:bCs/>
          <w:sz w:val="24"/>
          <w:szCs w:val="24"/>
          <w:lang w:val="hr-HR"/>
        </w:rPr>
        <w:t>IV.</w:t>
      </w:r>
    </w:p>
    <w:p w14:paraId="2699C7FB" w14:textId="77777777" w:rsidR="00E968CF" w:rsidRPr="00E968CF" w:rsidRDefault="00E968CF" w:rsidP="00E968CF">
      <w:pPr>
        <w:rPr>
          <w:rFonts w:ascii="Arial" w:hAnsi="Arial" w:cs="Arial"/>
          <w:sz w:val="24"/>
          <w:szCs w:val="24"/>
          <w:lang w:val="hr-HR"/>
        </w:rPr>
      </w:pPr>
      <w:r w:rsidRPr="00E968CF">
        <w:rPr>
          <w:rFonts w:ascii="Arial" w:hAnsi="Arial" w:cs="Arial"/>
          <w:b/>
          <w:bCs/>
          <w:sz w:val="24"/>
          <w:szCs w:val="24"/>
          <w:lang w:val="hr-HR"/>
        </w:rPr>
        <w:tab/>
      </w:r>
      <w:r w:rsidRPr="00E968CF">
        <w:rPr>
          <w:rFonts w:ascii="Arial" w:hAnsi="Arial" w:cs="Arial"/>
          <w:sz w:val="24"/>
          <w:szCs w:val="24"/>
          <w:lang w:val="hr-HR"/>
        </w:rPr>
        <w:t>Ova Odluka stupa na snagu danom donošenja, a ista će se objaviti u Službenim novinama Općine Brtonigla-Verteneglio.</w:t>
      </w:r>
    </w:p>
    <w:p w14:paraId="7499C145" w14:textId="77777777" w:rsidR="00E968CF" w:rsidRPr="00E968CF" w:rsidRDefault="00E968CF" w:rsidP="00E968CF">
      <w:pPr>
        <w:jc w:val="both"/>
        <w:rPr>
          <w:rFonts w:ascii="Arial" w:hAnsi="Arial" w:cs="Arial"/>
          <w:sz w:val="24"/>
          <w:szCs w:val="24"/>
          <w:lang w:val="hr-HR"/>
        </w:rPr>
      </w:pPr>
    </w:p>
    <w:p w14:paraId="49987325"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KLASA: 053-01/22-10/47</w:t>
      </w:r>
    </w:p>
    <w:p w14:paraId="78862EA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2163-13-04/01-22-13</w:t>
      </w:r>
    </w:p>
    <w:p w14:paraId="4EB993B0"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Brtonigla-Verteneglio, 21.rujna  2022. godine</w:t>
      </w:r>
    </w:p>
    <w:p w14:paraId="4063B60E" w14:textId="77777777" w:rsidR="00E968CF" w:rsidRPr="00E968CF" w:rsidRDefault="00E968CF" w:rsidP="00E968CF">
      <w:pPr>
        <w:tabs>
          <w:tab w:val="center" w:pos="7368"/>
          <w:tab w:val="right" w:pos="9072"/>
        </w:tabs>
        <w:ind w:left="4956" w:firstLine="708"/>
        <w:rPr>
          <w:rFonts w:ascii="Arial" w:hAnsi="Arial" w:cs="Arial"/>
          <w:sz w:val="24"/>
          <w:szCs w:val="24"/>
          <w:lang w:val="hr-HR"/>
        </w:rPr>
      </w:pPr>
      <w:r w:rsidRPr="00E968CF">
        <w:rPr>
          <w:rFonts w:ascii="Arial" w:hAnsi="Arial" w:cs="Arial"/>
          <w:sz w:val="24"/>
          <w:szCs w:val="24"/>
          <w:lang w:val="hr-HR"/>
        </w:rPr>
        <w:tab/>
      </w:r>
    </w:p>
    <w:p w14:paraId="4C4C1F3C" w14:textId="77777777" w:rsidR="00E968CF" w:rsidRPr="00E968CF" w:rsidRDefault="00E968CF" w:rsidP="00E968CF">
      <w:pPr>
        <w:tabs>
          <w:tab w:val="left" w:pos="6495"/>
          <w:tab w:val="center" w:pos="7368"/>
          <w:tab w:val="right" w:pos="9072"/>
        </w:tabs>
        <w:ind w:left="4956" w:firstLine="708"/>
        <w:jc w:val="right"/>
        <w:rPr>
          <w:rFonts w:ascii="Arial" w:hAnsi="Arial" w:cs="Arial"/>
          <w:sz w:val="24"/>
          <w:szCs w:val="24"/>
          <w:lang w:val="hr-HR"/>
        </w:rPr>
      </w:pPr>
      <w:r w:rsidRPr="00E968CF">
        <w:rPr>
          <w:rFonts w:ascii="Arial" w:hAnsi="Arial" w:cs="Arial"/>
          <w:sz w:val="24"/>
          <w:szCs w:val="24"/>
          <w:lang w:val="hr-HR"/>
        </w:rPr>
        <w:tab/>
      </w:r>
      <w:r w:rsidRPr="00E968CF">
        <w:rPr>
          <w:rFonts w:ascii="Arial" w:hAnsi="Arial" w:cs="Arial"/>
          <w:sz w:val="24"/>
          <w:szCs w:val="24"/>
          <w:lang w:val="hr-HR"/>
        </w:rPr>
        <w:tab/>
        <w:t>Općinski načelnik</w:t>
      </w:r>
    </w:p>
    <w:p w14:paraId="46298EF5" w14:textId="57B428AC" w:rsidR="00E968CF" w:rsidRPr="00E968CF" w:rsidRDefault="00E968CF" w:rsidP="00DB6976">
      <w:pPr>
        <w:ind w:left="4956" w:firstLine="708"/>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p w14:paraId="435E2ABD" w14:textId="77777777" w:rsidR="00E968CF" w:rsidRPr="00E968CF" w:rsidRDefault="00E968CF" w:rsidP="00E968CF">
      <w:pPr>
        <w:rPr>
          <w:rFonts w:ascii="Arial" w:hAnsi="Arial" w:cs="Arial"/>
          <w:sz w:val="24"/>
          <w:szCs w:val="24"/>
          <w:lang w:val="hr-HR"/>
        </w:rPr>
      </w:pPr>
    </w:p>
    <w:p w14:paraId="0E9A776B" w14:textId="77777777" w:rsidR="00E968CF" w:rsidRPr="00E968CF" w:rsidRDefault="00E968CF" w:rsidP="00E968CF">
      <w:pPr>
        <w:rPr>
          <w:rFonts w:ascii="Arial" w:hAnsi="Arial" w:cs="Arial"/>
          <w:sz w:val="24"/>
          <w:szCs w:val="24"/>
          <w:lang w:val="hr-HR"/>
        </w:rPr>
      </w:pPr>
    </w:p>
    <w:p w14:paraId="6701E376" w14:textId="53122E3C" w:rsidR="00E968CF" w:rsidRPr="00E968CF" w:rsidRDefault="00E968CF" w:rsidP="00455067">
      <w:pPr>
        <w:rPr>
          <w:rFonts w:ascii="Arial" w:hAnsi="Arial" w:cs="Arial"/>
          <w:sz w:val="24"/>
          <w:szCs w:val="24"/>
          <w:lang w:val="hr-HR"/>
        </w:rPr>
      </w:pPr>
    </w:p>
    <w:p w14:paraId="7B849AAC" w14:textId="292EB864" w:rsidR="00E968CF" w:rsidRPr="00E968CF" w:rsidRDefault="00E968CF" w:rsidP="00E968CF">
      <w:pPr>
        <w:pStyle w:val="ListParagraph"/>
        <w:numPr>
          <w:ilvl w:val="0"/>
          <w:numId w:val="17"/>
        </w:numPr>
        <w:jc w:val="center"/>
        <w:rPr>
          <w:rFonts w:cs="Arial"/>
          <w:sz w:val="24"/>
          <w:szCs w:val="24"/>
          <w:lang w:val="hr-HR"/>
        </w:rPr>
      </w:pPr>
    </w:p>
    <w:p w14:paraId="00648A35" w14:textId="78951E58" w:rsidR="00E968CF" w:rsidRPr="00E968CF" w:rsidRDefault="00E968CF" w:rsidP="00455067">
      <w:pPr>
        <w:rPr>
          <w:rFonts w:ascii="Arial" w:hAnsi="Arial" w:cs="Arial"/>
          <w:sz w:val="24"/>
          <w:szCs w:val="24"/>
          <w:lang w:val="hr-HR"/>
        </w:rPr>
      </w:pPr>
    </w:p>
    <w:p w14:paraId="0BB9FC19" w14:textId="790914BC" w:rsidR="00E968CF" w:rsidRPr="00E968CF" w:rsidRDefault="00E968CF" w:rsidP="00455067">
      <w:pPr>
        <w:rPr>
          <w:rFonts w:ascii="Arial" w:hAnsi="Arial" w:cs="Arial"/>
          <w:sz w:val="24"/>
          <w:szCs w:val="24"/>
          <w:lang w:val="hr-HR"/>
        </w:rPr>
      </w:pPr>
    </w:p>
    <w:p w14:paraId="614924EA"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1059D4E6">
          <v:shape id="_x0000_i1036" type="#_x0000_t75" style="width:18pt;height:21.75pt">
            <v:imagedata r:id="rId9" r:href="rId36"/>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4E1A0909"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57D98AE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83840" behindDoc="0" locked="0" layoutInCell="1" allowOverlap="1" wp14:anchorId="0ECDB3F1" wp14:editId="047CEE0F">
            <wp:simplePos x="0" y="0"/>
            <wp:positionH relativeFrom="column">
              <wp:posOffset>-302260</wp:posOffset>
            </wp:positionH>
            <wp:positionV relativeFrom="paragraph">
              <wp:posOffset>61595</wp:posOffset>
            </wp:positionV>
            <wp:extent cx="293370" cy="301625"/>
            <wp:effectExtent l="0" t="0" r="0" b="3175"/>
            <wp:wrapSquare wrapText="bothSides"/>
            <wp:docPr id="22" name="Picture 2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4FB31B62"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252E596B"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7E29170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0965CB2E"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21305098"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5590A97D"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w:instrText>
      </w:r>
      <w:r w:rsidR="00EC7154" w:rsidRPr="00EC7154">
        <w:rPr>
          <w:lang w:val="hr-HR"/>
        </w:rPr>
        <w:instrText xml:space="preserve">gla-verteneglio.hr" </w:instrText>
      </w:r>
      <w:r w:rsidR="00EC7154">
        <w:fldChar w:fldCharType="separate"/>
      </w:r>
      <w:proofErr w:type="spellStart"/>
      <w:r w:rsidRPr="00DB6976">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29C30B2F" w14:textId="77777777" w:rsidR="00E968CF" w:rsidRPr="00E968CF" w:rsidRDefault="00E968CF" w:rsidP="00E968CF">
      <w:pPr>
        <w:rPr>
          <w:rStyle w:val="Hyperlink"/>
          <w:rFonts w:ascii="Arial" w:hAnsi="Arial" w:cs="Arial"/>
          <w:sz w:val="24"/>
          <w:szCs w:val="24"/>
          <w:lang w:val="hr-HR"/>
        </w:rPr>
      </w:pPr>
    </w:p>
    <w:p w14:paraId="3A90DDB2"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6295C469"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2163-13-04/03-22-84</w:t>
      </w:r>
    </w:p>
    <w:p w14:paraId="269CECAD"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23.09.2022.</w:t>
      </w:r>
    </w:p>
    <w:p w14:paraId="6D307E57" w14:textId="77777777" w:rsidR="00E968CF" w:rsidRPr="00E968CF" w:rsidRDefault="00E968CF" w:rsidP="00E968CF">
      <w:pPr>
        <w:rPr>
          <w:rFonts w:ascii="Arial" w:hAnsi="Arial" w:cs="Arial"/>
          <w:b/>
          <w:sz w:val="24"/>
          <w:szCs w:val="24"/>
          <w:lang w:val="hr-HR"/>
        </w:rPr>
      </w:pPr>
      <w:r w:rsidRPr="00E968CF">
        <w:rPr>
          <w:rFonts w:ascii="Arial" w:hAnsi="Arial" w:cs="Arial"/>
          <w:b/>
          <w:sz w:val="24"/>
          <w:szCs w:val="24"/>
          <w:lang w:val="hr-HR"/>
        </w:rPr>
        <w:t xml:space="preserve"> </w:t>
      </w:r>
    </w:p>
    <w:p w14:paraId="786BB31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Na temelju članka 52. Statuta Općine Brtonigla-Verteneglio (Službene novine Općine Brtonigla-Verteneglio broj 03/18, 03/21 i 07/21-pročišćeni tekst) i članka 8. Pravilnika o provedbi postupaka jednostavne nabave (Službene novine Općine Brtonigla broj 06/17), Načelnik Općine Brtonigla-Verteneglio, dana 23.09.2022. godine donosi: </w:t>
      </w:r>
    </w:p>
    <w:p w14:paraId="56C31B67" w14:textId="77777777" w:rsidR="00E968CF" w:rsidRPr="00E968CF" w:rsidRDefault="00E968CF" w:rsidP="00E968CF">
      <w:pPr>
        <w:rPr>
          <w:rFonts w:ascii="Arial" w:hAnsi="Arial" w:cs="Arial"/>
          <w:sz w:val="24"/>
          <w:szCs w:val="24"/>
          <w:lang w:val="hr-HR"/>
        </w:rPr>
      </w:pPr>
    </w:p>
    <w:p w14:paraId="15FF1D5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7715E4DA"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1DF97343" w14:textId="77777777" w:rsidR="00E968CF" w:rsidRPr="00E968CF" w:rsidRDefault="00E968CF" w:rsidP="00E968CF">
      <w:pPr>
        <w:rPr>
          <w:rFonts w:ascii="Arial" w:hAnsi="Arial" w:cs="Arial"/>
          <w:sz w:val="24"/>
          <w:szCs w:val="24"/>
          <w:lang w:val="hr-HR"/>
        </w:rPr>
      </w:pPr>
    </w:p>
    <w:p w14:paraId="05C792C2"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5455BF8B"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Predmet nabave je izrada i emisija radio spot za manifestaciju "More na stolu".</w:t>
      </w:r>
    </w:p>
    <w:p w14:paraId="78A211A2" w14:textId="77777777" w:rsidR="00E968CF" w:rsidRPr="00E968CF" w:rsidRDefault="00E968CF" w:rsidP="00E968CF">
      <w:pPr>
        <w:rPr>
          <w:rFonts w:ascii="Arial" w:hAnsi="Arial" w:cs="Arial"/>
          <w:sz w:val="24"/>
          <w:szCs w:val="24"/>
          <w:lang w:val="hr-HR"/>
        </w:rPr>
      </w:pPr>
    </w:p>
    <w:p w14:paraId="7C8B6165"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II.</w:t>
      </w:r>
    </w:p>
    <w:p w14:paraId="0A244F1D"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Procijenjena vrijednost nabave bez PDV-a: 22.336,32 HRK, odnosno 2.964,54 EUR.</w:t>
      </w:r>
    </w:p>
    <w:p w14:paraId="2DFBC2E9" w14:textId="77777777" w:rsidR="00E968CF" w:rsidRPr="00E968CF" w:rsidRDefault="00E968CF" w:rsidP="00E968CF">
      <w:pPr>
        <w:rPr>
          <w:rFonts w:ascii="Arial" w:hAnsi="Arial" w:cs="Arial"/>
          <w:sz w:val="24"/>
          <w:szCs w:val="24"/>
          <w:lang w:val="hr-HR"/>
        </w:rPr>
      </w:pPr>
    </w:p>
    <w:p w14:paraId="2E71210A"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450D3F8B" w14:textId="77777777" w:rsidR="00E968CF" w:rsidRPr="00E968CF" w:rsidRDefault="00E968CF" w:rsidP="00E968CF">
      <w:pPr>
        <w:pStyle w:val="BodyText"/>
        <w:ind w:firstLine="708"/>
        <w:rPr>
          <w:rFonts w:ascii="Arial" w:hAnsi="Arial" w:cs="Arial"/>
          <w:szCs w:val="24"/>
        </w:rPr>
      </w:pPr>
      <w:bookmarkStart w:id="35" w:name="_Hlk114831960"/>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284B9934"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bookmarkEnd w:id="35"/>
    <w:p w14:paraId="77413455"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 </w:t>
      </w:r>
    </w:p>
    <w:p w14:paraId="1B8195E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556127B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Vrsta postupka jednostavne nabave sadržana je u članku 8. Pravilnika o provedbi postupaka jednostavne nabave (Službene novine Općine Brtonigla-Verteneglio br. 06/17).</w:t>
      </w:r>
    </w:p>
    <w:p w14:paraId="0B3DA56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6FEEE9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Rok za dostavu ponude je </w:t>
      </w:r>
      <w:bookmarkStart w:id="36" w:name="_Hlk114831923"/>
      <w:r w:rsidRPr="00E968CF">
        <w:rPr>
          <w:rFonts w:ascii="Arial" w:hAnsi="Arial" w:cs="Arial"/>
          <w:sz w:val="24"/>
          <w:szCs w:val="24"/>
          <w:lang w:val="hr-HR"/>
        </w:rPr>
        <w:t>30.09.2022. godine, do 13:00 sati</w:t>
      </w:r>
      <w:bookmarkEnd w:id="36"/>
      <w:r w:rsidRPr="00E968CF">
        <w:rPr>
          <w:rFonts w:ascii="Arial" w:hAnsi="Arial" w:cs="Arial"/>
          <w:sz w:val="24"/>
          <w:szCs w:val="24"/>
          <w:lang w:val="hr-HR"/>
        </w:rPr>
        <w:t>.</w:t>
      </w:r>
    </w:p>
    <w:p w14:paraId="0D138A45"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lastRenderedPageBreak/>
        <w:t xml:space="preserve">Rok valjanosti ponude određuje se na rok od  najmanje 30 dana od dana otvaranja ponuda. </w:t>
      </w:r>
    </w:p>
    <w:p w14:paraId="41AC3F20"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60 kalendarskih dana od dana izdavanja Narudžbenice.</w:t>
      </w:r>
    </w:p>
    <w:p w14:paraId="07FE821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49D1B9E5"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0DD5649B" w14:textId="77777777" w:rsidR="00E968CF" w:rsidRPr="00E968CF" w:rsidRDefault="00E968CF" w:rsidP="00E968CF">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4E813CB0" w14:textId="77777777" w:rsidR="00E968CF" w:rsidRPr="00E968CF" w:rsidRDefault="00E968CF" w:rsidP="00E968CF">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4F02167C" w14:textId="77777777" w:rsidR="00E968CF" w:rsidRPr="00E968CF" w:rsidRDefault="00E968CF" w:rsidP="00E968CF">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1E257821"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1E7E3EBD" w14:textId="77777777" w:rsidR="00E968CF" w:rsidRPr="00E968CF" w:rsidRDefault="00E968CF" w:rsidP="00E968CF">
      <w:pPr>
        <w:pStyle w:val="ListParagraph"/>
        <w:ind w:left="0"/>
        <w:jc w:val="both"/>
        <w:rPr>
          <w:rFonts w:cs="Arial"/>
          <w:sz w:val="24"/>
          <w:szCs w:val="24"/>
          <w:lang w:val="hr-HR"/>
        </w:rPr>
      </w:pPr>
    </w:p>
    <w:p w14:paraId="6C39ADB4"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w:t>
      </w:r>
    </w:p>
    <w:p w14:paraId="7BC9B272"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03CFBA86"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53336AF0"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769A653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1C2A85CB"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265B6BE1" w14:textId="77777777" w:rsidR="00E968CF" w:rsidRPr="00E968CF" w:rsidRDefault="00E968CF" w:rsidP="00E968CF">
      <w:pPr>
        <w:rPr>
          <w:rFonts w:ascii="Arial" w:hAnsi="Arial" w:cs="Arial"/>
          <w:b/>
          <w:sz w:val="24"/>
          <w:szCs w:val="24"/>
          <w:lang w:val="hr-HR"/>
        </w:rPr>
      </w:pPr>
    </w:p>
    <w:p w14:paraId="1C4653E2"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510CC0F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7153C8F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365110D5" w14:textId="77777777" w:rsidR="00E968CF" w:rsidRPr="00E968CF" w:rsidRDefault="00E968CF" w:rsidP="00E968CF">
      <w:pPr>
        <w:rPr>
          <w:rFonts w:ascii="Arial" w:hAnsi="Arial" w:cs="Arial"/>
          <w:sz w:val="24"/>
          <w:szCs w:val="24"/>
          <w:lang w:val="hr-HR"/>
        </w:rPr>
      </w:pPr>
    </w:p>
    <w:p w14:paraId="5EFF8D46" w14:textId="77777777" w:rsidR="00E968CF" w:rsidRPr="00E968CF" w:rsidRDefault="00E968CF" w:rsidP="00E968CF">
      <w:pPr>
        <w:rPr>
          <w:rFonts w:ascii="Arial" w:hAnsi="Arial" w:cs="Arial"/>
          <w:sz w:val="24"/>
          <w:szCs w:val="24"/>
          <w:lang w:val="hr-HR"/>
        </w:rPr>
      </w:pPr>
    </w:p>
    <w:p w14:paraId="0CDBA4BA"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614B356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elektronskim putem sljedećem gospodarskom subjektu:</w:t>
      </w:r>
    </w:p>
    <w:p w14:paraId="1D4DB034"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1. CIK "</w:t>
      </w:r>
      <w:proofErr w:type="spellStart"/>
      <w:r w:rsidRPr="00E968CF">
        <w:rPr>
          <w:rFonts w:ascii="Arial" w:hAnsi="Arial" w:cs="Arial"/>
          <w:sz w:val="24"/>
          <w:szCs w:val="24"/>
        </w:rPr>
        <w:t>Dr.Božo</w:t>
      </w:r>
      <w:proofErr w:type="spellEnd"/>
      <w:r w:rsidRPr="00E968CF">
        <w:rPr>
          <w:rFonts w:ascii="Arial" w:hAnsi="Arial" w:cs="Arial"/>
          <w:sz w:val="24"/>
          <w:szCs w:val="24"/>
        </w:rPr>
        <w:t xml:space="preserve"> Milanović" d.o.o., Jurja Dobrile 6, 52 000 Pazin, OIB: 63397242948, e-mail: </w:t>
      </w:r>
      <w:proofErr w:type="spellStart"/>
      <w:r w:rsidRPr="00E968CF">
        <w:rPr>
          <w:rFonts w:ascii="Arial" w:hAnsi="Arial" w:cs="Arial"/>
          <w:sz w:val="24"/>
          <w:szCs w:val="24"/>
        </w:rPr>
        <w:t>marketing@radioistra.hr</w:t>
      </w:r>
      <w:proofErr w:type="spellEnd"/>
      <w:r w:rsidRPr="00E968CF">
        <w:rPr>
          <w:rFonts w:ascii="Arial" w:hAnsi="Arial" w:cs="Arial"/>
          <w:sz w:val="24"/>
          <w:szCs w:val="24"/>
        </w:rPr>
        <w:t>.</w:t>
      </w:r>
    </w:p>
    <w:p w14:paraId="486D7C4E" w14:textId="77777777" w:rsidR="00E968CF" w:rsidRPr="00E968CF" w:rsidRDefault="00E968CF" w:rsidP="00E968CF">
      <w:pPr>
        <w:pStyle w:val="Bezproreda"/>
        <w:ind w:firstLine="708"/>
        <w:jc w:val="both"/>
        <w:rPr>
          <w:rFonts w:ascii="Arial" w:hAnsi="Arial" w:cs="Arial"/>
          <w:sz w:val="24"/>
          <w:szCs w:val="24"/>
        </w:rPr>
      </w:pPr>
    </w:p>
    <w:p w14:paraId="2B4685C4"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IX.</w:t>
      </w:r>
    </w:p>
    <w:p w14:paraId="4B868A57"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0376192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64AFB612" w14:textId="77777777" w:rsidR="00E968CF" w:rsidRPr="00E968CF" w:rsidRDefault="00E968CF" w:rsidP="00E968CF">
      <w:pPr>
        <w:ind w:firstLine="708"/>
        <w:jc w:val="both"/>
        <w:rPr>
          <w:rFonts w:ascii="Arial" w:hAnsi="Arial" w:cs="Arial"/>
          <w:sz w:val="24"/>
          <w:szCs w:val="24"/>
          <w:lang w:val="hr-HR"/>
        </w:rPr>
      </w:pPr>
    </w:p>
    <w:p w14:paraId="43E8C6A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w:t>
      </w:r>
    </w:p>
    <w:p w14:paraId="5418CC27"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565CE0D0"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442973F0" w14:textId="77777777" w:rsidR="00E968CF" w:rsidRPr="00E968CF" w:rsidRDefault="00E968CF" w:rsidP="00E968CF">
      <w:pPr>
        <w:rPr>
          <w:rFonts w:ascii="Arial" w:hAnsi="Arial" w:cs="Arial"/>
          <w:sz w:val="24"/>
          <w:szCs w:val="24"/>
          <w:lang w:val="hr-HR"/>
        </w:rPr>
      </w:pPr>
    </w:p>
    <w:p w14:paraId="05519901"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XI.</w:t>
      </w:r>
    </w:p>
    <w:p w14:paraId="2667748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69EE75F2" w14:textId="77777777" w:rsidR="00E968CF" w:rsidRPr="00E968CF" w:rsidRDefault="00E968CF" w:rsidP="00E968CF">
      <w:pPr>
        <w:ind w:firstLine="708"/>
        <w:jc w:val="both"/>
        <w:rPr>
          <w:rFonts w:ascii="Arial" w:hAnsi="Arial" w:cs="Arial"/>
          <w:sz w:val="24"/>
          <w:szCs w:val="24"/>
          <w:lang w:val="hr-HR"/>
        </w:rPr>
      </w:pPr>
    </w:p>
    <w:p w14:paraId="7C2FBE5F" w14:textId="77777777" w:rsidR="00E968CF" w:rsidRPr="00E968CF" w:rsidRDefault="00E968CF" w:rsidP="00E968CF">
      <w:pPr>
        <w:rPr>
          <w:rFonts w:ascii="Arial" w:hAnsi="Arial" w:cs="Arial"/>
          <w:sz w:val="24"/>
          <w:szCs w:val="24"/>
          <w:lang w:val="hr-HR"/>
        </w:rPr>
      </w:pPr>
    </w:p>
    <w:p w14:paraId="4EA72D36" w14:textId="77777777" w:rsidR="00E968CF" w:rsidRPr="00E968CF" w:rsidRDefault="00E968CF" w:rsidP="00E968CF">
      <w:pPr>
        <w:jc w:val="right"/>
        <w:rPr>
          <w:rFonts w:ascii="Arial" w:hAnsi="Arial" w:cs="Arial"/>
          <w:sz w:val="24"/>
          <w:szCs w:val="24"/>
          <w:lang w:val="hr-HR"/>
        </w:rPr>
      </w:pPr>
      <w:r w:rsidRPr="00E968CF">
        <w:rPr>
          <w:rFonts w:ascii="Arial" w:hAnsi="Arial" w:cs="Arial"/>
          <w:sz w:val="24"/>
          <w:szCs w:val="24"/>
          <w:lang w:val="hr-HR"/>
        </w:rPr>
        <w:t>OPĆINA BRTONIGLA-VERTENEGLIO</w:t>
      </w:r>
    </w:p>
    <w:p w14:paraId="7E7E3D44" w14:textId="77777777" w:rsidR="00E968CF" w:rsidRPr="00E968CF" w:rsidRDefault="00E968CF" w:rsidP="00E968CF">
      <w:pPr>
        <w:ind w:left="7080"/>
        <w:jc w:val="right"/>
        <w:rPr>
          <w:rFonts w:ascii="Arial" w:hAnsi="Arial" w:cs="Arial"/>
          <w:sz w:val="24"/>
          <w:szCs w:val="24"/>
          <w:lang w:val="hr-HR"/>
        </w:rPr>
      </w:pPr>
      <w:r w:rsidRPr="00E968CF">
        <w:rPr>
          <w:rFonts w:ascii="Arial" w:hAnsi="Arial" w:cs="Arial"/>
          <w:sz w:val="24"/>
          <w:szCs w:val="24"/>
          <w:lang w:val="hr-HR"/>
        </w:rPr>
        <w:t>Načelnik</w:t>
      </w:r>
    </w:p>
    <w:p w14:paraId="4C0152F0" w14:textId="32A39551" w:rsidR="00E968CF" w:rsidRPr="00E968CF" w:rsidRDefault="00E968CF" w:rsidP="00E968CF">
      <w:pPr>
        <w:jc w:val="right"/>
        <w:rPr>
          <w:rFonts w:ascii="Arial" w:hAnsi="Arial" w:cs="Arial"/>
          <w:sz w:val="24"/>
          <w:szCs w:val="24"/>
          <w:lang w:val="hr-HR"/>
        </w:rPr>
      </w:pPr>
      <w:bookmarkStart w:id="37" w:name="_Hlk114832013"/>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bookmarkEnd w:id="37"/>
    <w:p w14:paraId="69D79721" w14:textId="77777777" w:rsidR="00E968CF" w:rsidRPr="00E968CF" w:rsidRDefault="00E968CF" w:rsidP="00E968CF">
      <w:pPr>
        <w:rPr>
          <w:rFonts w:ascii="Arial" w:hAnsi="Arial" w:cs="Arial"/>
          <w:sz w:val="24"/>
          <w:szCs w:val="24"/>
          <w:lang w:val="hr-HR"/>
        </w:rPr>
      </w:pPr>
    </w:p>
    <w:p w14:paraId="6C6D5F57" w14:textId="0BB85D9E" w:rsidR="00E968CF" w:rsidRPr="00E968CF" w:rsidRDefault="00E968CF" w:rsidP="00455067">
      <w:pPr>
        <w:rPr>
          <w:rFonts w:ascii="Arial" w:hAnsi="Arial" w:cs="Arial"/>
          <w:sz w:val="24"/>
          <w:szCs w:val="24"/>
          <w:lang w:val="hr-HR"/>
        </w:rPr>
      </w:pPr>
    </w:p>
    <w:p w14:paraId="579211C2" w14:textId="77777777" w:rsidR="00DB6976" w:rsidRPr="00DB6976" w:rsidRDefault="00DB6976" w:rsidP="00455067">
      <w:pPr>
        <w:pStyle w:val="ListParagraph"/>
        <w:numPr>
          <w:ilvl w:val="0"/>
          <w:numId w:val="17"/>
        </w:numPr>
        <w:jc w:val="center"/>
        <w:rPr>
          <w:rFonts w:cs="Arial"/>
          <w:sz w:val="24"/>
          <w:szCs w:val="24"/>
          <w:lang w:val="hr-HR"/>
        </w:rPr>
      </w:pPr>
    </w:p>
    <w:p w14:paraId="702D8A54" w14:textId="1E20BBB8" w:rsidR="00E968CF" w:rsidRPr="00E968CF" w:rsidRDefault="00E968CF" w:rsidP="00455067">
      <w:pPr>
        <w:rPr>
          <w:rFonts w:ascii="Arial" w:hAnsi="Arial" w:cs="Arial"/>
          <w:sz w:val="24"/>
          <w:szCs w:val="24"/>
          <w:lang w:val="hr-HR"/>
        </w:rPr>
      </w:pPr>
    </w:p>
    <w:p w14:paraId="1337271A"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w:instrText>
      </w:r>
      <w:r w:rsidR="00EC7154">
        <w:rPr>
          <w:rFonts w:asciiTheme="minorHAnsi" w:hAnsiTheme="minorHAnsi" w:cstheme="minorHAnsi"/>
          <w:sz w:val="16"/>
          <w:szCs w:val="16"/>
          <w:lang w:val="hr-HR"/>
        </w:rPr>
        <w:instrText>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03454365">
          <v:shape id="_x0000_i1037" type="#_x0000_t75" style="width:18pt;height:21.75pt">
            <v:imagedata r:id="rId9" r:href="rId37"/>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45E3C6C5"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4E4D587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85888" behindDoc="0" locked="0" layoutInCell="1" allowOverlap="1" wp14:anchorId="1CEED6AB" wp14:editId="11AE1845">
            <wp:simplePos x="0" y="0"/>
            <wp:positionH relativeFrom="column">
              <wp:posOffset>-302260</wp:posOffset>
            </wp:positionH>
            <wp:positionV relativeFrom="paragraph">
              <wp:posOffset>61595</wp:posOffset>
            </wp:positionV>
            <wp:extent cx="293370" cy="301625"/>
            <wp:effectExtent l="0" t="0" r="0" b="3175"/>
            <wp:wrapSquare wrapText="bothSides"/>
            <wp:docPr id="23" name="Picture 2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0848CD51"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6BF95359"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56FF5CA4"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1D91DB38"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7F93AC70"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5F4B2E43"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"http://www.brtonigla-verteneglio.hr" </w:instrText>
      </w:r>
      <w:r w:rsidR="00EC7154">
        <w:fldChar w:fldCharType="separate"/>
      </w:r>
      <w:proofErr w:type="spellStart"/>
      <w:r w:rsidRPr="00DB6976">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623A97A1" w14:textId="7462AD5C" w:rsidR="00E968CF" w:rsidRDefault="00E968CF" w:rsidP="00E968CF">
      <w:pPr>
        <w:rPr>
          <w:rStyle w:val="Hyperlink"/>
          <w:rFonts w:ascii="Arial" w:hAnsi="Arial" w:cs="Arial"/>
          <w:sz w:val="24"/>
          <w:szCs w:val="24"/>
          <w:lang w:val="hr-HR"/>
        </w:rPr>
      </w:pPr>
    </w:p>
    <w:p w14:paraId="08A1948B" w14:textId="77777777" w:rsidR="00DB6976" w:rsidRPr="00E968CF" w:rsidRDefault="00DB6976" w:rsidP="00E968CF">
      <w:pPr>
        <w:rPr>
          <w:rStyle w:val="Hyperlink"/>
          <w:rFonts w:ascii="Arial" w:hAnsi="Arial" w:cs="Arial"/>
          <w:sz w:val="24"/>
          <w:szCs w:val="24"/>
          <w:lang w:val="hr-HR"/>
        </w:rPr>
      </w:pPr>
    </w:p>
    <w:p w14:paraId="7CD7ECC7"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02A380B6"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2163-13-04/03-22-86</w:t>
      </w:r>
    </w:p>
    <w:p w14:paraId="558D87AE"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23.09.2022.</w:t>
      </w:r>
    </w:p>
    <w:p w14:paraId="319AF595" w14:textId="39CC3E30" w:rsidR="00E968CF" w:rsidRDefault="00E968CF" w:rsidP="00E968CF">
      <w:pPr>
        <w:rPr>
          <w:rFonts w:ascii="Arial" w:hAnsi="Arial" w:cs="Arial"/>
          <w:b/>
          <w:sz w:val="24"/>
          <w:szCs w:val="24"/>
          <w:lang w:val="hr-HR"/>
        </w:rPr>
      </w:pPr>
      <w:r w:rsidRPr="00E968CF">
        <w:rPr>
          <w:rFonts w:ascii="Arial" w:hAnsi="Arial" w:cs="Arial"/>
          <w:b/>
          <w:sz w:val="24"/>
          <w:szCs w:val="24"/>
          <w:lang w:val="hr-HR"/>
        </w:rPr>
        <w:t xml:space="preserve"> </w:t>
      </w:r>
    </w:p>
    <w:p w14:paraId="6B7A78EC" w14:textId="77777777" w:rsidR="00DB6976" w:rsidRPr="00E968CF" w:rsidRDefault="00DB6976" w:rsidP="00E968CF">
      <w:pPr>
        <w:rPr>
          <w:rFonts w:ascii="Arial" w:hAnsi="Arial" w:cs="Arial"/>
          <w:b/>
          <w:sz w:val="24"/>
          <w:szCs w:val="24"/>
          <w:lang w:val="hr-HR"/>
        </w:rPr>
      </w:pPr>
    </w:p>
    <w:p w14:paraId="3199CD61" w14:textId="7468D28F" w:rsidR="00DB6976"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Na temelju članka 52. Statuta Općine Brtonigla-Verteneglio (Službene novine Općine Brtonigla-Verteneglio broj 03/18, 03/21 i 07/21-pročišćeni tekst) i članka 7. Pravilnika o provedbi postupaka jednostavne nabave (Službene novine Općine Brtonigla broj 06/17), Načelnik Općine Brtonigla-Verteneglio, dana 23.09.2022. godine donosi:</w:t>
      </w:r>
    </w:p>
    <w:p w14:paraId="50B4B9FC" w14:textId="77777777" w:rsidR="00E968CF" w:rsidRPr="00E968CF" w:rsidRDefault="00E968CF" w:rsidP="00E968CF">
      <w:pPr>
        <w:rPr>
          <w:rFonts w:ascii="Arial" w:hAnsi="Arial" w:cs="Arial"/>
          <w:sz w:val="24"/>
          <w:szCs w:val="24"/>
          <w:lang w:val="hr-HR"/>
        </w:rPr>
      </w:pPr>
    </w:p>
    <w:p w14:paraId="404FE199"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538E7762"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1B86CB69" w14:textId="547DEC7F" w:rsidR="00E968CF" w:rsidRDefault="00E968CF" w:rsidP="00E968CF">
      <w:pPr>
        <w:rPr>
          <w:rFonts w:ascii="Arial" w:hAnsi="Arial" w:cs="Arial"/>
          <w:sz w:val="24"/>
          <w:szCs w:val="24"/>
          <w:lang w:val="hr-HR"/>
        </w:rPr>
      </w:pPr>
    </w:p>
    <w:p w14:paraId="7DE69A3A" w14:textId="77777777" w:rsidR="00DB6976" w:rsidRPr="00E968CF" w:rsidRDefault="00DB6976" w:rsidP="00E968CF">
      <w:pPr>
        <w:rPr>
          <w:rFonts w:ascii="Arial" w:hAnsi="Arial" w:cs="Arial"/>
          <w:sz w:val="24"/>
          <w:szCs w:val="24"/>
          <w:lang w:val="hr-HR"/>
        </w:rPr>
      </w:pPr>
    </w:p>
    <w:p w14:paraId="1D3648B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468FAE6E"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Predmet nabave je najam 5 reklamnih površina, tisak i lijepljenje 5 jumbo plakata za manifestaciju "More na stolu".</w:t>
      </w:r>
    </w:p>
    <w:p w14:paraId="11237CAB" w14:textId="77777777" w:rsidR="00E968CF" w:rsidRPr="00E968CF" w:rsidRDefault="00E968CF" w:rsidP="00E968CF">
      <w:pPr>
        <w:rPr>
          <w:rFonts w:ascii="Arial" w:hAnsi="Arial" w:cs="Arial"/>
          <w:sz w:val="24"/>
          <w:szCs w:val="24"/>
          <w:lang w:val="hr-HR"/>
        </w:rPr>
      </w:pPr>
    </w:p>
    <w:p w14:paraId="19726345"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lastRenderedPageBreak/>
        <w:t>II.</w:t>
      </w:r>
    </w:p>
    <w:p w14:paraId="54571BEA"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Procijenjena vrijednost nabave bez PDV-a: 6.375,00 HRK, odnosno 846,11 EUR.</w:t>
      </w:r>
    </w:p>
    <w:p w14:paraId="2CD6D5A6" w14:textId="77777777" w:rsidR="00E968CF" w:rsidRPr="00E968CF" w:rsidRDefault="00E968CF" w:rsidP="00E968CF">
      <w:pPr>
        <w:rPr>
          <w:rFonts w:ascii="Arial" w:hAnsi="Arial" w:cs="Arial"/>
          <w:sz w:val="24"/>
          <w:szCs w:val="24"/>
          <w:lang w:val="hr-HR"/>
        </w:rPr>
      </w:pPr>
    </w:p>
    <w:p w14:paraId="48CEFB86"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479422B0"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1903A011"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3B2075C2"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 </w:t>
      </w:r>
    </w:p>
    <w:p w14:paraId="6752553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5C9AF7BD"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Vrsta postupka jednostavne nabave sadržana je u članku 7. Pravilnika o provedbi postupaka jednostavne nabave (Službene novine Općine Brtonigla-Verteneglio br. 06/17).</w:t>
      </w:r>
    </w:p>
    <w:p w14:paraId="401EFDA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7FF6C4E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dostavu ponude je 30.09.2022. godine, do 13:00 sati.</w:t>
      </w:r>
    </w:p>
    <w:p w14:paraId="38EC400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Rok valjanosti ponude određuje se na rok od najmanje 30 dana od dana otvaranja ponuda. </w:t>
      </w:r>
    </w:p>
    <w:p w14:paraId="5A607D3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30 kalendarskih dana od dana izdavanja Narudžbenice.</w:t>
      </w:r>
    </w:p>
    <w:p w14:paraId="42AFB34B" w14:textId="5C525402" w:rsid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5D6DAC70" w14:textId="77777777" w:rsidR="00DB6976" w:rsidRPr="00E968CF" w:rsidRDefault="00DB6976" w:rsidP="00E968CF">
      <w:pPr>
        <w:ind w:firstLine="708"/>
        <w:jc w:val="both"/>
        <w:rPr>
          <w:rFonts w:ascii="Arial" w:hAnsi="Arial" w:cs="Arial"/>
          <w:sz w:val="24"/>
          <w:szCs w:val="24"/>
          <w:lang w:val="hr-HR"/>
        </w:rPr>
      </w:pPr>
    </w:p>
    <w:p w14:paraId="697E0CB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23BA21AB" w14:textId="77777777" w:rsidR="00E968CF" w:rsidRPr="00E968CF" w:rsidRDefault="00E968CF" w:rsidP="00E968CF">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36AA7384" w14:textId="77777777" w:rsidR="00E968CF" w:rsidRPr="00E968CF" w:rsidRDefault="00E968CF" w:rsidP="00E968CF">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441E52FD" w14:textId="77777777" w:rsidR="00E968CF" w:rsidRPr="00E968CF" w:rsidRDefault="00E968CF" w:rsidP="00E968CF">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5A628B0D"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117D5515" w14:textId="77777777" w:rsidR="00E968CF" w:rsidRPr="00E968CF" w:rsidRDefault="00E968CF" w:rsidP="00E968CF">
      <w:pPr>
        <w:pStyle w:val="ListParagraph"/>
        <w:ind w:left="0"/>
        <w:jc w:val="both"/>
        <w:rPr>
          <w:rFonts w:cs="Arial"/>
          <w:sz w:val="24"/>
          <w:szCs w:val="24"/>
          <w:lang w:val="hr-HR"/>
        </w:rPr>
      </w:pPr>
    </w:p>
    <w:p w14:paraId="1035B49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w:t>
      </w:r>
    </w:p>
    <w:p w14:paraId="775CB90C"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3B33FF2A"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54D0C732"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6876BA4E"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lastRenderedPageBreak/>
        <w:t xml:space="preserve">- razmatranje ponuda sukladno kriteriju za odabir ponude, prijedlog za odabir ponude sukladno kriteriju za odabir ponuda i uvjetima propisanim dokumentacijom/uputama za prikupljanje ponuda ili poništenje postupka. </w:t>
      </w:r>
    </w:p>
    <w:p w14:paraId="2DD626D1"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0B9BE9A9" w14:textId="77777777" w:rsidR="00E968CF" w:rsidRPr="00E968CF" w:rsidRDefault="00E968CF" w:rsidP="00E968CF">
      <w:pPr>
        <w:rPr>
          <w:rFonts w:ascii="Arial" w:hAnsi="Arial" w:cs="Arial"/>
          <w:b/>
          <w:sz w:val="24"/>
          <w:szCs w:val="24"/>
          <w:lang w:val="hr-HR"/>
        </w:rPr>
      </w:pPr>
    </w:p>
    <w:p w14:paraId="775FA1A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2ACA6D4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32CEE0F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4599F31F" w14:textId="77777777" w:rsidR="00E968CF" w:rsidRPr="00E968CF" w:rsidRDefault="00E968CF" w:rsidP="00E968CF">
      <w:pPr>
        <w:rPr>
          <w:rFonts w:ascii="Arial" w:hAnsi="Arial" w:cs="Arial"/>
          <w:sz w:val="24"/>
          <w:szCs w:val="24"/>
          <w:lang w:val="hr-HR"/>
        </w:rPr>
      </w:pPr>
    </w:p>
    <w:p w14:paraId="3E10C25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23FCEB9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sljedećem gospodarskom subjektu:</w:t>
      </w:r>
    </w:p>
    <w:p w14:paraId="38E69AC1"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1. Top </w:t>
      </w:r>
      <w:proofErr w:type="spellStart"/>
      <w:r w:rsidRPr="00E968CF">
        <w:rPr>
          <w:rFonts w:ascii="Arial" w:hAnsi="Arial" w:cs="Arial"/>
          <w:sz w:val="24"/>
          <w:szCs w:val="24"/>
        </w:rPr>
        <w:t>media</w:t>
      </w:r>
      <w:proofErr w:type="spellEnd"/>
      <w:r w:rsidRPr="00E968CF">
        <w:rPr>
          <w:rFonts w:ascii="Arial" w:hAnsi="Arial" w:cs="Arial"/>
          <w:sz w:val="24"/>
          <w:szCs w:val="24"/>
        </w:rPr>
        <w:t xml:space="preserve"> </w:t>
      </w:r>
      <w:proofErr w:type="spellStart"/>
      <w:r w:rsidRPr="00E968CF">
        <w:rPr>
          <w:rFonts w:ascii="Arial" w:hAnsi="Arial" w:cs="Arial"/>
          <w:sz w:val="24"/>
          <w:szCs w:val="24"/>
        </w:rPr>
        <w:t>relax</w:t>
      </w:r>
      <w:proofErr w:type="spellEnd"/>
      <w:r w:rsidRPr="00E968CF">
        <w:rPr>
          <w:rFonts w:ascii="Arial" w:hAnsi="Arial" w:cs="Arial"/>
          <w:sz w:val="24"/>
          <w:szCs w:val="24"/>
        </w:rPr>
        <w:t xml:space="preserve"> d.o.o., Ulica Mira 6, 52474 Brtonigla, OIB: 56178853221, e-mail: </w:t>
      </w:r>
      <w:proofErr w:type="spellStart"/>
      <w:r w:rsidRPr="00E968CF">
        <w:rPr>
          <w:rFonts w:ascii="Arial" w:hAnsi="Arial" w:cs="Arial"/>
          <w:sz w:val="24"/>
          <w:szCs w:val="24"/>
        </w:rPr>
        <w:t>edi.milokanovic@gmail.com</w:t>
      </w:r>
      <w:proofErr w:type="spellEnd"/>
      <w:r w:rsidRPr="00E968CF">
        <w:rPr>
          <w:rFonts w:ascii="Arial" w:hAnsi="Arial" w:cs="Arial"/>
          <w:sz w:val="24"/>
          <w:szCs w:val="24"/>
        </w:rPr>
        <w:t>.</w:t>
      </w:r>
    </w:p>
    <w:p w14:paraId="01CBBFF9" w14:textId="77777777" w:rsidR="00E968CF" w:rsidRPr="00E968CF" w:rsidRDefault="00E968CF" w:rsidP="00E968CF">
      <w:pPr>
        <w:pStyle w:val="Bezproreda"/>
        <w:ind w:firstLine="708"/>
        <w:jc w:val="both"/>
        <w:rPr>
          <w:rFonts w:ascii="Arial" w:hAnsi="Arial" w:cs="Arial"/>
          <w:sz w:val="24"/>
          <w:szCs w:val="24"/>
        </w:rPr>
      </w:pPr>
    </w:p>
    <w:p w14:paraId="00906F7B"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IX.</w:t>
      </w:r>
    </w:p>
    <w:p w14:paraId="401161C1"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75E0100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2FD4EC36" w14:textId="77777777" w:rsidR="00E968CF" w:rsidRPr="00E968CF" w:rsidRDefault="00E968CF" w:rsidP="00E968CF">
      <w:pPr>
        <w:ind w:firstLine="708"/>
        <w:jc w:val="both"/>
        <w:rPr>
          <w:rFonts w:ascii="Arial" w:hAnsi="Arial" w:cs="Arial"/>
          <w:sz w:val="24"/>
          <w:szCs w:val="24"/>
          <w:lang w:val="hr-HR"/>
        </w:rPr>
      </w:pPr>
    </w:p>
    <w:p w14:paraId="1676A8AA"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w:t>
      </w:r>
    </w:p>
    <w:p w14:paraId="61313B7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38C2A5B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1E5CF9E9" w14:textId="77777777" w:rsidR="00E968CF" w:rsidRPr="00E968CF" w:rsidRDefault="00E968CF" w:rsidP="00E968CF">
      <w:pPr>
        <w:rPr>
          <w:rFonts w:ascii="Arial" w:hAnsi="Arial" w:cs="Arial"/>
          <w:sz w:val="24"/>
          <w:szCs w:val="24"/>
          <w:lang w:val="hr-HR"/>
        </w:rPr>
      </w:pPr>
    </w:p>
    <w:p w14:paraId="6FEC2699"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XI.</w:t>
      </w:r>
    </w:p>
    <w:p w14:paraId="5191BC4F"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Brtonigla-Verteneglio.</w:t>
      </w:r>
    </w:p>
    <w:p w14:paraId="5EF1FEEF" w14:textId="77777777" w:rsidR="00E968CF" w:rsidRPr="00E968CF" w:rsidRDefault="00E968CF" w:rsidP="00E968CF">
      <w:pPr>
        <w:ind w:firstLine="708"/>
        <w:jc w:val="both"/>
        <w:rPr>
          <w:rFonts w:ascii="Arial" w:hAnsi="Arial" w:cs="Arial"/>
          <w:sz w:val="24"/>
          <w:szCs w:val="24"/>
          <w:lang w:val="hr-HR"/>
        </w:rPr>
      </w:pPr>
    </w:p>
    <w:p w14:paraId="04CE07AC" w14:textId="77777777" w:rsidR="00E968CF" w:rsidRPr="00E968CF" w:rsidRDefault="00E968CF" w:rsidP="00E968CF">
      <w:pPr>
        <w:jc w:val="right"/>
        <w:rPr>
          <w:rFonts w:ascii="Arial" w:hAnsi="Arial" w:cs="Arial"/>
          <w:sz w:val="24"/>
          <w:szCs w:val="24"/>
          <w:lang w:val="hr-HR"/>
        </w:rPr>
      </w:pPr>
      <w:r w:rsidRPr="00E968CF">
        <w:rPr>
          <w:rFonts w:ascii="Arial" w:hAnsi="Arial" w:cs="Arial"/>
          <w:sz w:val="24"/>
          <w:szCs w:val="24"/>
          <w:lang w:val="hr-HR"/>
        </w:rPr>
        <w:t>OPĆINA BRTONIGLA-VERTENEGLIO</w:t>
      </w:r>
    </w:p>
    <w:p w14:paraId="6F08F3B9" w14:textId="77777777" w:rsidR="00E968CF" w:rsidRPr="00E968CF" w:rsidRDefault="00E968CF" w:rsidP="00E968CF">
      <w:pPr>
        <w:ind w:left="7080"/>
        <w:jc w:val="right"/>
        <w:rPr>
          <w:rFonts w:ascii="Arial" w:hAnsi="Arial" w:cs="Arial"/>
          <w:sz w:val="24"/>
          <w:szCs w:val="24"/>
          <w:lang w:val="hr-HR"/>
        </w:rPr>
      </w:pPr>
      <w:r w:rsidRPr="00E968CF">
        <w:rPr>
          <w:rFonts w:ascii="Arial" w:hAnsi="Arial" w:cs="Arial"/>
          <w:sz w:val="24"/>
          <w:szCs w:val="24"/>
          <w:lang w:val="hr-HR"/>
        </w:rPr>
        <w:t>Načelnik</w:t>
      </w:r>
    </w:p>
    <w:p w14:paraId="457B00C9" w14:textId="36AFE1E8" w:rsidR="00E968CF" w:rsidRPr="00E968CF" w:rsidRDefault="00E968CF" w:rsidP="00E968CF">
      <w:pPr>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p w14:paraId="1AD9ED2C" w14:textId="77777777" w:rsidR="00E968CF" w:rsidRPr="00E968CF" w:rsidRDefault="00E968CF" w:rsidP="00E968CF">
      <w:pPr>
        <w:rPr>
          <w:rFonts w:ascii="Arial" w:hAnsi="Arial" w:cs="Arial"/>
          <w:sz w:val="24"/>
          <w:szCs w:val="24"/>
          <w:lang w:val="hr-HR"/>
        </w:rPr>
      </w:pPr>
    </w:p>
    <w:p w14:paraId="356C75C5" w14:textId="77777777" w:rsidR="00E968CF" w:rsidRPr="00E968CF" w:rsidRDefault="00E968CF" w:rsidP="00E968CF">
      <w:pPr>
        <w:rPr>
          <w:rFonts w:ascii="Arial" w:hAnsi="Arial" w:cs="Arial"/>
          <w:sz w:val="24"/>
          <w:szCs w:val="24"/>
          <w:lang w:val="hr-HR"/>
        </w:rPr>
      </w:pPr>
    </w:p>
    <w:p w14:paraId="68CE376A" w14:textId="68015A76" w:rsidR="00E968CF" w:rsidRPr="00E968CF" w:rsidRDefault="00E968CF" w:rsidP="00455067">
      <w:pPr>
        <w:rPr>
          <w:rFonts w:ascii="Arial" w:hAnsi="Arial" w:cs="Arial"/>
          <w:sz w:val="24"/>
          <w:szCs w:val="24"/>
          <w:lang w:val="hr-HR"/>
        </w:rPr>
      </w:pPr>
    </w:p>
    <w:p w14:paraId="16F83F5B" w14:textId="4CA33B68" w:rsidR="00E968CF" w:rsidRPr="00E968CF" w:rsidRDefault="00E968CF" w:rsidP="00E968CF">
      <w:pPr>
        <w:pStyle w:val="ListParagraph"/>
        <w:numPr>
          <w:ilvl w:val="0"/>
          <w:numId w:val="17"/>
        </w:numPr>
        <w:jc w:val="center"/>
        <w:rPr>
          <w:rFonts w:cs="Arial"/>
          <w:sz w:val="24"/>
          <w:szCs w:val="24"/>
          <w:lang w:val="hr-HR"/>
        </w:rPr>
      </w:pPr>
    </w:p>
    <w:p w14:paraId="2D2AEB36" w14:textId="4E4CAA99" w:rsidR="00E968CF" w:rsidRPr="00E968CF" w:rsidRDefault="00E968CF" w:rsidP="00455067">
      <w:pPr>
        <w:rPr>
          <w:rFonts w:ascii="Arial" w:hAnsi="Arial" w:cs="Arial"/>
          <w:sz w:val="24"/>
          <w:szCs w:val="24"/>
          <w:lang w:val="hr-HR"/>
        </w:rPr>
      </w:pPr>
    </w:p>
    <w:p w14:paraId="6E3986A5" w14:textId="2FEF6AB1" w:rsidR="00E968CF" w:rsidRPr="00E968CF" w:rsidRDefault="00E968CF" w:rsidP="00455067">
      <w:pPr>
        <w:rPr>
          <w:rFonts w:ascii="Arial" w:hAnsi="Arial" w:cs="Arial"/>
          <w:sz w:val="24"/>
          <w:szCs w:val="24"/>
          <w:lang w:val="hr-HR"/>
        </w:rPr>
      </w:pPr>
    </w:p>
    <w:p w14:paraId="797356EA"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0326901D">
          <v:shape id="_x0000_i1038" type="#_x0000_t75" style="width:18pt;height:21.75pt">
            <v:imagedata r:id="rId9" r:href="rId38"/>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58DA398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46DEF8BE"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87936" behindDoc="0" locked="0" layoutInCell="1" allowOverlap="1" wp14:anchorId="536FB423" wp14:editId="7F5E956D">
            <wp:simplePos x="0" y="0"/>
            <wp:positionH relativeFrom="column">
              <wp:posOffset>-302260</wp:posOffset>
            </wp:positionH>
            <wp:positionV relativeFrom="paragraph">
              <wp:posOffset>61595</wp:posOffset>
            </wp:positionV>
            <wp:extent cx="293370" cy="301625"/>
            <wp:effectExtent l="0" t="0" r="0" b="3175"/>
            <wp:wrapSquare wrapText="bothSides"/>
            <wp:docPr id="24" name="Picture 2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72F96A09"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6565D361"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0E6B10AD"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3C6B678F"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7F70A0F4"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Style w:val="Hyperlink"/>
          <w:rFonts w:asciiTheme="minorHAnsi" w:hAnsiTheme="minorHAnsi" w:cstheme="minorHAnsi"/>
          <w:sz w:val="16"/>
          <w:szCs w:val="16"/>
          <w:lang w:val="hr-HR"/>
        </w:rPr>
        <w:t>info@brtonigla-verteneglio.hr</w:t>
      </w:r>
      <w:proofErr w:type="spellEnd"/>
      <w:r w:rsidR="00EC7154">
        <w:rPr>
          <w:rStyle w:val="Hyperlink"/>
          <w:rFonts w:asciiTheme="minorHAnsi" w:hAnsiTheme="minorHAnsi" w:cstheme="minorHAnsi"/>
          <w:sz w:val="16"/>
          <w:szCs w:val="16"/>
          <w:lang w:val="hr-HR"/>
        </w:rPr>
        <w:fldChar w:fldCharType="end"/>
      </w:r>
    </w:p>
    <w:p w14:paraId="1EDB9FD6"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r w:rsidR="00EC7154">
        <w:fldChar w:fldCharType="begin"/>
      </w:r>
      <w:r w:rsidR="00EC7154" w:rsidRPr="00EC7154">
        <w:rPr>
          <w:lang w:val="hr-HR"/>
        </w:rPr>
        <w:instrText xml:space="preserve"> HYPERLINK "http://www.brtonigla-verteneglio.hr" </w:instrText>
      </w:r>
      <w:r w:rsidR="00EC7154">
        <w:fldChar w:fldCharType="separate"/>
      </w:r>
      <w:proofErr w:type="spellStart"/>
      <w:r w:rsidRPr="00DB6976">
        <w:rPr>
          <w:rStyle w:val="Hyperlink"/>
          <w:rFonts w:asciiTheme="minorHAnsi" w:hAnsiTheme="minorHAnsi" w:cstheme="minorHAnsi"/>
          <w:sz w:val="16"/>
          <w:szCs w:val="16"/>
          <w:lang w:val="hr-HR"/>
        </w:rPr>
        <w:t>www.brtonigla-verteneglio.hr</w:t>
      </w:r>
      <w:proofErr w:type="spellEnd"/>
      <w:r w:rsidR="00EC7154">
        <w:rPr>
          <w:rStyle w:val="Hyperlink"/>
          <w:rFonts w:asciiTheme="minorHAnsi" w:hAnsiTheme="minorHAnsi" w:cstheme="minorHAnsi"/>
          <w:sz w:val="16"/>
          <w:szCs w:val="16"/>
          <w:lang w:val="hr-HR"/>
        </w:rPr>
        <w:fldChar w:fldCharType="end"/>
      </w:r>
    </w:p>
    <w:p w14:paraId="6A8F9D7F" w14:textId="77777777" w:rsidR="00E968CF" w:rsidRPr="00E968CF" w:rsidRDefault="00E968CF" w:rsidP="00E968CF">
      <w:pPr>
        <w:rPr>
          <w:rStyle w:val="Hyperlink"/>
          <w:rFonts w:ascii="Arial" w:hAnsi="Arial" w:cs="Arial"/>
          <w:sz w:val="24"/>
          <w:szCs w:val="24"/>
          <w:lang w:val="hr-HR"/>
        </w:rPr>
      </w:pPr>
    </w:p>
    <w:p w14:paraId="2299F94A"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07FD51C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2163-13-04/03-22-82</w:t>
      </w:r>
    </w:p>
    <w:p w14:paraId="1C379E48"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23.09.2022.</w:t>
      </w:r>
    </w:p>
    <w:p w14:paraId="1CBFF937" w14:textId="77777777" w:rsidR="00E968CF" w:rsidRPr="00E968CF" w:rsidRDefault="00E968CF" w:rsidP="00E968CF">
      <w:pPr>
        <w:rPr>
          <w:rFonts w:ascii="Arial" w:hAnsi="Arial" w:cs="Arial"/>
          <w:b/>
          <w:sz w:val="24"/>
          <w:szCs w:val="24"/>
          <w:lang w:val="hr-HR"/>
        </w:rPr>
      </w:pPr>
      <w:r w:rsidRPr="00E968CF">
        <w:rPr>
          <w:rFonts w:ascii="Arial" w:hAnsi="Arial" w:cs="Arial"/>
          <w:b/>
          <w:sz w:val="24"/>
          <w:szCs w:val="24"/>
          <w:lang w:val="hr-HR"/>
        </w:rPr>
        <w:t xml:space="preserve"> </w:t>
      </w:r>
    </w:p>
    <w:p w14:paraId="0BC86A4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Na temelju članka 52. Statuta Općine Brtonigla-Verteneglio (Službene novine Općine Brtonigla-Verteneglio broj 03/18, 03/21 i 07/21-pročišćeni tekst) i članka 7. Pravilnika o provedbi postupaka jednostavne nabave (Službene novine Općine Brtonigla broj 06/17), Načelnik Općine Brtonigla-Verteneglio, dana 23.09.2022. godine donosi:</w:t>
      </w:r>
    </w:p>
    <w:p w14:paraId="22A20195" w14:textId="77777777" w:rsidR="00E968CF" w:rsidRPr="00E968CF" w:rsidRDefault="00E968CF" w:rsidP="00E968CF">
      <w:pPr>
        <w:rPr>
          <w:rFonts w:ascii="Arial" w:hAnsi="Arial" w:cs="Arial"/>
          <w:sz w:val="24"/>
          <w:szCs w:val="24"/>
          <w:lang w:val="hr-HR"/>
        </w:rPr>
      </w:pPr>
    </w:p>
    <w:p w14:paraId="3C237829"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D L U K U </w:t>
      </w:r>
    </w:p>
    <w:p w14:paraId="37C59E3A"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 xml:space="preserve">O POČETKU POSTUPKA JEDNOSTAVNE NABAVE </w:t>
      </w:r>
    </w:p>
    <w:p w14:paraId="3353EF0A" w14:textId="77777777" w:rsidR="00E968CF" w:rsidRPr="00E968CF" w:rsidRDefault="00E968CF" w:rsidP="00E968CF">
      <w:pPr>
        <w:rPr>
          <w:rFonts w:ascii="Arial" w:hAnsi="Arial" w:cs="Arial"/>
          <w:sz w:val="24"/>
          <w:szCs w:val="24"/>
          <w:lang w:val="hr-HR"/>
        </w:rPr>
      </w:pPr>
    </w:p>
    <w:p w14:paraId="36060F8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218F618D"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Predmet nabave je grafička priprema i tisak materijala za manifestaciju „More na stolu“, prema sljedećoj specifikaciji:</w:t>
      </w:r>
    </w:p>
    <w:p w14:paraId="149E2316"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 xml:space="preserve">- Dizajn </w:t>
      </w:r>
      <w:proofErr w:type="spellStart"/>
      <w:r w:rsidRPr="00E968CF">
        <w:rPr>
          <w:rFonts w:ascii="Arial" w:hAnsi="Arial" w:cs="Arial"/>
          <w:sz w:val="24"/>
          <w:szCs w:val="24"/>
          <w:lang w:val="hr-HR"/>
        </w:rPr>
        <w:t>vizuala</w:t>
      </w:r>
      <w:proofErr w:type="spellEnd"/>
      <w:r w:rsidRPr="00E968CF">
        <w:rPr>
          <w:rFonts w:ascii="Arial" w:hAnsi="Arial" w:cs="Arial"/>
          <w:sz w:val="24"/>
          <w:szCs w:val="24"/>
          <w:lang w:val="hr-HR"/>
        </w:rPr>
        <w:t>, letaka, plakata, korice menija i billboarda,</w:t>
      </w:r>
    </w:p>
    <w:p w14:paraId="11B4B3B3" w14:textId="77777777" w:rsidR="00E968CF" w:rsidRPr="00E968CF" w:rsidRDefault="00E968CF" w:rsidP="00E968CF">
      <w:pPr>
        <w:ind w:firstLine="709"/>
        <w:jc w:val="both"/>
        <w:rPr>
          <w:rFonts w:ascii="Arial" w:hAnsi="Arial" w:cs="Arial"/>
          <w:sz w:val="24"/>
          <w:szCs w:val="24"/>
          <w:lang w:val="hr-HR"/>
        </w:rPr>
      </w:pPr>
      <w:r w:rsidRPr="00E968CF">
        <w:rPr>
          <w:rFonts w:ascii="Arial" w:hAnsi="Arial" w:cs="Arial"/>
          <w:sz w:val="24"/>
          <w:szCs w:val="24"/>
          <w:lang w:val="hr-HR"/>
        </w:rPr>
        <w:t>- Tisak menija, letaka i plakata.</w:t>
      </w:r>
    </w:p>
    <w:p w14:paraId="5C5E900D" w14:textId="77777777" w:rsidR="00E968CF" w:rsidRPr="00E968CF" w:rsidRDefault="00E968CF" w:rsidP="00E968CF">
      <w:pPr>
        <w:rPr>
          <w:rFonts w:ascii="Arial" w:hAnsi="Arial" w:cs="Arial"/>
          <w:sz w:val="24"/>
          <w:szCs w:val="24"/>
          <w:lang w:val="hr-HR"/>
        </w:rPr>
      </w:pPr>
    </w:p>
    <w:p w14:paraId="32C91B24"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II.</w:t>
      </w:r>
    </w:p>
    <w:p w14:paraId="6822F470"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Procijenjena vrijednost nabave bez PDV-a: </w:t>
      </w:r>
      <w:bookmarkStart w:id="38" w:name="_Hlk114831822"/>
      <w:r w:rsidRPr="00E968CF">
        <w:rPr>
          <w:rFonts w:ascii="Arial" w:hAnsi="Arial" w:cs="Arial"/>
          <w:sz w:val="24"/>
          <w:szCs w:val="24"/>
          <w:lang w:val="hr-HR"/>
        </w:rPr>
        <w:t>10.940,00 HRK, odnosno 1.451,99 EUR.</w:t>
      </w:r>
    </w:p>
    <w:bookmarkEnd w:id="38"/>
    <w:p w14:paraId="20086E04" w14:textId="77777777" w:rsidR="00E968CF" w:rsidRPr="00E968CF" w:rsidRDefault="00E968CF" w:rsidP="00E968CF">
      <w:pPr>
        <w:rPr>
          <w:rFonts w:ascii="Arial" w:hAnsi="Arial" w:cs="Arial"/>
          <w:sz w:val="24"/>
          <w:szCs w:val="24"/>
          <w:lang w:val="hr-HR"/>
        </w:rPr>
      </w:pPr>
    </w:p>
    <w:p w14:paraId="7E71568E"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III.</w:t>
      </w:r>
    </w:p>
    <w:p w14:paraId="5D12943F"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2CCE2F19"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7CF18F5F"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 </w:t>
      </w:r>
    </w:p>
    <w:p w14:paraId="5A161FA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1DCA2CE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Vrsta postupka jednostavne nabave sadržana je u članku 7. Pravilnika o provedbi postupaka jednostavne nabave (Službene novine Općine Brtonigla-Verteneglio br. 06/17). </w:t>
      </w:r>
    </w:p>
    <w:p w14:paraId="702979D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w:t>
      </w:r>
      <w:r w:rsidRPr="00E968CF">
        <w:rPr>
          <w:rFonts w:ascii="Arial" w:hAnsi="Arial" w:cs="Arial"/>
          <w:sz w:val="24"/>
          <w:szCs w:val="24"/>
          <w:lang w:val="hr-HR"/>
        </w:rPr>
        <w:lastRenderedPageBreak/>
        <w:t xml:space="preserve">slobodnom kretanju takvih podataka te o stavljanju izvan snage Direktive 95/46/EZ (Opća uredba o zaštiti podataka). </w:t>
      </w:r>
    </w:p>
    <w:p w14:paraId="023380AD"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dostavu ponude je 30.09.2022. godine, do 13:00 sati.</w:t>
      </w:r>
    </w:p>
    <w:p w14:paraId="0CDC2B6B"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valjanosti ponude određuje se na rok od  najmanje 30 dana od dana otvaranja ponuda.</w:t>
      </w:r>
    </w:p>
    <w:p w14:paraId="757A4EAF"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Rok za izvršenje usluge iz točke I. ove odluke određuje se na 15 kalendarskih dana od dana izdavanja Narudžbenice.</w:t>
      </w:r>
    </w:p>
    <w:p w14:paraId="702983DA"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U ovom postupku primijeniti će se kriteriji najniže cijene te se neće provoditi javno otvaranje ponude. </w:t>
      </w:r>
    </w:p>
    <w:p w14:paraId="03B42FAB"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32957522" w14:textId="77777777" w:rsidR="00E968CF" w:rsidRPr="00E968CF" w:rsidRDefault="00E968CF" w:rsidP="00E968CF">
      <w:pPr>
        <w:pStyle w:val="ListParagraph"/>
        <w:ind w:left="0" w:firstLine="708"/>
        <w:jc w:val="both"/>
        <w:rPr>
          <w:rFonts w:cs="Arial"/>
          <w:bCs/>
          <w:sz w:val="24"/>
          <w:szCs w:val="24"/>
          <w:lang w:val="hr-HR"/>
        </w:rPr>
      </w:pPr>
      <w:r w:rsidRPr="00E968CF">
        <w:rPr>
          <w:rFonts w:cs="Arial"/>
          <w:bCs/>
          <w:sz w:val="24"/>
          <w:szCs w:val="24"/>
          <w:lang w:val="hr-HR"/>
        </w:rPr>
        <w:t>Stručno povjerenstvo za jednostavnu nabavu naručitelja u postupku ove jednostavne nabave imenuje se u sljedećem sastavu:</w:t>
      </w:r>
    </w:p>
    <w:p w14:paraId="2ABB742B" w14:textId="77777777" w:rsidR="00E968CF" w:rsidRPr="00E968CF" w:rsidRDefault="00E968CF" w:rsidP="00E968CF">
      <w:pPr>
        <w:pStyle w:val="ListParagraph"/>
        <w:ind w:left="0"/>
        <w:jc w:val="both"/>
        <w:rPr>
          <w:rFonts w:cs="Arial"/>
          <w:sz w:val="24"/>
          <w:szCs w:val="24"/>
          <w:lang w:val="hr-HR"/>
        </w:rPr>
      </w:pPr>
      <w:r w:rsidRPr="00E968CF">
        <w:rPr>
          <w:rFonts w:cs="Arial"/>
          <w:b/>
          <w:sz w:val="24"/>
          <w:szCs w:val="24"/>
          <w:lang w:val="hr-HR"/>
        </w:rPr>
        <w:tab/>
      </w:r>
      <w:r w:rsidRPr="00E968CF">
        <w:rPr>
          <w:rFonts w:cs="Arial"/>
          <w:sz w:val="24"/>
          <w:szCs w:val="24"/>
          <w:lang w:val="hr-HR"/>
        </w:rPr>
        <w:t>1. Marica Garić, Pročelnica</w:t>
      </w:r>
    </w:p>
    <w:p w14:paraId="74644ECA" w14:textId="77777777" w:rsidR="00E968CF" w:rsidRPr="00E968CF" w:rsidRDefault="00E968CF" w:rsidP="00E968CF">
      <w:pPr>
        <w:pStyle w:val="ListParagraph"/>
        <w:ind w:left="0" w:firstLine="708"/>
        <w:jc w:val="both"/>
        <w:rPr>
          <w:rFonts w:cs="Arial"/>
          <w:sz w:val="24"/>
          <w:szCs w:val="24"/>
          <w:lang w:val="hr-HR"/>
        </w:rPr>
      </w:pPr>
      <w:r w:rsidRPr="00E968CF">
        <w:rPr>
          <w:rFonts w:cs="Arial"/>
          <w:sz w:val="24"/>
          <w:szCs w:val="24"/>
          <w:lang w:val="hr-HR"/>
        </w:rPr>
        <w:t>2. Admir Martinović, Referent za vođenje investicije i pripremu EU projekata i</w:t>
      </w:r>
    </w:p>
    <w:p w14:paraId="472F8BED" w14:textId="77777777" w:rsidR="00E968CF" w:rsidRPr="00E968CF" w:rsidRDefault="00E968CF" w:rsidP="00E968CF">
      <w:pPr>
        <w:pStyle w:val="ListParagraph"/>
        <w:ind w:left="0"/>
        <w:jc w:val="both"/>
        <w:rPr>
          <w:rFonts w:cs="Arial"/>
          <w:sz w:val="24"/>
          <w:szCs w:val="24"/>
          <w:lang w:val="hr-HR"/>
        </w:rPr>
      </w:pPr>
      <w:r w:rsidRPr="00E968CF">
        <w:rPr>
          <w:rFonts w:cs="Arial"/>
          <w:sz w:val="24"/>
          <w:szCs w:val="24"/>
          <w:lang w:val="hr-HR"/>
        </w:rPr>
        <w:tab/>
        <w:t xml:space="preserve">3. Kristina Brljavac, </w:t>
      </w:r>
      <w:r w:rsidRPr="00E968CF">
        <w:rPr>
          <w:rFonts w:eastAsiaTheme="minorEastAsia" w:cs="Arial"/>
          <w:sz w:val="24"/>
          <w:szCs w:val="24"/>
          <w:lang w:val="hr-HR"/>
        </w:rPr>
        <w:t>Viši stručni suradnik za javnu nabavu i naplatu općinskih prihoda</w:t>
      </w:r>
      <w:r w:rsidRPr="00E968CF">
        <w:rPr>
          <w:rFonts w:cs="Arial"/>
          <w:sz w:val="24"/>
          <w:szCs w:val="24"/>
          <w:lang w:val="hr-HR"/>
        </w:rPr>
        <w:t>, koja posjeduje važeći Certifikat u području javne nabave KLASA: 406-01/15-05/295, URBROJ: 517-08-04-02-03-21-6 od 25. veljače 2021. godine.</w:t>
      </w:r>
    </w:p>
    <w:p w14:paraId="0617D659" w14:textId="77777777" w:rsidR="00E968CF" w:rsidRPr="00E968CF" w:rsidRDefault="00E968CF" w:rsidP="00E968CF">
      <w:pPr>
        <w:jc w:val="center"/>
        <w:rPr>
          <w:rFonts w:ascii="Arial" w:hAnsi="Arial" w:cs="Arial"/>
          <w:b/>
          <w:sz w:val="24"/>
          <w:szCs w:val="24"/>
          <w:lang w:val="hr-HR"/>
        </w:rPr>
      </w:pPr>
    </w:p>
    <w:p w14:paraId="5B86C03D"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w:t>
      </w:r>
    </w:p>
    <w:p w14:paraId="5B89CEEE"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 xml:space="preserve">Zadaci stručnog povjerenstva iz </w:t>
      </w:r>
      <w:proofErr w:type="spellStart"/>
      <w:r w:rsidRPr="00E968CF">
        <w:rPr>
          <w:rFonts w:ascii="Arial" w:hAnsi="Arial" w:cs="Arial"/>
          <w:sz w:val="24"/>
          <w:szCs w:val="24"/>
          <w:lang w:val="hr-HR"/>
        </w:rPr>
        <w:t>toč.V</w:t>
      </w:r>
      <w:proofErr w:type="spellEnd"/>
      <w:r w:rsidRPr="00E968CF">
        <w:rPr>
          <w:rFonts w:ascii="Arial" w:hAnsi="Arial" w:cs="Arial"/>
          <w:sz w:val="24"/>
          <w:szCs w:val="24"/>
          <w:lang w:val="hr-HR"/>
        </w:rPr>
        <w:t xml:space="preserve"> ove Odluke jesu:</w:t>
      </w:r>
    </w:p>
    <w:p w14:paraId="50D47A72"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026A362B"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3FACBF6D"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61388E17" w14:textId="77777777" w:rsidR="00E968CF" w:rsidRPr="00E968CF" w:rsidRDefault="00E968CF" w:rsidP="00E968CF">
      <w:pPr>
        <w:ind w:firstLine="708"/>
        <w:rPr>
          <w:rFonts w:ascii="Arial" w:hAnsi="Arial" w:cs="Arial"/>
          <w:sz w:val="24"/>
          <w:szCs w:val="24"/>
          <w:lang w:val="hr-HR"/>
        </w:rPr>
      </w:pPr>
      <w:r w:rsidRPr="00E968CF">
        <w:rPr>
          <w:rFonts w:ascii="Arial" w:hAnsi="Arial" w:cs="Arial"/>
          <w:sz w:val="24"/>
          <w:szCs w:val="24"/>
          <w:lang w:val="hr-HR"/>
        </w:rPr>
        <w:t>Stručno povjerenstvo iz ove Odluke odgovara Općinskom načelniku.</w:t>
      </w:r>
    </w:p>
    <w:p w14:paraId="51B002DD" w14:textId="77777777" w:rsidR="00E968CF" w:rsidRPr="00E968CF" w:rsidRDefault="00E968CF" w:rsidP="00E968CF">
      <w:pPr>
        <w:jc w:val="center"/>
        <w:rPr>
          <w:rFonts w:ascii="Arial" w:hAnsi="Arial" w:cs="Arial"/>
          <w:b/>
          <w:sz w:val="24"/>
          <w:szCs w:val="24"/>
          <w:lang w:val="hr-HR"/>
        </w:rPr>
      </w:pPr>
    </w:p>
    <w:p w14:paraId="686AB173" w14:textId="77777777" w:rsidR="00E968CF" w:rsidRPr="00E968CF" w:rsidRDefault="00E968CF" w:rsidP="00E968CF">
      <w:pPr>
        <w:jc w:val="center"/>
        <w:rPr>
          <w:rFonts w:ascii="Arial" w:hAnsi="Arial" w:cs="Arial"/>
          <w:b/>
          <w:sz w:val="24"/>
          <w:szCs w:val="24"/>
          <w:lang w:val="hr-HR"/>
        </w:rPr>
      </w:pPr>
    </w:p>
    <w:p w14:paraId="60266876"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3C824EF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6E1CE466"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Osoba zadužena za praćenje provedbe ugovora je Tea Rakar, Samostalni upravni referent za provođenje projekata, EU fondova i društvene djelatnosti.</w:t>
      </w:r>
    </w:p>
    <w:p w14:paraId="65730880" w14:textId="77777777" w:rsidR="00E968CF" w:rsidRPr="00E968CF" w:rsidRDefault="00E968CF" w:rsidP="00E968CF">
      <w:pPr>
        <w:rPr>
          <w:rFonts w:ascii="Arial" w:hAnsi="Arial" w:cs="Arial"/>
          <w:sz w:val="24"/>
          <w:szCs w:val="24"/>
          <w:lang w:val="hr-HR"/>
        </w:rPr>
      </w:pPr>
    </w:p>
    <w:p w14:paraId="091A02A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45E36BB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Poziv na dostavu ponuda dostaviti će se elektronskim putem sljedećem gospodarskom subjektu:</w:t>
      </w:r>
    </w:p>
    <w:p w14:paraId="40A86981"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1. COMGRAF d.o.o., Matka </w:t>
      </w:r>
      <w:proofErr w:type="spellStart"/>
      <w:r w:rsidRPr="00E968CF">
        <w:rPr>
          <w:rFonts w:ascii="Arial" w:hAnsi="Arial" w:cs="Arial"/>
          <w:sz w:val="24"/>
          <w:szCs w:val="24"/>
        </w:rPr>
        <w:t>Laginje</w:t>
      </w:r>
      <w:proofErr w:type="spellEnd"/>
      <w:r w:rsidRPr="00E968CF">
        <w:rPr>
          <w:rFonts w:ascii="Arial" w:hAnsi="Arial" w:cs="Arial"/>
          <w:sz w:val="24"/>
          <w:szCs w:val="24"/>
        </w:rPr>
        <w:t xml:space="preserve"> 3, 52470 Umag, OIB: 35899341846, e-mail: </w:t>
      </w:r>
      <w:proofErr w:type="spellStart"/>
      <w:r w:rsidRPr="00E968CF">
        <w:rPr>
          <w:rFonts w:ascii="Arial" w:hAnsi="Arial" w:cs="Arial"/>
          <w:sz w:val="24"/>
          <w:szCs w:val="24"/>
        </w:rPr>
        <w:t>comgraf@pu.htnet.hr</w:t>
      </w:r>
      <w:proofErr w:type="spellEnd"/>
      <w:r w:rsidRPr="00E968CF">
        <w:rPr>
          <w:rFonts w:ascii="Arial" w:hAnsi="Arial" w:cs="Arial"/>
          <w:sz w:val="24"/>
          <w:szCs w:val="24"/>
        </w:rPr>
        <w:t>.</w:t>
      </w:r>
    </w:p>
    <w:p w14:paraId="17E456C7" w14:textId="77777777" w:rsidR="00E968CF" w:rsidRPr="00E968CF" w:rsidRDefault="00E968CF" w:rsidP="00E968CF">
      <w:pPr>
        <w:pStyle w:val="Bezproreda"/>
        <w:ind w:firstLine="708"/>
        <w:jc w:val="both"/>
        <w:rPr>
          <w:rFonts w:ascii="Arial" w:hAnsi="Arial" w:cs="Arial"/>
          <w:sz w:val="24"/>
          <w:szCs w:val="24"/>
        </w:rPr>
      </w:pPr>
    </w:p>
    <w:p w14:paraId="2DE1CCC3" w14:textId="77777777" w:rsidR="00E968CF" w:rsidRPr="00E968CF" w:rsidRDefault="00E968CF" w:rsidP="00E968CF">
      <w:pPr>
        <w:jc w:val="center"/>
        <w:rPr>
          <w:rFonts w:ascii="Arial" w:hAnsi="Arial" w:cs="Arial"/>
          <w:b/>
          <w:bCs/>
          <w:sz w:val="24"/>
          <w:szCs w:val="24"/>
          <w:lang w:val="hr-HR"/>
        </w:rPr>
      </w:pPr>
      <w:r w:rsidRPr="00E968CF">
        <w:rPr>
          <w:rFonts w:ascii="Arial" w:hAnsi="Arial" w:cs="Arial"/>
          <w:b/>
          <w:bCs/>
          <w:sz w:val="24"/>
          <w:szCs w:val="24"/>
          <w:lang w:val="hr-HR"/>
        </w:rPr>
        <w:t>IX.</w:t>
      </w:r>
    </w:p>
    <w:p w14:paraId="4A791EB8"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Pisanu obavijest o rezultatima nabave Naručitelj će dostaviti ponuditelju u roku od 5 (pet) dana od dana isteka roka za dostavu ponude.</w:t>
      </w:r>
    </w:p>
    <w:p w14:paraId="239C566E"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lastRenderedPageBreak/>
        <w:t xml:space="preserve">Odmah po donošenju odluke o odabiru najpovoljnijeg ponuditelja, Općinski načelnik će odabranim ponuditelju izdati Narudžbenicu za realizaciju predmeta nabave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w:t>
      </w:r>
    </w:p>
    <w:p w14:paraId="3FAC8EC8" w14:textId="77777777" w:rsidR="00E968CF" w:rsidRPr="00E968CF" w:rsidRDefault="00E968CF" w:rsidP="00E968CF">
      <w:pPr>
        <w:ind w:firstLine="708"/>
        <w:jc w:val="both"/>
        <w:rPr>
          <w:rFonts w:ascii="Arial" w:hAnsi="Arial" w:cs="Arial"/>
          <w:sz w:val="24"/>
          <w:szCs w:val="24"/>
          <w:lang w:val="hr-HR"/>
        </w:rPr>
      </w:pPr>
    </w:p>
    <w:p w14:paraId="59EE59C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w:t>
      </w:r>
    </w:p>
    <w:p w14:paraId="27F83B29"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Naručitelj će plaćanje ugovorene usluge iz ove Odluke izvršiti na poslovni račun (IBAN) odabranog ponuditelja.  </w:t>
      </w:r>
    </w:p>
    <w:p w14:paraId="79024904"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67B81656" w14:textId="77777777" w:rsidR="00E968CF" w:rsidRPr="00E968CF" w:rsidRDefault="00E968CF" w:rsidP="00E968CF">
      <w:pPr>
        <w:rPr>
          <w:rFonts w:ascii="Arial" w:hAnsi="Arial" w:cs="Arial"/>
          <w:sz w:val="24"/>
          <w:szCs w:val="24"/>
          <w:lang w:val="hr-HR"/>
        </w:rPr>
      </w:pPr>
    </w:p>
    <w:p w14:paraId="1C3DD31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XI.</w:t>
      </w:r>
    </w:p>
    <w:p w14:paraId="0AD6BCEC"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Ova Odluka stupa na snagu danom donošenja, a ista će se objaviti u Službenim novinama Općine Brtonigla - Verteneglio.</w:t>
      </w:r>
    </w:p>
    <w:p w14:paraId="6B1A4E5F" w14:textId="77777777" w:rsidR="00E968CF" w:rsidRPr="00E968CF" w:rsidRDefault="00E968CF" w:rsidP="00E968CF">
      <w:pPr>
        <w:ind w:firstLine="708"/>
        <w:jc w:val="both"/>
        <w:rPr>
          <w:rFonts w:ascii="Arial" w:hAnsi="Arial" w:cs="Arial"/>
          <w:sz w:val="24"/>
          <w:szCs w:val="24"/>
          <w:lang w:val="hr-HR"/>
        </w:rPr>
      </w:pPr>
    </w:p>
    <w:p w14:paraId="6B3D8BE5" w14:textId="77777777" w:rsidR="00E968CF" w:rsidRPr="00E968CF" w:rsidRDefault="00E968CF" w:rsidP="00E968CF">
      <w:pPr>
        <w:rPr>
          <w:rFonts w:ascii="Arial" w:hAnsi="Arial" w:cs="Arial"/>
          <w:sz w:val="24"/>
          <w:szCs w:val="24"/>
          <w:lang w:val="hr-HR"/>
        </w:rPr>
      </w:pPr>
    </w:p>
    <w:p w14:paraId="332CB3EC" w14:textId="77777777" w:rsidR="00E968CF" w:rsidRPr="00E968CF" w:rsidRDefault="00E968CF" w:rsidP="00E968CF">
      <w:pPr>
        <w:jc w:val="right"/>
        <w:rPr>
          <w:rFonts w:ascii="Arial" w:hAnsi="Arial" w:cs="Arial"/>
          <w:sz w:val="24"/>
          <w:szCs w:val="24"/>
          <w:lang w:val="hr-HR"/>
        </w:rPr>
      </w:pPr>
      <w:r w:rsidRPr="00E968CF">
        <w:rPr>
          <w:rFonts w:ascii="Arial" w:hAnsi="Arial" w:cs="Arial"/>
          <w:sz w:val="24"/>
          <w:szCs w:val="24"/>
          <w:lang w:val="hr-HR"/>
        </w:rPr>
        <w:t>OPĆINA BRTONIGLA-VERTENEGLIO</w:t>
      </w:r>
    </w:p>
    <w:p w14:paraId="54FF3595" w14:textId="77777777" w:rsidR="00E968CF" w:rsidRPr="00E968CF" w:rsidRDefault="00E968CF" w:rsidP="00E968CF">
      <w:pPr>
        <w:ind w:left="7080"/>
        <w:jc w:val="right"/>
        <w:rPr>
          <w:rFonts w:ascii="Arial" w:hAnsi="Arial" w:cs="Arial"/>
          <w:sz w:val="24"/>
          <w:szCs w:val="24"/>
          <w:lang w:val="hr-HR"/>
        </w:rPr>
      </w:pPr>
      <w:r w:rsidRPr="00E968CF">
        <w:rPr>
          <w:rFonts w:ascii="Arial" w:hAnsi="Arial" w:cs="Arial"/>
          <w:sz w:val="24"/>
          <w:szCs w:val="24"/>
          <w:lang w:val="hr-HR"/>
        </w:rPr>
        <w:t>Načelnik</w:t>
      </w:r>
    </w:p>
    <w:p w14:paraId="5DB76E98" w14:textId="73A18932" w:rsidR="00E968CF" w:rsidRPr="00E968CF" w:rsidRDefault="00E968CF" w:rsidP="00E968CF">
      <w:pPr>
        <w:jc w:val="right"/>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p w14:paraId="611A9269" w14:textId="20AE2F60" w:rsidR="00E968CF" w:rsidRDefault="00E968CF" w:rsidP="00E968CF">
      <w:pPr>
        <w:rPr>
          <w:rFonts w:ascii="Arial" w:hAnsi="Arial" w:cs="Arial"/>
          <w:sz w:val="24"/>
          <w:szCs w:val="24"/>
          <w:lang w:val="hr-HR"/>
        </w:rPr>
      </w:pPr>
    </w:p>
    <w:p w14:paraId="555C484C" w14:textId="77777777" w:rsidR="00DB6976" w:rsidRPr="00E968CF" w:rsidRDefault="00DB6976" w:rsidP="00E968CF">
      <w:pPr>
        <w:rPr>
          <w:rFonts w:ascii="Arial" w:hAnsi="Arial" w:cs="Arial"/>
          <w:sz w:val="24"/>
          <w:szCs w:val="24"/>
          <w:lang w:val="hr-HR"/>
        </w:rPr>
      </w:pPr>
    </w:p>
    <w:p w14:paraId="0EDCE0CB" w14:textId="09F74C4C" w:rsidR="00E968CF" w:rsidRPr="00E968CF" w:rsidRDefault="00E968CF" w:rsidP="00455067">
      <w:pPr>
        <w:rPr>
          <w:rFonts w:ascii="Arial" w:hAnsi="Arial" w:cs="Arial"/>
          <w:sz w:val="24"/>
          <w:szCs w:val="24"/>
          <w:lang w:val="hr-HR"/>
        </w:rPr>
      </w:pPr>
    </w:p>
    <w:p w14:paraId="6F36C07F" w14:textId="2283AD84" w:rsidR="00E968CF" w:rsidRPr="00E968CF" w:rsidRDefault="00E968CF" w:rsidP="00E968CF">
      <w:pPr>
        <w:pStyle w:val="ListParagraph"/>
        <w:numPr>
          <w:ilvl w:val="0"/>
          <w:numId w:val="17"/>
        </w:numPr>
        <w:jc w:val="center"/>
        <w:rPr>
          <w:rFonts w:cs="Arial"/>
          <w:sz w:val="24"/>
          <w:szCs w:val="24"/>
          <w:lang w:val="hr-HR"/>
        </w:rPr>
      </w:pPr>
    </w:p>
    <w:p w14:paraId="30A471A7" w14:textId="7751C7C3" w:rsidR="00E968CF" w:rsidRPr="00E968CF" w:rsidRDefault="00E968CF" w:rsidP="00455067">
      <w:pPr>
        <w:rPr>
          <w:rFonts w:ascii="Arial" w:hAnsi="Arial" w:cs="Arial"/>
          <w:sz w:val="24"/>
          <w:szCs w:val="24"/>
          <w:lang w:val="hr-HR"/>
        </w:rPr>
      </w:pPr>
    </w:p>
    <w:p w14:paraId="17696D57" w14:textId="429472DB" w:rsidR="00E968CF" w:rsidRPr="00E968CF" w:rsidRDefault="00E968CF" w:rsidP="00455067">
      <w:pPr>
        <w:rPr>
          <w:rFonts w:ascii="Arial" w:hAnsi="Arial" w:cs="Arial"/>
          <w:sz w:val="24"/>
          <w:szCs w:val="24"/>
          <w:lang w:val="hr-HR"/>
        </w:rPr>
      </w:pPr>
    </w:p>
    <w:p w14:paraId="4F468141"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6C9FF352">
          <v:shape id="_x0000_i1039" type="#_x0000_t75" style="width:18pt;height:21.75pt">
            <v:imagedata r:id="rId9" r:href="rId39"/>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5ED98D2D"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5B09ED22" w14:textId="3784200F"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89984" behindDoc="0" locked="0" layoutInCell="1" allowOverlap="1" wp14:anchorId="49376163" wp14:editId="29DDA809">
            <wp:simplePos x="0" y="0"/>
            <wp:positionH relativeFrom="column">
              <wp:posOffset>-302260</wp:posOffset>
            </wp:positionH>
            <wp:positionV relativeFrom="paragraph">
              <wp:posOffset>61595</wp:posOffset>
            </wp:positionV>
            <wp:extent cx="293370" cy="301625"/>
            <wp:effectExtent l="0" t="0" r="0" b="317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26DB1FDF"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Verteneglio</w:t>
      </w:r>
    </w:p>
    <w:p w14:paraId="3F6284C7"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OPĆINSKI NAČELNIK – IL SINDACO COMUNALE</w:t>
      </w:r>
    </w:p>
    <w:p w14:paraId="418CAD2B"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52474 Brtonigla-Verteneglio – 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4CDC3385"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Tel. &amp; Fax: +385 (0)52 774-174</w:t>
      </w:r>
    </w:p>
    <w:p w14:paraId="36B15A8C"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E-mail: </w:t>
      </w:r>
      <w:r w:rsidR="00EC7154">
        <w:fldChar w:fldCharType="begin"/>
      </w:r>
      <w:r w:rsidR="00EC7154" w:rsidRPr="00EC7154">
        <w:rPr>
          <w:lang w:val="it-IT"/>
        </w:rPr>
        <w:instrText xml:space="preserve"> HYPERLINK "mailto:info@brtonigla-vertenegl</w:instrText>
      </w:r>
      <w:r w:rsidR="00EC7154" w:rsidRPr="00EC7154">
        <w:rPr>
          <w:lang w:val="it-IT"/>
        </w:rPr>
        <w:instrText xml:space="preserve">io.hr" </w:instrText>
      </w:r>
      <w:r w:rsidR="00EC7154">
        <w:fldChar w:fldCharType="separate"/>
      </w:r>
      <w:proofErr w:type="spellStart"/>
      <w:r w:rsidRPr="00DB6976">
        <w:rPr>
          <w:rStyle w:val="Hyperlink"/>
          <w:rFonts w:asciiTheme="minorHAnsi" w:hAnsiTheme="minorHAnsi" w:cstheme="minorHAnsi"/>
          <w:sz w:val="16"/>
          <w:szCs w:val="16"/>
          <w:lang w:val="hr-HR"/>
        </w:rPr>
        <w:t>info@Brtonigla-Verteneglio-verteneglio.hr</w:t>
      </w:r>
      <w:proofErr w:type="spellEnd"/>
      <w:r w:rsidR="00EC7154">
        <w:rPr>
          <w:rStyle w:val="Hyperlink"/>
          <w:rFonts w:asciiTheme="minorHAnsi" w:hAnsiTheme="minorHAnsi" w:cstheme="minorHAnsi"/>
          <w:sz w:val="16"/>
          <w:szCs w:val="16"/>
          <w:lang w:val="hr-HR"/>
        </w:rPr>
        <w:fldChar w:fldCharType="end"/>
      </w:r>
    </w:p>
    <w:p w14:paraId="4CEB6F8C" w14:textId="77777777" w:rsidR="00E968CF" w:rsidRPr="00DB6976" w:rsidRDefault="00EC7154" w:rsidP="00E968CF">
      <w:pPr>
        <w:ind w:left="142"/>
        <w:jc w:val="both"/>
        <w:rPr>
          <w:rFonts w:asciiTheme="minorHAnsi" w:hAnsiTheme="minorHAnsi" w:cstheme="minorHAnsi"/>
          <w:sz w:val="16"/>
          <w:szCs w:val="16"/>
          <w:lang w:val="hr-HR"/>
        </w:rPr>
      </w:pPr>
      <w:r>
        <w:fldChar w:fldCharType="begin"/>
      </w:r>
      <w:r w:rsidRPr="00EC7154">
        <w:rPr>
          <w:lang w:val="hr-HR"/>
        </w:rPr>
        <w:instrText xml:space="preserve"> HYPERLINK "http://www.brtonigla-verteneglio.hr" </w:instrText>
      </w:r>
      <w:r>
        <w:fldChar w:fldCharType="separate"/>
      </w:r>
      <w:proofErr w:type="spellStart"/>
      <w:r w:rsidR="00E968CF" w:rsidRPr="00DB6976">
        <w:rPr>
          <w:rStyle w:val="Hyperlink"/>
          <w:rFonts w:asciiTheme="minorHAnsi" w:hAnsiTheme="minorHAnsi" w:cstheme="minorHAnsi"/>
          <w:sz w:val="16"/>
          <w:szCs w:val="16"/>
          <w:lang w:val="hr-HR"/>
        </w:rPr>
        <w:t>www.Brtonigla</w:t>
      </w:r>
      <w:proofErr w:type="spellEnd"/>
      <w:r w:rsidR="00E968CF" w:rsidRPr="00DB6976">
        <w:rPr>
          <w:rStyle w:val="Hyperlink"/>
          <w:rFonts w:asciiTheme="minorHAnsi" w:hAnsiTheme="minorHAnsi" w:cstheme="minorHAnsi"/>
          <w:sz w:val="16"/>
          <w:szCs w:val="16"/>
          <w:lang w:val="hr-HR"/>
        </w:rPr>
        <w:t>-Verteneglio-</w:t>
      </w:r>
      <w:proofErr w:type="spellStart"/>
      <w:r w:rsidR="00E968CF" w:rsidRPr="00DB6976">
        <w:rPr>
          <w:rStyle w:val="Hyperlink"/>
          <w:rFonts w:asciiTheme="minorHAnsi" w:hAnsiTheme="minorHAnsi" w:cstheme="minorHAnsi"/>
          <w:sz w:val="16"/>
          <w:szCs w:val="16"/>
          <w:lang w:val="hr-HR"/>
        </w:rPr>
        <w:t>verteneglio.hr</w:t>
      </w:r>
      <w:proofErr w:type="spellEnd"/>
      <w:r>
        <w:rPr>
          <w:rStyle w:val="Hyperlink"/>
          <w:rFonts w:asciiTheme="minorHAnsi" w:hAnsiTheme="minorHAnsi" w:cstheme="minorHAnsi"/>
          <w:sz w:val="16"/>
          <w:szCs w:val="16"/>
          <w:lang w:val="hr-HR"/>
        </w:rPr>
        <w:fldChar w:fldCharType="end"/>
      </w:r>
    </w:p>
    <w:p w14:paraId="7F231AA8" w14:textId="543245AF" w:rsidR="00E968CF" w:rsidRDefault="00E968CF" w:rsidP="00E968CF">
      <w:pPr>
        <w:jc w:val="both"/>
        <w:rPr>
          <w:rFonts w:ascii="Arial" w:hAnsi="Arial" w:cs="Arial"/>
          <w:sz w:val="24"/>
          <w:szCs w:val="24"/>
          <w:lang w:val="hr-HR"/>
        </w:rPr>
      </w:pPr>
    </w:p>
    <w:p w14:paraId="27A831D4" w14:textId="77777777" w:rsidR="00DB6976" w:rsidRPr="00E968CF" w:rsidRDefault="00DB6976" w:rsidP="00E968CF">
      <w:pPr>
        <w:jc w:val="both"/>
        <w:rPr>
          <w:rFonts w:ascii="Arial" w:hAnsi="Arial" w:cs="Arial"/>
          <w:sz w:val="24"/>
          <w:szCs w:val="24"/>
          <w:lang w:val="hr-HR"/>
        </w:rPr>
      </w:pPr>
    </w:p>
    <w:p w14:paraId="00C2A635" w14:textId="77777777" w:rsidR="00E968CF" w:rsidRPr="00E968CF" w:rsidRDefault="00E968CF" w:rsidP="00E968CF">
      <w:pPr>
        <w:jc w:val="both"/>
        <w:rPr>
          <w:rFonts w:ascii="Arial" w:hAnsi="Arial" w:cs="Arial"/>
          <w:sz w:val="24"/>
          <w:szCs w:val="24"/>
          <w:lang w:val="hr-HR"/>
        </w:rPr>
      </w:pPr>
      <w:bookmarkStart w:id="39" w:name="_Hlk69300878"/>
      <w:r w:rsidRPr="00E968CF">
        <w:rPr>
          <w:rFonts w:ascii="Arial" w:hAnsi="Arial" w:cs="Arial"/>
          <w:sz w:val="24"/>
          <w:szCs w:val="24"/>
          <w:lang w:val="hr-HR"/>
        </w:rPr>
        <w:t>KLASA: 350-02/20-20/25</w:t>
      </w:r>
    </w:p>
    <w:p w14:paraId="466EE671"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2163-13-04/01-22-84</w:t>
      </w:r>
    </w:p>
    <w:p w14:paraId="278B56D1"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Brtonigla-Verteneglio, 28. rujna 2022. godine</w:t>
      </w:r>
    </w:p>
    <w:p w14:paraId="278E6618" w14:textId="504E5DF4" w:rsidR="00E968CF" w:rsidRDefault="00E968CF" w:rsidP="00E968CF">
      <w:pPr>
        <w:ind w:firstLine="708"/>
        <w:jc w:val="both"/>
        <w:rPr>
          <w:rFonts w:ascii="Arial" w:hAnsi="Arial" w:cs="Arial"/>
          <w:sz w:val="24"/>
          <w:szCs w:val="24"/>
          <w:lang w:val="hr-HR"/>
        </w:rPr>
      </w:pPr>
    </w:p>
    <w:p w14:paraId="69774B61" w14:textId="77777777" w:rsidR="00DB6976" w:rsidRPr="00E968CF" w:rsidRDefault="00DB6976" w:rsidP="00E968CF">
      <w:pPr>
        <w:ind w:firstLine="708"/>
        <w:jc w:val="both"/>
        <w:rPr>
          <w:rFonts w:ascii="Arial" w:hAnsi="Arial" w:cs="Arial"/>
          <w:sz w:val="24"/>
          <w:szCs w:val="24"/>
          <w:lang w:val="hr-HR"/>
        </w:rPr>
      </w:pPr>
    </w:p>
    <w:bookmarkEnd w:id="39"/>
    <w:p w14:paraId="1CEF7C37"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Na temelju članka 104.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Općinski načelnik Općine Brtonigla-Verteneglio, dana 28.rujna 2022. godine, donosi sljedeći </w:t>
      </w:r>
    </w:p>
    <w:p w14:paraId="2A7D0720" w14:textId="77777777" w:rsidR="00E968CF" w:rsidRPr="00E968CF" w:rsidRDefault="00E968CF" w:rsidP="00E968CF">
      <w:pPr>
        <w:ind w:firstLine="708"/>
        <w:jc w:val="both"/>
        <w:rPr>
          <w:rFonts w:ascii="Arial" w:hAnsi="Arial" w:cs="Arial"/>
          <w:sz w:val="24"/>
          <w:szCs w:val="24"/>
          <w:lang w:val="hr-HR"/>
        </w:rPr>
      </w:pPr>
    </w:p>
    <w:p w14:paraId="1987127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lastRenderedPageBreak/>
        <w:t xml:space="preserve">ZAKLJUČAK </w:t>
      </w:r>
    </w:p>
    <w:p w14:paraId="6DDD4AA1" w14:textId="77777777" w:rsidR="00E968CF" w:rsidRPr="00E968CF" w:rsidRDefault="00E968CF" w:rsidP="00E968CF">
      <w:pPr>
        <w:jc w:val="center"/>
        <w:rPr>
          <w:rFonts w:ascii="Arial" w:hAnsi="Arial" w:cs="Arial"/>
          <w:b/>
          <w:sz w:val="24"/>
          <w:szCs w:val="24"/>
          <w:lang w:val="hr-HR"/>
        </w:rPr>
      </w:pPr>
    </w:p>
    <w:p w14:paraId="5D85010A"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 xml:space="preserve">Utvrđuje se Prijedlog Izmjene i dopune Urbanističkog plana uređenja Centra za vodene sportove </w:t>
      </w:r>
      <w:proofErr w:type="spellStart"/>
      <w:r w:rsidRPr="00E968CF">
        <w:rPr>
          <w:rFonts w:ascii="Arial" w:hAnsi="Arial" w:cs="Arial"/>
          <w:sz w:val="24"/>
          <w:szCs w:val="24"/>
          <w:lang w:val="hr-HR"/>
        </w:rPr>
        <w:t>Ronki</w:t>
      </w:r>
      <w:proofErr w:type="spellEnd"/>
      <w:r w:rsidRPr="00E968CF">
        <w:rPr>
          <w:rFonts w:ascii="Arial" w:hAnsi="Arial" w:cs="Arial"/>
          <w:sz w:val="24"/>
          <w:szCs w:val="24"/>
          <w:lang w:val="hr-HR"/>
        </w:rPr>
        <w:t xml:space="preserve"> (UPU 22) za područje „</w:t>
      </w:r>
      <w:proofErr w:type="spellStart"/>
      <w:r w:rsidRPr="00E968CF">
        <w:rPr>
          <w:rFonts w:ascii="Arial" w:hAnsi="Arial" w:cs="Arial"/>
          <w:sz w:val="24"/>
          <w:szCs w:val="24"/>
          <w:lang w:val="hr-HR"/>
        </w:rPr>
        <w:t>Istralandia</w:t>
      </w:r>
      <w:proofErr w:type="spellEnd"/>
      <w:r w:rsidRPr="00E968CF">
        <w:rPr>
          <w:rFonts w:ascii="Arial" w:hAnsi="Arial" w:cs="Arial"/>
          <w:sz w:val="24"/>
          <w:szCs w:val="24"/>
          <w:lang w:val="hr-HR"/>
        </w:rPr>
        <w:t>“ (u daljnjem tekstu: Prijedlog plana) i upućuje se na  ponovnu javnu raspravu.</w:t>
      </w:r>
    </w:p>
    <w:p w14:paraId="5285D4E4"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 xml:space="preserve">Ponovna javna rasprava o Prijedlogu plana iz točke 1. ovog Zaključka </w:t>
      </w:r>
      <w:bookmarkStart w:id="40" w:name="_Hlk69300209"/>
      <w:r w:rsidRPr="00E968CF">
        <w:rPr>
          <w:rFonts w:ascii="Arial" w:hAnsi="Arial" w:cs="Arial"/>
          <w:sz w:val="24"/>
          <w:szCs w:val="24"/>
          <w:lang w:val="hr-HR"/>
        </w:rPr>
        <w:t xml:space="preserve">trajat će </w:t>
      </w:r>
      <w:r w:rsidRPr="00E968CF">
        <w:rPr>
          <w:rFonts w:ascii="Arial" w:hAnsi="Arial" w:cs="Arial"/>
          <w:b/>
          <w:sz w:val="24"/>
          <w:szCs w:val="24"/>
          <w:lang w:val="hr-HR"/>
        </w:rPr>
        <w:t>od 03. listopada 2022. do 17. listopada 2022. godine,</w:t>
      </w:r>
      <w:r w:rsidRPr="00E968CF">
        <w:rPr>
          <w:rFonts w:ascii="Arial" w:hAnsi="Arial" w:cs="Arial"/>
          <w:sz w:val="24"/>
          <w:szCs w:val="24"/>
          <w:lang w:val="hr-HR"/>
        </w:rPr>
        <w:t xml:space="preserve"> </w:t>
      </w:r>
      <w:bookmarkEnd w:id="40"/>
      <w:r w:rsidRPr="00E968CF">
        <w:rPr>
          <w:rFonts w:ascii="Arial" w:hAnsi="Arial" w:cs="Arial"/>
          <w:sz w:val="24"/>
          <w:szCs w:val="24"/>
          <w:lang w:val="hr-HR"/>
        </w:rPr>
        <w:t>putem javnog izlaganja i javnog uvida.</w:t>
      </w:r>
    </w:p>
    <w:p w14:paraId="73451D1F"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Oglas o  ponovnoj javnoj raspravi objavljuje se:</w:t>
      </w:r>
    </w:p>
    <w:p w14:paraId="3D7B167D"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u dnevnom tisku</w:t>
      </w:r>
    </w:p>
    <w:p w14:paraId="361A865D"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na oglasnoj ploči Općine Brtonigla-Verteneglio</w:t>
      </w:r>
    </w:p>
    <w:p w14:paraId="32A1662B"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 xml:space="preserve">na web stranici Općine Brtonigla-Verteneglio </w:t>
      </w:r>
      <w:r w:rsidR="00EC7154">
        <w:fldChar w:fldCharType="begin"/>
      </w:r>
      <w:r w:rsidR="00EC7154" w:rsidRPr="00EC7154">
        <w:rPr>
          <w:lang w:val="it-IT"/>
        </w:rPr>
        <w:instrText xml:space="preserve"> HYPERLINK "http://www.brtonigla-verteneglio.hr" </w:instrText>
      </w:r>
      <w:r w:rsidR="00EC7154">
        <w:fldChar w:fldCharType="separate"/>
      </w:r>
      <w:proofErr w:type="spellStart"/>
      <w:r w:rsidRPr="00E968CF">
        <w:rPr>
          <w:rStyle w:val="Hyperlink"/>
          <w:rFonts w:ascii="Arial" w:hAnsi="Arial" w:cs="Arial"/>
          <w:sz w:val="24"/>
          <w:szCs w:val="24"/>
          <w:lang w:val="hr-HR"/>
        </w:rPr>
        <w:t>www.brtonigla-verteneglio.hr</w:t>
      </w:r>
      <w:proofErr w:type="spellEnd"/>
      <w:r w:rsidR="00EC7154">
        <w:rPr>
          <w:rStyle w:val="Hyperlink"/>
          <w:rFonts w:ascii="Arial" w:hAnsi="Arial" w:cs="Arial"/>
          <w:sz w:val="24"/>
          <w:szCs w:val="24"/>
          <w:lang w:val="hr-HR"/>
        </w:rPr>
        <w:fldChar w:fldCharType="end"/>
      </w:r>
    </w:p>
    <w:p w14:paraId="74D944ED"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 xml:space="preserve">na web stranici Ministarstva graditeljstva i prostornog uređenja </w:t>
      </w:r>
      <w:r w:rsidR="00EC7154">
        <w:fldChar w:fldCharType="begin"/>
      </w:r>
      <w:r w:rsidR="00EC7154" w:rsidRPr="00EC7154">
        <w:rPr>
          <w:lang w:val="it-IT"/>
        </w:rPr>
        <w:instrText xml:space="preserve"> HYPERLINK "http://www.mgipu.hr" </w:instrText>
      </w:r>
      <w:r w:rsidR="00EC7154">
        <w:fldChar w:fldCharType="separate"/>
      </w:r>
      <w:proofErr w:type="spellStart"/>
      <w:r w:rsidRPr="00E968CF">
        <w:rPr>
          <w:rStyle w:val="Hyperlink"/>
          <w:rFonts w:ascii="Arial" w:hAnsi="Arial" w:cs="Arial"/>
          <w:sz w:val="24"/>
          <w:szCs w:val="24"/>
          <w:lang w:val="hr-HR"/>
        </w:rPr>
        <w:t>www.mgipu.hr</w:t>
      </w:r>
      <w:proofErr w:type="spellEnd"/>
      <w:r w:rsidR="00EC7154">
        <w:rPr>
          <w:rStyle w:val="Hyperlink"/>
          <w:rFonts w:ascii="Arial" w:hAnsi="Arial" w:cs="Arial"/>
          <w:sz w:val="24"/>
          <w:szCs w:val="24"/>
          <w:lang w:val="hr-HR"/>
        </w:rPr>
        <w:fldChar w:fldCharType="end"/>
      </w:r>
    </w:p>
    <w:p w14:paraId="4E3638F9"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 xml:space="preserve">Javno izlaganje održat će se u </w:t>
      </w:r>
      <w:r w:rsidRPr="00E968CF">
        <w:rPr>
          <w:rFonts w:ascii="Arial" w:hAnsi="Arial" w:cs="Arial"/>
          <w:b/>
          <w:bCs/>
          <w:sz w:val="24"/>
          <w:szCs w:val="24"/>
          <w:lang w:val="hr-HR"/>
        </w:rPr>
        <w:t>četvrtak 06. listopada 2022. s početkom u 13:00 sati</w:t>
      </w:r>
      <w:r w:rsidRPr="00E968CF">
        <w:rPr>
          <w:rFonts w:ascii="Arial" w:hAnsi="Arial" w:cs="Arial"/>
          <w:sz w:val="24"/>
          <w:szCs w:val="24"/>
          <w:lang w:val="hr-HR"/>
        </w:rPr>
        <w:t xml:space="preserve">  u vijećnici Općine Brtonigla-Verteneglio, na adresi Brtonigla-Verteneglio, Trg sv. Zenona 1.</w:t>
      </w:r>
    </w:p>
    <w:p w14:paraId="1134927C"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 xml:space="preserve">Javni uvid Prijedlog plana omogućava se u Jedinstvenom upravnom odjelu Općine Brtonigla-Verteneglio, svakog radnog dana od 8 – 11 sati, te na mrežnim stranicama Općine </w:t>
      </w:r>
      <w:proofErr w:type="spellStart"/>
      <w:r w:rsidRPr="00E968CF">
        <w:rPr>
          <w:rFonts w:ascii="Arial" w:hAnsi="Arial" w:cs="Arial"/>
          <w:sz w:val="24"/>
          <w:szCs w:val="24"/>
          <w:lang w:val="hr-HR"/>
        </w:rPr>
        <w:t>Brtonigla-Verteneglio:www.brtonigla-verteneglio.hr</w:t>
      </w:r>
      <w:proofErr w:type="spellEnd"/>
      <w:r w:rsidRPr="00E968CF">
        <w:rPr>
          <w:rFonts w:ascii="Arial" w:hAnsi="Arial" w:cs="Arial"/>
          <w:sz w:val="24"/>
          <w:szCs w:val="24"/>
          <w:lang w:val="hr-HR"/>
        </w:rPr>
        <w:t>.</w:t>
      </w:r>
    </w:p>
    <w:p w14:paraId="28E45359" w14:textId="77777777" w:rsidR="00E968CF" w:rsidRPr="00E968CF" w:rsidRDefault="00E968CF" w:rsidP="00E968CF">
      <w:pPr>
        <w:numPr>
          <w:ilvl w:val="0"/>
          <w:numId w:val="22"/>
        </w:numPr>
        <w:jc w:val="both"/>
        <w:rPr>
          <w:rFonts w:ascii="Arial" w:hAnsi="Arial" w:cs="Arial"/>
          <w:sz w:val="24"/>
          <w:szCs w:val="24"/>
          <w:lang w:val="hr-HR"/>
        </w:rPr>
      </w:pPr>
      <w:r w:rsidRPr="00E968CF">
        <w:rPr>
          <w:rFonts w:ascii="Arial" w:hAnsi="Arial" w:cs="Arial"/>
          <w:sz w:val="24"/>
          <w:szCs w:val="24"/>
          <w:lang w:val="hr-HR"/>
        </w:rPr>
        <w:t>Tijekom trajanja ponovne javne rasprave sudionici (pravne i fizičke osobe) imaju pravo davanja mišljenja, prijedloga i primjedbi na prijedlog Plana:</w:t>
      </w:r>
    </w:p>
    <w:p w14:paraId="5A5E4EED"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upisom u knjigu primjedbi i prijedloga u Jedinstvenom upravnom odjelu Općine Brtonigla-Verteneglio,</w:t>
      </w:r>
    </w:p>
    <w:p w14:paraId="6F06D2E1"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usmeno u zapisnik za vrijeme javnog izlaganja,</w:t>
      </w:r>
    </w:p>
    <w:p w14:paraId="73D4FA72" w14:textId="77777777" w:rsidR="00E968CF" w:rsidRPr="00E968CF" w:rsidRDefault="00E968CF" w:rsidP="00E968CF">
      <w:pPr>
        <w:numPr>
          <w:ilvl w:val="0"/>
          <w:numId w:val="23"/>
        </w:numPr>
        <w:jc w:val="both"/>
        <w:rPr>
          <w:rFonts w:ascii="Arial" w:hAnsi="Arial" w:cs="Arial"/>
          <w:sz w:val="24"/>
          <w:szCs w:val="24"/>
          <w:lang w:val="hr-HR"/>
        </w:rPr>
      </w:pPr>
      <w:r w:rsidRPr="00E968CF">
        <w:rPr>
          <w:rFonts w:ascii="Arial" w:hAnsi="Arial" w:cs="Arial"/>
          <w:sz w:val="24"/>
          <w:szCs w:val="24"/>
          <w:lang w:val="hr-HR"/>
        </w:rPr>
        <w:t>dostavom putem pošte na adresu Općina Brtonigla-Verteneglio, Brtonigla-Verteneglio, Trg sv. Zenona 1.</w:t>
      </w:r>
    </w:p>
    <w:p w14:paraId="4C98D93B" w14:textId="77777777" w:rsidR="00E968CF" w:rsidRPr="00E968CF" w:rsidRDefault="00E968CF" w:rsidP="00E968CF">
      <w:pPr>
        <w:ind w:left="426"/>
        <w:jc w:val="both"/>
        <w:rPr>
          <w:rFonts w:ascii="Arial" w:hAnsi="Arial" w:cs="Arial"/>
          <w:sz w:val="24"/>
          <w:szCs w:val="24"/>
          <w:lang w:val="hr-HR"/>
        </w:rPr>
      </w:pPr>
      <w:r w:rsidRPr="00E968CF">
        <w:rPr>
          <w:rFonts w:ascii="Arial" w:hAnsi="Arial" w:cs="Arial"/>
          <w:sz w:val="24"/>
          <w:szCs w:val="24"/>
          <w:lang w:val="hr-HR"/>
        </w:rPr>
        <w:t>Mišljenja, prijedlozi i primjedbe na Prijedlog plana koji nisu čitko napisani i potpisani imenom i prezimenom, te adresom podnositelja, neće se uzeti u obzir prilikom pripreme Izvješća o ponovnoj  javnoj raspravi.</w:t>
      </w:r>
    </w:p>
    <w:p w14:paraId="1ED282FA" w14:textId="77777777" w:rsidR="00E968CF" w:rsidRPr="00E968CF" w:rsidRDefault="00E968CF" w:rsidP="00E968CF">
      <w:pPr>
        <w:numPr>
          <w:ilvl w:val="0"/>
          <w:numId w:val="22"/>
        </w:numPr>
        <w:ind w:left="426"/>
        <w:jc w:val="both"/>
        <w:rPr>
          <w:rFonts w:ascii="Arial" w:hAnsi="Arial" w:cs="Arial"/>
          <w:sz w:val="24"/>
          <w:szCs w:val="24"/>
          <w:lang w:val="hr-HR"/>
        </w:rPr>
      </w:pPr>
      <w:r w:rsidRPr="00E968CF">
        <w:rPr>
          <w:rFonts w:ascii="Arial" w:hAnsi="Arial" w:cs="Arial"/>
          <w:sz w:val="24"/>
          <w:szCs w:val="24"/>
          <w:lang w:val="hr-HR"/>
        </w:rPr>
        <w:t>Nakon završetka  ponovne javne rasprave Jedinstveni upravni odjel sačiniti će Izvješće i zajedno sa Nacrtom konačnog Prijedloga plana dostaviti općinskom načelniku na daljnji postupak.</w:t>
      </w:r>
    </w:p>
    <w:p w14:paraId="0CF782CC" w14:textId="77777777" w:rsidR="00E968CF" w:rsidRPr="00E968CF" w:rsidRDefault="00E968CF" w:rsidP="00E968CF">
      <w:pPr>
        <w:numPr>
          <w:ilvl w:val="0"/>
          <w:numId w:val="22"/>
        </w:numPr>
        <w:ind w:left="426"/>
        <w:jc w:val="both"/>
        <w:rPr>
          <w:rFonts w:ascii="Arial" w:hAnsi="Arial" w:cs="Arial"/>
          <w:sz w:val="24"/>
          <w:szCs w:val="24"/>
          <w:lang w:val="hr-HR"/>
        </w:rPr>
      </w:pPr>
      <w:r w:rsidRPr="00E968CF">
        <w:rPr>
          <w:rFonts w:ascii="Arial" w:hAnsi="Arial" w:cs="Arial"/>
          <w:sz w:val="24"/>
          <w:szCs w:val="24"/>
          <w:lang w:val="hr-HR"/>
        </w:rPr>
        <w:t>Za neposrednu provedbu ponovne javne rasprave zadužuje se Jedinstveni upravni  odjel.</w:t>
      </w:r>
    </w:p>
    <w:p w14:paraId="0E6174A6" w14:textId="77777777" w:rsidR="00E968CF" w:rsidRPr="00E968CF" w:rsidRDefault="00E968CF" w:rsidP="00E968CF">
      <w:pPr>
        <w:numPr>
          <w:ilvl w:val="0"/>
          <w:numId w:val="22"/>
        </w:numPr>
        <w:ind w:left="426"/>
        <w:jc w:val="both"/>
        <w:rPr>
          <w:rFonts w:ascii="Arial" w:hAnsi="Arial" w:cs="Arial"/>
          <w:sz w:val="24"/>
          <w:szCs w:val="24"/>
          <w:lang w:val="hr-HR"/>
        </w:rPr>
      </w:pPr>
      <w:r w:rsidRPr="00E968CF">
        <w:rPr>
          <w:rFonts w:ascii="Arial" w:hAnsi="Arial" w:cs="Arial"/>
          <w:sz w:val="24"/>
          <w:szCs w:val="24"/>
          <w:lang w:val="hr-HR"/>
        </w:rPr>
        <w:t>Ovaj Zaključak stupa na snagu danom donošenja, a isti će se objaviti u Službenim novinama Općine Brtonigla-Verteneglio.</w:t>
      </w:r>
    </w:p>
    <w:p w14:paraId="4BC4C20C" w14:textId="77777777" w:rsidR="00E968CF" w:rsidRPr="00E968CF" w:rsidRDefault="00E968CF" w:rsidP="00E968CF">
      <w:pPr>
        <w:jc w:val="both"/>
        <w:rPr>
          <w:rFonts w:ascii="Arial" w:hAnsi="Arial" w:cs="Arial"/>
          <w:sz w:val="24"/>
          <w:szCs w:val="24"/>
          <w:lang w:val="hr-HR"/>
        </w:rPr>
      </w:pPr>
    </w:p>
    <w:p w14:paraId="5655139C" w14:textId="77777777" w:rsidR="00E968CF" w:rsidRPr="00E968CF" w:rsidRDefault="00E968CF" w:rsidP="00E968CF">
      <w:pPr>
        <w:jc w:val="center"/>
        <w:rPr>
          <w:rFonts w:ascii="Arial" w:hAnsi="Arial" w:cs="Arial"/>
          <w:sz w:val="24"/>
          <w:szCs w:val="24"/>
          <w:lang w:val="hr-HR"/>
        </w:rPr>
      </w:pPr>
    </w:p>
    <w:p w14:paraId="18DE2BEE" w14:textId="77777777" w:rsidR="00E968CF" w:rsidRPr="00E968CF" w:rsidRDefault="00E968CF" w:rsidP="00E968CF">
      <w:pPr>
        <w:jc w:val="center"/>
        <w:rPr>
          <w:rFonts w:ascii="Arial" w:hAnsi="Arial" w:cs="Arial"/>
          <w:sz w:val="24"/>
          <w:szCs w:val="24"/>
          <w:lang w:val="hr-HR"/>
        </w:rPr>
      </w:pPr>
    </w:p>
    <w:p w14:paraId="4AF31288" w14:textId="4BFD2987" w:rsidR="00E968CF" w:rsidRPr="00E968CF" w:rsidRDefault="00E968CF" w:rsidP="00DB6976">
      <w:pPr>
        <w:jc w:val="center"/>
        <w:rPr>
          <w:rFonts w:ascii="Arial" w:hAnsi="Arial" w:cs="Arial"/>
          <w:sz w:val="24"/>
          <w:szCs w:val="24"/>
          <w:lang w:val="hr-HR"/>
        </w:rPr>
      </w:pPr>
      <w:r w:rsidRPr="00E968CF">
        <w:rPr>
          <w:rFonts w:ascii="Arial" w:hAnsi="Arial" w:cs="Arial"/>
          <w:sz w:val="24"/>
          <w:szCs w:val="24"/>
          <w:lang w:val="hr-HR"/>
        </w:rPr>
        <w:t>OPĆINSKI NAČELNIK OPĆINE BRTONIGLA-VERTENEGLIO</w:t>
      </w:r>
    </w:p>
    <w:p w14:paraId="6A1AC757" w14:textId="287F740D" w:rsidR="00E968CF" w:rsidRDefault="00E968CF" w:rsidP="00E968CF">
      <w:pPr>
        <w:jc w:val="center"/>
        <w:rPr>
          <w:rFonts w:ascii="Arial" w:hAnsi="Arial" w:cs="Arial"/>
          <w:sz w:val="24"/>
          <w:szCs w:val="24"/>
          <w:lang w:val="hr-HR"/>
        </w:rPr>
      </w:pPr>
      <w:r w:rsidRPr="00E968CF">
        <w:rPr>
          <w:rFonts w:ascii="Arial" w:hAnsi="Arial" w:cs="Arial"/>
          <w:sz w:val="24"/>
          <w:szCs w:val="24"/>
          <w:lang w:val="hr-HR"/>
        </w:rPr>
        <w:t xml:space="preserve">    </w:t>
      </w: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DB6976">
        <w:rPr>
          <w:rFonts w:ascii="Arial" w:hAnsi="Arial" w:cs="Arial"/>
          <w:sz w:val="24"/>
          <w:szCs w:val="24"/>
          <w:lang w:val="hr-HR"/>
        </w:rPr>
        <w:t xml:space="preserve"> v.r.</w:t>
      </w:r>
    </w:p>
    <w:p w14:paraId="3C93E8D8" w14:textId="77777777" w:rsidR="00DB6976" w:rsidRPr="00E968CF" w:rsidRDefault="00DB6976" w:rsidP="00E968CF">
      <w:pPr>
        <w:jc w:val="center"/>
        <w:rPr>
          <w:rFonts w:ascii="Arial" w:hAnsi="Arial" w:cs="Arial"/>
          <w:sz w:val="24"/>
          <w:szCs w:val="24"/>
          <w:lang w:val="hr-HR"/>
        </w:rPr>
      </w:pPr>
    </w:p>
    <w:p w14:paraId="540703A4" w14:textId="7559AFED" w:rsidR="00E968CF" w:rsidRPr="00E968CF" w:rsidRDefault="00E968CF" w:rsidP="00455067">
      <w:pPr>
        <w:rPr>
          <w:rFonts w:ascii="Arial" w:hAnsi="Arial" w:cs="Arial"/>
          <w:sz w:val="24"/>
          <w:szCs w:val="24"/>
          <w:lang w:val="hr-HR"/>
        </w:rPr>
      </w:pPr>
    </w:p>
    <w:p w14:paraId="0CBF10DC" w14:textId="18F681D8" w:rsidR="00E968CF" w:rsidRPr="00E968CF" w:rsidRDefault="00E968CF" w:rsidP="00E968CF">
      <w:pPr>
        <w:pStyle w:val="ListParagraph"/>
        <w:numPr>
          <w:ilvl w:val="0"/>
          <w:numId w:val="17"/>
        </w:numPr>
        <w:jc w:val="center"/>
        <w:rPr>
          <w:rFonts w:cs="Arial"/>
          <w:sz w:val="24"/>
          <w:szCs w:val="24"/>
          <w:lang w:val="hr-HR"/>
        </w:rPr>
      </w:pPr>
    </w:p>
    <w:p w14:paraId="43DFFE9B" w14:textId="1BF6B506" w:rsidR="00E968CF" w:rsidRPr="00E968CF" w:rsidRDefault="00E968CF" w:rsidP="00455067">
      <w:pPr>
        <w:rPr>
          <w:rFonts w:ascii="Arial" w:hAnsi="Arial" w:cs="Arial"/>
          <w:sz w:val="24"/>
          <w:szCs w:val="24"/>
          <w:lang w:val="hr-HR"/>
        </w:rPr>
      </w:pPr>
    </w:p>
    <w:p w14:paraId="628B72A1" w14:textId="4A2EFD41" w:rsidR="00E968CF" w:rsidRDefault="00E968CF" w:rsidP="00455067">
      <w:pPr>
        <w:rPr>
          <w:rFonts w:ascii="Arial" w:hAnsi="Arial" w:cs="Arial"/>
          <w:sz w:val="24"/>
          <w:szCs w:val="24"/>
          <w:lang w:val="hr-HR"/>
        </w:rPr>
      </w:pPr>
    </w:p>
    <w:p w14:paraId="07B67EF5" w14:textId="7F313665" w:rsidR="00DB6976" w:rsidRDefault="00DB6976" w:rsidP="00455067">
      <w:pPr>
        <w:rPr>
          <w:rFonts w:ascii="Arial" w:hAnsi="Arial" w:cs="Arial"/>
          <w:sz w:val="24"/>
          <w:szCs w:val="24"/>
          <w:lang w:val="hr-HR"/>
        </w:rPr>
      </w:pPr>
    </w:p>
    <w:p w14:paraId="1E00C624" w14:textId="272277B9" w:rsidR="00DB6976" w:rsidRDefault="00DB6976" w:rsidP="00455067">
      <w:pPr>
        <w:rPr>
          <w:rFonts w:ascii="Arial" w:hAnsi="Arial" w:cs="Arial"/>
          <w:sz w:val="24"/>
          <w:szCs w:val="24"/>
          <w:lang w:val="hr-HR"/>
        </w:rPr>
      </w:pPr>
    </w:p>
    <w:p w14:paraId="7057CB0C" w14:textId="28829398" w:rsidR="007E6E6D" w:rsidRDefault="007E6E6D" w:rsidP="00455067">
      <w:pPr>
        <w:rPr>
          <w:rFonts w:ascii="Arial" w:hAnsi="Arial" w:cs="Arial"/>
          <w:sz w:val="24"/>
          <w:szCs w:val="24"/>
          <w:lang w:val="hr-HR"/>
        </w:rPr>
      </w:pPr>
    </w:p>
    <w:p w14:paraId="2200157F" w14:textId="77777777" w:rsidR="007E6E6D" w:rsidRPr="00DB6976" w:rsidRDefault="007E6E6D" w:rsidP="007E6E6D">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w:instrText>
      </w:r>
      <w:r w:rsidR="00EC7154">
        <w:rPr>
          <w:rFonts w:asciiTheme="minorHAnsi" w:hAnsiTheme="minorHAnsi" w:cstheme="minorHAnsi"/>
          <w:sz w:val="16"/>
          <w:szCs w:val="16"/>
          <w:lang w:val="hr-HR"/>
        </w:rPr>
        <w:instrText>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1E724CFC">
          <v:shape id="_x0000_i1040" type="#_x0000_t75" style="width:18pt;height:21.75pt">
            <v:imagedata r:id="rId9" r:href="rId40"/>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78457A95"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1C7C90FB"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700224" behindDoc="0" locked="0" layoutInCell="1" allowOverlap="1" wp14:anchorId="0BDF62D2" wp14:editId="13DECB2A">
            <wp:simplePos x="0" y="0"/>
            <wp:positionH relativeFrom="column">
              <wp:posOffset>-302260</wp:posOffset>
            </wp:positionH>
            <wp:positionV relativeFrom="paragraph">
              <wp:posOffset>61595</wp:posOffset>
            </wp:positionV>
            <wp:extent cx="293370" cy="301625"/>
            <wp:effectExtent l="0" t="0" r="0" b="3175"/>
            <wp:wrapSquare wrapText="bothSides"/>
            <wp:docPr id="28" name="Picture 2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71D2A18E"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388CC384"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0B356D68"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1BB2E914"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39A463E1"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729890BE"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hyperlink r:id="rId41" w:history="1">
        <w:proofErr w:type="spellStart"/>
        <w:r w:rsidRPr="00DB6976">
          <w:rPr>
            <w:rFonts w:asciiTheme="minorHAnsi" w:hAnsiTheme="minorHAnsi" w:cstheme="minorHAnsi"/>
            <w:color w:val="0000FF"/>
            <w:sz w:val="16"/>
            <w:szCs w:val="16"/>
            <w:u w:val="single"/>
            <w:lang w:val="hr-HR"/>
          </w:rPr>
          <w:t>www.brtonigla-verteneglio.hr</w:t>
        </w:r>
        <w:proofErr w:type="spellEnd"/>
      </w:hyperlink>
    </w:p>
    <w:p w14:paraId="61F5B957" w14:textId="77777777" w:rsidR="007E6E6D" w:rsidRPr="00E968CF" w:rsidRDefault="007E6E6D" w:rsidP="007E6E6D">
      <w:pPr>
        <w:pStyle w:val="Bezproreda"/>
        <w:rPr>
          <w:rFonts w:ascii="Arial" w:hAnsi="Arial" w:cs="Arial"/>
          <w:sz w:val="24"/>
          <w:szCs w:val="24"/>
          <w:highlight w:val="yellow"/>
        </w:rPr>
      </w:pPr>
    </w:p>
    <w:p w14:paraId="2AD4233C"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Brtonigla-Verteneglio dana 30.09.2022. godine, donosi sljedeću </w:t>
      </w:r>
    </w:p>
    <w:p w14:paraId="27588C77" w14:textId="77777777" w:rsidR="007E6E6D" w:rsidRPr="00E968CF" w:rsidRDefault="007E6E6D" w:rsidP="007E6E6D">
      <w:pPr>
        <w:pStyle w:val="Bezproreda"/>
        <w:rPr>
          <w:rFonts w:ascii="Arial" w:hAnsi="Arial" w:cs="Arial"/>
          <w:sz w:val="24"/>
          <w:szCs w:val="24"/>
        </w:rPr>
      </w:pPr>
    </w:p>
    <w:p w14:paraId="0B1178A4"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ODLUKU</w:t>
      </w:r>
    </w:p>
    <w:p w14:paraId="384DE307"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 xml:space="preserve">o odabiru najpovoljnije ponude za uslugu grafičke pripreme i tisak materijala </w:t>
      </w:r>
    </w:p>
    <w:p w14:paraId="1F0B46E8"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za manifestaciju „More na stolu“</w:t>
      </w:r>
    </w:p>
    <w:p w14:paraId="0EABF113" w14:textId="77777777" w:rsidR="007E6E6D" w:rsidRPr="00E968CF" w:rsidRDefault="007E6E6D" w:rsidP="007E6E6D">
      <w:pPr>
        <w:pStyle w:val="Bezproreda"/>
        <w:rPr>
          <w:rFonts w:ascii="Arial" w:hAnsi="Arial" w:cs="Arial"/>
          <w:b/>
          <w:sz w:val="24"/>
          <w:szCs w:val="24"/>
        </w:rPr>
      </w:pPr>
    </w:p>
    <w:p w14:paraId="754C219E"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w:t>
      </w:r>
    </w:p>
    <w:p w14:paraId="04B2A1B0" w14:textId="77777777" w:rsidR="007E6E6D" w:rsidRPr="00E968CF" w:rsidRDefault="007E6E6D" w:rsidP="007E6E6D">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za grafičku pripremu i tisak materijala za manifestaciju „More na stolu“, odabrana je ponuda COMGRAF d.o.o., Matka </w:t>
      </w:r>
      <w:proofErr w:type="spellStart"/>
      <w:r w:rsidRPr="00E968CF">
        <w:rPr>
          <w:rFonts w:ascii="Arial" w:hAnsi="Arial" w:cs="Arial"/>
          <w:sz w:val="24"/>
          <w:szCs w:val="24"/>
        </w:rPr>
        <w:t>Laginje</w:t>
      </w:r>
      <w:proofErr w:type="spellEnd"/>
      <w:r w:rsidRPr="00E968CF">
        <w:rPr>
          <w:rFonts w:ascii="Arial" w:hAnsi="Arial" w:cs="Arial"/>
          <w:sz w:val="24"/>
          <w:szCs w:val="24"/>
        </w:rPr>
        <w:t xml:space="preserve"> 3, 52470 Umag, OIB: 35899341846, broj ponude: 046-1-1 od 26.09.2022. godine, zaprimljene dana 26.09.2022. godine, za ponuđenu cijenu u iznosu od 10.940,00 HRK, odnosno 1.451,99 EUR (bez PDV-a). </w:t>
      </w:r>
    </w:p>
    <w:p w14:paraId="53F19702" w14:textId="77777777" w:rsidR="007E6E6D" w:rsidRPr="00E968CF" w:rsidRDefault="007E6E6D" w:rsidP="007E6E6D">
      <w:pPr>
        <w:pStyle w:val="Bezproreda"/>
        <w:jc w:val="both"/>
        <w:rPr>
          <w:rFonts w:ascii="Arial" w:hAnsi="Arial" w:cs="Arial"/>
          <w:sz w:val="24"/>
          <w:szCs w:val="24"/>
        </w:rPr>
      </w:pPr>
    </w:p>
    <w:p w14:paraId="763AF8CC" w14:textId="77777777" w:rsidR="007E6E6D" w:rsidRPr="00E968CF" w:rsidRDefault="007E6E6D" w:rsidP="007E6E6D">
      <w:pPr>
        <w:pStyle w:val="Bezproreda"/>
        <w:ind w:firstLine="708"/>
        <w:jc w:val="both"/>
        <w:rPr>
          <w:rFonts w:ascii="Arial" w:hAnsi="Arial" w:cs="Arial"/>
          <w:sz w:val="24"/>
          <w:szCs w:val="24"/>
          <w:u w:val="single"/>
        </w:rPr>
      </w:pPr>
      <w:r w:rsidRPr="00E968CF">
        <w:rPr>
          <w:rFonts w:ascii="Arial" w:hAnsi="Arial" w:cs="Arial"/>
          <w:sz w:val="24"/>
          <w:szCs w:val="24"/>
          <w:u w:val="single"/>
        </w:rPr>
        <w:t>Opis predmeta nabave</w:t>
      </w:r>
    </w:p>
    <w:p w14:paraId="4F67987A"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Predmet nabave je grafička priprema i tisak materijala za manifestaciju „More na stolu“, prema sljedećoj specifikaciji:</w:t>
      </w:r>
    </w:p>
    <w:p w14:paraId="54516F97"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 Dizajn </w:t>
      </w:r>
      <w:proofErr w:type="spellStart"/>
      <w:r w:rsidRPr="00E968CF">
        <w:rPr>
          <w:rFonts w:ascii="Arial" w:hAnsi="Arial" w:cs="Arial"/>
          <w:sz w:val="24"/>
          <w:szCs w:val="24"/>
        </w:rPr>
        <w:t>vizuala</w:t>
      </w:r>
      <w:proofErr w:type="spellEnd"/>
      <w:r w:rsidRPr="00E968CF">
        <w:rPr>
          <w:rFonts w:ascii="Arial" w:hAnsi="Arial" w:cs="Arial"/>
          <w:sz w:val="24"/>
          <w:szCs w:val="24"/>
        </w:rPr>
        <w:t>, letaka, plakata, korice menija i billboarda,</w:t>
      </w:r>
    </w:p>
    <w:p w14:paraId="5332C394"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Tisak menija (60 kom.), letaka (1.000 kom.) i plakata (50 kom.).</w:t>
      </w:r>
    </w:p>
    <w:p w14:paraId="5D85E8CB" w14:textId="77777777" w:rsidR="007E6E6D" w:rsidRPr="00E968CF" w:rsidRDefault="007E6E6D" w:rsidP="007E6E6D">
      <w:pPr>
        <w:pStyle w:val="Bezproreda"/>
        <w:ind w:firstLine="708"/>
        <w:jc w:val="both"/>
        <w:rPr>
          <w:rFonts w:ascii="Arial" w:hAnsi="Arial" w:cs="Arial"/>
          <w:sz w:val="24"/>
          <w:szCs w:val="24"/>
          <w:highlight w:val="yellow"/>
        </w:rPr>
      </w:pPr>
    </w:p>
    <w:p w14:paraId="7540A064"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II.</w:t>
      </w:r>
    </w:p>
    <w:p w14:paraId="4B5604B4" w14:textId="77777777" w:rsidR="007E6E6D" w:rsidRPr="00E968CF" w:rsidRDefault="007E6E6D" w:rsidP="007E6E6D">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3DFF4847"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Naručitelj će odabranom ponuditelju dostaviti Narudžbenicu za nabavu robe i za realizaciju usluge.</w:t>
      </w:r>
    </w:p>
    <w:p w14:paraId="0584B24C" w14:textId="77777777" w:rsidR="007E6E6D" w:rsidRPr="00E968CF" w:rsidRDefault="007E6E6D" w:rsidP="007E6E6D">
      <w:pPr>
        <w:pStyle w:val="Bezproreda"/>
        <w:rPr>
          <w:rFonts w:ascii="Arial" w:hAnsi="Arial" w:cs="Arial"/>
          <w:sz w:val="24"/>
          <w:szCs w:val="24"/>
        </w:rPr>
      </w:pPr>
    </w:p>
    <w:p w14:paraId="4EB8D3AB"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III.</w:t>
      </w:r>
    </w:p>
    <w:p w14:paraId="239D1A98"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5D11FA08" w14:textId="77777777" w:rsidR="007E6E6D" w:rsidRPr="00E968CF" w:rsidRDefault="007E6E6D" w:rsidP="007E6E6D">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15B1E352" w14:textId="77777777" w:rsidR="007E6E6D" w:rsidRPr="00A16334" w:rsidRDefault="007E6E6D" w:rsidP="007E6E6D">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646A6F2B"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lastRenderedPageBreak/>
        <w:t>IV.</w:t>
      </w:r>
    </w:p>
    <w:p w14:paraId="6237AF2B"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0D47E9B4"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1ADD5325" w14:textId="77777777" w:rsidR="007E6E6D" w:rsidRPr="00E968CF" w:rsidRDefault="007E6E6D" w:rsidP="007E6E6D">
      <w:pPr>
        <w:pStyle w:val="Bezproreda"/>
        <w:ind w:firstLine="708"/>
        <w:jc w:val="both"/>
        <w:rPr>
          <w:rFonts w:ascii="Arial" w:hAnsi="Arial" w:cs="Arial"/>
          <w:sz w:val="24"/>
          <w:szCs w:val="24"/>
        </w:rPr>
      </w:pPr>
    </w:p>
    <w:p w14:paraId="37CB611F"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V.</w:t>
      </w:r>
    </w:p>
    <w:p w14:paraId="1059C253" w14:textId="77777777" w:rsidR="007E6E6D" w:rsidRPr="00E968CF" w:rsidRDefault="007E6E6D" w:rsidP="007E6E6D">
      <w:pPr>
        <w:pStyle w:val="Bezproreda"/>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5E809862" w14:textId="77777777" w:rsidR="007E6E6D" w:rsidRDefault="007E6E6D" w:rsidP="007E6E6D">
      <w:pPr>
        <w:pStyle w:val="Bezproreda"/>
        <w:rPr>
          <w:rFonts w:ascii="Arial" w:hAnsi="Arial" w:cs="Arial"/>
          <w:sz w:val="24"/>
          <w:szCs w:val="24"/>
          <w:highlight w:val="yellow"/>
        </w:rPr>
      </w:pPr>
    </w:p>
    <w:p w14:paraId="0662C437" w14:textId="77777777" w:rsidR="007E6E6D" w:rsidRPr="00E968CF" w:rsidRDefault="007E6E6D" w:rsidP="007E6E6D">
      <w:pPr>
        <w:pStyle w:val="Bezproreda"/>
        <w:rPr>
          <w:rFonts w:ascii="Arial" w:hAnsi="Arial" w:cs="Arial"/>
          <w:sz w:val="24"/>
          <w:szCs w:val="24"/>
          <w:highlight w:val="yellow"/>
        </w:rPr>
      </w:pPr>
    </w:p>
    <w:p w14:paraId="160E38F1" w14:textId="77777777" w:rsidR="007E6E6D" w:rsidRPr="00E968CF" w:rsidRDefault="007E6E6D" w:rsidP="007E6E6D">
      <w:pPr>
        <w:rPr>
          <w:rFonts w:ascii="Arial" w:hAnsi="Arial" w:cs="Arial"/>
          <w:sz w:val="24"/>
          <w:szCs w:val="24"/>
          <w:lang w:val="hr-HR"/>
        </w:rPr>
      </w:pPr>
      <w:bookmarkStart w:id="41" w:name="_Hlk115354191"/>
      <w:r w:rsidRPr="00E968CF">
        <w:rPr>
          <w:rFonts w:ascii="Arial" w:hAnsi="Arial" w:cs="Arial"/>
          <w:sz w:val="24"/>
          <w:szCs w:val="24"/>
          <w:lang w:val="hr-HR"/>
        </w:rPr>
        <w:t>KLASA: 324-01/20-01/01</w:t>
      </w:r>
    </w:p>
    <w:p w14:paraId="3AAB298D" w14:textId="77777777" w:rsidR="007E6E6D" w:rsidRPr="00E968CF" w:rsidRDefault="007E6E6D" w:rsidP="007E6E6D">
      <w:pPr>
        <w:jc w:val="both"/>
        <w:rPr>
          <w:rFonts w:ascii="Arial" w:hAnsi="Arial" w:cs="Arial"/>
          <w:sz w:val="24"/>
          <w:szCs w:val="24"/>
          <w:lang w:val="hr-HR"/>
        </w:rPr>
      </w:pPr>
      <w:r w:rsidRPr="00E968CF">
        <w:rPr>
          <w:rFonts w:ascii="Arial" w:hAnsi="Arial" w:cs="Arial"/>
          <w:sz w:val="24"/>
          <w:szCs w:val="24"/>
          <w:lang w:val="hr-HR"/>
        </w:rPr>
        <w:t>URBROJ: 2163-13-04/03-22-93</w:t>
      </w:r>
    </w:p>
    <w:p w14:paraId="5365E24F" w14:textId="77777777" w:rsidR="007E6E6D" w:rsidRPr="00E968CF" w:rsidRDefault="007E6E6D" w:rsidP="007E6E6D">
      <w:pPr>
        <w:rPr>
          <w:rFonts w:ascii="Arial" w:hAnsi="Arial" w:cs="Arial"/>
          <w:sz w:val="24"/>
          <w:szCs w:val="24"/>
          <w:lang w:val="hr-HR"/>
        </w:rPr>
      </w:pPr>
      <w:r w:rsidRPr="00E968CF">
        <w:rPr>
          <w:rFonts w:ascii="Arial" w:hAnsi="Arial" w:cs="Arial"/>
          <w:sz w:val="24"/>
          <w:szCs w:val="24"/>
          <w:lang w:val="hr-HR"/>
        </w:rPr>
        <w:t>Brtonigla-Verteneglio, 30.09.2022.</w:t>
      </w:r>
    </w:p>
    <w:bookmarkEnd w:id="41"/>
    <w:p w14:paraId="06A7D39C" w14:textId="77777777" w:rsidR="007E6E6D" w:rsidRPr="00E968CF" w:rsidRDefault="007E6E6D" w:rsidP="007E6E6D">
      <w:pPr>
        <w:pStyle w:val="Bezproreda"/>
        <w:rPr>
          <w:rFonts w:ascii="Arial" w:hAnsi="Arial" w:cs="Arial"/>
          <w:sz w:val="24"/>
          <w:szCs w:val="24"/>
        </w:rPr>
      </w:pPr>
    </w:p>
    <w:p w14:paraId="6F6DB227" w14:textId="77777777" w:rsidR="007E6E6D" w:rsidRPr="00E968CF" w:rsidRDefault="007E6E6D" w:rsidP="007E6E6D">
      <w:pPr>
        <w:pStyle w:val="Bezproreda"/>
        <w:jc w:val="right"/>
        <w:rPr>
          <w:rFonts w:ascii="Arial" w:hAnsi="Arial" w:cs="Arial"/>
          <w:sz w:val="24"/>
          <w:szCs w:val="24"/>
        </w:rPr>
      </w:pPr>
      <w:bookmarkStart w:id="42" w:name="_Hlk115354141"/>
      <w:r w:rsidRPr="00E968CF">
        <w:rPr>
          <w:rFonts w:ascii="Arial" w:hAnsi="Arial" w:cs="Arial"/>
          <w:sz w:val="24"/>
          <w:szCs w:val="24"/>
        </w:rPr>
        <w:t>OPĆINA BRTONIGLA-VERTENEGLIO</w:t>
      </w:r>
    </w:p>
    <w:p w14:paraId="5E5881FE" w14:textId="77777777" w:rsidR="007E6E6D" w:rsidRPr="00E968CF" w:rsidRDefault="007E6E6D" w:rsidP="007E6E6D">
      <w:pPr>
        <w:pStyle w:val="Bezproreda"/>
        <w:jc w:val="right"/>
        <w:rPr>
          <w:rFonts w:ascii="Arial" w:hAnsi="Arial" w:cs="Arial"/>
          <w:sz w:val="24"/>
          <w:szCs w:val="24"/>
        </w:rPr>
      </w:pPr>
      <w:r w:rsidRPr="00E968CF">
        <w:rPr>
          <w:rFonts w:ascii="Arial" w:hAnsi="Arial" w:cs="Arial"/>
          <w:sz w:val="24"/>
          <w:szCs w:val="24"/>
        </w:rPr>
        <w:t>Načelnik</w:t>
      </w:r>
    </w:p>
    <w:p w14:paraId="047FE8FC" w14:textId="77777777" w:rsidR="007E6E6D" w:rsidRPr="00E968CF" w:rsidRDefault="007E6E6D" w:rsidP="007E6E6D">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Pr>
          <w:rFonts w:ascii="Arial" w:hAnsi="Arial" w:cs="Arial"/>
          <w:sz w:val="24"/>
          <w:szCs w:val="24"/>
        </w:rPr>
        <w:t xml:space="preserve"> v.r.</w:t>
      </w:r>
    </w:p>
    <w:bookmarkEnd w:id="42"/>
    <w:p w14:paraId="3A19BAC1" w14:textId="77777777" w:rsidR="007E6E6D" w:rsidRPr="00E968CF" w:rsidRDefault="007E6E6D" w:rsidP="007E6E6D">
      <w:pPr>
        <w:pStyle w:val="Bezproreda"/>
        <w:ind w:left="3540" w:firstLine="708"/>
        <w:rPr>
          <w:rFonts w:ascii="Arial" w:hAnsi="Arial" w:cs="Arial"/>
          <w:sz w:val="24"/>
          <w:szCs w:val="24"/>
        </w:rPr>
      </w:pPr>
    </w:p>
    <w:p w14:paraId="081E423A" w14:textId="77777777" w:rsidR="007E6E6D" w:rsidRDefault="007E6E6D" w:rsidP="007E6E6D">
      <w:pPr>
        <w:rPr>
          <w:rFonts w:ascii="Arial" w:hAnsi="Arial" w:cs="Arial"/>
          <w:sz w:val="24"/>
          <w:szCs w:val="24"/>
          <w:lang w:val="hr-HR"/>
        </w:rPr>
      </w:pPr>
    </w:p>
    <w:p w14:paraId="3464EA03" w14:textId="6524B890" w:rsidR="007E6E6D" w:rsidRPr="007E6E6D" w:rsidRDefault="007E6E6D" w:rsidP="007E6E6D">
      <w:pPr>
        <w:pStyle w:val="ListParagraph"/>
        <w:numPr>
          <w:ilvl w:val="0"/>
          <w:numId w:val="17"/>
        </w:numPr>
        <w:jc w:val="center"/>
        <w:rPr>
          <w:rFonts w:cs="Arial"/>
          <w:sz w:val="24"/>
          <w:szCs w:val="24"/>
          <w:lang w:val="hr-HR"/>
        </w:rPr>
      </w:pPr>
    </w:p>
    <w:p w14:paraId="4CC94FE4" w14:textId="620AC707" w:rsidR="007E6E6D" w:rsidRDefault="007E6E6D" w:rsidP="00455067">
      <w:pPr>
        <w:rPr>
          <w:rFonts w:ascii="Arial" w:hAnsi="Arial" w:cs="Arial"/>
          <w:sz w:val="24"/>
          <w:szCs w:val="24"/>
          <w:lang w:val="hr-HR"/>
        </w:rPr>
      </w:pPr>
    </w:p>
    <w:p w14:paraId="52823248" w14:textId="77777777" w:rsidR="007E6E6D" w:rsidRDefault="007E6E6D" w:rsidP="00455067">
      <w:pPr>
        <w:rPr>
          <w:rFonts w:ascii="Arial" w:hAnsi="Arial" w:cs="Arial"/>
          <w:sz w:val="24"/>
          <w:szCs w:val="24"/>
          <w:lang w:val="hr-HR"/>
        </w:rPr>
      </w:pPr>
    </w:p>
    <w:p w14:paraId="66D86763" w14:textId="77777777" w:rsidR="007E6E6D" w:rsidRPr="00DB6976" w:rsidRDefault="007E6E6D" w:rsidP="007E6E6D">
      <w:pPr>
        <w:rPr>
          <w:rFonts w:asciiTheme="minorHAnsi" w:hAnsiTheme="minorHAnsi" w:cstheme="minorHAnsi"/>
          <w:sz w:val="16"/>
          <w:szCs w:val="16"/>
          <w:lang w:val="hr-HR"/>
        </w:rPr>
      </w:pPr>
      <w:r w:rsidRPr="00DB6976">
        <w:rPr>
          <w:rFonts w:asciiTheme="minorHAnsi" w:hAnsiTheme="minorHAnsi" w:cstheme="minorHAnsi"/>
          <w:sz w:val="16"/>
          <w:szCs w:val="16"/>
          <w:lang w:val="hr-HR"/>
        </w:rPr>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00DAD98B">
          <v:shape id="_x0000_i1041" type="#_x0000_t75" style="width:18pt;height:21.75pt">
            <v:imagedata r:id="rId9" r:href="rId42"/>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17031C28"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6D5BEBA4"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98176" behindDoc="0" locked="0" layoutInCell="1" allowOverlap="1" wp14:anchorId="45E8BC86" wp14:editId="0C953281">
            <wp:simplePos x="0" y="0"/>
            <wp:positionH relativeFrom="column">
              <wp:posOffset>-302260</wp:posOffset>
            </wp:positionH>
            <wp:positionV relativeFrom="paragraph">
              <wp:posOffset>61595</wp:posOffset>
            </wp:positionV>
            <wp:extent cx="293370" cy="301625"/>
            <wp:effectExtent l="0" t="0" r="0" b="3175"/>
            <wp:wrapSquare wrapText="bothSides"/>
            <wp:docPr id="27" name="Picture 2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7A6BECDC"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196A9E8C"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2A51269F" w14:textId="77777777" w:rsidR="007E6E6D" w:rsidRPr="00DB6976" w:rsidRDefault="007E6E6D" w:rsidP="007E6E6D">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0643595D"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60C7EFB8"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714442C1" w14:textId="77777777" w:rsidR="007E6E6D" w:rsidRPr="00DB6976" w:rsidRDefault="007E6E6D" w:rsidP="007E6E6D">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hyperlink r:id="rId43" w:history="1">
        <w:proofErr w:type="spellStart"/>
        <w:r w:rsidRPr="00DB6976">
          <w:rPr>
            <w:rFonts w:asciiTheme="minorHAnsi" w:hAnsiTheme="minorHAnsi" w:cstheme="minorHAnsi"/>
            <w:color w:val="0000FF"/>
            <w:sz w:val="16"/>
            <w:szCs w:val="16"/>
            <w:u w:val="single"/>
            <w:lang w:val="hr-HR"/>
          </w:rPr>
          <w:t>www.brtonigla-verteneglio.hr</w:t>
        </w:r>
        <w:proofErr w:type="spellEnd"/>
      </w:hyperlink>
    </w:p>
    <w:p w14:paraId="62C1C8F1" w14:textId="77777777" w:rsidR="007E6E6D" w:rsidRPr="00DB6976" w:rsidRDefault="007E6E6D" w:rsidP="007E6E6D">
      <w:pPr>
        <w:pStyle w:val="Bezproreda"/>
        <w:rPr>
          <w:rFonts w:asciiTheme="minorHAnsi" w:hAnsiTheme="minorHAnsi" w:cstheme="minorHAnsi"/>
          <w:sz w:val="16"/>
          <w:szCs w:val="16"/>
          <w:highlight w:val="yellow"/>
        </w:rPr>
      </w:pPr>
    </w:p>
    <w:p w14:paraId="3F46B5DE"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Brtonigla-Verteneglio dana 30.09.2022. godine, donosi sljedeću</w:t>
      </w:r>
    </w:p>
    <w:p w14:paraId="16BBEA34" w14:textId="77777777" w:rsidR="007E6E6D" w:rsidRPr="00E968CF" w:rsidRDefault="007E6E6D" w:rsidP="007E6E6D">
      <w:pPr>
        <w:pStyle w:val="Bezproreda"/>
        <w:rPr>
          <w:rFonts w:ascii="Arial" w:hAnsi="Arial" w:cs="Arial"/>
          <w:sz w:val="24"/>
          <w:szCs w:val="24"/>
        </w:rPr>
      </w:pPr>
    </w:p>
    <w:p w14:paraId="42149D97"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ODLUKU</w:t>
      </w:r>
    </w:p>
    <w:p w14:paraId="2BEE7562"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o odabiru najpovoljnije ponude za najam 5 reklamnih površina, tisak i lijepljenje 5 jumbo plakata za manifestaciju "More na stolu"</w:t>
      </w:r>
    </w:p>
    <w:p w14:paraId="761A0E09" w14:textId="77777777" w:rsidR="007E6E6D" w:rsidRPr="00E968CF" w:rsidRDefault="007E6E6D" w:rsidP="007E6E6D">
      <w:pPr>
        <w:pStyle w:val="Bezproreda"/>
        <w:jc w:val="center"/>
        <w:rPr>
          <w:rFonts w:ascii="Arial" w:hAnsi="Arial" w:cs="Arial"/>
          <w:b/>
          <w:sz w:val="24"/>
          <w:szCs w:val="24"/>
        </w:rPr>
      </w:pPr>
    </w:p>
    <w:p w14:paraId="60995C83"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w:t>
      </w:r>
    </w:p>
    <w:p w14:paraId="767F077F" w14:textId="77777777" w:rsidR="007E6E6D" w:rsidRPr="00E968CF" w:rsidRDefault="007E6E6D" w:rsidP="007E6E6D">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za najam 5 reklamnih površina, tisak i lijepljenje 5 jumbo plakata za manifestaciju "More na stolu", odabrana je ponuda Top </w:t>
      </w:r>
      <w:proofErr w:type="spellStart"/>
      <w:r w:rsidRPr="00E968CF">
        <w:rPr>
          <w:rFonts w:ascii="Arial" w:hAnsi="Arial" w:cs="Arial"/>
          <w:sz w:val="24"/>
          <w:szCs w:val="24"/>
        </w:rPr>
        <w:t>media</w:t>
      </w:r>
      <w:proofErr w:type="spellEnd"/>
      <w:r w:rsidRPr="00E968CF">
        <w:rPr>
          <w:rFonts w:ascii="Arial" w:hAnsi="Arial" w:cs="Arial"/>
          <w:sz w:val="24"/>
          <w:szCs w:val="24"/>
        </w:rPr>
        <w:t xml:space="preserve"> </w:t>
      </w:r>
      <w:proofErr w:type="spellStart"/>
      <w:r w:rsidRPr="00E968CF">
        <w:rPr>
          <w:rFonts w:ascii="Arial" w:hAnsi="Arial" w:cs="Arial"/>
          <w:sz w:val="24"/>
          <w:szCs w:val="24"/>
        </w:rPr>
        <w:t>relax</w:t>
      </w:r>
      <w:proofErr w:type="spellEnd"/>
      <w:r w:rsidRPr="00E968CF">
        <w:rPr>
          <w:rFonts w:ascii="Arial" w:hAnsi="Arial" w:cs="Arial"/>
          <w:sz w:val="24"/>
          <w:szCs w:val="24"/>
        </w:rPr>
        <w:t xml:space="preserve"> d.o.o., Ulica Mira 6, 52474 Brtonigla, OIB: 56178853221, broj ponude: 13/PJ1/22 od 28.09.2022. godine, zaprimljene dana 28.09.2022. godine, za ponuđenu cijenu u iznosu od 6.375,00 HRK, odnosno 846,11 EUR (bez PDV-a).</w:t>
      </w:r>
    </w:p>
    <w:p w14:paraId="024F8149" w14:textId="77777777" w:rsidR="007E6E6D" w:rsidRPr="00E968CF" w:rsidRDefault="007E6E6D" w:rsidP="007E6E6D">
      <w:pPr>
        <w:pStyle w:val="Bezproreda"/>
        <w:jc w:val="both"/>
        <w:rPr>
          <w:rFonts w:ascii="Arial" w:hAnsi="Arial" w:cs="Arial"/>
          <w:sz w:val="24"/>
          <w:szCs w:val="24"/>
        </w:rPr>
      </w:pPr>
    </w:p>
    <w:p w14:paraId="3F1F8198" w14:textId="77777777" w:rsidR="007E6E6D" w:rsidRPr="00E968CF" w:rsidRDefault="007E6E6D" w:rsidP="007E6E6D">
      <w:pPr>
        <w:pStyle w:val="Bezproreda"/>
        <w:ind w:firstLine="708"/>
        <w:jc w:val="both"/>
        <w:rPr>
          <w:rFonts w:ascii="Arial" w:hAnsi="Arial" w:cs="Arial"/>
          <w:sz w:val="24"/>
          <w:szCs w:val="24"/>
          <w:u w:val="single"/>
        </w:rPr>
      </w:pPr>
      <w:r w:rsidRPr="00E968CF">
        <w:rPr>
          <w:rFonts w:ascii="Arial" w:hAnsi="Arial" w:cs="Arial"/>
          <w:sz w:val="24"/>
          <w:szCs w:val="24"/>
          <w:u w:val="single"/>
        </w:rPr>
        <w:t>Opis predmeta nabave</w:t>
      </w:r>
    </w:p>
    <w:p w14:paraId="36BB8747"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Predmet nabave je najam 5 reklamnih površina za period od 14 dana, tisak i lijepljenje 5 jumbo plakata za manifestaciju "More na stolu". </w:t>
      </w:r>
    </w:p>
    <w:p w14:paraId="53417E37" w14:textId="77777777" w:rsidR="007E6E6D" w:rsidRPr="00E968CF" w:rsidRDefault="007E6E6D" w:rsidP="007E6E6D">
      <w:pPr>
        <w:pStyle w:val="Bezproreda"/>
        <w:ind w:firstLine="708"/>
        <w:jc w:val="both"/>
        <w:rPr>
          <w:rFonts w:ascii="Arial" w:hAnsi="Arial" w:cs="Arial"/>
          <w:sz w:val="24"/>
          <w:szCs w:val="24"/>
          <w:highlight w:val="yellow"/>
        </w:rPr>
      </w:pPr>
    </w:p>
    <w:p w14:paraId="1293F281"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II.</w:t>
      </w:r>
    </w:p>
    <w:p w14:paraId="50CAEF44" w14:textId="77777777" w:rsidR="007E6E6D" w:rsidRPr="00E968CF" w:rsidRDefault="007E6E6D" w:rsidP="007E6E6D">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1449EA95"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Naručitelj će odabranom ponuditelju dostaviti Narudžbenicu za nabavu robe i za realizaciju usluge.</w:t>
      </w:r>
    </w:p>
    <w:p w14:paraId="72B918AA" w14:textId="77777777" w:rsidR="007E6E6D" w:rsidRPr="00E968CF" w:rsidRDefault="007E6E6D" w:rsidP="007E6E6D">
      <w:pPr>
        <w:pStyle w:val="Bezproreda"/>
        <w:rPr>
          <w:rFonts w:ascii="Arial" w:hAnsi="Arial" w:cs="Arial"/>
          <w:sz w:val="24"/>
          <w:szCs w:val="24"/>
        </w:rPr>
      </w:pPr>
    </w:p>
    <w:p w14:paraId="41F416FC"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III.</w:t>
      </w:r>
    </w:p>
    <w:p w14:paraId="4C22AAAC"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68FA5C41" w14:textId="77777777" w:rsidR="007E6E6D" w:rsidRPr="00E968CF" w:rsidRDefault="007E6E6D" w:rsidP="007E6E6D">
      <w:pPr>
        <w:pStyle w:val="BodyText"/>
        <w:ind w:firstLine="708"/>
        <w:rPr>
          <w:rFonts w:ascii="Arial" w:hAnsi="Arial" w:cs="Arial"/>
          <w:szCs w:val="24"/>
        </w:rPr>
      </w:pPr>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67B2064C" w14:textId="77777777" w:rsidR="007E6E6D" w:rsidRPr="00E968CF" w:rsidRDefault="007E6E6D" w:rsidP="007E6E6D">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p w14:paraId="33A885E6" w14:textId="77777777" w:rsidR="007E6E6D" w:rsidRPr="00E968CF" w:rsidRDefault="007E6E6D" w:rsidP="007E6E6D">
      <w:pPr>
        <w:pStyle w:val="Bezproreda"/>
        <w:ind w:firstLine="708"/>
        <w:jc w:val="both"/>
        <w:rPr>
          <w:rFonts w:ascii="Arial" w:hAnsi="Arial" w:cs="Arial"/>
          <w:sz w:val="24"/>
          <w:szCs w:val="24"/>
          <w:highlight w:val="yellow"/>
        </w:rPr>
      </w:pPr>
    </w:p>
    <w:p w14:paraId="63259ECC"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IV.</w:t>
      </w:r>
    </w:p>
    <w:p w14:paraId="3549D492"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6C6CC46C" w14:textId="77777777" w:rsidR="007E6E6D" w:rsidRPr="00E968CF" w:rsidRDefault="007E6E6D" w:rsidP="007E6E6D">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23B845D8" w14:textId="77777777" w:rsidR="007E6E6D" w:rsidRPr="00E968CF" w:rsidRDefault="007E6E6D" w:rsidP="007E6E6D">
      <w:pPr>
        <w:pStyle w:val="Bezproreda"/>
        <w:jc w:val="both"/>
        <w:rPr>
          <w:rFonts w:ascii="Arial" w:hAnsi="Arial" w:cs="Arial"/>
          <w:sz w:val="24"/>
          <w:szCs w:val="24"/>
        </w:rPr>
      </w:pPr>
    </w:p>
    <w:p w14:paraId="6F5C2471" w14:textId="77777777" w:rsidR="007E6E6D" w:rsidRPr="00E968CF" w:rsidRDefault="007E6E6D" w:rsidP="007E6E6D">
      <w:pPr>
        <w:pStyle w:val="Bezproreda"/>
        <w:jc w:val="center"/>
        <w:rPr>
          <w:rFonts w:ascii="Arial" w:hAnsi="Arial" w:cs="Arial"/>
          <w:b/>
          <w:sz w:val="24"/>
          <w:szCs w:val="24"/>
        </w:rPr>
      </w:pPr>
      <w:r w:rsidRPr="00E968CF">
        <w:rPr>
          <w:rFonts w:ascii="Arial" w:hAnsi="Arial" w:cs="Arial"/>
          <w:b/>
          <w:sz w:val="24"/>
          <w:szCs w:val="24"/>
        </w:rPr>
        <w:t>V.</w:t>
      </w:r>
    </w:p>
    <w:p w14:paraId="3CEEED00" w14:textId="77777777" w:rsidR="007E6E6D" w:rsidRPr="00E968CF" w:rsidRDefault="007E6E6D" w:rsidP="007E6E6D">
      <w:pPr>
        <w:pStyle w:val="Bezproreda"/>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3506ECD9" w14:textId="77777777" w:rsidR="007E6E6D" w:rsidRPr="00E968CF" w:rsidRDefault="007E6E6D" w:rsidP="007E6E6D">
      <w:pPr>
        <w:pStyle w:val="Bezproreda"/>
        <w:rPr>
          <w:rFonts w:ascii="Arial" w:hAnsi="Arial" w:cs="Arial"/>
          <w:sz w:val="24"/>
          <w:szCs w:val="24"/>
          <w:highlight w:val="yellow"/>
        </w:rPr>
      </w:pPr>
    </w:p>
    <w:p w14:paraId="65B8FE1F" w14:textId="77777777" w:rsidR="007E6E6D" w:rsidRPr="00E968CF" w:rsidRDefault="007E6E6D" w:rsidP="007E6E6D">
      <w:pPr>
        <w:pStyle w:val="Bezproreda"/>
        <w:rPr>
          <w:rFonts w:ascii="Arial" w:hAnsi="Arial" w:cs="Arial"/>
          <w:sz w:val="24"/>
          <w:szCs w:val="24"/>
          <w:highlight w:val="yellow"/>
        </w:rPr>
      </w:pPr>
    </w:p>
    <w:p w14:paraId="04F9DB6F" w14:textId="77777777" w:rsidR="007E6E6D" w:rsidRPr="00E968CF" w:rsidRDefault="007E6E6D" w:rsidP="007E6E6D">
      <w:pPr>
        <w:rPr>
          <w:rFonts w:ascii="Arial" w:hAnsi="Arial" w:cs="Arial"/>
          <w:sz w:val="24"/>
          <w:szCs w:val="24"/>
          <w:lang w:val="hr-HR"/>
        </w:rPr>
      </w:pPr>
      <w:r w:rsidRPr="00E968CF">
        <w:rPr>
          <w:rFonts w:ascii="Arial" w:hAnsi="Arial" w:cs="Arial"/>
          <w:sz w:val="24"/>
          <w:szCs w:val="24"/>
          <w:lang w:val="hr-HR"/>
        </w:rPr>
        <w:t>KLASA: 324-01/20-01/01</w:t>
      </w:r>
    </w:p>
    <w:p w14:paraId="0063E195" w14:textId="77777777" w:rsidR="007E6E6D" w:rsidRPr="00E968CF" w:rsidRDefault="007E6E6D" w:rsidP="007E6E6D">
      <w:pPr>
        <w:jc w:val="both"/>
        <w:rPr>
          <w:rFonts w:ascii="Arial" w:hAnsi="Arial" w:cs="Arial"/>
          <w:sz w:val="24"/>
          <w:szCs w:val="24"/>
          <w:lang w:val="hr-HR"/>
        </w:rPr>
      </w:pPr>
      <w:r w:rsidRPr="00E968CF">
        <w:rPr>
          <w:rFonts w:ascii="Arial" w:hAnsi="Arial" w:cs="Arial"/>
          <w:sz w:val="24"/>
          <w:szCs w:val="24"/>
          <w:lang w:val="hr-HR"/>
        </w:rPr>
        <w:t>URBROJ: 2163-13-04/03-22-96</w:t>
      </w:r>
    </w:p>
    <w:p w14:paraId="12D1C3B5" w14:textId="77777777" w:rsidR="007E6E6D" w:rsidRPr="00E968CF" w:rsidRDefault="007E6E6D" w:rsidP="007E6E6D">
      <w:pPr>
        <w:rPr>
          <w:rFonts w:ascii="Arial" w:hAnsi="Arial" w:cs="Arial"/>
          <w:sz w:val="24"/>
          <w:szCs w:val="24"/>
          <w:lang w:val="hr-HR"/>
        </w:rPr>
      </w:pPr>
      <w:r w:rsidRPr="00E968CF">
        <w:rPr>
          <w:rFonts w:ascii="Arial" w:hAnsi="Arial" w:cs="Arial"/>
          <w:sz w:val="24"/>
          <w:szCs w:val="24"/>
          <w:lang w:val="hr-HR"/>
        </w:rPr>
        <w:t>Brtonigla-Verteneglio, 30.09.2022.</w:t>
      </w:r>
    </w:p>
    <w:p w14:paraId="144DC189" w14:textId="77777777" w:rsidR="007E6E6D" w:rsidRPr="00E968CF" w:rsidRDefault="007E6E6D" w:rsidP="007E6E6D">
      <w:pPr>
        <w:pStyle w:val="Bezproreda"/>
        <w:rPr>
          <w:rFonts w:ascii="Arial" w:hAnsi="Arial" w:cs="Arial"/>
          <w:sz w:val="24"/>
          <w:szCs w:val="24"/>
        </w:rPr>
      </w:pPr>
    </w:p>
    <w:p w14:paraId="06067142" w14:textId="77777777" w:rsidR="007E6E6D" w:rsidRPr="00E968CF" w:rsidRDefault="007E6E6D" w:rsidP="007E6E6D">
      <w:pPr>
        <w:pStyle w:val="Bezproreda"/>
        <w:jc w:val="right"/>
        <w:rPr>
          <w:rFonts w:ascii="Arial" w:hAnsi="Arial" w:cs="Arial"/>
          <w:sz w:val="24"/>
          <w:szCs w:val="24"/>
        </w:rPr>
      </w:pPr>
      <w:r w:rsidRPr="00E968CF">
        <w:rPr>
          <w:rFonts w:ascii="Arial" w:hAnsi="Arial" w:cs="Arial"/>
          <w:sz w:val="24"/>
          <w:szCs w:val="24"/>
        </w:rPr>
        <w:t>OPĆINA BRTONIGLA-VERTENEGLIO</w:t>
      </w:r>
    </w:p>
    <w:p w14:paraId="40339765" w14:textId="77777777" w:rsidR="007E6E6D" w:rsidRPr="00E968CF" w:rsidRDefault="007E6E6D" w:rsidP="007E6E6D">
      <w:pPr>
        <w:pStyle w:val="Bezproreda"/>
        <w:jc w:val="right"/>
        <w:rPr>
          <w:rFonts w:ascii="Arial" w:hAnsi="Arial" w:cs="Arial"/>
          <w:sz w:val="24"/>
          <w:szCs w:val="24"/>
        </w:rPr>
      </w:pPr>
      <w:r w:rsidRPr="00E968CF">
        <w:rPr>
          <w:rFonts w:ascii="Arial" w:hAnsi="Arial" w:cs="Arial"/>
          <w:sz w:val="24"/>
          <w:szCs w:val="24"/>
        </w:rPr>
        <w:t>Načelnik</w:t>
      </w:r>
    </w:p>
    <w:p w14:paraId="1643E65A" w14:textId="77777777" w:rsidR="007E6E6D" w:rsidRPr="00E968CF" w:rsidRDefault="007E6E6D" w:rsidP="007E6E6D">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Pr>
          <w:rFonts w:ascii="Arial" w:hAnsi="Arial" w:cs="Arial"/>
          <w:sz w:val="24"/>
          <w:szCs w:val="24"/>
        </w:rPr>
        <w:t xml:space="preserve"> v.r.</w:t>
      </w:r>
    </w:p>
    <w:p w14:paraId="19D7A4D2" w14:textId="52BF3FD3" w:rsidR="007E6E6D" w:rsidRDefault="007E6E6D" w:rsidP="00455067">
      <w:pPr>
        <w:rPr>
          <w:rFonts w:ascii="Arial" w:hAnsi="Arial" w:cs="Arial"/>
          <w:sz w:val="24"/>
          <w:szCs w:val="24"/>
          <w:lang w:val="hr-HR"/>
        </w:rPr>
      </w:pPr>
    </w:p>
    <w:p w14:paraId="0E006E01" w14:textId="4188C281" w:rsidR="007E6E6D" w:rsidRDefault="007E6E6D" w:rsidP="00455067">
      <w:pPr>
        <w:rPr>
          <w:rFonts w:ascii="Arial" w:hAnsi="Arial" w:cs="Arial"/>
          <w:sz w:val="24"/>
          <w:szCs w:val="24"/>
          <w:lang w:val="hr-HR"/>
        </w:rPr>
      </w:pPr>
    </w:p>
    <w:p w14:paraId="369A93CC" w14:textId="3C72F54D" w:rsidR="007E6E6D" w:rsidRPr="007E6E6D" w:rsidRDefault="007E6E6D" w:rsidP="007E6E6D">
      <w:pPr>
        <w:pStyle w:val="ListParagraph"/>
        <w:numPr>
          <w:ilvl w:val="0"/>
          <w:numId w:val="17"/>
        </w:numPr>
        <w:jc w:val="center"/>
        <w:rPr>
          <w:rFonts w:cs="Arial"/>
          <w:sz w:val="24"/>
          <w:szCs w:val="24"/>
          <w:lang w:val="hr-HR"/>
        </w:rPr>
      </w:pPr>
    </w:p>
    <w:p w14:paraId="213969E9" w14:textId="77777777" w:rsidR="007E6E6D" w:rsidRPr="007E6E6D" w:rsidRDefault="007E6E6D" w:rsidP="007E6E6D">
      <w:pPr>
        <w:jc w:val="center"/>
        <w:rPr>
          <w:rFonts w:cs="Arial"/>
          <w:sz w:val="24"/>
          <w:szCs w:val="24"/>
          <w:lang w:val="hr-HR"/>
        </w:rPr>
      </w:pPr>
    </w:p>
    <w:p w14:paraId="40570246" w14:textId="77777777" w:rsidR="00E968CF" w:rsidRPr="00DB6976" w:rsidRDefault="00E968CF" w:rsidP="00E968CF">
      <w:pPr>
        <w:rPr>
          <w:rFonts w:asciiTheme="minorHAnsi" w:hAnsiTheme="minorHAnsi" w:cstheme="minorHAnsi"/>
          <w:sz w:val="16"/>
          <w:szCs w:val="16"/>
          <w:lang w:val="hr-HR"/>
        </w:rPr>
      </w:pPr>
      <w:r w:rsidRPr="00DB6976">
        <w:rPr>
          <w:rFonts w:asciiTheme="minorHAnsi" w:hAnsiTheme="minorHAnsi" w:cstheme="minorHAnsi"/>
          <w:sz w:val="16"/>
          <w:szCs w:val="16"/>
          <w:lang w:val="hr-HR"/>
        </w:rPr>
        <w:lastRenderedPageBreak/>
        <w:t>                                           </w:t>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Pr="00DB6976">
        <w:rPr>
          <w:rFonts w:asciiTheme="minorHAnsi" w:hAnsiTheme="minorHAnsi" w:cstheme="minorHAnsi"/>
          <w:sz w:val="16"/>
          <w:szCs w:val="16"/>
          <w:lang w:val="hr-HR"/>
        </w:rPr>
        <w:fldChar w:fldCharType="begin"/>
      </w:r>
      <w:r w:rsidRPr="00DB6976">
        <w:rPr>
          <w:rFonts w:asciiTheme="minorHAnsi" w:hAnsiTheme="minorHAnsi" w:cstheme="minorHAnsi"/>
          <w:sz w:val="16"/>
          <w:szCs w:val="16"/>
          <w:lang w:val="hr-HR"/>
        </w:rPr>
        <w:instrText xml:space="preserve"> INCLUDEPICTURE  "http://rizicna.azo.hr/iszo/images/grb_rh.jpg" \* MERGEFORMATINET </w:instrText>
      </w:r>
      <w:r w:rsidRPr="00DB6976">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fldChar w:fldCharType="begin"/>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instrText>INCLUDEPICTURE  "http://rizicna.azo.hr/iszo/images/grb_rh.jpg" \* MERGEFORMATINET</w:instrText>
      </w:r>
      <w:r w:rsidR="00EC7154">
        <w:rPr>
          <w:rFonts w:asciiTheme="minorHAnsi" w:hAnsiTheme="minorHAnsi" w:cstheme="minorHAnsi"/>
          <w:sz w:val="16"/>
          <w:szCs w:val="16"/>
          <w:lang w:val="hr-HR"/>
        </w:rPr>
        <w:instrText xml:space="preserve"> </w:instrText>
      </w:r>
      <w:r w:rsidR="00EC7154">
        <w:rPr>
          <w:rFonts w:asciiTheme="minorHAnsi" w:hAnsiTheme="minorHAnsi" w:cstheme="minorHAnsi"/>
          <w:sz w:val="16"/>
          <w:szCs w:val="16"/>
          <w:lang w:val="hr-HR"/>
        </w:rPr>
        <w:fldChar w:fldCharType="separate"/>
      </w:r>
      <w:r w:rsidR="00EC7154">
        <w:rPr>
          <w:rFonts w:asciiTheme="minorHAnsi" w:hAnsiTheme="minorHAnsi" w:cstheme="minorHAnsi"/>
          <w:sz w:val="16"/>
          <w:szCs w:val="16"/>
          <w:lang w:val="hr-HR"/>
        </w:rPr>
        <w:pict w14:anchorId="5A711C49">
          <v:shape id="_x0000_i1042" type="#_x0000_t75" style="width:18pt;height:21.75pt">
            <v:imagedata r:id="rId9" r:href="rId44"/>
          </v:shape>
        </w:pict>
      </w:r>
      <w:r w:rsidR="00EC7154">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r w:rsidRPr="00DB6976">
        <w:rPr>
          <w:rFonts w:asciiTheme="minorHAnsi" w:hAnsiTheme="minorHAnsi" w:cstheme="minorHAnsi"/>
          <w:sz w:val="16"/>
          <w:szCs w:val="16"/>
          <w:lang w:val="hr-HR"/>
        </w:rPr>
        <w:fldChar w:fldCharType="end"/>
      </w:r>
    </w:p>
    <w:p w14:paraId="64FF0487"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REPUBLIKA HRVATSKA - REPUBBLICA DI CROAZIA</w:t>
      </w:r>
    </w:p>
    <w:p w14:paraId="265DABB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noProof/>
          <w:sz w:val="16"/>
          <w:szCs w:val="16"/>
          <w:lang w:val="hr-HR"/>
        </w:rPr>
        <w:drawing>
          <wp:anchor distT="0" distB="0" distL="114300" distR="114300" simplePos="0" relativeHeight="251692032" behindDoc="0" locked="0" layoutInCell="1" allowOverlap="1" wp14:anchorId="531D0B0A" wp14:editId="1C3D5EFE">
            <wp:simplePos x="0" y="0"/>
            <wp:positionH relativeFrom="column">
              <wp:posOffset>-302260</wp:posOffset>
            </wp:positionH>
            <wp:positionV relativeFrom="paragraph">
              <wp:posOffset>61595</wp:posOffset>
            </wp:positionV>
            <wp:extent cx="293370" cy="301625"/>
            <wp:effectExtent l="0" t="0" r="0" b="3175"/>
            <wp:wrapSquare wrapText="bothSides"/>
            <wp:docPr id="26" name="Picture 2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sidRPr="00DB6976">
        <w:rPr>
          <w:rFonts w:asciiTheme="minorHAnsi" w:hAnsiTheme="minorHAnsi" w:cstheme="minorHAnsi"/>
          <w:sz w:val="16"/>
          <w:szCs w:val="16"/>
          <w:lang w:val="hr-HR"/>
        </w:rPr>
        <w:t xml:space="preserve">ISTARSKA ŽUPANIJA - REGIONE ISTRIANA </w:t>
      </w:r>
    </w:p>
    <w:p w14:paraId="7291BBA2"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Općina Brtonigla-Verteneglio - </w:t>
      </w:r>
      <w:proofErr w:type="spellStart"/>
      <w:r w:rsidRPr="00DB6976">
        <w:rPr>
          <w:rFonts w:asciiTheme="minorHAnsi" w:hAnsiTheme="minorHAnsi" w:cstheme="minorHAnsi"/>
          <w:sz w:val="16"/>
          <w:szCs w:val="16"/>
          <w:lang w:val="hr-HR"/>
        </w:rPr>
        <w:t>Comune</w:t>
      </w:r>
      <w:proofErr w:type="spellEnd"/>
      <w:r w:rsidRPr="00DB6976">
        <w:rPr>
          <w:rFonts w:asciiTheme="minorHAnsi" w:hAnsiTheme="minorHAnsi" w:cstheme="minorHAnsi"/>
          <w:sz w:val="16"/>
          <w:szCs w:val="16"/>
          <w:lang w:val="hr-HR"/>
        </w:rPr>
        <w:t xml:space="preserve"> di Brtonigla-Verteneglio</w:t>
      </w:r>
    </w:p>
    <w:p w14:paraId="5BD8377A"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OPĆINSKI NAČELNIK – IL SINDACO </w:t>
      </w:r>
    </w:p>
    <w:p w14:paraId="10D52674" w14:textId="77777777" w:rsidR="00E968CF" w:rsidRPr="00DB6976" w:rsidRDefault="00E968CF" w:rsidP="00E968CF">
      <w:pPr>
        <w:ind w:left="142"/>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52474 Brtonigla-Verteneglio, Trg Sv. Zenona / </w:t>
      </w:r>
      <w:proofErr w:type="spellStart"/>
      <w:r w:rsidRPr="00DB6976">
        <w:rPr>
          <w:rFonts w:asciiTheme="minorHAnsi" w:hAnsiTheme="minorHAnsi" w:cstheme="minorHAnsi"/>
          <w:sz w:val="16"/>
          <w:szCs w:val="16"/>
          <w:lang w:val="hr-HR"/>
        </w:rPr>
        <w:t>Piazza</w:t>
      </w:r>
      <w:proofErr w:type="spellEnd"/>
      <w:r w:rsidRPr="00DB6976">
        <w:rPr>
          <w:rFonts w:asciiTheme="minorHAnsi" w:hAnsiTheme="minorHAnsi" w:cstheme="minorHAnsi"/>
          <w:sz w:val="16"/>
          <w:szCs w:val="16"/>
          <w:lang w:val="hr-HR"/>
        </w:rPr>
        <w:t xml:space="preserve"> S. Zenone 1</w:t>
      </w:r>
    </w:p>
    <w:p w14:paraId="5C30EF87"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Tel. &amp; Fax: +385 (0)52 774-174</w:t>
      </w:r>
    </w:p>
    <w:p w14:paraId="5C620182"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E-mail: </w:t>
      </w:r>
      <w:r w:rsidR="00EC7154">
        <w:fldChar w:fldCharType="begin"/>
      </w:r>
      <w:r w:rsidR="00EC7154" w:rsidRPr="00EC7154">
        <w:rPr>
          <w:lang w:val="it-IT"/>
        </w:rPr>
        <w:instrText xml:space="preserve"> HYPERLINK "mailto:info@brtonigla-verteneglio.hr" </w:instrText>
      </w:r>
      <w:r w:rsidR="00EC7154">
        <w:fldChar w:fldCharType="separate"/>
      </w:r>
      <w:proofErr w:type="spellStart"/>
      <w:r w:rsidRPr="00DB6976">
        <w:rPr>
          <w:rFonts w:asciiTheme="minorHAnsi" w:hAnsiTheme="minorHAnsi" w:cstheme="minorHAnsi"/>
          <w:color w:val="0000FF"/>
          <w:sz w:val="16"/>
          <w:szCs w:val="16"/>
          <w:u w:val="single"/>
          <w:lang w:val="hr-HR"/>
        </w:rPr>
        <w:t>info@brtonigla-verteneglio.hr</w:t>
      </w:r>
      <w:proofErr w:type="spellEnd"/>
      <w:r w:rsidR="00EC7154">
        <w:rPr>
          <w:rFonts w:asciiTheme="minorHAnsi" w:hAnsiTheme="minorHAnsi" w:cstheme="minorHAnsi"/>
          <w:color w:val="0000FF"/>
          <w:sz w:val="16"/>
          <w:szCs w:val="16"/>
          <w:u w:val="single"/>
          <w:lang w:val="hr-HR"/>
        </w:rPr>
        <w:fldChar w:fldCharType="end"/>
      </w:r>
    </w:p>
    <w:p w14:paraId="36E0AE8B" w14:textId="77777777" w:rsidR="00E968CF" w:rsidRPr="00DB6976" w:rsidRDefault="00E968CF" w:rsidP="00E968CF">
      <w:pPr>
        <w:ind w:left="142"/>
        <w:jc w:val="both"/>
        <w:rPr>
          <w:rFonts w:asciiTheme="minorHAnsi" w:hAnsiTheme="minorHAnsi" w:cstheme="minorHAnsi"/>
          <w:sz w:val="16"/>
          <w:szCs w:val="16"/>
          <w:lang w:val="hr-HR"/>
        </w:rPr>
      </w:pPr>
      <w:r w:rsidRPr="00DB6976">
        <w:rPr>
          <w:rFonts w:asciiTheme="minorHAnsi" w:hAnsiTheme="minorHAnsi" w:cstheme="minorHAnsi"/>
          <w:sz w:val="16"/>
          <w:szCs w:val="16"/>
          <w:lang w:val="hr-HR"/>
        </w:rPr>
        <w:t xml:space="preserve">  </w:t>
      </w:r>
      <w:hyperlink r:id="rId45" w:history="1">
        <w:proofErr w:type="spellStart"/>
        <w:r w:rsidRPr="00DB6976">
          <w:rPr>
            <w:rFonts w:asciiTheme="minorHAnsi" w:hAnsiTheme="minorHAnsi" w:cstheme="minorHAnsi"/>
            <w:color w:val="0000FF"/>
            <w:sz w:val="16"/>
            <w:szCs w:val="16"/>
            <w:u w:val="single"/>
            <w:lang w:val="hr-HR"/>
          </w:rPr>
          <w:t>www.brtonigla-verteneglio.hr</w:t>
        </w:r>
        <w:proofErr w:type="spellEnd"/>
      </w:hyperlink>
    </w:p>
    <w:p w14:paraId="6494EDED" w14:textId="77777777" w:rsidR="00E968CF" w:rsidRPr="00E968CF" w:rsidRDefault="00E968CF" w:rsidP="00E968CF">
      <w:pPr>
        <w:pStyle w:val="Bezproreda"/>
        <w:rPr>
          <w:rFonts w:ascii="Arial" w:hAnsi="Arial" w:cs="Arial"/>
          <w:sz w:val="24"/>
          <w:szCs w:val="24"/>
          <w:highlight w:val="yellow"/>
        </w:rPr>
      </w:pPr>
    </w:p>
    <w:p w14:paraId="4078785C"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 temelju članka 52. Statuta Općine Brtonigla-Verteneglio (</w:t>
      </w:r>
      <w:bookmarkStart w:id="43" w:name="_Hlk115353932"/>
      <w:r w:rsidRPr="00E968CF">
        <w:rPr>
          <w:rFonts w:ascii="Arial" w:hAnsi="Arial" w:cs="Arial"/>
          <w:sz w:val="24"/>
          <w:szCs w:val="24"/>
        </w:rPr>
        <w:t>Službene novine Općine Brtonigla-Verteneglio broj 03/18, 03/21 i 07/21-pročišćeni tekst</w:t>
      </w:r>
      <w:bookmarkEnd w:id="43"/>
      <w:r w:rsidRPr="00E968CF">
        <w:rPr>
          <w:rFonts w:ascii="Arial" w:hAnsi="Arial" w:cs="Arial"/>
          <w:sz w:val="24"/>
          <w:szCs w:val="24"/>
        </w:rPr>
        <w:t>) i članka 8. Pravilnika o provedbi postupaka jednostavne nabave (Službene novine Općine Brtonigla broj 06/17), Općinski načelnik Općine Brtonigla-Verteneglio dana 30.09.2022. godine, donosi sljedeću</w:t>
      </w:r>
    </w:p>
    <w:p w14:paraId="0082FB3D" w14:textId="77777777" w:rsidR="00E968CF" w:rsidRPr="00E968CF" w:rsidRDefault="00E968CF" w:rsidP="00E968CF">
      <w:pPr>
        <w:pStyle w:val="Bezproreda"/>
        <w:rPr>
          <w:rFonts w:ascii="Arial" w:hAnsi="Arial" w:cs="Arial"/>
          <w:sz w:val="24"/>
          <w:szCs w:val="24"/>
        </w:rPr>
      </w:pPr>
    </w:p>
    <w:p w14:paraId="3BED0224"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ODLUKU</w:t>
      </w:r>
    </w:p>
    <w:p w14:paraId="0E77F4A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 xml:space="preserve">o odabiru najpovoljnije ponude za uslugu izradu izrade i emisije radio spota </w:t>
      </w:r>
    </w:p>
    <w:p w14:paraId="2AF153E1"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za manifestaciju "More na stolu"</w:t>
      </w:r>
    </w:p>
    <w:p w14:paraId="32C51DE8" w14:textId="77777777" w:rsidR="00E968CF" w:rsidRPr="00E968CF" w:rsidRDefault="00E968CF" w:rsidP="00DB6976">
      <w:pPr>
        <w:pStyle w:val="Bezproreda"/>
        <w:rPr>
          <w:rFonts w:ascii="Arial" w:hAnsi="Arial" w:cs="Arial"/>
          <w:b/>
          <w:sz w:val="24"/>
          <w:szCs w:val="24"/>
        </w:rPr>
      </w:pPr>
    </w:p>
    <w:p w14:paraId="4F190E8B"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w:t>
      </w:r>
    </w:p>
    <w:p w14:paraId="0F4FCC5B" w14:textId="77777777" w:rsidR="00E968CF" w:rsidRPr="00E968CF" w:rsidRDefault="00E968CF" w:rsidP="00E968CF">
      <w:pPr>
        <w:pStyle w:val="Bezproreda"/>
        <w:jc w:val="both"/>
        <w:rPr>
          <w:rFonts w:ascii="Arial" w:hAnsi="Arial" w:cs="Arial"/>
          <w:sz w:val="24"/>
          <w:szCs w:val="24"/>
        </w:rPr>
      </w:pPr>
      <w:r w:rsidRPr="00E968CF">
        <w:rPr>
          <w:rFonts w:ascii="Arial" w:hAnsi="Arial" w:cs="Arial"/>
          <w:sz w:val="24"/>
          <w:szCs w:val="24"/>
        </w:rPr>
        <w:tab/>
        <w:t xml:space="preserve">U postupku provedbe jednostavne nabave za radio spot za manifestaciju "More na stolu", odabrana je ponuda CIK Dr. BOŽO MILANOVIĆ d.o.o. iz Pazina, Jurja Dobrile 6, OIB: 63397242948, broj ponude: P2022-1271 od 30.09.2022. godine, zaprimljene dana 30.09.2022. godine, za ponuđenu cijenu u iznosu od 22.336,32 HRK, odnosno 2.964,54 EUR (bez PDV-a). </w:t>
      </w:r>
    </w:p>
    <w:p w14:paraId="035F7B15" w14:textId="77777777" w:rsidR="00E968CF" w:rsidRPr="00E968CF" w:rsidRDefault="00E968CF" w:rsidP="00E968CF">
      <w:pPr>
        <w:pStyle w:val="Bezproreda"/>
        <w:jc w:val="both"/>
        <w:rPr>
          <w:rFonts w:ascii="Arial" w:hAnsi="Arial" w:cs="Arial"/>
          <w:sz w:val="24"/>
          <w:szCs w:val="24"/>
        </w:rPr>
      </w:pPr>
    </w:p>
    <w:p w14:paraId="010174B4" w14:textId="77777777" w:rsidR="00E968CF" w:rsidRPr="00E968CF" w:rsidRDefault="00E968CF" w:rsidP="00E968CF">
      <w:pPr>
        <w:pStyle w:val="Bezproreda"/>
        <w:ind w:firstLine="708"/>
        <w:jc w:val="both"/>
        <w:rPr>
          <w:rFonts w:ascii="Arial" w:hAnsi="Arial" w:cs="Arial"/>
          <w:sz w:val="24"/>
          <w:szCs w:val="24"/>
          <w:u w:val="single"/>
        </w:rPr>
      </w:pPr>
      <w:r w:rsidRPr="00E968CF">
        <w:rPr>
          <w:rFonts w:ascii="Arial" w:hAnsi="Arial" w:cs="Arial"/>
          <w:sz w:val="24"/>
          <w:szCs w:val="24"/>
          <w:u w:val="single"/>
        </w:rPr>
        <w:t>Opis predmeta nabave</w:t>
      </w:r>
    </w:p>
    <w:p w14:paraId="2FE6C6FA"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Predmet nabave je izrada i emisija radio spota za manifestaciju "More na stolu" - 300 emitiranja spota u trajanju od 35 sekundi i sponzorska emisija u trajanju od 10 minuta.</w:t>
      </w:r>
    </w:p>
    <w:p w14:paraId="436C3765" w14:textId="77777777" w:rsidR="00E968CF" w:rsidRPr="00E968CF" w:rsidRDefault="00E968CF" w:rsidP="00E968CF">
      <w:pPr>
        <w:pStyle w:val="Bezproreda"/>
        <w:ind w:firstLine="708"/>
        <w:jc w:val="both"/>
        <w:rPr>
          <w:rFonts w:ascii="Arial" w:hAnsi="Arial" w:cs="Arial"/>
          <w:sz w:val="24"/>
          <w:szCs w:val="24"/>
          <w:highlight w:val="yellow"/>
        </w:rPr>
      </w:pPr>
    </w:p>
    <w:p w14:paraId="2995E31D"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w:t>
      </w:r>
    </w:p>
    <w:p w14:paraId="7636A15B" w14:textId="77777777" w:rsidR="00E968CF" w:rsidRPr="00E968CF" w:rsidRDefault="00E968CF" w:rsidP="00E968CF">
      <w:pPr>
        <w:pStyle w:val="Bezproreda"/>
        <w:jc w:val="both"/>
        <w:rPr>
          <w:rFonts w:ascii="Arial" w:hAnsi="Arial" w:cs="Arial"/>
          <w:sz w:val="24"/>
          <w:szCs w:val="24"/>
        </w:rPr>
      </w:pPr>
      <w:r w:rsidRPr="00E968CF">
        <w:rPr>
          <w:rFonts w:ascii="Arial" w:hAnsi="Arial" w:cs="Arial"/>
          <w:b/>
          <w:sz w:val="24"/>
          <w:szCs w:val="24"/>
        </w:rPr>
        <w:tab/>
      </w:r>
      <w:r w:rsidRPr="00E968CF">
        <w:rPr>
          <w:rFonts w:ascii="Arial" w:hAnsi="Arial" w:cs="Arial"/>
          <w:sz w:val="24"/>
          <w:szCs w:val="24"/>
        </w:rPr>
        <w:t xml:space="preserve">Naručitelj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je Općina Brtonigla-Verteneglio, Trg Sv. Zenona 1, Brtonigla-Verteneglio, OIB 81025770849. </w:t>
      </w:r>
    </w:p>
    <w:p w14:paraId="28D90763"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Naručitelj će odabranom ponuditelju dostaviti Narudžbenicu za nabavu robe i za realizaciju usluge.</w:t>
      </w:r>
    </w:p>
    <w:p w14:paraId="28FD2706" w14:textId="77777777" w:rsidR="00E968CF" w:rsidRPr="00E968CF" w:rsidRDefault="00E968CF" w:rsidP="00E968CF">
      <w:pPr>
        <w:pStyle w:val="Bezproreda"/>
        <w:rPr>
          <w:rFonts w:ascii="Arial" w:hAnsi="Arial" w:cs="Arial"/>
          <w:sz w:val="24"/>
          <w:szCs w:val="24"/>
        </w:rPr>
      </w:pPr>
    </w:p>
    <w:p w14:paraId="12CEE4A7"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III.</w:t>
      </w:r>
    </w:p>
    <w:p w14:paraId="26269B7C"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Plaćanje usluge iz </w:t>
      </w:r>
      <w:proofErr w:type="spellStart"/>
      <w:r w:rsidRPr="00E968CF">
        <w:rPr>
          <w:rFonts w:ascii="Arial" w:hAnsi="Arial" w:cs="Arial"/>
          <w:sz w:val="24"/>
          <w:szCs w:val="24"/>
        </w:rPr>
        <w:t>toč</w:t>
      </w:r>
      <w:proofErr w:type="spellEnd"/>
      <w:r w:rsidRPr="00E968CF">
        <w:rPr>
          <w:rFonts w:ascii="Arial" w:hAnsi="Arial" w:cs="Arial"/>
          <w:sz w:val="24"/>
          <w:szCs w:val="24"/>
        </w:rPr>
        <w:t xml:space="preserve">. I. ove Odluke vršiti će se virmanskim nalogom, u roku od 15 (petnaest) dana od dana primitka računa od strane Izvršitelja, po izvršenju predmeta nabave. </w:t>
      </w:r>
    </w:p>
    <w:p w14:paraId="32279C18" w14:textId="77777777" w:rsidR="00E968CF" w:rsidRPr="00E968CF" w:rsidRDefault="00E968CF" w:rsidP="00E968CF">
      <w:pPr>
        <w:pStyle w:val="BodyText"/>
        <w:ind w:firstLine="708"/>
        <w:rPr>
          <w:rFonts w:ascii="Arial" w:hAnsi="Arial" w:cs="Arial"/>
          <w:szCs w:val="24"/>
        </w:rPr>
      </w:pPr>
      <w:bookmarkStart w:id="44" w:name="_Hlk115354056"/>
      <w:r w:rsidRPr="00E968C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349C1977" w14:textId="77777777" w:rsidR="00E968CF" w:rsidRPr="00E968CF" w:rsidRDefault="00E968CF" w:rsidP="00E968CF">
      <w:pPr>
        <w:pStyle w:val="BodyText"/>
        <w:ind w:firstLine="708"/>
        <w:rPr>
          <w:rFonts w:ascii="Arial" w:hAnsi="Arial" w:cs="Arial"/>
          <w:szCs w:val="24"/>
        </w:rPr>
      </w:pPr>
      <w:r w:rsidRPr="00E968CF">
        <w:rPr>
          <w:rFonts w:ascii="Arial" w:hAnsi="Arial" w:cs="Arial"/>
          <w:szCs w:val="24"/>
        </w:rPr>
        <w:t xml:space="preserve">Za nabavu predmetne usluge, podnesena ja prijava na FLAG natječaj za dodjelu potpore projektima u okviru </w:t>
      </w:r>
      <w:proofErr w:type="spellStart"/>
      <w:r w:rsidRPr="00E968CF">
        <w:rPr>
          <w:rFonts w:ascii="Arial" w:hAnsi="Arial" w:cs="Arial"/>
          <w:szCs w:val="24"/>
        </w:rPr>
        <w:t>Podmjere</w:t>
      </w:r>
      <w:proofErr w:type="spellEnd"/>
      <w:r w:rsidRPr="00E968C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E968CF">
        <w:rPr>
          <w:rFonts w:ascii="Arial" w:hAnsi="Arial" w:cs="Arial"/>
          <w:szCs w:val="24"/>
        </w:rPr>
        <w:t>Pinna</w:t>
      </w:r>
      <w:proofErr w:type="spellEnd"/>
      <w:r w:rsidRPr="00E968CF">
        <w:rPr>
          <w:rFonts w:ascii="Arial" w:hAnsi="Arial" w:cs="Arial"/>
          <w:szCs w:val="24"/>
        </w:rPr>
        <w:t xml:space="preserve"> </w:t>
      </w:r>
      <w:proofErr w:type="spellStart"/>
      <w:r w:rsidRPr="00E968CF">
        <w:rPr>
          <w:rFonts w:ascii="Arial" w:hAnsi="Arial" w:cs="Arial"/>
          <w:szCs w:val="24"/>
        </w:rPr>
        <w:t>nobilis</w:t>
      </w:r>
      <w:proofErr w:type="spellEnd"/>
      <w:r w:rsidRPr="00E968CF">
        <w:rPr>
          <w:rFonts w:ascii="Arial" w:hAnsi="Arial" w:cs="Arial"/>
          <w:szCs w:val="24"/>
        </w:rPr>
        <w:t xml:space="preserve"> te će se troškovi financirati europskim sredstvima iz Operativnog programa za pomorstvo i ribarstvo.</w:t>
      </w:r>
    </w:p>
    <w:bookmarkEnd w:id="44"/>
    <w:p w14:paraId="6389AE6A" w14:textId="77777777" w:rsidR="00E968CF" w:rsidRPr="00E968CF" w:rsidRDefault="00E968CF" w:rsidP="00E968CF">
      <w:pPr>
        <w:pStyle w:val="Bezproreda"/>
        <w:ind w:firstLine="708"/>
        <w:jc w:val="both"/>
        <w:rPr>
          <w:rFonts w:ascii="Arial" w:hAnsi="Arial" w:cs="Arial"/>
          <w:sz w:val="24"/>
          <w:szCs w:val="24"/>
          <w:highlight w:val="yellow"/>
        </w:rPr>
      </w:pPr>
    </w:p>
    <w:p w14:paraId="33F4FD96"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lastRenderedPageBreak/>
        <w:t>IV.</w:t>
      </w:r>
    </w:p>
    <w:p w14:paraId="58B13E9B"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22BB955B" w14:textId="77777777" w:rsidR="00E968CF" w:rsidRPr="00E968CF" w:rsidRDefault="00E968CF" w:rsidP="00E968CF">
      <w:pPr>
        <w:pStyle w:val="Bezproreda"/>
        <w:ind w:firstLine="708"/>
        <w:jc w:val="both"/>
        <w:rPr>
          <w:rFonts w:ascii="Arial" w:hAnsi="Arial" w:cs="Arial"/>
          <w:sz w:val="24"/>
          <w:szCs w:val="24"/>
        </w:rPr>
      </w:pPr>
      <w:r w:rsidRPr="00E968C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115D7DC2" w14:textId="77777777" w:rsidR="00E968CF" w:rsidRPr="00E968CF" w:rsidRDefault="00E968CF" w:rsidP="00E968CF">
      <w:pPr>
        <w:pStyle w:val="Bezproreda"/>
        <w:ind w:firstLine="708"/>
        <w:jc w:val="both"/>
        <w:rPr>
          <w:rFonts w:ascii="Arial" w:hAnsi="Arial" w:cs="Arial"/>
          <w:sz w:val="24"/>
          <w:szCs w:val="24"/>
        </w:rPr>
      </w:pPr>
    </w:p>
    <w:p w14:paraId="4AAE29B5" w14:textId="77777777" w:rsidR="00E968CF" w:rsidRPr="00E968CF" w:rsidRDefault="00E968CF" w:rsidP="00E968CF">
      <w:pPr>
        <w:pStyle w:val="Bezproreda"/>
        <w:jc w:val="center"/>
        <w:rPr>
          <w:rFonts w:ascii="Arial" w:hAnsi="Arial" w:cs="Arial"/>
          <w:b/>
          <w:sz w:val="24"/>
          <w:szCs w:val="24"/>
        </w:rPr>
      </w:pPr>
      <w:r w:rsidRPr="00E968CF">
        <w:rPr>
          <w:rFonts w:ascii="Arial" w:hAnsi="Arial" w:cs="Arial"/>
          <w:b/>
          <w:sz w:val="24"/>
          <w:szCs w:val="24"/>
        </w:rPr>
        <w:t>V.</w:t>
      </w:r>
    </w:p>
    <w:p w14:paraId="1682E15E" w14:textId="77777777" w:rsidR="00E968CF" w:rsidRPr="00E968CF" w:rsidRDefault="00E968CF" w:rsidP="00E968CF">
      <w:pPr>
        <w:pStyle w:val="Bezproreda"/>
        <w:rPr>
          <w:rFonts w:ascii="Arial" w:hAnsi="Arial" w:cs="Arial"/>
          <w:sz w:val="24"/>
          <w:szCs w:val="24"/>
        </w:rPr>
      </w:pPr>
      <w:r w:rsidRPr="00E968CF">
        <w:rPr>
          <w:rFonts w:ascii="Arial" w:hAnsi="Arial" w:cs="Arial"/>
          <w:sz w:val="24"/>
          <w:szCs w:val="24"/>
        </w:rPr>
        <w:tab/>
        <w:t>Ova Odluka stupa na snagu danom donošenja, a ista će se objaviti i u Službenim novinama Općine Brtonigla-Verteneglio.</w:t>
      </w:r>
    </w:p>
    <w:p w14:paraId="360C9A1B" w14:textId="77777777" w:rsidR="00E968CF" w:rsidRPr="00E968CF" w:rsidRDefault="00E968CF" w:rsidP="00E968CF">
      <w:pPr>
        <w:pStyle w:val="Bezproreda"/>
        <w:rPr>
          <w:rFonts w:ascii="Arial" w:hAnsi="Arial" w:cs="Arial"/>
          <w:sz w:val="24"/>
          <w:szCs w:val="24"/>
          <w:highlight w:val="yellow"/>
        </w:rPr>
      </w:pPr>
    </w:p>
    <w:p w14:paraId="1C80D82D" w14:textId="77777777" w:rsidR="00E968CF" w:rsidRPr="00E968CF" w:rsidRDefault="00E968CF" w:rsidP="00E968CF">
      <w:pPr>
        <w:pStyle w:val="Bezproreda"/>
        <w:rPr>
          <w:rFonts w:ascii="Arial" w:hAnsi="Arial" w:cs="Arial"/>
          <w:sz w:val="24"/>
          <w:szCs w:val="24"/>
          <w:highlight w:val="yellow"/>
        </w:rPr>
      </w:pPr>
    </w:p>
    <w:p w14:paraId="15F1EC13"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KLASA: 324-01/20-01/01</w:t>
      </w:r>
    </w:p>
    <w:p w14:paraId="7CFA5171"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URBROJ: 2163-13-04/03-22-101</w:t>
      </w:r>
    </w:p>
    <w:p w14:paraId="2A135343"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Brtonigla-Verteneglio, 30.09.2022.</w:t>
      </w:r>
    </w:p>
    <w:p w14:paraId="426E0AE1" w14:textId="77777777" w:rsidR="00E968CF" w:rsidRPr="00E968CF" w:rsidRDefault="00E968CF" w:rsidP="00E968CF">
      <w:pPr>
        <w:pStyle w:val="Bezproreda"/>
        <w:rPr>
          <w:rFonts w:ascii="Arial" w:hAnsi="Arial" w:cs="Arial"/>
          <w:sz w:val="24"/>
          <w:szCs w:val="24"/>
        </w:rPr>
      </w:pPr>
    </w:p>
    <w:p w14:paraId="12A435E7"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 xml:space="preserve"> OPĆINA BRTONIGLA-VERTENEGLIO</w:t>
      </w:r>
    </w:p>
    <w:p w14:paraId="40B4A26E" w14:textId="77777777" w:rsidR="00E968CF" w:rsidRPr="00E968CF" w:rsidRDefault="00E968CF" w:rsidP="00E968CF">
      <w:pPr>
        <w:pStyle w:val="Bezproreda"/>
        <w:jc w:val="right"/>
        <w:rPr>
          <w:rFonts w:ascii="Arial" w:hAnsi="Arial" w:cs="Arial"/>
          <w:sz w:val="24"/>
          <w:szCs w:val="24"/>
        </w:rPr>
      </w:pPr>
      <w:r w:rsidRPr="00E968CF">
        <w:rPr>
          <w:rFonts w:ascii="Arial" w:hAnsi="Arial" w:cs="Arial"/>
          <w:sz w:val="24"/>
          <w:szCs w:val="24"/>
        </w:rPr>
        <w:t>Načelnik</w:t>
      </w:r>
    </w:p>
    <w:p w14:paraId="6CC822AF" w14:textId="10369457" w:rsidR="00E968CF" w:rsidRDefault="00E968CF" w:rsidP="00E968CF">
      <w:pPr>
        <w:pStyle w:val="Bezproreda"/>
        <w:jc w:val="right"/>
        <w:rPr>
          <w:rFonts w:ascii="Arial" w:hAnsi="Arial" w:cs="Arial"/>
          <w:sz w:val="24"/>
          <w:szCs w:val="24"/>
        </w:rPr>
      </w:pPr>
      <w:proofErr w:type="spellStart"/>
      <w:r w:rsidRPr="00E968CF">
        <w:rPr>
          <w:rFonts w:ascii="Arial" w:hAnsi="Arial" w:cs="Arial"/>
          <w:sz w:val="24"/>
          <w:szCs w:val="24"/>
        </w:rPr>
        <w:t>Neš</w:t>
      </w:r>
      <w:proofErr w:type="spellEnd"/>
      <w:r w:rsidRPr="00E968CF">
        <w:rPr>
          <w:rFonts w:ascii="Arial" w:hAnsi="Arial" w:cs="Arial"/>
          <w:sz w:val="24"/>
          <w:szCs w:val="24"/>
        </w:rPr>
        <w:t xml:space="preserve"> </w:t>
      </w:r>
      <w:proofErr w:type="spellStart"/>
      <w:r w:rsidRPr="00E968CF">
        <w:rPr>
          <w:rFonts w:ascii="Arial" w:hAnsi="Arial" w:cs="Arial"/>
          <w:sz w:val="24"/>
          <w:szCs w:val="24"/>
        </w:rPr>
        <w:t>Sinožić</w:t>
      </w:r>
      <w:proofErr w:type="spellEnd"/>
      <w:r w:rsidRPr="00E968CF">
        <w:rPr>
          <w:rFonts w:ascii="Arial" w:hAnsi="Arial" w:cs="Arial"/>
          <w:sz w:val="24"/>
          <w:szCs w:val="24"/>
        </w:rPr>
        <w:t xml:space="preserve">, </w:t>
      </w:r>
      <w:proofErr w:type="spellStart"/>
      <w:r w:rsidRPr="00E968CF">
        <w:rPr>
          <w:rFonts w:ascii="Arial" w:hAnsi="Arial" w:cs="Arial"/>
          <w:sz w:val="24"/>
          <w:szCs w:val="24"/>
        </w:rPr>
        <w:t>mag.ing.agr</w:t>
      </w:r>
      <w:proofErr w:type="spellEnd"/>
      <w:r w:rsidRPr="00E968CF">
        <w:rPr>
          <w:rFonts w:ascii="Arial" w:hAnsi="Arial" w:cs="Arial"/>
          <w:sz w:val="24"/>
          <w:szCs w:val="24"/>
        </w:rPr>
        <w:t>.</w:t>
      </w:r>
      <w:r w:rsidR="00DB6976">
        <w:rPr>
          <w:rFonts w:ascii="Arial" w:hAnsi="Arial" w:cs="Arial"/>
          <w:sz w:val="24"/>
          <w:szCs w:val="24"/>
        </w:rPr>
        <w:t xml:space="preserve"> v.r.</w:t>
      </w:r>
    </w:p>
    <w:p w14:paraId="18E58910" w14:textId="77777777" w:rsidR="00DB6976" w:rsidRPr="00E968CF" w:rsidRDefault="00DB6976" w:rsidP="00E968CF">
      <w:pPr>
        <w:pStyle w:val="Bezproreda"/>
        <w:jc w:val="right"/>
        <w:rPr>
          <w:rFonts w:ascii="Arial" w:hAnsi="Arial" w:cs="Arial"/>
          <w:sz w:val="24"/>
          <w:szCs w:val="24"/>
        </w:rPr>
      </w:pPr>
    </w:p>
    <w:p w14:paraId="54E793C7" w14:textId="77777777" w:rsidR="00E968CF" w:rsidRPr="00E968CF" w:rsidRDefault="00E968CF" w:rsidP="00E968CF">
      <w:pPr>
        <w:pStyle w:val="Bezproreda"/>
        <w:ind w:left="3540" w:firstLine="708"/>
        <w:rPr>
          <w:rFonts w:ascii="Arial" w:hAnsi="Arial" w:cs="Arial"/>
          <w:sz w:val="24"/>
          <w:szCs w:val="24"/>
        </w:rPr>
      </w:pPr>
    </w:p>
    <w:p w14:paraId="5A891FCA" w14:textId="4342C0C4" w:rsidR="00E968CF" w:rsidRPr="00E968CF" w:rsidRDefault="00E968CF" w:rsidP="00455067">
      <w:pPr>
        <w:rPr>
          <w:rFonts w:ascii="Arial" w:hAnsi="Arial" w:cs="Arial"/>
          <w:sz w:val="24"/>
          <w:szCs w:val="24"/>
          <w:lang w:val="hr-HR"/>
        </w:rPr>
      </w:pPr>
    </w:p>
    <w:p w14:paraId="039CD88B" w14:textId="0BFF06A0" w:rsidR="00E968CF" w:rsidRPr="00DB6976" w:rsidRDefault="00E968CF" w:rsidP="00455067">
      <w:pPr>
        <w:pStyle w:val="ListParagraph"/>
        <w:numPr>
          <w:ilvl w:val="0"/>
          <w:numId w:val="17"/>
        </w:numPr>
        <w:jc w:val="center"/>
        <w:rPr>
          <w:rFonts w:cs="Arial"/>
          <w:sz w:val="24"/>
          <w:szCs w:val="24"/>
          <w:lang w:val="hr-HR"/>
        </w:rPr>
      </w:pPr>
    </w:p>
    <w:p w14:paraId="51ADDD79" w14:textId="40BB344E" w:rsidR="00E968CF" w:rsidRDefault="00E968CF" w:rsidP="00455067">
      <w:pPr>
        <w:rPr>
          <w:rFonts w:ascii="Arial" w:hAnsi="Arial" w:cs="Arial"/>
          <w:sz w:val="24"/>
          <w:szCs w:val="24"/>
          <w:lang w:val="hr-HR"/>
        </w:rPr>
      </w:pPr>
    </w:p>
    <w:p w14:paraId="68D27810" w14:textId="6D54F4F2" w:rsidR="006D474A" w:rsidRDefault="006D474A" w:rsidP="00455067">
      <w:pPr>
        <w:rPr>
          <w:rFonts w:ascii="Arial" w:hAnsi="Arial" w:cs="Arial"/>
          <w:sz w:val="24"/>
          <w:szCs w:val="24"/>
          <w:lang w:val="hr-HR"/>
        </w:rPr>
      </w:pPr>
    </w:p>
    <w:p w14:paraId="6F45E0C5" w14:textId="77777777" w:rsidR="006D474A" w:rsidRPr="00E968CF" w:rsidRDefault="006D474A" w:rsidP="00455067">
      <w:pPr>
        <w:rPr>
          <w:rFonts w:ascii="Arial" w:hAnsi="Arial" w:cs="Arial"/>
          <w:sz w:val="24"/>
          <w:szCs w:val="24"/>
          <w:lang w:val="hr-HR"/>
        </w:rPr>
      </w:pPr>
    </w:p>
    <w:p w14:paraId="79CB5DB3" w14:textId="77777777" w:rsidR="00E968CF" w:rsidRPr="00E968CF" w:rsidRDefault="00E968CF" w:rsidP="00E968CF">
      <w:pPr>
        <w:ind w:right="-108"/>
        <w:jc w:val="both"/>
        <w:rPr>
          <w:rFonts w:ascii="Arial" w:hAnsi="Arial" w:cs="Arial"/>
          <w:sz w:val="24"/>
          <w:szCs w:val="24"/>
          <w:lang w:val="hr-HR"/>
        </w:rPr>
      </w:pPr>
      <w:r w:rsidRPr="00E968CF">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03/18,03/21 i 07/21-Proč.tekst)te čl. </w:t>
      </w:r>
      <w:r w:rsidRPr="00E968CF">
        <w:rPr>
          <w:rFonts w:ascii="Arial" w:hAnsi="Arial" w:cs="Arial"/>
          <w:bCs/>
          <w:sz w:val="24"/>
          <w:szCs w:val="24"/>
          <w:lang w:val="hr-HR"/>
        </w:rPr>
        <w:t xml:space="preserve">6. </w:t>
      </w:r>
      <w:bookmarkStart w:id="45" w:name="_Hlk30505259"/>
      <w:r w:rsidRPr="00E968CF">
        <w:rPr>
          <w:rFonts w:ascii="Arial" w:hAnsi="Arial" w:cs="Arial"/>
          <w:bCs/>
          <w:sz w:val="24"/>
          <w:szCs w:val="24"/>
          <w:lang w:val="hr-HR"/>
        </w:rPr>
        <w:t>Odluke o davanju na korištenje javnih površina i drugih nekretnina u vlasništvu Općine Brtonigla za postavljanje privremenih objekata (</w:t>
      </w:r>
      <w:r w:rsidRPr="00E968CF">
        <w:rPr>
          <w:rFonts w:ascii="Arial" w:hAnsi="Arial" w:cs="Arial"/>
          <w:sz w:val="24"/>
          <w:szCs w:val="24"/>
          <w:lang w:val="hr-HR"/>
        </w:rPr>
        <w:t>"Službene novine Općine Brtonigla - Verteneglio“ broj</w:t>
      </w:r>
      <w:r w:rsidRPr="00E968CF">
        <w:rPr>
          <w:rFonts w:ascii="Arial" w:hAnsi="Arial" w:cs="Arial"/>
          <w:bCs/>
          <w:sz w:val="24"/>
          <w:szCs w:val="24"/>
          <w:lang w:val="hr-HR"/>
        </w:rPr>
        <w:t xml:space="preserve"> 9/16), </w:t>
      </w:r>
      <w:bookmarkEnd w:id="45"/>
      <w:r w:rsidRPr="00E968CF">
        <w:rPr>
          <w:rFonts w:ascii="Arial" w:hAnsi="Arial" w:cs="Arial"/>
          <w:sz w:val="24"/>
          <w:szCs w:val="24"/>
          <w:lang w:val="hr-HR"/>
        </w:rPr>
        <w:t>Općinski načelnik Općine Brtonigla - Verteneglio, donosi sljedeću</w:t>
      </w:r>
    </w:p>
    <w:p w14:paraId="09D6987D" w14:textId="34F3998B" w:rsidR="00E968CF" w:rsidRDefault="00E968CF" w:rsidP="00E968CF">
      <w:pPr>
        <w:ind w:firstLine="708"/>
        <w:jc w:val="both"/>
        <w:rPr>
          <w:rFonts w:ascii="Arial" w:hAnsi="Arial" w:cs="Arial"/>
          <w:sz w:val="24"/>
          <w:szCs w:val="24"/>
          <w:lang w:val="hr-HR"/>
        </w:rPr>
      </w:pPr>
    </w:p>
    <w:p w14:paraId="00563268" w14:textId="77777777" w:rsidR="00A16334" w:rsidRPr="00E968CF" w:rsidRDefault="00A16334" w:rsidP="00E968CF">
      <w:pPr>
        <w:ind w:firstLine="708"/>
        <w:jc w:val="both"/>
        <w:rPr>
          <w:rFonts w:ascii="Arial" w:hAnsi="Arial" w:cs="Arial"/>
          <w:sz w:val="24"/>
          <w:szCs w:val="24"/>
          <w:lang w:val="hr-HR"/>
        </w:rPr>
      </w:pPr>
    </w:p>
    <w:p w14:paraId="08A49BA6"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ODLUKU</w:t>
      </w:r>
    </w:p>
    <w:p w14:paraId="036C2082" w14:textId="05D86925" w:rsidR="00E968CF" w:rsidRDefault="00E968CF" w:rsidP="00A16334">
      <w:pPr>
        <w:rPr>
          <w:rFonts w:ascii="Arial" w:hAnsi="Arial" w:cs="Arial"/>
          <w:b/>
          <w:sz w:val="24"/>
          <w:szCs w:val="24"/>
          <w:lang w:val="hr-HR"/>
        </w:rPr>
      </w:pPr>
    </w:p>
    <w:p w14:paraId="5A466E1C" w14:textId="77777777" w:rsidR="00A16334" w:rsidRPr="00E968CF" w:rsidRDefault="00A16334" w:rsidP="00A16334">
      <w:pPr>
        <w:rPr>
          <w:rFonts w:ascii="Arial" w:hAnsi="Arial" w:cs="Arial"/>
          <w:b/>
          <w:sz w:val="24"/>
          <w:szCs w:val="24"/>
          <w:lang w:val="hr-HR"/>
        </w:rPr>
      </w:pPr>
    </w:p>
    <w:p w14:paraId="6627D79E"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w:t>
      </w:r>
    </w:p>
    <w:p w14:paraId="2187B1AD" w14:textId="77777777" w:rsidR="00E968CF" w:rsidRPr="00E968CF" w:rsidRDefault="00E968CF" w:rsidP="00E968CF">
      <w:pPr>
        <w:ind w:firstLine="708"/>
        <w:jc w:val="both"/>
        <w:rPr>
          <w:rFonts w:ascii="Arial" w:hAnsi="Arial" w:cs="Arial"/>
          <w:sz w:val="24"/>
          <w:szCs w:val="24"/>
          <w:lang w:val="hr-HR"/>
        </w:rPr>
      </w:pPr>
      <w:bookmarkStart w:id="46" w:name="_Hlk30505284"/>
      <w:bookmarkStart w:id="47" w:name="_Hlk30492503"/>
      <w:proofErr w:type="spellStart"/>
      <w:r w:rsidRPr="00E968CF">
        <w:rPr>
          <w:rFonts w:ascii="Arial" w:hAnsi="Arial" w:cs="Arial"/>
          <w:sz w:val="24"/>
          <w:szCs w:val="24"/>
          <w:lang w:val="hr-HR"/>
        </w:rPr>
        <w:t>Luciani</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bCs/>
          <w:sz w:val="24"/>
          <w:szCs w:val="24"/>
          <w:lang w:val="hr-HR"/>
        </w:rPr>
        <w:t xml:space="preserve">, </w:t>
      </w:r>
      <w:bookmarkEnd w:id="46"/>
      <w:r w:rsidRPr="00E968CF">
        <w:rPr>
          <w:rFonts w:ascii="Arial" w:hAnsi="Arial" w:cs="Arial"/>
          <w:bCs/>
          <w:sz w:val="24"/>
          <w:szCs w:val="24"/>
          <w:lang w:val="hr-HR"/>
        </w:rPr>
        <w:t xml:space="preserve">OIB: 33675123939, Nova Vas 64, 52474 Brtonigla </w:t>
      </w:r>
      <w:r w:rsidRPr="00E968CF">
        <w:rPr>
          <w:rFonts w:ascii="Arial" w:hAnsi="Arial" w:cs="Arial"/>
          <w:sz w:val="24"/>
          <w:szCs w:val="24"/>
          <w:lang w:val="hr-HR"/>
        </w:rPr>
        <w:t>(u daljnjem tekstu: Korisnik)</w:t>
      </w:r>
      <w:bookmarkEnd w:id="47"/>
      <w:r w:rsidRPr="00E968CF">
        <w:rPr>
          <w:rFonts w:ascii="Arial" w:hAnsi="Arial" w:cs="Arial"/>
          <w:sz w:val="24"/>
          <w:szCs w:val="24"/>
          <w:lang w:val="hr-HR"/>
        </w:rPr>
        <w:t xml:space="preserve"> odobrava se korištenje dijela javne površine označene na Prikazu pozicija za zakup kao </w:t>
      </w:r>
      <w:proofErr w:type="spellStart"/>
      <w:r w:rsidRPr="00E968CF">
        <w:rPr>
          <w:rFonts w:ascii="Arial" w:hAnsi="Arial" w:cs="Arial"/>
          <w:sz w:val="24"/>
          <w:szCs w:val="24"/>
          <w:lang w:val="hr-HR"/>
        </w:rPr>
        <w:t>k.č.br</w:t>
      </w:r>
      <w:proofErr w:type="spellEnd"/>
      <w:r w:rsidRPr="00E968CF">
        <w:rPr>
          <w:rFonts w:ascii="Arial" w:hAnsi="Arial" w:cs="Arial"/>
          <w:sz w:val="24"/>
          <w:szCs w:val="24"/>
          <w:lang w:val="hr-HR"/>
        </w:rPr>
        <w:t xml:space="preserve">. </w:t>
      </w:r>
      <w:bookmarkStart w:id="48" w:name="_Hlk115354171"/>
      <w:r w:rsidRPr="00E968CF">
        <w:rPr>
          <w:rFonts w:ascii="Arial" w:hAnsi="Arial" w:cs="Arial"/>
          <w:sz w:val="24"/>
          <w:szCs w:val="24"/>
          <w:lang w:val="hr-HR"/>
        </w:rPr>
        <w:t>2391 k.o. Nova Vas</w:t>
      </w:r>
      <w:bookmarkEnd w:id="48"/>
      <w:r w:rsidRPr="00E968CF">
        <w:rPr>
          <w:rFonts w:ascii="Arial" w:hAnsi="Arial" w:cs="Arial"/>
          <w:sz w:val="24"/>
          <w:szCs w:val="24"/>
          <w:lang w:val="hr-HR"/>
        </w:rPr>
        <w:t>, površine 46 m², u Novoj Vasi, sa svrhom proširenja postojeće okućnice za privremeno proširenje okućnice.</w:t>
      </w:r>
    </w:p>
    <w:p w14:paraId="6DB7F530"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Dio javne površine označene kao </w:t>
      </w:r>
      <w:proofErr w:type="spellStart"/>
      <w:r w:rsidRPr="00E968CF">
        <w:rPr>
          <w:rFonts w:ascii="Arial" w:hAnsi="Arial" w:cs="Arial"/>
          <w:sz w:val="24"/>
          <w:szCs w:val="24"/>
          <w:lang w:val="hr-HR"/>
        </w:rPr>
        <w:t>k.č.br</w:t>
      </w:r>
      <w:proofErr w:type="spellEnd"/>
      <w:r w:rsidRPr="00E968CF">
        <w:rPr>
          <w:rFonts w:ascii="Arial" w:hAnsi="Arial" w:cs="Arial"/>
          <w:sz w:val="24"/>
          <w:szCs w:val="24"/>
          <w:lang w:val="hr-HR"/>
        </w:rPr>
        <w:t xml:space="preserve">. 2391 k.o. Nova Vas, površine 49 m², koja se odobrava za korištenje ovom Odlukom, označena je na </w:t>
      </w:r>
      <w:bookmarkStart w:id="49" w:name="_Hlk115354300"/>
      <w:r w:rsidRPr="00E968CF">
        <w:rPr>
          <w:rFonts w:ascii="Arial" w:hAnsi="Arial" w:cs="Arial"/>
          <w:sz w:val="24"/>
          <w:szCs w:val="24"/>
          <w:lang w:val="hr-HR"/>
        </w:rPr>
        <w:t>Prikazu pozicija za zakup</w:t>
      </w:r>
      <w:bookmarkEnd w:id="49"/>
      <w:r w:rsidRPr="00E968CF">
        <w:rPr>
          <w:rFonts w:ascii="Arial" w:hAnsi="Arial" w:cs="Arial"/>
          <w:sz w:val="24"/>
          <w:szCs w:val="24"/>
          <w:lang w:val="hr-HR"/>
        </w:rPr>
        <w:t xml:space="preserve"> oznakom „P1“ izrađene od strane Geodetskog ureda Mataija d.o.o., Umag, </w:t>
      </w:r>
      <w:proofErr w:type="spellStart"/>
      <w:r w:rsidRPr="00E968CF">
        <w:rPr>
          <w:rFonts w:ascii="Arial" w:hAnsi="Arial" w:cs="Arial"/>
          <w:sz w:val="24"/>
          <w:szCs w:val="24"/>
          <w:lang w:val="hr-HR"/>
        </w:rPr>
        <w:t>Barboj</w:t>
      </w:r>
      <w:proofErr w:type="spellEnd"/>
      <w:r w:rsidRPr="00E968CF">
        <w:rPr>
          <w:rFonts w:ascii="Arial" w:hAnsi="Arial" w:cs="Arial"/>
          <w:sz w:val="24"/>
          <w:szCs w:val="24"/>
          <w:lang w:val="hr-HR"/>
        </w:rPr>
        <w:t xml:space="preserve"> 36c, broj posla 125/21 od 19. rujna 2022.godine.  </w:t>
      </w:r>
    </w:p>
    <w:p w14:paraId="45462D3F" w14:textId="77777777" w:rsidR="00E968CF" w:rsidRPr="00E968CF" w:rsidRDefault="00E968CF" w:rsidP="00E968CF">
      <w:pPr>
        <w:jc w:val="center"/>
        <w:rPr>
          <w:rFonts w:ascii="Arial" w:hAnsi="Arial" w:cs="Arial"/>
          <w:b/>
          <w:sz w:val="24"/>
          <w:szCs w:val="24"/>
          <w:lang w:val="hr-HR"/>
        </w:rPr>
      </w:pPr>
    </w:p>
    <w:p w14:paraId="304298A3"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lastRenderedPageBreak/>
        <w:t>II.</w:t>
      </w:r>
    </w:p>
    <w:p w14:paraId="05E67B63"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Korisniku se javna površina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I. ove Odluke daje radi proširenja postojeće okućnice za privremeno proširenje okućnice</w:t>
      </w:r>
      <w:r w:rsidRPr="00E968CF">
        <w:rPr>
          <w:rFonts w:ascii="Arial" w:eastAsia="Calibri" w:hAnsi="Arial" w:cs="Arial"/>
          <w:sz w:val="24"/>
          <w:szCs w:val="24"/>
          <w:lang w:val="hr-HR"/>
        </w:rPr>
        <w:t>,</w:t>
      </w:r>
      <w:r w:rsidRPr="00E968CF">
        <w:rPr>
          <w:rFonts w:ascii="Arial" w:hAnsi="Arial" w:cs="Arial"/>
          <w:sz w:val="24"/>
          <w:szCs w:val="24"/>
          <w:lang w:val="hr-HR"/>
        </w:rPr>
        <w:t xml:space="preserve"> sukladno čl. 95. Odluke  o komunalnom redu </w:t>
      </w:r>
      <w:bookmarkStart w:id="50" w:name="_Hlk30496810"/>
      <w:r w:rsidRPr="00E968CF">
        <w:rPr>
          <w:rFonts w:ascii="Arial" w:hAnsi="Arial" w:cs="Arial"/>
          <w:bCs/>
          <w:sz w:val="24"/>
          <w:szCs w:val="24"/>
          <w:lang w:val="hr-HR"/>
        </w:rPr>
        <w:t>(</w:t>
      </w:r>
      <w:r w:rsidRPr="00E968CF">
        <w:rPr>
          <w:rFonts w:ascii="Arial" w:hAnsi="Arial" w:cs="Arial"/>
          <w:color w:val="000000"/>
          <w:sz w:val="24"/>
          <w:szCs w:val="24"/>
          <w:lang w:val="hr-HR"/>
        </w:rPr>
        <w:t>Službene novine Općine Brtonigla - Verteneglio broj</w:t>
      </w:r>
      <w:r w:rsidRPr="00E968CF">
        <w:rPr>
          <w:rFonts w:ascii="Arial" w:hAnsi="Arial" w:cs="Arial"/>
          <w:bCs/>
          <w:sz w:val="24"/>
          <w:szCs w:val="24"/>
          <w:lang w:val="hr-HR"/>
        </w:rPr>
        <w:t xml:space="preserve"> 11/19)</w:t>
      </w:r>
      <w:bookmarkEnd w:id="50"/>
      <w:r w:rsidRPr="00E968CF">
        <w:rPr>
          <w:rFonts w:ascii="Arial" w:hAnsi="Arial" w:cs="Arial"/>
          <w:bCs/>
          <w:sz w:val="24"/>
          <w:szCs w:val="24"/>
          <w:lang w:val="hr-HR"/>
        </w:rPr>
        <w:t xml:space="preserve"> na vrijeme od dana sklapanja ugovora do 29. rujna 2023.godine.</w:t>
      </w:r>
    </w:p>
    <w:p w14:paraId="76183417" w14:textId="77777777" w:rsidR="00E968CF" w:rsidRPr="00E968CF" w:rsidRDefault="00E968CF" w:rsidP="00E968CF">
      <w:pPr>
        <w:ind w:firstLine="708"/>
        <w:jc w:val="both"/>
        <w:rPr>
          <w:rFonts w:ascii="Arial" w:hAnsi="Arial" w:cs="Arial"/>
          <w:sz w:val="24"/>
          <w:szCs w:val="24"/>
          <w:lang w:val="hr-HR"/>
        </w:rPr>
      </w:pPr>
      <w:r w:rsidRPr="00E968CF">
        <w:rPr>
          <w:rFonts w:ascii="Arial" w:eastAsia="Calibri" w:hAnsi="Arial" w:cs="Arial"/>
          <w:sz w:val="24"/>
          <w:szCs w:val="24"/>
          <w:lang w:val="hr-HR"/>
        </w:rPr>
        <w:t xml:space="preserve">Korisnik ima obvezu koristiti javnu površinu iz </w:t>
      </w:r>
      <w:proofErr w:type="spellStart"/>
      <w:r w:rsidRPr="00E968CF">
        <w:rPr>
          <w:rFonts w:ascii="Arial" w:eastAsia="Calibri" w:hAnsi="Arial" w:cs="Arial"/>
          <w:sz w:val="24"/>
          <w:szCs w:val="24"/>
          <w:lang w:val="hr-HR"/>
        </w:rPr>
        <w:t>toč</w:t>
      </w:r>
      <w:proofErr w:type="spellEnd"/>
      <w:r w:rsidRPr="00E968CF">
        <w:rPr>
          <w:rFonts w:ascii="Arial" w:eastAsia="Calibri" w:hAnsi="Arial" w:cs="Arial"/>
          <w:sz w:val="24"/>
          <w:szCs w:val="24"/>
          <w:lang w:val="hr-HR"/>
        </w:rPr>
        <w:t xml:space="preserve">. I. ove Odluke sukladno njezinoj namjeni na način i pod uvjetima utvrđenim odredbama ovog Ugovora i </w:t>
      </w:r>
      <w:r w:rsidRPr="00E968CF">
        <w:rPr>
          <w:rFonts w:ascii="Arial" w:hAnsi="Arial" w:cs="Arial"/>
          <w:sz w:val="24"/>
          <w:szCs w:val="24"/>
          <w:lang w:val="hr-HR"/>
        </w:rPr>
        <w:t xml:space="preserve">Odluke  o komunalnom redu </w:t>
      </w:r>
      <w:r w:rsidRPr="00E968CF">
        <w:rPr>
          <w:rFonts w:ascii="Arial" w:hAnsi="Arial" w:cs="Arial"/>
          <w:bCs/>
          <w:sz w:val="24"/>
          <w:szCs w:val="24"/>
          <w:lang w:val="hr-HR"/>
        </w:rPr>
        <w:t>(</w:t>
      </w:r>
      <w:r w:rsidRPr="00E968CF">
        <w:rPr>
          <w:rFonts w:ascii="Arial" w:hAnsi="Arial" w:cs="Arial"/>
          <w:color w:val="000000"/>
          <w:sz w:val="24"/>
          <w:szCs w:val="24"/>
          <w:lang w:val="hr-HR"/>
        </w:rPr>
        <w:t>Službene novine Općine Brtonigla - Verteneglio broj</w:t>
      </w:r>
      <w:r w:rsidRPr="00E968CF">
        <w:rPr>
          <w:rFonts w:ascii="Arial" w:hAnsi="Arial" w:cs="Arial"/>
          <w:bCs/>
          <w:sz w:val="24"/>
          <w:szCs w:val="24"/>
          <w:lang w:val="hr-HR"/>
        </w:rPr>
        <w:t xml:space="preserve"> 11/19). </w:t>
      </w:r>
    </w:p>
    <w:p w14:paraId="1993603A" w14:textId="77777777" w:rsidR="00E968CF" w:rsidRPr="00E968CF" w:rsidRDefault="00E968CF" w:rsidP="00E968CF">
      <w:pPr>
        <w:jc w:val="both"/>
        <w:rPr>
          <w:rFonts w:ascii="Arial" w:hAnsi="Arial" w:cs="Arial"/>
          <w:sz w:val="24"/>
          <w:szCs w:val="24"/>
          <w:lang w:val="hr-HR"/>
        </w:rPr>
      </w:pPr>
    </w:p>
    <w:p w14:paraId="45DF4CF0"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III.</w:t>
      </w:r>
    </w:p>
    <w:p w14:paraId="2297720D"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bCs/>
          <w:sz w:val="24"/>
          <w:szCs w:val="24"/>
          <w:lang w:val="hr-HR"/>
        </w:rPr>
        <w:t>Sukladno čl. 22. Odluke o davanju na korištenje javnih površina i drugih nekretnina u vlasništvu Općine Brtonigla za postavljanje privremenih objekata (</w:t>
      </w:r>
      <w:r w:rsidRPr="00E968CF">
        <w:rPr>
          <w:rFonts w:ascii="Arial" w:hAnsi="Arial" w:cs="Arial"/>
          <w:sz w:val="24"/>
          <w:szCs w:val="24"/>
          <w:lang w:val="hr-HR"/>
        </w:rPr>
        <w:t>"Službene novine Općine Brtonigla - Verteneglio“ broj</w:t>
      </w:r>
      <w:r w:rsidRPr="00E968CF">
        <w:rPr>
          <w:rFonts w:ascii="Arial" w:hAnsi="Arial" w:cs="Arial"/>
          <w:bCs/>
          <w:sz w:val="24"/>
          <w:szCs w:val="24"/>
          <w:lang w:val="hr-HR"/>
        </w:rPr>
        <w:t xml:space="preserve"> 9/16), </w:t>
      </w:r>
      <w:r w:rsidRPr="00E968CF">
        <w:rPr>
          <w:rFonts w:ascii="Arial" w:hAnsi="Arial" w:cs="Arial"/>
          <w:sz w:val="24"/>
          <w:szCs w:val="24"/>
          <w:lang w:val="hr-HR"/>
        </w:rPr>
        <w:t xml:space="preserve"> te Izračunu Jedinstvenog upravnog odjela KLASA: 363-02/22-05/08 URBROJ: 2163-13-004/05-22-2 od 30. rujna 2022. godine, utvrđuje se iznos mjesečne naknade u vrijednosti od 115,00 kn (15,26 </w:t>
      </w:r>
      <w:proofErr w:type="spellStart"/>
      <w:r w:rsidRPr="00E968CF">
        <w:rPr>
          <w:rFonts w:ascii="Arial" w:hAnsi="Arial" w:cs="Arial"/>
          <w:sz w:val="24"/>
          <w:szCs w:val="24"/>
          <w:lang w:val="hr-HR"/>
        </w:rPr>
        <w:t>Eur</w:t>
      </w:r>
      <w:proofErr w:type="spellEnd"/>
      <w:r w:rsidRPr="00E968CF">
        <w:rPr>
          <w:rFonts w:ascii="Arial" w:hAnsi="Arial" w:cs="Arial"/>
          <w:sz w:val="24"/>
          <w:szCs w:val="24"/>
          <w:lang w:val="hr-HR"/>
        </w:rPr>
        <w:t>) koju Korisnik ima obvezu plaćati u korist Općine Brtonigla - Verteneglio do  15. u mjesecu za prethodni mjesec.</w:t>
      </w:r>
    </w:p>
    <w:p w14:paraId="26FF0E8D" w14:textId="77777777" w:rsidR="00E968CF" w:rsidRPr="00E968CF" w:rsidRDefault="00E968CF" w:rsidP="00E968CF">
      <w:pPr>
        <w:jc w:val="both"/>
        <w:rPr>
          <w:rFonts w:ascii="Arial" w:hAnsi="Arial" w:cs="Arial"/>
          <w:sz w:val="24"/>
          <w:szCs w:val="24"/>
          <w:lang w:val="hr-HR"/>
        </w:rPr>
      </w:pPr>
    </w:p>
    <w:p w14:paraId="21DE090C"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IV.</w:t>
      </w:r>
    </w:p>
    <w:p w14:paraId="5E0DD252"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 xml:space="preserve">Korisnik ne može dati javnu površinu 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u podzakup. </w:t>
      </w:r>
    </w:p>
    <w:p w14:paraId="534A8022" w14:textId="77777777" w:rsidR="00E968CF" w:rsidRPr="00E968CF" w:rsidRDefault="00E968CF" w:rsidP="00E968CF">
      <w:pPr>
        <w:jc w:val="center"/>
        <w:rPr>
          <w:rFonts w:ascii="Arial" w:hAnsi="Arial" w:cs="Arial"/>
          <w:b/>
          <w:sz w:val="24"/>
          <w:szCs w:val="24"/>
          <w:lang w:val="hr-HR"/>
        </w:rPr>
      </w:pPr>
    </w:p>
    <w:p w14:paraId="6C228B37"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w:t>
      </w:r>
    </w:p>
    <w:p w14:paraId="0443A848" w14:textId="77777777" w:rsidR="00E968CF" w:rsidRPr="00E968CF" w:rsidRDefault="00E968CF" w:rsidP="00E968CF">
      <w:pPr>
        <w:autoSpaceDE w:val="0"/>
        <w:autoSpaceDN w:val="0"/>
        <w:adjustRightInd w:val="0"/>
        <w:ind w:firstLine="708"/>
        <w:jc w:val="both"/>
        <w:rPr>
          <w:rFonts w:ascii="Arial" w:eastAsia="TimesNewRoman" w:hAnsi="Arial" w:cs="Arial"/>
          <w:sz w:val="24"/>
          <w:szCs w:val="24"/>
          <w:lang w:val="hr-HR"/>
        </w:rPr>
      </w:pPr>
      <w:r w:rsidRPr="00E968CF">
        <w:rPr>
          <w:rFonts w:ascii="Arial" w:hAnsi="Arial" w:cs="Arial"/>
          <w:sz w:val="24"/>
          <w:szCs w:val="24"/>
          <w:lang w:val="hr-HR"/>
        </w:rPr>
        <w:t>Općina</w:t>
      </w:r>
      <w:r w:rsidRPr="00E968CF">
        <w:rPr>
          <w:rFonts w:ascii="Arial" w:eastAsia="TimesNewRoman" w:hAnsi="Arial" w:cs="Arial"/>
          <w:sz w:val="24"/>
          <w:szCs w:val="24"/>
          <w:lang w:val="hr-HR"/>
        </w:rPr>
        <w:t xml:space="preserve"> se obvezuje predati javnu površinu </w:t>
      </w:r>
      <w:r w:rsidRPr="00E968CF">
        <w:rPr>
          <w:rFonts w:ascii="Arial" w:hAnsi="Arial" w:cs="Arial"/>
          <w:sz w:val="24"/>
          <w:szCs w:val="24"/>
          <w:lang w:val="hr-HR"/>
        </w:rPr>
        <w:t xml:space="preserve">iz </w:t>
      </w:r>
      <w:proofErr w:type="spellStart"/>
      <w:r w:rsidRPr="00E968CF">
        <w:rPr>
          <w:rFonts w:ascii="Arial" w:hAnsi="Arial" w:cs="Arial"/>
          <w:sz w:val="24"/>
          <w:szCs w:val="24"/>
          <w:lang w:val="hr-HR"/>
        </w:rPr>
        <w:t>toč</w:t>
      </w:r>
      <w:proofErr w:type="spellEnd"/>
      <w:r w:rsidRPr="00E968CF">
        <w:rPr>
          <w:rFonts w:ascii="Arial" w:hAnsi="Arial" w:cs="Arial"/>
          <w:sz w:val="24"/>
          <w:szCs w:val="24"/>
          <w:lang w:val="hr-HR"/>
        </w:rPr>
        <w:t xml:space="preserve">. I. ove Odluke </w:t>
      </w:r>
      <w:r w:rsidRPr="00E968CF">
        <w:rPr>
          <w:rFonts w:ascii="Arial" w:eastAsia="TimesNewRoman" w:hAnsi="Arial" w:cs="Arial"/>
          <w:sz w:val="24"/>
          <w:szCs w:val="24"/>
          <w:lang w:val="hr-HR"/>
        </w:rPr>
        <w:t xml:space="preserve">u posjed Korisniku odmah po sklapanju ovog Ugovora. </w:t>
      </w:r>
    </w:p>
    <w:p w14:paraId="329B89D4" w14:textId="77777777" w:rsidR="00E968CF" w:rsidRPr="00E968CF" w:rsidRDefault="00E968CF" w:rsidP="00E968CF">
      <w:pPr>
        <w:autoSpaceDE w:val="0"/>
        <w:autoSpaceDN w:val="0"/>
        <w:adjustRightInd w:val="0"/>
        <w:jc w:val="both"/>
        <w:rPr>
          <w:rFonts w:ascii="Arial" w:eastAsia="TimesNewRoman" w:hAnsi="Arial" w:cs="Arial"/>
          <w:sz w:val="24"/>
          <w:szCs w:val="24"/>
          <w:lang w:val="hr-HR"/>
        </w:rPr>
      </w:pPr>
    </w:p>
    <w:p w14:paraId="14036249" w14:textId="77777777" w:rsidR="00E968CF" w:rsidRPr="00E968CF" w:rsidRDefault="00E968CF" w:rsidP="00E968CF">
      <w:pPr>
        <w:autoSpaceDE w:val="0"/>
        <w:autoSpaceDN w:val="0"/>
        <w:adjustRightInd w:val="0"/>
        <w:jc w:val="center"/>
        <w:rPr>
          <w:rFonts w:ascii="Arial" w:hAnsi="Arial" w:cs="Arial"/>
          <w:b/>
          <w:sz w:val="24"/>
          <w:szCs w:val="24"/>
          <w:lang w:val="hr-HR"/>
        </w:rPr>
      </w:pPr>
      <w:r w:rsidRPr="00E968CF">
        <w:rPr>
          <w:rFonts w:ascii="Arial" w:hAnsi="Arial" w:cs="Arial"/>
          <w:b/>
          <w:sz w:val="24"/>
          <w:szCs w:val="24"/>
          <w:lang w:val="hr-HR"/>
        </w:rPr>
        <w:t>VI.</w:t>
      </w:r>
    </w:p>
    <w:p w14:paraId="60DE3CF2" w14:textId="77777777" w:rsidR="00E968CF" w:rsidRPr="00E968CF" w:rsidRDefault="00E968CF" w:rsidP="00E968CF">
      <w:pPr>
        <w:ind w:firstLine="708"/>
        <w:jc w:val="both"/>
        <w:rPr>
          <w:rFonts w:ascii="Arial" w:hAnsi="Arial" w:cs="Arial"/>
          <w:sz w:val="24"/>
          <w:szCs w:val="24"/>
          <w:lang w:val="hr-HR"/>
        </w:rPr>
      </w:pPr>
      <w:r w:rsidRPr="00E968CF">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48D4F31E" w14:textId="77777777" w:rsidR="00E968CF" w:rsidRPr="00E968CF" w:rsidRDefault="00E968CF" w:rsidP="00E968CF">
      <w:pPr>
        <w:jc w:val="center"/>
        <w:rPr>
          <w:rFonts w:ascii="Arial" w:hAnsi="Arial" w:cs="Arial"/>
          <w:b/>
          <w:sz w:val="24"/>
          <w:szCs w:val="24"/>
          <w:lang w:val="hr-HR"/>
        </w:rPr>
      </w:pPr>
    </w:p>
    <w:p w14:paraId="2C7FB29F"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w:t>
      </w:r>
    </w:p>
    <w:p w14:paraId="39F446BE" w14:textId="77777777" w:rsidR="00E968CF" w:rsidRPr="00E968CF" w:rsidRDefault="00E968CF" w:rsidP="00E968CF">
      <w:pPr>
        <w:autoSpaceDE w:val="0"/>
        <w:autoSpaceDN w:val="0"/>
        <w:adjustRightInd w:val="0"/>
        <w:ind w:firstLine="708"/>
        <w:jc w:val="both"/>
        <w:rPr>
          <w:rFonts w:ascii="Arial" w:eastAsia="Calibri" w:hAnsi="Arial" w:cs="Arial"/>
          <w:sz w:val="24"/>
          <w:szCs w:val="24"/>
          <w:lang w:val="hr-HR"/>
        </w:rPr>
      </w:pPr>
      <w:r w:rsidRPr="00E968CF">
        <w:rPr>
          <w:rFonts w:ascii="Arial" w:eastAsia="Calibri" w:hAnsi="Arial" w:cs="Arial"/>
          <w:sz w:val="24"/>
          <w:szCs w:val="24"/>
          <w:lang w:val="hr-HR"/>
        </w:rPr>
        <w:t xml:space="preserve">Korisnik će se Ugovorom obvezati da neće zauzimati javnu površinu iz </w:t>
      </w:r>
      <w:proofErr w:type="spellStart"/>
      <w:r w:rsidRPr="00E968CF">
        <w:rPr>
          <w:rFonts w:ascii="Arial" w:eastAsia="Calibri" w:hAnsi="Arial" w:cs="Arial"/>
          <w:sz w:val="24"/>
          <w:szCs w:val="24"/>
          <w:lang w:val="hr-HR"/>
        </w:rPr>
        <w:t>toč</w:t>
      </w:r>
      <w:proofErr w:type="spellEnd"/>
      <w:r w:rsidRPr="00E968CF">
        <w:rPr>
          <w:rFonts w:ascii="Arial" w:eastAsia="Calibri" w:hAnsi="Arial" w:cs="Arial"/>
          <w:sz w:val="24"/>
          <w:szCs w:val="24"/>
          <w:lang w:val="hr-HR"/>
        </w:rPr>
        <w:t>. I. ove Odluke  na način da time sprječava ili onemogući korištenje susjednih objekta i javnih prometnih površina, odnosno moraju biti ispunjeni sljedeći uvjeti:</w:t>
      </w:r>
    </w:p>
    <w:p w14:paraId="6B4ABDB7" w14:textId="77777777" w:rsidR="00E968CF" w:rsidRPr="00E968CF" w:rsidRDefault="00E968CF" w:rsidP="00E968CF">
      <w:pPr>
        <w:autoSpaceDE w:val="0"/>
        <w:autoSpaceDN w:val="0"/>
        <w:adjustRightInd w:val="0"/>
        <w:jc w:val="both"/>
        <w:rPr>
          <w:rFonts w:ascii="Arial" w:eastAsia="Calibri" w:hAnsi="Arial" w:cs="Arial"/>
          <w:sz w:val="24"/>
          <w:szCs w:val="24"/>
          <w:lang w:val="hr-HR"/>
        </w:rPr>
      </w:pPr>
      <w:r w:rsidRPr="00E968CF">
        <w:rPr>
          <w:rFonts w:ascii="Arial" w:eastAsia="Calibri" w:hAnsi="Arial" w:cs="Arial"/>
          <w:sz w:val="24"/>
          <w:szCs w:val="24"/>
          <w:lang w:val="hr-HR"/>
        </w:rPr>
        <w:t>1. zauzimanje javne površine mora odgovarati propisima o sigurnosti prometa i svojim položajem ne smije smanjivati preglednost i onemogućiti odvijanje prometa,</w:t>
      </w:r>
    </w:p>
    <w:p w14:paraId="2D5CF564" w14:textId="77777777" w:rsidR="00E968CF" w:rsidRPr="00E968CF" w:rsidRDefault="00E968CF" w:rsidP="00E968CF">
      <w:pPr>
        <w:autoSpaceDE w:val="0"/>
        <w:autoSpaceDN w:val="0"/>
        <w:adjustRightInd w:val="0"/>
        <w:jc w:val="both"/>
        <w:rPr>
          <w:rFonts w:ascii="Arial" w:eastAsia="Calibri" w:hAnsi="Arial" w:cs="Arial"/>
          <w:sz w:val="24"/>
          <w:szCs w:val="24"/>
          <w:lang w:val="hr-HR"/>
        </w:rPr>
      </w:pPr>
      <w:r w:rsidRPr="00E968CF">
        <w:rPr>
          <w:rFonts w:ascii="Arial" w:eastAsia="Calibri" w:hAnsi="Arial" w:cs="Arial"/>
          <w:sz w:val="24"/>
          <w:szCs w:val="24"/>
          <w:lang w:val="hr-HR"/>
        </w:rPr>
        <w:t>3. zauzimanjem javne površine ne smije se onemogući pristup vatrogasnim vozilima, vozilima hitne medicinske pomoći i korištenju hidranta,</w:t>
      </w:r>
    </w:p>
    <w:p w14:paraId="623EC3FC" w14:textId="77777777" w:rsidR="00E968CF" w:rsidRPr="00E968CF" w:rsidRDefault="00E968CF" w:rsidP="00E968CF">
      <w:pPr>
        <w:autoSpaceDE w:val="0"/>
        <w:autoSpaceDN w:val="0"/>
        <w:adjustRightInd w:val="0"/>
        <w:jc w:val="both"/>
        <w:rPr>
          <w:rFonts w:ascii="Arial" w:eastAsia="Calibri" w:hAnsi="Arial" w:cs="Arial"/>
          <w:sz w:val="24"/>
          <w:szCs w:val="24"/>
          <w:lang w:val="hr-HR"/>
        </w:rPr>
      </w:pPr>
      <w:r w:rsidRPr="00E968CF">
        <w:rPr>
          <w:rFonts w:ascii="Arial" w:eastAsia="Calibri" w:hAnsi="Arial" w:cs="Arial"/>
          <w:sz w:val="24"/>
          <w:szCs w:val="24"/>
          <w:lang w:val="hr-HR"/>
        </w:rPr>
        <w:t>4. zauzimanjem se ne smije stvarati prekomjerna buka i dodatno onečišćenje javnih površina,</w:t>
      </w:r>
    </w:p>
    <w:p w14:paraId="1CF17F67" w14:textId="77777777" w:rsidR="00E968CF" w:rsidRPr="00E968CF" w:rsidRDefault="00E968CF" w:rsidP="00E968CF">
      <w:pPr>
        <w:jc w:val="both"/>
        <w:rPr>
          <w:rFonts w:ascii="Arial" w:hAnsi="Arial" w:cs="Arial"/>
          <w:sz w:val="24"/>
          <w:szCs w:val="24"/>
          <w:lang w:val="hr-HR"/>
        </w:rPr>
      </w:pPr>
      <w:r w:rsidRPr="00E968CF">
        <w:rPr>
          <w:rFonts w:ascii="Arial" w:eastAsia="Calibri" w:hAnsi="Arial" w:cs="Arial"/>
          <w:sz w:val="24"/>
          <w:szCs w:val="24"/>
          <w:lang w:val="hr-HR"/>
        </w:rPr>
        <w:t>5. korisnik je dužan zauzetu javnu površinu držati u urednom stanju.</w:t>
      </w:r>
    </w:p>
    <w:p w14:paraId="77B1589F" w14:textId="77777777" w:rsidR="00E968CF" w:rsidRPr="00E968CF" w:rsidRDefault="00E968CF" w:rsidP="00E968CF">
      <w:pPr>
        <w:rPr>
          <w:rFonts w:ascii="Arial" w:hAnsi="Arial" w:cs="Arial"/>
          <w:b/>
          <w:sz w:val="24"/>
          <w:szCs w:val="24"/>
          <w:lang w:val="hr-HR"/>
        </w:rPr>
      </w:pPr>
    </w:p>
    <w:p w14:paraId="69A1D388" w14:textId="77777777" w:rsidR="00E968CF" w:rsidRPr="00E968CF" w:rsidRDefault="00E968CF" w:rsidP="00E968CF">
      <w:pPr>
        <w:jc w:val="center"/>
        <w:rPr>
          <w:rFonts w:ascii="Arial" w:hAnsi="Arial" w:cs="Arial"/>
          <w:b/>
          <w:sz w:val="24"/>
          <w:szCs w:val="24"/>
          <w:lang w:val="hr-HR"/>
        </w:rPr>
      </w:pPr>
      <w:r w:rsidRPr="00E968CF">
        <w:rPr>
          <w:rFonts w:ascii="Arial" w:hAnsi="Arial" w:cs="Arial"/>
          <w:b/>
          <w:sz w:val="24"/>
          <w:szCs w:val="24"/>
          <w:lang w:val="hr-HR"/>
        </w:rPr>
        <w:t>VIII.</w:t>
      </w:r>
    </w:p>
    <w:p w14:paraId="003CE758" w14:textId="77777777" w:rsidR="00E968CF" w:rsidRPr="00E968CF" w:rsidRDefault="00E968CF" w:rsidP="00E968CF">
      <w:pPr>
        <w:jc w:val="both"/>
        <w:rPr>
          <w:rFonts w:ascii="Arial" w:hAnsi="Arial" w:cs="Arial"/>
          <w:sz w:val="24"/>
          <w:szCs w:val="24"/>
          <w:lang w:val="hr-HR"/>
        </w:rPr>
      </w:pPr>
      <w:r w:rsidRPr="00E968CF">
        <w:rPr>
          <w:rFonts w:ascii="Arial" w:hAnsi="Arial" w:cs="Arial"/>
          <w:sz w:val="24"/>
          <w:szCs w:val="24"/>
          <w:lang w:val="hr-HR"/>
        </w:rPr>
        <w:tab/>
        <w:t xml:space="preserve">Zadužuje se Jedinstveni upravni odjel za izradu Ugovora o davanju na korištenje javne površine sukladno odredbama Odluke  o komunalnom redu </w:t>
      </w:r>
      <w:r w:rsidRPr="00E968CF">
        <w:rPr>
          <w:rFonts w:ascii="Arial" w:hAnsi="Arial" w:cs="Arial"/>
          <w:bCs/>
          <w:sz w:val="24"/>
          <w:szCs w:val="24"/>
          <w:lang w:val="hr-HR"/>
        </w:rPr>
        <w:t>(</w:t>
      </w:r>
      <w:r w:rsidRPr="00E968CF">
        <w:rPr>
          <w:rFonts w:ascii="Arial" w:hAnsi="Arial" w:cs="Arial"/>
          <w:sz w:val="24"/>
          <w:szCs w:val="24"/>
          <w:lang w:val="hr-HR"/>
        </w:rPr>
        <w:t>Službene novine Općine Brtonigla - Verteneglio broj</w:t>
      </w:r>
      <w:r w:rsidRPr="00E968CF">
        <w:rPr>
          <w:rFonts w:ascii="Arial" w:hAnsi="Arial" w:cs="Arial"/>
          <w:bCs/>
          <w:sz w:val="24"/>
          <w:szCs w:val="24"/>
          <w:lang w:val="hr-HR"/>
        </w:rPr>
        <w:t xml:space="preserve"> 11/19), Odluci o davanju na korištenje javnih površina i drugih nekretnina u vlasništvu Općine Brtonigla za postavljanje privremenih objekata (</w:t>
      </w:r>
      <w:r w:rsidRPr="00E968CF">
        <w:rPr>
          <w:rFonts w:ascii="Arial" w:hAnsi="Arial" w:cs="Arial"/>
          <w:sz w:val="24"/>
          <w:szCs w:val="24"/>
          <w:lang w:val="hr-HR"/>
        </w:rPr>
        <w:t>"Službene novine Općine Brtonigla - Verteneglio“ broj</w:t>
      </w:r>
      <w:r w:rsidRPr="00E968CF">
        <w:rPr>
          <w:rFonts w:ascii="Arial" w:hAnsi="Arial" w:cs="Arial"/>
          <w:bCs/>
          <w:sz w:val="24"/>
          <w:szCs w:val="24"/>
          <w:lang w:val="hr-HR"/>
        </w:rPr>
        <w:t xml:space="preserve"> 9/16) te odredbama </w:t>
      </w:r>
      <w:r w:rsidRPr="00E968CF">
        <w:rPr>
          <w:rFonts w:ascii="Arial" w:hAnsi="Arial" w:cs="Arial"/>
          <w:sz w:val="24"/>
          <w:szCs w:val="24"/>
          <w:lang w:val="hr-HR"/>
        </w:rPr>
        <w:t xml:space="preserve">ove Odluke. </w:t>
      </w:r>
    </w:p>
    <w:p w14:paraId="3B83D3C4" w14:textId="77777777" w:rsidR="00E968CF" w:rsidRPr="00E968CF" w:rsidRDefault="00E968CF" w:rsidP="00E968CF">
      <w:pPr>
        <w:pStyle w:val="BodyText"/>
        <w:jc w:val="center"/>
        <w:rPr>
          <w:rFonts w:ascii="Arial" w:hAnsi="Arial" w:cs="Arial"/>
          <w:b/>
          <w:szCs w:val="24"/>
        </w:rPr>
      </w:pPr>
    </w:p>
    <w:p w14:paraId="4B5FD3E8" w14:textId="77777777" w:rsidR="00E968CF" w:rsidRPr="00E968CF" w:rsidRDefault="00E968CF" w:rsidP="00E968CF">
      <w:pPr>
        <w:pStyle w:val="BodyText"/>
        <w:jc w:val="center"/>
        <w:rPr>
          <w:rFonts w:ascii="Arial" w:hAnsi="Arial" w:cs="Arial"/>
          <w:b/>
          <w:szCs w:val="24"/>
        </w:rPr>
      </w:pPr>
      <w:r w:rsidRPr="00E968CF">
        <w:rPr>
          <w:rFonts w:ascii="Arial" w:hAnsi="Arial" w:cs="Arial"/>
          <w:b/>
          <w:szCs w:val="24"/>
        </w:rPr>
        <w:lastRenderedPageBreak/>
        <w:t>IX.</w:t>
      </w:r>
    </w:p>
    <w:p w14:paraId="36513B02" w14:textId="77777777" w:rsidR="00E968CF" w:rsidRPr="00E968CF" w:rsidRDefault="00E968CF" w:rsidP="00E968CF">
      <w:pPr>
        <w:pStyle w:val="BodyText"/>
        <w:rPr>
          <w:rFonts w:ascii="Arial" w:hAnsi="Arial" w:cs="Arial"/>
          <w:szCs w:val="24"/>
        </w:rPr>
      </w:pPr>
      <w:r w:rsidRPr="00E968CF">
        <w:rPr>
          <w:rFonts w:ascii="Arial" w:hAnsi="Arial" w:cs="Arial"/>
          <w:b/>
          <w:szCs w:val="24"/>
        </w:rPr>
        <w:tab/>
      </w:r>
      <w:r w:rsidRPr="00E968CF">
        <w:rPr>
          <w:rFonts w:ascii="Arial" w:hAnsi="Arial" w:cs="Arial"/>
          <w:szCs w:val="24"/>
        </w:rPr>
        <w:t>Ova Odluka stupa na snagu danom donošenja, a ista će se objaviti i u Službenim novinama Općine Brtonigla - Verteneglio.</w:t>
      </w:r>
    </w:p>
    <w:p w14:paraId="65517964" w14:textId="77777777" w:rsidR="00E968CF" w:rsidRPr="00E968CF" w:rsidRDefault="00E968CF" w:rsidP="00E968CF">
      <w:pPr>
        <w:pStyle w:val="BodyText"/>
        <w:rPr>
          <w:rFonts w:ascii="Arial" w:hAnsi="Arial" w:cs="Arial"/>
          <w:szCs w:val="24"/>
        </w:rPr>
      </w:pPr>
      <w:r w:rsidRPr="00E968CF">
        <w:rPr>
          <w:rFonts w:ascii="Arial" w:hAnsi="Arial" w:cs="Arial"/>
          <w:szCs w:val="24"/>
        </w:rPr>
        <w:tab/>
      </w:r>
    </w:p>
    <w:p w14:paraId="01AADDFA" w14:textId="77777777" w:rsidR="00E968CF" w:rsidRPr="00E968CF" w:rsidRDefault="00E968CF" w:rsidP="00E968CF">
      <w:pPr>
        <w:rPr>
          <w:rFonts w:ascii="Arial" w:hAnsi="Arial" w:cs="Arial"/>
          <w:sz w:val="24"/>
          <w:szCs w:val="24"/>
          <w:lang w:val="hr-HR"/>
        </w:rPr>
      </w:pPr>
    </w:p>
    <w:p w14:paraId="131281D6" w14:textId="77777777" w:rsidR="00E968CF" w:rsidRPr="00E968CF" w:rsidRDefault="00E968CF" w:rsidP="00E968CF">
      <w:pPr>
        <w:rPr>
          <w:rFonts w:ascii="Arial" w:hAnsi="Arial" w:cs="Arial"/>
          <w:sz w:val="24"/>
          <w:szCs w:val="24"/>
          <w:lang w:val="hr-HR"/>
        </w:rPr>
      </w:pPr>
      <w:bookmarkStart w:id="51" w:name="_Hlk30504847"/>
      <w:r w:rsidRPr="00E968CF">
        <w:rPr>
          <w:rFonts w:ascii="Arial" w:hAnsi="Arial" w:cs="Arial"/>
          <w:sz w:val="24"/>
          <w:szCs w:val="24"/>
          <w:lang w:val="hr-HR"/>
        </w:rPr>
        <w:t>KLASA: 363-02/22-05/08</w:t>
      </w:r>
    </w:p>
    <w:p w14:paraId="480BA332"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URBROJ: 2163-13-04/05-22-3</w:t>
      </w:r>
    </w:p>
    <w:p w14:paraId="01808557" w14:textId="77777777" w:rsidR="00E968CF" w:rsidRPr="00E968CF" w:rsidRDefault="00E968CF" w:rsidP="00E968CF">
      <w:pPr>
        <w:rPr>
          <w:rFonts w:ascii="Arial" w:hAnsi="Arial" w:cs="Arial"/>
          <w:sz w:val="24"/>
          <w:szCs w:val="24"/>
          <w:lang w:val="hr-HR"/>
        </w:rPr>
      </w:pPr>
      <w:r w:rsidRPr="00E968CF">
        <w:rPr>
          <w:rFonts w:ascii="Arial" w:hAnsi="Arial" w:cs="Arial"/>
          <w:sz w:val="24"/>
          <w:szCs w:val="24"/>
          <w:lang w:val="hr-HR"/>
        </w:rPr>
        <w:t>Brtonigla, 30. rujna 2022.godine</w:t>
      </w:r>
    </w:p>
    <w:bookmarkEnd w:id="51"/>
    <w:p w14:paraId="3A881BB8" w14:textId="77777777" w:rsidR="00E968CF" w:rsidRPr="00E968CF" w:rsidRDefault="00E968CF" w:rsidP="00E968CF">
      <w:pPr>
        <w:jc w:val="center"/>
        <w:rPr>
          <w:rFonts w:ascii="Arial" w:hAnsi="Arial" w:cs="Arial"/>
          <w:sz w:val="24"/>
          <w:szCs w:val="24"/>
          <w:lang w:val="hr-HR"/>
        </w:rPr>
      </w:pPr>
    </w:p>
    <w:p w14:paraId="129C35C5" w14:textId="77777777" w:rsidR="00E968CF" w:rsidRPr="00E968CF" w:rsidRDefault="00E968CF" w:rsidP="00E968CF">
      <w:pPr>
        <w:jc w:val="center"/>
        <w:rPr>
          <w:rFonts w:ascii="Arial" w:hAnsi="Arial" w:cs="Arial"/>
          <w:sz w:val="24"/>
          <w:szCs w:val="24"/>
          <w:lang w:val="hr-HR"/>
        </w:rPr>
      </w:pPr>
      <w:r w:rsidRPr="00E968CF">
        <w:rPr>
          <w:rFonts w:ascii="Arial" w:hAnsi="Arial" w:cs="Arial"/>
          <w:sz w:val="24"/>
          <w:szCs w:val="24"/>
          <w:lang w:val="hr-HR"/>
        </w:rPr>
        <w:t>OPĆINSKI NAČELNIK OPĆINE BRTONIGLA - VERTENEGLIO</w:t>
      </w:r>
    </w:p>
    <w:p w14:paraId="0DC76FEE" w14:textId="550DE296" w:rsidR="00E968CF" w:rsidRPr="00E968CF" w:rsidRDefault="00E968CF" w:rsidP="00E968CF">
      <w:pPr>
        <w:jc w:val="center"/>
        <w:rPr>
          <w:rFonts w:ascii="Arial" w:hAnsi="Arial" w:cs="Arial"/>
          <w:sz w:val="24"/>
          <w:szCs w:val="24"/>
          <w:lang w:val="hr-HR"/>
        </w:rPr>
      </w:pPr>
      <w:proofErr w:type="spellStart"/>
      <w:r w:rsidRPr="00E968CF">
        <w:rPr>
          <w:rFonts w:ascii="Arial" w:hAnsi="Arial" w:cs="Arial"/>
          <w:sz w:val="24"/>
          <w:szCs w:val="24"/>
          <w:lang w:val="hr-HR"/>
        </w:rPr>
        <w:t>Neš</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Sinožić</w:t>
      </w:r>
      <w:proofErr w:type="spellEnd"/>
      <w:r w:rsidRPr="00E968CF">
        <w:rPr>
          <w:rFonts w:ascii="Arial" w:hAnsi="Arial" w:cs="Arial"/>
          <w:sz w:val="24"/>
          <w:szCs w:val="24"/>
          <w:lang w:val="hr-HR"/>
        </w:rPr>
        <w:t xml:space="preserve">, </w:t>
      </w:r>
      <w:proofErr w:type="spellStart"/>
      <w:r w:rsidRPr="00E968CF">
        <w:rPr>
          <w:rFonts w:ascii="Arial" w:hAnsi="Arial" w:cs="Arial"/>
          <w:sz w:val="24"/>
          <w:szCs w:val="24"/>
          <w:lang w:val="hr-HR"/>
        </w:rPr>
        <w:t>mag.ing.agr</w:t>
      </w:r>
      <w:proofErr w:type="spellEnd"/>
      <w:r w:rsidRPr="00E968CF">
        <w:rPr>
          <w:rFonts w:ascii="Arial" w:hAnsi="Arial" w:cs="Arial"/>
          <w:sz w:val="24"/>
          <w:szCs w:val="24"/>
          <w:lang w:val="hr-HR"/>
        </w:rPr>
        <w:t>.</w:t>
      </w:r>
      <w:r w:rsidR="00A16334">
        <w:rPr>
          <w:rFonts w:ascii="Arial" w:hAnsi="Arial" w:cs="Arial"/>
          <w:sz w:val="24"/>
          <w:szCs w:val="24"/>
          <w:lang w:val="hr-HR"/>
        </w:rPr>
        <w:t xml:space="preserve"> v.r.</w:t>
      </w:r>
    </w:p>
    <w:p w14:paraId="1DD2CB51" w14:textId="5FB47580" w:rsidR="00E968CF" w:rsidRPr="00E968CF" w:rsidRDefault="00E968CF" w:rsidP="00455067">
      <w:pPr>
        <w:rPr>
          <w:rFonts w:ascii="Arial" w:hAnsi="Arial" w:cs="Arial"/>
          <w:sz w:val="24"/>
          <w:szCs w:val="24"/>
          <w:lang w:val="hr-HR"/>
        </w:rPr>
      </w:pPr>
    </w:p>
    <w:p w14:paraId="290CA969" w14:textId="65CBE8ED" w:rsidR="00E968CF" w:rsidRPr="00E968CF" w:rsidRDefault="00E968CF" w:rsidP="00455067">
      <w:pPr>
        <w:rPr>
          <w:rFonts w:ascii="Arial" w:hAnsi="Arial" w:cs="Arial"/>
          <w:sz w:val="24"/>
          <w:szCs w:val="24"/>
          <w:lang w:val="hr-HR"/>
        </w:rPr>
      </w:pPr>
    </w:p>
    <w:p w14:paraId="5AB3A663" w14:textId="77777777" w:rsidR="00E968CF" w:rsidRPr="00E968CF" w:rsidRDefault="00E968CF" w:rsidP="00E968CF">
      <w:pPr>
        <w:pStyle w:val="ListParagraph"/>
        <w:numPr>
          <w:ilvl w:val="0"/>
          <w:numId w:val="17"/>
        </w:numPr>
        <w:jc w:val="center"/>
        <w:rPr>
          <w:rFonts w:cs="Arial"/>
          <w:sz w:val="24"/>
          <w:szCs w:val="24"/>
          <w:lang w:val="hr-HR"/>
        </w:rPr>
      </w:pPr>
    </w:p>
    <w:p w14:paraId="7326A770" w14:textId="77777777" w:rsidR="00041EE2" w:rsidRPr="00E968CF" w:rsidRDefault="00041EE2" w:rsidP="00455067">
      <w:pPr>
        <w:rPr>
          <w:rFonts w:ascii="Arial" w:hAnsi="Arial" w:cs="Arial"/>
          <w:b/>
          <w:bCs/>
          <w:sz w:val="24"/>
          <w:szCs w:val="24"/>
          <w:lang w:val="hr-HR"/>
        </w:rPr>
      </w:pPr>
    </w:p>
    <w:sectPr w:rsidR="00041EE2" w:rsidRPr="00E968CF" w:rsidSect="004F2379">
      <w:headerReference w:type="default" r:id="rId4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3EA2DF2D"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202DB2">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w:t>
    </w:r>
    <w:r w:rsidR="00FB00F0">
      <w:rPr>
        <w:rFonts w:ascii="Arial" w:hAnsi="Arial" w:cs="Arial"/>
        <w:color w:val="000000"/>
        <w:sz w:val="16"/>
        <w:highlight w:val="cyan"/>
        <w:shd w:val="pct5" w:color="auto" w:fill="auto"/>
        <w:lang w:val="hr-HR"/>
      </w:rPr>
      <w:t>listopada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FB00F0">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27806"/>
    <w:multiLevelType w:val="hybridMultilevel"/>
    <w:tmpl w:val="BBEA7C6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0F05C1D"/>
    <w:multiLevelType w:val="hybridMultilevel"/>
    <w:tmpl w:val="18CA55A0"/>
    <w:lvl w:ilvl="0" w:tplc="A8BA69E0">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3"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26"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1"/>
  </w:num>
  <w:num w:numId="2" w16cid:durableId="1006371696">
    <w:abstractNumId w:val="16"/>
  </w:num>
  <w:num w:numId="3" w16cid:durableId="371803850">
    <w:abstractNumId w:val="21"/>
  </w:num>
  <w:num w:numId="4" w16cid:durableId="1441140758">
    <w:abstractNumId w:val="7"/>
  </w:num>
  <w:num w:numId="5" w16cid:durableId="162865719">
    <w:abstractNumId w:val="13"/>
  </w:num>
  <w:num w:numId="6" w16cid:durableId="1059792082">
    <w:abstractNumId w:val="15"/>
  </w:num>
  <w:num w:numId="7" w16cid:durableId="1181164986">
    <w:abstractNumId w:val="26"/>
  </w:num>
  <w:num w:numId="8" w16cid:durableId="415177018">
    <w:abstractNumId w:val="9"/>
  </w:num>
  <w:num w:numId="9" w16cid:durableId="282349920">
    <w:abstractNumId w:val="6"/>
  </w:num>
  <w:num w:numId="10" w16cid:durableId="1362821163">
    <w:abstractNumId w:val="14"/>
  </w:num>
  <w:num w:numId="11" w16cid:durableId="1446191206">
    <w:abstractNumId w:val="12"/>
  </w:num>
  <w:num w:numId="12" w16cid:durableId="2024161781">
    <w:abstractNumId w:val="10"/>
  </w:num>
  <w:num w:numId="13" w16cid:durableId="2128574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23"/>
  </w:num>
  <w:num w:numId="15" w16cid:durableId="1835998192">
    <w:abstractNumId w:val="5"/>
  </w:num>
  <w:num w:numId="16" w16cid:durableId="830172232">
    <w:abstractNumId w:val="0"/>
  </w:num>
  <w:num w:numId="17" w16cid:durableId="1439527393">
    <w:abstractNumId w:val="8"/>
  </w:num>
  <w:num w:numId="18" w16cid:durableId="1444957405">
    <w:abstractNumId w:val="19"/>
  </w:num>
  <w:num w:numId="19" w16cid:durableId="1906986706">
    <w:abstractNumId w:val="24"/>
  </w:num>
  <w:num w:numId="20" w16cid:durableId="1053768435">
    <w:abstractNumId w:val="17"/>
  </w:num>
  <w:num w:numId="21" w16cid:durableId="1329013778">
    <w:abstractNumId w:val="20"/>
  </w:num>
  <w:num w:numId="22" w16cid:durableId="883295153">
    <w:abstractNumId w:val="18"/>
  </w:num>
  <w:num w:numId="23" w16cid:durableId="1231960372">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41EE2"/>
    <w:rsid w:val="0007792A"/>
    <w:rsid w:val="00077BDE"/>
    <w:rsid w:val="000C67C8"/>
    <w:rsid w:val="000D22D2"/>
    <w:rsid w:val="000D3742"/>
    <w:rsid w:val="000D47DE"/>
    <w:rsid w:val="000D4938"/>
    <w:rsid w:val="000F6C09"/>
    <w:rsid w:val="001009AA"/>
    <w:rsid w:val="00111A09"/>
    <w:rsid w:val="001179DC"/>
    <w:rsid w:val="001543AF"/>
    <w:rsid w:val="00177388"/>
    <w:rsid w:val="001A5223"/>
    <w:rsid w:val="001C0D11"/>
    <w:rsid w:val="00202DB2"/>
    <w:rsid w:val="0021756C"/>
    <w:rsid w:val="00266EEC"/>
    <w:rsid w:val="002908A9"/>
    <w:rsid w:val="00292F02"/>
    <w:rsid w:val="002A741A"/>
    <w:rsid w:val="002D3D6C"/>
    <w:rsid w:val="002D5F93"/>
    <w:rsid w:val="002F5C4F"/>
    <w:rsid w:val="00302347"/>
    <w:rsid w:val="0034602B"/>
    <w:rsid w:val="00375D36"/>
    <w:rsid w:val="00380547"/>
    <w:rsid w:val="003832F5"/>
    <w:rsid w:val="003A234C"/>
    <w:rsid w:val="003A7A3A"/>
    <w:rsid w:val="003C74A2"/>
    <w:rsid w:val="00435C83"/>
    <w:rsid w:val="00444B4A"/>
    <w:rsid w:val="00455067"/>
    <w:rsid w:val="004950A3"/>
    <w:rsid w:val="004B3C1A"/>
    <w:rsid w:val="004D3479"/>
    <w:rsid w:val="004F2379"/>
    <w:rsid w:val="005432FB"/>
    <w:rsid w:val="0055384A"/>
    <w:rsid w:val="00583559"/>
    <w:rsid w:val="006D474A"/>
    <w:rsid w:val="007138E5"/>
    <w:rsid w:val="00754BD3"/>
    <w:rsid w:val="00767FE0"/>
    <w:rsid w:val="00776C7A"/>
    <w:rsid w:val="00786E4E"/>
    <w:rsid w:val="007E6E6D"/>
    <w:rsid w:val="0084577F"/>
    <w:rsid w:val="008E1B05"/>
    <w:rsid w:val="0099616B"/>
    <w:rsid w:val="009A2D3E"/>
    <w:rsid w:val="009C0FDE"/>
    <w:rsid w:val="009E46CA"/>
    <w:rsid w:val="009F6E32"/>
    <w:rsid w:val="00A16334"/>
    <w:rsid w:val="00A57D95"/>
    <w:rsid w:val="00A618EC"/>
    <w:rsid w:val="00A628B4"/>
    <w:rsid w:val="00A91B74"/>
    <w:rsid w:val="00A92E9F"/>
    <w:rsid w:val="00A97D07"/>
    <w:rsid w:val="00AA2284"/>
    <w:rsid w:val="00AA412E"/>
    <w:rsid w:val="00AC144A"/>
    <w:rsid w:val="00AE0914"/>
    <w:rsid w:val="00B60D55"/>
    <w:rsid w:val="00B76D94"/>
    <w:rsid w:val="00BB4BBB"/>
    <w:rsid w:val="00BC19E7"/>
    <w:rsid w:val="00BF5DA3"/>
    <w:rsid w:val="00C17991"/>
    <w:rsid w:val="00C26358"/>
    <w:rsid w:val="00CA601B"/>
    <w:rsid w:val="00D63E3A"/>
    <w:rsid w:val="00D82E37"/>
    <w:rsid w:val="00DB6976"/>
    <w:rsid w:val="00E10138"/>
    <w:rsid w:val="00E94B65"/>
    <w:rsid w:val="00E968CF"/>
    <w:rsid w:val="00EB4BE6"/>
    <w:rsid w:val="00EC7154"/>
    <w:rsid w:val="00ED50BA"/>
    <w:rsid w:val="00F257E9"/>
    <w:rsid w:val="00F45F1D"/>
    <w:rsid w:val="00F6119A"/>
    <w:rsid w:val="00F7267C"/>
    <w:rsid w:val="00FA0C3C"/>
    <w:rsid w:val="00FA4C15"/>
    <w:rsid w:val="00FB00F0"/>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www.brtonigla-verteneglio.hr" TargetMode="External"/><Relationship Id="rId26" Type="http://schemas.openxmlformats.org/officeDocument/2006/relationships/hyperlink" Target="http://www.Brtonigla-verteneglio.hr" TargetMode="External"/><Relationship Id="rId39" Type="http://schemas.openxmlformats.org/officeDocument/2006/relationships/image" Target="http://rizicna.azo.hr/iszo/images/grb_rh.jpg" TargetMode="External"/><Relationship Id="rId3" Type="http://schemas.openxmlformats.org/officeDocument/2006/relationships/settings" Target="settings.xml"/><Relationship Id="rId21" Type="http://schemas.openxmlformats.org/officeDocument/2006/relationships/image" Target="http://rizicna.azo.hr/iszo/images/grb_rh.jpg" TargetMode="External"/><Relationship Id="rId34" Type="http://schemas.openxmlformats.org/officeDocument/2006/relationships/image" Target="media/image11.jpeg"/><Relationship Id="rId42" Type="http://schemas.openxmlformats.org/officeDocument/2006/relationships/image" Target="http://rizicna.azo.hr/iszo/images/grb_rh.jpg"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http://rizicna.azo.hr/iszo/images/grb_rh.jpg" TargetMode="External"/><Relationship Id="rId25" Type="http://schemas.openxmlformats.org/officeDocument/2006/relationships/image" Target="http://rizicna.azo.hr/iszo/images/grb_rh.jpg" TargetMode="External"/><Relationship Id="rId33" Type="http://schemas.openxmlformats.org/officeDocument/2006/relationships/image" Target="media/image10.jpeg"/><Relationship Id="rId38" Type="http://schemas.openxmlformats.org/officeDocument/2006/relationships/image" Target="http://rizicna.azo.hr/iszo/images/grb_rh.jpg"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rtonigla-verteneglio.hr" TargetMode="External"/><Relationship Id="rId20" Type="http://schemas.openxmlformats.org/officeDocument/2006/relationships/image" Target="http://rizicna.azo.hr/iszo/images/grb_rh.jpg" TargetMode="External"/><Relationship Id="rId29" Type="http://schemas.openxmlformats.org/officeDocument/2006/relationships/image" Target="http://rizicna.azo.hr/iszo/images/grb_rh.jpg" TargetMode="External"/><Relationship Id="rId41"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9.jpeg"/><Relationship Id="rId32" Type="http://schemas.openxmlformats.org/officeDocument/2006/relationships/hyperlink" Target="http://www.brtonigla-verteneglio.hr" TargetMode="External"/><Relationship Id="rId37" Type="http://schemas.openxmlformats.org/officeDocument/2006/relationships/image" Target="http://rizicna.azo.hr/iszo/images/grb_rh.jpg" TargetMode="External"/><Relationship Id="rId40" Type="http://schemas.openxmlformats.org/officeDocument/2006/relationships/image" Target="http://rizicna.azo.hr/iszo/images/grb_rh.jpg" TargetMode="External"/><Relationship Id="rId45"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8.jpeg"/><Relationship Id="rId28" Type="http://schemas.openxmlformats.org/officeDocument/2006/relationships/image" Target="http://rizicna.azo.hr/iszo/images/grb_rh.jpg" TargetMode="External"/><Relationship Id="rId36" Type="http://schemas.openxmlformats.org/officeDocument/2006/relationships/image" Target="http://rizicna.azo.hr/iszo/images/grb_rh.jpg" TargetMode="External"/><Relationship Id="rId10" Type="http://schemas.openxmlformats.org/officeDocument/2006/relationships/image" Target="http://rizicna.azo.hr/iszo/images/grb_rh.jpg" TargetMode="External"/><Relationship Id="rId19" Type="http://schemas.openxmlformats.org/officeDocument/2006/relationships/image" Target="http://rizicna.azo.hr/iszo/images/grb_rh.jpg" TargetMode="External"/><Relationship Id="rId31" Type="http://schemas.openxmlformats.org/officeDocument/2006/relationships/image" Target="http://rizicna.azo.hr/iszo/images/grb_rh.jpg" TargetMode="External"/><Relationship Id="rId44" Type="http://schemas.openxmlformats.org/officeDocument/2006/relationships/image" Target="http://rizicna.azo.hr/iszo/images/grb_rh.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http://rizicna.azo.hr/iszo/images/grb_rh.jpg" TargetMode="External"/><Relationship Id="rId22" Type="http://schemas.openxmlformats.org/officeDocument/2006/relationships/hyperlink" Target="http://www.brtonigla-verteneglio.hr" TargetMode="External"/><Relationship Id="rId27" Type="http://schemas.openxmlformats.org/officeDocument/2006/relationships/image" Target="http://rizicna.azo.hr/iszo/images/grb_rh.jpg" TargetMode="External"/><Relationship Id="rId30" Type="http://schemas.openxmlformats.org/officeDocument/2006/relationships/hyperlink" Target="http://www.brtonigla-verteneglio.hr" TargetMode="External"/><Relationship Id="rId35" Type="http://schemas.openxmlformats.org/officeDocument/2006/relationships/hyperlink" Target="http://www.Brtonigla-verteneglio.hr" TargetMode="External"/><Relationship Id="rId43" Type="http://schemas.openxmlformats.org/officeDocument/2006/relationships/hyperlink" Target="http://www.brtonigla-verteneglio.hr"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47</Pages>
  <Words>21031</Words>
  <Characters>119881</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45</cp:revision>
  <cp:lastPrinted>2017-03-28T11:37:00Z</cp:lastPrinted>
  <dcterms:created xsi:type="dcterms:W3CDTF">2017-03-28T11:36:00Z</dcterms:created>
  <dcterms:modified xsi:type="dcterms:W3CDTF">2022-10-05T09:20:00Z</dcterms:modified>
</cp:coreProperties>
</file>