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E625D" w:rsidRPr="00007106" w14:paraId="53AC2338" w14:textId="77777777" w:rsidTr="00C647ED">
        <w:tc>
          <w:tcPr>
            <w:tcW w:w="612" w:type="dxa"/>
            <w:vMerge w:val="restart"/>
            <w:vAlign w:val="center"/>
          </w:tcPr>
          <w:p w14:paraId="5C7C914C" w14:textId="77777777" w:rsidR="00EE625D" w:rsidRPr="00007106" w:rsidRDefault="00EE625D" w:rsidP="00C647ED">
            <w:pPr>
              <w:autoSpaceDE w:val="0"/>
              <w:autoSpaceDN w:val="0"/>
              <w:adjustRightInd w:val="0"/>
              <w:jc w:val="center"/>
              <w:rPr>
                <w:rFonts w:ascii="Calibri" w:hAnsi="Calibri" w:cs="Calibri"/>
                <w:sz w:val="16"/>
                <w:szCs w:val="16"/>
                <w:lang w:val="hr-HR"/>
              </w:rPr>
            </w:pPr>
            <w:r w:rsidRPr="00007106">
              <w:rPr>
                <w:rFonts w:ascii="Calibri" w:hAnsi="Calibri" w:cs="Calibri"/>
                <w:noProof/>
                <w:sz w:val="16"/>
                <w:szCs w:val="16"/>
                <w:lang w:val="hr-HR"/>
              </w:rPr>
              <w:drawing>
                <wp:inline distT="0" distB="0" distL="0" distR="0" wp14:anchorId="440469E9" wp14:editId="785FE3F0">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1DF0413"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 xml:space="preserve">                                     </w:t>
            </w:r>
            <w:r w:rsidRPr="00007106">
              <w:rPr>
                <w:rFonts w:ascii="Calibri" w:hAnsi="Calibri" w:cs="Calibri"/>
                <w:noProof/>
                <w:sz w:val="16"/>
                <w:szCs w:val="16"/>
                <w:lang w:val="hr-HR"/>
              </w:rPr>
              <w:drawing>
                <wp:inline distT="0" distB="0" distL="0" distR="0" wp14:anchorId="11B8554B" wp14:editId="67ACCF52">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E625D" w:rsidRPr="00007106" w14:paraId="6461D307" w14:textId="77777777" w:rsidTr="00C647ED">
        <w:tc>
          <w:tcPr>
            <w:tcW w:w="612" w:type="dxa"/>
            <w:vMerge/>
          </w:tcPr>
          <w:p w14:paraId="0DCFFEC7" w14:textId="77777777" w:rsidR="00EE625D" w:rsidRPr="00007106" w:rsidRDefault="00EE625D" w:rsidP="00C647ED">
            <w:pPr>
              <w:autoSpaceDE w:val="0"/>
              <w:autoSpaceDN w:val="0"/>
              <w:adjustRightInd w:val="0"/>
              <w:rPr>
                <w:rFonts w:ascii="Calibri" w:hAnsi="Calibri" w:cs="Calibri"/>
                <w:sz w:val="16"/>
                <w:szCs w:val="16"/>
                <w:lang w:val="hr-HR"/>
              </w:rPr>
            </w:pPr>
          </w:p>
        </w:tc>
        <w:tc>
          <w:tcPr>
            <w:tcW w:w="5448" w:type="dxa"/>
          </w:tcPr>
          <w:p w14:paraId="7F6DCD30"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REPUBLIKA HRVATSKA - REPUBBLICA DI CROAZIA</w:t>
            </w:r>
          </w:p>
          <w:p w14:paraId="3265B3C8"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ISTARSKA ŽUPANIJA - REGIONE ISTRIANA</w:t>
            </w:r>
          </w:p>
          <w:p w14:paraId="02AED78D"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 xml:space="preserve">Općina Brtonigla-Verteneglio - </w:t>
            </w:r>
            <w:proofErr w:type="spellStart"/>
            <w:r w:rsidRPr="00007106">
              <w:rPr>
                <w:rFonts w:ascii="Calibri" w:hAnsi="Calibri" w:cs="Calibri"/>
                <w:sz w:val="16"/>
                <w:szCs w:val="16"/>
                <w:lang w:val="hr-HR"/>
              </w:rPr>
              <w:t>Comune</w:t>
            </w:r>
            <w:proofErr w:type="spellEnd"/>
            <w:r w:rsidRPr="00007106">
              <w:rPr>
                <w:rFonts w:ascii="Calibri" w:hAnsi="Calibri" w:cs="Calibri"/>
                <w:sz w:val="16"/>
                <w:szCs w:val="16"/>
                <w:lang w:val="hr-HR"/>
              </w:rPr>
              <w:t xml:space="preserve"> di Brtonigla-Verteneglio</w:t>
            </w:r>
          </w:p>
          <w:p w14:paraId="088FF22D"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OPĆINSKI NAČELNIK – IL SINDACO</w:t>
            </w:r>
          </w:p>
          <w:p w14:paraId="154A5370"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 xml:space="preserve">52474 Brtonigla-Verteneglio, Trg Sv. Zenona / </w:t>
            </w:r>
            <w:proofErr w:type="spellStart"/>
            <w:r w:rsidRPr="00007106">
              <w:rPr>
                <w:rFonts w:ascii="Calibri" w:hAnsi="Calibri" w:cs="Calibri"/>
                <w:sz w:val="16"/>
                <w:szCs w:val="16"/>
                <w:lang w:val="hr-HR"/>
              </w:rPr>
              <w:t>Piazza</w:t>
            </w:r>
            <w:proofErr w:type="spellEnd"/>
            <w:r w:rsidRPr="00007106">
              <w:rPr>
                <w:rFonts w:ascii="Calibri" w:hAnsi="Calibri" w:cs="Calibri"/>
                <w:sz w:val="16"/>
                <w:szCs w:val="16"/>
                <w:lang w:val="hr-HR"/>
              </w:rPr>
              <w:t xml:space="preserve"> S. Zenone 1</w:t>
            </w:r>
          </w:p>
          <w:p w14:paraId="5F6FA4CD"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Tel. &amp; Fax: +385 (0)52 774-174</w:t>
            </w:r>
          </w:p>
          <w:p w14:paraId="5912351C" w14:textId="77777777" w:rsidR="00EE625D" w:rsidRPr="00007106" w:rsidRDefault="00EE625D" w:rsidP="00C647ED">
            <w:pPr>
              <w:autoSpaceDE w:val="0"/>
              <w:autoSpaceDN w:val="0"/>
              <w:adjustRightInd w:val="0"/>
              <w:rPr>
                <w:rFonts w:ascii="Calibri" w:hAnsi="Calibri" w:cs="Calibri"/>
                <w:sz w:val="16"/>
                <w:szCs w:val="16"/>
                <w:lang w:val="hr-HR"/>
              </w:rPr>
            </w:pPr>
            <w:r w:rsidRPr="00007106">
              <w:rPr>
                <w:rFonts w:ascii="Calibri" w:hAnsi="Calibri" w:cs="Calibri"/>
                <w:sz w:val="16"/>
                <w:szCs w:val="16"/>
                <w:lang w:val="hr-HR"/>
              </w:rPr>
              <w:t xml:space="preserve">E-mail: </w:t>
            </w:r>
            <w:proofErr w:type="spellStart"/>
            <w:r w:rsidRPr="00007106">
              <w:rPr>
                <w:rFonts w:ascii="Calibri" w:hAnsi="Calibri" w:cs="Calibri"/>
                <w:sz w:val="16"/>
                <w:szCs w:val="16"/>
                <w:lang w:val="hr-HR"/>
              </w:rPr>
              <w:t>info@brtonigla-verteneglio.hr</w:t>
            </w:r>
            <w:proofErr w:type="spellEnd"/>
          </w:p>
          <w:p w14:paraId="2A8C533B" w14:textId="77777777" w:rsidR="00EE625D" w:rsidRPr="00007106" w:rsidRDefault="00EE625D" w:rsidP="00C647ED">
            <w:pPr>
              <w:autoSpaceDE w:val="0"/>
              <w:autoSpaceDN w:val="0"/>
              <w:adjustRightInd w:val="0"/>
              <w:rPr>
                <w:rFonts w:ascii="Calibri" w:hAnsi="Calibri" w:cs="Calibri"/>
                <w:sz w:val="16"/>
                <w:szCs w:val="16"/>
                <w:lang w:val="hr-HR"/>
              </w:rPr>
            </w:pPr>
            <w:proofErr w:type="spellStart"/>
            <w:r w:rsidRPr="00007106">
              <w:rPr>
                <w:rFonts w:ascii="Calibri" w:hAnsi="Calibri" w:cs="Calibri"/>
                <w:sz w:val="16"/>
                <w:szCs w:val="16"/>
                <w:lang w:val="hr-HR"/>
              </w:rPr>
              <w:t>www.brtonigla-verteneglio.hr</w:t>
            </w:r>
            <w:proofErr w:type="spellEnd"/>
          </w:p>
        </w:tc>
      </w:tr>
    </w:tbl>
    <w:p w14:paraId="17E99028" w14:textId="77777777" w:rsidR="00EE625D" w:rsidRPr="00007106" w:rsidRDefault="00EE625D" w:rsidP="00EE625D">
      <w:pPr>
        <w:rPr>
          <w:rFonts w:ascii="Arial" w:hAnsi="Arial" w:cs="Arial"/>
          <w:sz w:val="24"/>
          <w:szCs w:val="24"/>
          <w:lang w:val="hr-HR"/>
        </w:rPr>
      </w:pPr>
    </w:p>
    <w:p w14:paraId="764C157C" w14:textId="77777777" w:rsidR="00EE625D" w:rsidRPr="00007106" w:rsidRDefault="00EE625D" w:rsidP="00EE625D">
      <w:pPr>
        <w:rPr>
          <w:rFonts w:ascii="Arial" w:hAnsi="Arial" w:cs="Arial"/>
          <w:sz w:val="24"/>
          <w:szCs w:val="24"/>
          <w:lang w:val="hr-HR"/>
        </w:rPr>
      </w:pPr>
      <w:r w:rsidRPr="00007106">
        <w:rPr>
          <w:rFonts w:ascii="Arial" w:hAnsi="Arial" w:cs="Arial"/>
          <w:sz w:val="24"/>
          <w:szCs w:val="24"/>
          <w:lang w:val="hr-HR"/>
        </w:rPr>
        <w:t>KLASA: 310-10/22-01/03</w:t>
      </w:r>
    </w:p>
    <w:p w14:paraId="5FE136C6"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URBROJ: 2163-13-04/05-22-5</w:t>
      </w:r>
    </w:p>
    <w:p w14:paraId="5DFF262A"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Brtonigla - Verteneglio, 01. prosinca 2022. godine</w:t>
      </w:r>
    </w:p>
    <w:p w14:paraId="20680A1A" w14:textId="77777777" w:rsidR="00EE625D" w:rsidRPr="00007106" w:rsidRDefault="00EE625D" w:rsidP="00EE625D">
      <w:pPr>
        <w:jc w:val="both"/>
        <w:rPr>
          <w:rFonts w:ascii="Arial" w:hAnsi="Arial" w:cs="Arial"/>
          <w:sz w:val="24"/>
          <w:szCs w:val="24"/>
          <w:lang w:val="hr-HR"/>
        </w:rPr>
      </w:pPr>
    </w:p>
    <w:p w14:paraId="5258500D" w14:textId="77777777" w:rsidR="00EE625D" w:rsidRPr="00007106" w:rsidRDefault="00EE625D" w:rsidP="00EE625D">
      <w:pPr>
        <w:rPr>
          <w:rFonts w:ascii="Arial" w:hAnsi="Arial" w:cs="Arial"/>
          <w:sz w:val="24"/>
          <w:szCs w:val="24"/>
          <w:lang w:val="hr-HR"/>
        </w:rPr>
      </w:pPr>
    </w:p>
    <w:p w14:paraId="2103DCF0" w14:textId="77777777" w:rsidR="00EE625D" w:rsidRPr="00007106" w:rsidRDefault="00EE625D" w:rsidP="00EE625D">
      <w:pPr>
        <w:pStyle w:val="Default"/>
        <w:ind w:firstLine="708"/>
        <w:jc w:val="both"/>
        <w:rPr>
          <w:lang w:val="hr-HR"/>
        </w:rPr>
      </w:pPr>
      <w:r w:rsidRPr="00007106">
        <w:rPr>
          <w:lang w:val="hr-HR"/>
        </w:rPr>
        <w:t>Na temelju članka 52. Statuta Općine Brtonigla - Verteneglio (Službene novine Općine Brtonigla - Verteneglio br. 03/18, 03/21 i 07/21-Proč.tekst),  čl. 8. st.4. Pravilnika o provedbi postupaka jednostavne nabave (Službene novine Općine Brtonigla - Verteneglio br. 06/17) Općinski načelnik Općine Brtonigla - Verteneglio, donosi</w:t>
      </w:r>
    </w:p>
    <w:p w14:paraId="2C3FB157" w14:textId="77777777" w:rsidR="00EE625D" w:rsidRPr="00007106" w:rsidRDefault="00EE625D" w:rsidP="00EE625D">
      <w:pPr>
        <w:ind w:firstLine="708"/>
        <w:rPr>
          <w:rFonts w:ascii="Arial" w:hAnsi="Arial" w:cs="Arial"/>
          <w:sz w:val="24"/>
          <w:szCs w:val="24"/>
          <w:lang w:val="hr-HR"/>
        </w:rPr>
      </w:pPr>
    </w:p>
    <w:p w14:paraId="22831B64" w14:textId="77777777" w:rsidR="00EE625D" w:rsidRPr="00007106" w:rsidRDefault="00EE625D" w:rsidP="00EE625D">
      <w:pPr>
        <w:ind w:firstLine="708"/>
        <w:rPr>
          <w:rFonts w:ascii="Arial" w:hAnsi="Arial" w:cs="Arial"/>
          <w:sz w:val="24"/>
          <w:szCs w:val="24"/>
          <w:lang w:val="hr-HR"/>
        </w:rPr>
      </w:pPr>
    </w:p>
    <w:p w14:paraId="1ABE9B6E"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O D L U K U</w:t>
      </w:r>
    </w:p>
    <w:p w14:paraId="1D5D851C"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o odabiru najpovoljnije ponude u postupku jednostavne nabave</w:t>
      </w:r>
    </w:p>
    <w:p w14:paraId="27C834DA" w14:textId="77777777" w:rsidR="00EE625D" w:rsidRPr="00007106" w:rsidRDefault="00EE625D" w:rsidP="00EE625D">
      <w:pPr>
        <w:jc w:val="center"/>
        <w:rPr>
          <w:rFonts w:ascii="Arial" w:hAnsi="Arial" w:cs="Arial"/>
          <w:b/>
          <w:sz w:val="24"/>
          <w:szCs w:val="24"/>
          <w:lang w:val="hr-HR"/>
        </w:rPr>
      </w:pPr>
    </w:p>
    <w:p w14:paraId="46A05315" w14:textId="77777777" w:rsidR="00EE625D" w:rsidRPr="00007106" w:rsidRDefault="00EE625D" w:rsidP="00EE625D">
      <w:pPr>
        <w:jc w:val="center"/>
        <w:rPr>
          <w:rFonts w:ascii="Arial" w:hAnsi="Arial" w:cs="Arial"/>
          <w:b/>
          <w:sz w:val="24"/>
          <w:szCs w:val="24"/>
          <w:lang w:val="hr-HR"/>
        </w:rPr>
      </w:pPr>
    </w:p>
    <w:p w14:paraId="0FA015D6"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I.</w:t>
      </w:r>
    </w:p>
    <w:p w14:paraId="0B7277FB" w14:textId="77777777" w:rsidR="00EE625D" w:rsidRPr="00007106" w:rsidRDefault="00EE625D" w:rsidP="00EE625D">
      <w:pPr>
        <w:ind w:firstLine="708"/>
        <w:jc w:val="both"/>
        <w:rPr>
          <w:rFonts w:ascii="Arial" w:hAnsi="Arial" w:cs="Arial"/>
          <w:sz w:val="24"/>
          <w:szCs w:val="24"/>
          <w:lang w:val="hr-HR"/>
        </w:rPr>
      </w:pPr>
      <w:r w:rsidRPr="00007106">
        <w:rPr>
          <w:rFonts w:ascii="Arial" w:hAnsi="Arial" w:cs="Arial"/>
          <w:sz w:val="24"/>
          <w:szCs w:val="24"/>
          <w:lang w:val="hr-HR"/>
        </w:rPr>
        <w:t xml:space="preserve"> U postupku provedbe jednostavne nabave za izvođenje elektromontažerskih radova</w:t>
      </w:r>
      <w:r w:rsidRPr="00007106">
        <w:rPr>
          <w:rFonts w:ascii="Arial" w:eastAsiaTheme="minorEastAsia" w:hAnsi="Arial" w:cs="Arial"/>
          <w:sz w:val="24"/>
          <w:szCs w:val="24"/>
          <w:lang w:val="hr-HR"/>
        </w:rPr>
        <w:t>, odnosno</w:t>
      </w:r>
      <w:r w:rsidRPr="00007106">
        <w:rPr>
          <w:rFonts w:ascii="Arial" w:hAnsi="Arial" w:cs="Arial"/>
          <w:sz w:val="24"/>
          <w:szCs w:val="24"/>
          <w:lang w:val="hr-HR"/>
        </w:rPr>
        <w:t xml:space="preserve"> </w:t>
      </w:r>
      <w:bookmarkStart w:id="0" w:name="_Hlk120792015"/>
      <w:r w:rsidRPr="00007106">
        <w:rPr>
          <w:rFonts w:ascii="Arial" w:eastAsiaTheme="minorEastAsia" w:hAnsi="Arial" w:cs="Arial"/>
          <w:sz w:val="24"/>
          <w:szCs w:val="24"/>
          <w:lang w:val="hr-HR"/>
        </w:rPr>
        <w:t xml:space="preserve">dogradnje javne rasvjete u naseljima Nova Vas i </w:t>
      </w:r>
      <w:bookmarkEnd w:id="0"/>
      <w:proofErr w:type="spellStart"/>
      <w:r w:rsidRPr="00007106">
        <w:rPr>
          <w:rFonts w:ascii="Arial" w:eastAsiaTheme="minorEastAsia" w:hAnsi="Arial" w:cs="Arial"/>
          <w:sz w:val="24"/>
          <w:szCs w:val="24"/>
          <w:lang w:val="hr-HR"/>
        </w:rPr>
        <w:t>Karigador</w:t>
      </w:r>
      <w:proofErr w:type="spellEnd"/>
      <w:r w:rsidRPr="00007106">
        <w:rPr>
          <w:rFonts w:ascii="Arial" w:eastAsiaTheme="minorEastAsia" w:hAnsi="Arial" w:cs="Arial"/>
          <w:sz w:val="24"/>
          <w:szCs w:val="24"/>
          <w:lang w:val="hr-HR"/>
        </w:rPr>
        <w:t xml:space="preserve">, </w:t>
      </w:r>
      <w:r w:rsidRPr="00007106">
        <w:rPr>
          <w:rFonts w:ascii="Arial" w:hAnsi="Arial" w:cs="Arial"/>
          <w:sz w:val="24"/>
          <w:szCs w:val="24"/>
          <w:lang w:val="hr-HR"/>
        </w:rPr>
        <w:t xml:space="preserve"> odabrana je ponuda br. 2022-222 od 29. studenoga 2022. godine ponuditelja </w:t>
      </w:r>
      <w:bookmarkStart w:id="1" w:name="_Hlk527096154"/>
      <w:proofErr w:type="spellStart"/>
      <w:r w:rsidRPr="00007106">
        <w:rPr>
          <w:rFonts w:ascii="Arial" w:hAnsi="Arial" w:cs="Arial"/>
          <w:sz w:val="24"/>
          <w:szCs w:val="24"/>
          <w:lang w:val="hr-HR"/>
        </w:rPr>
        <w:t>Brolex</w:t>
      </w:r>
      <w:proofErr w:type="spellEnd"/>
      <w:r w:rsidRPr="00007106">
        <w:rPr>
          <w:rFonts w:ascii="Arial" w:hAnsi="Arial" w:cs="Arial"/>
          <w:sz w:val="24"/>
          <w:szCs w:val="24"/>
          <w:lang w:val="hr-HR"/>
        </w:rPr>
        <w:t xml:space="preserve"> d.o.o. sa sjedištem u Bujama, </w:t>
      </w:r>
      <w:proofErr w:type="spellStart"/>
      <w:r w:rsidRPr="00007106">
        <w:rPr>
          <w:rFonts w:ascii="Arial" w:hAnsi="Arial" w:cs="Arial"/>
          <w:sz w:val="24"/>
          <w:szCs w:val="24"/>
          <w:lang w:val="hr-HR"/>
        </w:rPr>
        <w:t>Momjanska</w:t>
      </w:r>
      <w:proofErr w:type="spellEnd"/>
      <w:r w:rsidRPr="00007106">
        <w:rPr>
          <w:rFonts w:ascii="Arial" w:hAnsi="Arial" w:cs="Arial"/>
          <w:sz w:val="24"/>
          <w:szCs w:val="24"/>
          <w:lang w:val="hr-HR"/>
        </w:rPr>
        <w:t xml:space="preserve"> ulica 2, </w:t>
      </w:r>
      <w:bookmarkEnd w:id="1"/>
      <w:r w:rsidRPr="00007106">
        <w:rPr>
          <w:rFonts w:ascii="Arial" w:hAnsi="Arial" w:cs="Arial"/>
          <w:sz w:val="24"/>
          <w:szCs w:val="24"/>
          <w:lang w:val="hr-HR"/>
        </w:rPr>
        <w:t xml:space="preserve">za  ponuđenu cijenu u iznosu od  </w:t>
      </w:r>
      <w:bookmarkStart w:id="2" w:name="_Hlk89157993"/>
      <w:r w:rsidRPr="00007106">
        <w:rPr>
          <w:rFonts w:ascii="Arial" w:hAnsi="Arial" w:cs="Arial"/>
          <w:sz w:val="24"/>
          <w:szCs w:val="24"/>
          <w:lang w:val="hr-HR"/>
        </w:rPr>
        <w:t>73.629,00 kn bez PDV-a odnosno 92.036,25 kn sa PDV-om</w:t>
      </w:r>
      <w:bookmarkEnd w:id="2"/>
      <w:r w:rsidRPr="00007106">
        <w:rPr>
          <w:rFonts w:ascii="Arial" w:hAnsi="Arial" w:cs="Arial"/>
          <w:sz w:val="24"/>
          <w:szCs w:val="24"/>
          <w:lang w:val="hr-HR"/>
        </w:rPr>
        <w:t>.</w:t>
      </w:r>
    </w:p>
    <w:p w14:paraId="4171855E" w14:textId="77777777" w:rsidR="00EE625D" w:rsidRPr="00007106" w:rsidRDefault="00EE625D" w:rsidP="00EE625D">
      <w:pPr>
        <w:jc w:val="both"/>
        <w:rPr>
          <w:rFonts w:ascii="Arial" w:hAnsi="Arial" w:cs="Arial"/>
          <w:sz w:val="24"/>
          <w:szCs w:val="24"/>
          <w:lang w:val="hr-HR"/>
        </w:rPr>
      </w:pPr>
    </w:p>
    <w:p w14:paraId="3B162EEE"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II.</w:t>
      </w:r>
    </w:p>
    <w:p w14:paraId="5D133AC0"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 xml:space="preserve"> </w:t>
      </w:r>
      <w:r w:rsidRPr="00007106">
        <w:rPr>
          <w:rFonts w:ascii="Arial" w:hAnsi="Arial" w:cs="Arial"/>
          <w:sz w:val="24"/>
          <w:szCs w:val="24"/>
          <w:lang w:val="hr-HR"/>
        </w:rPr>
        <w:tab/>
        <w:t xml:space="preserve">Naručitelj će s odabranim ponuditeljem sklopiti Ugovor o izvođenju radova sukladno ponudi iz točke I. ove Odluke te uvjetima iz Poziva na  dostavu ponuda u postupku jednostavne nabave </w:t>
      </w:r>
      <w:bookmarkStart w:id="3" w:name="_Hlk119998532"/>
      <w:bookmarkStart w:id="4" w:name="_Hlk25659309"/>
      <w:r w:rsidRPr="00007106">
        <w:rPr>
          <w:rFonts w:ascii="Arial" w:hAnsi="Arial" w:cs="Arial"/>
          <w:sz w:val="24"/>
          <w:szCs w:val="24"/>
          <w:lang w:val="hr-HR"/>
        </w:rPr>
        <w:t>KLASA: 310-10/22-01/03 URBROJ:2163-13-04/05-22-2 od 22. studenoga 2022. godine</w:t>
      </w:r>
      <w:bookmarkEnd w:id="3"/>
      <w:r w:rsidRPr="00007106">
        <w:rPr>
          <w:rFonts w:ascii="Arial" w:hAnsi="Arial" w:cs="Arial"/>
          <w:sz w:val="24"/>
          <w:szCs w:val="24"/>
          <w:lang w:val="hr-HR"/>
        </w:rPr>
        <w:t>.</w:t>
      </w:r>
    </w:p>
    <w:bookmarkEnd w:id="4"/>
    <w:p w14:paraId="3211A7AD" w14:textId="624B7D31" w:rsidR="00EE625D" w:rsidRPr="00007106" w:rsidRDefault="00EE625D" w:rsidP="00007106">
      <w:pPr>
        <w:jc w:val="both"/>
        <w:rPr>
          <w:rFonts w:ascii="Arial" w:hAnsi="Arial" w:cs="Arial"/>
          <w:sz w:val="24"/>
          <w:szCs w:val="24"/>
          <w:lang w:val="hr-HR"/>
        </w:rPr>
      </w:pPr>
    </w:p>
    <w:p w14:paraId="6A5A6852"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III.</w:t>
      </w:r>
    </w:p>
    <w:p w14:paraId="2960EEC7" w14:textId="77777777" w:rsidR="00EE625D" w:rsidRPr="00007106" w:rsidRDefault="00EE625D" w:rsidP="00EE625D">
      <w:pPr>
        <w:pStyle w:val="NoSpacing"/>
        <w:jc w:val="both"/>
        <w:rPr>
          <w:rFonts w:ascii="Arial" w:hAnsi="Arial" w:cs="Arial"/>
          <w:sz w:val="24"/>
          <w:szCs w:val="24"/>
          <w:lang w:val="hr-HR"/>
        </w:rPr>
      </w:pPr>
      <w:r w:rsidRPr="00007106">
        <w:rPr>
          <w:rFonts w:ascii="Arial" w:hAnsi="Arial" w:cs="Arial"/>
          <w:sz w:val="24"/>
          <w:szCs w:val="24"/>
          <w:lang w:val="hr-HR"/>
        </w:rPr>
        <w:t xml:space="preserve"> </w:t>
      </w:r>
      <w:r w:rsidRPr="00007106">
        <w:rPr>
          <w:rFonts w:ascii="Arial" w:hAnsi="Arial" w:cs="Arial"/>
          <w:sz w:val="24"/>
          <w:szCs w:val="24"/>
          <w:lang w:val="hr-HR"/>
        </w:rPr>
        <w:tab/>
        <w:t>Ova Odluka stupa na snagu danom donošenja, a ista će se objaviti u Službenim novinama Općine Brtonigla - Verteneglio.</w:t>
      </w:r>
    </w:p>
    <w:p w14:paraId="06B50BBB" w14:textId="77777777" w:rsidR="00EE625D" w:rsidRPr="00007106" w:rsidRDefault="00EE625D" w:rsidP="00EE625D">
      <w:pPr>
        <w:ind w:firstLine="708"/>
        <w:jc w:val="both"/>
        <w:rPr>
          <w:rFonts w:ascii="Arial" w:hAnsi="Arial" w:cs="Arial"/>
          <w:sz w:val="24"/>
          <w:szCs w:val="24"/>
          <w:lang w:val="hr-HR"/>
        </w:rPr>
      </w:pPr>
      <w:r w:rsidRPr="00007106">
        <w:rPr>
          <w:rFonts w:ascii="Arial" w:hAnsi="Arial" w:cs="Arial"/>
          <w:sz w:val="24"/>
          <w:szCs w:val="24"/>
          <w:lang w:val="hr-HR"/>
        </w:rPr>
        <w:t xml:space="preserve">  </w:t>
      </w:r>
    </w:p>
    <w:p w14:paraId="558B9BF2" w14:textId="77777777" w:rsidR="00EE625D" w:rsidRPr="00007106" w:rsidRDefault="00EE625D" w:rsidP="00007106">
      <w:pPr>
        <w:rPr>
          <w:rFonts w:ascii="Arial" w:hAnsi="Arial" w:cs="Arial"/>
          <w:sz w:val="24"/>
          <w:szCs w:val="24"/>
          <w:lang w:val="hr-HR"/>
        </w:rPr>
      </w:pPr>
    </w:p>
    <w:p w14:paraId="67EA8567" w14:textId="77777777" w:rsidR="00EE625D" w:rsidRPr="00007106" w:rsidRDefault="00EE625D" w:rsidP="00EE625D">
      <w:pPr>
        <w:rPr>
          <w:rFonts w:ascii="Arial" w:hAnsi="Arial" w:cs="Arial"/>
          <w:color w:val="7030A0"/>
          <w:sz w:val="24"/>
          <w:szCs w:val="24"/>
          <w:lang w:val="hr-HR"/>
        </w:rPr>
      </w:pPr>
    </w:p>
    <w:p w14:paraId="2B0CAF3D" w14:textId="77777777" w:rsidR="00EE625D" w:rsidRPr="00007106" w:rsidRDefault="00EE625D" w:rsidP="00EE625D">
      <w:pPr>
        <w:jc w:val="right"/>
        <w:rPr>
          <w:rFonts w:ascii="Arial" w:eastAsiaTheme="minorEastAsia" w:hAnsi="Arial" w:cs="Arial"/>
          <w:sz w:val="24"/>
          <w:szCs w:val="24"/>
          <w:lang w:val="hr-HR"/>
        </w:rPr>
      </w:pPr>
      <w:r w:rsidRPr="00007106">
        <w:rPr>
          <w:rFonts w:ascii="Arial" w:eastAsiaTheme="minorEastAsia" w:hAnsi="Arial" w:cs="Arial"/>
          <w:sz w:val="24"/>
          <w:szCs w:val="24"/>
          <w:lang w:val="hr-HR"/>
        </w:rPr>
        <w:t>NAČELNIK</w:t>
      </w:r>
    </w:p>
    <w:p w14:paraId="20AB8370" w14:textId="77777777" w:rsidR="00EE625D" w:rsidRPr="00007106" w:rsidRDefault="00EE625D" w:rsidP="00EE625D">
      <w:pPr>
        <w:jc w:val="right"/>
        <w:rPr>
          <w:rFonts w:ascii="Arial" w:eastAsiaTheme="minorEastAsia" w:hAnsi="Arial" w:cs="Arial"/>
          <w:sz w:val="24"/>
          <w:szCs w:val="24"/>
          <w:lang w:val="hr-HR"/>
        </w:rPr>
      </w:pPr>
      <w:r w:rsidRPr="00007106">
        <w:rPr>
          <w:rFonts w:ascii="Arial" w:eastAsiaTheme="minorEastAsia" w:hAnsi="Arial" w:cs="Arial"/>
          <w:sz w:val="24"/>
          <w:szCs w:val="24"/>
          <w:lang w:val="hr-HR"/>
        </w:rPr>
        <w:t xml:space="preserve"> OPĆINE BRTONIGLA - VERTENEGLIO</w:t>
      </w:r>
    </w:p>
    <w:p w14:paraId="6EDE3614" w14:textId="03490E31" w:rsidR="00EE625D" w:rsidRPr="00007106" w:rsidRDefault="00EE625D" w:rsidP="00EE625D">
      <w:pPr>
        <w:widowControl w:val="0"/>
        <w:autoSpaceDE w:val="0"/>
        <w:autoSpaceDN w:val="0"/>
        <w:adjustRightInd w:val="0"/>
        <w:ind w:left="4248" w:firstLine="708"/>
        <w:jc w:val="right"/>
        <w:rPr>
          <w:rFonts w:ascii="Arial" w:hAnsi="Arial" w:cs="Arial"/>
          <w:color w:val="000000"/>
          <w:sz w:val="24"/>
          <w:szCs w:val="24"/>
          <w:lang w:val="hr-HR"/>
        </w:rPr>
      </w:pPr>
      <w:r w:rsidRPr="00007106">
        <w:rPr>
          <w:rFonts w:ascii="Arial" w:hAnsi="Arial" w:cs="Arial"/>
          <w:color w:val="000000"/>
          <w:sz w:val="24"/>
          <w:szCs w:val="24"/>
          <w:lang w:val="hr-HR"/>
        </w:rPr>
        <w:t xml:space="preserve">Neš Sinožić, </w:t>
      </w:r>
      <w:proofErr w:type="spellStart"/>
      <w:r w:rsidRPr="00007106">
        <w:rPr>
          <w:rFonts w:ascii="Arial" w:hAnsi="Arial" w:cs="Arial"/>
          <w:color w:val="000000"/>
          <w:sz w:val="24"/>
          <w:szCs w:val="24"/>
          <w:lang w:val="hr-HR"/>
        </w:rPr>
        <w:t>mag.ing.agr</w:t>
      </w:r>
      <w:proofErr w:type="spellEnd"/>
      <w:r w:rsidRPr="00007106">
        <w:rPr>
          <w:rFonts w:ascii="Arial" w:hAnsi="Arial" w:cs="Arial"/>
          <w:color w:val="000000"/>
          <w:sz w:val="24"/>
          <w:szCs w:val="24"/>
          <w:lang w:val="hr-HR"/>
        </w:rPr>
        <w:t>.</w:t>
      </w:r>
      <w:r w:rsidR="00007106">
        <w:rPr>
          <w:rFonts w:ascii="Arial" w:hAnsi="Arial" w:cs="Arial"/>
          <w:color w:val="000000"/>
          <w:sz w:val="24"/>
          <w:szCs w:val="24"/>
          <w:lang w:val="hr-HR"/>
        </w:rPr>
        <w:t xml:space="preserve"> v.r.</w:t>
      </w:r>
    </w:p>
    <w:p w14:paraId="5DCD87AA" w14:textId="77777777" w:rsidR="00EE625D" w:rsidRPr="00007106" w:rsidRDefault="00EE625D" w:rsidP="00EE625D">
      <w:pPr>
        <w:rPr>
          <w:rFonts w:ascii="Arial" w:hAnsi="Arial" w:cs="Arial"/>
          <w:sz w:val="24"/>
          <w:szCs w:val="24"/>
          <w:lang w:val="hr-HR"/>
        </w:rPr>
      </w:pPr>
    </w:p>
    <w:p w14:paraId="30DA5BE7" w14:textId="77777777" w:rsidR="00EE625D" w:rsidRPr="00007106" w:rsidRDefault="00EE625D" w:rsidP="00EE625D">
      <w:pPr>
        <w:jc w:val="center"/>
        <w:rPr>
          <w:rFonts w:ascii="Arial" w:hAnsi="Arial" w:cs="Arial"/>
          <w:sz w:val="24"/>
          <w:szCs w:val="24"/>
          <w:lang w:val="hr-HR"/>
        </w:rPr>
      </w:pPr>
    </w:p>
    <w:p w14:paraId="56F1877D" w14:textId="0AE7B20C" w:rsidR="00EE625D" w:rsidRPr="00007106" w:rsidRDefault="00EE625D" w:rsidP="00E60362">
      <w:pPr>
        <w:rPr>
          <w:lang w:val="hr-HR"/>
        </w:rPr>
      </w:pPr>
    </w:p>
    <w:p w14:paraId="1D14FA08" w14:textId="658D1DD0" w:rsidR="00EE625D" w:rsidRPr="000041F3" w:rsidRDefault="00EE625D" w:rsidP="00E60362">
      <w:pPr>
        <w:pStyle w:val="ListParagraph"/>
        <w:numPr>
          <w:ilvl w:val="0"/>
          <w:numId w:val="40"/>
        </w:numPr>
        <w:jc w:val="center"/>
        <w:rPr>
          <w:lang w:val="hr-HR"/>
        </w:rPr>
      </w:pPr>
    </w:p>
    <w:p w14:paraId="71BDB476" w14:textId="15C11565" w:rsidR="00EE625D" w:rsidRPr="00007106" w:rsidRDefault="00EE625D" w:rsidP="00E60362">
      <w:pPr>
        <w:rPr>
          <w:lang w:val="hr-HR"/>
        </w:rPr>
      </w:pPr>
    </w:p>
    <w:tbl>
      <w:tblPr>
        <w:tblW w:w="0" w:type="auto"/>
        <w:tblLook w:val="04A0" w:firstRow="1" w:lastRow="0" w:firstColumn="1" w:lastColumn="0" w:noHBand="0" w:noVBand="1"/>
      </w:tblPr>
      <w:tblGrid>
        <w:gridCol w:w="617"/>
        <w:gridCol w:w="5448"/>
      </w:tblGrid>
      <w:tr w:rsidR="00EE625D" w:rsidRPr="00007106" w14:paraId="7B07801D" w14:textId="77777777" w:rsidTr="000041F3">
        <w:tc>
          <w:tcPr>
            <w:tcW w:w="617" w:type="dxa"/>
            <w:vMerge w:val="restart"/>
            <w:shd w:val="clear" w:color="auto" w:fill="auto"/>
            <w:vAlign w:val="center"/>
          </w:tcPr>
          <w:p w14:paraId="41D76530" w14:textId="409CD2A0" w:rsidR="00EE625D" w:rsidRPr="00007106" w:rsidRDefault="00EE625D" w:rsidP="00C647ED">
            <w:pPr>
              <w:autoSpaceDE w:val="0"/>
              <w:autoSpaceDN w:val="0"/>
              <w:adjustRightInd w:val="0"/>
              <w:jc w:val="center"/>
              <w:rPr>
                <w:rFonts w:cs="Calibri"/>
                <w:sz w:val="16"/>
                <w:szCs w:val="16"/>
                <w:lang w:val="hr-HR"/>
              </w:rPr>
            </w:pPr>
            <w:r w:rsidRPr="00007106">
              <w:rPr>
                <w:rFonts w:cs="Calibri"/>
                <w:noProof/>
                <w:sz w:val="16"/>
                <w:szCs w:val="16"/>
                <w:lang w:val="hr-HR"/>
              </w:rPr>
              <w:drawing>
                <wp:inline distT="0" distB="0" distL="0" distR="0" wp14:anchorId="04FEADF1" wp14:editId="4402F5CF">
                  <wp:extent cx="254635" cy="254635"/>
                  <wp:effectExtent l="0" t="0" r="0" b="0"/>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7F51AA84" w14:textId="33A4E250"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 xml:space="preserve">                                     </w:t>
            </w:r>
            <w:r w:rsidRPr="00007106">
              <w:rPr>
                <w:rFonts w:cs="Calibri"/>
                <w:noProof/>
                <w:sz w:val="16"/>
                <w:szCs w:val="16"/>
                <w:lang w:val="hr-HR"/>
              </w:rPr>
              <w:drawing>
                <wp:inline distT="0" distB="0" distL="0" distR="0" wp14:anchorId="3963B9B0" wp14:editId="0472654D">
                  <wp:extent cx="254635" cy="254635"/>
                  <wp:effectExtent l="0" t="0" r="0" b="0"/>
                  <wp:docPr id="8"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EE625D" w:rsidRPr="00007106" w14:paraId="06C673B4" w14:textId="77777777" w:rsidTr="000041F3">
        <w:tc>
          <w:tcPr>
            <w:tcW w:w="617" w:type="dxa"/>
            <w:vMerge/>
            <w:shd w:val="clear" w:color="auto" w:fill="auto"/>
          </w:tcPr>
          <w:p w14:paraId="69CAC39B" w14:textId="77777777" w:rsidR="00EE625D" w:rsidRPr="00007106" w:rsidRDefault="00EE625D" w:rsidP="00C647ED">
            <w:pPr>
              <w:autoSpaceDE w:val="0"/>
              <w:autoSpaceDN w:val="0"/>
              <w:adjustRightInd w:val="0"/>
              <w:rPr>
                <w:rFonts w:cs="Calibri"/>
                <w:sz w:val="16"/>
                <w:szCs w:val="16"/>
                <w:lang w:val="hr-HR"/>
              </w:rPr>
            </w:pPr>
          </w:p>
        </w:tc>
        <w:tc>
          <w:tcPr>
            <w:tcW w:w="5448" w:type="dxa"/>
            <w:shd w:val="clear" w:color="auto" w:fill="auto"/>
          </w:tcPr>
          <w:p w14:paraId="22BF00E1"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REPUBLIKA HRVATSKA - REPUBBLICA DI CROAZIA</w:t>
            </w:r>
          </w:p>
          <w:p w14:paraId="14917CFA"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ISTARSKA ŽUPANIJA - REGIONE ISTRIANA</w:t>
            </w:r>
          </w:p>
          <w:p w14:paraId="2C743001"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 xml:space="preserve">Općina Brtonigla-Verteneglio - </w:t>
            </w:r>
            <w:proofErr w:type="spellStart"/>
            <w:r w:rsidRPr="00007106">
              <w:rPr>
                <w:rFonts w:cs="Calibri"/>
                <w:sz w:val="16"/>
                <w:szCs w:val="16"/>
                <w:lang w:val="hr-HR"/>
              </w:rPr>
              <w:t>Comune</w:t>
            </w:r>
            <w:proofErr w:type="spellEnd"/>
            <w:r w:rsidRPr="00007106">
              <w:rPr>
                <w:rFonts w:cs="Calibri"/>
                <w:sz w:val="16"/>
                <w:szCs w:val="16"/>
                <w:lang w:val="hr-HR"/>
              </w:rPr>
              <w:t xml:space="preserve"> di Brtonigla-Verteneglio</w:t>
            </w:r>
          </w:p>
          <w:p w14:paraId="00625E26"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OPĆINSKI NAČELNIK – IL SINDACO</w:t>
            </w:r>
          </w:p>
          <w:p w14:paraId="58C28BBB"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 xml:space="preserve">52474 Brtonigla-Verteneglio, Trg Sv. Zenona / </w:t>
            </w:r>
            <w:proofErr w:type="spellStart"/>
            <w:r w:rsidRPr="00007106">
              <w:rPr>
                <w:rFonts w:cs="Calibri"/>
                <w:sz w:val="16"/>
                <w:szCs w:val="16"/>
                <w:lang w:val="hr-HR"/>
              </w:rPr>
              <w:t>Piazza</w:t>
            </w:r>
            <w:proofErr w:type="spellEnd"/>
            <w:r w:rsidRPr="00007106">
              <w:rPr>
                <w:rFonts w:cs="Calibri"/>
                <w:sz w:val="16"/>
                <w:szCs w:val="16"/>
                <w:lang w:val="hr-HR"/>
              </w:rPr>
              <w:t xml:space="preserve"> S. Zenone 1</w:t>
            </w:r>
          </w:p>
          <w:p w14:paraId="3A775A0E"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Tel. &amp; Fax: +385 (0)52 774-174</w:t>
            </w:r>
          </w:p>
          <w:p w14:paraId="0FC69A23" w14:textId="77777777" w:rsidR="00EE625D" w:rsidRPr="00007106" w:rsidRDefault="00EE625D" w:rsidP="00C647ED">
            <w:pPr>
              <w:autoSpaceDE w:val="0"/>
              <w:autoSpaceDN w:val="0"/>
              <w:adjustRightInd w:val="0"/>
              <w:rPr>
                <w:rFonts w:cs="Calibri"/>
                <w:sz w:val="16"/>
                <w:szCs w:val="16"/>
                <w:lang w:val="hr-HR"/>
              </w:rPr>
            </w:pPr>
            <w:r w:rsidRPr="00007106">
              <w:rPr>
                <w:rFonts w:cs="Calibri"/>
                <w:sz w:val="16"/>
                <w:szCs w:val="16"/>
                <w:lang w:val="hr-HR"/>
              </w:rPr>
              <w:t xml:space="preserve">E-mail: </w:t>
            </w:r>
            <w:proofErr w:type="spellStart"/>
            <w:r w:rsidRPr="00007106">
              <w:rPr>
                <w:rFonts w:cs="Calibri"/>
                <w:sz w:val="16"/>
                <w:szCs w:val="16"/>
                <w:lang w:val="hr-HR"/>
              </w:rPr>
              <w:t>info@brtonigla-verteneglio.hr</w:t>
            </w:r>
            <w:proofErr w:type="spellEnd"/>
          </w:p>
          <w:p w14:paraId="5113FC64" w14:textId="77777777" w:rsidR="00EE625D" w:rsidRPr="00007106" w:rsidRDefault="00EE625D" w:rsidP="00C647ED">
            <w:pPr>
              <w:autoSpaceDE w:val="0"/>
              <w:autoSpaceDN w:val="0"/>
              <w:adjustRightInd w:val="0"/>
              <w:rPr>
                <w:rFonts w:cs="Calibri"/>
                <w:sz w:val="16"/>
                <w:szCs w:val="16"/>
                <w:lang w:val="hr-HR"/>
              </w:rPr>
            </w:pPr>
            <w:proofErr w:type="spellStart"/>
            <w:r w:rsidRPr="00007106">
              <w:rPr>
                <w:rFonts w:cs="Calibri"/>
                <w:sz w:val="16"/>
                <w:szCs w:val="16"/>
                <w:lang w:val="hr-HR"/>
              </w:rPr>
              <w:t>www.brtonigla-verteneglio.hr</w:t>
            </w:r>
            <w:proofErr w:type="spellEnd"/>
          </w:p>
        </w:tc>
      </w:tr>
    </w:tbl>
    <w:p w14:paraId="019C0723" w14:textId="77777777" w:rsidR="000041F3" w:rsidRDefault="000041F3" w:rsidP="00EE625D">
      <w:pPr>
        <w:jc w:val="both"/>
        <w:rPr>
          <w:rFonts w:ascii="Arial" w:hAnsi="Arial" w:cs="Arial"/>
          <w:sz w:val="24"/>
          <w:szCs w:val="24"/>
          <w:lang w:val="hr-HR"/>
        </w:rPr>
      </w:pPr>
    </w:p>
    <w:p w14:paraId="06517F09" w14:textId="52F0F962"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KLASA: 610-01/22-10/06</w:t>
      </w:r>
    </w:p>
    <w:p w14:paraId="7F832A0C"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URBROJ:2163-13-04/04-22-5</w:t>
      </w:r>
    </w:p>
    <w:p w14:paraId="65F10DE3"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Brtonigla - Verteneglio,  01. prosinca  2022.godine</w:t>
      </w:r>
    </w:p>
    <w:p w14:paraId="6BAE9D4C" w14:textId="77777777" w:rsidR="00EE625D" w:rsidRPr="00007106" w:rsidRDefault="00EE625D" w:rsidP="00EE625D">
      <w:pPr>
        <w:jc w:val="both"/>
        <w:rPr>
          <w:rFonts w:ascii="Arial" w:hAnsi="Arial" w:cs="Arial"/>
          <w:sz w:val="24"/>
          <w:szCs w:val="24"/>
          <w:lang w:val="hr-HR"/>
        </w:rPr>
      </w:pPr>
    </w:p>
    <w:p w14:paraId="24D552AA" w14:textId="59CA77B8" w:rsidR="00EE625D" w:rsidRDefault="00EE625D" w:rsidP="00EE625D">
      <w:pPr>
        <w:ind w:firstLine="708"/>
        <w:jc w:val="both"/>
        <w:rPr>
          <w:rFonts w:ascii="Arial" w:hAnsi="Arial" w:cs="Arial"/>
          <w:sz w:val="24"/>
          <w:szCs w:val="24"/>
          <w:lang w:val="hr-HR"/>
        </w:rPr>
      </w:pPr>
      <w:r w:rsidRPr="00007106">
        <w:rPr>
          <w:rFonts w:ascii="Arial" w:hAnsi="Arial" w:cs="Arial"/>
          <w:sz w:val="24"/>
          <w:szCs w:val="24"/>
          <w:lang w:val="hr-HR"/>
        </w:rPr>
        <w:t>Na temelju članka 52. Statuta Općine Brtonigla - Verteneglio („Službene novine Općine Brtonigla - Verteneglio“, broj 03/18, 03/21, 07/21 – pročišćeni tekst i 16/22) te članka 8. Odluke  o objavljivanju Javnog poziva za predlaganje programa javnih potreba u kulturi Općine Brtonigla – Verteneglio za 2023. godinu</w:t>
      </w:r>
      <w:r w:rsidRPr="00007106">
        <w:rPr>
          <w:rFonts w:ascii="Arial" w:hAnsi="Arial" w:cs="Arial"/>
          <w:bCs/>
          <w:sz w:val="24"/>
          <w:szCs w:val="24"/>
          <w:lang w:val="hr-HR"/>
        </w:rPr>
        <w:t xml:space="preserve"> </w:t>
      </w:r>
      <w:r w:rsidRPr="00007106">
        <w:rPr>
          <w:rFonts w:ascii="Arial" w:hAnsi="Arial" w:cs="Arial"/>
          <w:sz w:val="24"/>
          <w:szCs w:val="24"/>
          <w:lang w:val="hr-HR"/>
        </w:rPr>
        <w:t xml:space="preserve">KLASA:610-01/22-10/06 URBROJ:2163-13-04/04-22-1 od 30. rujna 2022.godine, </w:t>
      </w:r>
      <w:r w:rsidRPr="00007106">
        <w:rPr>
          <w:rFonts w:ascii="Arial" w:hAnsi="Arial" w:cs="Arial"/>
          <w:bCs/>
          <w:sz w:val="24"/>
          <w:szCs w:val="24"/>
          <w:lang w:val="hr-HR"/>
        </w:rPr>
        <w:t>Općinski načelnik Općine Brtonigla</w:t>
      </w:r>
      <w:r w:rsidRPr="00007106">
        <w:rPr>
          <w:rFonts w:ascii="Arial" w:hAnsi="Arial" w:cs="Arial"/>
          <w:sz w:val="24"/>
          <w:szCs w:val="24"/>
          <w:lang w:val="hr-HR"/>
        </w:rPr>
        <w:t xml:space="preserve"> - Verteneglio donosi</w:t>
      </w:r>
    </w:p>
    <w:p w14:paraId="475FBBEA" w14:textId="77777777" w:rsidR="000041F3" w:rsidRPr="00007106" w:rsidRDefault="000041F3" w:rsidP="00EE625D">
      <w:pPr>
        <w:ind w:firstLine="708"/>
        <w:jc w:val="both"/>
        <w:rPr>
          <w:rFonts w:ascii="Arial" w:hAnsi="Arial" w:cs="Arial"/>
          <w:b/>
          <w:sz w:val="24"/>
          <w:szCs w:val="24"/>
          <w:lang w:val="hr-HR"/>
        </w:rPr>
      </w:pPr>
    </w:p>
    <w:p w14:paraId="26D10685" w14:textId="77777777" w:rsidR="00EE625D" w:rsidRPr="00007106" w:rsidRDefault="00EE625D" w:rsidP="00EE625D">
      <w:pPr>
        <w:jc w:val="center"/>
        <w:rPr>
          <w:rFonts w:ascii="Arial" w:hAnsi="Arial" w:cs="Arial"/>
          <w:b/>
          <w:color w:val="333333"/>
          <w:sz w:val="24"/>
          <w:szCs w:val="24"/>
          <w:lang w:val="hr-HR"/>
        </w:rPr>
      </w:pPr>
      <w:r w:rsidRPr="00007106">
        <w:rPr>
          <w:rFonts w:ascii="Arial" w:hAnsi="Arial" w:cs="Arial"/>
          <w:b/>
          <w:color w:val="333333"/>
          <w:sz w:val="24"/>
          <w:szCs w:val="24"/>
          <w:lang w:val="hr-HR"/>
        </w:rPr>
        <w:t xml:space="preserve">ODLUKU </w:t>
      </w:r>
    </w:p>
    <w:p w14:paraId="3BF3F016" w14:textId="77777777" w:rsidR="00EE625D" w:rsidRPr="00007106" w:rsidRDefault="00EE625D" w:rsidP="00EE625D">
      <w:pPr>
        <w:jc w:val="center"/>
        <w:rPr>
          <w:rFonts w:ascii="Arial" w:hAnsi="Arial" w:cs="Arial"/>
          <w:b/>
          <w:color w:val="333333"/>
          <w:sz w:val="24"/>
          <w:szCs w:val="24"/>
          <w:lang w:val="hr-HR"/>
        </w:rPr>
      </w:pPr>
      <w:r w:rsidRPr="00007106">
        <w:rPr>
          <w:rFonts w:ascii="Arial" w:hAnsi="Arial" w:cs="Arial"/>
          <w:b/>
          <w:color w:val="333333"/>
          <w:sz w:val="24"/>
          <w:szCs w:val="24"/>
          <w:lang w:val="hr-HR"/>
        </w:rPr>
        <w:t>o osnivanju i imenovanju</w:t>
      </w:r>
    </w:p>
    <w:p w14:paraId="184E58AE" w14:textId="77777777" w:rsidR="00EE625D" w:rsidRPr="00007106" w:rsidRDefault="00EE625D" w:rsidP="00EE625D">
      <w:pPr>
        <w:jc w:val="center"/>
        <w:rPr>
          <w:rFonts w:ascii="Arial" w:hAnsi="Arial" w:cs="Arial"/>
          <w:b/>
          <w:color w:val="333333"/>
          <w:sz w:val="24"/>
          <w:szCs w:val="24"/>
          <w:lang w:val="hr-HR"/>
        </w:rPr>
      </w:pPr>
      <w:r w:rsidRPr="00007106">
        <w:rPr>
          <w:rFonts w:ascii="Arial" w:hAnsi="Arial" w:cs="Arial"/>
          <w:b/>
          <w:color w:val="333333"/>
          <w:sz w:val="24"/>
          <w:szCs w:val="24"/>
          <w:lang w:val="hr-HR"/>
        </w:rPr>
        <w:t xml:space="preserve">Stručnog povjerenstva za </w:t>
      </w:r>
      <w:r w:rsidRPr="00007106">
        <w:rPr>
          <w:rFonts w:ascii="Arial" w:hAnsi="Arial" w:cs="Arial"/>
          <w:b/>
          <w:bCs/>
          <w:sz w:val="24"/>
          <w:szCs w:val="24"/>
          <w:lang w:val="hr-HR"/>
        </w:rPr>
        <w:t xml:space="preserve">stručno vrednovanje prijavljenih programa i projekata </w:t>
      </w:r>
      <w:r w:rsidRPr="00007106">
        <w:rPr>
          <w:rFonts w:ascii="Arial" w:hAnsi="Arial" w:cs="Arial"/>
          <w:b/>
          <w:color w:val="333333"/>
          <w:sz w:val="24"/>
          <w:szCs w:val="24"/>
          <w:lang w:val="hr-HR"/>
        </w:rPr>
        <w:t xml:space="preserve">pristiglih na </w:t>
      </w:r>
      <w:bookmarkStart w:id="5" w:name="_Hlk114467680"/>
      <w:r w:rsidRPr="00007106">
        <w:rPr>
          <w:rFonts w:ascii="Arial" w:hAnsi="Arial" w:cs="Arial"/>
          <w:b/>
          <w:sz w:val="24"/>
          <w:szCs w:val="24"/>
          <w:lang w:val="hr-HR"/>
        </w:rPr>
        <w:t>Javni poziv za predlaganje  programa javnih potreba u kulturi Općine Brtonigla - Verteneglio za 2023. godinu</w:t>
      </w:r>
      <w:bookmarkEnd w:id="5"/>
    </w:p>
    <w:p w14:paraId="10ACD924" w14:textId="77777777" w:rsidR="00EE625D" w:rsidRPr="00007106" w:rsidRDefault="00EE625D" w:rsidP="00EE625D">
      <w:pPr>
        <w:jc w:val="center"/>
        <w:rPr>
          <w:rFonts w:ascii="Arial" w:hAnsi="Arial" w:cs="Arial"/>
          <w:b/>
          <w:color w:val="333333"/>
          <w:sz w:val="24"/>
          <w:szCs w:val="24"/>
          <w:lang w:val="hr-HR"/>
        </w:rPr>
      </w:pPr>
    </w:p>
    <w:p w14:paraId="5212E9F5" w14:textId="77777777" w:rsidR="00EE625D" w:rsidRPr="00007106" w:rsidRDefault="00EE625D" w:rsidP="00EE625D">
      <w:pPr>
        <w:jc w:val="center"/>
        <w:rPr>
          <w:rFonts w:ascii="Arial" w:hAnsi="Arial" w:cs="Arial"/>
          <w:b/>
          <w:color w:val="333333"/>
          <w:sz w:val="24"/>
          <w:szCs w:val="24"/>
          <w:lang w:val="hr-HR"/>
        </w:rPr>
      </w:pPr>
      <w:r w:rsidRPr="00007106">
        <w:rPr>
          <w:rFonts w:ascii="Arial" w:hAnsi="Arial" w:cs="Arial"/>
          <w:b/>
          <w:color w:val="333333"/>
          <w:sz w:val="24"/>
          <w:szCs w:val="24"/>
          <w:lang w:val="hr-HR"/>
        </w:rPr>
        <w:t>I.</w:t>
      </w:r>
    </w:p>
    <w:p w14:paraId="3AA63877" w14:textId="77777777" w:rsidR="00EE625D" w:rsidRPr="00007106" w:rsidRDefault="00EE625D" w:rsidP="00EE625D">
      <w:pPr>
        <w:ind w:firstLine="360"/>
        <w:jc w:val="both"/>
        <w:rPr>
          <w:rFonts w:ascii="Arial" w:hAnsi="Arial" w:cs="Arial"/>
          <w:sz w:val="24"/>
          <w:szCs w:val="24"/>
          <w:lang w:val="hr-HR"/>
        </w:rPr>
      </w:pPr>
      <w:r w:rsidRPr="00007106">
        <w:rPr>
          <w:rFonts w:ascii="Arial" w:hAnsi="Arial" w:cs="Arial"/>
          <w:sz w:val="24"/>
          <w:szCs w:val="24"/>
          <w:lang w:val="hr-HR"/>
        </w:rPr>
        <w:t xml:space="preserve">Ovom se Odlukom osniva i imenuje </w:t>
      </w:r>
      <w:r w:rsidRPr="00007106">
        <w:rPr>
          <w:rFonts w:ascii="Arial" w:hAnsi="Arial" w:cs="Arial"/>
          <w:color w:val="333333"/>
          <w:sz w:val="24"/>
          <w:szCs w:val="24"/>
          <w:lang w:val="hr-HR"/>
        </w:rPr>
        <w:t xml:space="preserve">Stručno povjerenstvo za </w:t>
      </w:r>
      <w:r w:rsidRPr="00007106">
        <w:rPr>
          <w:rFonts w:ascii="Arial" w:hAnsi="Arial" w:cs="Arial"/>
          <w:bCs/>
          <w:sz w:val="24"/>
          <w:szCs w:val="24"/>
          <w:lang w:val="hr-HR"/>
        </w:rPr>
        <w:t xml:space="preserve">stručno vrednovanje prijavljenih programa i projekata </w:t>
      </w:r>
      <w:r w:rsidRPr="00007106">
        <w:rPr>
          <w:rFonts w:ascii="Arial" w:hAnsi="Arial" w:cs="Arial"/>
          <w:color w:val="333333"/>
          <w:sz w:val="24"/>
          <w:szCs w:val="24"/>
          <w:lang w:val="hr-HR"/>
        </w:rPr>
        <w:t xml:space="preserve">pristiglih na </w:t>
      </w:r>
      <w:r w:rsidRPr="00007106">
        <w:rPr>
          <w:rFonts w:ascii="Arial" w:hAnsi="Arial" w:cs="Arial"/>
          <w:sz w:val="24"/>
          <w:szCs w:val="24"/>
          <w:lang w:val="hr-HR"/>
        </w:rPr>
        <w:t>Javni poziv za predlaganje  programa javnih potreba u kulturi Općine Brtonigla - Verteneglio za 2023. godinu</w:t>
      </w:r>
      <w:r w:rsidRPr="00007106">
        <w:rPr>
          <w:rFonts w:ascii="Arial" w:hAnsi="Arial" w:cs="Arial"/>
          <w:bCs/>
          <w:sz w:val="24"/>
          <w:szCs w:val="24"/>
          <w:lang w:val="hr-HR"/>
        </w:rPr>
        <w:t>,</w:t>
      </w:r>
      <w:r w:rsidRPr="00007106">
        <w:rPr>
          <w:rFonts w:ascii="Arial" w:hAnsi="Arial" w:cs="Arial"/>
          <w:sz w:val="24"/>
          <w:szCs w:val="24"/>
          <w:lang w:val="hr-HR"/>
        </w:rPr>
        <w:t xml:space="preserve"> u sljedećem sastavu:</w:t>
      </w:r>
    </w:p>
    <w:p w14:paraId="15D10C9E" w14:textId="77777777" w:rsidR="00EE625D" w:rsidRPr="00007106" w:rsidRDefault="00EE625D" w:rsidP="00EE625D">
      <w:pPr>
        <w:numPr>
          <w:ilvl w:val="0"/>
          <w:numId w:val="39"/>
        </w:numPr>
        <w:jc w:val="both"/>
        <w:rPr>
          <w:rFonts w:ascii="Arial" w:hAnsi="Arial" w:cs="Arial"/>
          <w:sz w:val="24"/>
          <w:szCs w:val="24"/>
          <w:lang w:val="hr-HR"/>
        </w:rPr>
      </w:pPr>
      <w:r w:rsidRPr="00007106">
        <w:rPr>
          <w:rFonts w:ascii="Arial" w:hAnsi="Arial" w:cs="Arial"/>
          <w:sz w:val="24"/>
          <w:szCs w:val="24"/>
          <w:lang w:val="hr-HR"/>
        </w:rPr>
        <w:t>Marica Garić – predsjednica</w:t>
      </w:r>
    </w:p>
    <w:p w14:paraId="0FDDC5A5" w14:textId="77777777" w:rsidR="00EE625D" w:rsidRPr="00007106" w:rsidRDefault="00EE625D" w:rsidP="00EE625D">
      <w:pPr>
        <w:numPr>
          <w:ilvl w:val="0"/>
          <w:numId w:val="39"/>
        </w:numPr>
        <w:jc w:val="both"/>
        <w:rPr>
          <w:rFonts w:ascii="Arial" w:hAnsi="Arial" w:cs="Arial"/>
          <w:sz w:val="24"/>
          <w:szCs w:val="24"/>
          <w:lang w:val="hr-HR"/>
        </w:rPr>
      </w:pPr>
      <w:r w:rsidRPr="00007106">
        <w:rPr>
          <w:rFonts w:ascii="Arial" w:hAnsi="Arial" w:cs="Arial"/>
          <w:sz w:val="24"/>
          <w:szCs w:val="24"/>
          <w:lang w:val="hr-HR"/>
        </w:rPr>
        <w:t>Morena Brečević Štifanić – članica i</w:t>
      </w:r>
    </w:p>
    <w:p w14:paraId="49F3FFEA" w14:textId="77777777" w:rsidR="00EE625D" w:rsidRPr="00007106" w:rsidRDefault="00EE625D" w:rsidP="00EE625D">
      <w:pPr>
        <w:numPr>
          <w:ilvl w:val="0"/>
          <w:numId w:val="39"/>
        </w:numPr>
        <w:jc w:val="both"/>
        <w:rPr>
          <w:rFonts w:ascii="Arial" w:hAnsi="Arial" w:cs="Arial"/>
          <w:sz w:val="24"/>
          <w:szCs w:val="24"/>
          <w:lang w:val="hr-HR"/>
        </w:rPr>
      </w:pPr>
      <w:r w:rsidRPr="00007106">
        <w:rPr>
          <w:rFonts w:ascii="Arial" w:hAnsi="Arial" w:cs="Arial"/>
          <w:sz w:val="24"/>
          <w:szCs w:val="24"/>
          <w:lang w:val="hr-HR"/>
        </w:rPr>
        <w:t>Kristina Brljavac, članica.</w:t>
      </w:r>
    </w:p>
    <w:p w14:paraId="30AD9DF5" w14:textId="77777777" w:rsidR="00EE625D" w:rsidRPr="00007106" w:rsidRDefault="00EE625D" w:rsidP="00EE625D">
      <w:pPr>
        <w:jc w:val="both"/>
        <w:rPr>
          <w:rFonts w:ascii="Arial" w:hAnsi="Arial" w:cs="Arial"/>
          <w:sz w:val="24"/>
          <w:szCs w:val="24"/>
          <w:lang w:val="hr-HR"/>
        </w:rPr>
      </w:pPr>
    </w:p>
    <w:p w14:paraId="0F9193B4"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II.</w:t>
      </w:r>
    </w:p>
    <w:p w14:paraId="5EDC0FBE"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ab/>
        <w:t xml:space="preserve">Zadužuje se radno tijelo iz ove Odluke za stručno vrednovanje prijavljenih programa  i prijava pristiglih na </w:t>
      </w:r>
      <w:r w:rsidRPr="00007106">
        <w:rPr>
          <w:rFonts w:ascii="Arial" w:hAnsi="Arial" w:cs="Arial"/>
          <w:bCs/>
          <w:sz w:val="24"/>
          <w:szCs w:val="24"/>
          <w:lang w:val="hr-HR"/>
        </w:rPr>
        <w:t>Javni poziv za predlaganje programa javnih potreba u kulturi Općine Brtonigla – Verteneglio za 2023. godinu KLASA:610-01/22-10/06 URBROJ:2163-13-04/04-22-1 od 30. rujna 2022.godine</w:t>
      </w:r>
      <w:r w:rsidRPr="00007106">
        <w:rPr>
          <w:rFonts w:ascii="Arial" w:hAnsi="Arial" w:cs="Arial"/>
          <w:sz w:val="24"/>
          <w:szCs w:val="24"/>
          <w:lang w:val="hr-HR"/>
        </w:rPr>
        <w:t>.</w:t>
      </w:r>
    </w:p>
    <w:p w14:paraId="3B54E46F" w14:textId="77777777" w:rsidR="00EE625D" w:rsidRPr="00007106" w:rsidRDefault="00EE625D" w:rsidP="00EE625D">
      <w:pPr>
        <w:jc w:val="both"/>
        <w:rPr>
          <w:rFonts w:ascii="Arial" w:hAnsi="Arial" w:cs="Arial"/>
          <w:sz w:val="24"/>
          <w:szCs w:val="24"/>
          <w:lang w:val="hr-HR"/>
        </w:rPr>
      </w:pPr>
    </w:p>
    <w:p w14:paraId="42CC4C31" w14:textId="77777777" w:rsidR="00EE625D" w:rsidRPr="00007106" w:rsidRDefault="00EE625D" w:rsidP="00EE625D">
      <w:pPr>
        <w:jc w:val="center"/>
        <w:rPr>
          <w:rFonts w:ascii="Arial" w:hAnsi="Arial" w:cs="Arial"/>
          <w:b/>
          <w:sz w:val="24"/>
          <w:szCs w:val="24"/>
          <w:lang w:val="hr-HR"/>
        </w:rPr>
      </w:pPr>
      <w:r w:rsidRPr="00007106">
        <w:rPr>
          <w:rFonts w:ascii="Arial" w:hAnsi="Arial" w:cs="Arial"/>
          <w:b/>
          <w:sz w:val="24"/>
          <w:szCs w:val="24"/>
          <w:lang w:val="hr-HR"/>
        </w:rPr>
        <w:t>III.</w:t>
      </w:r>
    </w:p>
    <w:p w14:paraId="3293D3C9" w14:textId="77777777" w:rsidR="00EE625D" w:rsidRPr="00007106" w:rsidRDefault="00EE625D" w:rsidP="00EE625D">
      <w:pPr>
        <w:jc w:val="both"/>
        <w:rPr>
          <w:rFonts w:ascii="Arial" w:hAnsi="Arial" w:cs="Arial"/>
          <w:sz w:val="24"/>
          <w:szCs w:val="24"/>
          <w:lang w:val="hr-HR"/>
        </w:rPr>
      </w:pPr>
      <w:r w:rsidRPr="00007106">
        <w:rPr>
          <w:rFonts w:ascii="Arial" w:hAnsi="Arial" w:cs="Arial"/>
          <w:sz w:val="24"/>
          <w:szCs w:val="24"/>
          <w:lang w:val="hr-HR"/>
        </w:rPr>
        <w:tab/>
        <w:t xml:space="preserve">Ova Odluka stupa na snagu danom donošenja, a ista će se objaviti u Službenim novinama Općine Brtonigla - Verteneglio. </w:t>
      </w:r>
    </w:p>
    <w:p w14:paraId="6C3093A5" w14:textId="77777777" w:rsidR="00EE625D" w:rsidRPr="00007106" w:rsidRDefault="00EE625D" w:rsidP="00EE625D">
      <w:pPr>
        <w:jc w:val="center"/>
        <w:rPr>
          <w:rFonts w:ascii="Arial" w:hAnsi="Arial" w:cs="Arial"/>
          <w:sz w:val="24"/>
          <w:szCs w:val="24"/>
          <w:lang w:val="hr-HR"/>
        </w:rPr>
      </w:pPr>
    </w:p>
    <w:p w14:paraId="1E9D01AD" w14:textId="77777777" w:rsidR="00EE625D" w:rsidRPr="00007106" w:rsidRDefault="00EE625D" w:rsidP="00EE625D">
      <w:pPr>
        <w:jc w:val="center"/>
        <w:rPr>
          <w:rFonts w:ascii="Arial" w:hAnsi="Arial" w:cs="Arial"/>
          <w:sz w:val="24"/>
          <w:szCs w:val="24"/>
          <w:lang w:val="hr-HR"/>
        </w:rPr>
      </w:pPr>
      <w:r w:rsidRPr="00007106">
        <w:rPr>
          <w:rFonts w:ascii="Arial" w:hAnsi="Arial" w:cs="Arial"/>
          <w:sz w:val="24"/>
          <w:szCs w:val="24"/>
          <w:lang w:val="hr-HR"/>
        </w:rPr>
        <w:t>OPĆINSKI NAČELNIK OPĆINE BRTONIGLA - VERTENEGLIO</w:t>
      </w:r>
    </w:p>
    <w:p w14:paraId="08561082" w14:textId="69FBFE36" w:rsidR="00EE625D" w:rsidRPr="00007106" w:rsidRDefault="00EE625D" w:rsidP="00EE625D">
      <w:pPr>
        <w:jc w:val="center"/>
        <w:rPr>
          <w:rFonts w:ascii="Arial" w:hAnsi="Arial" w:cs="Arial"/>
          <w:sz w:val="24"/>
          <w:szCs w:val="24"/>
          <w:lang w:val="hr-HR"/>
        </w:rPr>
      </w:pPr>
      <w:r w:rsidRPr="00007106">
        <w:rPr>
          <w:rFonts w:ascii="Arial" w:hAnsi="Arial" w:cs="Arial"/>
          <w:sz w:val="24"/>
          <w:szCs w:val="24"/>
          <w:lang w:val="hr-HR"/>
        </w:rPr>
        <w:t xml:space="preserve">Neš Sinožić, </w:t>
      </w:r>
      <w:proofErr w:type="spellStart"/>
      <w:r w:rsidRPr="00007106">
        <w:rPr>
          <w:rFonts w:ascii="Arial" w:hAnsi="Arial" w:cs="Arial"/>
          <w:sz w:val="24"/>
          <w:szCs w:val="24"/>
          <w:lang w:val="hr-HR"/>
        </w:rPr>
        <w:t>mag.ing.agr</w:t>
      </w:r>
      <w:proofErr w:type="spellEnd"/>
      <w:r w:rsidRPr="00007106">
        <w:rPr>
          <w:rFonts w:ascii="Arial" w:hAnsi="Arial" w:cs="Arial"/>
          <w:sz w:val="24"/>
          <w:szCs w:val="24"/>
          <w:lang w:val="hr-HR"/>
        </w:rPr>
        <w:t>.</w:t>
      </w:r>
      <w:r w:rsidR="000041F3">
        <w:rPr>
          <w:rFonts w:ascii="Arial" w:hAnsi="Arial" w:cs="Arial"/>
          <w:sz w:val="24"/>
          <w:szCs w:val="24"/>
          <w:lang w:val="hr-HR"/>
        </w:rPr>
        <w:t xml:space="preserve"> v.r.</w:t>
      </w:r>
    </w:p>
    <w:p w14:paraId="68C409B7" w14:textId="77777777" w:rsidR="00EE625D" w:rsidRPr="00007106" w:rsidRDefault="00EE625D" w:rsidP="00EE625D">
      <w:pPr>
        <w:jc w:val="both"/>
        <w:rPr>
          <w:rFonts w:ascii="Arial" w:hAnsi="Arial" w:cs="Arial"/>
          <w:sz w:val="24"/>
          <w:szCs w:val="24"/>
          <w:lang w:val="hr-HR"/>
        </w:rPr>
      </w:pPr>
    </w:p>
    <w:p w14:paraId="2FB8C84F" w14:textId="4C7E0645" w:rsidR="00EE625D" w:rsidRPr="00007106" w:rsidRDefault="00EE625D" w:rsidP="00E60362">
      <w:pPr>
        <w:rPr>
          <w:lang w:val="hr-HR"/>
        </w:rPr>
      </w:pPr>
    </w:p>
    <w:p w14:paraId="19C36D98" w14:textId="7950229A" w:rsidR="00EE625D" w:rsidRPr="00007106" w:rsidRDefault="00EE625D" w:rsidP="00E60362">
      <w:pPr>
        <w:rPr>
          <w:lang w:val="hr-HR"/>
        </w:rPr>
      </w:pPr>
    </w:p>
    <w:p w14:paraId="124C6B9A" w14:textId="18C8BDF4" w:rsidR="00EE625D" w:rsidRPr="00007106" w:rsidRDefault="00EE625D" w:rsidP="00EE625D">
      <w:pPr>
        <w:pStyle w:val="ListParagraph"/>
        <w:numPr>
          <w:ilvl w:val="0"/>
          <w:numId w:val="40"/>
        </w:numPr>
        <w:jc w:val="center"/>
        <w:rPr>
          <w:lang w:val="hr-HR"/>
        </w:rPr>
      </w:pPr>
    </w:p>
    <w:p w14:paraId="6A797DB4" w14:textId="77777777" w:rsidR="00EE625D" w:rsidRPr="00007106" w:rsidRDefault="00EE625D" w:rsidP="00EE625D">
      <w:pPr>
        <w:rPr>
          <w:lang w:val="hr-HR"/>
        </w:rPr>
      </w:pPr>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5EFEA7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7.55pt;height:21.9pt">
            <v:imagedata r:id="rId11" r:href="rId12"/>
          </v:shape>
        </w:pict>
      </w:r>
      <w:r w:rsidRPr="00007106">
        <w:rPr>
          <w:lang w:val="hr-HR"/>
        </w:rPr>
        <w:fldChar w:fldCharType="end"/>
      </w:r>
    </w:p>
    <w:p w14:paraId="51D84EBC"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72517529" w14:textId="32A4D817" w:rsidR="00EE625D" w:rsidRPr="00007106" w:rsidRDefault="00EE625D" w:rsidP="00EE625D">
      <w:pPr>
        <w:ind w:left="142"/>
        <w:rPr>
          <w:lang w:val="hr-HR"/>
        </w:rPr>
      </w:pPr>
      <w:r w:rsidRPr="00007106">
        <w:rPr>
          <w:noProof/>
          <w:lang w:val="hr-HR"/>
        </w:rPr>
        <w:drawing>
          <wp:anchor distT="0" distB="0" distL="114300" distR="114300" simplePos="0" relativeHeight="251659264" behindDoc="0" locked="0" layoutInCell="1" allowOverlap="1" wp14:anchorId="5DD567DE" wp14:editId="22D3CE7A">
            <wp:simplePos x="0" y="0"/>
            <wp:positionH relativeFrom="column">
              <wp:posOffset>-302260</wp:posOffset>
            </wp:positionH>
            <wp:positionV relativeFrom="paragraph">
              <wp:posOffset>61595</wp:posOffset>
            </wp:positionV>
            <wp:extent cx="293370" cy="3016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3A089131"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75B6E2D5"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OPĆINSKI NAČELNIK – IL SINDACO COMUNALE</w:t>
      </w:r>
    </w:p>
    <w:p w14:paraId="04290403"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348B99AB"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6A92FFE6"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14" w:history="1">
        <w:proofErr w:type="spellStart"/>
        <w:r w:rsidRPr="00007106">
          <w:rPr>
            <w:rStyle w:val="Hyperlink"/>
            <w:rFonts w:ascii="Arial" w:hAnsi="Arial" w:cs="Arial"/>
            <w:sz w:val="16"/>
            <w:lang w:val="hr-HR"/>
          </w:rPr>
          <w:t>info@brtonigla-verteneglio.hr</w:t>
        </w:r>
        <w:proofErr w:type="spellEnd"/>
      </w:hyperlink>
    </w:p>
    <w:p w14:paraId="246FFF09" w14:textId="77777777" w:rsidR="00EE625D" w:rsidRPr="00007106" w:rsidRDefault="00EE625D" w:rsidP="00EE625D">
      <w:pPr>
        <w:ind w:left="142"/>
        <w:jc w:val="both"/>
        <w:rPr>
          <w:rFonts w:ascii="Arial" w:hAnsi="Arial" w:cs="Arial"/>
          <w:sz w:val="16"/>
          <w:lang w:val="hr-HR"/>
        </w:rPr>
      </w:pPr>
      <w:hyperlink r:id="rId15" w:history="1">
        <w:proofErr w:type="spellStart"/>
        <w:r w:rsidRPr="00007106">
          <w:rPr>
            <w:rStyle w:val="Hyperlink"/>
            <w:rFonts w:ascii="Arial" w:hAnsi="Arial" w:cs="Arial"/>
            <w:sz w:val="16"/>
            <w:lang w:val="hr-HR"/>
          </w:rPr>
          <w:t>www.brtonigla-verteneglio.hr</w:t>
        </w:r>
        <w:proofErr w:type="spellEnd"/>
      </w:hyperlink>
    </w:p>
    <w:p w14:paraId="7797C5FF" w14:textId="77777777" w:rsidR="00EE625D" w:rsidRPr="000041F3" w:rsidRDefault="00EE625D" w:rsidP="00EE625D">
      <w:pPr>
        <w:jc w:val="both"/>
        <w:rPr>
          <w:sz w:val="24"/>
          <w:szCs w:val="24"/>
          <w:lang w:val="hr-HR"/>
        </w:rPr>
      </w:pPr>
    </w:p>
    <w:p w14:paraId="1493BDA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350-02/21-20/17</w:t>
      </w:r>
    </w:p>
    <w:p w14:paraId="02DF667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2163-13-04/01-72</w:t>
      </w:r>
    </w:p>
    <w:p w14:paraId="4F69CE6C" w14:textId="4294CD0C"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01.</w:t>
      </w:r>
      <w:r w:rsidR="000041F3">
        <w:rPr>
          <w:rFonts w:ascii="Arial" w:hAnsi="Arial" w:cs="Arial"/>
          <w:sz w:val="24"/>
          <w:szCs w:val="24"/>
          <w:lang w:val="hr-HR"/>
        </w:rPr>
        <w:t xml:space="preserve"> </w:t>
      </w:r>
      <w:r w:rsidRPr="000041F3">
        <w:rPr>
          <w:rFonts w:ascii="Arial" w:hAnsi="Arial" w:cs="Arial"/>
          <w:sz w:val="24"/>
          <w:szCs w:val="24"/>
          <w:lang w:val="hr-HR"/>
        </w:rPr>
        <w:t>prosinca 2022. godine</w:t>
      </w:r>
    </w:p>
    <w:p w14:paraId="2920E91E" w14:textId="77777777" w:rsidR="00EE625D" w:rsidRPr="000041F3" w:rsidRDefault="00EE625D" w:rsidP="00EE625D">
      <w:pPr>
        <w:ind w:firstLine="708"/>
        <w:jc w:val="both"/>
        <w:rPr>
          <w:rFonts w:ascii="Arial" w:hAnsi="Arial" w:cs="Arial"/>
          <w:sz w:val="24"/>
          <w:szCs w:val="24"/>
          <w:lang w:val="hr-HR"/>
        </w:rPr>
      </w:pPr>
    </w:p>
    <w:p w14:paraId="6E9BF33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članka 105.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16/22), Općinski načelnik Općine Brtonigla-Verteneglio, dana 01.prosinca 2022. godine, donosi sljedeći </w:t>
      </w:r>
    </w:p>
    <w:p w14:paraId="6FCF9F6F" w14:textId="77777777" w:rsidR="00EE625D" w:rsidRPr="000041F3" w:rsidRDefault="00EE625D" w:rsidP="00EE625D">
      <w:pPr>
        <w:ind w:firstLine="708"/>
        <w:jc w:val="both"/>
        <w:rPr>
          <w:rFonts w:ascii="Arial" w:hAnsi="Arial" w:cs="Arial"/>
          <w:sz w:val="24"/>
          <w:szCs w:val="24"/>
          <w:lang w:val="hr-HR"/>
        </w:rPr>
      </w:pPr>
    </w:p>
    <w:p w14:paraId="0B2466BB" w14:textId="77777777" w:rsidR="00EE625D" w:rsidRPr="000041F3" w:rsidRDefault="00EE625D" w:rsidP="00EE625D">
      <w:pPr>
        <w:jc w:val="center"/>
        <w:rPr>
          <w:rFonts w:ascii="Arial" w:hAnsi="Arial" w:cs="Arial"/>
          <w:b/>
          <w:sz w:val="24"/>
          <w:szCs w:val="24"/>
          <w:lang w:val="hr-HR"/>
        </w:rPr>
      </w:pPr>
    </w:p>
    <w:p w14:paraId="0E85BBB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ZAKLJUČAK </w:t>
      </w:r>
    </w:p>
    <w:p w14:paraId="3B7F6CF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utvrđivanju Nacrta konačnog prijedloga Izmjena i dopuna Urbanističkog plana uređenja  naselja Nova Vas (UPU 3) </w:t>
      </w:r>
    </w:p>
    <w:p w14:paraId="22851C60" w14:textId="77777777" w:rsidR="00EE625D" w:rsidRPr="000041F3" w:rsidRDefault="00EE625D" w:rsidP="00EE625D">
      <w:pPr>
        <w:jc w:val="center"/>
        <w:rPr>
          <w:rFonts w:ascii="Arial" w:hAnsi="Arial" w:cs="Arial"/>
          <w:b/>
          <w:sz w:val="24"/>
          <w:szCs w:val="24"/>
          <w:lang w:val="hr-HR"/>
        </w:rPr>
      </w:pPr>
    </w:p>
    <w:p w14:paraId="679E4904" w14:textId="77777777" w:rsidR="00EE625D" w:rsidRPr="000041F3" w:rsidRDefault="00EE625D" w:rsidP="00EE625D">
      <w:pPr>
        <w:jc w:val="both"/>
        <w:rPr>
          <w:rFonts w:ascii="Arial" w:hAnsi="Arial" w:cs="Arial"/>
          <w:sz w:val="24"/>
          <w:szCs w:val="24"/>
          <w:lang w:val="hr-HR"/>
        </w:rPr>
      </w:pPr>
    </w:p>
    <w:p w14:paraId="3E641CD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21B3E7C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 temelju Izvješća o  ponovnoj javnoj raspravi o prijedlogu Plana te planskih rješenja koja su ugrađena u Plan temeljem pribavljenih mišljenja utvrđuje se Nacrt konačnog prijedloga Izmjena i dopuna Urbanističkog plana uređenja naselja Nova Vas (UPU 3).</w:t>
      </w:r>
    </w:p>
    <w:p w14:paraId="0DD0B968" w14:textId="77777777" w:rsidR="00EE625D" w:rsidRPr="000041F3" w:rsidRDefault="00EE625D" w:rsidP="00EE625D">
      <w:pPr>
        <w:ind w:left="426"/>
        <w:jc w:val="both"/>
        <w:rPr>
          <w:rFonts w:ascii="Arial" w:hAnsi="Arial" w:cs="Arial"/>
          <w:sz w:val="24"/>
          <w:szCs w:val="24"/>
          <w:lang w:val="hr-HR"/>
        </w:rPr>
      </w:pPr>
    </w:p>
    <w:p w14:paraId="1B65900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2252BD00"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Ovaj Zaključak stupa na snagu danom donošenja, a isti će se objaviti u Službenim novinama Općine Brtonigla-Verteneglio.</w:t>
      </w:r>
    </w:p>
    <w:p w14:paraId="5B2970C8" w14:textId="77777777" w:rsidR="00EE625D" w:rsidRPr="000041F3" w:rsidRDefault="00EE625D" w:rsidP="00EE625D">
      <w:pPr>
        <w:jc w:val="both"/>
        <w:rPr>
          <w:rFonts w:ascii="Arial" w:hAnsi="Arial" w:cs="Arial"/>
          <w:sz w:val="24"/>
          <w:szCs w:val="24"/>
          <w:lang w:val="hr-HR"/>
        </w:rPr>
      </w:pPr>
    </w:p>
    <w:p w14:paraId="5FD882F1" w14:textId="77777777" w:rsidR="00EE625D" w:rsidRPr="000041F3" w:rsidRDefault="00EE625D" w:rsidP="00EE625D">
      <w:pPr>
        <w:jc w:val="center"/>
        <w:rPr>
          <w:rFonts w:ascii="Arial" w:hAnsi="Arial" w:cs="Arial"/>
          <w:sz w:val="24"/>
          <w:szCs w:val="24"/>
          <w:lang w:val="hr-HR"/>
        </w:rPr>
      </w:pPr>
    </w:p>
    <w:p w14:paraId="10245309" w14:textId="77777777" w:rsidR="00EE625D" w:rsidRPr="000041F3" w:rsidRDefault="00EE625D" w:rsidP="00EE625D">
      <w:pPr>
        <w:jc w:val="center"/>
        <w:rPr>
          <w:rFonts w:ascii="Arial" w:hAnsi="Arial" w:cs="Arial"/>
          <w:sz w:val="24"/>
          <w:szCs w:val="24"/>
          <w:lang w:val="hr-HR"/>
        </w:rPr>
      </w:pPr>
    </w:p>
    <w:p w14:paraId="5C9240EE" w14:textId="77777777" w:rsidR="00EE625D" w:rsidRPr="000041F3" w:rsidRDefault="00EE625D" w:rsidP="00EE625D">
      <w:pPr>
        <w:jc w:val="center"/>
        <w:rPr>
          <w:rFonts w:ascii="Arial" w:hAnsi="Arial" w:cs="Arial"/>
          <w:sz w:val="24"/>
          <w:szCs w:val="24"/>
          <w:lang w:val="hr-HR"/>
        </w:rPr>
      </w:pPr>
    </w:p>
    <w:p w14:paraId="71D1E14B" w14:textId="77777777" w:rsidR="00EE625D" w:rsidRPr="000041F3" w:rsidRDefault="00EE625D" w:rsidP="00EE625D">
      <w:pPr>
        <w:jc w:val="center"/>
        <w:rPr>
          <w:rFonts w:ascii="Arial" w:hAnsi="Arial" w:cs="Arial"/>
          <w:sz w:val="24"/>
          <w:szCs w:val="24"/>
          <w:lang w:val="hr-HR"/>
        </w:rPr>
      </w:pPr>
    </w:p>
    <w:p w14:paraId="1BBCFD99"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3C599A18" w14:textId="77777777" w:rsidR="00EE625D" w:rsidRPr="000041F3" w:rsidRDefault="00EE625D" w:rsidP="00EE625D">
      <w:pPr>
        <w:jc w:val="center"/>
        <w:rPr>
          <w:rFonts w:ascii="Arial" w:hAnsi="Arial" w:cs="Arial"/>
          <w:sz w:val="24"/>
          <w:szCs w:val="24"/>
          <w:lang w:val="hr-HR"/>
        </w:rPr>
      </w:pPr>
    </w:p>
    <w:p w14:paraId="54795772" w14:textId="7C17281B"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    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0041F3">
        <w:rPr>
          <w:rFonts w:ascii="Arial" w:hAnsi="Arial" w:cs="Arial"/>
          <w:sz w:val="24"/>
          <w:szCs w:val="24"/>
          <w:lang w:val="hr-HR"/>
        </w:rPr>
        <w:t xml:space="preserve"> v.r.</w:t>
      </w:r>
    </w:p>
    <w:p w14:paraId="1F6A901E" w14:textId="56278F8F" w:rsidR="000041F3" w:rsidRDefault="000041F3" w:rsidP="00EE625D">
      <w:pPr>
        <w:jc w:val="center"/>
        <w:rPr>
          <w:rFonts w:ascii="Arial" w:hAnsi="Arial" w:cs="Arial"/>
          <w:sz w:val="24"/>
          <w:szCs w:val="24"/>
          <w:lang w:val="hr-HR"/>
        </w:rPr>
      </w:pPr>
    </w:p>
    <w:p w14:paraId="46BB57C9" w14:textId="77777777" w:rsidR="000041F3" w:rsidRPr="000041F3" w:rsidRDefault="000041F3" w:rsidP="00EE625D">
      <w:pPr>
        <w:jc w:val="center"/>
        <w:rPr>
          <w:rFonts w:ascii="Arial" w:hAnsi="Arial" w:cs="Arial"/>
          <w:sz w:val="24"/>
          <w:szCs w:val="24"/>
          <w:lang w:val="hr-HR"/>
        </w:rPr>
      </w:pPr>
    </w:p>
    <w:p w14:paraId="6D465788" w14:textId="7902C5EA" w:rsidR="00EE625D" w:rsidRPr="000041F3" w:rsidRDefault="00EE625D" w:rsidP="00E60362">
      <w:pPr>
        <w:rPr>
          <w:sz w:val="24"/>
          <w:szCs w:val="24"/>
          <w:lang w:val="hr-HR"/>
        </w:rPr>
      </w:pPr>
    </w:p>
    <w:p w14:paraId="7A6FA0DC" w14:textId="277B05B2" w:rsidR="00EE625D" w:rsidRPr="000041F3" w:rsidRDefault="00EE625D" w:rsidP="00E60362">
      <w:pPr>
        <w:rPr>
          <w:sz w:val="24"/>
          <w:szCs w:val="24"/>
          <w:lang w:val="hr-HR"/>
        </w:rPr>
      </w:pPr>
    </w:p>
    <w:p w14:paraId="35963530" w14:textId="5E833CC4" w:rsidR="00EE625D" w:rsidRPr="000041F3" w:rsidRDefault="00EE625D" w:rsidP="00EE625D">
      <w:pPr>
        <w:pStyle w:val="ListParagraph"/>
        <w:numPr>
          <w:ilvl w:val="0"/>
          <w:numId w:val="40"/>
        </w:numPr>
        <w:jc w:val="center"/>
        <w:rPr>
          <w:sz w:val="24"/>
          <w:szCs w:val="24"/>
          <w:lang w:val="hr-HR"/>
        </w:rPr>
      </w:pPr>
    </w:p>
    <w:p w14:paraId="6BBF0C3C" w14:textId="156E4D9B" w:rsidR="00EE625D" w:rsidRPr="000041F3" w:rsidRDefault="00EE625D" w:rsidP="00E60362">
      <w:pPr>
        <w:rPr>
          <w:sz w:val="24"/>
          <w:szCs w:val="24"/>
          <w:lang w:val="hr-HR"/>
        </w:rPr>
      </w:pPr>
    </w:p>
    <w:p w14:paraId="43A3EC8E" w14:textId="02B6D4BD" w:rsidR="00EE625D" w:rsidRPr="00007106" w:rsidRDefault="00EE625D" w:rsidP="00E60362">
      <w:pPr>
        <w:rPr>
          <w:lang w:val="hr-HR"/>
        </w:rPr>
      </w:pPr>
    </w:p>
    <w:p w14:paraId="4A1ADDFF" w14:textId="77777777" w:rsidR="00EE625D" w:rsidRPr="00007106" w:rsidRDefault="00EE625D" w:rsidP="00EE625D">
      <w:pPr>
        <w:rPr>
          <w:lang w:val="hr-HR"/>
        </w:rPr>
      </w:pPr>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3B47BC98">
          <v:shape id="_x0000_i1044" type="#_x0000_t75" style="width:17.55pt;height:21.9pt">
            <v:imagedata r:id="rId11" r:href="rId16"/>
          </v:shape>
        </w:pict>
      </w:r>
      <w:r w:rsidRPr="00007106">
        <w:rPr>
          <w:lang w:val="hr-HR"/>
        </w:rPr>
        <w:fldChar w:fldCharType="end"/>
      </w:r>
    </w:p>
    <w:p w14:paraId="03C3641F"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79E49CA0" w14:textId="6186AD95" w:rsidR="00EE625D" w:rsidRPr="00007106" w:rsidRDefault="00EE625D" w:rsidP="00EE625D">
      <w:pPr>
        <w:ind w:left="142"/>
        <w:rPr>
          <w:lang w:val="hr-HR"/>
        </w:rPr>
      </w:pPr>
      <w:r w:rsidRPr="00007106">
        <w:rPr>
          <w:noProof/>
          <w:lang w:val="hr-HR"/>
        </w:rPr>
        <w:drawing>
          <wp:anchor distT="0" distB="0" distL="114300" distR="114300" simplePos="0" relativeHeight="251661312" behindDoc="0" locked="0" layoutInCell="1" allowOverlap="1" wp14:anchorId="69AA09D2" wp14:editId="1C7F7A61">
            <wp:simplePos x="0" y="0"/>
            <wp:positionH relativeFrom="column">
              <wp:posOffset>-302260</wp:posOffset>
            </wp:positionH>
            <wp:positionV relativeFrom="paragraph">
              <wp:posOffset>61595</wp:posOffset>
            </wp:positionV>
            <wp:extent cx="293370" cy="301625"/>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52599C23"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52C7C7DA"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OPĆINSKI NAČELNIK – IL SINDACO COMUNALE</w:t>
      </w:r>
    </w:p>
    <w:p w14:paraId="554AC791"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30D6E98E"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3FCACB4C"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17" w:history="1">
        <w:proofErr w:type="spellStart"/>
        <w:r w:rsidRPr="00007106">
          <w:rPr>
            <w:rStyle w:val="Hyperlink"/>
            <w:rFonts w:ascii="Arial" w:hAnsi="Arial" w:cs="Arial"/>
            <w:sz w:val="16"/>
            <w:lang w:val="hr-HR"/>
          </w:rPr>
          <w:t>info@brtonigla-verteneglio.hr</w:t>
        </w:r>
        <w:proofErr w:type="spellEnd"/>
      </w:hyperlink>
    </w:p>
    <w:p w14:paraId="61E5ECDD" w14:textId="77777777" w:rsidR="00EE625D" w:rsidRPr="00007106" w:rsidRDefault="00EE625D" w:rsidP="00EE625D">
      <w:pPr>
        <w:ind w:left="142"/>
        <w:jc w:val="both"/>
        <w:rPr>
          <w:rFonts w:ascii="Arial" w:hAnsi="Arial" w:cs="Arial"/>
          <w:sz w:val="16"/>
          <w:lang w:val="hr-HR"/>
        </w:rPr>
      </w:pPr>
      <w:hyperlink r:id="rId18" w:history="1">
        <w:proofErr w:type="spellStart"/>
        <w:r w:rsidRPr="00007106">
          <w:rPr>
            <w:rStyle w:val="Hyperlink"/>
            <w:rFonts w:ascii="Arial" w:hAnsi="Arial" w:cs="Arial"/>
            <w:sz w:val="16"/>
            <w:lang w:val="hr-HR"/>
          </w:rPr>
          <w:t>www.brtonigla-verteneglio.hr</w:t>
        </w:r>
        <w:proofErr w:type="spellEnd"/>
      </w:hyperlink>
    </w:p>
    <w:p w14:paraId="4CBCB459" w14:textId="77777777" w:rsidR="00EE625D" w:rsidRPr="00007106" w:rsidRDefault="00EE625D" w:rsidP="00EE625D">
      <w:pPr>
        <w:jc w:val="both"/>
        <w:rPr>
          <w:lang w:val="hr-HR"/>
        </w:rPr>
      </w:pPr>
    </w:p>
    <w:p w14:paraId="7E5FA0E8"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350-02/20-20/25</w:t>
      </w:r>
    </w:p>
    <w:p w14:paraId="35ACD7AC"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2163-13-04/01-22-107</w:t>
      </w:r>
    </w:p>
    <w:p w14:paraId="42DAB0D5"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01.prosinca 2022. godine</w:t>
      </w:r>
    </w:p>
    <w:p w14:paraId="5ABEC2EE" w14:textId="77777777" w:rsidR="00EE625D" w:rsidRPr="000041F3" w:rsidRDefault="00EE625D" w:rsidP="00EE625D">
      <w:pPr>
        <w:ind w:firstLine="708"/>
        <w:jc w:val="both"/>
        <w:rPr>
          <w:rFonts w:ascii="Arial" w:hAnsi="Arial" w:cs="Arial"/>
          <w:sz w:val="24"/>
          <w:szCs w:val="24"/>
          <w:lang w:val="hr-HR"/>
        </w:rPr>
      </w:pPr>
    </w:p>
    <w:p w14:paraId="6348FF59"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članka 105.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16/22), Općinski načelnik Općine Brtonigla-Verteneglio, dana 01.prosinca 2022. godine, donosi sljedeći </w:t>
      </w:r>
    </w:p>
    <w:p w14:paraId="0278DFD7" w14:textId="77777777" w:rsidR="00EE625D" w:rsidRPr="000041F3" w:rsidRDefault="00EE625D" w:rsidP="00EE625D">
      <w:pPr>
        <w:ind w:firstLine="708"/>
        <w:jc w:val="both"/>
        <w:rPr>
          <w:rFonts w:ascii="Arial" w:hAnsi="Arial" w:cs="Arial"/>
          <w:sz w:val="24"/>
          <w:szCs w:val="24"/>
          <w:lang w:val="hr-HR"/>
        </w:rPr>
      </w:pPr>
    </w:p>
    <w:p w14:paraId="722FDACC" w14:textId="77777777" w:rsidR="00EE625D" w:rsidRPr="000041F3" w:rsidRDefault="00EE625D" w:rsidP="00EE625D">
      <w:pPr>
        <w:jc w:val="center"/>
        <w:rPr>
          <w:rFonts w:ascii="Arial" w:hAnsi="Arial" w:cs="Arial"/>
          <w:b/>
          <w:sz w:val="24"/>
          <w:szCs w:val="24"/>
          <w:lang w:val="hr-HR"/>
        </w:rPr>
      </w:pPr>
    </w:p>
    <w:p w14:paraId="30E9BDF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ZAKLJUČAK </w:t>
      </w:r>
    </w:p>
    <w:p w14:paraId="1228C4C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utvrđivanju Nacrta konačnog prijedloga Izmjena i dopuna Urbanističkog plana uređenja  Centra za vodene sportove </w:t>
      </w:r>
      <w:proofErr w:type="spellStart"/>
      <w:r w:rsidRPr="000041F3">
        <w:rPr>
          <w:rFonts w:ascii="Arial" w:hAnsi="Arial" w:cs="Arial"/>
          <w:b/>
          <w:sz w:val="24"/>
          <w:szCs w:val="24"/>
          <w:lang w:val="hr-HR"/>
        </w:rPr>
        <w:t>Ronki</w:t>
      </w:r>
      <w:proofErr w:type="spellEnd"/>
      <w:r w:rsidRPr="000041F3">
        <w:rPr>
          <w:rFonts w:ascii="Arial" w:hAnsi="Arial" w:cs="Arial"/>
          <w:b/>
          <w:sz w:val="24"/>
          <w:szCs w:val="24"/>
          <w:lang w:val="hr-HR"/>
        </w:rPr>
        <w:t xml:space="preserve"> (UPU 22) </w:t>
      </w:r>
    </w:p>
    <w:p w14:paraId="4112EF2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za područje „</w:t>
      </w:r>
      <w:proofErr w:type="spellStart"/>
      <w:r w:rsidRPr="000041F3">
        <w:rPr>
          <w:rFonts w:ascii="Arial" w:hAnsi="Arial" w:cs="Arial"/>
          <w:b/>
          <w:sz w:val="24"/>
          <w:szCs w:val="24"/>
          <w:lang w:val="hr-HR"/>
        </w:rPr>
        <w:t>Istralandia</w:t>
      </w:r>
      <w:proofErr w:type="spellEnd"/>
      <w:r w:rsidRPr="000041F3">
        <w:rPr>
          <w:rFonts w:ascii="Arial" w:hAnsi="Arial" w:cs="Arial"/>
          <w:b/>
          <w:sz w:val="24"/>
          <w:szCs w:val="24"/>
          <w:lang w:val="hr-HR"/>
        </w:rPr>
        <w:t>“</w:t>
      </w:r>
    </w:p>
    <w:p w14:paraId="0E6D5641" w14:textId="77777777" w:rsidR="00EE625D" w:rsidRPr="000041F3" w:rsidRDefault="00EE625D" w:rsidP="00EE625D">
      <w:pPr>
        <w:jc w:val="center"/>
        <w:rPr>
          <w:rFonts w:ascii="Arial" w:hAnsi="Arial" w:cs="Arial"/>
          <w:b/>
          <w:sz w:val="24"/>
          <w:szCs w:val="24"/>
          <w:lang w:val="hr-HR"/>
        </w:rPr>
      </w:pPr>
    </w:p>
    <w:p w14:paraId="1392C01A" w14:textId="77777777" w:rsidR="00EE625D" w:rsidRPr="000041F3" w:rsidRDefault="00EE625D" w:rsidP="00EE625D">
      <w:pPr>
        <w:jc w:val="both"/>
        <w:rPr>
          <w:rFonts w:ascii="Arial" w:hAnsi="Arial" w:cs="Arial"/>
          <w:sz w:val="24"/>
          <w:szCs w:val="24"/>
          <w:lang w:val="hr-HR"/>
        </w:rPr>
      </w:pPr>
    </w:p>
    <w:p w14:paraId="7FE059A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5CDCE61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Izvješća o javnoj raspravi o prijedlogu Plana te planskih rješenja koja su ugrađena u Plan temeljem pribavljenih mišljenja utvrđuje se Nacrt konačnog prijedloga Izmjena i dopuna Urbanističkog plana uređenja Centra za vodene sportove </w:t>
      </w:r>
      <w:proofErr w:type="spellStart"/>
      <w:r w:rsidRPr="000041F3">
        <w:rPr>
          <w:rFonts w:ascii="Arial" w:hAnsi="Arial" w:cs="Arial"/>
          <w:sz w:val="24"/>
          <w:szCs w:val="24"/>
          <w:lang w:val="hr-HR"/>
        </w:rPr>
        <w:t>Ronki</w:t>
      </w:r>
      <w:proofErr w:type="spellEnd"/>
      <w:r w:rsidRPr="000041F3">
        <w:rPr>
          <w:rFonts w:ascii="Arial" w:hAnsi="Arial" w:cs="Arial"/>
          <w:sz w:val="24"/>
          <w:szCs w:val="24"/>
          <w:lang w:val="hr-HR"/>
        </w:rPr>
        <w:t xml:space="preserve"> (UPU 22) za područje „</w:t>
      </w:r>
      <w:proofErr w:type="spellStart"/>
      <w:r w:rsidRPr="000041F3">
        <w:rPr>
          <w:rFonts w:ascii="Arial" w:hAnsi="Arial" w:cs="Arial"/>
          <w:sz w:val="24"/>
          <w:szCs w:val="24"/>
          <w:lang w:val="hr-HR"/>
        </w:rPr>
        <w:t>Istralandia</w:t>
      </w:r>
      <w:proofErr w:type="spellEnd"/>
      <w:r w:rsidRPr="000041F3">
        <w:rPr>
          <w:rFonts w:ascii="Arial" w:hAnsi="Arial" w:cs="Arial"/>
          <w:sz w:val="24"/>
          <w:szCs w:val="24"/>
          <w:lang w:val="hr-HR"/>
        </w:rPr>
        <w:t>“.</w:t>
      </w:r>
    </w:p>
    <w:p w14:paraId="2174BD14" w14:textId="77777777" w:rsidR="00EE625D" w:rsidRPr="000041F3" w:rsidRDefault="00EE625D" w:rsidP="00EE625D">
      <w:pPr>
        <w:ind w:firstLine="708"/>
        <w:jc w:val="both"/>
        <w:rPr>
          <w:rFonts w:ascii="Arial" w:hAnsi="Arial" w:cs="Arial"/>
          <w:sz w:val="24"/>
          <w:szCs w:val="24"/>
          <w:lang w:val="hr-HR"/>
        </w:rPr>
      </w:pPr>
    </w:p>
    <w:p w14:paraId="16867A3D"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400C450F"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Ovaj Zaključak stupa na snagu danom donošenja, a isti će se objaviti u Službenim novinama Općine Brtonigla-Verteneglio.</w:t>
      </w:r>
    </w:p>
    <w:p w14:paraId="31C2348E" w14:textId="77777777" w:rsidR="00EE625D" w:rsidRPr="000041F3" w:rsidRDefault="00EE625D" w:rsidP="00EE625D">
      <w:pPr>
        <w:jc w:val="both"/>
        <w:rPr>
          <w:rFonts w:ascii="Arial" w:hAnsi="Arial" w:cs="Arial"/>
          <w:sz w:val="24"/>
          <w:szCs w:val="24"/>
          <w:lang w:val="hr-HR"/>
        </w:rPr>
      </w:pPr>
    </w:p>
    <w:p w14:paraId="16D6CAD4" w14:textId="77777777" w:rsidR="00EE625D" w:rsidRPr="000041F3" w:rsidRDefault="00EE625D" w:rsidP="00E24280">
      <w:pPr>
        <w:rPr>
          <w:rFonts w:ascii="Arial" w:hAnsi="Arial" w:cs="Arial"/>
          <w:sz w:val="24"/>
          <w:szCs w:val="24"/>
          <w:lang w:val="hr-HR"/>
        </w:rPr>
      </w:pPr>
    </w:p>
    <w:p w14:paraId="492FF3AB" w14:textId="69AABE93" w:rsidR="00EE625D" w:rsidRDefault="00EE625D" w:rsidP="00EE625D">
      <w:pPr>
        <w:jc w:val="center"/>
        <w:rPr>
          <w:rFonts w:ascii="Arial" w:hAnsi="Arial" w:cs="Arial"/>
          <w:sz w:val="24"/>
          <w:szCs w:val="24"/>
          <w:lang w:val="hr-HR"/>
        </w:rPr>
      </w:pPr>
    </w:p>
    <w:p w14:paraId="565E00A4" w14:textId="77777777" w:rsidR="00E24280" w:rsidRPr="000041F3" w:rsidRDefault="00E24280" w:rsidP="00EE625D">
      <w:pPr>
        <w:jc w:val="center"/>
        <w:rPr>
          <w:rFonts w:ascii="Arial" w:hAnsi="Arial" w:cs="Arial"/>
          <w:sz w:val="24"/>
          <w:szCs w:val="24"/>
          <w:lang w:val="hr-HR"/>
        </w:rPr>
      </w:pPr>
    </w:p>
    <w:p w14:paraId="4FA3B9FE"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57231B11" w14:textId="77777777" w:rsidR="00EE625D" w:rsidRPr="000041F3" w:rsidRDefault="00EE625D" w:rsidP="00EE625D">
      <w:pPr>
        <w:jc w:val="center"/>
        <w:rPr>
          <w:rFonts w:ascii="Arial" w:hAnsi="Arial" w:cs="Arial"/>
          <w:sz w:val="24"/>
          <w:szCs w:val="24"/>
          <w:lang w:val="hr-HR"/>
        </w:rPr>
      </w:pPr>
    </w:p>
    <w:p w14:paraId="78D23430" w14:textId="742D8AD4"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    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1233D623" w14:textId="77777777" w:rsidR="00E24280" w:rsidRPr="000041F3" w:rsidRDefault="00E24280" w:rsidP="00EE625D">
      <w:pPr>
        <w:jc w:val="center"/>
        <w:rPr>
          <w:rFonts w:ascii="Arial" w:hAnsi="Arial" w:cs="Arial"/>
          <w:sz w:val="24"/>
          <w:szCs w:val="24"/>
          <w:lang w:val="hr-HR"/>
        </w:rPr>
      </w:pPr>
    </w:p>
    <w:p w14:paraId="3B0BFF46" w14:textId="06BE1EE0" w:rsidR="00EE625D" w:rsidRPr="000041F3" w:rsidRDefault="00EE625D" w:rsidP="00E60362">
      <w:pPr>
        <w:rPr>
          <w:rFonts w:ascii="Arial" w:hAnsi="Arial" w:cs="Arial"/>
          <w:sz w:val="24"/>
          <w:szCs w:val="24"/>
          <w:lang w:val="hr-HR"/>
        </w:rPr>
      </w:pPr>
    </w:p>
    <w:p w14:paraId="46B32083" w14:textId="60F310B6" w:rsidR="00EE625D" w:rsidRPr="000041F3" w:rsidRDefault="00EE625D" w:rsidP="00E60362">
      <w:pPr>
        <w:rPr>
          <w:rFonts w:ascii="Arial" w:hAnsi="Arial" w:cs="Arial"/>
          <w:sz w:val="24"/>
          <w:szCs w:val="24"/>
          <w:lang w:val="hr-HR"/>
        </w:rPr>
      </w:pPr>
    </w:p>
    <w:p w14:paraId="67D50F20" w14:textId="73B225E0" w:rsidR="00EE625D" w:rsidRPr="000041F3" w:rsidRDefault="00EE625D" w:rsidP="00EE625D">
      <w:pPr>
        <w:pStyle w:val="ListParagraph"/>
        <w:numPr>
          <w:ilvl w:val="0"/>
          <w:numId w:val="40"/>
        </w:numPr>
        <w:jc w:val="center"/>
        <w:rPr>
          <w:rFonts w:cs="Arial"/>
          <w:sz w:val="24"/>
          <w:szCs w:val="24"/>
          <w:lang w:val="hr-HR"/>
        </w:rPr>
      </w:pPr>
    </w:p>
    <w:p w14:paraId="1463E7C2" w14:textId="353CBFDF" w:rsidR="00EE625D" w:rsidRPr="000041F3" w:rsidRDefault="00EE625D" w:rsidP="00E60362">
      <w:pPr>
        <w:rPr>
          <w:rFonts w:ascii="Arial" w:hAnsi="Arial" w:cs="Arial"/>
          <w:sz w:val="24"/>
          <w:szCs w:val="24"/>
          <w:lang w:val="hr-HR"/>
        </w:rPr>
      </w:pPr>
    </w:p>
    <w:p w14:paraId="7699A8E6" w14:textId="7FF1660E" w:rsidR="00EE625D" w:rsidRPr="000041F3" w:rsidRDefault="00EE625D" w:rsidP="00E60362">
      <w:pPr>
        <w:rPr>
          <w:rFonts w:ascii="Arial" w:hAnsi="Arial" w:cs="Arial"/>
          <w:sz w:val="24"/>
          <w:szCs w:val="24"/>
          <w:lang w:val="hr-HR"/>
        </w:rPr>
      </w:pPr>
    </w:p>
    <w:p w14:paraId="6FF5C731"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lastRenderedPageBreak/>
        <w:t>Na temelju čl. 52. Statuta Općine Brtonigla - Verteneglio (Službene novine Općine Brtonigla - Verteneglio br. 03/18, 03/21 i 07/21-Proč.tekst), te čl. 4. st. 5, čl. 6. i 8. Pravilnika o provedbi postupaka jednostavne nabave, (Službene novine Općine Brtonigla br. 6/17),  Općinski načelnik Općine Brtonigla – Verteneglio donosi,</w:t>
      </w:r>
    </w:p>
    <w:p w14:paraId="42E79511" w14:textId="345736C2" w:rsidR="00EE625D" w:rsidRDefault="00EE625D" w:rsidP="00EE625D">
      <w:pPr>
        <w:pStyle w:val="Bezproreda1"/>
        <w:jc w:val="both"/>
        <w:rPr>
          <w:rFonts w:ascii="Arial" w:hAnsi="Arial" w:cs="Arial"/>
          <w:b/>
          <w:sz w:val="24"/>
          <w:szCs w:val="24"/>
          <w:lang w:val="hr-HR"/>
        </w:rPr>
      </w:pPr>
    </w:p>
    <w:p w14:paraId="10DC7E55" w14:textId="77777777" w:rsidR="00E24280" w:rsidRPr="000041F3" w:rsidRDefault="00E24280" w:rsidP="00EE625D">
      <w:pPr>
        <w:pStyle w:val="Bezproreda1"/>
        <w:jc w:val="both"/>
        <w:rPr>
          <w:rFonts w:ascii="Arial" w:hAnsi="Arial" w:cs="Arial"/>
          <w:b/>
          <w:sz w:val="24"/>
          <w:szCs w:val="24"/>
          <w:lang w:val="hr-HR"/>
        </w:rPr>
      </w:pPr>
    </w:p>
    <w:p w14:paraId="494E872A" w14:textId="77777777" w:rsidR="00EE625D" w:rsidRPr="000041F3" w:rsidRDefault="00EE625D" w:rsidP="00EE625D">
      <w:pPr>
        <w:pStyle w:val="Bezproreda1"/>
        <w:jc w:val="center"/>
        <w:rPr>
          <w:rFonts w:ascii="Arial" w:hAnsi="Arial" w:cs="Arial"/>
          <w:b/>
          <w:sz w:val="24"/>
          <w:szCs w:val="24"/>
          <w:lang w:val="hr-HR"/>
        </w:rPr>
      </w:pPr>
      <w:r w:rsidRPr="000041F3">
        <w:rPr>
          <w:rFonts w:ascii="Arial" w:hAnsi="Arial" w:cs="Arial"/>
          <w:b/>
          <w:sz w:val="24"/>
          <w:szCs w:val="24"/>
          <w:lang w:val="hr-HR"/>
        </w:rPr>
        <w:t>ODLUKU</w:t>
      </w:r>
    </w:p>
    <w:p w14:paraId="64A435DD" w14:textId="75E72BC9"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početku postupka jednostavne nabave  za izvođenje </w:t>
      </w:r>
      <w:proofErr w:type="spellStart"/>
      <w:r w:rsidRPr="000041F3">
        <w:rPr>
          <w:rFonts w:ascii="Arial" w:hAnsi="Arial" w:cs="Arial"/>
          <w:b/>
          <w:sz w:val="24"/>
          <w:szCs w:val="24"/>
          <w:lang w:val="hr-HR"/>
        </w:rPr>
        <w:t>asfalterskih</w:t>
      </w:r>
      <w:proofErr w:type="spellEnd"/>
      <w:r w:rsidRPr="000041F3">
        <w:rPr>
          <w:rFonts w:ascii="Arial" w:hAnsi="Arial" w:cs="Arial"/>
          <w:b/>
          <w:sz w:val="24"/>
          <w:szCs w:val="24"/>
          <w:lang w:val="hr-HR"/>
        </w:rPr>
        <w:t xml:space="preserve"> radova na uređenju dijela ulica u naselju Brtonigla</w:t>
      </w:r>
    </w:p>
    <w:p w14:paraId="4087C4F7" w14:textId="77777777" w:rsidR="00E24280" w:rsidRPr="000041F3" w:rsidRDefault="00E24280" w:rsidP="00EE625D">
      <w:pPr>
        <w:jc w:val="center"/>
        <w:rPr>
          <w:rFonts w:ascii="Arial" w:hAnsi="Arial" w:cs="Arial"/>
          <w:b/>
          <w:sz w:val="24"/>
          <w:szCs w:val="24"/>
          <w:lang w:val="hr-HR"/>
        </w:rPr>
      </w:pPr>
    </w:p>
    <w:p w14:paraId="0AB356CD" w14:textId="77777777" w:rsidR="00EE625D" w:rsidRPr="000041F3" w:rsidRDefault="00EE625D" w:rsidP="00EE625D">
      <w:pPr>
        <w:jc w:val="center"/>
        <w:rPr>
          <w:rFonts w:ascii="Arial" w:hAnsi="Arial" w:cs="Arial"/>
          <w:b/>
          <w:sz w:val="24"/>
          <w:szCs w:val="24"/>
          <w:lang w:val="hr-HR"/>
        </w:rPr>
      </w:pPr>
    </w:p>
    <w:p w14:paraId="1D159F1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6184D3B3"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Naručitelj predmeta nabave iz ove Odluke je Općina Brtonigla - Verteneglio, Trg Sv. Zenona 1, Brtonigla - Verteneglio, OIB: 81025770849.</w:t>
      </w:r>
    </w:p>
    <w:p w14:paraId="3FBA6985" w14:textId="77777777" w:rsidR="00EE625D" w:rsidRPr="000041F3" w:rsidRDefault="00EE625D" w:rsidP="00EE625D">
      <w:pPr>
        <w:rPr>
          <w:rFonts w:ascii="Arial" w:hAnsi="Arial" w:cs="Arial"/>
          <w:sz w:val="24"/>
          <w:szCs w:val="24"/>
          <w:highlight w:val="yellow"/>
          <w:lang w:val="hr-HR"/>
        </w:rPr>
      </w:pPr>
    </w:p>
    <w:p w14:paraId="6D6EF7F1"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552AD694"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bCs/>
          <w:sz w:val="24"/>
          <w:szCs w:val="24"/>
          <w:lang w:val="hr-HR"/>
        </w:rPr>
        <w:t xml:space="preserve">Predmet nabave iz ove Odluke je izvođenje </w:t>
      </w:r>
      <w:proofErr w:type="spellStart"/>
      <w:r w:rsidRPr="000041F3">
        <w:rPr>
          <w:rFonts w:ascii="Arial" w:hAnsi="Arial" w:cs="Arial"/>
          <w:bCs/>
          <w:sz w:val="24"/>
          <w:szCs w:val="24"/>
          <w:lang w:val="hr-HR"/>
        </w:rPr>
        <w:t>asfalterskih</w:t>
      </w:r>
      <w:proofErr w:type="spellEnd"/>
      <w:r w:rsidRPr="000041F3">
        <w:rPr>
          <w:rFonts w:ascii="Arial" w:hAnsi="Arial" w:cs="Arial"/>
          <w:bCs/>
          <w:sz w:val="24"/>
          <w:szCs w:val="24"/>
          <w:lang w:val="hr-HR"/>
        </w:rPr>
        <w:t xml:space="preserve"> radova na uređenju dijela Brestove ulice, Srednje ulice, Dudove ulice i Vrtne ulice.</w:t>
      </w:r>
    </w:p>
    <w:p w14:paraId="6776D9AF" w14:textId="77777777" w:rsidR="00EE625D" w:rsidRPr="000041F3" w:rsidRDefault="00EE625D" w:rsidP="00EE625D">
      <w:pPr>
        <w:ind w:firstLine="708"/>
        <w:jc w:val="both"/>
        <w:rPr>
          <w:rFonts w:ascii="Arial" w:hAnsi="Arial" w:cs="Arial"/>
          <w:spacing w:val="-3"/>
          <w:sz w:val="24"/>
          <w:szCs w:val="24"/>
          <w:lang w:val="hr-HR"/>
        </w:rPr>
      </w:pPr>
      <w:r w:rsidRPr="000041F3">
        <w:rPr>
          <w:rFonts w:ascii="Arial" w:hAnsi="Arial" w:cs="Arial"/>
          <w:sz w:val="24"/>
          <w:szCs w:val="24"/>
          <w:lang w:val="hr-HR"/>
        </w:rPr>
        <w:t xml:space="preserve">Procijenjena vrijednost predmeta nabave </w:t>
      </w:r>
      <w:r w:rsidRPr="000041F3">
        <w:rPr>
          <w:rFonts w:ascii="Arial" w:hAnsi="Arial" w:cs="Arial"/>
          <w:spacing w:val="-3"/>
          <w:sz w:val="24"/>
          <w:szCs w:val="24"/>
          <w:lang w:val="hr-HR"/>
        </w:rPr>
        <w:t>utvrđuje se u iznosu od 56.000,00 kn bez PDV-a</w:t>
      </w:r>
      <w:r w:rsidRPr="000041F3">
        <w:rPr>
          <w:rFonts w:ascii="Arial" w:hAnsi="Arial" w:cs="Arial"/>
          <w:sz w:val="24"/>
          <w:szCs w:val="24"/>
          <w:lang w:val="hr-HR"/>
        </w:rPr>
        <w:t>.</w:t>
      </w:r>
      <w:r w:rsidRPr="000041F3">
        <w:rPr>
          <w:rFonts w:ascii="Arial" w:hAnsi="Arial" w:cs="Arial"/>
          <w:spacing w:val="-3"/>
          <w:sz w:val="24"/>
          <w:szCs w:val="24"/>
          <w:lang w:val="hr-HR"/>
        </w:rPr>
        <w:t xml:space="preserve">       </w:t>
      </w:r>
    </w:p>
    <w:p w14:paraId="5589FA52"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Evidencijski broj nabave: JN-2022/42, CPV: 45233222- Radovi na kolničkom zastoru i asfaltiranju.</w:t>
      </w:r>
    </w:p>
    <w:p w14:paraId="2954FD46" w14:textId="77777777" w:rsidR="00EE625D" w:rsidRPr="000041F3" w:rsidRDefault="00EE625D" w:rsidP="00EE625D">
      <w:pPr>
        <w:rPr>
          <w:rFonts w:ascii="Arial" w:hAnsi="Arial" w:cs="Arial"/>
          <w:b/>
          <w:sz w:val="24"/>
          <w:szCs w:val="24"/>
          <w:lang w:val="hr-HR"/>
        </w:rPr>
      </w:pPr>
    </w:p>
    <w:p w14:paraId="3C8525F8"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III.</w:t>
      </w:r>
    </w:p>
    <w:p w14:paraId="5B0E7621" w14:textId="77777777" w:rsidR="00EE625D" w:rsidRPr="000041F3" w:rsidRDefault="00EE625D" w:rsidP="00EE625D">
      <w:pPr>
        <w:pStyle w:val="NoSpacing"/>
        <w:ind w:firstLine="708"/>
        <w:jc w:val="both"/>
        <w:rPr>
          <w:rFonts w:ascii="Arial" w:hAnsi="Arial" w:cs="Arial"/>
          <w:color w:val="FF0000"/>
          <w:sz w:val="24"/>
          <w:szCs w:val="24"/>
          <w:lang w:val="hr-HR"/>
        </w:rPr>
      </w:pPr>
      <w:r w:rsidRPr="000041F3">
        <w:rPr>
          <w:rFonts w:ascii="Arial" w:hAnsi="Arial" w:cs="Arial"/>
          <w:sz w:val="24"/>
          <w:szCs w:val="24"/>
          <w:lang w:val="hr-HR"/>
        </w:rPr>
        <w:t>Za podmirenje izvođenja radova iz točke II. ove Odluke, osigurana su proračunska sredstva u općinskim proračunom Općine Brtonigla - Verteneglio za 2022. godinu, stavke: (proračunska stavka – račun 42131 pozicija 509).</w:t>
      </w:r>
    </w:p>
    <w:p w14:paraId="54D6C46D" w14:textId="77777777" w:rsidR="00EE625D" w:rsidRPr="000041F3" w:rsidRDefault="00EE625D" w:rsidP="00EE625D">
      <w:pPr>
        <w:pStyle w:val="NoSpacing"/>
        <w:ind w:firstLine="708"/>
        <w:jc w:val="both"/>
        <w:rPr>
          <w:rFonts w:ascii="Arial" w:hAnsi="Arial" w:cs="Arial"/>
          <w:sz w:val="24"/>
          <w:szCs w:val="24"/>
          <w:lang w:val="hr-HR"/>
        </w:rPr>
      </w:pPr>
    </w:p>
    <w:p w14:paraId="4E3A6DC7"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IV.</w:t>
      </w:r>
    </w:p>
    <w:p w14:paraId="32923F83" w14:textId="77777777" w:rsidR="00EE625D" w:rsidRPr="000041F3" w:rsidRDefault="00EE625D" w:rsidP="00EE625D">
      <w:pPr>
        <w:pStyle w:val="ListParagraph"/>
        <w:ind w:left="0" w:firstLine="708"/>
        <w:jc w:val="both"/>
        <w:rPr>
          <w:rFonts w:cs="Arial"/>
          <w:sz w:val="24"/>
          <w:szCs w:val="24"/>
          <w:lang w:val="hr-HR"/>
        </w:rPr>
      </w:pPr>
      <w:r w:rsidRPr="000041F3">
        <w:rPr>
          <w:rFonts w:cs="Arial"/>
          <w:bCs/>
          <w:sz w:val="24"/>
          <w:szCs w:val="24"/>
          <w:lang w:val="hr-HR"/>
        </w:rPr>
        <w:t>S</w:t>
      </w:r>
      <w:r w:rsidRPr="000041F3">
        <w:rPr>
          <w:rFonts w:cs="Arial"/>
          <w:sz w:val="24"/>
          <w:szCs w:val="24"/>
          <w:lang w:val="hr-HR"/>
        </w:rPr>
        <w:t xml:space="preserve">ukladno članku 15. Zakona o javnoj nabavi (Narodne novine, broj 120/16 i 114/22) i  članku 8. Pravilnika o provedbi postupaka jednostavne nabave, (Službene novine Općine Brtonigla br. 6/17), postupak jednostavne nabave iz ove Odluke provest će se slanjem Poziva na dostavu ponuda na adresu najmanje jednog gospodarska subjekta.  </w:t>
      </w:r>
    </w:p>
    <w:p w14:paraId="2F9B64B9" w14:textId="77777777" w:rsidR="00EE625D" w:rsidRPr="000041F3" w:rsidRDefault="00EE625D" w:rsidP="00EE625D">
      <w:pPr>
        <w:pStyle w:val="ListParagraph"/>
        <w:ind w:left="0" w:firstLine="708"/>
        <w:jc w:val="both"/>
        <w:rPr>
          <w:rFonts w:cs="Arial"/>
          <w:sz w:val="24"/>
          <w:szCs w:val="24"/>
          <w:lang w:val="hr-HR"/>
        </w:rPr>
      </w:pPr>
    </w:p>
    <w:p w14:paraId="7773E8C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34B5A60F"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Kriterij odabira najpovoljnije ponude je najniža cijena prihvatljive ponude.</w:t>
      </w:r>
    </w:p>
    <w:p w14:paraId="37B054DB" w14:textId="77777777" w:rsidR="00EE625D" w:rsidRPr="000041F3" w:rsidRDefault="00EE625D" w:rsidP="00EE625D">
      <w:pPr>
        <w:jc w:val="center"/>
        <w:rPr>
          <w:rFonts w:ascii="Arial" w:hAnsi="Arial" w:cs="Arial"/>
          <w:b/>
          <w:sz w:val="24"/>
          <w:szCs w:val="24"/>
          <w:lang w:val="hr-HR"/>
        </w:rPr>
      </w:pPr>
    </w:p>
    <w:p w14:paraId="02B4335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VI. </w:t>
      </w:r>
    </w:p>
    <w:p w14:paraId="562386DF" w14:textId="77777777" w:rsidR="00EE625D" w:rsidRPr="000041F3" w:rsidRDefault="00EE625D" w:rsidP="00EE625D">
      <w:pPr>
        <w:pStyle w:val="ListParagraph"/>
        <w:ind w:left="0" w:firstLine="708"/>
        <w:jc w:val="both"/>
        <w:rPr>
          <w:rFonts w:cs="Arial"/>
          <w:b/>
          <w:sz w:val="24"/>
          <w:szCs w:val="24"/>
          <w:lang w:val="hr-HR"/>
        </w:rPr>
      </w:pPr>
      <w:r w:rsidRPr="000041F3">
        <w:rPr>
          <w:rFonts w:cs="Arial"/>
          <w:sz w:val="24"/>
          <w:szCs w:val="24"/>
          <w:lang w:val="hr-HR"/>
        </w:rPr>
        <w:t xml:space="preserve">Rok za dostavu ponude određuje se u trajanju od </w:t>
      </w:r>
      <w:r w:rsidRPr="000041F3">
        <w:rPr>
          <w:rFonts w:cs="Arial"/>
          <w:bCs/>
          <w:sz w:val="24"/>
          <w:szCs w:val="24"/>
          <w:lang w:val="hr-HR"/>
        </w:rPr>
        <w:t xml:space="preserve"> 5 (pet)  dana od dana slanja poziva na dostavu ponude.</w:t>
      </w:r>
      <w:r w:rsidRPr="000041F3">
        <w:rPr>
          <w:rFonts w:cs="Arial"/>
          <w:b/>
          <w:sz w:val="24"/>
          <w:szCs w:val="24"/>
          <w:lang w:val="hr-HR"/>
        </w:rPr>
        <w:t xml:space="preserve"> </w:t>
      </w:r>
    </w:p>
    <w:p w14:paraId="2BF9FE2B" w14:textId="77777777" w:rsidR="00EE625D" w:rsidRPr="000041F3" w:rsidRDefault="00EE625D" w:rsidP="00EE625D">
      <w:pPr>
        <w:pStyle w:val="ListParagraph"/>
        <w:ind w:left="0" w:firstLine="708"/>
        <w:jc w:val="both"/>
        <w:rPr>
          <w:rFonts w:cs="Arial"/>
          <w:b/>
          <w:sz w:val="24"/>
          <w:szCs w:val="24"/>
          <w:lang w:val="hr-HR"/>
        </w:rPr>
      </w:pPr>
    </w:p>
    <w:p w14:paraId="30988A58"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VII.</w:t>
      </w:r>
    </w:p>
    <w:p w14:paraId="670019D3" w14:textId="77777777" w:rsidR="00EE625D" w:rsidRPr="000041F3" w:rsidRDefault="00EE625D" w:rsidP="00EE625D">
      <w:pPr>
        <w:pStyle w:val="ListParagraph"/>
        <w:ind w:left="0" w:firstLine="708"/>
        <w:rPr>
          <w:rFonts w:cs="Arial"/>
          <w:sz w:val="24"/>
          <w:szCs w:val="24"/>
          <w:lang w:val="hr-HR"/>
        </w:rPr>
      </w:pPr>
      <w:r w:rsidRPr="000041F3">
        <w:rPr>
          <w:rFonts w:cs="Arial"/>
          <w:sz w:val="24"/>
          <w:szCs w:val="24"/>
          <w:lang w:val="hr-HR"/>
        </w:rPr>
        <w:t xml:space="preserve">Odgovorna osoba naručitelja je Općinski načelnik Neš Sinožić. </w:t>
      </w:r>
    </w:p>
    <w:p w14:paraId="09EB94EA" w14:textId="77777777" w:rsidR="00EE625D" w:rsidRPr="000041F3" w:rsidRDefault="00EE625D" w:rsidP="00EE625D">
      <w:pPr>
        <w:pStyle w:val="ListParagraph"/>
        <w:ind w:left="0"/>
        <w:rPr>
          <w:rFonts w:cs="Arial"/>
          <w:b/>
          <w:sz w:val="24"/>
          <w:szCs w:val="24"/>
          <w:lang w:val="hr-HR"/>
        </w:rPr>
      </w:pPr>
    </w:p>
    <w:p w14:paraId="2DBC7FA5"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VIII.</w:t>
      </w:r>
    </w:p>
    <w:p w14:paraId="33799DF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5BAE7322" w14:textId="77777777" w:rsidR="00EE625D" w:rsidRPr="000041F3" w:rsidRDefault="00EE625D" w:rsidP="00EE625D">
      <w:pPr>
        <w:ind w:firstLine="708"/>
        <w:contextualSpacing/>
        <w:rPr>
          <w:rFonts w:ascii="Arial" w:hAnsi="Arial" w:cs="Arial"/>
          <w:bCs/>
          <w:sz w:val="24"/>
          <w:szCs w:val="24"/>
          <w:lang w:val="hr-HR"/>
        </w:rPr>
      </w:pPr>
      <w:r w:rsidRPr="000041F3">
        <w:rPr>
          <w:rFonts w:ascii="Arial" w:hAnsi="Arial" w:cs="Arial"/>
          <w:bCs/>
          <w:sz w:val="24"/>
          <w:szCs w:val="24"/>
          <w:lang w:val="hr-HR"/>
        </w:rPr>
        <w:lastRenderedPageBreak/>
        <w:t>Zadaci zadužene osobe  iz prethodnog stavka određuju se kako slijedi:</w:t>
      </w:r>
    </w:p>
    <w:p w14:paraId="4E83CE18" w14:textId="77777777" w:rsidR="00EE625D" w:rsidRPr="000041F3" w:rsidRDefault="00EE625D" w:rsidP="00EE625D">
      <w:pPr>
        <w:autoSpaceDE w:val="0"/>
        <w:autoSpaceDN w:val="0"/>
        <w:adjustRightInd w:val="0"/>
        <w:jc w:val="both"/>
        <w:rPr>
          <w:rFonts w:ascii="Arial" w:hAnsi="Arial" w:cs="Arial"/>
          <w:color w:val="000000"/>
          <w:sz w:val="24"/>
          <w:szCs w:val="24"/>
          <w:lang w:val="hr-HR"/>
        </w:rPr>
      </w:pPr>
      <w:r w:rsidRPr="000041F3">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31865A64" w14:textId="77777777" w:rsidR="00EE625D" w:rsidRPr="000041F3" w:rsidRDefault="00EE625D" w:rsidP="00EE625D">
      <w:pPr>
        <w:autoSpaceDE w:val="0"/>
        <w:autoSpaceDN w:val="0"/>
        <w:adjustRightInd w:val="0"/>
        <w:jc w:val="both"/>
        <w:rPr>
          <w:rFonts w:ascii="Arial" w:hAnsi="Arial" w:cs="Arial"/>
          <w:color w:val="000000"/>
          <w:sz w:val="24"/>
          <w:szCs w:val="24"/>
          <w:lang w:val="hr-HR"/>
        </w:rPr>
      </w:pPr>
      <w:r w:rsidRPr="000041F3">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0A4688D8" w14:textId="77777777" w:rsidR="00EE625D" w:rsidRPr="000041F3" w:rsidRDefault="00EE625D" w:rsidP="00EE625D">
      <w:pPr>
        <w:autoSpaceDE w:val="0"/>
        <w:autoSpaceDN w:val="0"/>
        <w:adjustRightInd w:val="0"/>
        <w:jc w:val="both"/>
        <w:rPr>
          <w:rFonts w:ascii="Arial" w:hAnsi="Arial" w:cs="Arial"/>
          <w:color w:val="000000"/>
          <w:sz w:val="24"/>
          <w:szCs w:val="24"/>
          <w:lang w:val="hr-HR"/>
        </w:rPr>
      </w:pPr>
      <w:r w:rsidRPr="000041F3">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4EFC8A21" w14:textId="77777777" w:rsidR="00EE625D" w:rsidRPr="000041F3" w:rsidRDefault="00EE625D" w:rsidP="00EE625D">
      <w:pPr>
        <w:contextualSpacing/>
        <w:rPr>
          <w:rFonts w:ascii="Arial" w:hAnsi="Arial" w:cs="Arial"/>
          <w:sz w:val="24"/>
          <w:szCs w:val="24"/>
          <w:lang w:val="hr-HR"/>
        </w:rPr>
      </w:pPr>
      <w:r w:rsidRPr="000041F3">
        <w:rPr>
          <w:rFonts w:ascii="Arial" w:hAnsi="Arial" w:cs="Arial"/>
          <w:sz w:val="24"/>
          <w:szCs w:val="24"/>
          <w:lang w:val="hr-HR"/>
        </w:rPr>
        <w:t>Zadužena osoba iz ove Odluke odgovara Općinskom načelniku.</w:t>
      </w:r>
    </w:p>
    <w:p w14:paraId="494BEEA7" w14:textId="77777777" w:rsidR="00EE625D" w:rsidRPr="000041F3" w:rsidRDefault="00EE625D" w:rsidP="00EE625D">
      <w:pPr>
        <w:pStyle w:val="NoSpacing"/>
        <w:rPr>
          <w:rFonts w:ascii="Arial" w:hAnsi="Arial" w:cs="Arial"/>
          <w:b/>
          <w:sz w:val="24"/>
          <w:szCs w:val="24"/>
          <w:lang w:val="hr-HR"/>
        </w:rPr>
      </w:pPr>
    </w:p>
    <w:p w14:paraId="010F4E45" w14:textId="77777777" w:rsidR="00EE625D" w:rsidRPr="000041F3" w:rsidRDefault="00EE625D" w:rsidP="00EE625D">
      <w:pPr>
        <w:pStyle w:val="NoSpacing"/>
        <w:rPr>
          <w:rFonts w:ascii="Arial" w:hAnsi="Arial" w:cs="Arial"/>
          <w:b/>
          <w:sz w:val="24"/>
          <w:szCs w:val="24"/>
          <w:lang w:val="hr-HR"/>
        </w:rPr>
      </w:pPr>
    </w:p>
    <w:p w14:paraId="433A5920"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IX.</w:t>
      </w:r>
    </w:p>
    <w:p w14:paraId="3079F2F9"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516B114C" w14:textId="77777777" w:rsidR="00EE625D" w:rsidRPr="000041F3" w:rsidRDefault="00EE625D" w:rsidP="00EE625D">
      <w:pPr>
        <w:pStyle w:val="NoSpacing"/>
        <w:jc w:val="both"/>
        <w:rPr>
          <w:rFonts w:ascii="Arial" w:hAnsi="Arial" w:cs="Arial"/>
          <w:sz w:val="24"/>
          <w:szCs w:val="24"/>
          <w:lang w:val="hr-HR"/>
        </w:rPr>
      </w:pPr>
    </w:p>
    <w:p w14:paraId="13837E75"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Osoba zadužena za praćenje provedbe ugovora određuje se Admir Martinović, Referent za vođenje investicije i pripremu EU projekata Jedinstvenog upravnog odjela Općine Brtonigla – Verteneglio.</w:t>
      </w:r>
    </w:p>
    <w:p w14:paraId="36970CEC" w14:textId="77777777" w:rsidR="00EE625D" w:rsidRPr="000041F3" w:rsidRDefault="00EE625D" w:rsidP="00EE625D">
      <w:pPr>
        <w:pStyle w:val="NoSpacing"/>
        <w:ind w:firstLine="708"/>
        <w:jc w:val="both"/>
        <w:rPr>
          <w:rFonts w:ascii="Arial" w:hAnsi="Arial" w:cs="Arial"/>
          <w:sz w:val="24"/>
          <w:szCs w:val="24"/>
          <w:lang w:val="hr-HR"/>
        </w:rPr>
      </w:pPr>
    </w:p>
    <w:p w14:paraId="5BD778F9"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X.</w:t>
      </w:r>
    </w:p>
    <w:p w14:paraId="7448CDFB" w14:textId="77777777" w:rsidR="00EE625D" w:rsidRPr="000041F3" w:rsidRDefault="00EE625D" w:rsidP="00EE625D">
      <w:pPr>
        <w:pStyle w:val="NoSpacing"/>
        <w:ind w:firstLine="708"/>
        <w:jc w:val="both"/>
        <w:rPr>
          <w:rFonts w:ascii="Arial" w:hAnsi="Arial" w:cs="Arial"/>
          <w:bCs/>
          <w:sz w:val="24"/>
          <w:szCs w:val="24"/>
          <w:lang w:val="hr-HR"/>
        </w:rPr>
      </w:pPr>
      <w:r w:rsidRPr="000041F3">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0041F3">
        <w:rPr>
          <w:rFonts w:ascii="Arial" w:hAnsi="Arial" w:cs="Arial"/>
          <w:sz w:val="24"/>
          <w:szCs w:val="24"/>
          <w:lang w:val="hr-HR"/>
        </w:rPr>
        <w:t>istu odluku  ponuditelju.</w:t>
      </w:r>
    </w:p>
    <w:p w14:paraId="28131B1C" w14:textId="77777777" w:rsidR="00EE625D" w:rsidRPr="000041F3" w:rsidRDefault="00EE625D" w:rsidP="00EE625D">
      <w:pPr>
        <w:jc w:val="center"/>
        <w:rPr>
          <w:rFonts w:ascii="Arial" w:hAnsi="Arial" w:cs="Arial"/>
          <w:b/>
          <w:sz w:val="24"/>
          <w:szCs w:val="24"/>
          <w:lang w:val="hr-HR"/>
        </w:rPr>
      </w:pPr>
    </w:p>
    <w:p w14:paraId="0003BDA5"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XI.</w:t>
      </w:r>
    </w:p>
    <w:p w14:paraId="2A8F0676" w14:textId="6499C596" w:rsidR="00EE625D" w:rsidRDefault="00EE625D" w:rsidP="00E24280">
      <w:pPr>
        <w:pStyle w:val="NoSpacing"/>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 - Verteneglio.</w:t>
      </w:r>
    </w:p>
    <w:p w14:paraId="7A3DEA6C" w14:textId="77777777" w:rsidR="00E24280" w:rsidRPr="000041F3" w:rsidRDefault="00E24280" w:rsidP="00E24280">
      <w:pPr>
        <w:pStyle w:val="NoSpacing"/>
        <w:ind w:firstLine="708"/>
        <w:jc w:val="both"/>
        <w:rPr>
          <w:rFonts w:ascii="Arial" w:hAnsi="Arial" w:cs="Arial"/>
          <w:sz w:val="24"/>
          <w:szCs w:val="24"/>
          <w:lang w:val="hr-HR"/>
        </w:rPr>
      </w:pPr>
    </w:p>
    <w:p w14:paraId="4BF79417" w14:textId="77777777" w:rsidR="00EE625D" w:rsidRPr="000041F3" w:rsidRDefault="00EE625D" w:rsidP="00EE625D">
      <w:pPr>
        <w:pStyle w:val="NoSpacing"/>
        <w:ind w:firstLine="708"/>
        <w:jc w:val="both"/>
        <w:rPr>
          <w:rFonts w:ascii="Arial" w:hAnsi="Arial" w:cs="Arial"/>
          <w:sz w:val="24"/>
          <w:szCs w:val="24"/>
          <w:lang w:val="hr-HR"/>
        </w:rPr>
      </w:pPr>
    </w:p>
    <w:p w14:paraId="73F918FF" w14:textId="77777777" w:rsidR="00EE625D" w:rsidRPr="000041F3" w:rsidRDefault="00EE625D" w:rsidP="00EE625D">
      <w:pPr>
        <w:pStyle w:val="NoSpacing"/>
        <w:rPr>
          <w:rFonts w:ascii="Arial" w:hAnsi="Arial" w:cs="Arial"/>
          <w:color w:val="000000"/>
          <w:sz w:val="24"/>
          <w:szCs w:val="24"/>
          <w:lang w:val="hr-HR"/>
        </w:rPr>
      </w:pPr>
      <w:bookmarkStart w:id="6" w:name="_Hlk29805751"/>
      <w:r w:rsidRPr="000041F3">
        <w:rPr>
          <w:rFonts w:ascii="Arial" w:hAnsi="Arial" w:cs="Arial"/>
          <w:sz w:val="24"/>
          <w:szCs w:val="24"/>
          <w:lang w:val="hr-HR"/>
        </w:rPr>
        <w:t>KLASA: 340-01/22-10/12</w:t>
      </w:r>
    </w:p>
    <w:p w14:paraId="3640E0AE" w14:textId="77777777" w:rsidR="00EE625D" w:rsidRPr="000041F3" w:rsidRDefault="00EE625D" w:rsidP="00EE625D">
      <w:pPr>
        <w:pStyle w:val="NoSpacing"/>
        <w:rPr>
          <w:rFonts w:ascii="Arial" w:hAnsi="Arial" w:cs="Arial"/>
          <w:sz w:val="24"/>
          <w:szCs w:val="24"/>
          <w:lang w:val="hr-HR"/>
        </w:rPr>
      </w:pPr>
      <w:r w:rsidRPr="000041F3">
        <w:rPr>
          <w:rFonts w:ascii="Arial" w:hAnsi="Arial" w:cs="Arial"/>
          <w:sz w:val="24"/>
          <w:szCs w:val="24"/>
          <w:lang w:val="hr-HR"/>
        </w:rPr>
        <w:t>URBROJ: 2163-13-04/05-22-1</w:t>
      </w:r>
    </w:p>
    <w:p w14:paraId="71F8385E" w14:textId="61BC443D" w:rsidR="00EE625D" w:rsidRDefault="00EE625D" w:rsidP="00EE625D">
      <w:pPr>
        <w:pStyle w:val="NoSpacing"/>
        <w:rPr>
          <w:rFonts w:ascii="Arial" w:hAnsi="Arial" w:cs="Arial"/>
          <w:sz w:val="24"/>
          <w:szCs w:val="24"/>
          <w:lang w:val="hr-HR"/>
        </w:rPr>
      </w:pPr>
      <w:r w:rsidRPr="000041F3">
        <w:rPr>
          <w:rFonts w:ascii="Arial" w:hAnsi="Arial" w:cs="Arial"/>
          <w:sz w:val="24"/>
          <w:szCs w:val="24"/>
          <w:lang w:val="hr-HR"/>
        </w:rPr>
        <w:t>Brtonigla - Verteneglio, 01. prosinca 2022.godine</w:t>
      </w:r>
      <w:bookmarkEnd w:id="6"/>
    </w:p>
    <w:p w14:paraId="0E92B812" w14:textId="318616DB" w:rsidR="00E24280" w:rsidRDefault="00E24280" w:rsidP="00EE625D">
      <w:pPr>
        <w:pStyle w:val="NoSpacing"/>
        <w:rPr>
          <w:rFonts w:ascii="Arial" w:hAnsi="Arial" w:cs="Arial"/>
          <w:sz w:val="24"/>
          <w:szCs w:val="24"/>
          <w:lang w:val="hr-HR"/>
        </w:rPr>
      </w:pPr>
    </w:p>
    <w:p w14:paraId="002791A6" w14:textId="77777777" w:rsidR="00E24280" w:rsidRPr="000041F3" w:rsidRDefault="00E24280" w:rsidP="00EE625D">
      <w:pPr>
        <w:pStyle w:val="NoSpacing"/>
        <w:rPr>
          <w:rFonts w:ascii="Arial" w:hAnsi="Arial" w:cs="Arial"/>
          <w:sz w:val="24"/>
          <w:szCs w:val="24"/>
          <w:lang w:val="hr-HR"/>
        </w:rPr>
      </w:pPr>
    </w:p>
    <w:p w14:paraId="5A976116" w14:textId="77777777" w:rsidR="00EE625D" w:rsidRPr="000041F3" w:rsidRDefault="00EE625D" w:rsidP="00EE625D">
      <w:pPr>
        <w:pStyle w:val="NoSpacing"/>
        <w:rPr>
          <w:rFonts w:ascii="Arial" w:hAnsi="Arial" w:cs="Arial"/>
          <w:sz w:val="24"/>
          <w:szCs w:val="24"/>
          <w:lang w:val="hr-HR"/>
        </w:rPr>
      </w:pPr>
    </w:p>
    <w:p w14:paraId="7C747B68" w14:textId="77777777" w:rsidR="00EE625D" w:rsidRPr="000041F3" w:rsidRDefault="00EE625D" w:rsidP="00EE625D">
      <w:pPr>
        <w:pStyle w:val="NoSpacing"/>
        <w:jc w:val="center"/>
        <w:rPr>
          <w:rFonts w:ascii="Arial" w:hAnsi="Arial" w:cs="Arial"/>
          <w:sz w:val="24"/>
          <w:szCs w:val="24"/>
          <w:lang w:val="hr-HR"/>
        </w:rPr>
      </w:pPr>
      <w:r w:rsidRPr="000041F3">
        <w:rPr>
          <w:rFonts w:ascii="Arial" w:hAnsi="Arial" w:cs="Arial"/>
          <w:sz w:val="24"/>
          <w:szCs w:val="24"/>
          <w:lang w:val="hr-HR"/>
        </w:rPr>
        <w:t>OPĆINSKI NAČELNIK OPĆINE BRTONIGLA - VERTENEGLIO</w:t>
      </w:r>
    </w:p>
    <w:p w14:paraId="1BAF2CA2" w14:textId="6E9171A9"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5CC2446C" w14:textId="23C7CFF5" w:rsidR="00E24280" w:rsidRDefault="00E24280" w:rsidP="00EE625D">
      <w:pPr>
        <w:jc w:val="center"/>
        <w:rPr>
          <w:rFonts w:ascii="Arial" w:hAnsi="Arial" w:cs="Arial"/>
          <w:sz w:val="24"/>
          <w:szCs w:val="24"/>
          <w:lang w:val="hr-HR"/>
        </w:rPr>
      </w:pPr>
    </w:p>
    <w:p w14:paraId="4381B2FC" w14:textId="24DDF8B2" w:rsidR="00E24280" w:rsidRDefault="00E24280" w:rsidP="00EE625D">
      <w:pPr>
        <w:jc w:val="center"/>
        <w:rPr>
          <w:rFonts w:ascii="Arial" w:hAnsi="Arial" w:cs="Arial"/>
          <w:sz w:val="24"/>
          <w:szCs w:val="24"/>
          <w:lang w:val="hr-HR"/>
        </w:rPr>
      </w:pPr>
    </w:p>
    <w:p w14:paraId="729A8031" w14:textId="77777777" w:rsidR="00E24280" w:rsidRPr="000041F3" w:rsidRDefault="00E24280" w:rsidP="00EE625D">
      <w:pPr>
        <w:jc w:val="center"/>
        <w:rPr>
          <w:rFonts w:ascii="Arial" w:hAnsi="Arial" w:cs="Arial"/>
          <w:sz w:val="24"/>
          <w:szCs w:val="24"/>
          <w:lang w:val="hr-HR"/>
        </w:rPr>
      </w:pPr>
    </w:p>
    <w:p w14:paraId="6AE51381" w14:textId="52C9029E" w:rsidR="00EE625D" w:rsidRPr="00007106" w:rsidRDefault="00EE625D" w:rsidP="00E60362">
      <w:pPr>
        <w:rPr>
          <w:lang w:val="hr-HR"/>
        </w:rPr>
      </w:pPr>
    </w:p>
    <w:p w14:paraId="0476400B" w14:textId="478394E7" w:rsidR="00EE625D" w:rsidRPr="00007106" w:rsidRDefault="00EE625D" w:rsidP="00EE625D">
      <w:pPr>
        <w:pStyle w:val="ListParagraph"/>
        <w:numPr>
          <w:ilvl w:val="0"/>
          <w:numId w:val="40"/>
        </w:numPr>
        <w:jc w:val="center"/>
        <w:rPr>
          <w:lang w:val="hr-HR"/>
        </w:rPr>
      </w:pPr>
    </w:p>
    <w:p w14:paraId="1DF43085" w14:textId="090B48BA" w:rsidR="00EE625D" w:rsidRDefault="00EE625D" w:rsidP="00E60362">
      <w:pPr>
        <w:rPr>
          <w:lang w:val="hr-HR"/>
        </w:rPr>
      </w:pPr>
    </w:p>
    <w:p w14:paraId="10F1BCA0" w14:textId="2C34D0D9" w:rsidR="00E24280" w:rsidRDefault="00E24280" w:rsidP="00E60362">
      <w:pPr>
        <w:rPr>
          <w:lang w:val="hr-HR"/>
        </w:rPr>
      </w:pPr>
    </w:p>
    <w:p w14:paraId="013CEC6D" w14:textId="1946D20A" w:rsidR="00E24280" w:rsidRDefault="00E24280" w:rsidP="00E60362">
      <w:pPr>
        <w:rPr>
          <w:lang w:val="hr-HR"/>
        </w:rPr>
      </w:pPr>
    </w:p>
    <w:p w14:paraId="4CF48534" w14:textId="77777777" w:rsidR="00E24280" w:rsidRPr="00007106" w:rsidRDefault="00E24280" w:rsidP="00E60362">
      <w:pPr>
        <w:rPr>
          <w:lang w:val="hr-HR"/>
        </w:rPr>
      </w:pPr>
    </w:p>
    <w:p w14:paraId="7E6F1CF2" w14:textId="339C16D1" w:rsidR="00EE625D" w:rsidRDefault="00EE625D" w:rsidP="00E60362">
      <w:pPr>
        <w:rPr>
          <w:lang w:val="hr-HR"/>
        </w:rPr>
      </w:pPr>
    </w:p>
    <w:p w14:paraId="062416A9" w14:textId="77777777" w:rsidR="00E24280" w:rsidRPr="00007106" w:rsidRDefault="00E24280" w:rsidP="00E60362">
      <w:pPr>
        <w:rPr>
          <w:lang w:val="hr-HR"/>
        </w:rPr>
      </w:pPr>
    </w:p>
    <w:p w14:paraId="2AAE5AA0" w14:textId="77777777" w:rsidR="00EE625D" w:rsidRPr="00007106" w:rsidRDefault="00EE625D" w:rsidP="00EE625D">
      <w:pPr>
        <w:rPr>
          <w:lang w:val="hr-HR"/>
        </w:rPr>
      </w:pPr>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55AE275">
          <v:shape id="_x0000_i1046" type="#_x0000_t75" style="width:18.15pt;height:21.9pt">
            <v:imagedata r:id="rId11" r:href="rId19"/>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7DD787D5"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5083032B" w14:textId="77777777" w:rsidR="00EE625D" w:rsidRPr="00007106" w:rsidRDefault="00EE625D" w:rsidP="00EE625D">
      <w:pPr>
        <w:rPr>
          <w:rFonts w:ascii="Arial" w:hAnsi="Arial" w:cs="Arial"/>
          <w:lang w:val="hr-HR"/>
        </w:rPr>
      </w:pPr>
      <w:r w:rsidRPr="00007106">
        <w:rPr>
          <w:rFonts w:ascii="Arial" w:hAnsi="Arial" w:cs="Arial"/>
          <w:noProof/>
          <w:lang w:val="hr-HR"/>
        </w:rPr>
        <w:drawing>
          <wp:anchor distT="0" distB="0" distL="114300" distR="114300" simplePos="0" relativeHeight="251663360" behindDoc="0" locked="0" layoutInCell="1" allowOverlap="1" wp14:anchorId="3736AC08" wp14:editId="47729316">
            <wp:simplePos x="0" y="0"/>
            <wp:positionH relativeFrom="column">
              <wp:posOffset>-302260</wp:posOffset>
            </wp:positionH>
            <wp:positionV relativeFrom="paragraph">
              <wp:posOffset>61595</wp:posOffset>
            </wp:positionV>
            <wp:extent cx="293370" cy="301625"/>
            <wp:effectExtent l="0" t="0" r="0" b="3175"/>
            <wp:wrapSquare wrapText="bothSides"/>
            <wp:docPr id="1" name="Picture 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4D1D6E26"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7D17865C"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0A8A8078"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7E6F379C"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0BB54879"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20" w:history="1">
        <w:proofErr w:type="spellStart"/>
        <w:r w:rsidRPr="00007106">
          <w:rPr>
            <w:rStyle w:val="Hyperlink"/>
            <w:rFonts w:ascii="Arial" w:hAnsi="Arial" w:cs="Arial"/>
            <w:sz w:val="16"/>
            <w:lang w:val="hr-HR"/>
          </w:rPr>
          <w:t>info@brtonigla-verteneglio.hr</w:t>
        </w:r>
        <w:proofErr w:type="spellEnd"/>
      </w:hyperlink>
    </w:p>
    <w:p w14:paraId="44A9F38B"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HYPERLINK "http://www.brtonigla-verteneglio.hr"</w:instrText>
      </w:r>
      <w:r w:rsidRPr="00007106">
        <w:rPr>
          <w:lang w:val="hr-HR"/>
        </w:rPr>
      </w:r>
      <w:r w:rsidRPr="00007106">
        <w:rPr>
          <w:lang w:val="hr-HR"/>
        </w:rPr>
        <w:fldChar w:fldCharType="separate"/>
      </w:r>
      <w:r w:rsidRPr="00007106">
        <w:rPr>
          <w:rStyle w:val="Hyperlink"/>
          <w:rFonts w:ascii="Arial" w:hAnsi="Arial" w:cs="Arial"/>
          <w:sz w:val="16"/>
          <w:lang w:val="hr-HR"/>
        </w:rPr>
        <w:t>www.brtonigla-verteneglio.hr</w:t>
      </w:r>
      <w:proofErr w:type="spellEnd"/>
      <w:r w:rsidRPr="00007106">
        <w:rPr>
          <w:rStyle w:val="Hyperlink"/>
          <w:rFonts w:ascii="Arial" w:hAnsi="Arial" w:cs="Arial"/>
          <w:sz w:val="16"/>
          <w:lang w:val="hr-HR"/>
        </w:rPr>
        <w:fldChar w:fldCharType="end"/>
      </w:r>
    </w:p>
    <w:p w14:paraId="46F0EE11" w14:textId="77777777" w:rsidR="00EE625D" w:rsidRPr="00007106" w:rsidRDefault="00EE625D" w:rsidP="00EE625D">
      <w:pPr>
        <w:rPr>
          <w:sz w:val="22"/>
          <w:lang w:val="hr-HR"/>
        </w:rPr>
      </w:pPr>
    </w:p>
    <w:p w14:paraId="23E9E276"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602-01/22-10/07</w:t>
      </w:r>
    </w:p>
    <w:p w14:paraId="5EA18C0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2163-13-04/04-22-3</w:t>
      </w:r>
    </w:p>
    <w:p w14:paraId="7684D29C"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02. prosinca 2022.godine</w:t>
      </w:r>
    </w:p>
    <w:p w14:paraId="264EE3D9" w14:textId="77777777" w:rsidR="00EE625D" w:rsidRPr="000041F3" w:rsidRDefault="00EE625D" w:rsidP="00EE625D">
      <w:pPr>
        <w:ind w:firstLine="708"/>
        <w:jc w:val="both"/>
        <w:rPr>
          <w:rFonts w:ascii="Arial" w:hAnsi="Arial" w:cs="Arial"/>
          <w:sz w:val="24"/>
          <w:szCs w:val="24"/>
          <w:lang w:val="hr-HR"/>
        </w:rPr>
      </w:pPr>
    </w:p>
    <w:p w14:paraId="3B87CE67" w14:textId="77777777" w:rsidR="00EE625D" w:rsidRPr="000041F3" w:rsidRDefault="00EE625D" w:rsidP="00EE625D">
      <w:pPr>
        <w:rPr>
          <w:rFonts w:ascii="Arial" w:hAnsi="Arial" w:cs="Arial"/>
          <w:sz w:val="24"/>
          <w:szCs w:val="24"/>
          <w:lang w:val="hr-HR"/>
        </w:rPr>
      </w:pPr>
    </w:p>
    <w:p w14:paraId="640625B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2022.godinu („Službene novine Općine Brtonigla – Verteneglio„  broj </w:t>
      </w:r>
      <w:r w:rsidRPr="000041F3">
        <w:rPr>
          <w:rFonts w:ascii="Arial" w:eastAsia="Calibri" w:hAnsi="Arial" w:cs="Arial"/>
          <w:sz w:val="24"/>
          <w:szCs w:val="24"/>
          <w:lang w:val="hr-HR"/>
        </w:rPr>
        <w:t>18/21 i 16/22</w:t>
      </w:r>
      <w:r w:rsidRPr="000041F3">
        <w:rPr>
          <w:rFonts w:ascii="Arial" w:hAnsi="Arial" w:cs="Arial"/>
          <w:sz w:val="24"/>
          <w:szCs w:val="24"/>
          <w:lang w:val="hr-HR"/>
        </w:rPr>
        <w:t>), a po prijedlogu Dječjeg vrtića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Brtonigla – Verteneglio od 30. studenoga 2022. godine i 02. prosinca 2022.godine, Općinski načelnik Općine Brtonigla – Verteneglio donosi sljedeću</w:t>
      </w:r>
    </w:p>
    <w:p w14:paraId="5AE12D86" w14:textId="77777777" w:rsidR="00EE625D" w:rsidRPr="000041F3" w:rsidRDefault="00EE625D" w:rsidP="00EE625D">
      <w:pPr>
        <w:rPr>
          <w:rFonts w:ascii="Arial" w:hAnsi="Arial" w:cs="Arial"/>
          <w:sz w:val="24"/>
          <w:szCs w:val="24"/>
          <w:lang w:val="hr-HR"/>
        </w:rPr>
      </w:pPr>
    </w:p>
    <w:p w14:paraId="0B9C644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09C05955" w14:textId="77777777" w:rsidR="00EE625D" w:rsidRPr="000041F3" w:rsidRDefault="00EE625D" w:rsidP="00EE625D">
      <w:pPr>
        <w:rPr>
          <w:rFonts w:ascii="Arial" w:hAnsi="Arial" w:cs="Arial"/>
          <w:sz w:val="24"/>
          <w:szCs w:val="24"/>
          <w:lang w:val="hr-HR"/>
        </w:rPr>
      </w:pPr>
    </w:p>
    <w:p w14:paraId="332FBB51"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4931D70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Općina Brtonigla – Verteneglio prihvaća prijedlog Dječjeg vrtića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xml:space="preserve">“ Brtonigla – Verteneglio, Dudova 24a, Brtonigla, klasa: 601-02/21-09/03 </w:t>
      </w:r>
      <w:proofErr w:type="spellStart"/>
      <w:r w:rsidRPr="000041F3">
        <w:rPr>
          <w:rFonts w:ascii="Arial" w:hAnsi="Arial" w:cs="Arial"/>
          <w:sz w:val="24"/>
          <w:szCs w:val="24"/>
          <w:lang w:val="hr-HR"/>
        </w:rPr>
        <w:t>Ur.broj</w:t>
      </w:r>
      <w:proofErr w:type="spellEnd"/>
      <w:r w:rsidRPr="000041F3">
        <w:rPr>
          <w:rFonts w:ascii="Arial" w:hAnsi="Arial" w:cs="Arial"/>
          <w:sz w:val="24"/>
          <w:szCs w:val="24"/>
          <w:lang w:val="hr-HR"/>
        </w:rPr>
        <w:t xml:space="preserve">: 2105/04-10-01-21-02 od 30. studenoga 2022. godine i 02. </w:t>
      </w:r>
      <w:proofErr w:type="spellStart"/>
      <w:r w:rsidRPr="000041F3">
        <w:rPr>
          <w:rFonts w:ascii="Arial" w:hAnsi="Arial" w:cs="Arial"/>
          <w:sz w:val="24"/>
          <w:szCs w:val="24"/>
          <w:lang w:val="hr-HR"/>
        </w:rPr>
        <w:t>prosnca</w:t>
      </w:r>
      <w:proofErr w:type="spellEnd"/>
      <w:r w:rsidRPr="000041F3">
        <w:rPr>
          <w:rFonts w:ascii="Arial" w:hAnsi="Arial" w:cs="Arial"/>
          <w:sz w:val="24"/>
          <w:szCs w:val="24"/>
          <w:lang w:val="hr-HR"/>
        </w:rPr>
        <w:t xml:space="preserve"> 2022.godine, a time i financiranje nabave božićnih darova za 68 djece tog dječjeg vrtića i 5-ero (ili više) djece od dvije do sedam godina koji nisu upisani u vrtić</w:t>
      </w:r>
    </w:p>
    <w:p w14:paraId="181442FA" w14:textId="77777777" w:rsidR="00EE625D" w:rsidRPr="000041F3" w:rsidRDefault="00EE625D" w:rsidP="00EE625D">
      <w:pPr>
        <w:rPr>
          <w:rFonts w:ascii="Arial" w:hAnsi="Arial" w:cs="Arial"/>
          <w:sz w:val="24"/>
          <w:szCs w:val="24"/>
          <w:lang w:val="hr-HR"/>
        </w:rPr>
      </w:pPr>
    </w:p>
    <w:p w14:paraId="5C5A333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0B6B4F8D"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isplatu sredstava za nabavu poklona iz točke I. ove Odluke, odmah po primitku računa, koristeći sredstva osigurana u Proračunu Općine Brtonigla – Verteneglio za 2022. godinu (pozicija 372).</w:t>
      </w:r>
    </w:p>
    <w:p w14:paraId="2ED778CA" w14:textId="77777777" w:rsidR="00EE625D" w:rsidRPr="000041F3" w:rsidRDefault="00EE625D" w:rsidP="00EE625D">
      <w:pPr>
        <w:rPr>
          <w:rFonts w:ascii="Arial" w:hAnsi="Arial" w:cs="Arial"/>
          <w:sz w:val="24"/>
          <w:szCs w:val="24"/>
          <w:lang w:val="hr-HR"/>
        </w:rPr>
      </w:pPr>
    </w:p>
    <w:p w14:paraId="1B41A97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410DEF2D"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Zadužuje se </w:t>
      </w:r>
      <w:proofErr w:type="spellStart"/>
      <w:r w:rsidRPr="000041F3">
        <w:rPr>
          <w:rFonts w:ascii="Arial" w:hAnsi="Arial" w:cs="Arial"/>
          <w:sz w:val="24"/>
          <w:szCs w:val="24"/>
          <w:lang w:val="hr-HR"/>
        </w:rPr>
        <w:t>Dječi</w:t>
      </w:r>
      <w:proofErr w:type="spellEnd"/>
      <w:r w:rsidRPr="000041F3">
        <w:rPr>
          <w:rFonts w:ascii="Arial" w:hAnsi="Arial" w:cs="Arial"/>
          <w:sz w:val="24"/>
          <w:szCs w:val="24"/>
          <w:lang w:val="hr-HR"/>
        </w:rPr>
        <w:t xml:space="preserve"> vrtića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Brtonigla – Verteneglio, za predaju izvješća o financiranju darova iz ove Odluke.</w:t>
      </w:r>
    </w:p>
    <w:p w14:paraId="4E9D61BF" w14:textId="77777777" w:rsidR="00EE625D" w:rsidRPr="000041F3" w:rsidRDefault="00EE625D" w:rsidP="00EE625D">
      <w:pPr>
        <w:rPr>
          <w:rFonts w:ascii="Arial" w:hAnsi="Arial" w:cs="Arial"/>
          <w:b/>
          <w:sz w:val="24"/>
          <w:szCs w:val="24"/>
          <w:lang w:val="hr-HR"/>
        </w:rPr>
      </w:pPr>
    </w:p>
    <w:p w14:paraId="06BBB26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69B8075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 - Verteneglio.</w:t>
      </w:r>
    </w:p>
    <w:p w14:paraId="53FE59FD" w14:textId="77777777" w:rsidR="00EE625D" w:rsidRPr="000041F3" w:rsidRDefault="00EE625D" w:rsidP="00EE625D">
      <w:pPr>
        <w:spacing w:after="120"/>
        <w:jc w:val="center"/>
        <w:rPr>
          <w:rFonts w:ascii="Arial" w:hAnsi="Arial" w:cs="Arial"/>
          <w:b/>
          <w:sz w:val="24"/>
          <w:szCs w:val="24"/>
          <w:lang w:val="hr-HR"/>
        </w:rPr>
      </w:pPr>
    </w:p>
    <w:p w14:paraId="5FCF2064" w14:textId="77777777" w:rsidR="00EE625D" w:rsidRPr="00E24280" w:rsidRDefault="00EE625D" w:rsidP="00EE625D">
      <w:pPr>
        <w:spacing w:after="120"/>
        <w:jc w:val="center"/>
        <w:rPr>
          <w:rFonts w:ascii="Arial" w:hAnsi="Arial" w:cs="Arial"/>
          <w:bCs/>
          <w:sz w:val="24"/>
          <w:szCs w:val="24"/>
          <w:lang w:val="hr-HR"/>
        </w:rPr>
      </w:pPr>
      <w:r w:rsidRPr="00E24280">
        <w:rPr>
          <w:rFonts w:ascii="Arial" w:hAnsi="Arial" w:cs="Arial"/>
          <w:bCs/>
          <w:sz w:val="24"/>
          <w:szCs w:val="24"/>
          <w:lang w:val="hr-HR"/>
        </w:rPr>
        <w:t>OPĆINSKI NAČELNIK OPĆINE BRTONIGLA - VERTENEGLIO</w:t>
      </w:r>
    </w:p>
    <w:p w14:paraId="281A823B" w14:textId="79F7FE85" w:rsidR="00EE625D" w:rsidRPr="000041F3" w:rsidRDefault="00EE625D" w:rsidP="00EE625D">
      <w:pPr>
        <w:spacing w:after="120"/>
        <w:jc w:val="center"/>
        <w:rPr>
          <w:rFonts w:ascii="Arial" w:hAnsi="Arial" w:cs="Arial"/>
          <w:sz w:val="24"/>
          <w:szCs w:val="24"/>
          <w:lang w:val="hr-HR"/>
        </w:rPr>
      </w:pPr>
      <w:r w:rsidRPr="000041F3">
        <w:rPr>
          <w:rFonts w:ascii="Arial" w:hAnsi="Arial" w:cs="Arial"/>
          <w:sz w:val="24"/>
          <w:szCs w:val="24"/>
          <w:lang w:val="hr-HR"/>
        </w:rPr>
        <w:t xml:space="preserve">Neš Sinožić, mag. ing. </w:t>
      </w:r>
      <w:proofErr w:type="spellStart"/>
      <w:r w:rsidRPr="000041F3">
        <w:rPr>
          <w:rFonts w:ascii="Arial" w:hAnsi="Arial" w:cs="Arial"/>
          <w:sz w:val="24"/>
          <w:szCs w:val="24"/>
          <w:lang w:val="hr-HR"/>
        </w:rPr>
        <w:t>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31D5FBBC" w14:textId="79273056" w:rsidR="00EE625D" w:rsidRPr="000041F3" w:rsidRDefault="00EE625D" w:rsidP="00E60362">
      <w:pPr>
        <w:rPr>
          <w:rFonts w:ascii="Arial" w:hAnsi="Arial" w:cs="Arial"/>
          <w:sz w:val="24"/>
          <w:szCs w:val="24"/>
          <w:lang w:val="hr-HR"/>
        </w:rPr>
      </w:pPr>
    </w:p>
    <w:p w14:paraId="6F7659A9" w14:textId="2A5AA381" w:rsidR="00EE625D" w:rsidRPr="000041F3" w:rsidRDefault="00EE625D" w:rsidP="00EE625D">
      <w:pPr>
        <w:pStyle w:val="ListParagraph"/>
        <w:numPr>
          <w:ilvl w:val="0"/>
          <w:numId w:val="40"/>
        </w:numPr>
        <w:jc w:val="center"/>
        <w:rPr>
          <w:rFonts w:cs="Arial"/>
          <w:sz w:val="24"/>
          <w:szCs w:val="24"/>
          <w:lang w:val="hr-HR"/>
        </w:rPr>
      </w:pPr>
    </w:p>
    <w:p w14:paraId="723F501F" w14:textId="042A15A5" w:rsidR="00EE625D" w:rsidRPr="000041F3" w:rsidRDefault="00EE625D" w:rsidP="00E60362">
      <w:pPr>
        <w:rPr>
          <w:rFonts w:ascii="Arial" w:hAnsi="Arial" w:cs="Arial"/>
          <w:sz w:val="24"/>
          <w:szCs w:val="24"/>
          <w:lang w:val="hr-HR"/>
        </w:rPr>
      </w:pPr>
    </w:p>
    <w:p w14:paraId="11B7FD40" w14:textId="77777777" w:rsidR="00EE625D" w:rsidRPr="00007106" w:rsidRDefault="00EE625D" w:rsidP="00EE625D">
      <w:pPr>
        <w:rPr>
          <w:lang w:val="hr-HR"/>
        </w:rPr>
      </w:pPr>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CA5B55A">
          <v:shape id="_x0000_i1048" type="#_x0000_t75" style="width:18.15pt;height:21.9pt">
            <v:imagedata r:id="rId11" r:href="rId21"/>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5A7B3466"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43961714" w14:textId="465A3DC8" w:rsidR="00EE625D" w:rsidRPr="00007106" w:rsidRDefault="00EE625D" w:rsidP="00EE625D">
      <w:pPr>
        <w:rPr>
          <w:rFonts w:ascii="Arial" w:hAnsi="Arial" w:cs="Arial"/>
          <w:lang w:val="hr-HR"/>
        </w:rPr>
      </w:pPr>
      <w:r w:rsidRPr="00007106">
        <w:rPr>
          <w:noProof/>
          <w:lang w:val="hr-HR"/>
        </w:rPr>
        <w:drawing>
          <wp:anchor distT="0" distB="0" distL="114300" distR="114300" simplePos="0" relativeHeight="251665408" behindDoc="0" locked="0" layoutInCell="1" allowOverlap="1" wp14:anchorId="58A0D203" wp14:editId="294139FC">
            <wp:simplePos x="0" y="0"/>
            <wp:positionH relativeFrom="column">
              <wp:posOffset>-302260</wp:posOffset>
            </wp:positionH>
            <wp:positionV relativeFrom="paragraph">
              <wp:posOffset>61595</wp:posOffset>
            </wp:positionV>
            <wp:extent cx="293370" cy="301625"/>
            <wp:effectExtent l="0" t="0" r="0" b="3175"/>
            <wp:wrapSquare wrapText="bothSides"/>
            <wp:docPr id="14" name="Picture 1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700034ED"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52FB600F"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10A0F1F3"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096EAA3B"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758560B0"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22" w:history="1">
        <w:proofErr w:type="spellStart"/>
        <w:r w:rsidRPr="00007106">
          <w:rPr>
            <w:rFonts w:ascii="Arial" w:hAnsi="Arial" w:cs="Arial"/>
            <w:color w:val="0000FF"/>
            <w:sz w:val="16"/>
            <w:u w:val="single"/>
            <w:lang w:val="hr-HR"/>
          </w:rPr>
          <w:t>info@brtonigla-verteneglio.hr</w:t>
        </w:r>
        <w:proofErr w:type="spellEnd"/>
      </w:hyperlink>
    </w:p>
    <w:p w14:paraId="18DB362D"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 xml:space="preserve"> HYPERLINK "http://www.brtonigla-verteneglio.hr" </w:instrText>
      </w:r>
      <w:r w:rsidRPr="00007106">
        <w:rPr>
          <w:lang w:val="hr-HR"/>
        </w:rPr>
        <w:fldChar w:fldCharType="separate"/>
      </w:r>
      <w:r w:rsidRPr="00007106">
        <w:rPr>
          <w:rFonts w:ascii="Arial" w:hAnsi="Arial" w:cs="Arial"/>
          <w:color w:val="0000FF"/>
          <w:sz w:val="16"/>
          <w:u w:val="single"/>
          <w:lang w:val="hr-HR"/>
        </w:rPr>
        <w:t>www.brtonigla-verteneglio.hr</w:t>
      </w:r>
      <w:proofErr w:type="spellEnd"/>
      <w:r w:rsidRPr="00007106">
        <w:rPr>
          <w:rFonts w:ascii="Arial" w:hAnsi="Arial" w:cs="Arial"/>
          <w:color w:val="0000FF"/>
          <w:sz w:val="16"/>
          <w:u w:val="single"/>
          <w:lang w:val="hr-HR"/>
        </w:rPr>
        <w:fldChar w:fldCharType="end"/>
      </w:r>
    </w:p>
    <w:p w14:paraId="7E6FA89A" w14:textId="77777777" w:rsidR="000041F3" w:rsidRDefault="000041F3" w:rsidP="00EE625D">
      <w:pPr>
        <w:jc w:val="both"/>
        <w:rPr>
          <w:rFonts w:ascii="Arial" w:hAnsi="Arial" w:cs="Arial"/>
          <w:sz w:val="22"/>
          <w:szCs w:val="22"/>
          <w:lang w:val="hr-HR"/>
        </w:rPr>
      </w:pPr>
    </w:p>
    <w:p w14:paraId="2CBA281A" w14:textId="79A307D0"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602-01/22-10/07</w:t>
      </w:r>
    </w:p>
    <w:p w14:paraId="7CA1396B"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2163-13-04/04-22-4</w:t>
      </w:r>
    </w:p>
    <w:p w14:paraId="5024C51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02. prosinca 2022.godine</w:t>
      </w:r>
    </w:p>
    <w:p w14:paraId="2DAAE47E"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p>
    <w:p w14:paraId="100C9263"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w:t>
      </w:r>
      <w:proofErr w:type="spellStart"/>
      <w:r w:rsidRPr="000041F3">
        <w:rPr>
          <w:rFonts w:ascii="Arial" w:hAnsi="Arial" w:cs="Arial"/>
          <w:sz w:val="24"/>
          <w:szCs w:val="24"/>
          <w:lang w:val="hr-HR"/>
        </w:rPr>
        <w:t>proč.tekst</w:t>
      </w:r>
      <w:proofErr w:type="spellEnd"/>
      <w:r w:rsidRPr="000041F3">
        <w:rPr>
          <w:rFonts w:ascii="Arial" w:hAnsi="Arial" w:cs="Arial"/>
          <w:sz w:val="24"/>
          <w:szCs w:val="24"/>
          <w:lang w:val="hr-HR"/>
        </w:rPr>
        <w:t>, 137/15 i 123/17, 98/19 i 144/20), članka 52. Statuta Općine Brtonigla – Verteneglio  (Službene novine Općine Brtonigla - Verteneglio br. 03/18,03/21, 07/21 – pročišćeni tekst i 16/22), članka 4. st. 6. i čl. 7. Pravilnika o provedbi postupaka jednostavne nabave (Službene novine Općine Brtonigla - Verteneglio br. 6/17), Općinski načelnik Općine Brtonigla - Verteneglio, donosi sljedeću</w:t>
      </w:r>
    </w:p>
    <w:p w14:paraId="4D58A6EC" w14:textId="418EC57F" w:rsidR="00EE625D" w:rsidRDefault="00EE625D" w:rsidP="00EE625D">
      <w:pPr>
        <w:jc w:val="both"/>
        <w:rPr>
          <w:rFonts w:ascii="Arial" w:hAnsi="Arial" w:cs="Arial"/>
          <w:sz w:val="24"/>
          <w:szCs w:val="24"/>
          <w:lang w:val="hr-HR"/>
        </w:rPr>
      </w:pPr>
    </w:p>
    <w:p w14:paraId="1D3B7813" w14:textId="77777777" w:rsidR="00E24280" w:rsidRPr="000041F3" w:rsidRDefault="00E24280" w:rsidP="00EE625D">
      <w:pPr>
        <w:jc w:val="both"/>
        <w:rPr>
          <w:rFonts w:ascii="Arial" w:hAnsi="Arial" w:cs="Arial"/>
          <w:sz w:val="24"/>
          <w:szCs w:val="24"/>
          <w:lang w:val="hr-HR"/>
        </w:rPr>
      </w:pPr>
    </w:p>
    <w:p w14:paraId="5D08861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2B0D492C" w14:textId="2F159126"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o izravnom ugovaranju nabave knjiga je Božićne poklone za djecu</w:t>
      </w:r>
    </w:p>
    <w:p w14:paraId="696E2503" w14:textId="77777777" w:rsidR="00E24280" w:rsidRPr="000041F3" w:rsidRDefault="00E24280" w:rsidP="00EE625D">
      <w:pPr>
        <w:jc w:val="center"/>
        <w:rPr>
          <w:rFonts w:ascii="Arial" w:hAnsi="Arial" w:cs="Arial"/>
          <w:b/>
          <w:sz w:val="24"/>
          <w:szCs w:val="24"/>
          <w:lang w:val="hr-HR"/>
        </w:rPr>
      </w:pPr>
    </w:p>
    <w:p w14:paraId="37BCD987" w14:textId="77777777" w:rsidR="00EE625D" w:rsidRPr="000041F3" w:rsidRDefault="00EE625D" w:rsidP="00EE625D">
      <w:pPr>
        <w:jc w:val="center"/>
        <w:rPr>
          <w:rFonts w:ascii="Arial" w:hAnsi="Arial" w:cs="Arial"/>
          <w:b/>
          <w:sz w:val="24"/>
          <w:szCs w:val="24"/>
          <w:lang w:val="hr-HR"/>
        </w:rPr>
      </w:pPr>
    </w:p>
    <w:p w14:paraId="62F1E0E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744D644A"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Prihvaća se ponuda </w:t>
      </w:r>
      <w:proofErr w:type="spellStart"/>
      <w:r w:rsidRPr="000041F3">
        <w:rPr>
          <w:rFonts w:ascii="Arial" w:hAnsi="Arial" w:cs="Arial"/>
          <w:sz w:val="24"/>
          <w:szCs w:val="24"/>
          <w:lang w:val="hr-HR"/>
        </w:rPr>
        <w:t>Extrade</w:t>
      </w:r>
      <w:proofErr w:type="spellEnd"/>
      <w:r w:rsidRPr="000041F3">
        <w:rPr>
          <w:rFonts w:ascii="Arial" w:hAnsi="Arial" w:cs="Arial"/>
          <w:sz w:val="24"/>
          <w:szCs w:val="24"/>
          <w:lang w:val="hr-HR"/>
        </w:rPr>
        <w:t xml:space="preserve"> d.o.o. (OIB69015643126) Kastav, </w:t>
      </w:r>
      <w:proofErr w:type="spellStart"/>
      <w:r w:rsidRPr="000041F3">
        <w:rPr>
          <w:rFonts w:ascii="Arial" w:hAnsi="Arial" w:cs="Arial"/>
          <w:sz w:val="24"/>
          <w:szCs w:val="24"/>
          <w:lang w:val="hr-HR"/>
        </w:rPr>
        <w:t>Frlani</w:t>
      </w:r>
      <w:proofErr w:type="spellEnd"/>
      <w:r w:rsidRPr="000041F3">
        <w:rPr>
          <w:rFonts w:ascii="Arial" w:hAnsi="Arial" w:cs="Arial"/>
          <w:sz w:val="24"/>
          <w:szCs w:val="24"/>
          <w:lang w:val="hr-HR"/>
        </w:rPr>
        <w:t xml:space="preserve"> 36, broj 55 od 23. studenoga 2022. godine, za nabavu dječjih poklona za Dječji vrtić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za ponuđenu ukupnu cijenu u iznosu od 2.209,71 kuna bez PDV-a.</w:t>
      </w:r>
    </w:p>
    <w:p w14:paraId="580D667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 uslugu iz prvog stavka ove točke, izdati će se narudžbenica.</w:t>
      </w:r>
    </w:p>
    <w:p w14:paraId="151FC4C3" w14:textId="77777777" w:rsidR="00EE625D" w:rsidRPr="000041F3" w:rsidRDefault="00EE625D" w:rsidP="00EE625D">
      <w:pPr>
        <w:jc w:val="both"/>
        <w:rPr>
          <w:rFonts w:ascii="Arial" w:hAnsi="Arial" w:cs="Arial"/>
          <w:b/>
          <w:sz w:val="24"/>
          <w:szCs w:val="24"/>
          <w:lang w:val="hr-HR"/>
        </w:rPr>
      </w:pPr>
    </w:p>
    <w:p w14:paraId="7ECC19CB"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w:t>
      </w:r>
    </w:p>
    <w:p w14:paraId="77068059"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čl. 1 ove Odluke je Općina Brtonigla - Verteneglio, Trg Sv. Zenona 1, Brtonigla, OIB: 81025770849. </w:t>
      </w:r>
    </w:p>
    <w:p w14:paraId="4F76BD0F" w14:textId="77777777" w:rsidR="00EE625D" w:rsidRPr="000041F3" w:rsidRDefault="00EE625D" w:rsidP="00EE625D">
      <w:pPr>
        <w:tabs>
          <w:tab w:val="left" w:pos="3402"/>
        </w:tabs>
        <w:jc w:val="both"/>
        <w:rPr>
          <w:rFonts w:ascii="Arial" w:hAnsi="Arial" w:cs="Arial"/>
          <w:sz w:val="24"/>
          <w:szCs w:val="24"/>
          <w:lang w:val="hr-HR"/>
        </w:rPr>
      </w:pPr>
      <w:r w:rsidRPr="000041F3">
        <w:rPr>
          <w:rFonts w:ascii="Arial" w:hAnsi="Arial" w:cs="Arial"/>
          <w:sz w:val="24"/>
          <w:szCs w:val="24"/>
          <w:lang w:val="hr-HR"/>
        </w:rPr>
        <w:t xml:space="preserve">            Rok dostave robe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je 10 dana računajući od dana primitka Narudžbenice. </w:t>
      </w:r>
    </w:p>
    <w:p w14:paraId="193FC37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Plaćanje ugovorene nabave izvršiti će se u roku od 15 dana od dana uredno dostavljene robe  i predanog e-Računa. </w:t>
      </w:r>
    </w:p>
    <w:p w14:paraId="3E3B607C" w14:textId="77777777" w:rsidR="00EE625D" w:rsidRPr="000041F3" w:rsidRDefault="00EE625D" w:rsidP="00EE625D">
      <w:pPr>
        <w:pStyle w:val="BodyText"/>
        <w:ind w:firstLine="708"/>
        <w:rPr>
          <w:rFonts w:ascii="Arial" w:hAnsi="Arial" w:cs="Arial"/>
          <w:szCs w:val="24"/>
        </w:rPr>
      </w:pPr>
      <w:r w:rsidRPr="000041F3">
        <w:rPr>
          <w:rFonts w:ascii="Arial" w:hAnsi="Arial" w:cs="Arial"/>
          <w:szCs w:val="24"/>
        </w:rPr>
        <w:t>Za plaćanje nabave iz ove Odluke koristiti će se proračunska sredstva koja su osigurana i namijenjena u Općinskim proračunom Općine Brtonigla - Verteneglio za 2022. godinu, pozicija 372.</w:t>
      </w:r>
    </w:p>
    <w:p w14:paraId="06F1593B" w14:textId="77777777" w:rsidR="00EE625D" w:rsidRPr="000041F3" w:rsidRDefault="00EE625D" w:rsidP="00EE625D">
      <w:pPr>
        <w:pStyle w:val="BodyText"/>
        <w:rPr>
          <w:rFonts w:ascii="Arial" w:hAnsi="Arial" w:cs="Arial"/>
          <w:b/>
          <w:szCs w:val="24"/>
        </w:rPr>
      </w:pPr>
    </w:p>
    <w:p w14:paraId="73F8DA49"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2CDB2904" w14:textId="372E927A"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Za kontrolu i zaprimanje isporučene robe, prilikom koje će se utvrditi  da li je roba dostavljena pravodobno na način i sukladno izdanoj narudžbenici, ovoj odluci i ponudi iz </w:t>
      </w:r>
      <w:proofErr w:type="spellStart"/>
      <w:r w:rsidRPr="000041F3">
        <w:rPr>
          <w:rFonts w:ascii="Arial" w:hAnsi="Arial" w:cs="Arial"/>
          <w:sz w:val="24"/>
          <w:szCs w:val="24"/>
          <w:lang w:val="hr-HR"/>
        </w:rPr>
        <w:t>toč.I</w:t>
      </w:r>
      <w:proofErr w:type="spellEnd"/>
      <w:r w:rsidRPr="000041F3">
        <w:rPr>
          <w:rFonts w:ascii="Arial" w:hAnsi="Arial" w:cs="Arial"/>
          <w:sz w:val="24"/>
          <w:szCs w:val="24"/>
          <w:lang w:val="hr-HR"/>
        </w:rPr>
        <w:t>. ove Odluke, zadužuje se, Ravnateljica Dječjeg vrtića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w:t>
      </w:r>
    </w:p>
    <w:p w14:paraId="6EC15A17" w14:textId="77777777" w:rsidR="00EE625D" w:rsidRPr="000041F3" w:rsidRDefault="00EE625D" w:rsidP="00EE625D">
      <w:pPr>
        <w:pStyle w:val="BodyText"/>
        <w:ind w:firstLine="708"/>
        <w:rPr>
          <w:rFonts w:ascii="Arial" w:hAnsi="Arial" w:cs="Arial"/>
          <w:b/>
          <w:szCs w:val="24"/>
        </w:rPr>
      </w:pPr>
    </w:p>
    <w:p w14:paraId="0AAA03D1"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lastRenderedPageBreak/>
        <w:t>IV.</w:t>
      </w:r>
    </w:p>
    <w:p w14:paraId="37612C4A" w14:textId="79716D4F" w:rsidR="00EE625D"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 - Verteneglio.</w:t>
      </w:r>
    </w:p>
    <w:p w14:paraId="0F7B7081" w14:textId="77777777" w:rsidR="00E24280" w:rsidRPr="000041F3" w:rsidRDefault="00E24280" w:rsidP="00EE625D">
      <w:pPr>
        <w:pStyle w:val="BodyText"/>
        <w:rPr>
          <w:rFonts w:ascii="Arial" w:hAnsi="Arial" w:cs="Arial"/>
          <w:szCs w:val="24"/>
        </w:rPr>
      </w:pPr>
    </w:p>
    <w:p w14:paraId="25ECD1AD" w14:textId="77777777" w:rsidR="00EE625D" w:rsidRPr="000041F3" w:rsidRDefault="00EE625D" w:rsidP="00EE625D">
      <w:pPr>
        <w:pStyle w:val="BodyText"/>
        <w:rPr>
          <w:rFonts w:ascii="Arial" w:hAnsi="Arial" w:cs="Arial"/>
          <w:szCs w:val="24"/>
        </w:rPr>
      </w:pPr>
    </w:p>
    <w:p w14:paraId="09349592"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415AAC99" w14:textId="70EAC416" w:rsidR="00EE625D" w:rsidRPr="000041F3" w:rsidRDefault="00EE625D" w:rsidP="00EE625D">
      <w:pPr>
        <w:pStyle w:val="BodyText"/>
        <w:ind w:firstLine="708"/>
        <w:jc w:val="center"/>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w:t>
      </w:r>
      <w:proofErr w:type="spellEnd"/>
      <w:r w:rsidRPr="000041F3">
        <w:rPr>
          <w:rFonts w:ascii="Arial" w:hAnsi="Arial" w:cs="Arial"/>
          <w:szCs w:val="24"/>
        </w:rPr>
        <w:t xml:space="preserve">. </w:t>
      </w:r>
      <w:proofErr w:type="spellStart"/>
      <w:r w:rsidRPr="000041F3">
        <w:rPr>
          <w:rFonts w:ascii="Arial" w:hAnsi="Arial" w:cs="Arial"/>
          <w:szCs w:val="24"/>
        </w:rPr>
        <w:t>agr</w:t>
      </w:r>
      <w:proofErr w:type="spellEnd"/>
      <w:r w:rsidRPr="000041F3">
        <w:rPr>
          <w:rFonts w:ascii="Arial" w:hAnsi="Arial" w:cs="Arial"/>
          <w:szCs w:val="24"/>
        </w:rPr>
        <w:t>.</w:t>
      </w:r>
      <w:r w:rsidR="00E24280">
        <w:rPr>
          <w:rFonts w:ascii="Arial" w:hAnsi="Arial" w:cs="Arial"/>
          <w:szCs w:val="24"/>
        </w:rPr>
        <w:t xml:space="preserve"> v.r.</w:t>
      </w:r>
    </w:p>
    <w:p w14:paraId="6FD247D4" w14:textId="69069E71" w:rsidR="00EE625D" w:rsidRPr="000041F3" w:rsidRDefault="00EE625D" w:rsidP="00E60362">
      <w:pPr>
        <w:rPr>
          <w:rFonts w:ascii="Arial" w:hAnsi="Arial" w:cs="Arial"/>
          <w:sz w:val="24"/>
          <w:szCs w:val="24"/>
          <w:lang w:val="hr-HR"/>
        </w:rPr>
      </w:pPr>
    </w:p>
    <w:p w14:paraId="3DF95720" w14:textId="0D97C1A2" w:rsidR="00EE625D" w:rsidRDefault="00EE625D" w:rsidP="00E60362">
      <w:pPr>
        <w:rPr>
          <w:rFonts w:ascii="Arial" w:hAnsi="Arial" w:cs="Arial"/>
          <w:sz w:val="24"/>
          <w:szCs w:val="24"/>
          <w:lang w:val="hr-HR"/>
        </w:rPr>
      </w:pPr>
    </w:p>
    <w:p w14:paraId="3ED3A671" w14:textId="77777777" w:rsidR="00E24280" w:rsidRPr="000041F3" w:rsidRDefault="00E24280" w:rsidP="00E60362">
      <w:pPr>
        <w:rPr>
          <w:rFonts w:ascii="Arial" w:hAnsi="Arial" w:cs="Arial"/>
          <w:sz w:val="24"/>
          <w:szCs w:val="24"/>
          <w:lang w:val="hr-HR"/>
        </w:rPr>
      </w:pPr>
    </w:p>
    <w:p w14:paraId="37E8D12D" w14:textId="79AD82F0" w:rsidR="00EE625D" w:rsidRPr="000041F3" w:rsidRDefault="00EE625D" w:rsidP="00EE625D">
      <w:pPr>
        <w:pStyle w:val="ListParagraph"/>
        <w:numPr>
          <w:ilvl w:val="0"/>
          <w:numId w:val="40"/>
        </w:numPr>
        <w:jc w:val="center"/>
        <w:rPr>
          <w:rFonts w:cs="Arial"/>
          <w:sz w:val="24"/>
          <w:szCs w:val="24"/>
          <w:lang w:val="hr-HR"/>
        </w:rPr>
      </w:pPr>
    </w:p>
    <w:p w14:paraId="108517FE" w14:textId="58A5207B" w:rsidR="00EE625D" w:rsidRDefault="00EE625D" w:rsidP="00E60362">
      <w:pPr>
        <w:rPr>
          <w:rFonts w:ascii="Arial" w:hAnsi="Arial" w:cs="Arial"/>
          <w:sz w:val="24"/>
          <w:szCs w:val="24"/>
          <w:lang w:val="hr-HR"/>
        </w:rPr>
      </w:pPr>
    </w:p>
    <w:p w14:paraId="51DBE9F2" w14:textId="77777777" w:rsidR="00E24280" w:rsidRPr="000041F3" w:rsidRDefault="00E24280" w:rsidP="00E60362">
      <w:pPr>
        <w:rPr>
          <w:rFonts w:ascii="Arial" w:hAnsi="Arial" w:cs="Arial"/>
          <w:sz w:val="24"/>
          <w:szCs w:val="24"/>
          <w:lang w:val="hr-HR"/>
        </w:rPr>
      </w:pPr>
    </w:p>
    <w:p w14:paraId="2CC870B2" w14:textId="20981649" w:rsidR="00EE625D" w:rsidRPr="000041F3" w:rsidRDefault="00EE625D" w:rsidP="00E60362">
      <w:pPr>
        <w:rPr>
          <w:rFonts w:ascii="Arial" w:hAnsi="Arial" w:cs="Arial"/>
          <w:sz w:val="24"/>
          <w:szCs w:val="24"/>
          <w:lang w:val="hr-HR"/>
        </w:rPr>
      </w:pPr>
    </w:p>
    <w:p w14:paraId="5B9D1F51" w14:textId="7CAACBE4" w:rsidR="00EE625D"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Na temelju st. 3 čl. 18 Zakona o javnoj nabavi (NN – 120/16), čl. 39 Zakona o lokalnoj i područnoj (regionalnoj) samoupravi (NN – 33/01, 60/01, 129/05,109/07, 125/08, 36/09, 150/11, 144/12, 19/13, 137/15, 123/17, 98/19 i 144/20), i Statuta Općine Brtonigla - Verteneglio (Službene novine Općine Brtonigla - Verteneglio broj 3/18), Općinski načelnik Općine Brtonigla - Verteneglio dana 02. prosinca 2022. godine, donosi sljedeću</w:t>
      </w:r>
    </w:p>
    <w:p w14:paraId="3F5CE802" w14:textId="77777777" w:rsidR="00E24280" w:rsidRPr="000041F3" w:rsidRDefault="00E24280" w:rsidP="00EE625D">
      <w:pPr>
        <w:autoSpaceDE w:val="0"/>
        <w:autoSpaceDN w:val="0"/>
        <w:adjustRightInd w:val="0"/>
        <w:ind w:firstLine="708"/>
        <w:jc w:val="both"/>
        <w:rPr>
          <w:rFonts w:ascii="Arial" w:hAnsi="Arial" w:cs="Arial"/>
          <w:sz w:val="24"/>
          <w:szCs w:val="24"/>
          <w:lang w:val="hr-HR"/>
        </w:rPr>
      </w:pPr>
    </w:p>
    <w:p w14:paraId="35C7437D"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3874DCD1" w14:textId="6A3D6A11"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izravnom ugovaranju nabave božićnih drvca za Općinu Brtoniglu - Verteneglio. </w:t>
      </w:r>
    </w:p>
    <w:p w14:paraId="511B0A1B" w14:textId="77777777" w:rsidR="00E24280" w:rsidRPr="000041F3" w:rsidRDefault="00E24280" w:rsidP="00EE625D">
      <w:pPr>
        <w:jc w:val="center"/>
        <w:rPr>
          <w:rFonts w:ascii="Arial" w:hAnsi="Arial" w:cs="Arial"/>
          <w:b/>
          <w:sz w:val="24"/>
          <w:szCs w:val="24"/>
          <w:lang w:val="hr-HR"/>
        </w:rPr>
      </w:pPr>
    </w:p>
    <w:p w14:paraId="7647FF8F" w14:textId="77777777" w:rsidR="00EE625D" w:rsidRPr="000041F3" w:rsidRDefault="00EE625D" w:rsidP="00EE625D">
      <w:pPr>
        <w:jc w:val="center"/>
        <w:rPr>
          <w:rFonts w:ascii="Arial" w:hAnsi="Arial" w:cs="Arial"/>
          <w:b/>
          <w:sz w:val="24"/>
          <w:szCs w:val="24"/>
          <w:lang w:val="hr-HR"/>
        </w:rPr>
      </w:pPr>
    </w:p>
    <w:p w14:paraId="432415A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5A5F4F2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Prihvaćaju se ponuda poduzeća „ </w:t>
      </w:r>
      <w:proofErr w:type="spellStart"/>
      <w:r w:rsidRPr="000041F3">
        <w:rPr>
          <w:rFonts w:ascii="Arial" w:hAnsi="Arial" w:cs="Arial"/>
          <w:sz w:val="24"/>
          <w:szCs w:val="24"/>
          <w:lang w:val="hr-HR"/>
        </w:rPr>
        <w:t>Roby</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Garden</w:t>
      </w:r>
      <w:proofErr w:type="spellEnd"/>
      <w:r w:rsidRPr="000041F3">
        <w:rPr>
          <w:rFonts w:ascii="Arial" w:hAnsi="Arial" w:cs="Arial"/>
          <w:sz w:val="24"/>
          <w:szCs w:val="24"/>
          <w:lang w:val="hr-HR"/>
        </w:rPr>
        <w:t xml:space="preserve"> d.o.o.“, iz Umaga, </w:t>
      </w:r>
      <w:proofErr w:type="spellStart"/>
      <w:r w:rsidRPr="000041F3">
        <w:rPr>
          <w:rFonts w:ascii="Arial" w:hAnsi="Arial" w:cs="Arial"/>
          <w:sz w:val="24"/>
          <w:szCs w:val="24"/>
          <w:lang w:val="hr-HR"/>
        </w:rPr>
        <w:t>Kolombera</w:t>
      </w:r>
      <w:proofErr w:type="spellEnd"/>
      <w:r w:rsidRPr="000041F3">
        <w:rPr>
          <w:rFonts w:ascii="Arial" w:hAnsi="Arial" w:cs="Arial"/>
          <w:sz w:val="24"/>
          <w:szCs w:val="24"/>
          <w:lang w:val="hr-HR"/>
        </w:rPr>
        <w:t xml:space="preserve">,  ponuda zaprimljena pod brojem 3262 od 01.12.2022. za nabavu božićnih drvca za Općinu  Brtoniglu - Verteneglio za ponuđenu cijenu u iznosu od 4.460,00 bez PDV-a. </w:t>
      </w:r>
    </w:p>
    <w:p w14:paraId="0F61E045" w14:textId="1ABC1A00" w:rsidR="00E24280"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Pristupa se izravnom ugovaranju sa navedenim ponuditeljem sukladno prethodnom stavku ove točke.          </w:t>
      </w:r>
    </w:p>
    <w:p w14:paraId="3D3E42EC" w14:textId="77777777" w:rsidR="00E24280" w:rsidRDefault="00E24280" w:rsidP="00EE625D">
      <w:pPr>
        <w:ind w:firstLine="708"/>
        <w:jc w:val="both"/>
        <w:rPr>
          <w:rFonts w:ascii="Arial" w:hAnsi="Arial" w:cs="Arial"/>
          <w:sz w:val="24"/>
          <w:szCs w:val="24"/>
          <w:lang w:val="hr-HR"/>
        </w:rPr>
      </w:pPr>
    </w:p>
    <w:p w14:paraId="156C80CF" w14:textId="4C8162E7" w:rsidR="00EE625D" w:rsidRPr="000041F3" w:rsidRDefault="00E24280" w:rsidP="00EE625D">
      <w:pPr>
        <w:ind w:firstLine="708"/>
        <w:jc w:val="both"/>
        <w:rPr>
          <w:rFonts w:ascii="Arial" w:hAnsi="Arial" w:cs="Arial"/>
          <w:b/>
          <w:sz w:val="24"/>
          <w:szCs w:val="24"/>
          <w:lang w:val="hr-HR"/>
        </w:rPr>
      </w:pPr>
      <w:r>
        <w:rPr>
          <w:rFonts w:ascii="Arial" w:hAnsi="Arial" w:cs="Arial"/>
          <w:sz w:val="24"/>
          <w:szCs w:val="24"/>
          <w:lang w:val="hr-HR"/>
        </w:rPr>
        <w:t xml:space="preserve">                                             </w:t>
      </w:r>
      <w:r w:rsidR="00EE625D" w:rsidRPr="000041F3">
        <w:rPr>
          <w:rFonts w:ascii="Arial" w:hAnsi="Arial" w:cs="Arial"/>
          <w:sz w:val="24"/>
          <w:szCs w:val="24"/>
          <w:lang w:val="hr-HR"/>
        </w:rPr>
        <w:t xml:space="preserve">          </w:t>
      </w:r>
      <w:r w:rsidR="00EE625D" w:rsidRPr="000041F3">
        <w:rPr>
          <w:rFonts w:ascii="Arial" w:hAnsi="Arial" w:cs="Arial"/>
          <w:b/>
          <w:sz w:val="24"/>
          <w:szCs w:val="24"/>
          <w:lang w:val="hr-HR"/>
        </w:rPr>
        <w:t>II.</w:t>
      </w:r>
    </w:p>
    <w:p w14:paraId="7E963F6A"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točke I. ove Odluke je Općina Brtonigla-Verteneglio, Trg Sv. Zenona 1, Brtonigla-Verteneglio, OIB: 81025770849. </w:t>
      </w:r>
    </w:p>
    <w:p w14:paraId="650BCAE1"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Plaćanje usluge iz točke I. ove Odluke obavit će 30 dana nakon dostave računa i prema obračunu stvarno izvršenih radova.</w:t>
      </w:r>
    </w:p>
    <w:p w14:paraId="1072FFDE"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Rok usluge radova za nabavu 5 dana od zaprimanja narudžbenice - po prethodnom dogovoru sa investitorom.</w:t>
      </w:r>
    </w:p>
    <w:p w14:paraId="26CEB13B" w14:textId="189A382B" w:rsidR="00EE625D" w:rsidRDefault="00EE625D" w:rsidP="00EE625D">
      <w:pPr>
        <w:pStyle w:val="BodyText"/>
        <w:ind w:firstLine="708"/>
        <w:rPr>
          <w:rFonts w:ascii="Arial" w:hAnsi="Arial" w:cs="Arial"/>
          <w:szCs w:val="24"/>
        </w:rPr>
      </w:pPr>
      <w:r w:rsidRPr="000041F3">
        <w:rPr>
          <w:rFonts w:ascii="Arial" w:hAnsi="Arial" w:cs="Arial"/>
          <w:szCs w:val="24"/>
        </w:rPr>
        <w:t>Za plaćanje usluge iz ove Odluke koristiti će se proračunska sredstva koja su osigurana i namijenjena u Općinskim proračunom Općine Brtonigla - Verteneglio za 2022. godinu, HORTIKULTURALNO UREĐENJE NASELJA (konto 32329, pozicija 33)</w:t>
      </w:r>
    </w:p>
    <w:p w14:paraId="6F699AB1" w14:textId="77777777" w:rsidR="00E24280" w:rsidRPr="000041F3" w:rsidRDefault="00E24280" w:rsidP="00EE625D">
      <w:pPr>
        <w:pStyle w:val="BodyText"/>
        <w:ind w:firstLine="708"/>
        <w:rPr>
          <w:rFonts w:ascii="Arial" w:hAnsi="Arial" w:cs="Arial"/>
          <w:szCs w:val="24"/>
        </w:rPr>
      </w:pPr>
    </w:p>
    <w:p w14:paraId="6271E625"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4696FEBF" w14:textId="416066AC" w:rsidR="00EE625D" w:rsidRDefault="00EE625D" w:rsidP="00EE625D">
      <w:pPr>
        <w:pStyle w:val="BodyText"/>
        <w:ind w:firstLine="708"/>
        <w:rPr>
          <w:rFonts w:ascii="Arial" w:hAnsi="Arial" w:cs="Arial"/>
          <w:szCs w:val="24"/>
        </w:rPr>
      </w:pPr>
      <w:r w:rsidRPr="000041F3">
        <w:rPr>
          <w:rFonts w:ascii="Arial" w:hAnsi="Arial" w:cs="Arial"/>
          <w:szCs w:val="24"/>
        </w:rPr>
        <w:t xml:space="preserve">Za kontrolu usluge radova iz točke II., zadužuju se komunalni - poljoprivredni redar Općine Brtonigla-Verteneglio Štajerac Ivan.  </w:t>
      </w:r>
    </w:p>
    <w:p w14:paraId="2A4F9D64" w14:textId="4B55D50D" w:rsidR="00E24280" w:rsidRDefault="00E24280" w:rsidP="00EE625D">
      <w:pPr>
        <w:pStyle w:val="BodyText"/>
        <w:ind w:firstLine="708"/>
        <w:rPr>
          <w:rFonts w:ascii="Arial" w:hAnsi="Arial" w:cs="Arial"/>
          <w:szCs w:val="24"/>
        </w:rPr>
      </w:pPr>
    </w:p>
    <w:p w14:paraId="36DB37C1" w14:textId="77777777" w:rsidR="00E24280" w:rsidRPr="000041F3" w:rsidRDefault="00E24280" w:rsidP="00EE625D">
      <w:pPr>
        <w:pStyle w:val="BodyText"/>
        <w:ind w:firstLine="708"/>
        <w:rPr>
          <w:rFonts w:ascii="Arial" w:hAnsi="Arial" w:cs="Arial"/>
          <w:szCs w:val="24"/>
        </w:rPr>
      </w:pPr>
    </w:p>
    <w:p w14:paraId="29B7AF0B"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lastRenderedPageBreak/>
        <w:t>IV.</w:t>
      </w:r>
    </w:p>
    <w:p w14:paraId="06C301AE"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Brtonigla-Verteneglio.</w:t>
      </w:r>
    </w:p>
    <w:p w14:paraId="02242B09" w14:textId="77777777" w:rsidR="00EE625D" w:rsidRPr="000041F3" w:rsidRDefault="00EE625D" w:rsidP="00EE625D">
      <w:pPr>
        <w:pStyle w:val="BodyText"/>
        <w:rPr>
          <w:rFonts w:ascii="Arial" w:hAnsi="Arial" w:cs="Arial"/>
          <w:szCs w:val="24"/>
        </w:rPr>
      </w:pPr>
    </w:p>
    <w:p w14:paraId="40939BF0" w14:textId="77777777" w:rsidR="00EE625D" w:rsidRPr="000041F3" w:rsidRDefault="00EE625D" w:rsidP="00EE625D">
      <w:pPr>
        <w:pStyle w:val="BodyText"/>
        <w:rPr>
          <w:rFonts w:ascii="Arial" w:hAnsi="Arial" w:cs="Arial"/>
          <w:szCs w:val="24"/>
        </w:rPr>
      </w:pPr>
      <w:r w:rsidRPr="000041F3">
        <w:rPr>
          <w:rFonts w:ascii="Arial" w:hAnsi="Arial" w:cs="Arial"/>
          <w:szCs w:val="24"/>
        </w:rPr>
        <w:t>KLASA: 363-02/22-20/01</w:t>
      </w:r>
    </w:p>
    <w:p w14:paraId="79D20B58" w14:textId="77777777" w:rsidR="00EE625D" w:rsidRPr="000041F3" w:rsidRDefault="00EE625D" w:rsidP="00EE625D">
      <w:pPr>
        <w:pStyle w:val="BodyText"/>
        <w:rPr>
          <w:rFonts w:ascii="Arial" w:hAnsi="Arial" w:cs="Arial"/>
          <w:szCs w:val="24"/>
        </w:rPr>
      </w:pPr>
      <w:r w:rsidRPr="000041F3">
        <w:rPr>
          <w:rFonts w:ascii="Arial" w:hAnsi="Arial" w:cs="Arial"/>
          <w:szCs w:val="24"/>
        </w:rPr>
        <w:t>URBROJ: 2163-13-04/09-22-17</w:t>
      </w:r>
    </w:p>
    <w:p w14:paraId="0A0A38EA" w14:textId="77777777" w:rsidR="00EE625D" w:rsidRPr="000041F3" w:rsidRDefault="00EE625D" w:rsidP="00EE625D">
      <w:pPr>
        <w:pStyle w:val="BodyText"/>
        <w:rPr>
          <w:rFonts w:ascii="Arial" w:hAnsi="Arial" w:cs="Arial"/>
          <w:szCs w:val="24"/>
        </w:rPr>
      </w:pPr>
      <w:r w:rsidRPr="000041F3">
        <w:rPr>
          <w:rFonts w:ascii="Arial" w:hAnsi="Arial" w:cs="Arial"/>
          <w:szCs w:val="24"/>
        </w:rPr>
        <w:t>Brtonigla-Verteneglio, 02. prosinca 2022. godine</w:t>
      </w:r>
    </w:p>
    <w:p w14:paraId="4A3FB814" w14:textId="77777777" w:rsidR="00EE625D" w:rsidRPr="000041F3" w:rsidRDefault="00EE625D" w:rsidP="00EE625D">
      <w:pPr>
        <w:pStyle w:val="BodyText"/>
        <w:rPr>
          <w:rFonts w:ascii="Arial" w:hAnsi="Arial" w:cs="Arial"/>
          <w:szCs w:val="24"/>
        </w:rPr>
      </w:pPr>
    </w:p>
    <w:p w14:paraId="0985ABB7" w14:textId="77777777" w:rsidR="00EE625D" w:rsidRPr="000041F3" w:rsidRDefault="00EE625D" w:rsidP="00EE625D">
      <w:pPr>
        <w:pStyle w:val="BodyText"/>
        <w:rPr>
          <w:rFonts w:ascii="Arial" w:hAnsi="Arial" w:cs="Arial"/>
          <w:szCs w:val="24"/>
        </w:rPr>
      </w:pPr>
      <w:r w:rsidRPr="000041F3">
        <w:rPr>
          <w:rFonts w:ascii="Arial" w:hAnsi="Arial" w:cs="Arial"/>
          <w:szCs w:val="24"/>
        </w:rPr>
        <w:t xml:space="preserve">                       OPĆINSKI NAČELNIK OPĆINE BRTONIGLA-VERTENEGLIO</w:t>
      </w:r>
    </w:p>
    <w:p w14:paraId="681933CA" w14:textId="552A6ACF" w:rsidR="00EE625D" w:rsidRDefault="00E24280" w:rsidP="00E24280">
      <w:pPr>
        <w:pStyle w:val="BodyText"/>
        <w:jc w:val="center"/>
        <w:rPr>
          <w:rFonts w:ascii="Arial" w:hAnsi="Arial" w:cs="Arial"/>
          <w:szCs w:val="24"/>
        </w:rPr>
      </w:pPr>
      <w:r>
        <w:rPr>
          <w:rFonts w:ascii="Arial" w:hAnsi="Arial" w:cs="Arial"/>
          <w:szCs w:val="24"/>
        </w:rPr>
        <w:t xml:space="preserve">  </w:t>
      </w:r>
      <w:r w:rsidR="00EE625D" w:rsidRPr="000041F3">
        <w:rPr>
          <w:rFonts w:ascii="Arial" w:hAnsi="Arial" w:cs="Arial"/>
          <w:szCs w:val="24"/>
        </w:rPr>
        <w:t xml:space="preserve">Neš Sinožić mag. ing. </w:t>
      </w:r>
      <w:proofErr w:type="spellStart"/>
      <w:r w:rsidR="00EE625D" w:rsidRPr="000041F3">
        <w:rPr>
          <w:rFonts w:ascii="Arial" w:hAnsi="Arial" w:cs="Arial"/>
          <w:szCs w:val="24"/>
        </w:rPr>
        <w:t>agr</w:t>
      </w:r>
      <w:proofErr w:type="spellEnd"/>
      <w:r w:rsidR="00EE625D" w:rsidRPr="000041F3">
        <w:rPr>
          <w:rFonts w:ascii="Arial" w:hAnsi="Arial" w:cs="Arial"/>
          <w:szCs w:val="24"/>
        </w:rPr>
        <w:t>.</w:t>
      </w:r>
      <w:r>
        <w:rPr>
          <w:rFonts w:ascii="Arial" w:hAnsi="Arial" w:cs="Arial"/>
          <w:szCs w:val="24"/>
        </w:rPr>
        <w:t xml:space="preserve"> v.r.</w:t>
      </w:r>
    </w:p>
    <w:p w14:paraId="5750678E" w14:textId="42A1A30E" w:rsidR="00E24280" w:rsidRDefault="00E24280" w:rsidP="00E24280">
      <w:pPr>
        <w:pStyle w:val="BodyText"/>
        <w:jc w:val="center"/>
        <w:rPr>
          <w:rFonts w:ascii="Arial" w:hAnsi="Arial" w:cs="Arial"/>
          <w:szCs w:val="24"/>
        </w:rPr>
      </w:pPr>
    </w:p>
    <w:p w14:paraId="059BBC26" w14:textId="33CA0045" w:rsidR="00EE625D" w:rsidRPr="000041F3" w:rsidRDefault="00EE625D" w:rsidP="00E60362">
      <w:pPr>
        <w:rPr>
          <w:rFonts w:ascii="Arial" w:hAnsi="Arial" w:cs="Arial"/>
          <w:sz w:val="24"/>
          <w:szCs w:val="24"/>
          <w:lang w:val="hr-HR"/>
        </w:rPr>
      </w:pPr>
    </w:p>
    <w:p w14:paraId="053DB645" w14:textId="77777777" w:rsidR="00EE625D" w:rsidRPr="00E24280" w:rsidRDefault="00EE625D" w:rsidP="00E24280">
      <w:pPr>
        <w:pStyle w:val="ListParagraph"/>
        <w:numPr>
          <w:ilvl w:val="0"/>
          <w:numId w:val="40"/>
        </w:numPr>
        <w:jc w:val="center"/>
        <w:rPr>
          <w:rFonts w:cs="Arial"/>
          <w:sz w:val="24"/>
          <w:szCs w:val="24"/>
          <w:lang w:val="hr-HR"/>
        </w:rPr>
      </w:pPr>
    </w:p>
    <w:p w14:paraId="535E3EB9" w14:textId="77777777" w:rsidR="00EE625D" w:rsidRPr="00007106" w:rsidRDefault="00EE625D" w:rsidP="00E24280">
      <w:pPr>
        <w:autoSpaceDE w:val="0"/>
        <w:autoSpaceDN w:val="0"/>
        <w:adjustRightInd w:val="0"/>
        <w:jc w:val="both"/>
        <w:rPr>
          <w:rFonts w:ascii="Arial" w:hAnsi="Arial" w:cs="Arial"/>
          <w:lang w:val="hr-HR"/>
        </w:rPr>
      </w:pPr>
    </w:p>
    <w:p w14:paraId="61990F01"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CBD90D0">
          <v:shape id="_x0000_i1050" type="#_x0000_t75" style="width:18.15pt;height:21.9pt">
            <v:imagedata r:id="rId11" r:href="rId23"/>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47E1845C"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319FA5F3" w14:textId="69009D27" w:rsidR="00EE625D" w:rsidRPr="00007106" w:rsidRDefault="00EE625D" w:rsidP="00EE625D">
      <w:pPr>
        <w:rPr>
          <w:rFonts w:ascii="Arial" w:hAnsi="Arial" w:cs="Arial"/>
          <w:lang w:val="hr-HR"/>
        </w:rPr>
      </w:pPr>
      <w:r w:rsidRPr="00007106">
        <w:rPr>
          <w:noProof/>
          <w:lang w:val="hr-HR"/>
        </w:rPr>
        <w:drawing>
          <wp:anchor distT="0" distB="0" distL="114300" distR="114300" simplePos="0" relativeHeight="251667456" behindDoc="0" locked="0" layoutInCell="1" allowOverlap="1" wp14:anchorId="1339D56E" wp14:editId="53EDE896">
            <wp:simplePos x="0" y="0"/>
            <wp:positionH relativeFrom="column">
              <wp:posOffset>-302260</wp:posOffset>
            </wp:positionH>
            <wp:positionV relativeFrom="paragraph">
              <wp:posOffset>61595</wp:posOffset>
            </wp:positionV>
            <wp:extent cx="293370" cy="301625"/>
            <wp:effectExtent l="0" t="0" r="0" b="3175"/>
            <wp:wrapSquare wrapText="bothSides"/>
            <wp:docPr id="15" name="Picture 1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54AE1DAA"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36B4DA0D"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531DEFA6"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3E7FA5B8"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42056BB2"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24" w:history="1">
        <w:proofErr w:type="spellStart"/>
        <w:r w:rsidRPr="00007106">
          <w:rPr>
            <w:rFonts w:ascii="Arial" w:hAnsi="Arial" w:cs="Arial"/>
            <w:color w:val="0000FF"/>
            <w:sz w:val="16"/>
            <w:u w:val="single"/>
            <w:lang w:val="hr-HR"/>
          </w:rPr>
          <w:t>info@brtonigla-verteneglio.hr</w:t>
        </w:r>
        <w:proofErr w:type="spellEnd"/>
      </w:hyperlink>
    </w:p>
    <w:p w14:paraId="65015C0F"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 xml:space="preserve"> HYPERLINK "http://www.brtonigla-verteneglio.hr" </w:instrText>
      </w:r>
      <w:r w:rsidRPr="00007106">
        <w:rPr>
          <w:lang w:val="hr-HR"/>
        </w:rPr>
        <w:fldChar w:fldCharType="separate"/>
      </w:r>
      <w:r w:rsidRPr="00007106">
        <w:rPr>
          <w:rFonts w:ascii="Arial" w:hAnsi="Arial" w:cs="Arial"/>
          <w:color w:val="0000FF"/>
          <w:sz w:val="16"/>
          <w:u w:val="single"/>
          <w:lang w:val="hr-HR"/>
        </w:rPr>
        <w:t>www.brtonigla-verteneglio.hr</w:t>
      </w:r>
      <w:proofErr w:type="spellEnd"/>
      <w:r w:rsidRPr="00007106">
        <w:rPr>
          <w:rFonts w:ascii="Arial" w:hAnsi="Arial" w:cs="Arial"/>
          <w:color w:val="0000FF"/>
          <w:sz w:val="16"/>
          <w:u w:val="single"/>
          <w:lang w:val="hr-HR"/>
        </w:rPr>
        <w:fldChar w:fldCharType="end"/>
      </w:r>
    </w:p>
    <w:p w14:paraId="3B7BF0CA" w14:textId="77777777" w:rsidR="000041F3" w:rsidRDefault="000041F3" w:rsidP="00EE625D">
      <w:pPr>
        <w:jc w:val="both"/>
        <w:rPr>
          <w:rFonts w:ascii="Arial" w:hAnsi="Arial" w:cs="Arial"/>
          <w:sz w:val="22"/>
          <w:szCs w:val="22"/>
          <w:lang w:val="hr-HR"/>
        </w:rPr>
      </w:pPr>
    </w:p>
    <w:p w14:paraId="0035A7D6" w14:textId="43CD712F"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602-01/22-10/07</w:t>
      </w:r>
    </w:p>
    <w:p w14:paraId="25745DF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2163-13-04/04-22-6</w:t>
      </w:r>
    </w:p>
    <w:p w14:paraId="7C44859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02. prosinca 2022.godine</w:t>
      </w:r>
    </w:p>
    <w:p w14:paraId="6BC521E8"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p>
    <w:p w14:paraId="04B2A278"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w:t>
      </w:r>
      <w:proofErr w:type="spellStart"/>
      <w:r w:rsidRPr="000041F3">
        <w:rPr>
          <w:rFonts w:ascii="Arial" w:hAnsi="Arial" w:cs="Arial"/>
          <w:sz w:val="24"/>
          <w:szCs w:val="24"/>
          <w:lang w:val="hr-HR"/>
        </w:rPr>
        <w:t>proč.tekst</w:t>
      </w:r>
      <w:proofErr w:type="spellEnd"/>
      <w:r w:rsidRPr="000041F3">
        <w:rPr>
          <w:rFonts w:ascii="Arial" w:hAnsi="Arial" w:cs="Arial"/>
          <w:sz w:val="24"/>
          <w:szCs w:val="24"/>
          <w:lang w:val="hr-HR"/>
        </w:rPr>
        <w:t>, 137/15 i 123/17, 98/19 i 144/20), članka 52. Statuta Općine Brtonigla – Verteneglio  (Službene novine Općine Brtonigla - Verteneglio br. 03/18,03/21, 07/21 – pročišćeni tekst i 16/22), članka 4. st. 6. i čl. 7. Pravilnika o provedbi postupaka jednostavne nabave (Službene novine Općine Brtonigla - Verteneglio br. 6/17), Općinski načelnik Općine Brtonigla - Verteneglio, donosi sljedeću</w:t>
      </w:r>
    </w:p>
    <w:p w14:paraId="540F7955" w14:textId="77777777" w:rsidR="00EE625D" w:rsidRPr="000041F3" w:rsidRDefault="00EE625D" w:rsidP="00EE625D">
      <w:pPr>
        <w:jc w:val="both"/>
        <w:rPr>
          <w:rFonts w:ascii="Arial" w:hAnsi="Arial" w:cs="Arial"/>
          <w:sz w:val="24"/>
          <w:szCs w:val="24"/>
          <w:lang w:val="hr-HR"/>
        </w:rPr>
      </w:pPr>
    </w:p>
    <w:p w14:paraId="70AEA45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76E498F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izravnom ugovaranju nabave knjiga je Božićne poklone za djecu</w:t>
      </w:r>
    </w:p>
    <w:p w14:paraId="3ACD2E72" w14:textId="77777777" w:rsidR="00EE625D" w:rsidRPr="000041F3" w:rsidRDefault="00EE625D" w:rsidP="00EE625D">
      <w:pPr>
        <w:jc w:val="center"/>
        <w:rPr>
          <w:rFonts w:ascii="Arial" w:hAnsi="Arial" w:cs="Arial"/>
          <w:b/>
          <w:sz w:val="24"/>
          <w:szCs w:val="24"/>
          <w:lang w:val="hr-HR"/>
        </w:rPr>
      </w:pPr>
    </w:p>
    <w:p w14:paraId="6C7BA8D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5F097A13"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Prihvaća se ponuda LAPIS d.o.o. (OIB73775994775) Buje, Grožnjanska cesta 10A, broj 2333/1/1 od 01. prosinca 2022. godine, za nabavu dječjih poklona za Dječji vrtić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za ponuđenu ukupnu cijenu u iznosu od 5.916,40 kuna bez PDV-a.</w:t>
      </w:r>
    </w:p>
    <w:p w14:paraId="099D24D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 uslugu iz prvog stavka ove točke, izdati će se narudžbenica.</w:t>
      </w:r>
    </w:p>
    <w:p w14:paraId="6C9A0757" w14:textId="77777777" w:rsidR="00EE625D" w:rsidRPr="000041F3" w:rsidRDefault="00EE625D" w:rsidP="00EE625D">
      <w:pPr>
        <w:jc w:val="both"/>
        <w:rPr>
          <w:rFonts w:ascii="Arial" w:hAnsi="Arial" w:cs="Arial"/>
          <w:b/>
          <w:sz w:val="24"/>
          <w:szCs w:val="24"/>
          <w:lang w:val="hr-HR"/>
        </w:rPr>
      </w:pPr>
    </w:p>
    <w:p w14:paraId="6C189541"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w:t>
      </w:r>
    </w:p>
    <w:p w14:paraId="0622DA2D"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čl. 1 ove Odluke je Općina Brtonigla - Verteneglio, Trg Sv. Zenona 1, Brtonigla, OIB: 81025770849. </w:t>
      </w:r>
    </w:p>
    <w:p w14:paraId="021891B2" w14:textId="77777777" w:rsidR="00EE625D" w:rsidRPr="000041F3" w:rsidRDefault="00EE625D" w:rsidP="00EE625D">
      <w:pPr>
        <w:tabs>
          <w:tab w:val="left" w:pos="3402"/>
        </w:tabs>
        <w:jc w:val="both"/>
        <w:rPr>
          <w:rFonts w:ascii="Arial" w:hAnsi="Arial" w:cs="Arial"/>
          <w:sz w:val="24"/>
          <w:szCs w:val="24"/>
          <w:lang w:val="hr-HR"/>
        </w:rPr>
      </w:pPr>
      <w:r w:rsidRPr="000041F3">
        <w:rPr>
          <w:rFonts w:ascii="Arial" w:hAnsi="Arial" w:cs="Arial"/>
          <w:sz w:val="24"/>
          <w:szCs w:val="24"/>
          <w:lang w:val="hr-HR"/>
        </w:rPr>
        <w:t xml:space="preserve">            Rok dostave robe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je 10 dana računajući od dana primitka Narudžbenice. </w:t>
      </w:r>
    </w:p>
    <w:p w14:paraId="039A06A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lastRenderedPageBreak/>
        <w:t xml:space="preserve">Plaćanje ugovorene nabave izvršiti će se u roku od 15 dana od dana uredno dostavljene robe  i predanog e-Računa. </w:t>
      </w:r>
    </w:p>
    <w:p w14:paraId="6D6A8CA5" w14:textId="0F08729B" w:rsidR="00EE625D" w:rsidRPr="00E24280" w:rsidRDefault="00EE625D" w:rsidP="00E24280">
      <w:pPr>
        <w:pStyle w:val="BodyText"/>
        <w:ind w:firstLine="708"/>
        <w:rPr>
          <w:rFonts w:ascii="Arial" w:hAnsi="Arial" w:cs="Arial"/>
          <w:szCs w:val="24"/>
        </w:rPr>
      </w:pPr>
      <w:r w:rsidRPr="000041F3">
        <w:rPr>
          <w:rFonts w:ascii="Arial" w:hAnsi="Arial" w:cs="Arial"/>
          <w:szCs w:val="24"/>
        </w:rPr>
        <w:t>Za plaćanje nabave iz ove Odluke koristiti će se proračunska sredstva koja su osigurana i namijenjena u Općinskim proračunom Općine Brtonigla - Verteneglio za 2022. godinu, pozicija 372.</w:t>
      </w:r>
    </w:p>
    <w:p w14:paraId="2BA277F3"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12E06F3C"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Za kontrolu i zaprimanje isporučene robe, prilikom koje će se utvrditi  da li je roba dostavljena pravodobno na način i sukladno izdanoj narudžbenici, ovoj odluci i ponudi iz </w:t>
      </w:r>
      <w:proofErr w:type="spellStart"/>
      <w:r w:rsidRPr="000041F3">
        <w:rPr>
          <w:rFonts w:ascii="Arial" w:hAnsi="Arial" w:cs="Arial"/>
          <w:sz w:val="24"/>
          <w:szCs w:val="24"/>
          <w:lang w:val="hr-HR"/>
        </w:rPr>
        <w:t>toč.I</w:t>
      </w:r>
      <w:proofErr w:type="spellEnd"/>
      <w:r w:rsidRPr="000041F3">
        <w:rPr>
          <w:rFonts w:ascii="Arial" w:hAnsi="Arial" w:cs="Arial"/>
          <w:sz w:val="24"/>
          <w:szCs w:val="24"/>
          <w:lang w:val="hr-HR"/>
        </w:rPr>
        <w:t>. ove Odluke, zadužuje se, Ravnateljica Dječjeg vrtića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xml:space="preserve">“.  </w:t>
      </w:r>
    </w:p>
    <w:p w14:paraId="47180EFD" w14:textId="77777777" w:rsidR="00EE625D" w:rsidRPr="000041F3" w:rsidRDefault="00EE625D" w:rsidP="00EE625D">
      <w:pPr>
        <w:pStyle w:val="BodyText"/>
        <w:ind w:firstLine="708"/>
        <w:rPr>
          <w:rFonts w:ascii="Arial" w:hAnsi="Arial" w:cs="Arial"/>
          <w:b/>
          <w:szCs w:val="24"/>
        </w:rPr>
      </w:pPr>
    </w:p>
    <w:p w14:paraId="0103D09D"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IV.</w:t>
      </w:r>
    </w:p>
    <w:p w14:paraId="0A66BC34"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 - Verteneglio.</w:t>
      </w:r>
    </w:p>
    <w:p w14:paraId="669C2411" w14:textId="77777777" w:rsidR="00E24280" w:rsidRPr="000041F3" w:rsidRDefault="00E24280" w:rsidP="00EE625D">
      <w:pPr>
        <w:pStyle w:val="BodyText"/>
        <w:rPr>
          <w:rFonts w:ascii="Arial" w:hAnsi="Arial" w:cs="Arial"/>
          <w:szCs w:val="24"/>
        </w:rPr>
      </w:pPr>
    </w:p>
    <w:p w14:paraId="44404F1D"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7227ED93" w14:textId="23A86A73" w:rsidR="00EE625D" w:rsidRDefault="00EE625D" w:rsidP="00EE625D">
      <w:pPr>
        <w:pStyle w:val="BodyText"/>
        <w:ind w:firstLine="708"/>
        <w:jc w:val="center"/>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w:t>
      </w:r>
      <w:proofErr w:type="spellEnd"/>
      <w:r w:rsidRPr="000041F3">
        <w:rPr>
          <w:rFonts w:ascii="Arial" w:hAnsi="Arial" w:cs="Arial"/>
          <w:szCs w:val="24"/>
        </w:rPr>
        <w:t xml:space="preserve">. </w:t>
      </w:r>
      <w:proofErr w:type="spellStart"/>
      <w:r w:rsidRPr="000041F3">
        <w:rPr>
          <w:rFonts w:ascii="Arial" w:hAnsi="Arial" w:cs="Arial"/>
          <w:szCs w:val="24"/>
        </w:rPr>
        <w:t>agr</w:t>
      </w:r>
      <w:proofErr w:type="spellEnd"/>
      <w:r w:rsidRPr="000041F3">
        <w:rPr>
          <w:rFonts w:ascii="Arial" w:hAnsi="Arial" w:cs="Arial"/>
          <w:szCs w:val="24"/>
        </w:rPr>
        <w:t>.</w:t>
      </w:r>
      <w:r w:rsidR="00E24280">
        <w:rPr>
          <w:rFonts w:ascii="Arial" w:hAnsi="Arial" w:cs="Arial"/>
          <w:szCs w:val="24"/>
        </w:rPr>
        <w:t xml:space="preserve"> v.r.</w:t>
      </w:r>
    </w:p>
    <w:p w14:paraId="70092E2D" w14:textId="77777777" w:rsidR="00E24280" w:rsidRPr="000041F3" w:rsidRDefault="00E24280" w:rsidP="00EE625D">
      <w:pPr>
        <w:pStyle w:val="BodyText"/>
        <w:ind w:firstLine="708"/>
        <w:jc w:val="center"/>
        <w:rPr>
          <w:rFonts w:ascii="Arial" w:hAnsi="Arial" w:cs="Arial"/>
          <w:szCs w:val="24"/>
        </w:rPr>
      </w:pPr>
    </w:p>
    <w:p w14:paraId="158E170B" w14:textId="20C515C3" w:rsidR="00EE625D" w:rsidRPr="000041F3" w:rsidRDefault="00EE625D" w:rsidP="00E60362">
      <w:pPr>
        <w:rPr>
          <w:sz w:val="24"/>
          <w:szCs w:val="24"/>
          <w:lang w:val="hr-HR"/>
        </w:rPr>
      </w:pPr>
    </w:p>
    <w:p w14:paraId="43E0B0C2" w14:textId="1DE9D0EE" w:rsidR="00EE625D" w:rsidRPr="000041F3" w:rsidRDefault="00EE625D" w:rsidP="00EE625D">
      <w:pPr>
        <w:pStyle w:val="ListParagraph"/>
        <w:numPr>
          <w:ilvl w:val="0"/>
          <w:numId w:val="40"/>
        </w:numPr>
        <w:jc w:val="center"/>
        <w:rPr>
          <w:sz w:val="24"/>
          <w:szCs w:val="24"/>
          <w:lang w:val="hr-HR"/>
        </w:rPr>
      </w:pPr>
    </w:p>
    <w:p w14:paraId="02BCE16B" w14:textId="77777777" w:rsidR="00EE625D" w:rsidRPr="00007106" w:rsidRDefault="00EE625D" w:rsidP="00E24280">
      <w:pPr>
        <w:autoSpaceDE w:val="0"/>
        <w:autoSpaceDN w:val="0"/>
        <w:adjustRightInd w:val="0"/>
        <w:jc w:val="both"/>
        <w:rPr>
          <w:rFonts w:ascii="Arial" w:hAnsi="Arial" w:cs="Arial"/>
          <w:lang w:val="hr-HR"/>
        </w:rPr>
      </w:pPr>
    </w:p>
    <w:p w14:paraId="23206904"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E3D2A5F">
          <v:shape id="_x0000_i1052" type="#_x0000_t75" style="width:18.15pt;height:21.9pt">
            <v:imagedata r:id="rId11" r:href="rId25"/>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2D697933"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425B7397" w14:textId="38E74D43" w:rsidR="00EE625D" w:rsidRPr="00007106" w:rsidRDefault="00EE625D" w:rsidP="00EE625D">
      <w:pPr>
        <w:rPr>
          <w:rFonts w:ascii="Arial" w:hAnsi="Arial" w:cs="Arial"/>
          <w:lang w:val="hr-HR"/>
        </w:rPr>
      </w:pPr>
      <w:r w:rsidRPr="00007106">
        <w:rPr>
          <w:noProof/>
          <w:lang w:val="hr-HR"/>
        </w:rPr>
        <w:drawing>
          <wp:anchor distT="0" distB="0" distL="114300" distR="114300" simplePos="0" relativeHeight="251669504" behindDoc="0" locked="0" layoutInCell="1" allowOverlap="1" wp14:anchorId="77FC89BE" wp14:editId="6C5CA308">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496E4E6F"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27C3C55A"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1C76DD0C"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170AD68D"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15D593C0"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26" w:history="1">
        <w:proofErr w:type="spellStart"/>
        <w:r w:rsidRPr="00007106">
          <w:rPr>
            <w:rFonts w:ascii="Arial" w:hAnsi="Arial" w:cs="Arial"/>
            <w:color w:val="0000FF"/>
            <w:sz w:val="16"/>
            <w:u w:val="single"/>
            <w:lang w:val="hr-HR"/>
          </w:rPr>
          <w:t>info@brtonigla-verteneglio.hr</w:t>
        </w:r>
        <w:proofErr w:type="spellEnd"/>
      </w:hyperlink>
    </w:p>
    <w:p w14:paraId="3D91ECE4"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 xml:space="preserve"> HYPERLINK "http://www.brtonigla-verteneglio.hr" </w:instrText>
      </w:r>
      <w:r w:rsidRPr="00007106">
        <w:rPr>
          <w:lang w:val="hr-HR"/>
        </w:rPr>
        <w:fldChar w:fldCharType="separate"/>
      </w:r>
      <w:r w:rsidRPr="00007106">
        <w:rPr>
          <w:rFonts w:ascii="Arial" w:hAnsi="Arial" w:cs="Arial"/>
          <w:color w:val="0000FF"/>
          <w:sz w:val="16"/>
          <w:u w:val="single"/>
          <w:lang w:val="hr-HR"/>
        </w:rPr>
        <w:t>www.brtonigla-verteneglio.hr</w:t>
      </w:r>
      <w:proofErr w:type="spellEnd"/>
      <w:r w:rsidRPr="00007106">
        <w:rPr>
          <w:rFonts w:ascii="Arial" w:hAnsi="Arial" w:cs="Arial"/>
          <w:color w:val="0000FF"/>
          <w:sz w:val="16"/>
          <w:u w:val="single"/>
          <w:lang w:val="hr-HR"/>
        </w:rPr>
        <w:fldChar w:fldCharType="end"/>
      </w:r>
    </w:p>
    <w:p w14:paraId="62DF0BAD" w14:textId="77777777" w:rsidR="000041F3" w:rsidRDefault="000041F3" w:rsidP="00EE625D">
      <w:pPr>
        <w:jc w:val="both"/>
        <w:rPr>
          <w:rFonts w:ascii="Arial" w:hAnsi="Arial" w:cs="Arial"/>
          <w:sz w:val="22"/>
          <w:szCs w:val="22"/>
          <w:lang w:val="hr-HR"/>
        </w:rPr>
      </w:pPr>
    </w:p>
    <w:p w14:paraId="2239ACE3" w14:textId="370C0315"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602-01/22-10/07</w:t>
      </w:r>
    </w:p>
    <w:p w14:paraId="19AA53F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2163-13-04/04-22-5</w:t>
      </w:r>
    </w:p>
    <w:p w14:paraId="3662DF0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02. prosinca 2022.godine</w:t>
      </w:r>
    </w:p>
    <w:p w14:paraId="0A11E16A"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p>
    <w:p w14:paraId="6B014DE3"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w:t>
      </w:r>
      <w:proofErr w:type="spellStart"/>
      <w:r w:rsidRPr="000041F3">
        <w:rPr>
          <w:rFonts w:ascii="Arial" w:hAnsi="Arial" w:cs="Arial"/>
          <w:sz w:val="24"/>
          <w:szCs w:val="24"/>
          <w:lang w:val="hr-HR"/>
        </w:rPr>
        <w:t>proč.tekst</w:t>
      </w:r>
      <w:proofErr w:type="spellEnd"/>
      <w:r w:rsidRPr="000041F3">
        <w:rPr>
          <w:rFonts w:ascii="Arial" w:hAnsi="Arial" w:cs="Arial"/>
          <w:sz w:val="24"/>
          <w:szCs w:val="24"/>
          <w:lang w:val="hr-HR"/>
        </w:rPr>
        <w:t>, 137/15 i 123/17, 98/19 i 144/20), članka 52. Statuta Općine Brtonigla – Verteneglio  (Službene novine Općine Brtonigla - Verteneglio br. 03/18,03/21, 07/21 – pročišćeni tekst i 16/22), članka 4. st. 6. i čl. 7. Pravilnika o provedbi postupaka jednostavne nabave (Službene novine Općine Brtonigla - Verteneglio br. 6/17), Općinski načelnik Općine Brtonigla - Verteneglio, donosi sljedeću</w:t>
      </w:r>
    </w:p>
    <w:p w14:paraId="2C15E804" w14:textId="77777777" w:rsidR="00EE625D" w:rsidRPr="000041F3" w:rsidRDefault="00EE625D" w:rsidP="00EE625D">
      <w:pPr>
        <w:jc w:val="both"/>
        <w:rPr>
          <w:rFonts w:ascii="Arial" w:hAnsi="Arial" w:cs="Arial"/>
          <w:sz w:val="24"/>
          <w:szCs w:val="24"/>
          <w:lang w:val="hr-HR"/>
        </w:rPr>
      </w:pPr>
    </w:p>
    <w:p w14:paraId="5F72A051"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4B7D2C7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izravnom ugovaranju nabave knjiga je Božićne poklone za djecu</w:t>
      </w:r>
    </w:p>
    <w:p w14:paraId="1C201120" w14:textId="77777777" w:rsidR="00EE625D" w:rsidRPr="000041F3" w:rsidRDefault="00EE625D" w:rsidP="00EE625D">
      <w:pPr>
        <w:jc w:val="center"/>
        <w:rPr>
          <w:rFonts w:ascii="Arial" w:hAnsi="Arial" w:cs="Arial"/>
          <w:b/>
          <w:sz w:val="24"/>
          <w:szCs w:val="24"/>
          <w:lang w:val="hr-HR"/>
        </w:rPr>
      </w:pPr>
    </w:p>
    <w:p w14:paraId="153DB31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7B0B8716"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Prihvaća se ponuda LIBER MEDIA d.o.o. (OIB08246617323) Zadar, Davora </w:t>
      </w:r>
      <w:proofErr w:type="spellStart"/>
      <w:r w:rsidRPr="000041F3">
        <w:rPr>
          <w:rFonts w:ascii="Arial" w:hAnsi="Arial" w:cs="Arial"/>
          <w:sz w:val="24"/>
          <w:szCs w:val="24"/>
          <w:lang w:val="hr-HR"/>
        </w:rPr>
        <w:t>Bazjanaca</w:t>
      </w:r>
      <w:proofErr w:type="spellEnd"/>
      <w:r w:rsidRPr="000041F3">
        <w:rPr>
          <w:rFonts w:ascii="Arial" w:hAnsi="Arial" w:cs="Arial"/>
          <w:sz w:val="24"/>
          <w:szCs w:val="24"/>
          <w:lang w:val="hr-HR"/>
        </w:rPr>
        <w:t xml:space="preserve"> 17, broj 2022-00894 od 30. studenoga 2022. godine, za nabavu dječjih poklona za Dječji vrtić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za ponuđenu ukupnu cijenu u iznosu od 2.181,60 kuna bez PDV-a.</w:t>
      </w:r>
    </w:p>
    <w:p w14:paraId="044A572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lastRenderedPageBreak/>
        <w:t>Za uslugu iz prvog stavka ove točke, izdati će se narudžbenica.</w:t>
      </w:r>
    </w:p>
    <w:p w14:paraId="32FD0B1E" w14:textId="77777777" w:rsidR="00EE625D" w:rsidRPr="000041F3" w:rsidRDefault="00EE625D" w:rsidP="00EE625D">
      <w:pPr>
        <w:jc w:val="both"/>
        <w:rPr>
          <w:rFonts w:ascii="Arial" w:hAnsi="Arial" w:cs="Arial"/>
          <w:b/>
          <w:sz w:val="24"/>
          <w:szCs w:val="24"/>
          <w:lang w:val="hr-HR"/>
        </w:rPr>
      </w:pPr>
    </w:p>
    <w:p w14:paraId="30A042FC"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w:t>
      </w:r>
    </w:p>
    <w:p w14:paraId="0F368329"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čl. 1 ove Odluke je Općina Brtonigla - Verteneglio, Trg Sv. Zenona 1, Brtonigla, OIB: 81025770849. </w:t>
      </w:r>
    </w:p>
    <w:p w14:paraId="3952658E" w14:textId="77777777" w:rsidR="00EE625D" w:rsidRPr="000041F3" w:rsidRDefault="00EE625D" w:rsidP="00EE625D">
      <w:pPr>
        <w:tabs>
          <w:tab w:val="left" w:pos="3402"/>
        </w:tabs>
        <w:jc w:val="both"/>
        <w:rPr>
          <w:rFonts w:ascii="Arial" w:hAnsi="Arial" w:cs="Arial"/>
          <w:sz w:val="24"/>
          <w:szCs w:val="24"/>
          <w:lang w:val="hr-HR"/>
        </w:rPr>
      </w:pPr>
      <w:r w:rsidRPr="000041F3">
        <w:rPr>
          <w:rFonts w:ascii="Arial" w:hAnsi="Arial" w:cs="Arial"/>
          <w:sz w:val="24"/>
          <w:szCs w:val="24"/>
          <w:lang w:val="hr-HR"/>
        </w:rPr>
        <w:t xml:space="preserve">            Rok dostave robe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je 10 dana računajući od dana primitka Narudžbenice. </w:t>
      </w:r>
    </w:p>
    <w:p w14:paraId="290ED221"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Plaćanje ugovorene nabave izvršiti će se u roku od 15 dana od dana uredno dostavljene robe  i predanog e-Računa. </w:t>
      </w:r>
    </w:p>
    <w:p w14:paraId="389FF1CA" w14:textId="77777777" w:rsidR="00EE625D" w:rsidRPr="000041F3" w:rsidRDefault="00EE625D" w:rsidP="00EE625D">
      <w:pPr>
        <w:pStyle w:val="BodyText"/>
        <w:ind w:firstLine="708"/>
        <w:rPr>
          <w:rFonts w:ascii="Arial" w:hAnsi="Arial" w:cs="Arial"/>
          <w:szCs w:val="24"/>
        </w:rPr>
      </w:pPr>
      <w:r w:rsidRPr="000041F3">
        <w:rPr>
          <w:rFonts w:ascii="Arial" w:hAnsi="Arial" w:cs="Arial"/>
          <w:szCs w:val="24"/>
        </w:rPr>
        <w:t>Za plaćanje nabave iz ove Odluke koristiti će se proračunska sredstva koja su osigurana i namijenjena u Općinskim proračunom Općine Brtonigla - Verteneglio za 2022. godinu, pozicija 372.</w:t>
      </w:r>
    </w:p>
    <w:p w14:paraId="6B0B95E4" w14:textId="77777777" w:rsidR="00EE625D" w:rsidRPr="000041F3" w:rsidRDefault="00EE625D" w:rsidP="00EE625D">
      <w:pPr>
        <w:pStyle w:val="BodyText"/>
        <w:rPr>
          <w:rFonts w:ascii="Arial" w:hAnsi="Arial" w:cs="Arial"/>
          <w:b/>
          <w:szCs w:val="24"/>
        </w:rPr>
      </w:pPr>
    </w:p>
    <w:p w14:paraId="36823EEB"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3DB49736"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Za kontrolu i zaprimanje isporučene robe, prilikom koje će se utvrditi  da li je roba dostavljena pravodobno na način i sukladno izdanoj narudžbenici, ovoj odluci i ponudi iz </w:t>
      </w:r>
      <w:proofErr w:type="spellStart"/>
      <w:r w:rsidRPr="000041F3">
        <w:rPr>
          <w:rFonts w:ascii="Arial" w:hAnsi="Arial" w:cs="Arial"/>
          <w:sz w:val="24"/>
          <w:szCs w:val="24"/>
          <w:lang w:val="hr-HR"/>
        </w:rPr>
        <w:t>toč.I</w:t>
      </w:r>
      <w:proofErr w:type="spellEnd"/>
      <w:r w:rsidRPr="000041F3">
        <w:rPr>
          <w:rFonts w:ascii="Arial" w:hAnsi="Arial" w:cs="Arial"/>
          <w:sz w:val="24"/>
          <w:szCs w:val="24"/>
          <w:lang w:val="hr-HR"/>
        </w:rPr>
        <w:t>. ove Odluke, zadužuje se, Ravnateljica Dječjeg vrtića „</w:t>
      </w:r>
      <w:proofErr w:type="spellStart"/>
      <w:r w:rsidRPr="000041F3">
        <w:rPr>
          <w:rFonts w:ascii="Arial" w:hAnsi="Arial" w:cs="Arial"/>
          <w:sz w:val="24"/>
          <w:szCs w:val="24"/>
          <w:lang w:val="hr-HR"/>
        </w:rPr>
        <w:t>Kalimero</w:t>
      </w:r>
      <w:proofErr w:type="spellEnd"/>
      <w:r w:rsidRPr="000041F3">
        <w:rPr>
          <w:rFonts w:ascii="Arial" w:hAnsi="Arial" w:cs="Arial"/>
          <w:sz w:val="24"/>
          <w:szCs w:val="24"/>
          <w:lang w:val="hr-HR"/>
        </w:rPr>
        <w:t xml:space="preserv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dell'infanzia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Calimero</w:t>
      </w:r>
      <w:proofErr w:type="spellEnd"/>
      <w:r w:rsidRPr="000041F3">
        <w:rPr>
          <w:rFonts w:ascii="Arial" w:hAnsi="Arial" w:cs="Arial"/>
          <w:sz w:val="24"/>
          <w:szCs w:val="24"/>
          <w:lang w:val="hr-HR"/>
        </w:rPr>
        <w:t xml:space="preserve">“.   </w:t>
      </w:r>
    </w:p>
    <w:p w14:paraId="5419C44A" w14:textId="77777777" w:rsidR="00EE625D" w:rsidRPr="000041F3" w:rsidRDefault="00EE625D" w:rsidP="00EE625D">
      <w:pPr>
        <w:pStyle w:val="BodyText"/>
        <w:ind w:firstLine="708"/>
        <w:rPr>
          <w:rFonts w:ascii="Arial" w:hAnsi="Arial" w:cs="Arial"/>
          <w:b/>
          <w:szCs w:val="24"/>
        </w:rPr>
      </w:pPr>
    </w:p>
    <w:p w14:paraId="7B8C2445"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IV.</w:t>
      </w:r>
    </w:p>
    <w:p w14:paraId="4A585FA8"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 - Verteneglio.</w:t>
      </w:r>
    </w:p>
    <w:p w14:paraId="3B5A7BC9" w14:textId="7709FEA9" w:rsidR="00EE625D" w:rsidRDefault="00EE625D" w:rsidP="00EE625D">
      <w:pPr>
        <w:pStyle w:val="BodyText"/>
        <w:rPr>
          <w:rFonts w:ascii="Arial" w:hAnsi="Arial" w:cs="Arial"/>
          <w:szCs w:val="24"/>
        </w:rPr>
      </w:pPr>
    </w:p>
    <w:p w14:paraId="557B99F9" w14:textId="77777777" w:rsidR="00E24280" w:rsidRPr="000041F3" w:rsidRDefault="00E24280" w:rsidP="00EE625D">
      <w:pPr>
        <w:pStyle w:val="BodyText"/>
        <w:rPr>
          <w:rFonts w:ascii="Arial" w:hAnsi="Arial" w:cs="Arial"/>
          <w:szCs w:val="24"/>
        </w:rPr>
      </w:pPr>
    </w:p>
    <w:p w14:paraId="194B9A00"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045FAC86" w14:textId="49E56A60" w:rsidR="00EE625D" w:rsidRDefault="00EE625D" w:rsidP="00EE625D">
      <w:pPr>
        <w:pStyle w:val="BodyText"/>
        <w:ind w:firstLine="708"/>
        <w:jc w:val="center"/>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w:t>
      </w:r>
      <w:proofErr w:type="spellEnd"/>
      <w:r w:rsidRPr="000041F3">
        <w:rPr>
          <w:rFonts w:ascii="Arial" w:hAnsi="Arial" w:cs="Arial"/>
          <w:szCs w:val="24"/>
        </w:rPr>
        <w:t xml:space="preserve">. </w:t>
      </w:r>
      <w:proofErr w:type="spellStart"/>
      <w:r w:rsidRPr="000041F3">
        <w:rPr>
          <w:rFonts w:ascii="Arial" w:hAnsi="Arial" w:cs="Arial"/>
          <w:szCs w:val="24"/>
        </w:rPr>
        <w:t>agr</w:t>
      </w:r>
      <w:proofErr w:type="spellEnd"/>
      <w:r w:rsidRPr="000041F3">
        <w:rPr>
          <w:rFonts w:ascii="Arial" w:hAnsi="Arial" w:cs="Arial"/>
          <w:szCs w:val="24"/>
        </w:rPr>
        <w:t>.</w:t>
      </w:r>
      <w:r w:rsidR="00E24280">
        <w:rPr>
          <w:rFonts w:ascii="Arial" w:hAnsi="Arial" w:cs="Arial"/>
          <w:szCs w:val="24"/>
        </w:rPr>
        <w:t xml:space="preserve"> v.r.</w:t>
      </w:r>
    </w:p>
    <w:p w14:paraId="012EAF5C" w14:textId="77777777" w:rsidR="00E24280" w:rsidRPr="000041F3" w:rsidRDefault="00E24280" w:rsidP="00EE625D">
      <w:pPr>
        <w:pStyle w:val="BodyText"/>
        <w:ind w:firstLine="708"/>
        <w:jc w:val="center"/>
        <w:rPr>
          <w:rFonts w:ascii="Arial" w:hAnsi="Arial" w:cs="Arial"/>
          <w:szCs w:val="24"/>
        </w:rPr>
      </w:pPr>
    </w:p>
    <w:p w14:paraId="4E6531B6" w14:textId="3F357F35" w:rsidR="00EE625D" w:rsidRPr="000041F3" w:rsidRDefault="00EE625D" w:rsidP="00E60362">
      <w:pPr>
        <w:rPr>
          <w:sz w:val="24"/>
          <w:szCs w:val="24"/>
          <w:lang w:val="hr-HR"/>
        </w:rPr>
      </w:pPr>
    </w:p>
    <w:p w14:paraId="025DFBE2" w14:textId="6A94C898" w:rsidR="00EE625D" w:rsidRPr="000041F3" w:rsidRDefault="00EE625D" w:rsidP="00EE625D">
      <w:pPr>
        <w:pStyle w:val="ListParagraph"/>
        <w:numPr>
          <w:ilvl w:val="0"/>
          <w:numId w:val="40"/>
        </w:numPr>
        <w:jc w:val="center"/>
        <w:rPr>
          <w:sz w:val="24"/>
          <w:szCs w:val="24"/>
          <w:lang w:val="hr-HR"/>
        </w:rPr>
      </w:pPr>
    </w:p>
    <w:p w14:paraId="68E0519A" w14:textId="5944C002" w:rsidR="00EE625D" w:rsidRPr="00007106" w:rsidRDefault="00EE625D" w:rsidP="00E60362">
      <w:pPr>
        <w:rPr>
          <w:lang w:val="hr-HR"/>
        </w:rPr>
      </w:pPr>
    </w:p>
    <w:p w14:paraId="3D86F9F9" w14:textId="7E3098D9" w:rsidR="00EE625D" w:rsidRPr="00007106" w:rsidRDefault="00EE625D" w:rsidP="00E60362">
      <w:pPr>
        <w:rPr>
          <w:lang w:val="hr-HR"/>
        </w:rPr>
      </w:pPr>
    </w:p>
    <w:p w14:paraId="045CAFC9"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31554A3">
          <v:shape id="_x0000_i1054" type="#_x0000_t75" style="width:18.15pt;height:21.9pt">
            <v:imagedata r:id="rId11" r:href="rId27"/>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72D058D4"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3DECC0AA" w14:textId="77777777" w:rsidR="00EE625D" w:rsidRPr="00007106" w:rsidRDefault="00EE625D" w:rsidP="00EE625D">
      <w:pPr>
        <w:rPr>
          <w:rFonts w:ascii="Arial" w:hAnsi="Arial" w:cs="Arial"/>
          <w:lang w:val="hr-HR"/>
        </w:rPr>
      </w:pPr>
      <w:r w:rsidRPr="00007106">
        <w:rPr>
          <w:rFonts w:ascii="Arial" w:hAnsi="Arial" w:cs="Arial"/>
          <w:noProof/>
          <w:lang w:val="hr-HR"/>
        </w:rPr>
        <w:drawing>
          <wp:anchor distT="0" distB="0" distL="114300" distR="114300" simplePos="0" relativeHeight="251671552" behindDoc="0" locked="0" layoutInCell="1" allowOverlap="1" wp14:anchorId="16922036" wp14:editId="7EEA7342">
            <wp:simplePos x="0" y="0"/>
            <wp:positionH relativeFrom="column">
              <wp:posOffset>-302260</wp:posOffset>
            </wp:positionH>
            <wp:positionV relativeFrom="paragraph">
              <wp:posOffset>61595</wp:posOffset>
            </wp:positionV>
            <wp:extent cx="293370" cy="301625"/>
            <wp:effectExtent l="0" t="0" r="0" b="3175"/>
            <wp:wrapSquare wrapText="bothSides"/>
            <wp:docPr id="17" name="Picture 1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3EA81924"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51D95CAF"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1AC580EA"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25EF5498"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698D1EE9"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28" w:history="1">
        <w:proofErr w:type="spellStart"/>
        <w:r w:rsidRPr="00007106">
          <w:rPr>
            <w:rStyle w:val="Hyperlink"/>
            <w:rFonts w:ascii="Arial" w:hAnsi="Arial" w:cs="Arial"/>
            <w:sz w:val="16"/>
            <w:lang w:val="hr-HR"/>
          </w:rPr>
          <w:t>info@brtonigla-verteneglio.hr</w:t>
        </w:r>
        <w:proofErr w:type="spellEnd"/>
      </w:hyperlink>
    </w:p>
    <w:p w14:paraId="65E7CCB9"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HYPERLINK "http://www.brtonigla-verteneglio.hr"</w:instrText>
      </w:r>
      <w:r w:rsidRPr="00007106">
        <w:rPr>
          <w:lang w:val="hr-HR"/>
        </w:rPr>
      </w:r>
      <w:r w:rsidRPr="00007106">
        <w:rPr>
          <w:lang w:val="hr-HR"/>
        </w:rPr>
        <w:fldChar w:fldCharType="separate"/>
      </w:r>
      <w:r w:rsidRPr="00007106">
        <w:rPr>
          <w:rStyle w:val="Hyperlink"/>
          <w:rFonts w:ascii="Arial" w:hAnsi="Arial" w:cs="Arial"/>
          <w:sz w:val="16"/>
          <w:lang w:val="hr-HR"/>
        </w:rPr>
        <w:t>www.brtonigla-verteneglio.hr</w:t>
      </w:r>
      <w:proofErr w:type="spellEnd"/>
      <w:r w:rsidRPr="00007106">
        <w:rPr>
          <w:rStyle w:val="Hyperlink"/>
          <w:rFonts w:ascii="Arial" w:hAnsi="Arial" w:cs="Arial"/>
          <w:sz w:val="16"/>
          <w:lang w:val="hr-HR"/>
        </w:rPr>
        <w:fldChar w:fldCharType="end"/>
      </w:r>
    </w:p>
    <w:p w14:paraId="08A5CD9F" w14:textId="77777777" w:rsidR="00EE625D" w:rsidRPr="000041F3" w:rsidRDefault="00EE625D" w:rsidP="00EE625D">
      <w:pPr>
        <w:rPr>
          <w:sz w:val="24"/>
          <w:szCs w:val="24"/>
          <w:lang w:val="hr-HR"/>
        </w:rPr>
      </w:pPr>
    </w:p>
    <w:p w14:paraId="5BCDFC4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602-01/22-10/05</w:t>
      </w:r>
    </w:p>
    <w:p w14:paraId="08539CB1"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2163-13-04/04-22-2</w:t>
      </w:r>
    </w:p>
    <w:p w14:paraId="0AAED991"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02. prosinca 2022.g</w:t>
      </w:r>
    </w:p>
    <w:p w14:paraId="70DD4A0B" w14:textId="77777777" w:rsidR="00EE625D" w:rsidRPr="000041F3" w:rsidRDefault="00EE625D" w:rsidP="00EE625D">
      <w:pPr>
        <w:ind w:firstLine="708"/>
        <w:jc w:val="both"/>
        <w:rPr>
          <w:sz w:val="24"/>
          <w:szCs w:val="24"/>
          <w:lang w:val="hr-HR"/>
        </w:rPr>
      </w:pPr>
    </w:p>
    <w:p w14:paraId="746E74F0" w14:textId="77777777" w:rsidR="00EE625D" w:rsidRPr="000041F3" w:rsidRDefault="00EE625D" w:rsidP="00EE625D">
      <w:pPr>
        <w:ind w:firstLine="708"/>
        <w:jc w:val="both"/>
        <w:rPr>
          <w:sz w:val="24"/>
          <w:szCs w:val="24"/>
          <w:lang w:val="hr-HR"/>
        </w:rPr>
      </w:pPr>
    </w:p>
    <w:p w14:paraId="4C891F9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2022.godinu („Službene novine Općine Brtonigla – Verteneglio„  broj </w:t>
      </w:r>
      <w:r w:rsidRPr="000041F3">
        <w:rPr>
          <w:rFonts w:ascii="Arial" w:eastAsia="Calibri" w:hAnsi="Arial" w:cs="Arial"/>
          <w:sz w:val="24"/>
          <w:szCs w:val="24"/>
          <w:lang w:val="hr-HR"/>
        </w:rPr>
        <w:t>18/21 i 16/22</w:t>
      </w:r>
      <w:r w:rsidRPr="000041F3">
        <w:rPr>
          <w:rFonts w:ascii="Arial" w:hAnsi="Arial" w:cs="Arial"/>
          <w:sz w:val="24"/>
          <w:szCs w:val="24"/>
          <w:lang w:val="hr-HR"/>
        </w:rPr>
        <w:t xml:space="preserve">), a po prijedlogu Osnovne škole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elementare</w:t>
      </w:r>
      <w:proofErr w:type="spellEnd"/>
      <w:r w:rsidRPr="000041F3">
        <w:rPr>
          <w:rFonts w:ascii="Arial" w:hAnsi="Arial" w:cs="Arial"/>
          <w:sz w:val="24"/>
          <w:szCs w:val="24"/>
          <w:lang w:val="hr-HR"/>
        </w:rPr>
        <w:t xml:space="preserve"> Mate Balota Buje – Buie KLASA: 402-03/22-01-2 URBROJ: 2105-20-01/22-27 od 29. studenoga 2022. godine, Općinski načelnik Općine Brtonigla - Verteneglio, donosi sljedeću</w:t>
      </w:r>
    </w:p>
    <w:p w14:paraId="29B9EC24" w14:textId="77777777" w:rsidR="00EE625D" w:rsidRPr="000041F3" w:rsidRDefault="00EE625D" w:rsidP="00EE625D">
      <w:pPr>
        <w:ind w:firstLine="708"/>
        <w:jc w:val="both"/>
        <w:rPr>
          <w:rFonts w:ascii="Arial" w:hAnsi="Arial" w:cs="Arial"/>
          <w:sz w:val="24"/>
          <w:szCs w:val="24"/>
          <w:lang w:val="hr-HR"/>
        </w:rPr>
      </w:pPr>
    </w:p>
    <w:p w14:paraId="5CA4D9C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3B445435" w14:textId="77777777" w:rsidR="00EE625D" w:rsidRPr="000041F3" w:rsidRDefault="00EE625D" w:rsidP="00EE625D">
      <w:pPr>
        <w:jc w:val="center"/>
        <w:rPr>
          <w:rFonts w:ascii="Arial" w:hAnsi="Arial" w:cs="Arial"/>
          <w:b/>
          <w:sz w:val="24"/>
          <w:szCs w:val="24"/>
          <w:lang w:val="hr-HR"/>
        </w:rPr>
      </w:pPr>
    </w:p>
    <w:p w14:paraId="475F3AB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2B5C409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Općina Brtonigla – Verteneglio prihvaća Zahtjev Osnovne škole – Mate Balota Buje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elementare</w:t>
      </w:r>
      <w:proofErr w:type="spellEnd"/>
      <w:r w:rsidRPr="000041F3">
        <w:rPr>
          <w:rFonts w:ascii="Arial" w:hAnsi="Arial" w:cs="Arial"/>
          <w:sz w:val="24"/>
          <w:szCs w:val="24"/>
          <w:lang w:val="hr-HR"/>
        </w:rPr>
        <w:t xml:space="preserve"> Mate Balota Buie – Buie KLASA: 402-03/22-01-2 URBROJ: 2105-20-01/22-27 od 29. studenoga 2022. godine, za refundaciju sredstava za prigodne paketiće za 26 učenika iz nižih razreda navedene škole koji imaju prebivalište na području Općine Brtonigla - Verteneglio, u iznosu od 3.250,00 kn.</w:t>
      </w:r>
    </w:p>
    <w:p w14:paraId="0D25DC76" w14:textId="77777777" w:rsidR="00EE625D" w:rsidRPr="000041F3" w:rsidRDefault="00EE625D" w:rsidP="00EE625D">
      <w:pPr>
        <w:jc w:val="center"/>
        <w:rPr>
          <w:rFonts w:ascii="Arial" w:hAnsi="Arial" w:cs="Arial"/>
          <w:b/>
          <w:sz w:val="24"/>
          <w:szCs w:val="24"/>
          <w:lang w:val="hr-HR"/>
        </w:rPr>
      </w:pPr>
    </w:p>
    <w:p w14:paraId="00874FE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6211B4EC" w14:textId="77777777" w:rsidR="00EE625D" w:rsidRPr="000041F3" w:rsidRDefault="00EE625D" w:rsidP="00EE625D">
      <w:pPr>
        <w:ind w:firstLine="360"/>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isplatu sredstava za nabavu poklon paketa iz točke I. ove Odluke, uplatom u korist žiro računa Istarske županije HR7924020061800018003 s pozivom na broj 65 3816-086-10348-230150, koristeći sredstva osigurana u Proračunu Općine Brtonigla – Verteneglio za 2022. godinu (pozicija 372).</w:t>
      </w:r>
    </w:p>
    <w:p w14:paraId="5C56B7AC" w14:textId="77777777" w:rsidR="00EE625D" w:rsidRPr="000041F3" w:rsidRDefault="00EE625D" w:rsidP="00EE625D">
      <w:pPr>
        <w:jc w:val="center"/>
        <w:rPr>
          <w:rFonts w:ascii="Arial" w:hAnsi="Arial" w:cs="Arial"/>
          <w:b/>
          <w:sz w:val="24"/>
          <w:szCs w:val="24"/>
          <w:lang w:val="hr-HR"/>
        </w:rPr>
      </w:pPr>
    </w:p>
    <w:p w14:paraId="05D1230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433A2381" w14:textId="2DCB7B6F" w:rsidR="00EE625D"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 - Verteneglio.</w:t>
      </w:r>
    </w:p>
    <w:p w14:paraId="724B11FC" w14:textId="77777777" w:rsidR="00E24280" w:rsidRPr="000041F3" w:rsidRDefault="00E24280" w:rsidP="00EE625D">
      <w:pPr>
        <w:ind w:firstLine="708"/>
        <w:jc w:val="both"/>
        <w:rPr>
          <w:rFonts w:ascii="Arial" w:hAnsi="Arial" w:cs="Arial"/>
          <w:sz w:val="24"/>
          <w:szCs w:val="24"/>
          <w:lang w:val="hr-HR"/>
        </w:rPr>
      </w:pPr>
    </w:p>
    <w:p w14:paraId="2870E2C8" w14:textId="77777777" w:rsidR="00EE625D" w:rsidRPr="000041F3" w:rsidRDefault="00EE625D" w:rsidP="00EE625D">
      <w:pPr>
        <w:rPr>
          <w:rFonts w:ascii="Arial" w:hAnsi="Arial" w:cs="Arial"/>
          <w:sz w:val="24"/>
          <w:szCs w:val="24"/>
          <w:lang w:val="hr-HR"/>
        </w:rPr>
      </w:pPr>
    </w:p>
    <w:p w14:paraId="0DB8E11C" w14:textId="77777777" w:rsidR="00EE625D" w:rsidRPr="00E24280" w:rsidRDefault="00EE625D" w:rsidP="00EE625D">
      <w:pPr>
        <w:spacing w:after="120"/>
        <w:jc w:val="center"/>
        <w:rPr>
          <w:rFonts w:ascii="Arial" w:hAnsi="Arial" w:cs="Arial"/>
          <w:bCs/>
          <w:sz w:val="24"/>
          <w:szCs w:val="24"/>
          <w:lang w:val="hr-HR"/>
        </w:rPr>
      </w:pPr>
      <w:r w:rsidRPr="00E24280">
        <w:rPr>
          <w:rFonts w:ascii="Arial" w:hAnsi="Arial" w:cs="Arial"/>
          <w:bCs/>
          <w:sz w:val="24"/>
          <w:szCs w:val="24"/>
          <w:lang w:val="hr-HR"/>
        </w:rPr>
        <w:t>OPĆINSKI NAČELNIK OPĆINE BRTONIGLA - VERTENEGLIO</w:t>
      </w:r>
    </w:p>
    <w:p w14:paraId="08A0A978" w14:textId="5D8B54FC"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Neš Sinožić, mag. ing. </w:t>
      </w:r>
      <w:proofErr w:type="spellStart"/>
      <w:r w:rsidRPr="000041F3">
        <w:rPr>
          <w:rFonts w:ascii="Arial" w:hAnsi="Arial" w:cs="Arial"/>
          <w:sz w:val="24"/>
          <w:szCs w:val="24"/>
          <w:lang w:val="hr-HR"/>
        </w:rPr>
        <w:t>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454824AF" w14:textId="44620388" w:rsidR="00E24280" w:rsidRDefault="00E24280" w:rsidP="00EE625D">
      <w:pPr>
        <w:jc w:val="center"/>
        <w:rPr>
          <w:sz w:val="24"/>
          <w:szCs w:val="24"/>
          <w:lang w:val="hr-HR"/>
        </w:rPr>
      </w:pPr>
    </w:p>
    <w:p w14:paraId="7F2E49A0" w14:textId="77777777" w:rsidR="00E24280" w:rsidRPr="000041F3" w:rsidRDefault="00E24280" w:rsidP="00EE625D">
      <w:pPr>
        <w:jc w:val="center"/>
        <w:rPr>
          <w:sz w:val="24"/>
          <w:szCs w:val="24"/>
          <w:lang w:val="hr-HR"/>
        </w:rPr>
      </w:pPr>
    </w:p>
    <w:p w14:paraId="2964C368" w14:textId="0DDFCBDC" w:rsidR="00EE625D" w:rsidRPr="000041F3" w:rsidRDefault="00EE625D" w:rsidP="00E60362">
      <w:pPr>
        <w:rPr>
          <w:sz w:val="24"/>
          <w:szCs w:val="24"/>
          <w:lang w:val="hr-HR"/>
        </w:rPr>
      </w:pPr>
    </w:p>
    <w:p w14:paraId="5D9C6740" w14:textId="5431E228" w:rsidR="00EE625D" w:rsidRPr="000041F3" w:rsidRDefault="00EE625D" w:rsidP="00EE625D">
      <w:pPr>
        <w:pStyle w:val="ListParagraph"/>
        <w:numPr>
          <w:ilvl w:val="0"/>
          <w:numId w:val="40"/>
        </w:numPr>
        <w:jc w:val="center"/>
        <w:rPr>
          <w:sz w:val="24"/>
          <w:szCs w:val="24"/>
          <w:lang w:val="hr-HR"/>
        </w:rPr>
      </w:pPr>
    </w:p>
    <w:p w14:paraId="4FCFBB2B" w14:textId="7BB41EF1" w:rsidR="00EE625D" w:rsidRDefault="00EE625D" w:rsidP="00E60362">
      <w:pPr>
        <w:rPr>
          <w:sz w:val="24"/>
          <w:szCs w:val="24"/>
          <w:lang w:val="hr-HR"/>
        </w:rPr>
      </w:pPr>
    </w:p>
    <w:p w14:paraId="48140DCB" w14:textId="77777777" w:rsidR="00E24280" w:rsidRPr="00007106" w:rsidRDefault="00E24280" w:rsidP="00E60362">
      <w:pPr>
        <w:rPr>
          <w:lang w:val="hr-HR"/>
        </w:rPr>
      </w:pPr>
    </w:p>
    <w:p w14:paraId="45607C3D"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70A00158">
          <v:shape id="_x0000_i1056" type="#_x0000_t75" style="width:18.15pt;height:21.9pt">
            <v:imagedata r:id="rId11" r:href="rId29"/>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218AFFF6"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6C8A4500" w14:textId="77777777" w:rsidR="00EE625D" w:rsidRPr="00007106" w:rsidRDefault="00EE625D" w:rsidP="00EE625D">
      <w:pPr>
        <w:rPr>
          <w:rFonts w:ascii="Arial" w:hAnsi="Arial" w:cs="Arial"/>
          <w:lang w:val="hr-HR"/>
        </w:rPr>
      </w:pPr>
      <w:r w:rsidRPr="00007106">
        <w:rPr>
          <w:rFonts w:ascii="Arial" w:hAnsi="Arial" w:cs="Arial"/>
          <w:noProof/>
          <w:lang w:val="hr-HR"/>
        </w:rPr>
        <w:drawing>
          <wp:anchor distT="0" distB="0" distL="114300" distR="114300" simplePos="0" relativeHeight="251673600" behindDoc="0" locked="0" layoutInCell="1" allowOverlap="1" wp14:anchorId="6F796596" wp14:editId="1F3B27A7">
            <wp:simplePos x="0" y="0"/>
            <wp:positionH relativeFrom="column">
              <wp:posOffset>-302260</wp:posOffset>
            </wp:positionH>
            <wp:positionV relativeFrom="paragraph">
              <wp:posOffset>61595</wp:posOffset>
            </wp:positionV>
            <wp:extent cx="293370" cy="301625"/>
            <wp:effectExtent l="0" t="0" r="0" b="3175"/>
            <wp:wrapSquare wrapText="bothSides"/>
            <wp:docPr id="18" name="Picture 1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0F85F987"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21C27282"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3BAF9D20"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5B2B9B6E"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32F6BDC1"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30" w:history="1">
        <w:proofErr w:type="spellStart"/>
        <w:r w:rsidRPr="00007106">
          <w:rPr>
            <w:rStyle w:val="Hyperlink"/>
            <w:rFonts w:ascii="Arial" w:hAnsi="Arial" w:cs="Arial"/>
            <w:sz w:val="16"/>
            <w:lang w:val="hr-HR"/>
          </w:rPr>
          <w:t>info@brtonigla-verteneglio.hr</w:t>
        </w:r>
        <w:proofErr w:type="spellEnd"/>
      </w:hyperlink>
    </w:p>
    <w:p w14:paraId="3EDA5314"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HYPERLINK "http://www.brtonigla-verteneglio.hr"</w:instrText>
      </w:r>
      <w:r w:rsidRPr="00007106">
        <w:rPr>
          <w:lang w:val="hr-HR"/>
        </w:rPr>
      </w:r>
      <w:r w:rsidRPr="00007106">
        <w:rPr>
          <w:lang w:val="hr-HR"/>
        </w:rPr>
        <w:fldChar w:fldCharType="separate"/>
      </w:r>
      <w:r w:rsidRPr="00007106">
        <w:rPr>
          <w:rStyle w:val="Hyperlink"/>
          <w:rFonts w:ascii="Arial" w:hAnsi="Arial" w:cs="Arial"/>
          <w:sz w:val="16"/>
          <w:lang w:val="hr-HR"/>
        </w:rPr>
        <w:t>www.brtonigla-verteneglio.hr</w:t>
      </w:r>
      <w:proofErr w:type="spellEnd"/>
      <w:r w:rsidRPr="00007106">
        <w:rPr>
          <w:rStyle w:val="Hyperlink"/>
          <w:rFonts w:ascii="Arial" w:hAnsi="Arial" w:cs="Arial"/>
          <w:sz w:val="16"/>
          <w:lang w:val="hr-HR"/>
        </w:rPr>
        <w:fldChar w:fldCharType="end"/>
      </w:r>
    </w:p>
    <w:p w14:paraId="58B2086C" w14:textId="77777777" w:rsidR="00EE625D" w:rsidRPr="000041F3" w:rsidRDefault="00EE625D" w:rsidP="00EE625D">
      <w:pPr>
        <w:rPr>
          <w:rFonts w:ascii="Arial" w:hAnsi="Arial" w:cs="Arial"/>
          <w:sz w:val="24"/>
          <w:szCs w:val="24"/>
          <w:lang w:val="hr-HR"/>
        </w:rPr>
      </w:pPr>
    </w:p>
    <w:p w14:paraId="40F9EF2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602-01/22-10/06</w:t>
      </w:r>
    </w:p>
    <w:p w14:paraId="4F577AF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2163-13-04/04-22-2</w:t>
      </w:r>
    </w:p>
    <w:p w14:paraId="6A141AA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02. prosinca 2022.g</w:t>
      </w:r>
    </w:p>
    <w:p w14:paraId="204EA3B4" w14:textId="77777777" w:rsidR="00EE625D" w:rsidRPr="000041F3" w:rsidRDefault="00EE625D" w:rsidP="00EE625D">
      <w:pPr>
        <w:ind w:firstLine="708"/>
        <w:jc w:val="both"/>
        <w:rPr>
          <w:rFonts w:ascii="Arial" w:hAnsi="Arial" w:cs="Arial"/>
          <w:sz w:val="24"/>
          <w:szCs w:val="24"/>
          <w:lang w:val="hr-HR"/>
        </w:rPr>
      </w:pPr>
    </w:p>
    <w:p w14:paraId="03EAE49F" w14:textId="77777777" w:rsidR="00EE625D" w:rsidRPr="000041F3" w:rsidRDefault="00EE625D" w:rsidP="00EE625D">
      <w:pPr>
        <w:ind w:firstLine="708"/>
        <w:jc w:val="both"/>
        <w:rPr>
          <w:rFonts w:ascii="Arial" w:hAnsi="Arial" w:cs="Arial"/>
          <w:sz w:val="24"/>
          <w:szCs w:val="24"/>
          <w:lang w:val="hr-HR"/>
        </w:rPr>
      </w:pPr>
    </w:p>
    <w:p w14:paraId="65514C0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2022.godinu („Službene novine Općine Brtonigla – Verteneglio„  broj </w:t>
      </w:r>
      <w:r w:rsidRPr="000041F3">
        <w:rPr>
          <w:rFonts w:ascii="Arial" w:eastAsia="Calibri" w:hAnsi="Arial" w:cs="Arial"/>
          <w:sz w:val="24"/>
          <w:szCs w:val="24"/>
          <w:lang w:val="hr-HR"/>
        </w:rPr>
        <w:t>18/21 i 16/22</w:t>
      </w:r>
      <w:r w:rsidRPr="000041F3">
        <w:rPr>
          <w:rFonts w:ascii="Arial" w:hAnsi="Arial" w:cs="Arial"/>
          <w:sz w:val="24"/>
          <w:szCs w:val="24"/>
          <w:lang w:val="hr-HR"/>
        </w:rPr>
        <w:t xml:space="preserve">), a po prijedlogu </w:t>
      </w:r>
      <w:bookmarkStart w:id="7" w:name="_Hlk120867346"/>
      <w:r w:rsidRPr="000041F3">
        <w:rPr>
          <w:rFonts w:ascii="Arial" w:hAnsi="Arial" w:cs="Arial"/>
          <w:sz w:val="24"/>
          <w:szCs w:val="24"/>
          <w:lang w:val="hr-HR"/>
        </w:rPr>
        <w:t xml:space="preserve">Talijanske osnovne škole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elementare</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italiana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Edmondo</w:t>
      </w:r>
      <w:proofErr w:type="spellEnd"/>
      <w:r w:rsidRPr="000041F3">
        <w:rPr>
          <w:rFonts w:ascii="Arial" w:hAnsi="Arial" w:cs="Arial"/>
          <w:sz w:val="24"/>
          <w:szCs w:val="24"/>
          <w:lang w:val="hr-HR"/>
        </w:rPr>
        <w:t xml:space="preserve"> de </w:t>
      </w:r>
      <w:proofErr w:type="spellStart"/>
      <w:r w:rsidRPr="000041F3">
        <w:rPr>
          <w:rFonts w:ascii="Arial" w:hAnsi="Arial" w:cs="Arial"/>
          <w:sz w:val="24"/>
          <w:szCs w:val="24"/>
          <w:lang w:val="hr-HR"/>
        </w:rPr>
        <w:t>Amicis</w:t>
      </w:r>
      <w:proofErr w:type="spellEnd"/>
      <w:r w:rsidRPr="000041F3">
        <w:rPr>
          <w:rFonts w:ascii="Arial" w:hAnsi="Arial" w:cs="Arial"/>
          <w:sz w:val="24"/>
          <w:szCs w:val="24"/>
          <w:lang w:val="hr-HR"/>
        </w:rPr>
        <w:t xml:space="preserve">“ Buje – Buie </w:t>
      </w:r>
      <w:bookmarkEnd w:id="7"/>
      <w:r w:rsidRPr="000041F3">
        <w:rPr>
          <w:rFonts w:ascii="Arial" w:hAnsi="Arial" w:cs="Arial"/>
          <w:sz w:val="24"/>
          <w:szCs w:val="24"/>
          <w:lang w:val="hr-HR"/>
        </w:rPr>
        <w:t>od 30. studenoga 2022. godine, Općinski načelnik Općine Brtonigla - Verteneglio, donosi sljedeću</w:t>
      </w:r>
    </w:p>
    <w:p w14:paraId="7ADE7F15" w14:textId="77777777" w:rsidR="00EE625D" w:rsidRPr="000041F3" w:rsidRDefault="00EE625D" w:rsidP="00EE625D">
      <w:pPr>
        <w:ind w:firstLine="708"/>
        <w:jc w:val="both"/>
        <w:rPr>
          <w:rFonts w:ascii="Arial" w:hAnsi="Arial" w:cs="Arial"/>
          <w:sz w:val="24"/>
          <w:szCs w:val="24"/>
          <w:lang w:val="hr-HR"/>
        </w:rPr>
      </w:pPr>
    </w:p>
    <w:p w14:paraId="44BE40F7" w14:textId="77777777" w:rsidR="00EE625D" w:rsidRPr="000041F3" w:rsidRDefault="00EE625D" w:rsidP="00EE625D">
      <w:pPr>
        <w:ind w:firstLine="708"/>
        <w:jc w:val="both"/>
        <w:rPr>
          <w:rFonts w:ascii="Arial" w:hAnsi="Arial" w:cs="Arial"/>
          <w:sz w:val="24"/>
          <w:szCs w:val="24"/>
          <w:lang w:val="hr-HR"/>
        </w:rPr>
      </w:pPr>
    </w:p>
    <w:p w14:paraId="51CF12C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10104E56" w14:textId="77777777" w:rsidR="00EE625D" w:rsidRPr="000041F3" w:rsidRDefault="00EE625D" w:rsidP="00EE625D">
      <w:pPr>
        <w:jc w:val="center"/>
        <w:rPr>
          <w:rFonts w:ascii="Arial" w:hAnsi="Arial" w:cs="Arial"/>
          <w:b/>
          <w:sz w:val="24"/>
          <w:szCs w:val="24"/>
          <w:lang w:val="hr-HR"/>
        </w:rPr>
      </w:pPr>
    </w:p>
    <w:p w14:paraId="5C99FE4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1ABBC24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Općina Brtonigla – Verteneglio prihvaća Zahtjev Talijanske osnovne škole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elementare</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italiana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Edmondo</w:t>
      </w:r>
      <w:proofErr w:type="spellEnd"/>
      <w:r w:rsidRPr="000041F3">
        <w:rPr>
          <w:rFonts w:ascii="Arial" w:hAnsi="Arial" w:cs="Arial"/>
          <w:sz w:val="24"/>
          <w:szCs w:val="24"/>
          <w:lang w:val="hr-HR"/>
        </w:rPr>
        <w:t xml:space="preserve"> de </w:t>
      </w:r>
      <w:proofErr w:type="spellStart"/>
      <w:r w:rsidRPr="000041F3">
        <w:rPr>
          <w:rFonts w:ascii="Arial" w:hAnsi="Arial" w:cs="Arial"/>
          <w:sz w:val="24"/>
          <w:szCs w:val="24"/>
          <w:lang w:val="hr-HR"/>
        </w:rPr>
        <w:t>Amicis</w:t>
      </w:r>
      <w:proofErr w:type="spellEnd"/>
      <w:r w:rsidRPr="000041F3">
        <w:rPr>
          <w:rFonts w:ascii="Arial" w:hAnsi="Arial" w:cs="Arial"/>
          <w:sz w:val="24"/>
          <w:szCs w:val="24"/>
          <w:lang w:val="hr-HR"/>
        </w:rPr>
        <w:t>“ Buje – Buie od 30. studenoga 2022. godine, za refundaciju sredstava za prigodne paketiće za 14 učenika iz nižih razreda navedene škole koji imaju prebivalište na području Općine Brtonigla - Verteneglio, u iznosu od 1750,00 kn.</w:t>
      </w:r>
    </w:p>
    <w:p w14:paraId="30180BC2" w14:textId="77777777" w:rsidR="00EE625D" w:rsidRPr="000041F3" w:rsidRDefault="00EE625D" w:rsidP="00EE625D">
      <w:pPr>
        <w:jc w:val="center"/>
        <w:rPr>
          <w:rFonts w:ascii="Arial" w:hAnsi="Arial" w:cs="Arial"/>
          <w:b/>
          <w:sz w:val="24"/>
          <w:szCs w:val="24"/>
          <w:lang w:val="hr-HR"/>
        </w:rPr>
      </w:pPr>
    </w:p>
    <w:p w14:paraId="2587EAA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6A417542" w14:textId="77777777" w:rsidR="00EE625D" w:rsidRPr="000041F3" w:rsidRDefault="00EE625D" w:rsidP="00EE625D">
      <w:pPr>
        <w:ind w:firstLine="360"/>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isplatu sredstava za nabavu poklon paketa iz točke I. ove Odluke, uplatom u korist žiro računa Istarske županije HR7924020061800018003 s pozivom na broj 65 3816-086-10397-230150, koristeći sredstva osigurana u Proračunu Općine Brtonigla – Verteneglio za 2022. godinu (pozicija 372).</w:t>
      </w:r>
    </w:p>
    <w:p w14:paraId="6C3C6374" w14:textId="77777777" w:rsidR="00EE625D" w:rsidRPr="000041F3" w:rsidRDefault="00EE625D" w:rsidP="00EE625D">
      <w:pPr>
        <w:jc w:val="center"/>
        <w:rPr>
          <w:rFonts w:ascii="Arial" w:hAnsi="Arial" w:cs="Arial"/>
          <w:b/>
          <w:sz w:val="24"/>
          <w:szCs w:val="24"/>
          <w:lang w:val="hr-HR"/>
        </w:rPr>
      </w:pPr>
    </w:p>
    <w:p w14:paraId="63C04A5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62F17094"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Zadužuje se Talijanska osnovna škola – </w:t>
      </w:r>
      <w:proofErr w:type="spellStart"/>
      <w:r w:rsidRPr="000041F3">
        <w:rPr>
          <w:rFonts w:ascii="Arial" w:hAnsi="Arial" w:cs="Arial"/>
          <w:sz w:val="24"/>
          <w:szCs w:val="24"/>
          <w:lang w:val="hr-HR"/>
        </w:rPr>
        <w:t>Scuola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elementare</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italiana</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Edmondo</w:t>
      </w:r>
      <w:proofErr w:type="spellEnd"/>
      <w:r w:rsidRPr="000041F3">
        <w:rPr>
          <w:rFonts w:ascii="Arial" w:hAnsi="Arial" w:cs="Arial"/>
          <w:sz w:val="24"/>
          <w:szCs w:val="24"/>
          <w:lang w:val="hr-HR"/>
        </w:rPr>
        <w:t xml:space="preserve"> de </w:t>
      </w:r>
      <w:proofErr w:type="spellStart"/>
      <w:r w:rsidRPr="000041F3">
        <w:rPr>
          <w:rFonts w:ascii="Arial" w:hAnsi="Arial" w:cs="Arial"/>
          <w:sz w:val="24"/>
          <w:szCs w:val="24"/>
          <w:lang w:val="hr-HR"/>
        </w:rPr>
        <w:t>Amicis</w:t>
      </w:r>
      <w:proofErr w:type="spellEnd"/>
      <w:r w:rsidRPr="000041F3">
        <w:rPr>
          <w:rFonts w:ascii="Arial" w:hAnsi="Arial" w:cs="Arial"/>
          <w:sz w:val="24"/>
          <w:szCs w:val="24"/>
          <w:lang w:val="hr-HR"/>
        </w:rPr>
        <w:t>“ Buje – Buie, za dostavu izvještaja o utrošku sredstava iz ove Odluke najkasnije do 28. prosinca 2022. godine.</w:t>
      </w:r>
    </w:p>
    <w:p w14:paraId="6378D0B4" w14:textId="77777777" w:rsidR="00EE625D" w:rsidRPr="000041F3" w:rsidRDefault="00EE625D" w:rsidP="00EE625D">
      <w:pPr>
        <w:jc w:val="center"/>
        <w:rPr>
          <w:rFonts w:ascii="Arial" w:hAnsi="Arial" w:cs="Arial"/>
          <w:b/>
          <w:sz w:val="24"/>
          <w:szCs w:val="24"/>
          <w:lang w:val="hr-HR"/>
        </w:rPr>
      </w:pPr>
    </w:p>
    <w:p w14:paraId="2CEB7BA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60F3B5F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 - Verteneglio.</w:t>
      </w:r>
    </w:p>
    <w:p w14:paraId="5C98A90C" w14:textId="77777777" w:rsidR="00E24280" w:rsidRPr="000041F3" w:rsidRDefault="00E24280" w:rsidP="00EE625D">
      <w:pPr>
        <w:rPr>
          <w:rFonts w:ascii="Arial" w:hAnsi="Arial" w:cs="Arial"/>
          <w:sz w:val="24"/>
          <w:szCs w:val="24"/>
          <w:lang w:val="hr-HR"/>
        </w:rPr>
      </w:pPr>
    </w:p>
    <w:p w14:paraId="5D1B65DA" w14:textId="77777777" w:rsidR="00EE625D" w:rsidRPr="00E24280" w:rsidRDefault="00EE625D" w:rsidP="00EE625D">
      <w:pPr>
        <w:spacing w:after="120"/>
        <w:jc w:val="center"/>
        <w:rPr>
          <w:rFonts w:ascii="Arial" w:hAnsi="Arial" w:cs="Arial"/>
          <w:bCs/>
          <w:sz w:val="24"/>
          <w:szCs w:val="24"/>
          <w:lang w:val="hr-HR"/>
        </w:rPr>
      </w:pPr>
      <w:r w:rsidRPr="00E24280">
        <w:rPr>
          <w:rFonts w:ascii="Arial" w:hAnsi="Arial" w:cs="Arial"/>
          <w:bCs/>
          <w:sz w:val="24"/>
          <w:szCs w:val="24"/>
          <w:lang w:val="hr-HR"/>
        </w:rPr>
        <w:t>OPĆINSKI NAČELNIK OPĆINE BRTONIGLA - VERTENEGLIO</w:t>
      </w:r>
    </w:p>
    <w:p w14:paraId="7F1F5128" w14:textId="0E033A84"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Neš Sinožić, mag. ing. </w:t>
      </w:r>
      <w:proofErr w:type="spellStart"/>
      <w:r w:rsidRPr="000041F3">
        <w:rPr>
          <w:rFonts w:ascii="Arial" w:hAnsi="Arial" w:cs="Arial"/>
          <w:sz w:val="24"/>
          <w:szCs w:val="24"/>
          <w:lang w:val="hr-HR"/>
        </w:rPr>
        <w:t>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2CE8808B" w14:textId="77777777" w:rsidR="00E24280" w:rsidRPr="000041F3" w:rsidRDefault="00E24280" w:rsidP="00EE625D">
      <w:pPr>
        <w:jc w:val="center"/>
        <w:rPr>
          <w:rFonts w:ascii="Arial" w:hAnsi="Arial" w:cs="Arial"/>
          <w:sz w:val="24"/>
          <w:szCs w:val="24"/>
          <w:lang w:val="hr-HR"/>
        </w:rPr>
      </w:pPr>
    </w:p>
    <w:p w14:paraId="5DDE0AD6" w14:textId="3026F521" w:rsidR="00EE625D" w:rsidRPr="000041F3" w:rsidRDefault="00EE625D" w:rsidP="00E60362">
      <w:pPr>
        <w:rPr>
          <w:rFonts w:ascii="Arial" w:hAnsi="Arial" w:cs="Arial"/>
          <w:sz w:val="24"/>
          <w:szCs w:val="24"/>
          <w:lang w:val="hr-HR"/>
        </w:rPr>
      </w:pPr>
    </w:p>
    <w:p w14:paraId="6196B692" w14:textId="6DE6F918" w:rsidR="00EE625D" w:rsidRPr="000041F3" w:rsidRDefault="00EE625D" w:rsidP="00EE625D">
      <w:pPr>
        <w:pStyle w:val="ListParagraph"/>
        <w:numPr>
          <w:ilvl w:val="0"/>
          <w:numId w:val="40"/>
        </w:numPr>
        <w:jc w:val="center"/>
        <w:rPr>
          <w:rFonts w:cs="Arial"/>
          <w:sz w:val="24"/>
          <w:szCs w:val="24"/>
          <w:lang w:val="hr-HR"/>
        </w:rPr>
      </w:pPr>
    </w:p>
    <w:p w14:paraId="50EF09CD" w14:textId="1D332F96" w:rsidR="00EE625D" w:rsidRPr="000041F3" w:rsidRDefault="00EE625D" w:rsidP="00E60362">
      <w:pPr>
        <w:rPr>
          <w:rFonts w:ascii="Arial" w:hAnsi="Arial" w:cs="Arial"/>
          <w:sz w:val="24"/>
          <w:szCs w:val="24"/>
          <w:lang w:val="hr-HR"/>
        </w:rPr>
      </w:pPr>
    </w:p>
    <w:p w14:paraId="4FB54996" w14:textId="78D4CCE4" w:rsidR="00EE625D" w:rsidRPr="000041F3" w:rsidRDefault="00EE625D" w:rsidP="00E60362">
      <w:pPr>
        <w:rPr>
          <w:rFonts w:ascii="Arial" w:hAnsi="Arial" w:cs="Arial"/>
          <w:sz w:val="24"/>
          <w:szCs w:val="24"/>
          <w:lang w:val="hr-HR"/>
        </w:rPr>
      </w:pPr>
    </w:p>
    <w:p w14:paraId="6D16A45B" w14:textId="74F36D9F" w:rsidR="00EE625D"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05. prosinca 2022. godine, donosi sljedeću</w:t>
      </w:r>
    </w:p>
    <w:p w14:paraId="39C16206" w14:textId="77777777" w:rsidR="00E24280" w:rsidRPr="000041F3" w:rsidRDefault="00E24280" w:rsidP="00EE625D">
      <w:pPr>
        <w:autoSpaceDE w:val="0"/>
        <w:autoSpaceDN w:val="0"/>
        <w:adjustRightInd w:val="0"/>
        <w:ind w:firstLine="708"/>
        <w:jc w:val="both"/>
        <w:rPr>
          <w:rFonts w:ascii="Arial" w:hAnsi="Arial" w:cs="Arial"/>
          <w:sz w:val="24"/>
          <w:szCs w:val="24"/>
          <w:lang w:val="hr-HR"/>
        </w:rPr>
      </w:pPr>
    </w:p>
    <w:p w14:paraId="1BC933E9" w14:textId="10D921D4" w:rsidR="00E24280" w:rsidRPr="000041F3" w:rsidRDefault="00EE625D" w:rsidP="00E24280">
      <w:pPr>
        <w:jc w:val="center"/>
        <w:rPr>
          <w:rFonts w:ascii="Arial" w:hAnsi="Arial" w:cs="Arial"/>
          <w:b/>
          <w:sz w:val="24"/>
          <w:szCs w:val="24"/>
          <w:lang w:val="hr-HR"/>
        </w:rPr>
      </w:pPr>
      <w:r w:rsidRPr="000041F3">
        <w:rPr>
          <w:rFonts w:ascii="Arial" w:hAnsi="Arial" w:cs="Arial"/>
          <w:b/>
          <w:sz w:val="24"/>
          <w:szCs w:val="24"/>
          <w:lang w:val="hr-HR"/>
        </w:rPr>
        <w:t>ODLUKU</w:t>
      </w:r>
    </w:p>
    <w:p w14:paraId="20276A3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izravnom ugovaranju za izradu izvješća ovlaštenog inženjera građevinarstva</w:t>
      </w:r>
    </w:p>
    <w:p w14:paraId="23230F89" w14:textId="77777777" w:rsidR="00EE625D" w:rsidRPr="000041F3" w:rsidRDefault="00EE625D" w:rsidP="00EE625D">
      <w:pPr>
        <w:jc w:val="center"/>
        <w:rPr>
          <w:rFonts w:ascii="Arial" w:hAnsi="Arial" w:cs="Arial"/>
          <w:b/>
          <w:sz w:val="24"/>
          <w:szCs w:val="24"/>
          <w:lang w:val="hr-HR"/>
        </w:rPr>
      </w:pPr>
    </w:p>
    <w:p w14:paraId="1317B3C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0F592EF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Prihvaća se  ponuda „TERRAPROJEKT“ d.o.o. Buzet, II Istarske brigade 13/1, broj ponude 52/22 EV.-BR. 3287 od 05.12.2022, za uslugu izrade izvješća ovlaštenog inženjera građevinske struke o izračuna količina ugrađenih materijala na izgradnji ceste </w:t>
      </w:r>
      <w:proofErr w:type="spellStart"/>
      <w:r w:rsidRPr="000041F3">
        <w:rPr>
          <w:rFonts w:ascii="Arial" w:hAnsi="Arial" w:cs="Arial"/>
          <w:sz w:val="24"/>
          <w:szCs w:val="24"/>
          <w:lang w:val="hr-HR"/>
        </w:rPr>
        <w:t>Marzari</w:t>
      </w:r>
      <w:proofErr w:type="spellEnd"/>
      <w:r w:rsidRPr="000041F3">
        <w:rPr>
          <w:rFonts w:ascii="Arial" w:hAnsi="Arial" w:cs="Arial"/>
          <w:sz w:val="24"/>
          <w:szCs w:val="24"/>
          <w:lang w:val="hr-HR"/>
        </w:rPr>
        <w:t xml:space="preserve"> označena kao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2310/9 k.o. Brtonigla za ponuđenu cijenu u iznosu od 1.500,00 kn (199,08€)  bez PDV-a. </w:t>
      </w:r>
    </w:p>
    <w:p w14:paraId="7F2308B8" w14:textId="77777777" w:rsidR="00E24280"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lastRenderedPageBreak/>
        <w:t xml:space="preserve">Pristupa se izravnom ugovaranju sa navedenim ponuditeljem sukladno prethodnom stavku ove točke.    </w:t>
      </w:r>
    </w:p>
    <w:p w14:paraId="6B6C7B3F" w14:textId="331BA549" w:rsidR="00EE625D" w:rsidRPr="000041F3" w:rsidRDefault="00E24280" w:rsidP="00EE625D">
      <w:pPr>
        <w:ind w:firstLine="708"/>
        <w:jc w:val="both"/>
        <w:rPr>
          <w:rFonts w:ascii="Arial" w:hAnsi="Arial" w:cs="Arial"/>
          <w:b/>
          <w:sz w:val="24"/>
          <w:szCs w:val="24"/>
          <w:lang w:val="hr-HR"/>
        </w:rPr>
      </w:pPr>
      <w:r>
        <w:rPr>
          <w:rFonts w:ascii="Arial" w:hAnsi="Arial" w:cs="Arial"/>
          <w:sz w:val="24"/>
          <w:szCs w:val="24"/>
          <w:lang w:val="hr-HR"/>
        </w:rPr>
        <w:t xml:space="preserve">                                         </w:t>
      </w:r>
      <w:r w:rsidR="00EE625D" w:rsidRPr="000041F3">
        <w:rPr>
          <w:rFonts w:ascii="Arial" w:hAnsi="Arial" w:cs="Arial"/>
          <w:sz w:val="24"/>
          <w:szCs w:val="24"/>
          <w:lang w:val="hr-HR"/>
        </w:rPr>
        <w:t xml:space="preserve">              </w:t>
      </w:r>
      <w:r w:rsidR="00EE625D" w:rsidRPr="000041F3">
        <w:rPr>
          <w:rFonts w:ascii="Arial" w:hAnsi="Arial" w:cs="Arial"/>
          <w:b/>
          <w:sz w:val="24"/>
          <w:szCs w:val="24"/>
          <w:lang w:val="hr-HR"/>
        </w:rPr>
        <w:t>II.</w:t>
      </w:r>
    </w:p>
    <w:p w14:paraId="3BC109D6"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w:t>
      </w:r>
      <w:proofErr w:type="spellStart"/>
      <w:r w:rsidRPr="000041F3">
        <w:rPr>
          <w:rFonts w:ascii="Arial" w:hAnsi="Arial" w:cs="Arial"/>
          <w:sz w:val="24"/>
          <w:szCs w:val="24"/>
          <w:lang w:val="hr-HR"/>
        </w:rPr>
        <w:t>toč.I</w:t>
      </w:r>
      <w:proofErr w:type="spellEnd"/>
      <w:r w:rsidRPr="000041F3">
        <w:rPr>
          <w:rFonts w:ascii="Arial" w:hAnsi="Arial" w:cs="Arial"/>
          <w:sz w:val="24"/>
          <w:szCs w:val="24"/>
          <w:lang w:val="hr-HR"/>
        </w:rPr>
        <w:t xml:space="preserve"> ove Odluke je Općina Brtonigla-Verteneglio,                                                                                                                                                                                                                                              Trg </w:t>
      </w:r>
      <w:proofErr w:type="spellStart"/>
      <w:r w:rsidRPr="000041F3">
        <w:rPr>
          <w:rFonts w:ascii="Arial" w:hAnsi="Arial" w:cs="Arial"/>
          <w:sz w:val="24"/>
          <w:szCs w:val="24"/>
          <w:lang w:val="hr-HR"/>
        </w:rPr>
        <w:t>Sv.Zenona</w:t>
      </w:r>
      <w:proofErr w:type="spellEnd"/>
      <w:r w:rsidRPr="000041F3">
        <w:rPr>
          <w:rFonts w:ascii="Arial" w:hAnsi="Arial" w:cs="Arial"/>
          <w:sz w:val="24"/>
          <w:szCs w:val="24"/>
          <w:lang w:val="hr-HR"/>
        </w:rPr>
        <w:t xml:space="preserve"> 1, Brtonigla, </w:t>
      </w:r>
      <w:proofErr w:type="spellStart"/>
      <w:r w:rsidRPr="000041F3">
        <w:rPr>
          <w:rFonts w:ascii="Arial" w:hAnsi="Arial" w:cs="Arial"/>
          <w:sz w:val="24"/>
          <w:szCs w:val="24"/>
          <w:lang w:val="hr-HR"/>
        </w:rPr>
        <w:t>oib</w:t>
      </w:r>
      <w:proofErr w:type="spellEnd"/>
      <w:r w:rsidRPr="000041F3">
        <w:rPr>
          <w:rFonts w:ascii="Arial" w:hAnsi="Arial" w:cs="Arial"/>
          <w:sz w:val="24"/>
          <w:szCs w:val="24"/>
          <w:lang w:val="hr-HR"/>
        </w:rPr>
        <w:t xml:space="preserve"> 81025770849. </w:t>
      </w:r>
    </w:p>
    <w:p w14:paraId="77A32A95"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 xml:space="preserve">Plaćanje usluge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obaviti će u roku od 30 dana od ispostave računa. </w:t>
      </w:r>
    </w:p>
    <w:p w14:paraId="49A5A026"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 xml:space="preserve">Rok usluge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iznosi 3 dana.</w:t>
      </w:r>
    </w:p>
    <w:p w14:paraId="71FD9BC2" w14:textId="4ADA645C" w:rsidR="00EE625D" w:rsidRDefault="00EE625D" w:rsidP="00EE625D">
      <w:pPr>
        <w:pStyle w:val="BodyText"/>
        <w:ind w:firstLine="708"/>
        <w:rPr>
          <w:rFonts w:ascii="Arial" w:hAnsi="Arial" w:cs="Arial"/>
          <w:szCs w:val="24"/>
        </w:rPr>
      </w:pPr>
      <w:r w:rsidRPr="000041F3">
        <w:rPr>
          <w:rFonts w:ascii="Arial" w:hAnsi="Arial" w:cs="Arial"/>
          <w:szCs w:val="24"/>
        </w:rPr>
        <w:t>Za plaćanje usluge iz ove Odluke koristiti će se proračunska sredstva koja su osigurana i namijenjena u Općinskim proračunom Općine Brtonigla-Verteneglio za 2022. godinu. Izdaci za nadzor (32374 i pozicije 40).</w:t>
      </w:r>
    </w:p>
    <w:p w14:paraId="3748F1A4" w14:textId="77777777" w:rsidR="00E24280" w:rsidRPr="000041F3" w:rsidRDefault="00E24280" w:rsidP="00EE625D">
      <w:pPr>
        <w:pStyle w:val="BodyText"/>
        <w:ind w:firstLine="708"/>
        <w:rPr>
          <w:rFonts w:ascii="Arial" w:hAnsi="Arial" w:cs="Arial"/>
          <w:szCs w:val="24"/>
        </w:rPr>
      </w:pPr>
    </w:p>
    <w:p w14:paraId="294D4608" w14:textId="77777777" w:rsidR="00EE625D" w:rsidRPr="000041F3" w:rsidRDefault="00EE625D" w:rsidP="00EE625D">
      <w:pPr>
        <w:pStyle w:val="BodyText"/>
        <w:jc w:val="center"/>
        <w:rPr>
          <w:rFonts w:ascii="Arial" w:hAnsi="Arial" w:cs="Arial"/>
          <w:b/>
          <w:bCs/>
          <w:szCs w:val="24"/>
        </w:rPr>
      </w:pPr>
      <w:r w:rsidRPr="000041F3">
        <w:rPr>
          <w:rFonts w:ascii="Arial" w:hAnsi="Arial" w:cs="Arial"/>
          <w:b/>
          <w:bCs/>
          <w:szCs w:val="24"/>
        </w:rPr>
        <w:t>III.</w:t>
      </w:r>
    </w:p>
    <w:p w14:paraId="148471C2" w14:textId="046B00B7" w:rsidR="00EE625D" w:rsidRDefault="00EE625D" w:rsidP="00EE625D">
      <w:pPr>
        <w:pStyle w:val="BodyText"/>
        <w:ind w:firstLine="708"/>
        <w:rPr>
          <w:rFonts w:ascii="Arial" w:hAnsi="Arial" w:cs="Arial"/>
          <w:szCs w:val="24"/>
        </w:rPr>
      </w:pPr>
      <w:r w:rsidRPr="000041F3">
        <w:rPr>
          <w:rFonts w:ascii="Arial" w:hAnsi="Arial" w:cs="Arial"/>
          <w:szCs w:val="24"/>
        </w:rPr>
        <w:t xml:space="preserve">Za kontrolu izrade usluge iz točke I., zadužuju se referent za vođenje investicija Općine Brtonigla-Verteneglio Admir Martinović.  </w:t>
      </w:r>
    </w:p>
    <w:p w14:paraId="180721AF" w14:textId="77777777" w:rsidR="00E24280" w:rsidRPr="000041F3" w:rsidRDefault="00E24280" w:rsidP="00EE625D">
      <w:pPr>
        <w:pStyle w:val="BodyText"/>
        <w:ind w:firstLine="708"/>
        <w:rPr>
          <w:rFonts w:ascii="Arial" w:hAnsi="Arial" w:cs="Arial"/>
          <w:szCs w:val="24"/>
        </w:rPr>
      </w:pPr>
    </w:p>
    <w:p w14:paraId="380CD294"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IV.</w:t>
      </w:r>
    </w:p>
    <w:p w14:paraId="5EF74CF5"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Brtonigla-Verteneglio.</w:t>
      </w:r>
    </w:p>
    <w:p w14:paraId="505040FF" w14:textId="77777777" w:rsidR="00EE625D" w:rsidRPr="000041F3" w:rsidRDefault="00EE625D" w:rsidP="00EE625D">
      <w:pPr>
        <w:pStyle w:val="BodyText"/>
        <w:rPr>
          <w:rFonts w:ascii="Arial" w:hAnsi="Arial" w:cs="Arial"/>
          <w:szCs w:val="24"/>
        </w:rPr>
      </w:pPr>
    </w:p>
    <w:p w14:paraId="31DA695A" w14:textId="77777777" w:rsidR="00EE625D" w:rsidRPr="000041F3" w:rsidRDefault="00EE625D" w:rsidP="00EE625D">
      <w:pPr>
        <w:pStyle w:val="BodyText"/>
        <w:rPr>
          <w:rFonts w:ascii="Arial" w:hAnsi="Arial" w:cs="Arial"/>
          <w:szCs w:val="24"/>
        </w:rPr>
      </w:pPr>
      <w:r w:rsidRPr="000041F3">
        <w:rPr>
          <w:rFonts w:ascii="Arial" w:hAnsi="Arial" w:cs="Arial"/>
          <w:szCs w:val="24"/>
        </w:rPr>
        <w:t>KLASA: 340-01/22-10/14</w:t>
      </w:r>
    </w:p>
    <w:p w14:paraId="23087F0F" w14:textId="77777777" w:rsidR="00EE625D" w:rsidRPr="000041F3" w:rsidRDefault="00EE625D" w:rsidP="00EE625D">
      <w:pPr>
        <w:pStyle w:val="BodyText"/>
        <w:rPr>
          <w:rFonts w:ascii="Arial" w:hAnsi="Arial" w:cs="Arial"/>
          <w:szCs w:val="24"/>
        </w:rPr>
      </w:pPr>
      <w:r w:rsidRPr="000041F3">
        <w:rPr>
          <w:rFonts w:ascii="Arial" w:hAnsi="Arial" w:cs="Arial"/>
          <w:szCs w:val="24"/>
        </w:rPr>
        <w:t>URBROJ: 2163-13-04/06-22-2</w:t>
      </w:r>
    </w:p>
    <w:p w14:paraId="17FF225E" w14:textId="77777777" w:rsidR="00EE625D" w:rsidRPr="000041F3" w:rsidRDefault="00EE625D" w:rsidP="00EE625D">
      <w:pPr>
        <w:pStyle w:val="BodyText"/>
        <w:rPr>
          <w:rFonts w:ascii="Arial" w:hAnsi="Arial" w:cs="Arial"/>
          <w:szCs w:val="24"/>
        </w:rPr>
      </w:pPr>
      <w:r w:rsidRPr="000041F3">
        <w:rPr>
          <w:rFonts w:ascii="Arial" w:hAnsi="Arial" w:cs="Arial"/>
          <w:szCs w:val="24"/>
        </w:rPr>
        <w:t>Brtonigla, 05. prosinca 2022. godine</w:t>
      </w:r>
    </w:p>
    <w:p w14:paraId="31D6214D" w14:textId="77777777" w:rsidR="00EE625D" w:rsidRPr="000041F3" w:rsidRDefault="00EE625D" w:rsidP="00EE625D">
      <w:pPr>
        <w:pStyle w:val="BodyText"/>
        <w:rPr>
          <w:rFonts w:ascii="Arial" w:hAnsi="Arial" w:cs="Arial"/>
          <w:szCs w:val="24"/>
        </w:rPr>
      </w:pPr>
    </w:p>
    <w:p w14:paraId="7EC866CD" w14:textId="77777777" w:rsidR="00EE625D" w:rsidRPr="000041F3" w:rsidRDefault="00EE625D" w:rsidP="00EE625D">
      <w:pPr>
        <w:pStyle w:val="BodyText"/>
        <w:rPr>
          <w:rFonts w:ascii="Arial" w:hAnsi="Arial" w:cs="Arial"/>
          <w:szCs w:val="24"/>
        </w:rPr>
      </w:pPr>
    </w:p>
    <w:p w14:paraId="691CD2E3" w14:textId="4D7532FA" w:rsidR="00EE625D" w:rsidRPr="000041F3" w:rsidRDefault="00E24280" w:rsidP="00E24280">
      <w:pPr>
        <w:pStyle w:val="BodyText"/>
        <w:rPr>
          <w:rFonts w:ascii="Arial" w:hAnsi="Arial" w:cs="Arial"/>
          <w:szCs w:val="24"/>
        </w:rPr>
      </w:pPr>
      <w:r>
        <w:rPr>
          <w:rFonts w:ascii="Arial" w:hAnsi="Arial" w:cs="Arial"/>
          <w:szCs w:val="24"/>
        </w:rPr>
        <w:t xml:space="preserve">                         </w:t>
      </w:r>
      <w:r w:rsidR="00EE625D" w:rsidRPr="000041F3">
        <w:rPr>
          <w:rFonts w:ascii="Arial" w:hAnsi="Arial" w:cs="Arial"/>
          <w:szCs w:val="24"/>
        </w:rPr>
        <w:t xml:space="preserve">OPĆINSKI NAČELNIK OPĆINE BRTONIGLA-VERTENEGLIO </w:t>
      </w:r>
    </w:p>
    <w:p w14:paraId="11D33798" w14:textId="58445916" w:rsidR="00EE625D" w:rsidRPr="000041F3" w:rsidRDefault="00EE625D" w:rsidP="00EE625D">
      <w:pPr>
        <w:pStyle w:val="BodyText"/>
        <w:ind w:left="2832" w:firstLine="708"/>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mag.ing.agr</w:t>
      </w:r>
      <w:proofErr w:type="spellEnd"/>
      <w:r w:rsidRPr="000041F3">
        <w:rPr>
          <w:rFonts w:ascii="Arial" w:hAnsi="Arial" w:cs="Arial"/>
          <w:szCs w:val="24"/>
        </w:rPr>
        <w:t>.</w:t>
      </w:r>
      <w:r w:rsidR="00E24280">
        <w:rPr>
          <w:rFonts w:ascii="Arial" w:hAnsi="Arial" w:cs="Arial"/>
          <w:szCs w:val="24"/>
        </w:rPr>
        <w:t xml:space="preserve"> v.r.</w:t>
      </w:r>
    </w:p>
    <w:p w14:paraId="16C53906" w14:textId="24318C92" w:rsidR="00EE625D" w:rsidRDefault="00EE625D" w:rsidP="00E60362">
      <w:pPr>
        <w:rPr>
          <w:rFonts w:ascii="Arial" w:hAnsi="Arial" w:cs="Arial"/>
          <w:sz w:val="24"/>
          <w:szCs w:val="24"/>
          <w:lang w:val="hr-HR"/>
        </w:rPr>
      </w:pPr>
    </w:p>
    <w:p w14:paraId="1BEA7829" w14:textId="77777777" w:rsidR="00E24280" w:rsidRPr="000041F3" w:rsidRDefault="00E24280" w:rsidP="00E60362">
      <w:pPr>
        <w:rPr>
          <w:rFonts w:ascii="Arial" w:hAnsi="Arial" w:cs="Arial"/>
          <w:sz w:val="24"/>
          <w:szCs w:val="24"/>
          <w:lang w:val="hr-HR"/>
        </w:rPr>
      </w:pPr>
    </w:p>
    <w:p w14:paraId="371D536F" w14:textId="7B169FA3" w:rsidR="00EE625D" w:rsidRPr="00007106" w:rsidRDefault="00EE625D" w:rsidP="00EE625D">
      <w:pPr>
        <w:pStyle w:val="ListParagraph"/>
        <w:numPr>
          <w:ilvl w:val="0"/>
          <w:numId w:val="40"/>
        </w:numPr>
        <w:jc w:val="center"/>
        <w:rPr>
          <w:lang w:val="hr-HR"/>
        </w:rPr>
      </w:pPr>
    </w:p>
    <w:p w14:paraId="2DF73A02" w14:textId="53C3D811" w:rsidR="00EE625D" w:rsidRPr="00007106" w:rsidRDefault="00EE625D" w:rsidP="00E60362">
      <w:pPr>
        <w:rPr>
          <w:lang w:val="hr-HR"/>
        </w:rPr>
      </w:pPr>
    </w:p>
    <w:p w14:paraId="1B44F46C" w14:textId="3F618A75" w:rsidR="00EE625D" w:rsidRPr="00007106" w:rsidRDefault="00EE625D" w:rsidP="00E60362">
      <w:pPr>
        <w:rPr>
          <w:lang w:val="hr-HR"/>
        </w:rPr>
      </w:pPr>
    </w:p>
    <w:p w14:paraId="7EFB9D00"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FF256E0">
          <v:shape id="_x0000_i1058" type="#_x0000_t75" style="width:17.55pt;height:21.9pt">
            <v:imagedata r:id="rId11" r:href="rId31"/>
          </v:shape>
        </w:pict>
      </w:r>
      <w:r w:rsidRPr="00007106">
        <w:rPr>
          <w:lang w:val="hr-HR"/>
        </w:rPr>
        <w:fldChar w:fldCharType="end"/>
      </w:r>
    </w:p>
    <w:p w14:paraId="15C2F53D"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7346D423" w14:textId="6FB93A47" w:rsidR="00EE625D" w:rsidRPr="00007106" w:rsidRDefault="00EE625D" w:rsidP="00EE625D">
      <w:pPr>
        <w:ind w:left="142"/>
        <w:rPr>
          <w:lang w:val="hr-HR"/>
        </w:rPr>
      </w:pPr>
      <w:r w:rsidRPr="00007106">
        <w:rPr>
          <w:noProof/>
          <w:lang w:val="hr-HR"/>
        </w:rPr>
        <w:drawing>
          <wp:anchor distT="0" distB="0" distL="114300" distR="114300" simplePos="0" relativeHeight="251675648" behindDoc="0" locked="0" layoutInCell="1" allowOverlap="1" wp14:anchorId="01A19C35" wp14:editId="15977D93">
            <wp:simplePos x="0" y="0"/>
            <wp:positionH relativeFrom="column">
              <wp:posOffset>-302260</wp:posOffset>
            </wp:positionH>
            <wp:positionV relativeFrom="paragraph">
              <wp:posOffset>61595</wp:posOffset>
            </wp:positionV>
            <wp:extent cx="293370" cy="301625"/>
            <wp:effectExtent l="0" t="0" r="0" b="317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7F453EA5"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1E812A91"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5C4AC26F"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3B11FA49"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3BBB93D1"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32" w:history="1">
        <w:proofErr w:type="spellStart"/>
        <w:r w:rsidRPr="00007106">
          <w:rPr>
            <w:rStyle w:val="Hyperlink"/>
            <w:rFonts w:ascii="Arial" w:hAnsi="Arial" w:cs="Arial"/>
            <w:sz w:val="16"/>
            <w:lang w:val="hr-HR"/>
          </w:rPr>
          <w:t>info@brtonigla-verteneglio.hr</w:t>
        </w:r>
        <w:proofErr w:type="spellEnd"/>
      </w:hyperlink>
    </w:p>
    <w:p w14:paraId="262295D7" w14:textId="77777777" w:rsidR="00EE625D" w:rsidRPr="00007106" w:rsidRDefault="00EE625D" w:rsidP="00EE625D">
      <w:pPr>
        <w:ind w:left="142"/>
        <w:jc w:val="both"/>
        <w:rPr>
          <w:rFonts w:ascii="Arial" w:hAnsi="Arial" w:cs="Arial"/>
          <w:sz w:val="16"/>
          <w:lang w:val="hr-HR"/>
        </w:rPr>
      </w:pPr>
      <w:hyperlink r:id="rId33" w:history="1">
        <w:proofErr w:type="spellStart"/>
        <w:r w:rsidRPr="00007106">
          <w:rPr>
            <w:rStyle w:val="Hyperlink"/>
            <w:rFonts w:ascii="Arial" w:hAnsi="Arial" w:cs="Arial"/>
            <w:sz w:val="16"/>
            <w:lang w:val="hr-HR"/>
          </w:rPr>
          <w:t>www.brtonigla-verteneglio.hr</w:t>
        </w:r>
        <w:proofErr w:type="spellEnd"/>
      </w:hyperlink>
    </w:p>
    <w:p w14:paraId="17DB1593" w14:textId="77777777" w:rsidR="00EE625D" w:rsidRPr="000041F3" w:rsidRDefault="00EE625D" w:rsidP="00EE625D">
      <w:pPr>
        <w:rPr>
          <w:sz w:val="24"/>
          <w:szCs w:val="24"/>
          <w:lang w:val="hr-HR"/>
        </w:rPr>
      </w:pPr>
    </w:p>
    <w:p w14:paraId="4AD77248"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120-03/22-01/01</w:t>
      </w:r>
    </w:p>
    <w:p w14:paraId="464811B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2163-13-04/01-22-2</w:t>
      </w:r>
    </w:p>
    <w:p w14:paraId="55DD7AD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05. prosinca 2022. godine</w:t>
      </w:r>
    </w:p>
    <w:p w14:paraId="2CBE7BA0" w14:textId="77777777" w:rsidR="00EE625D" w:rsidRPr="000041F3" w:rsidRDefault="00EE625D" w:rsidP="00EE625D">
      <w:pPr>
        <w:rPr>
          <w:rFonts w:ascii="Arial" w:hAnsi="Arial" w:cs="Arial"/>
          <w:sz w:val="24"/>
          <w:szCs w:val="24"/>
          <w:lang w:val="hr-HR"/>
        </w:rPr>
      </w:pPr>
    </w:p>
    <w:p w14:paraId="229963B9"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Na temelju čl. 52. Statuta Općine Brtonigla-Verteneglio (Službene novine Općine Brtonigla-Verteneglio broj.03/18, 03/21, 07/21- pročišćeni tekst, 16/22), članka 20.Odluke o plaćama i drugim primanjima zaposlenih u Jedinstvenom upravnom odjelu Općine Brtonigla-Verteneglio (Službene novine Općine Brtonigla-Verteneglio broj 15/10,19/16) i članka 7. Pravilnika o porezu na dohodak (</w:t>
      </w:r>
      <w:proofErr w:type="spellStart"/>
      <w:r w:rsidRPr="000041F3">
        <w:rPr>
          <w:rFonts w:ascii="Arial" w:hAnsi="Arial" w:cs="Arial"/>
          <w:sz w:val="24"/>
          <w:szCs w:val="24"/>
          <w:lang w:val="hr-HR"/>
        </w:rPr>
        <w:t>Nar.nov</w:t>
      </w:r>
      <w:proofErr w:type="spellEnd"/>
      <w:r w:rsidRPr="000041F3">
        <w:rPr>
          <w:rFonts w:ascii="Arial" w:hAnsi="Arial" w:cs="Arial"/>
          <w:sz w:val="24"/>
          <w:szCs w:val="24"/>
          <w:lang w:val="hr-HR"/>
        </w:rPr>
        <w:t xml:space="preserve">. br.10/17,128/17, </w:t>
      </w:r>
      <w:r w:rsidRPr="000041F3">
        <w:rPr>
          <w:rFonts w:ascii="Arial" w:hAnsi="Arial" w:cs="Arial"/>
          <w:sz w:val="24"/>
          <w:szCs w:val="24"/>
          <w:lang w:val="hr-HR"/>
        </w:rPr>
        <w:lastRenderedPageBreak/>
        <w:t>106/18, 1/19, 80/19, 1/20, 74/20, 1/21, 112/22</w:t>
      </w:r>
      <w:r w:rsidRPr="000041F3">
        <w:rPr>
          <w:rFonts w:ascii="Arial" w:hAnsi="Arial" w:cs="Arial"/>
          <w:iCs/>
          <w:sz w:val="24"/>
          <w:szCs w:val="24"/>
          <w:lang w:val="hr-HR"/>
        </w:rPr>
        <w:t xml:space="preserve">),  </w:t>
      </w:r>
      <w:r w:rsidRPr="000041F3">
        <w:rPr>
          <w:rFonts w:ascii="Arial" w:hAnsi="Arial" w:cs="Arial"/>
          <w:sz w:val="24"/>
          <w:szCs w:val="24"/>
          <w:lang w:val="hr-HR"/>
        </w:rPr>
        <w:t>načelnik Općine Brtonigla-Verteneglio, dana 05.prosinca 2022. godine  donosi sljedeću</w:t>
      </w:r>
    </w:p>
    <w:p w14:paraId="71936554" w14:textId="77777777" w:rsidR="00EE625D" w:rsidRPr="000041F3" w:rsidRDefault="00EE625D" w:rsidP="00EE625D">
      <w:pPr>
        <w:ind w:firstLine="708"/>
        <w:jc w:val="both"/>
        <w:rPr>
          <w:rFonts w:ascii="Arial" w:hAnsi="Arial" w:cs="Arial"/>
          <w:sz w:val="24"/>
          <w:szCs w:val="24"/>
          <w:lang w:val="hr-HR"/>
        </w:rPr>
      </w:pPr>
    </w:p>
    <w:p w14:paraId="3EA33F67"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O D L U K U</w:t>
      </w:r>
    </w:p>
    <w:p w14:paraId="17C41DE0" w14:textId="77777777" w:rsidR="00EE625D" w:rsidRPr="000041F3" w:rsidRDefault="00EE625D" w:rsidP="00EE625D">
      <w:pPr>
        <w:jc w:val="center"/>
        <w:rPr>
          <w:rFonts w:ascii="Arial" w:hAnsi="Arial" w:cs="Arial"/>
          <w:b/>
          <w:bCs/>
          <w:sz w:val="24"/>
          <w:szCs w:val="24"/>
          <w:lang w:val="hr-HR"/>
        </w:rPr>
      </w:pPr>
    </w:p>
    <w:p w14:paraId="59BACA7A" w14:textId="77777777" w:rsidR="00EE625D" w:rsidRPr="000041F3" w:rsidRDefault="00EE625D" w:rsidP="00EE625D">
      <w:pPr>
        <w:ind w:left="360" w:hanging="360"/>
        <w:jc w:val="both"/>
        <w:rPr>
          <w:rFonts w:ascii="Arial" w:hAnsi="Arial" w:cs="Arial"/>
          <w:bCs/>
          <w:sz w:val="24"/>
          <w:szCs w:val="24"/>
          <w:lang w:val="hr-HR"/>
        </w:rPr>
      </w:pPr>
      <w:r w:rsidRPr="000041F3">
        <w:rPr>
          <w:rFonts w:ascii="Arial" w:hAnsi="Arial" w:cs="Arial"/>
          <w:bCs/>
          <w:sz w:val="24"/>
          <w:szCs w:val="24"/>
          <w:lang w:val="hr-HR"/>
        </w:rPr>
        <w:t xml:space="preserve">I. </w:t>
      </w:r>
      <w:r w:rsidRPr="000041F3">
        <w:rPr>
          <w:rFonts w:ascii="Arial" w:hAnsi="Arial" w:cs="Arial"/>
          <w:bCs/>
          <w:sz w:val="24"/>
          <w:szCs w:val="24"/>
          <w:lang w:val="hr-HR"/>
        </w:rPr>
        <w:tab/>
        <w:t xml:space="preserve">Službeniku </w:t>
      </w:r>
      <w:r w:rsidRPr="000041F3">
        <w:rPr>
          <w:rFonts w:ascii="Arial" w:hAnsi="Arial" w:cs="Arial"/>
          <w:sz w:val="24"/>
          <w:szCs w:val="24"/>
          <w:lang w:val="hr-HR"/>
        </w:rPr>
        <w:t xml:space="preserve"> Admiru Martinović iz Brtonigle, </w:t>
      </w:r>
      <w:proofErr w:type="spellStart"/>
      <w:r w:rsidRPr="000041F3">
        <w:rPr>
          <w:rFonts w:ascii="Arial" w:hAnsi="Arial" w:cs="Arial"/>
          <w:sz w:val="24"/>
          <w:szCs w:val="24"/>
          <w:lang w:val="hr-HR"/>
        </w:rPr>
        <w:t>Karigador</w:t>
      </w:r>
      <w:proofErr w:type="spellEnd"/>
      <w:r w:rsidRPr="000041F3">
        <w:rPr>
          <w:rFonts w:ascii="Arial" w:hAnsi="Arial" w:cs="Arial"/>
          <w:sz w:val="24"/>
          <w:szCs w:val="24"/>
          <w:lang w:val="hr-HR"/>
        </w:rPr>
        <w:t xml:space="preserve"> 171A, koji je raspoređen na radno mjesto Referent za vođenje investicija,  odobrava se isplata dara djetetu do 15 godina života, za kćer A. M., u iznosu neoporezivog iznosa od 1.000,00 kn godišnje .</w:t>
      </w:r>
    </w:p>
    <w:p w14:paraId="6DF69BAF" w14:textId="77777777" w:rsidR="00EE625D" w:rsidRPr="000041F3" w:rsidRDefault="00EE625D" w:rsidP="00EE625D">
      <w:pPr>
        <w:ind w:left="360" w:hanging="360"/>
        <w:jc w:val="both"/>
        <w:rPr>
          <w:rFonts w:ascii="Arial" w:hAnsi="Arial" w:cs="Arial"/>
          <w:sz w:val="24"/>
          <w:szCs w:val="24"/>
          <w:lang w:val="hr-HR"/>
        </w:rPr>
      </w:pPr>
      <w:r w:rsidRPr="000041F3">
        <w:rPr>
          <w:rFonts w:ascii="Arial" w:hAnsi="Arial" w:cs="Arial"/>
          <w:bCs/>
          <w:sz w:val="24"/>
          <w:szCs w:val="24"/>
          <w:lang w:val="hr-HR"/>
        </w:rPr>
        <w:t xml:space="preserve">II.  </w:t>
      </w:r>
      <w:r w:rsidRPr="000041F3">
        <w:rPr>
          <w:rFonts w:ascii="Arial" w:hAnsi="Arial" w:cs="Arial"/>
          <w:bCs/>
          <w:sz w:val="24"/>
          <w:szCs w:val="24"/>
          <w:lang w:val="hr-HR"/>
        </w:rPr>
        <w:tab/>
        <w:t>Zadužuje se Računovodstvo Jedinstvenog upravnog odjela da s</w:t>
      </w:r>
      <w:r w:rsidRPr="000041F3">
        <w:rPr>
          <w:rFonts w:ascii="Arial" w:hAnsi="Arial" w:cs="Arial"/>
          <w:sz w:val="24"/>
          <w:szCs w:val="24"/>
          <w:lang w:val="hr-HR"/>
        </w:rPr>
        <w:t>redstva iz točke I. ove Odluke  isplati iz Proračuna Općine Brtonigla-Verteneglio pozicija 31213 –456 – dar djetetu do 15 godine života na tekući račun  službenika Admira Martinović.</w:t>
      </w:r>
    </w:p>
    <w:p w14:paraId="28BF81F6" w14:textId="77777777" w:rsidR="00EE625D" w:rsidRPr="000041F3" w:rsidRDefault="00EE625D" w:rsidP="00EE625D">
      <w:pPr>
        <w:ind w:left="360" w:hanging="360"/>
        <w:jc w:val="both"/>
        <w:rPr>
          <w:rFonts w:ascii="Arial" w:hAnsi="Arial" w:cs="Arial"/>
          <w:bCs/>
          <w:sz w:val="24"/>
          <w:szCs w:val="24"/>
          <w:lang w:val="hr-HR"/>
        </w:rPr>
      </w:pPr>
      <w:r w:rsidRPr="000041F3">
        <w:rPr>
          <w:rFonts w:ascii="Arial" w:hAnsi="Arial" w:cs="Arial"/>
          <w:sz w:val="24"/>
          <w:szCs w:val="24"/>
          <w:lang w:val="hr-HR"/>
        </w:rPr>
        <w:t>III. Ova Odluka stupa na snagu danom donošenja, a ista će se objaviti u Službenim novinama Općine Brtonigla-Verteneglio.</w:t>
      </w:r>
    </w:p>
    <w:p w14:paraId="55E977BC" w14:textId="77777777" w:rsidR="00EE625D" w:rsidRPr="000041F3" w:rsidRDefault="00EE625D" w:rsidP="00EE625D">
      <w:pPr>
        <w:jc w:val="both"/>
        <w:rPr>
          <w:rFonts w:ascii="Arial" w:hAnsi="Arial" w:cs="Arial"/>
          <w:sz w:val="24"/>
          <w:szCs w:val="24"/>
          <w:lang w:val="hr-HR"/>
        </w:rPr>
      </w:pPr>
    </w:p>
    <w:p w14:paraId="6415A6EE" w14:textId="77777777" w:rsidR="00EE625D" w:rsidRPr="000041F3" w:rsidRDefault="00EE625D" w:rsidP="00EE625D">
      <w:pPr>
        <w:jc w:val="center"/>
        <w:rPr>
          <w:rFonts w:ascii="Arial" w:hAnsi="Arial" w:cs="Arial"/>
          <w:b/>
          <w:bCs/>
          <w:sz w:val="24"/>
          <w:szCs w:val="24"/>
          <w:lang w:val="hr-HR"/>
        </w:rPr>
      </w:pPr>
    </w:p>
    <w:p w14:paraId="2DB1E4D9" w14:textId="77777777"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Načelnik:</w:t>
      </w:r>
    </w:p>
    <w:p w14:paraId="1CA515AD" w14:textId="619E718B" w:rsidR="00EE625D" w:rsidRDefault="00EE625D" w:rsidP="00EE625D">
      <w:pPr>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4C82895D" w14:textId="77777777" w:rsidR="00E24280" w:rsidRPr="000041F3" w:rsidRDefault="00E24280" w:rsidP="00EE625D">
      <w:pPr>
        <w:jc w:val="right"/>
        <w:rPr>
          <w:rFonts w:ascii="Arial" w:hAnsi="Arial" w:cs="Arial"/>
          <w:sz w:val="24"/>
          <w:szCs w:val="24"/>
          <w:lang w:val="hr-HR"/>
        </w:rPr>
      </w:pPr>
    </w:p>
    <w:p w14:paraId="33CB82EB" w14:textId="216A437F" w:rsidR="00EE625D" w:rsidRPr="00007106" w:rsidRDefault="00EE625D" w:rsidP="00EE625D">
      <w:pPr>
        <w:pStyle w:val="ListParagraph"/>
        <w:numPr>
          <w:ilvl w:val="0"/>
          <w:numId w:val="40"/>
        </w:numPr>
        <w:jc w:val="center"/>
        <w:rPr>
          <w:lang w:val="hr-HR"/>
        </w:rPr>
      </w:pPr>
    </w:p>
    <w:p w14:paraId="04AC159D" w14:textId="09661DE9" w:rsidR="00EE625D" w:rsidRPr="00007106" w:rsidRDefault="00EE625D" w:rsidP="00E60362">
      <w:pPr>
        <w:rPr>
          <w:lang w:val="hr-HR"/>
        </w:rPr>
      </w:pPr>
    </w:p>
    <w:p w14:paraId="2D962254" w14:textId="73AFAA35" w:rsidR="00EE625D" w:rsidRPr="00007106" w:rsidRDefault="00EE625D" w:rsidP="00E60362">
      <w:pPr>
        <w:rPr>
          <w:lang w:val="hr-HR"/>
        </w:rPr>
      </w:pPr>
    </w:p>
    <w:p w14:paraId="253496F4"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49ED070F">
          <v:shape id="_x0000_i1060" type="#_x0000_t75" style="width:17.55pt;height:21.9pt">
            <v:imagedata r:id="rId11" r:href="rId34"/>
          </v:shape>
        </w:pict>
      </w:r>
      <w:r w:rsidRPr="00007106">
        <w:rPr>
          <w:lang w:val="hr-HR"/>
        </w:rPr>
        <w:fldChar w:fldCharType="end"/>
      </w:r>
    </w:p>
    <w:p w14:paraId="6D8FD392"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41B48C70" w14:textId="3639C4FC" w:rsidR="00EE625D" w:rsidRPr="00007106" w:rsidRDefault="00EE625D" w:rsidP="00EE625D">
      <w:pPr>
        <w:ind w:left="142"/>
        <w:rPr>
          <w:lang w:val="hr-HR"/>
        </w:rPr>
      </w:pPr>
      <w:r w:rsidRPr="00007106">
        <w:rPr>
          <w:noProof/>
          <w:lang w:val="hr-HR"/>
        </w:rPr>
        <w:drawing>
          <wp:anchor distT="0" distB="0" distL="114300" distR="114300" simplePos="0" relativeHeight="251677696" behindDoc="0" locked="0" layoutInCell="1" allowOverlap="1" wp14:anchorId="4F7EAE2E" wp14:editId="3833CC84">
            <wp:simplePos x="0" y="0"/>
            <wp:positionH relativeFrom="column">
              <wp:posOffset>-302260</wp:posOffset>
            </wp:positionH>
            <wp:positionV relativeFrom="paragraph">
              <wp:posOffset>61595</wp:posOffset>
            </wp:positionV>
            <wp:extent cx="293370" cy="301625"/>
            <wp:effectExtent l="0" t="0" r="0" b="317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467C7D07"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30D5554D"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03364A10"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54C3E82E"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7AAF1888"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35" w:history="1">
        <w:proofErr w:type="spellStart"/>
        <w:r w:rsidRPr="00007106">
          <w:rPr>
            <w:rStyle w:val="Hyperlink"/>
            <w:rFonts w:ascii="Arial" w:hAnsi="Arial" w:cs="Arial"/>
            <w:sz w:val="16"/>
            <w:lang w:val="hr-HR"/>
          </w:rPr>
          <w:t>info@brtonigla-verteneglio.hr</w:t>
        </w:r>
        <w:proofErr w:type="spellEnd"/>
      </w:hyperlink>
    </w:p>
    <w:p w14:paraId="2A4D18DC" w14:textId="77777777" w:rsidR="00EE625D" w:rsidRPr="00007106" w:rsidRDefault="00EE625D" w:rsidP="00EE625D">
      <w:pPr>
        <w:ind w:left="142"/>
        <w:jc w:val="both"/>
        <w:rPr>
          <w:rFonts w:ascii="Arial" w:hAnsi="Arial" w:cs="Arial"/>
          <w:sz w:val="16"/>
          <w:lang w:val="hr-HR"/>
        </w:rPr>
      </w:pPr>
      <w:hyperlink r:id="rId36" w:history="1">
        <w:proofErr w:type="spellStart"/>
        <w:r w:rsidRPr="00007106">
          <w:rPr>
            <w:rStyle w:val="Hyperlink"/>
            <w:rFonts w:ascii="Arial" w:hAnsi="Arial" w:cs="Arial"/>
            <w:sz w:val="16"/>
            <w:lang w:val="hr-HR"/>
          </w:rPr>
          <w:t>www.brtonigla-verteneglio.hr</w:t>
        </w:r>
        <w:proofErr w:type="spellEnd"/>
      </w:hyperlink>
    </w:p>
    <w:p w14:paraId="6ABF88B6" w14:textId="77777777" w:rsidR="00EE625D" w:rsidRPr="00007106" w:rsidRDefault="00EE625D" w:rsidP="00EE625D">
      <w:pPr>
        <w:rPr>
          <w:sz w:val="23"/>
          <w:szCs w:val="23"/>
          <w:lang w:val="hr-HR"/>
        </w:rPr>
      </w:pPr>
    </w:p>
    <w:p w14:paraId="50EC915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120-03/22-01/01</w:t>
      </w:r>
    </w:p>
    <w:p w14:paraId="1E8FE383"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2163-13-04/01-22-2</w:t>
      </w:r>
    </w:p>
    <w:p w14:paraId="1117E193"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05. prosinca 2022. godine</w:t>
      </w:r>
    </w:p>
    <w:p w14:paraId="5C3574BB" w14:textId="77777777" w:rsidR="00EE625D" w:rsidRPr="000041F3" w:rsidRDefault="00EE625D" w:rsidP="00EE625D">
      <w:pPr>
        <w:rPr>
          <w:rFonts w:ascii="Arial" w:hAnsi="Arial" w:cs="Arial"/>
          <w:sz w:val="24"/>
          <w:szCs w:val="24"/>
          <w:lang w:val="hr-HR"/>
        </w:rPr>
      </w:pPr>
    </w:p>
    <w:p w14:paraId="09CC09D8" w14:textId="46DC82DC" w:rsidR="00EE625D"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Na temelju čl. 52. Statuta Općine Brtonigla-Verteneglio (Službene novine Općine Brtonigla-Verteneglio broj.03/18, 03/21, 07/21- pročišćeni tekst, 16/22), članka 20.Odluke o plaćama i drugim primanjima zaposlenih u Jedinstvenom upravnom odjelu Općine Brtonigla-Verteneglio (Službene novine Općine Brtonigla-Verteneglio broj 15/10,19/16) i članka 7. Pravilnika o porezu na dohodak (</w:t>
      </w:r>
      <w:proofErr w:type="spellStart"/>
      <w:r w:rsidRPr="000041F3">
        <w:rPr>
          <w:rFonts w:ascii="Arial" w:hAnsi="Arial" w:cs="Arial"/>
          <w:sz w:val="24"/>
          <w:szCs w:val="24"/>
          <w:lang w:val="hr-HR"/>
        </w:rPr>
        <w:t>Nar.nov</w:t>
      </w:r>
      <w:proofErr w:type="spellEnd"/>
      <w:r w:rsidRPr="000041F3">
        <w:rPr>
          <w:rFonts w:ascii="Arial" w:hAnsi="Arial" w:cs="Arial"/>
          <w:sz w:val="24"/>
          <w:szCs w:val="24"/>
          <w:lang w:val="hr-HR"/>
        </w:rPr>
        <w:t>. br.10/17,128/17, 106/18, 1/19, 80/19, 1/20, 74/20, 1/21, 112/22</w:t>
      </w:r>
      <w:r w:rsidRPr="000041F3">
        <w:rPr>
          <w:rFonts w:ascii="Arial" w:hAnsi="Arial" w:cs="Arial"/>
          <w:iCs/>
          <w:sz w:val="24"/>
          <w:szCs w:val="24"/>
          <w:lang w:val="hr-HR"/>
        </w:rPr>
        <w:t xml:space="preserve">),  </w:t>
      </w:r>
      <w:r w:rsidRPr="000041F3">
        <w:rPr>
          <w:rFonts w:ascii="Arial" w:hAnsi="Arial" w:cs="Arial"/>
          <w:sz w:val="24"/>
          <w:szCs w:val="24"/>
          <w:lang w:val="hr-HR"/>
        </w:rPr>
        <w:t>načelnik Općine Brtonigla-Verteneglio, dana 05.prosinca 2022. godine  donosi sljedeću</w:t>
      </w:r>
    </w:p>
    <w:p w14:paraId="1495161B" w14:textId="77777777" w:rsidR="00E24280" w:rsidRPr="000041F3" w:rsidRDefault="00E24280" w:rsidP="00EE625D">
      <w:pPr>
        <w:ind w:firstLine="720"/>
        <w:jc w:val="both"/>
        <w:rPr>
          <w:rFonts w:ascii="Arial" w:hAnsi="Arial" w:cs="Arial"/>
          <w:sz w:val="24"/>
          <w:szCs w:val="24"/>
          <w:lang w:val="hr-HR"/>
        </w:rPr>
      </w:pPr>
    </w:p>
    <w:p w14:paraId="73A26A20"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O D L U K U</w:t>
      </w:r>
    </w:p>
    <w:p w14:paraId="38CE327B" w14:textId="77777777" w:rsidR="00EE625D" w:rsidRPr="000041F3" w:rsidRDefault="00EE625D" w:rsidP="00EE625D">
      <w:pPr>
        <w:jc w:val="center"/>
        <w:rPr>
          <w:rFonts w:ascii="Arial" w:hAnsi="Arial" w:cs="Arial"/>
          <w:b/>
          <w:bCs/>
          <w:sz w:val="24"/>
          <w:szCs w:val="24"/>
          <w:lang w:val="hr-HR"/>
        </w:rPr>
      </w:pPr>
    </w:p>
    <w:p w14:paraId="59735F0A" w14:textId="77777777" w:rsidR="00EE625D" w:rsidRPr="000041F3" w:rsidRDefault="00EE625D" w:rsidP="00EE625D">
      <w:pPr>
        <w:ind w:left="360" w:hanging="360"/>
        <w:jc w:val="both"/>
        <w:rPr>
          <w:rFonts w:ascii="Arial" w:hAnsi="Arial" w:cs="Arial"/>
          <w:bCs/>
          <w:sz w:val="24"/>
          <w:szCs w:val="24"/>
          <w:lang w:val="hr-HR"/>
        </w:rPr>
      </w:pPr>
      <w:r w:rsidRPr="000041F3">
        <w:rPr>
          <w:rFonts w:ascii="Arial" w:hAnsi="Arial" w:cs="Arial"/>
          <w:bCs/>
          <w:sz w:val="24"/>
          <w:szCs w:val="24"/>
          <w:lang w:val="hr-HR"/>
        </w:rPr>
        <w:t xml:space="preserve">I. </w:t>
      </w:r>
      <w:r w:rsidRPr="000041F3">
        <w:rPr>
          <w:rFonts w:ascii="Arial" w:hAnsi="Arial" w:cs="Arial"/>
          <w:bCs/>
          <w:sz w:val="24"/>
          <w:szCs w:val="24"/>
          <w:lang w:val="hr-HR"/>
        </w:rPr>
        <w:tab/>
        <w:t xml:space="preserve">Službenici Moreni Brečević Štifanić, </w:t>
      </w:r>
      <w:r w:rsidRPr="000041F3">
        <w:rPr>
          <w:rFonts w:ascii="Arial" w:hAnsi="Arial" w:cs="Arial"/>
          <w:sz w:val="24"/>
          <w:szCs w:val="24"/>
          <w:lang w:val="hr-HR"/>
        </w:rPr>
        <w:t>Poreč, Mate Vlašića 9, koja je raspoređena na radno mjesto Viši referent za opće poslove i mjesnu samoupravu, odobrava se isplata dara djetetu do 15 godina života, za kćer E. Š., u iznosu neoporezivog iznosa od 1.000,00 kn godišnje i za kćer M. Š. u iznosu neoporezivog iznosa od 1.000,00 kn godišnje.</w:t>
      </w:r>
    </w:p>
    <w:p w14:paraId="3A11F1FA" w14:textId="77777777" w:rsidR="00EE625D" w:rsidRPr="000041F3" w:rsidRDefault="00EE625D" w:rsidP="00EE625D">
      <w:pPr>
        <w:ind w:left="360" w:hanging="360"/>
        <w:jc w:val="both"/>
        <w:rPr>
          <w:rFonts w:ascii="Arial" w:hAnsi="Arial" w:cs="Arial"/>
          <w:sz w:val="24"/>
          <w:szCs w:val="24"/>
          <w:lang w:val="hr-HR"/>
        </w:rPr>
      </w:pPr>
      <w:r w:rsidRPr="000041F3">
        <w:rPr>
          <w:rFonts w:ascii="Arial" w:hAnsi="Arial" w:cs="Arial"/>
          <w:bCs/>
          <w:sz w:val="24"/>
          <w:szCs w:val="24"/>
          <w:lang w:val="hr-HR"/>
        </w:rPr>
        <w:t xml:space="preserve">II.  </w:t>
      </w:r>
      <w:r w:rsidRPr="000041F3">
        <w:rPr>
          <w:rFonts w:ascii="Arial" w:hAnsi="Arial" w:cs="Arial"/>
          <w:bCs/>
          <w:sz w:val="24"/>
          <w:szCs w:val="24"/>
          <w:lang w:val="hr-HR"/>
        </w:rPr>
        <w:tab/>
        <w:t>Zadužuje se Računovodstvo Jedinstvenog upravnog odjela da s</w:t>
      </w:r>
      <w:r w:rsidRPr="000041F3">
        <w:rPr>
          <w:rFonts w:ascii="Arial" w:hAnsi="Arial" w:cs="Arial"/>
          <w:sz w:val="24"/>
          <w:szCs w:val="24"/>
          <w:lang w:val="hr-HR"/>
        </w:rPr>
        <w:t xml:space="preserve">redstva iz točke I. ove Odluke  isplati iz Proračuna Općine Brtonigla-Verteneglio pozicija 31213 –456 </w:t>
      </w:r>
      <w:r w:rsidRPr="000041F3">
        <w:rPr>
          <w:rFonts w:ascii="Arial" w:hAnsi="Arial" w:cs="Arial"/>
          <w:sz w:val="24"/>
          <w:szCs w:val="24"/>
          <w:lang w:val="hr-HR"/>
        </w:rPr>
        <w:lastRenderedPageBreak/>
        <w:t>– dar djetetu do 15 godine života na tekući račun  službenice Morene Brečević Štifanić.</w:t>
      </w:r>
    </w:p>
    <w:p w14:paraId="5D7CDA83" w14:textId="77777777" w:rsidR="00EE625D" w:rsidRPr="000041F3" w:rsidRDefault="00EE625D" w:rsidP="00EE625D">
      <w:pPr>
        <w:ind w:left="360" w:hanging="360"/>
        <w:jc w:val="both"/>
        <w:rPr>
          <w:rFonts w:ascii="Arial" w:hAnsi="Arial" w:cs="Arial"/>
          <w:bCs/>
          <w:sz w:val="24"/>
          <w:szCs w:val="24"/>
          <w:lang w:val="hr-HR"/>
        </w:rPr>
      </w:pPr>
      <w:r w:rsidRPr="000041F3">
        <w:rPr>
          <w:rFonts w:ascii="Arial" w:hAnsi="Arial" w:cs="Arial"/>
          <w:sz w:val="24"/>
          <w:szCs w:val="24"/>
          <w:lang w:val="hr-HR"/>
        </w:rPr>
        <w:t>III. Ova Odluka stupa na snagu danom donošenja, a ista će se objaviti u Službenim novinama Općine Brtonigla-Verteneglio.</w:t>
      </w:r>
    </w:p>
    <w:p w14:paraId="60F700CD" w14:textId="77777777" w:rsidR="00EE625D" w:rsidRPr="000041F3" w:rsidRDefault="00EE625D" w:rsidP="00EE625D">
      <w:pPr>
        <w:jc w:val="center"/>
        <w:rPr>
          <w:rFonts w:ascii="Arial" w:hAnsi="Arial" w:cs="Arial"/>
          <w:b/>
          <w:bCs/>
          <w:sz w:val="24"/>
          <w:szCs w:val="24"/>
          <w:lang w:val="hr-HR"/>
        </w:rPr>
      </w:pPr>
    </w:p>
    <w:p w14:paraId="7EE6A856" w14:textId="77777777"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Načelnik:</w:t>
      </w:r>
    </w:p>
    <w:p w14:paraId="71D4F2B6" w14:textId="5B52CD45"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3521AE36" w14:textId="6146DA00" w:rsidR="00EE625D" w:rsidRPr="000041F3" w:rsidRDefault="00EE625D" w:rsidP="00E60362">
      <w:pPr>
        <w:rPr>
          <w:sz w:val="24"/>
          <w:szCs w:val="24"/>
          <w:lang w:val="hr-HR"/>
        </w:rPr>
      </w:pPr>
    </w:p>
    <w:p w14:paraId="762625C3" w14:textId="30839C08" w:rsidR="00EE625D" w:rsidRPr="000041F3" w:rsidRDefault="00EE625D" w:rsidP="00EE625D">
      <w:pPr>
        <w:pStyle w:val="ListParagraph"/>
        <w:numPr>
          <w:ilvl w:val="0"/>
          <w:numId w:val="40"/>
        </w:numPr>
        <w:jc w:val="center"/>
        <w:rPr>
          <w:sz w:val="24"/>
          <w:szCs w:val="24"/>
          <w:lang w:val="hr-HR"/>
        </w:rPr>
      </w:pPr>
    </w:p>
    <w:p w14:paraId="4405B1DA" w14:textId="4ED12B27" w:rsidR="00EE625D" w:rsidRPr="00007106" w:rsidRDefault="00EE625D" w:rsidP="00E60362">
      <w:pPr>
        <w:rPr>
          <w:lang w:val="hr-HR"/>
        </w:rPr>
      </w:pPr>
    </w:p>
    <w:p w14:paraId="49714E62" w14:textId="1AD8EFED" w:rsidR="00EE625D" w:rsidRPr="00007106" w:rsidRDefault="00EE625D" w:rsidP="00E60362">
      <w:pPr>
        <w:rPr>
          <w:lang w:val="hr-HR"/>
        </w:rPr>
      </w:pPr>
    </w:p>
    <w:p w14:paraId="7CC50870"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6FFDF5A1">
          <v:shape id="_x0000_i1062" type="#_x0000_t75" style="width:17.55pt;height:21.9pt">
            <v:imagedata r:id="rId11" r:href="rId37"/>
          </v:shape>
        </w:pict>
      </w:r>
      <w:r w:rsidRPr="00007106">
        <w:rPr>
          <w:lang w:val="hr-HR"/>
        </w:rPr>
        <w:fldChar w:fldCharType="end"/>
      </w:r>
    </w:p>
    <w:p w14:paraId="2DE1A0B5"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43DF0882" w14:textId="157CC9A4" w:rsidR="00EE625D" w:rsidRPr="00007106" w:rsidRDefault="00EE625D" w:rsidP="00EE625D">
      <w:pPr>
        <w:ind w:left="142"/>
        <w:rPr>
          <w:lang w:val="hr-HR"/>
        </w:rPr>
      </w:pPr>
      <w:r w:rsidRPr="00007106">
        <w:rPr>
          <w:noProof/>
          <w:lang w:val="hr-HR"/>
        </w:rPr>
        <w:drawing>
          <wp:anchor distT="0" distB="0" distL="114300" distR="114300" simplePos="0" relativeHeight="251679744" behindDoc="0" locked="0" layoutInCell="1" allowOverlap="1" wp14:anchorId="5CCE4370" wp14:editId="3951E2F6">
            <wp:simplePos x="0" y="0"/>
            <wp:positionH relativeFrom="column">
              <wp:posOffset>-302260</wp:posOffset>
            </wp:positionH>
            <wp:positionV relativeFrom="paragraph">
              <wp:posOffset>61595</wp:posOffset>
            </wp:positionV>
            <wp:extent cx="293370" cy="301625"/>
            <wp:effectExtent l="0" t="0" r="0" b="31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5E564B60"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2F968E26"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3DD80D57"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24848BAA"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0BEEB00F"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38" w:history="1">
        <w:proofErr w:type="spellStart"/>
        <w:r w:rsidRPr="00007106">
          <w:rPr>
            <w:rStyle w:val="Hyperlink"/>
            <w:rFonts w:ascii="Arial" w:hAnsi="Arial" w:cs="Arial"/>
            <w:sz w:val="16"/>
            <w:lang w:val="hr-HR"/>
          </w:rPr>
          <w:t>info@brtonigla-verteneglio.hr</w:t>
        </w:r>
        <w:proofErr w:type="spellEnd"/>
      </w:hyperlink>
    </w:p>
    <w:p w14:paraId="5EE4E4DF" w14:textId="77777777" w:rsidR="00EE625D" w:rsidRPr="00007106" w:rsidRDefault="00EE625D" w:rsidP="00EE625D">
      <w:pPr>
        <w:ind w:left="142"/>
        <w:jc w:val="both"/>
        <w:rPr>
          <w:rFonts w:ascii="Arial" w:hAnsi="Arial" w:cs="Arial"/>
          <w:sz w:val="16"/>
          <w:lang w:val="hr-HR"/>
        </w:rPr>
      </w:pPr>
      <w:hyperlink r:id="rId39" w:history="1">
        <w:proofErr w:type="spellStart"/>
        <w:r w:rsidRPr="00007106">
          <w:rPr>
            <w:rStyle w:val="Hyperlink"/>
            <w:rFonts w:ascii="Arial" w:hAnsi="Arial" w:cs="Arial"/>
            <w:sz w:val="16"/>
            <w:lang w:val="hr-HR"/>
          </w:rPr>
          <w:t>www.brtonigla-verteneglio.hr</w:t>
        </w:r>
        <w:proofErr w:type="spellEnd"/>
      </w:hyperlink>
    </w:p>
    <w:p w14:paraId="0E2D2C69" w14:textId="77777777" w:rsidR="00EE625D" w:rsidRPr="000041F3" w:rsidRDefault="00EE625D" w:rsidP="00EE625D">
      <w:pPr>
        <w:rPr>
          <w:sz w:val="24"/>
          <w:szCs w:val="24"/>
          <w:lang w:val="hr-HR"/>
        </w:rPr>
      </w:pPr>
    </w:p>
    <w:p w14:paraId="760D731C"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120-03/22-01/03</w:t>
      </w:r>
    </w:p>
    <w:p w14:paraId="7D05F77F"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2163-13-04/01-22-2</w:t>
      </w:r>
    </w:p>
    <w:p w14:paraId="68F4CCED"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05. prosinca 2022. godine</w:t>
      </w:r>
    </w:p>
    <w:p w14:paraId="1266A1CD" w14:textId="77777777" w:rsidR="00EE625D" w:rsidRPr="000041F3" w:rsidRDefault="00EE625D" w:rsidP="00EE625D">
      <w:pPr>
        <w:rPr>
          <w:rFonts w:ascii="Arial" w:hAnsi="Arial" w:cs="Arial"/>
          <w:sz w:val="24"/>
          <w:szCs w:val="24"/>
          <w:lang w:val="hr-HR"/>
        </w:rPr>
      </w:pPr>
    </w:p>
    <w:p w14:paraId="0659F910" w14:textId="77777777" w:rsidR="00EE625D" w:rsidRPr="000041F3" w:rsidRDefault="00EE625D" w:rsidP="00EE625D">
      <w:pPr>
        <w:rPr>
          <w:rFonts w:ascii="Arial" w:hAnsi="Arial" w:cs="Arial"/>
          <w:sz w:val="24"/>
          <w:szCs w:val="24"/>
          <w:lang w:val="hr-HR"/>
        </w:rPr>
      </w:pPr>
    </w:p>
    <w:p w14:paraId="44B48825" w14:textId="367DB7AA" w:rsidR="00EE625D"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Na temelju čl. 52. Statuta Općine Brtonigla-Verteneglio (Službene novine Općine Brtonigla-Verteneglio broj.03/18, 03/21, 07/21- pročišćeni tekst, 16/22), članka 20.Odluke o plaćama i drugim primanjima zaposlenih u Jedinstvenom upravnom odjelu Općine Brtonigla-Verteneglio (Službene novine Općine Brtonigla-Verteneglio broj 15/10,19/16) i članka 7. Pravilnika o porezu na dohodak (</w:t>
      </w:r>
      <w:proofErr w:type="spellStart"/>
      <w:r w:rsidRPr="000041F3">
        <w:rPr>
          <w:rFonts w:ascii="Arial" w:hAnsi="Arial" w:cs="Arial"/>
          <w:sz w:val="24"/>
          <w:szCs w:val="24"/>
          <w:lang w:val="hr-HR"/>
        </w:rPr>
        <w:t>Nar.nov</w:t>
      </w:r>
      <w:proofErr w:type="spellEnd"/>
      <w:r w:rsidRPr="000041F3">
        <w:rPr>
          <w:rFonts w:ascii="Arial" w:hAnsi="Arial" w:cs="Arial"/>
          <w:sz w:val="24"/>
          <w:szCs w:val="24"/>
          <w:lang w:val="hr-HR"/>
        </w:rPr>
        <w:t>. br.10/17,128/17, 106/18, 1/19, 80/19, 1/20, 74/20, 1/21, 112/22</w:t>
      </w:r>
      <w:r w:rsidRPr="000041F3">
        <w:rPr>
          <w:rFonts w:ascii="Arial" w:hAnsi="Arial" w:cs="Arial"/>
          <w:iCs/>
          <w:sz w:val="24"/>
          <w:szCs w:val="24"/>
          <w:lang w:val="hr-HR"/>
        </w:rPr>
        <w:t xml:space="preserve">),  </w:t>
      </w:r>
      <w:r w:rsidRPr="000041F3">
        <w:rPr>
          <w:rFonts w:ascii="Arial" w:hAnsi="Arial" w:cs="Arial"/>
          <w:sz w:val="24"/>
          <w:szCs w:val="24"/>
          <w:lang w:val="hr-HR"/>
        </w:rPr>
        <w:t>načelnik Općine Brtonigla-Verteneglio, dana 05.prosinca 2022. godine  donosi sljedeću</w:t>
      </w:r>
    </w:p>
    <w:p w14:paraId="0FFBD4E5" w14:textId="77777777" w:rsidR="00E24280" w:rsidRPr="000041F3" w:rsidRDefault="00E24280" w:rsidP="00EE625D">
      <w:pPr>
        <w:ind w:firstLine="720"/>
        <w:jc w:val="both"/>
        <w:rPr>
          <w:rFonts w:ascii="Arial" w:hAnsi="Arial" w:cs="Arial"/>
          <w:sz w:val="24"/>
          <w:szCs w:val="24"/>
          <w:lang w:val="hr-HR"/>
        </w:rPr>
      </w:pPr>
    </w:p>
    <w:p w14:paraId="5CD7C928"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O D L U K U</w:t>
      </w:r>
    </w:p>
    <w:p w14:paraId="5D4CFBF1" w14:textId="77777777" w:rsidR="00EE625D" w:rsidRPr="000041F3" w:rsidRDefault="00EE625D" w:rsidP="00EE625D">
      <w:pPr>
        <w:jc w:val="center"/>
        <w:rPr>
          <w:rFonts w:ascii="Arial" w:hAnsi="Arial" w:cs="Arial"/>
          <w:b/>
          <w:bCs/>
          <w:sz w:val="24"/>
          <w:szCs w:val="24"/>
          <w:lang w:val="hr-HR"/>
        </w:rPr>
      </w:pPr>
    </w:p>
    <w:p w14:paraId="6D6A226B" w14:textId="77777777" w:rsidR="00EE625D" w:rsidRPr="000041F3" w:rsidRDefault="00EE625D" w:rsidP="00EE625D">
      <w:pPr>
        <w:ind w:left="360" w:hanging="360"/>
        <w:jc w:val="both"/>
        <w:rPr>
          <w:rFonts w:ascii="Arial" w:hAnsi="Arial" w:cs="Arial"/>
          <w:bCs/>
          <w:sz w:val="24"/>
          <w:szCs w:val="24"/>
          <w:lang w:val="hr-HR"/>
        </w:rPr>
      </w:pPr>
      <w:r w:rsidRPr="000041F3">
        <w:rPr>
          <w:rFonts w:ascii="Arial" w:hAnsi="Arial" w:cs="Arial"/>
          <w:bCs/>
          <w:sz w:val="24"/>
          <w:szCs w:val="24"/>
          <w:lang w:val="hr-HR"/>
        </w:rPr>
        <w:t xml:space="preserve">I. </w:t>
      </w:r>
      <w:r w:rsidRPr="000041F3">
        <w:rPr>
          <w:rFonts w:ascii="Arial" w:hAnsi="Arial" w:cs="Arial"/>
          <w:bCs/>
          <w:sz w:val="24"/>
          <w:szCs w:val="24"/>
          <w:lang w:val="hr-HR"/>
        </w:rPr>
        <w:tab/>
      </w:r>
      <w:r w:rsidRPr="000041F3">
        <w:rPr>
          <w:rFonts w:ascii="Arial" w:hAnsi="Arial" w:cs="Arial"/>
          <w:sz w:val="24"/>
          <w:szCs w:val="24"/>
          <w:lang w:val="hr-HR"/>
        </w:rPr>
        <w:t xml:space="preserve">Namješteniku </w:t>
      </w:r>
      <w:bookmarkStart w:id="8" w:name="_Hlk164674"/>
      <w:r w:rsidRPr="000041F3">
        <w:rPr>
          <w:rFonts w:ascii="Arial" w:hAnsi="Arial" w:cs="Arial"/>
          <w:sz w:val="24"/>
          <w:szCs w:val="24"/>
          <w:lang w:val="hr-HR"/>
        </w:rPr>
        <w:t xml:space="preserve">Sebastijanu Tuksar iz Brtonigle, ul. </w:t>
      </w:r>
      <w:proofErr w:type="spellStart"/>
      <w:r w:rsidRPr="000041F3">
        <w:rPr>
          <w:rFonts w:ascii="Arial" w:hAnsi="Arial" w:cs="Arial"/>
          <w:sz w:val="24"/>
          <w:szCs w:val="24"/>
          <w:lang w:val="hr-HR"/>
        </w:rPr>
        <w:t>Guglielmo</w:t>
      </w:r>
      <w:proofErr w:type="spellEnd"/>
      <w:r w:rsidRPr="000041F3">
        <w:rPr>
          <w:rFonts w:ascii="Arial" w:hAnsi="Arial" w:cs="Arial"/>
          <w:sz w:val="24"/>
          <w:szCs w:val="24"/>
          <w:lang w:val="hr-HR"/>
        </w:rPr>
        <w:t xml:space="preserve"> Marconi 12</w:t>
      </w:r>
      <w:bookmarkEnd w:id="8"/>
      <w:r w:rsidRPr="000041F3">
        <w:rPr>
          <w:rFonts w:ascii="Arial" w:hAnsi="Arial" w:cs="Arial"/>
          <w:sz w:val="24"/>
          <w:szCs w:val="24"/>
          <w:lang w:val="hr-HR"/>
        </w:rPr>
        <w:t>, koji je raspoređen na radno mjesto Komunalni radnik I, Vlastitog pogona  Općine Brtonigla - Verteneglio, odobrava se isplata dara djetetu do 15 godina života, za sina N.J., u iznosu neoporezivog iznosa od 1.000,00 kn godišnje .</w:t>
      </w:r>
    </w:p>
    <w:p w14:paraId="1BB742DB" w14:textId="77777777" w:rsidR="00EE625D" w:rsidRPr="000041F3" w:rsidRDefault="00EE625D" w:rsidP="00EE625D">
      <w:pPr>
        <w:ind w:left="360" w:hanging="360"/>
        <w:jc w:val="both"/>
        <w:rPr>
          <w:rFonts w:ascii="Arial" w:hAnsi="Arial" w:cs="Arial"/>
          <w:sz w:val="24"/>
          <w:szCs w:val="24"/>
          <w:lang w:val="hr-HR"/>
        </w:rPr>
      </w:pPr>
      <w:r w:rsidRPr="000041F3">
        <w:rPr>
          <w:rFonts w:ascii="Arial" w:hAnsi="Arial" w:cs="Arial"/>
          <w:bCs/>
          <w:sz w:val="24"/>
          <w:szCs w:val="24"/>
          <w:lang w:val="hr-HR"/>
        </w:rPr>
        <w:t xml:space="preserve">II.  </w:t>
      </w:r>
      <w:r w:rsidRPr="000041F3">
        <w:rPr>
          <w:rFonts w:ascii="Arial" w:hAnsi="Arial" w:cs="Arial"/>
          <w:bCs/>
          <w:sz w:val="24"/>
          <w:szCs w:val="24"/>
          <w:lang w:val="hr-HR"/>
        </w:rPr>
        <w:tab/>
        <w:t>Zadužuje se Računovodstvo Jedinstvenog upravnog odjela da s</w:t>
      </w:r>
      <w:r w:rsidRPr="000041F3">
        <w:rPr>
          <w:rFonts w:ascii="Arial" w:hAnsi="Arial" w:cs="Arial"/>
          <w:sz w:val="24"/>
          <w:szCs w:val="24"/>
          <w:lang w:val="hr-HR"/>
        </w:rPr>
        <w:t>redstva iz točke I. ove Odluke  isplati iz Proračuna Općine Brtonigla-Verteneglio pozicija 31213 –456 – dar djetetu do 15 godine života na tekući račun namještenika Sebastijan Tuksar.</w:t>
      </w:r>
    </w:p>
    <w:p w14:paraId="608C9942" w14:textId="77777777" w:rsidR="00EE625D" w:rsidRPr="000041F3" w:rsidRDefault="00EE625D" w:rsidP="00EE625D">
      <w:pPr>
        <w:ind w:left="360" w:hanging="360"/>
        <w:jc w:val="both"/>
        <w:rPr>
          <w:rFonts w:ascii="Arial" w:hAnsi="Arial" w:cs="Arial"/>
          <w:bCs/>
          <w:sz w:val="24"/>
          <w:szCs w:val="24"/>
          <w:lang w:val="hr-HR"/>
        </w:rPr>
      </w:pPr>
      <w:r w:rsidRPr="000041F3">
        <w:rPr>
          <w:rFonts w:ascii="Arial" w:hAnsi="Arial" w:cs="Arial"/>
          <w:sz w:val="24"/>
          <w:szCs w:val="24"/>
          <w:lang w:val="hr-HR"/>
        </w:rPr>
        <w:t>III. Ova Odluka stupa na snagu danom donošenja, a ista će se objaviti u Službenim novinama Općine Brtonigla-Verteneglio.</w:t>
      </w:r>
    </w:p>
    <w:p w14:paraId="0CE060AE" w14:textId="77777777" w:rsidR="00EE625D" w:rsidRPr="000041F3" w:rsidRDefault="00EE625D" w:rsidP="00EE625D">
      <w:pPr>
        <w:jc w:val="both"/>
        <w:rPr>
          <w:rFonts w:ascii="Arial" w:hAnsi="Arial" w:cs="Arial"/>
          <w:sz w:val="24"/>
          <w:szCs w:val="24"/>
          <w:lang w:val="hr-HR"/>
        </w:rPr>
      </w:pPr>
    </w:p>
    <w:p w14:paraId="3598CB3B" w14:textId="77777777" w:rsidR="00EE625D" w:rsidRPr="000041F3" w:rsidRDefault="00EE625D" w:rsidP="00E24280">
      <w:pPr>
        <w:rPr>
          <w:rFonts w:ascii="Arial" w:hAnsi="Arial" w:cs="Arial"/>
          <w:b/>
          <w:bCs/>
          <w:sz w:val="24"/>
          <w:szCs w:val="24"/>
          <w:lang w:val="hr-HR"/>
        </w:rPr>
      </w:pPr>
    </w:p>
    <w:p w14:paraId="41B96E53" w14:textId="77777777"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Načelnik:</w:t>
      </w:r>
    </w:p>
    <w:p w14:paraId="01CA4278" w14:textId="6961FBE6"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0F792746" w14:textId="6F505CFC" w:rsidR="00EE625D" w:rsidRPr="000041F3" w:rsidRDefault="00EE625D" w:rsidP="00E60362">
      <w:pPr>
        <w:rPr>
          <w:sz w:val="24"/>
          <w:szCs w:val="24"/>
          <w:lang w:val="hr-HR"/>
        </w:rPr>
      </w:pPr>
    </w:p>
    <w:p w14:paraId="790C2987" w14:textId="62A21527" w:rsidR="00EE625D" w:rsidRPr="000041F3" w:rsidRDefault="00EE625D" w:rsidP="00EE625D">
      <w:pPr>
        <w:pStyle w:val="ListParagraph"/>
        <w:numPr>
          <w:ilvl w:val="0"/>
          <w:numId w:val="40"/>
        </w:numPr>
        <w:jc w:val="center"/>
        <w:rPr>
          <w:sz w:val="24"/>
          <w:szCs w:val="24"/>
          <w:lang w:val="hr-HR"/>
        </w:rPr>
      </w:pPr>
    </w:p>
    <w:p w14:paraId="7F1275C5" w14:textId="5434E936" w:rsidR="00EE625D" w:rsidRPr="000041F3" w:rsidRDefault="00EE625D" w:rsidP="00E60362">
      <w:pPr>
        <w:rPr>
          <w:sz w:val="24"/>
          <w:szCs w:val="24"/>
          <w:lang w:val="hr-HR"/>
        </w:rPr>
      </w:pPr>
    </w:p>
    <w:p w14:paraId="0CE3A72B" w14:textId="1490DB57" w:rsidR="00EE625D" w:rsidRPr="00007106" w:rsidRDefault="00EE625D" w:rsidP="00E60362">
      <w:pPr>
        <w:rPr>
          <w:lang w:val="hr-HR"/>
        </w:rPr>
      </w:pPr>
    </w:p>
    <w:p w14:paraId="7A8D4D33" w14:textId="77777777" w:rsidR="00EE625D" w:rsidRPr="00007106" w:rsidRDefault="00EE625D" w:rsidP="00EE625D">
      <w:pPr>
        <w:rPr>
          <w:rFonts w:ascii="Arial" w:hAnsi="Arial" w:cs="Arial"/>
          <w:sz w:val="18"/>
          <w:szCs w:val="18"/>
          <w:lang w:val="hr-HR"/>
        </w:rPr>
      </w:pPr>
      <w:r w:rsidRPr="00007106">
        <w:rPr>
          <w:rFonts w:ascii="Arial" w:hAnsi="Arial" w:cs="Arial"/>
          <w:sz w:val="18"/>
          <w:szCs w:val="18"/>
          <w:lang w:val="hr-HR"/>
        </w:rPr>
        <w:lastRenderedPageBreak/>
        <w:t>                                           </w:t>
      </w:r>
      <w:r w:rsidRPr="00007106">
        <w:rPr>
          <w:rFonts w:ascii="Arial" w:hAnsi="Arial" w:cs="Arial"/>
          <w:sz w:val="18"/>
          <w:szCs w:val="18"/>
          <w:lang w:val="hr-HR"/>
        </w:rPr>
        <w:fldChar w:fldCharType="begin"/>
      </w:r>
      <w:r w:rsidRPr="00007106">
        <w:rPr>
          <w:rFonts w:ascii="Arial" w:hAnsi="Arial" w:cs="Arial"/>
          <w:sz w:val="18"/>
          <w:szCs w:val="18"/>
          <w:lang w:val="hr-HR"/>
        </w:rPr>
        <w:instrText xml:space="preserve"> INCLUDEPICTURE "http://rizicna.azo.hr/iszo/images/grb_rh.jpg" \* MERGEFORMATINET </w:instrText>
      </w:r>
      <w:r w:rsidRPr="00007106">
        <w:rPr>
          <w:rFonts w:ascii="Arial" w:hAnsi="Arial" w:cs="Arial"/>
          <w:sz w:val="18"/>
          <w:szCs w:val="18"/>
          <w:lang w:val="hr-HR"/>
        </w:rPr>
        <w:fldChar w:fldCharType="separate"/>
      </w:r>
      <w:r w:rsidRPr="00007106">
        <w:rPr>
          <w:rFonts w:ascii="Arial" w:hAnsi="Arial" w:cs="Arial"/>
          <w:sz w:val="18"/>
          <w:szCs w:val="18"/>
          <w:lang w:val="hr-HR"/>
        </w:rPr>
        <w:pict w14:anchorId="61A46396">
          <v:shape id="_x0000_i1064" type="#_x0000_t75" style="width:17.55pt;height:21.9pt">
            <v:imagedata r:id="rId11" r:href="rId40"/>
          </v:shape>
        </w:pict>
      </w:r>
      <w:r w:rsidRPr="00007106">
        <w:rPr>
          <w:rFonts w:ascii="Arial" w:hAnsi="Arial" w:cs="Arial"/>
          <w:sz w:val="18"/>
          <w:szCs w:val="18"/>
          <w:lang w:val="hr-HR"/>
        </w:rPr>
        <w:fldChar w:fldCharType="end"/>
      </w:r>
    </w:p>
    <w:p w14:paraId="19D7AA52"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 REPUBLIKA HRVATSKA - REPUBBLICA DI CROAZIA</w:t>
      </w:r>
    </w:p>
    <w:p w14:paraId="01ADCAF5" w14:textId="6320F0BA" w:rsidR="00EE625D" w:rsidRPr="00007106" w:rsidRDefault="00EE625D" w:rsidP="00EE625D">
      <w:pPr>
        <w:ind w:left="142"/>
        <w:rPr>
          <w:rFonts w:ascii="Arial" w:hAnsi="Arial" w:cs="Arial"/>
          <w:sz w:val="18"/>
          <w:szCs w:val="18"/>
          <w:lang w:val="hr-HR"/>
        </w:rPr>
      </w:pPr>
      <w:r w:rsidRPr="00007106">
        <w:rPr>
          <w:rFonts w:ascii="Arial" w:hAnsi="Arial" w:cs="Arial"/>
          <w:noProof/>
          <w:sz w:val="18"/>
          <w:szCs w:val="18"/>
          <w:lang w:val="hr-HR"/>
        </w:rPr>
        <w:drawing>
          <wp:anchor distT="0" distB="0" distL="114300" distR="114300" simplePos="0" relativeHeight="251681792" behindDoc="0" locked="0" layoutInCell="1" allowOverlap="1" wp14:anchorId="46C3D3E2" wp14:editId="1E028E7C">
            <wp:simplePos x="0" y="0"/>
            <wp:positionH relativeFrom="column">
              <wp:posOffset>-302260</wp:posOffset>
            </wp:positionH>
            <wp:positionV relativeFrom="paragraph">
              <wp:posOffset>61595</wp:posOffset>
            </wp:positionV>
            <wp:extent cx="293370" cy="301625"/>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8"/>
          <w:szCs w:val="18"/>
          <w:lang w:val="hr-HR"/>
        </w:rPr>
        <w:t xml:space="preserve">ISTARSKA ŽUPANIJA - REGIONE ISTRIANA </w:t>
      </w:r>
    </w:p>
    <w:p w14:paraId="034FD134"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Općina Brtonigla - </w:t>
      </w:r>
      <w:proofErr w:type="spellStart"/>
      <w:r w:rsidRPr="00007106">
        <w:rPr>
          <w:rFonts w:ascii="Arial" w:hAnsi="Arial" w:cs="Arial"/>
          <w:sz w:val="18"/>
          <w:szCs w:val="18"/>
          <w:lang w:val="hr-HR"/>
        </w:rPr>
        <w:t>Comune</w:t>
      </w:r>
      <w:proofErr w:type="spellEnd"/>
      <w:r w:rsidRPr="00007106">
        <w:rPr>
          <w:rFonts w:ascii="Arial" w:hAnsi="Arial" w:cs="Arial"/>
          <w:sz w:val="18"/>
          <w:szCs w:val="18"/>
          <w:lang w:val="hr-HR"/>
        </w:rPr>
        <w:t xml:space="preserve"> di Verteneglio</w:t>
      </w:r>
    </w:p>
    <w:p w14:paraId="28197436"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OPĆINSKI NAČELNIK – IL SINDACO </w:t>
      </w:r>
    </w:p>
    <w:p w14:paraId="738C0E8E"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52474 Brtonigla – Verteneglio, Trg Sv. Zenona / </w:t>
      </w:r>
      <w:proofErr w:type="spellStart"/>
      <w:r w:rsidRPr="00007106">
        <w:rPr>
          <w:rFonts w:ascii="Arial" w:hAnsi="Arial" w:cs="Arial"/>
          <w:sz w:val="18"/>
          <w:szCs w:val="18"/>
          <w:lang w:val="hr-HR"/>
        </w:rPr>
        <w:t>Piazza</w:t>
      </w:r>
      <w:proofErr w:type="spellEnd"/>
      <w:r w:rsidRPr="00007106">
        <w:rPr>
          <w:rFonts w:ascii="Arial" w:hAnsi="Arial" w:cs="Arial"/>
          <w:sz w:val="18"/>
          <w:szCs w:val="18"/>
          <w:lang w:val="hr-HR"/>
        </w:rPr>
        <w:t xml:space="preserve"> S. Zenone 1</w:t>
      </w:r>
    </w:p>
    <w:p w14:paraId="5F175911"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Tel. &amp; Fax: +385 (0)52 774-174</w:t>
      </w:r>
    </w:p>
    <w:p w14:paraId="1DC0C834"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 xml:space="preserve">E-mail: </w:t>
      </w:r>
      <w:hyperlink r:id="rId41" w:history="1">
        <w:proofErr w:type="spellStart"/>
        <w:r w:rsidRPr="00007106">
          <w:rPr>
            <w:rStyle w:val="Hyperlink"/>
            <w:rFonts w:ascii="Arial" w:hAnsi="Arial" w:cs="Arial"/>
            <w:sz w:val="18"/>
            <w:szCs w:val="18"/>
            <w:lang w:val="hr-HR"/>
          </w:rPr>
          <w:t>info@brtonigla-verteneglio.hr</w:t>
        </w:r>
        <w:proofErr w:type="spellEnd"/>
      </w:hyperlink>
    </w:p>
    <w:p w14:paraId="07CD435E" w14:textId="77777777" w:rsidR="00EE625D" w:rsidRPr="00007106" w:rsidRDefault="00EE625D" w:rsidP="00EE625D">
      <w:pPr>
        <w:ind w:left="142"/>
        <w:jc w:val="both"/>
        <w:rPr>
          <w:rFonts w:ascii="Arial" w:hAnsi="Arial" w:cs="Arial"/>
          <w:sz w:val="18"/>
          <w:szCs w:val="18"/>
          <w:lang w:val="hr-HR"/>
        </w:rPr>
      </w:pPr>
      <w:hyperlink r:id="rId42" w:history="1">
        <w:proofErr w:type="spellStart"/>
        <w:r w:rsidRPr="00007106">
          <w:rPr>
            <w:rStyle w:val="Hyperlink"/>
            <w:rFonts w:ascii="Arial" w:hAnsi="Arial" w:cs="Arial"/>
            <w:sz w:val="18"/>
            <w:szCs w:val="18"/>
            <w:lang w:val="hr-HR"/>
          </w:rPr>
          <w:t>www.brtonigla-verteneglio.hr</w:t>
        </w:r>
        <w:proofErr w:type="spellEnd"/>
      </w:hyperlink>
    </w:p>
    <w:p w14:paraId="52662A3A" w14:textId="77777777" w:rsidR="000041F3" w:rsidRDefault="000041F3" w:rsidP="00EE625D">
      <w:pPr>
        <w:pStyle w:val="NoSpacing"/>
        <w:rPr>
          <w:rFonts w:ascii="Arial" w:hAnsi="Arial" w:cs="Arial"/>
          <w:sz w:val="24"/>
          <w:szCs w:val="24"/>
          <w:lang w:val="hr-HR"/>
        </w:rPr>
      </w:pPr>
    </w:p>
    <w:p w14:paraId="1C66D969" w14:textId="77777777" w:rsidR="000041F3" w:rsidRPr="000041F3" w:rsidRDefault="000041F3" w:rsidP="00EE625D">
      <w:pPr>
        <w:pStyle w:val="NoSpacing"/>
        <w:rPr>
          <w:rFonts w:ascii="Arial" w:hAnsi="Arial" w:cs="Arial"/>
          <w:sz w:val="24"/>
          <w:szCs w:val="24"/>
          <w:lang w:val="hr-HR"/>
        </w:rPr>
      </w:pPr>
    </w:p>
    <w:p w14:paraId="689E23C5" w14:textId="346EDED1" w:rsidR="00EE625D" w:rsidRPr="000041F3" w:rsidRDefault="00EE625D" w:rsidP="00EE625D">
      <w:pPr>
        <w:pStyle w:val="NoSpacing"/>
        <w:rPr>
          <w:rFonts w:ascii="Arial" w:hAnsi="Arial" w:cs="Arial"/>
          <w:sz w:val="24"/>
          <w:szCs w:val="24"/>
          <w:lang w:val="hr-HR"/>
        </w:rPr>
      </w:pPr>
      <w:r w:rsidRPr="000041F3">
        <w:rPr>
          <w:rFonts w:ascii="Arial" w:hAnsi="Arial" w:cs="Arial"/>
          <w:sz w:val="24"/>
          <w:szCs w:val="24"/>
          <w:lang w:val="hr-HR"/>
        </w:rPr>
        <w:t>KLASA: 340-03/17-30/06</w:t>
      </w:r>
    </w:p>
    <w:p w14:paraId="15CF265E" w14:textId="77777777" w:rsidR="00EE625D" w:rsidRPr="000041F3" w:rsidRDefault="00EE625D" w:rsidP="00EE625D">
      <w:pPr>
        <w:pStyle w:val="NoSpacing"/>
        <w:rPr>
          <w:rFonts w:ascii="Arial" w:hAnsi="Arial" w:cs="Arial"/>
          <w:color w:val="FF0000"/>
          <w:sz w:val="24"/>
          <w:szCs w:val="24"/>
          <w:lang w:val="hr-HR"/>
        </w:rPr>
      </w:pPr>
      <w:r w:rsidRPr="000041F3">
        <w:rPr>
          <w:rFonts w:ascii="Arial" w:hAnsi="Arial" w:cs="Arial"/>
          <w:sz w:val="24"/>
          <w:szCs w:val="24"/>
          <w:lang w:val="hr-HR"/>
        </w:rPr>
        <w:t>URBROJ: 2163-13-04/04-22-65</w:t>
      </w:r>
    </w:p>
    <w:p w14:paraId="46FFA9E8" w14:textId="77777777" w:rsidR="00EE625D" w:rsidRPr="000041F3" w:rsidRDefault="00EE625D" w:rsidP="00EE625D">
      <w:pPr>
        <w:pStyle w:val="NoSpacing"/>
        <w:rPr>
          <w:rFonts w:ascii="Arial" w:hAnsi="Arial" w:cs="Arial"/>
          <w:color w:val="000000"/>
          <w:sz w:val="24"/>
          <w:szCs w:val="24"/>
          <w:lang w:val="hr-HR"/>
        </w:rPr>
      </w:pPr>
      <w:r w:rsidRPr="000041F3">
        <w:rPr>
          <w:rFonts w:ascii="Arial" w:hAnsi="Arial" w:cs="Arial"/>
          <w:sz w:val="24"/>
          <w:szCs w:val="24"/>
          <w:lang w:val="hr-HR"/>
        </w:rPr>
        <w:t>Brtonigla - Verteneglio</w:t>
      </w:r>
      <w:r w:rsidRPr="000041F3">
        <w:rPr>
          <w:rFonts w:ascii="Arial" w:hAnsi="Arial" w:cs="Arial"/>
          <w:color w:val="000000"/>
          <w:sz w:val="24"/>
          <w:szCs w:val="24"/>
          <w:lang w:val="hr-HR"/>
        </w:rPr>
        <w:t xml:space="preserve">, </w:t>
      </w:r>
      <w:r w:rsidRPr="000041F3">
        <w:rPr>
          <w:rFonts w:ascii="Arial" w:hAnsi="Arial" w:cs="Arial"/>
          <w:bCs/>
          <w:sz w:val="24"/>
          <w:szCs w:val="24"/>
          <w:lang w:val="hr-HR"/>
        </w:rPr>
        <w:t>05. prosinca 2022. godine</w:t>
      </w:r>
    </w:p>
    <w:p w14:paraId="5926073D" w14:textId="6D207ADA" w:rsidR="00EE625D" w:rsidRDefault="00EE625D" w:rsidP="00EE625D">
      <w:pPr>
        <w:ind w:firstLine="708"/>
        <w:jc w:val="both"/>
        <w:rPr>
          <w:rFonts w:ascii="Arial" w:hAnsi="Arial" w:cs="Arial"/>
          <w:sz w:val="24"/>
          <w:szCs w:val="24"/>
          <w:lang w:val="hr-HR"/>
        </w:rPr>
      </w:pPr>
    </w:p>
    <w:p w14:paraId="1215F5C2" w14:textId="77777777" w:rsidR="00E24280" w:rsidRPr="000041F3" w:rsidRDefault="00E24280" w:rsidP="00EE625D">
      <w:pPr>
        <w:ind w:firstLine="708"/>
        <w:jc w:val="both"/>
        <w:rPr>
          <w:rFonts w:ascii="Arial" w:hAnsi="Arial" w:cs="Arial"/>
          <w:sz w:val="24"/>
          <w:szCs w:val="24"/>
          <w:lang w:val="hr-HR"/>
        </w:rPr>
      </w:pPr>
    </w:p>
    <w:p w14:paraId="22F0A6D3"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Na temelju čl. 39. st. 1., čl. 42.  st. 1 i čl. 48. st. 1.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5. Zakona o lokalnoj i područnoj (regionalnoj) samoupravi </w:t>
      </w:r>
      <w:bookmarkStart w:id="9" w:name="_Hlk121124717"/>
      <w:r w:rsidRPr="000041F3">
        <w:rPr>
          <w:rFonts w:ascii="Arial" w:hAnsi="Arial" w:cs="Arial"/>
          <w:sz w:val="24"/>
          <w:szCs w:val="24"/>
          <w:lang w:val="hr-HR"/>
        </w:rPr>
        <w:t xml:space="preserve">("Narodne novine RH", broj </w:t>
      </w:r>
      <w:bookmarkEnd w:id="9"/>
      <w:r w:rsidRPr="000041F3">
        <w:rPr>
          <w:rFonts w:ascii="Arial" w:hAnsi="Arial" w:cs="Arial"/>
          <w:sz w:val="24"/>
          <w:szCs w:val="24"/>
          <w:lang w:val="hr-HR"/>
        </w:rPr>
        <w:t xml:space="preserve">33/01, 60/01, 129/05, 109/07, 125/08, 36/09, 150/11, 144/12, 19/13 – pročišćeni tekst, 137/15 – ispravak, 123/17, 98/19 i 144/20), čl. 52. Statuta Općine Brtonigla  - Verteneglio („Službene novine Općine Brtonigla - Verteneglio“, broj 03/18, 03/21,07/21 – pročišćeni tekst i 16/22 ) te čl. 6. i 30.  Odluke o gospodarenju nekretninama u vlasništvu Općine Brtonigla - Verteneglio („Službene novine Općine Brtonigla - Verteneglio”, broj 06/22), </w:t>
      </w:r>
      <w:r w:rsidRPr="000041F3">
        <w:rPr>
          <w:rFonts w:ascii="Arial" w:hAnsi="Arial" w:cs="Arial"/>
          <w:bCs/>
          <w:sz w:val="24"/>
          <w:szCs w:val="24"/>
          <w:lang w:val="hr-HR"/>
        </w:rPr>
        <w:t>O</w:t>
      </w:r>
      <w:r w:rsidRPr="000041F3">
        <w:rPr>
          <w:rFonts w:ascii="Arial" w:hAnsi="Arial" w:cs="Arial"/>
          <w:sz w:val="24"/>
          <w:szCs w:val="24"/>
          <w:lang w:val="hr-HR"/>
        </w:rPr>
        <w:t>pćinski načelnik Općine Brtonigla - Verteneglio, donosi  sljedeću</w:t>
      </w:r>
    </w:p>
    <w:p w14:paraId="053CA334" w14:textId="6F81D0FD" w:rsidR="00EE625D" w:rsidRDefault="00EE625D" w:rsidP="00EE625D">
      <w:pPr>
        <w:ind w:firstLine="708"/>
        <w:jc w:val="both"/>
        <w:rPr>
          <w:rFonts w:ascii="Arial" w:hAnsi="Arial" w:cs="Arial"/>
          <w:sz w:val="24"/>
          <w:szCs w:val="24"/>
          <w:lang w:val="hr-HR"/>
        </w:rPr>
      </w:pPr>
    </w:p>
    <w:p w14:paraId="623B7EFB" w14:textId="77777777" w:rsidR="00E24280" w:rsidRPr="000041F3" w:rsidRDefault="00E24280" w:rsidP="00EE625D">
      <w:pPr>
        <w:ind w:firstLine="708"/>
        <w:jc w:val="both"/>
        <w:rPr>
          <w:rFonts w:ascii="Arial" w:hAnsi="Arial" w:cs="Arial"/>
          <w:sz w:val="24"/>
          <w:szCs w:val="24"/>
          <w:lang w:val="hr-HR"/>
        </w:rPr>
      </w:pPr>
    </w:p>
    <w:p w14:paraId="024DBE5D"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7B8C994C" w14:textId="1F8353CE"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kupnji dijela </w:t>
      </w:r>
      <w:proofErr w:type="spellStart"/>
      <w:r w:rsidRPr="000041F3">
        <w:rPr>
          <w:rFonts w:ascii="Arial" w:hAnsi="Arial" w:cs="Arial"/>
          <w:b/>
          <w:sz w:val="24"/>
          <w:szCs w:val="24"/>
          <w:lang w:val="hr-HR"/>
        </w:rPr>
        <w:t>k.č.br</w:t>
      </w:r>
      <w:proofErr w:type="spellEnd"/>
      <w:r w:rsidRPr="000041F3">
        <w:rPr>
          <w:rFonts w:ascii="Arial" w:hAnsi="Arial" w:cs="Arial"/>
          <w:b/>
          <w:sz w:val="24"/>
          <w:szCs w:val="24"/>
          <w:lang w:val="hr-HR"/>
        </w:rPr>
        <w:t>. 2307/3 k.o. Brtonigla</w:t>
      </w:r>
    </w:p>
    <w:p w14:paraId="0C32B98A" w14:textId="77777777" w:rsidR="00E24280" w:rsidRPr="000041F3" w:rsidRDefault="00E24280" w:rsidP="00EE625D">
      <w:pPr>
        <w:jc w:val="center"/>
        <w:rPr>
          <w:rFonts w:ascii="Arial" w:hAnsi="Arial" w:cs="Arial"/>
          <w:b/>
          <w:sz w:val="24"/>
          <w:szCs w:val="24"/>
          <w:lang w:val="hr-HR"/>
        </w:rPr>
      </w:pPr>
    </w:p>
    <w:p w14:paraId="5BE1FC8F" w14:textId="77777777" w:rsidR="00EE625D" w:rsidRPr="000041F3" w:rsidRDefault="00EE625D" w:rsidP="00EE625D">
      <w:pPr>
        <w:jc w:val="center"/>
        <w:rPr>
          <w:rFonts w:ascii="Arial" w:hAnsi="Arial" w:cs="Arial"/>
          <w:b/>
          <w:sz w:val="24"/>
          <w:szCs w:val="24"/>
          <w:lang w:val="hr-HR"/>
        </w:rPr>
      </w:pPr>
    </w:p>
    <w:p w14:paraId="07A2E5C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0F559F05"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Utvrđuje se da je Geodetskim elaboratom izvedenog stanja nerazvrstane ceste „Valentići“, broj 268/17 od 24. srpnja 2017. godine, te Rješenjem Općinskog suda u Puli – Pola Zemljišnoknjižni odjel Buje – Buie </w:t>
      </w:r>
      <w:proofErr w:type="spellStart"/>
      <w:r w:rsidRPr="000041F3">
        <w:rPr>
          <w:rFonts w:ascii="Arial" w:hAnsi="Arial" w:cs="Arial"/>
          <w:sz w:val="24"/>
          <w:szCs w:val="24"/>
          <w:lang w:val="hr-HR"/>
        </w:rPr>
        <w:t>posl</w:t>
      </w:r>
      <w:proofErr w:type="spellEnd"/>
      <w:r w:rsidRPr="000041F3">
        <w:rPr>
          <w:rFonts w:ascii="Arial" w:hAnsi="Arial" w:cs="Arial"/>
          <w:sz w:val="24"/>
          <w:szCs w:val="24"/>
          <w:lang w:val="hr-HR"/>
        </w:rPr>
        <w:t xml:space="preserve">. br. Z-31548/2017-2 od 06. studenoga 2017. godine, postojećoj nerazvrstanoj cesti koja je označena kao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2307/3 k.o. Brtonigla, upisana u </w:t>
      </w:r>
      <w:proofErr w:type="spellStart"/>
      <w:r w:rsidRPr="000041F3">
        <w:rPr>
          <w:rFonts w:ascii="Arial" w:hAnsi="Arial" w:cs="Arial"/>
          <w:sz w:val="24"/>
          <w:szCs w:val="24"/>
          <w:lang w:val="hr-HR"/>
        </w:rPr>
        <w:t>z.k.ul</w:t>
      </w:r>
      <w:proofErr w:type="spellEnd"/>
      <w:r w:rsidRPr="000041F3">
        <w:rPr>
          <w:rFonts w:ascii="Arial" w:hAnsi="Arial" w:cs="Arial"/>
          <w:sz w:val="24"/>
          <w:szCs w:val="24"/>
          <w:lang w:val="hr-HR"/>
        </w:rPr>
        <w:t xml:space="preserve">. 4067, sa površinom od 1477 m2, kao Javno dobro u općoj uporabi, neotuđivo vlasništvo Općine Brtonigla – Verteneglio pripojen dio </w:t>
      </w:r>
      <w:bookmarkStart w:id="10" w:name="_Hlk121124292"/>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2736 (ranije 36/1 </w:t>
      </w:r>
      <w:proofErr w:type="spellStart"/>
      <w:r w:rsidRPr="000041F3">
        <w:rPr>
          <w:rFonts w:ascii="Arial" w:hAnsi="Arial" w:cs="Arial"/>
          <w:sz w:val="24"/>
          <w:szCs w:val="24"/>
          <w:lang w:val="hr-HR"/>
        </w:rPr>
        <w:t>zgr</w:t>
      </w:r>
      <w:proofErr w:type="spellEnd"/>
      <w:r w:rsidRPr="000041F3">
        <w:rPr>
          <w:rFonts w:ascii="Arial" w:hAnsi="Arial" w:cs="Arial"/>
          <w:sz w:val="24"/>
          <w:szCs w:val="24"/>
          <w:lang w:val="hr-HR"/>
        </w:rPr>
        <w:t xml:space="preserve">.) k.o. Brtonigla </w:t>
      </w:r>
      <w:bookmarkEnd w:id="10"/>
      <w:r w:rsidRPr="000041F3">
        <w:rPr>
          <w:rFonts w:ascii="Arial" w:hAnsi="Arial" w:cs="Arial"/>
          <w:sz w:val="24"/>
          <w:szCs w:val="24"/>
          <w:lang w:val="hr-HR"/>
        </w:rPr>
        <w:t>površine dijela 91 m</w:t>
      </w:r>
      <w:r w:rsidRPr="000041F3">
        <w:rPr>
          <w:rFonts w:ascii="Arial" w:hAnsi="Arial" w:cs="Arial"/>
          <w:sz w:val="24"/>
          <w:szCs w:val="24"/>
          <w:vertAlign w:val="superscript"/>
          <w:lang w:val="hr-HR"/>
        </w:rPr>
        <w:t>2</w:t>
      </w:r>
      <w:r w:rsidRPr="000041F3">
        <w:rPr>
          <w:rFonts w:ascii="Arial" w:hAnsi="Arial" w:cs="Arial"/>
          <w:sz w:val="24"/>
          <w:szCs w:val="24"/>
          <w:lang w:val="hr-HR"/>
        </w:rPr>
        <w:t>. Naime, dio oduzetog zemljišta površine 91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u naravi je već činio dio nerazvrstane ceste koja prolazi kroz naselje Valentići. </w:t>
      </w:r>
    </w:p>
    <w:p w14:paraId="62C23E3C" w14:textId="77777777" w:rsidR="00EE625D" w:rsidRPr="000041F3" w:rsidRDefault="00EE625D" w:rsidP="00EE625D">
      <w:pPr>
        <w:ind w:firstLine="720"/>
        <w:jc w:val="both"/>
        <w:rPr>
          <w:rFonts w:ascii="Arial" w:hAnsi="Arial" w:cs="Arial"/>
          <w:sz w:val="24"/>
          <w:szCs w:val="24"/>
          <w:lang w:val="hr-HR"/>
        </w:rPr>
      </w:pPr>
    </w:p>
    <w:p w14:paraId="50DA5F3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6483652B"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Utvrđuje se da pri Zemljišnoknjižnom odjelu Općinskog suda u Pazinu, u </w:t>
      </w:r>
      <w:proofErr w:type="spellStart"/>
      <w:r w:rsidRPr="000041F3">
        <w:rPr>
          <w:rFonts w:ascii="Arial" w:hAnsi="Arial" w:cs="Arial"/>
          <w:sz w:val="24"/>
          <w:szCs w:val="24"/>
          <w:lang w:val="hr-HR"/>
        </w:rPr>
        <w:t>z.k.ul</w:t>
      </w:r>
      <w:proofErr w:type="spellEnd"/>
      <w:r w:rsidRPr="000041F3">
        <w:rPr>
          <w:rFonts w:ascii="Arial" w:hAnsi="Arial" w:cs="Arial"/>
          <w:sz w:val="24"/>
          <w:szCs w:val="24"/>
          <w:lang w:val="hr-HR"/>
        </w:rPr>
        <w:t xml:space="preserve">. 1176 k.o. Brtonigla, kao (su) vlasnici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2736 (ranije 36/1 </w:t>
      </w:r>
      <w:proofErr w:type="spellStart"/>
      <w:r w:rsidRPr="000041F3">
        <w:rPr>
          <w:rFonts w:ascii="Arial" w:hAnsi="Arial" w:cs="Arial"/>
          <w:sz w:val="24"/>
          <w:szCs w:val="24"/>
          <w:lang w:val="hr-HR"/>
        </w:rPr>
        <w:t>zgr</w:t>
      </w:r>
      <w:proofErr w:type="spellEnd"/>
      <w:r w:rsidRPr="000041F3">
        <w:rPr>
          <w:rFonts w:ascii="Arial" w:hAnsi="Arial" w:cs="Arial"/>
          <w:sz w:val="24"/>
          <w:szCs w:val="24"/>
          <w:lang w:val="hr-HR"/>
        </w:rPr>
        <w:t xml:space="preserve">.) k.o. Brtonigla, dolaze upisani </w:t>
      </w:r>
      <w:proofErr w:type="spellStart"/>
      <w:r w:rsidRPr="000041F3">
        <w:rPr>
          <w:rFonts w:ascii="Arial" w:hAnsi="Arial" w:cs="Arial"/>
          <w:sz w:val="24"/>
          <w:szCs w:val="24"/>
          <w:lang w:val="hr-HR"/>
        </w:rPr>
        <w:t>Grižančić</w:t>
      </w:r>
      <w:proofErr w:type="spellEnd"/>
      <w:r w:rsidRPr="000041F3">
        <w:rPr>
          <w:rFonts w:ascii="Arial" w:hAnsi="Arial" w:cs="Arial"/>
          <w:sz w:val="24"/>
          <w:szCs w:val="24"/>
          <w:lang w:val="hr-HR"/>
        </w:rPr>
        <w:t xml:space="preserve"> Danijel, OIB 32466857403, Valentići 75, Brtonigla – Verteneglio, u ¼ dijela, i </w:t>
      </w:r>
      <w:proofErr w:type="spellStart"/>
      <w:r w:rsidRPr="000041F3">
        <w:rPr>
          <w:rFonts w:ascii="Arial" w:hAnsi="Arial" w:cs="Arial"/>
          <w:sz w:val="24"/>
          <w:szCs w:val="24"/>
          <w:lang w:val="hr-HR"/>
        </w:rPr>
        <w:t>Grižančić</w:t>
      </w:r>
      <w:proofErr w:type="spellEnd"/>
      <w:r w:rsidRPr="000041F3">
        <w:rPr>
          <w:rFonts w:ascii="Arial" w:hAnsi="Arial" w:cs="Arial"/>
          <w:sz w:val="24"/>
          <w:szCs w:val="24"/>
          <w:lang w:val="hr-HR"/>
        </w:rPr>
        <w:t xml:space="preserve"> Franko, </w:t>
      </w:r>
      <w:proofErr w:type="spellStart"/>
      <w:r w:rsidRPr="000041F3">
        <w:rPr>
          <w:rFonts w:ascii="Arial" w:hAnsi="Arial" w:cs="Arial"/>
          <w:sz w:val="24"/>
          <w:szCs w:val="24"/>
          <w:lang w:val="hr-HR"/>
        </w:rPr>
        <w:t>pok</w:t>
      </w:r>
      <w:proofErr w:type="spellEnd"/>
      <w:r w:rsidRPr="000041F3">
        <w:rPr>
          <w:rFonts w:ascii="Arial" w:hAnsi="Arial" w:cs="Arial"/>
          <w:sz w:val="24"/>
          <w:szCs w:val="24"/>
          <w:lang w:val="hr-HR"/>
        </w:rPr>
        <w:t xml:space="preserve">. Ivana, Brtonigla, Valentići 75 A, u ¾ dijela.  </w:t>
      </w:r>
    </w:p>
    <w:p w14:paraId="1FCD188F" w14:textId="77777777" w:rsidR="00EE625D" w:rsidRPr="000041F3" w:rsidRDefault="00EE625D" w:rsidP="00EE625D">
      <w:pPr>
        <w:autoSpaceDE w:val="0"/>
        <w:autoSpaceDN w:val="0"/>
        <w:adjustRightInd w:val="0"/>
        <w:jc w:val="both"/>
        <w:rPr>
          <w:rFonts w:ascii="Arial" w:hAnsi="Arial" w:cs="Arial"/>
          <w:sz w:val="24"/>
          <w:szCs w:val="24"/>
          <w:lang w:val="hr-HR"/>
        </w:rPr>
      </w:pPr>
    </w:p>
    <w:p w14:paraId="1A33FC0B" w14:textId="77777777" w:rsidR="00EE625D" w:rsidRPr="000041F3" w:rsidRDefault="00EE625D" w:rsidP="00EE625D">
      <w:pPr>
        <w:autoSpaceDE w:val="0"/>
        <w:autoSpaceDN w:val="0"/>
        <w:adjustRightInd w:val="0"/>
        <w:jc w:val="center"/>
        <w:rPr>
          <w:rFonts w:ascii="Arial" w:hAnsi="Arial" w:cs="Arial"/>
          <w:b/>
          <w:sz w:val="24"/>
          <w:szCs w:val="24"/>
          <w:lang w:val="hr-HR"/>
        </w:rPr>
      </w:pPr>
      <w:r w:rsidRPr="000041F3">
        <w:rPr>
          <w:rFonts w:ascii="Arial" w:hAnsi="Arial" w:cs="Arial"/>
          <w:b/>
          <w:sz w:val="24"/>
          <w:szCs w:val="24"/>
          <w:lang w:val="hr-HR"/>
        </w:rPr>
        <w:t>III.</w:t>
      </w:r>
    </w:p>
    <w:p w14:paraId="57590085"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Iz razloga navedenog u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utvrđuje se javni interes Općina Brtonigle - Verteneglio kao nositelja prava na nerazvrstanim cestama sukladno Zakonu </w:t>
      </w:r>
      <w:r w:rsidRPr="000041F3">
        <w:rPr>
          <w:rFonts w:ascii="Arial" w:hAnsi="Arial" w:cs="Arial"/>
          <w:sz w:val="24"/>
          <w:szCs w:val="24"/>
          <w:lang w:val="hr-HR"/>
        </w:rPr>
        <w:lastRenderedPageBreak/>
        <w:t xml:space="preserve">o cestama (“Narodne novine”, broj 84/11, 22/13, 54/13, 148/13, 92/14, 110/19, 144/21 i 114/22), za evidentiranje postojećih cesta u javnim registrima. </w:t>
      </w:r>
    </w:p>
    <w:p w14:paraId="0C75D5F2"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Radi poštivanja načela iz čl. 50. stavak 1 Ustava Republike Hrvatske ("Narodne novine RH", broj 56/90, 135/97, 08/98, 113/00, 124/00, 28/01, 41/01, 55/01, 76/10, 85/10 i 05/14), Općina Brtonigla – Verteneglio otkupiti će oduzeti dio površine od 91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od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2736 k.o. Brtonigla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w:t>
      </w:r>
      <w:proofErr w:type="spellStart"/>
      <w:r w:rsidRPr="000041F3">
        <w:rPr>
          <w:rFonts w:ascii="Arial" w:hAnsi="Arial" w:cs="Arial"/>
          <w:sz w:val="24"/>
          <w:szCs w:val="24"/>
          <w:lang w:val="hr-HR"/>
        </w:rPr>
        <w:t>I.ove</w:t>
      </w:r>
      <w:proofErr w:type="spellEnd"/>
      <w:r w:rsidRPr="000041F3">
        <w:rPr>
          <w:rFonts w:ascii="Arial" w:hAnsi="Arial" w:cs="Arial"/>
          <w:sz w:val="24"/>
          <w:szCs w:val="24"/>
          <w:lang w:val="hr-HR"/>
        </w:rPr>
        <w:t xml:space="preserve"> Odluke, po tržišnoj cijeni.  </w:t>
      </w:r>
    </w:p>
    <w:p w14:paraId="1F9D6069" w14:textId="77777777" w:rsidR="00EE625D" w:rsidRPr="000041F3" w:rsidRDefault="00EE625D" w:rsidP="00EE625D">
      <w:pPr>
        <w:jc w:val="center"/>
        <w:rPr>
          <w:rFonts w:ascii="Arial" w:hAnsi="Arial" w:cs="Arial"/>
          <w:b/>
          <w:sz w:val="24"/>
          <w:szCs w:val="24"/>
          <w:lang w:val="hr-HR"/>
        </w:rPr>
      </w:pPr>
    </w:p>
    <w:p w14:paraId="7388582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50AB09B1"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Sukladno procjembenom elaboratu tržišne vrijednosti dijela nekretnine označene kao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2307/3 </w:t>
      </w:r>
      <w:proofErr w:type="spellStart"/>
      <w:r w:rsidRPr="000041F3">
        <w:rPr>
          <w:rFonts w:ascii="Arial" w:hAnsi="Arial" w:cs="Arial"/>
          <w:sz w:val="24"/>
          <w:szCs w:val="24"/>
          <w:lang w:val="hr-HR"/>
        </w:rPr>
        <w:t>k.o.Brtonigla</w:t>
      </w:r>
      <w:proofErr w:type="spellEnd"/>
      <w:r w:rsidRPr="000041F3">
        <w:rPr>
          <w:rFonts w:ascii="Arial" w:hAnsi="Arial" w:cs="Arial"/>
          <w:sz w:val="24"/>
          <w:szCs w:val="24"/>
          <w:lang w:val="hr-HR"/>
        </w:rPr>
        <w:t xml:space="preserve">, broj elaborata:  94/2022 od 19. kolovoza 2022.godine, izrađen od strane Stalnog sudskog vještaka </w:t>
      </w:r>
      <w:proofErr w:type="spellStart"/>
      <w:r w:rsidRPr="000041F3">
        <w:rPr>
          <w:rFonts w:ascii="Arial" w:hAnsi="Arial" w:cs="Arial"/>
          <w:sz w:val="24"/>
          <w:szCs w:val="24"/>
          <w:lang w:val="hr-HR"/>
        </w:rPr>
        <w:t>mr.sc</w:t>
      </w:r>
      <w:proofErr w:type="spellEnd"/>
      <w:r w:rsidRPr="000041F3">
        <w:rPr>
          <w:rFonts w:ascii="Arial" w:hAnsi="Arial" w:cs="Arial"/>
          <w:sz w:val="24"/>
          <w:szCs w:val="24"/>
          <w:lang w:val="hr-HR"/>
        </w:rPr>
        <w:t xml:space="preserve">. Danijel Simonetti, </w:t>
      </w:r>
      <w:proofErr w:type="spellStart"/>
      <w:r w:rsidRPr="000041F3">
        <w:rPr>
          <w:rFonts w:ascii="Arial" w:hAnsi="Arial" w:cs="Arial"/>
          <w:sz w:val="24"/>
          <w:szCs w:val="24"/>
          <w:lang w:val="hr-HR"/>
        </w:rPr>
        <w:t>dipl.ing.građ</w:t>
      </w:r>
      <w:proofErr w:type="spellEnd"/>
      <w:r w:rsidRPr="000041F3">
        <w:rPr>
          <w:rFonts w:ascii="Arial" w:hAnsi="Arial" w:cs="Arial"/>
          <w:sz w:val="24"/>
          <w:szCs w:val="24"/>
          <w:lang w:val="hr-HR"/>
        </w:rPr>
        <w:t xml:space="preserve">., a nakon izdavanja Mišljenja Procjeniteljskog povjerenstva Istarske županije KLASA: 364-01/21-01/221 URBROJ: 2163-18-10/2-22-16 od 29. studenoga 2022. godine, zemljišnoknjižnim suvlasnicima </w:t>
      </w:r>
      <w:proofErr w:type="spellStart"/>
      <w:r w:rsidRPr="000041F3">
        <w:rPr>
          <w:rFonts w:ascii="Arial" w:hAnsi="Arial" w:cs="Arial"/>
          <w:sz w:val="24"/>
          <w:szCs w:val="24"/>
          <w:lang w:val="hr-HR"/>
        </w:rPr>
        <w:t>Grižančić</w:t>
      </w:r>
      <w:proofErr w:type="spellEnd"/>
      <w:r w:rsidRPr="000041F3">
        <w:rPr>
          <w:rFonts w:ascii="Arial" w:hAnsi="Arial" w:cs="Arial"/>
          <w:sz w:val="24"/>
          <w:szCs w:val="24"/>
          <w:lang w:val="hr-HR"/>
        </w:rPr>
        <w:t xml:space="preserve"> Danijelu i </w:t>
      </w:r>
      <w:proofErr w:type="spellStart"/>
      <w:r w:rsidRPr="000041F3">
        <w:rPr>
          <w:rFonts w:ascii="Arial" w:hAnsi="Arial" w:cs="Arial"/>
          <w:sz w:val="24"/>
          <w:szCs w:val="24"/>
          <w:lang w:val="hr-HR"/>
        </w:rPr>
        <w:t>Grižančić</w:t>
      </w:r>
      <w:proofErr w:type="spellEnd"/>
      <w:r w:rsidRPr="000041F3">
        <w:rPr>
          <w:rFonts w:ascii="Arial" w:hAnsi="Arial" w:cs="Arial"/>
          <w:sz w:val="24"/>
          <w:szCs w:val="24"/>
          <w:lang w:val="hr-HR"/>
        </w:rPr>
        <w:t xml:space="preserve"> Franku, za otkup oduzetog dijela površine od 91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od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2736 k.o. Brtonigla, koji je pripojen nerazvrstanoj cesti  koja je označena kao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2307/3 k.o. Brtonigla , nudi se iznos od 13.400,00 kuna.</w:t>
      </w:r>
    </w:p>
    <w:p w14:paraId="4C9F9B40"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Kupoprodajna cijena iz prethodnih stavaka ove točke isplatiti će se prodavatelju na dan javnobilježničke ovjere potpisa Ugovora o kupoprodaji.</w:t>
      </w:r>
    </w:p>
    <w:p w14:paraId="2213B8D3" w14:textId="77777777" w:rsidR="00EE625D" w:rsidRPr="000041F3" w:rsidRDefault="00EE625D" w:rsidP="00EE625D">
      <w:pPr>
        <w:jc w:val="center"/>
        <w:rPr>
          <w:rFonts w:ascii="Arial" w:hAnsi="Arial" w:cs="Arial"/>
          <w:b/>
          <w:sz w:val="24"/>
          <w:szCs w:val="24"/>
          <w:lang w:val="hr-HR"/>
        </w:rPr>
      </w:pPr>
    </w:p>
    <w:p w14:paraId="69A6309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27A23A8A"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15AC9062" w14:textId="77777777" w:rsidR="00EE625D" w:rsidRPr="000041F3" w:rsidRDefault="00EE625D" w:rsidP="00EE625D">
      <w:pPr>
        <w:pStyle w:val="BodyText"/>
        <w:tabs>
          <w:tab w:val="left" w:pos="5100"/>
        </w:tabs>
        <w:jc w:val="left"/>
        <w:rPr>
          <w:rFonts w:ascii="Arial" w:hAnsi="Arial" w:cs="Arial"/>
          <w:b/>
          <w:szCs w:val="24"/>
        </w:rPr>
      </w:pPr>
      <w:r w:rsidRPr="000041F3">
        <w:rPr>
          <w:rFonts w:ascii="Arial" w:hAnsi="Arial" w:cs="Arial"/>
          <w:b/>
          <w:szCs w:val="24"/>
        </w:rPr>
        <w:tab/>
      </w:r>
    </w:p>
    <w:p w14:paraId="182BC7AF"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w:t>
      </w:r>
    </w:p>
    <w:p w14:paraId="6298545F" w14:textId="77777777" w:rsidR="00EE625D" w:rsidRPr="000041F3" w:rsidRDefault="00EE625D" w:rsidP="00EE625D">
      <w:pPr>
        <w:pStyle w:val="BodyText"/>
        <w:ind w:firstLine="708"/>
        <w:rPr>
          <w:rFonts w:ascii="Arial" w:hAnsi="Arial" w:cs="Arial"/>
          <w:b/>
          <w:szCs w:val="24"/>
        </w:rPr>
      </w:pPr>
      <w:r w:rsidRPr="000041F3">
        <w:rPr>
          <w:rFonts w:ascii="Arial" w:hAnsi="Arial" w:cs="Arial"/>
          <w:szCs w:val="24"/>
        </w:rPr>
        <w:t>Pozivaju se</w:t>
      </w:r>
      <w:r w:rsidRPr="000041F3">
        <w:rPr>
          <w:rFonts w:ascii="Arial" w:hAnsi="Arial" w:cs="Arial"/>
          <w:b/>
          <w:szCs w:val="24"/>
        </w:rPr>
        <w:t xml:space="preserve"> </w:t>
      </w:r>
      <w:proofErr w:type="spellStart"/>
      <w:r w:rsidRPr="000041F3">
        <w:rPr>
          <w:rFonts w:ascii="Arial" w:hAnsi="Arial" w:cs="Arial"/>
          <w:szCs w:val="24"/>
        </w:rPr>
        <w:t>Grižančić</w:t>
      </w:r>
      <w:proofErr w:type="spellEnd"/>
      <w:r w:rsidRPr="000041F3">
        <w:rPr>
          <w:rFonts w:ascii="Arial" w:hAnsi="Arial" w:cs="Arial"/>
          <w:szCs w:val="24"/>
        </w:rPr>
        <w:t xml:space="preserve"> Danijel, OIB 32466857403, Valentići 75, Brtonigla – Verteneglio, i </w:t>
      </w:r>
      <w:proofErr w:type="spellStart"/>
      <w:r w:rsidRPr="000041F3">
        <w:rPr>
          <w:rFonts w:ascii="Arial" w:hAnsi="Arial" w:cs="Arial"/>
          <w:szCs w:val="24"/>
        </w:rPr>
        <w:t>Grižančić</w:t>
      </w:r>
      <w:proofErr w:type="spellEnd"/>
      <w:r w:rsidRPr="000041F3">
        <w:rPr>
          <w:rFonts w:ascii="Arial" w:hAnsi="Arial" w:cs="Arial"/>
          <w:szCs w:val="24"/>
        </w:rPr>
        <w:t xml:space="preserve"> Franko, </w:t>
      </w:r>
      <w:proofErr w:type="spellStart"/>
      <w:r w:rsidRPr="000041F3">
        <w:rPr>
          <w:rFonts w:ascii="Arial" w:hAnsi="Arial" w:cs="Arial"/>
          <w:szCs w:val="24"/>
        </w:rPr>
        <w:t>pok</w:t>
      </w:r>
      <w:proofErr w:type="spellEnd"/>
      <w:r w:rsidRPr="000041F3">
        <w:rPr>
          <w:rFonts w:ascii="Arial" w:hAnsi="Arial" w:cs="Arial"/>
          <w:szCs w:val="24"/>
        </w:rPr>
        <w:t>. Ivana, Brtonigla, Valentići 75 A, da u roku od 10 dana od dana primitka ove Odluke daju svoje očitovanje u svezi ponude iz ove Odluke.</w:t>
      </w:r>
    </w:p>
    <w:p w14:paraId="08E9AB83" w14:textId="77777777" w:rsidR="00EE625D" w:rsidRPr="000041F3" w:rsidRDefault="00EE625D" w:rsidP="00EE625D">
      <w:pPr>
        <w:pStyle w:val="BodyText"/>
        <w:jc w:val="center"/>
        <w:rPr>
          <w:rFonts w:ascii="Arial" w:hAnsi="Arial" w:cs="Arial"/>
          <w:b/>
          <w:szCs w:val="24"/>
        </w:rPr>
      </w:pPr>
    </w:p>
    <w:p w14:paraId="076582C1"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w:t>
      </w:r>
    </w:p>
    <w:p w14:paraId="5C55E880" w14:textId="77777777" w:rsidR="00EE625D" w:rsidRPr="000041F3" w:rsidRDefault="00EE625D" w:rsidP="00EE625D">
      <w:pPr>
        <w:pStyle w:val="BodyText"/>
        <w:rPr>
          <w:rFonts w:ascii="Arial" w:hAnsi="Arial" w:cs="Arial"/>
          <w:szCs w:val="24"/>
        </w:rPr>
      </w:pPr>
      <w:r w:rsidRPr="000041F3">
        <w:rPr>
          <w:rFonts w:ascii="Arial" w:hAnsi="Arial" w:cs="Arial"/>
          <w:b/>
          <w:szCs w:val="24"/>
        </w:rPr>
        <w:tab/>
      </w:r>
      <w:r w:rsidRPr="000041F3">
        <w:rPr>
          <w:rFonts w:ascii="Arial" w:hAnsi="Arial" w:cs="Arial"/>
          <w:szCs w:val="24"/>
        </w:rPr>
        <w:t>Sredstva za</w:t>
      </w:r>
      <w:r w:rsidRPr="000041F3">
        <w:rPr>
          <w:rFonts w:ascii="Arial" w:hAnsi="Arial" w:cs="Arial"/>
          <w:b/>
          <w:szCs w:val="24"/>
        </w:rPr>
        <w:t xml:space="preserve"> </w:t>
      </w:r>
      <w:r w:rsidRPr="000041F3">
        <w:rPr>
          <w:rFonts w:ascii="Arial" w:hAnsi="Arial" w:cs="Arial"/>
          <w:szCs w:val="24"/>
        </w:rPr>
        <w:t>kupoprodaju iz ove Odluke osigurana su u Proračunu Općine Brtonigla- Verteneglio za 2022. godinu (konto 41112 pozicija 277).</w:t>
      </w:r>
    </w:p>
    <w:p w14:paraId="66C54DCA" w14:textId="77777777" w:rsidR="00EE625D" w:rsidRPr="000041F3" w:rsidRDefault="00EE625D" w:rsidP="00EE625D">
      <w:pPr>
        <w:pStyle w:val="BodyText"/>
        <w:rPr>
          <w:rFonts w:ascii="Arial" w:hAnsi="Arial" w:cs="Arial"/>
          <w:b/>
          <w:szCs w:val="24"/>
        </w:rPr>
      </w:pPr>
    </w:p>
    <w:p w14:paraId="3A462FAD"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VIII.</w:t>
      </w:r>
    </w:p>
    <w:p w14:paraId="319FCBE7" w14:textId="77777777" w:rsidR="00EE625D" w:rsidRPr="000041F3" w:rsidRDefault="00EE625D" w:rsidP="00EE625D">
      <w:pPr>
        <w:pStyle w:val="NoSpacing"/>
        <w:jc w:val="both"/>
        <w:rPr>
          <w:rFonts w:ascii="Arial" w:hAnsi="Arial" w:cs="Arial"/>
          <w:color w:val="000000"/>
          <w:sz w:val="24"/>
          <w:szCs w:val="24"/>
          <w:lang w:val="hr-HR"/>
        </w:rPr>
      </w:pPr>
      <w:r w:rsidRPr="000041F3">
        <w:rPr>
          <w:rFonts w:ascii="Arial" w:hAnsi="Arial" w:cs="Arial"/>
          <w:sz w:val="24"/>
          <w:szCs w:val="24"/>
          <w:lang w:val="hr-HR"/>
        </w:rPr>
        <w:tab/>
      </w:r>
      <w:r w:rsidRPr="000041F3">
        <w:rPr>
          <w:rFonts w:ascii="Arial" w:hAnsi="Arial" w:cs="Arial"/>
          <w:color w:val="000000"/>
          <w:sz w:val="24"/>
          <w:szCs w:val="24"/>
          <w:lang w:val="hr-HR"/>
        </w:rPr>
        <w:t>Ova Odluka stupa na snagu danom donošenja, a ista će se objaviti i u Službenim novinama Općine Brtonigla - Verteneglio.</w:t>
      </w:r>
    </w:p>
    <w:p w14:paraId="5A5E1E67" w14:textId="5761291D" w:rsidR="00EE625D" w:rsidRDefault="00EE625D" w:rsidP="00EE625D">
      <w:pPr>
        <w:pStyle w:val="NoSpacing"/>
        <w:jc w:val="both"/>
        <w:rPr>
          <w:rFonts w:ascii="Arial" w:hAnsi="Arial" w:cs="Arial"/>
          <w:color w:val="000000"/>
          <w:sz w:val="24"/>
          <w:szCs w:val="24"/>
          <w:lang w:val="hr-HR"/>
        </w:rPr>
      </w:pPr>
    </w:p>
    <w:p w14:paraId="4573235D" w14:textId="77777777" w:rsidR="00E24280" w:rsidRPr="000041F3" w:rsidRDefault="00E24280" w:rsidP="00EE625D">
      <w:pPr>
        <w:pStyle w:val="NoSpacing"/>
        <w:jc w:val="both"/>
        <w:rPr>
          <w:rFonts w:ascii="Arial" w:hAnsi="Arial" w:cs="Arial"/>
          <w:color w:val="000000"/>
          <w:sz w:val="24"/>
          <w:szCs w:val="24"/>
          <w:lang w:val="hr-HR"/>
        </w:rPr>
      </w:pPr>
    </w:p>
    <w:p w14:paraId="67C14C2D" w14:textId="77777777" w:rsidR="00EE625D" w:rsidRPr="000041F3" w:rsidRDefault="00EE625D" w:rsidP="00EE625D">
      <w:pPr>
        <w:pStyle w:val="NoSpacing"/>
        <w:jc w:val="both"/>
        <w:rPr>
          <w:rFonts w:ascii="Arial" w:hAnsi="Arial" w:cs="Arial"/>
          <w:sz w:val="24"/>
          <w:szCs w:val="24"/>
          <w:lang w:val="hr-HR"/>
        </w:rPr>
      </w:pPr>
    </w:p>
    <w:p w14:paraId="7D9456BA" w14:textId="1104A359" w:rsidR="00EE625D" w:rsidRDefault="00EE625D" w:rsidP="00EE625D">
      <w:pPr>
        <w:pStyle w:val="NoSpacing"/>
        <w:jc w:val="center"/>
        <w:rPr>
          <w:rFonts w:ascii="Arial" w:hAnsi="Arial" w:cs="Arial"/>
          <w:bCs/>
          <w:sz w:val="24"/>
          <w:szCs w:val="24"/>
          <w:lang w:val="hr-HR"/>
        </w:rPr>
      </w:pPr>
      <w:r w:rsidRPr="00E24280">
        <w:rPr>
          <w:rFonts w:ascii="Arial" w:hAnsi="Arial" w:cs="Arial"/>
          <w:bCs/>
          <w:sz w:val="24"/>
          <w:szCs w:val="24"/>
          <w:lang w:val="hr-HR"/>
        </w:rPr>
        <w:t>OPĆINSKI NAČELNIK OPĆINE BRTONIGLA</w:t>
      </w:r>
    </w:p>
    <w:p w14:paraId="79FB5A5B" w14:textId="77777777" w:rsidR="00E24280" w:rsidRPr="00E24280" w:rsidRDefault="00E24280" w:rsidP="00EE625D">
      <w:pPr>
        <w:pStyle w:val="NoSpacing"/>
        <w:jc w:val="center"/>
        <w:rPr>
          <w:rFonts w:ascii="Arial" w:hAnsi="Arial" w:cs="Arial"/>
          <w:bCs/>
          <w:sz w:val="24"/>
          <w:szCs w:val="24"/>
          <w:lang w:val="hr-HR"/>
        </w:rPr>
      </w:pPr>
    </w:p>
    <w:p w14:paraId="46BB6C96" w14:textId="272F2552" w:rsidR="00EE625D" w:rsidRDefault="00EE625D" w:rsidP="00EE625D">
      <w:pPr>
        <w:pStyle w:val="NoSpacing"/>
        <w:jc w:val="center"/>
        <w:rPr>
          <w:rFonts w:ascii="Arial" w:hAnsi="Arial" w:cs="Arial"/>
          <w:bCs/>
          <w:sz w:val="24"/>
          <w:szCs w:val="24"/>
          <w:lang w:val="hr-HR"/>
        </w:rPr>
      </w:pPr>
      <w:r w:rsidRPr="00E24280">
        <w:rPr>
          <w:rFonts w:ascii="Arial" w:hAnsi="Arial" w:cs="Arial"/>
          <w:bCs/>
          <w:sz w:val="24"/>
          <w:szCs w:val="24"/>
          <w:lang w:val="hr-HR"/>
        </w:rPr>
        <w:t xml:space="preserve">Neš Sinožić, </w:t>
      </w:r>
      <w:proofErr w:type="spellStart"/>
      <w:r w:rsidRPr="00E24280">
        <w:rPr>
          <w:rFonts w:ascii="Arial" w:hAnsi="Arial" w:cs="Arial"/>
          <w:bCs/>
          <w:sz w:val="24"/>
          <w:szCs w:val="24"/>
          <w:lang w:val="hr-HR"/>
        </w:rPr>
        <w:t>mag.ing.agr</w:t>
      </w:r>
      <w:proofErr w:type="spellEnd"/>
      <w:r w:rsidRPr="00E24280">
        <w:rPr>
          <w:rFonts w:ascii="Arial" w:hAnsi="Arial" w:cs="Arial"/>
          <w:bCs/>
          <w:sz w:val="24"/>
          <w:szCs w:val="24"/>
          <w:lang w:val="hr-HR"/>
        </w:rPr>
        <w:t>.</w:t>
      </w:r>
      <w:r w:rsidR="00E24280">
        <w:rPr>
          <w:rFonts w:ascii="Arial" w:hAnsi="Arial" w:cs="Arial"/>
          <w:bCs/>
          <w:sz w:val="24"/>
          <w:szCs w:val="24"/>
          <w:lang w:val="hr-HR"/>
        </w:rPr>
        <w:t xml:space="preserve"> v.r.</w:t>
      </w:r>
    </w:p>
    <w:p w14:paraId="56B7771B" w14:textId="77777777" w:rsidR="00E24280" w:rsidRPr="000041F3" w:rsidRDefault="00E24280" w:rsidP="00EE625D">
      <w:pPr>
        <w:pStyle w:val="NoSpacing"/>
        <w:jc w:val="center"/>
        <w:rPr>
          <w:b/>
          <w:sz w:val="24"/>
          <w:szCs w:val="24"/>
          <w:lang w:val="hr-HR"/>
        </w:rPr>
      </w:pPr>
    </w:p>
    <w:p w14:paraId="1F41986D" w14:textId="77777777" w:rsidR="00EE625D" w:rsidRPr="000041F3" w:rsidRDefault="00EE625D" w:rsidP="00EE625D">
      <w:pPr>
        <w:pStyle w:val="NoSpacing"/>
        <w:jc w:val="center"/>
        <w:rPr>
          <w:b/>
          <w:sz w:val="24"/>
          <w:szCs w:val="24"/>
          <w:lang w:val="hr-HR"/>
        </w:rPr>
      </w:pPr>
    </w:p>
    <w:p w14:paraId="32815096" w14:textId="77777777" w:rsidR="00EE625D" w:rsidRPr="00007106" w:rsidRDefault="00EE625D" w:rsidP="00EE625D">
      <w:pPr>
        <w:pStyle w:val="NoSpacing"/>
        <w:jc w:val="center"/>
        <w:rPr>
          <w:b/>
          <w:sz w:val="24"/>
          <w:szCs w:val="24"/>
          <w:lang w:val="hr-HR"/>
        </w:rPr>
      </w:pPr>
    </w:p>
    <w:p w14:paraId="143B4D5C" w14:textId="16F90D67" w:rsidR="00EE625D" w:rsidRPr="00007106" w:rsidRDefault="00EE625D" w:rsidP="00EE625D">
      <w:pPr>
        <w:pStyle w:val="ListParagraph"/>
        <w:numPr>
          <w:ilvl w:val="0"/>
          <w:numId w:val="40"/>
        </w:numPr>
        <w:jc w:val="center"/>
        <w:rPr>
          <w:lang w:val="hr-HR"/>
        </w:rPr>
      </w:pPr>
    </w:p>
    <w:p w14:paraId="6B83F00C" w14:textId="3AC64AC6" w:rsidR="00EE625D" w:rsidRDefault="00EE625D" w:rsidP="00E60362">
      <w:pPr>
        <w:rPr>
          <w:lang w:val="hr-HR"/>
        </w:rPr>
      </w:pPr>
    </w:p>
    <w:p w14:paraId="642F4F31" w14:textId="77777777" w:rsidR="00E24280" w:rsidRPr="00007106" w:rsidRDefault="00E24280" w:rsidP="00E60362">
      <w:pPr>
        <w:rPr>
          <w:lang w:val="hr-HR"/>
        </w:rPr>
      </w:pPr>
    </w:p>
    <w:p w14:paraId="46B50E3E" w14:textId="2AF04D9F" w:rsidR="00EE625D" w:rsidRPr="00007106" w:rsidRDefault="00EE625D" w:rsidP="00E60362">
      <w:pPr>
        <w:rPr>
          <w:lang w:val="hr-HR"/>
        </w:rPr>
      </w:pPr>
    </w:p>
    <w:p w14:paraId="5621EDFF" w14:textId="5B9CF89A" w:rsidR="00EE625D" w:rsidRPr="00007106" w:rsidRDefault="00EE625D" w:rsidP="00EE625D">
      <w:pPr>
        <w:rPr>
          <w:lang w:val="hr-HR"/>
        </w:rPr>
      </w:pPr>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620DF44">
          <v:shape id="_x0000_i1066" type="#_x0000_t75" style="width:17.55pt;height:21.9pt">
            <v:imagedata r:id="rId11" r:href="rId43"/>
          </v:shape>
        </w:pict>
      </w:r>
      <w:r w:rsidRPr="00007106">
        <w:rPr>
          <w:lang w:val="hr-HR"/>
        </w:rPr>
        <w:fldChar w:fldCharType="end"/>
      </w:r>
    </w:p>
    <w:p w14:paraId="6EB4359D"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1279AA0B" w14:textId="288AFD44" w:rsidR="00EE625D" w:rsidRPr="00007106" w:rsidRDefault="00EE625D" w:rsidP="00EE625D">
      <w:pPr>
        <w:ind w:left="142"/>
        <w:rPr>
          <w:lang w:val="hr-HR"/>
        </w:rPr>
      </w:pPr>
      <w:r w:rsidRPr="00007106">
        <w:rPr>
          <w:noProof/>
          <w:lang w:val="hr-HR"/>
        </w:rPr>
        <w:drawing>
          <wp:anchor distT="0" distB="0" distL="114300" distR="114300" simplePos="0" relativeHeight="251683840" behindDoc="0" locked="0" layoutInCell="1" allowOverlap="1" wp14:anchorId="2387A710" wp14:editId="08BBD299">
            <wp:simplePos x="0" y="0"/>
            <wp:positionH relativeFrom="column">
              <wp:posOffset>-302260</wp:posOffset>
            </wp:positionH>
            <wp:positionV relativeFrom="paragraph">
              <wp:posOffset>61595</wp:posOffset>
            </wp:positionV>
            <wp:extent cx="293370" cy="301625"/>
            <wp:effectExtent l="0" t="0" r="0"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607D31F3"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3DF21BD5"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OPĆINSKI NAČELNIK – IL SINDACO COMUNALE</w:t>
      </w:r>
    </w:p>
    <w:p w14:paraId="0C228B15"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243E49CC"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04A1CE30"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44" w:history="1">
        <w:proofErr w:type="spellStart"/>
        <w:r w:rsidRPr="00007106">
          <w:rPr>
            <w:rStyle w:val="Hyperlink"/>
            <w:rFonts w:ascii="Arial" w:hAnsi="Arial" w:cs="Arial"/>
            <w:sz w:val="16"/>
            <w:lang w:val="hr-HR"/>
          </w:rPr>
          <w:t>info@brtonigla-verteneglio.hr</w:t>
        </w:r>
        <w:proofErr w:type="spellEnd"/>
      </w:hyperlink>
    </w:p>
    <w:p w14:paraId="4E6FA7F5" w14:textId="77777777" w:rsidR="00EE625D" w:rsidRPr="00007106" w:rsidRDefault="00EE625D" w:rsidP="00EE625D">
      <w:pPr>
        <w:ind w:left="142"/>
        <w:jc w:val="both"/>
        <w:rPr>
          <w:rFonts w:ascii="Arial" w:hAnsi="Arial" w:cs="Arial"/>
          <w:sz w:val="16"/>
          <w:lang w:val="hr-HR"/>
        </w:rPr>
      </w:pPr>
      <w:hyperlink r:id="rId45" w:history="1">
        <w:proofErr w:type="spellStart"/>
        <w:r w:rsidRPr="00007106">
          <w:rPr>
            <w:rStyle w:val="Hyperlink"/>
            <w:rFonts w:ascii="Arial" w:hAnsi="Arial" w:cs="Arial"/>
            <w:sz w:val="16"/>
            <w:lang w:val="hr-HR"/>
          </w:rPr>
          <w:t>www.brtonigla-verteneglio.hr</w:t>
        </w:r>
        <w:proofErr w:type="spellEnd"/>
      </w:hyperlink>
    </w:p>
    <w:p w14:paraId="2C8B3567" w14:textId="77777777" w:rsidR="00EE625D" w:rsidRPr="00007106" w:rsidRDefault="00EE625D" w:rsidP="00EE625D">
      <w:pPr>
        <w:jc w:val="both"/>
        <w:rPr>
          <w:lang w:val="hr-HR"/>
        </w:rPr>
      </w:pPr>
    </w:p>
    <w:p w14:paraId="738C6A43"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350-02/21-20/17</w:t>
      </w:r>
    </w:p>
    <w:p w14:paraId="6CD56ED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2163-13-04/01-22-74</w:t>
      </w:r>
    </w:p>
    <w:p w14:paraId="530B357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05.prosinca 2022. godine</w:t>
      </w:r>
    </w:p>
    <w:p w14:paraId="700E9840" w14:textId="77777777" w:rsidR="00EE625D" w:rsidRPr="000041F3" w:rsidRDefault="00EE625D" w:rsidP="00EE625D">
      <w:pPr>
        <w:ind w:firstLine="708"/>
        <w:jc w:val="both"/>
        <w:rPr>
          <w:rFonts w:ascii="Arial" w:hAnsi="Arial" w:cs="Arial"/>
          <w:sz w:val="24"/>
          <w:szCs w:val="24"/>
          <w:lang w:val="hr-HR"/>
        </w:rPr>
      </w:pPr>
    </w:p>
    <w:p w14:paraId="75DD8D4C" w14:textId="796CCB69" w:rsidR="00EE625D" w:rsidRPr="00E24280" w:rsidRDefault="00EE625D" w:rsidP="00E24280">
      <w:pPr>
        <w:ind w:firstLine="708"/>
        <w:jc w:val="both"/>
        <w:rPr>
          <w:rFonts w:ascii="Arial" w:hAnsi="Arial" w:cs="Arial"/>
          <w:sz w:val="24"/>
          <w:szCs w:val="24"/>
          <w:lang w:val="hr-HR"/>
        </w:rPr>
      </w:pPr>
      <w:r w:rsidRPr="000041F3">
        <w:rPr>
          <w:rFonts w:ascii="Arial" w:hAnsi="Arial" w:cs="Arial"/>
          <w:sz w:val="24"/>
          <w:szCs w:val="24"/>
          <w:lang w:val="hr-HR"/>
        </w:rPr>
        <w:t xml:space="preserve">Na temelju članka 105.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16/22), Općinski načelnik Općine Brtonigla-Verteneglio, dana 05.prosinca 2022. godine, donosi sljedeći </w:t>
      </w:r>
    </w:p>
    <w:p w14:paraId="4F828E2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ZAKLJUČAK </w:t>
      </w:r>
    </w:p>
    <w:p w14:paraId="5E9342A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utvrđivanju  konačnog prijedloga </w:t>
      </w:r>
      <w:bookmarkStart w:id="11" w:name="_Hlk77064086"/>
      <w:r w:rsidRPr="000041F3">
        <w:rPr>
          <w:rFonts w:ascii="Arial" w:hAnsi="Arial" w:cs="Arial"/>
          <w:b/>
          <w:sz w:val="24"/>
          <w:szCs w:val="24"/>
          <w:lang w:val="hr-HR"/>
        </w:rPr>
        <w:t>Izmjena i dopuna Urbanističkog plana</w:t>
      </w:r>
    </w:p>
    <w:p w14:paraId="5271097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uređenja  naselja Nova Vas (UPU 3</w:t>
      </w:r>
      <w:bookmarkEnd w:id="11"/>
      <w:r w:rsidRPr="000041F3">
        <w:rPr>
          <w:rFonts w:ascii="Arial" w:hAnsi="Arial" w:cs="Arial"/>
          <w:b/>
          <w:sz w:val="24"/>
          <w:szCs w:val="24"/>
          <w:lang w:val="hr-HR"/>
        </w:rPr>
        <w:t>)</w:t>
      </w:r>
    </w:p>
    <w:p w14:paraId="5585CDCF" w14:textId="77777777" w:rsidR="00EE625D" w:rsidRPr="000041F3" w:rsidRDefault="00EE625D" w:rsidP="00EE625D">
      <w:pPr>
        <w:jc w:val="center"/>
        <w:rPr>
          <w:rFonts w:ascii="Arial" w:hAnsi="Arial" w:cs="Arial"/>
          <w:sz w:val="24"/>
          <w:szCs w:val="24"/>
          <w:lang w:val="hr-HR"/>
        </w:rPr>
      </w:pPr>
    </w:p>
    <w:p w14:paraId="09357065" w14:textId="77777777" w:rsidR="00EE625D" w:rsidRPr="000041F3" w:rsidRDefault="00EE625D" w:rsidP="00EE625D">
      <w:pPr>
        <w:jc w:val="center"/>
        <w:rPr>
          <w:rFonts w:ascii="Arial" w:hAnsi="Arial" w:cs="Arial"/>
          <w:sz w:val="24"/>
          <w:szCs w:val="24"/>
          <w:lang w:val="hr-HR"/>
        </w:rPr>
      </w:pPr>
      <w:r w:rsidRPr="000041F3">
        <w:rPr>
          <w:rFonts w:ascii="Arial" w:hAnsi="Arial" w:cs="Arial"/>
          <w:b/>
          <w:sz w:val="24"/>
          <w:szCs w:val="24"/>
          <w:lang w:val="hr-HR"/>
        </w:rPr>
        <w:t>I.</w:t>
      </w:r>
    </w:p>
    <w:p w14:paraId="62257F46"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Na temelju Izvješća o ponovnoj javnoj raspravi o prijedlogu Plana, Nacrta konačnog prijedloga plana te planskih rješenja koja su ugrađena u Plan temeljem pribavljenih mišljenja utvrđuje se Konačni prijedlog Izmjena i dopuna Urbanističkog plana uređenja  naselja Nova Vas (UPU 3).</w:t>
      </w:r>
    </w:p>
    <w:p w14:paraId="53907D31" w14:textId="77777777" w:rsidR="00EE625D" w:rsidRPr="000041F3" w:rsidRDefault="00EE625D" w:rsidP="00EE625D">
      <w:pPr>
        <w:rPr>
          <w:rFonts w:ascii="Arial" w:hAnsi="Arial" w:cs="Arial"/>
          <w:sz w:val="24"/>
          <w:szCs w:val="24"/>
          <w:lang w:val="hr-HR"/>
        </w:rPr>
      </w:pPr>
    </w:p>
    <w:p w14:paraId="691F95B1"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7BBE9FC8"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Konačni prijedlog  </w:t>
      </w:r>
      <w:proofErr w:type="spellStart"/>
      <w:r w:rsidRPr="000041F3">
        <w:rPr>
          <w:rFonts w:ascii="Arial" w:hAnsi="Arial" w:cs="Arial"/>
          <w:sz w:val="24"/>
          <w:szCs w:val="24"/>
          <w:lang w:val="hr-HR"/>
        </w:rPr>
        <w:t>prijedlog</w:t>
      </w:r>
      <w:proofErr w:type="spellEnd"/>
      <w:r w:rsidRPr="000041F3">
        <w:rPr>
          <w:rFonts w:ascii="Arial" w:hAnsi="Arial" w:cs="Arial"/>
          <w:sz w:val="24"/>
          <w:szCs w:val="24"/>
          <w:lang w:val="hr-HR"/>
        </w:rPr>
        <w:t xml:space="preserve"> Izmjena i dopuna Urbanističkog plana uređenja naselja Nova Vas (UPU 3), upućuje se Općinskom vijeću Općine Brtonigla-Verteneglio na donošenje sukladno članku 109. stavak 6. Zakona  o prostornom uređenju ("Narodne Novine“, br. 153/13, 65/17, 114/18, 39/19, 98/19).</w:t>
      </w:r>
    </w:p>
    <w:p w14:paraId="5B04BEDB" w14:textId="77777777" w:rsidR="00EE625D" w:rsidRPr="000041F3" w:rsidRDefault="00EE625D" w:rsidP="00EE625D">
      <w:pPr>
        <w:jc w:val="both"/>
        <w:rPr>
          <w:rFonts w:ascii="Arial" w:hAnsi="Arial" w:cs="Arial"/>
          <w:sz w:val="24"/>
          <w:szCs w:val="24"/>
          <w:lang w:val="hr-HR"/>
        </w:rPr>
      </w:pPr>
    </w:p>
    <w:p w14:paraId="601AB37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688FB8E5" w14:textId="05FDECA9" w:rsidR="00EE625D" w:rsidRPr="000041F3" w:rsidRDefault="00EE625D" w:rsidP="00E24280">
      <w:pPr>
        <w:ind w:firstLine="708"/>
        <w:jc w:val="both"/>
        <w:rPr>
          <w:rFonts w:ascii="Arial" w:hAnsi="Arial" w:cs="Arial"/>
          <w:sz w:val="24"/>
          <w:szCs w:val="24"/>
          <w:lang w:val="hr-HR"/>
        </w:rPr>
      </w:pPr>
      <w:r w:rsidRPr="000041F3">
        <w:rPr>
          <w:rFonts w:ascii="Arial" w:hAnsi="Arial" w:cs="Arial"/>
          <w:sz w:val="24"/>
          <w:szCs w:val="24"/>
          <w:lang w:val="hr-HR"/>
        </w:rPr>
        <w:t>Zadužuje se Jedinstveni upravni odjel Općine Brtonigla-Verteneglio da sukladno članku 106. Zakona o prostornom uređenju (NN 153/13, 65/17, 114/18, 39/19, 98/19), prije upućivanja konačnog prijedloga Plana Općinskom vijeću na donošenje, dostavi svim sudionicima javne rasprave pisanu obavijest o tome s obrazloženjem o razlozima neprihvaćanja odnosno djelomičnog prihvaćanja njihovih prijedloga i primjedbi.</w:t>
      </w:r>
    </w:p>
    <w:p w14:paraId="6CB5285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7CD99B2C"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Ovaj Zaključak stupa na snagu danom donošenja, a isti će se objaviti u Službenim novinama Općine Brtonigla-Verteneglio.</w:t>
      </w:r>
    </w:p>
    <w:p w14:paraId="2A208FD0" w14:textId="77777777" w:rsidR="00EE625D" w:rsidRPr="000041F3" w:rsidRDefault="00EE625D" w:rsidP="00EE625D">
      <w:pPr>
        <w:jc w:val="center"/>
        <w:rPr>
          <w:rFonts w:ascii="Arial" w:hAnsi="Arial" w:cs="Arial"/>
          <w:sz w:val="24"/>
          <w:szCs w:val="24"/>
          <w:lang w:val="hr-HR"/>
        </w:rPr>
      </w:pPr>
    </w:p>
    <w:p w14:paraId="4BCE34B5" w14:textId="5DC467F0" w:rsidR="00EE625D" w:rsidRPr="000041F3" w:rsidRDefault="00EE625D" w:rsidP="00E24280">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40C8F126" w14:textId="26DFD1A2"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    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5FDE9238" w14:textId="7722F0B1" w:rsidR="00EE625D" w:rsidRPr="000041F3" w:rsidRDefault="00EE625D" w:rsidP="00E60362">
      <w:pPr>
        <w:rPr>
          <w:sz w:val="24"/>
          <w:szCs w:val="24"/>
          <w:lang w:val="hr-HR"/>
        </w:rPr>
      </w:pPr>
    </w:p>
    <w:p w14:paraId="1278B216" w14:textId="3B54AC2A" w:rsidR="00EE625D" w:rsidRPr="00007106" w:rsidRDefault="00EE625D" w:rsidP="00EE625D">
      <w:pPr>
        <w:pStyle w:val="ListParagraph"/>
        <w:numPr>
          <w:ilvl w:val="0"/>
          <w:numId w:val="40"/>
        </w:numPr>
        <w:jc w:val="center"/>
        <w:rPr>
          <w:lang w:val="hr-HR"/>
        </w:rPr>
      </w:pPr>
    </w:p>
    <w:p w14:paraId="3A5DAD9C" w14:textId="7A1CCF94" w:rsidR="00EE625D" w:rsidRPr="00007106" w:rsidRDefault="00EE625D" w:rsidP="00E60362">
      <w:pPr>
        <w:rPr>
          <w:lang w:val="hr-HR"/>
        </w:rPr>
      </w:pPr>
    </w:p>
    <w:p w14:paraId="273348A8" w14:textId="4C6E9113" w:rsidR="00EE625D" w:rsidRPr="00007106" w:rsidRDefault="00EE625D" w:rsidP="00EE625D">
      <w:pPr>
        <w:rPr>
          <w:lang w:val="hr-HR"/>
        </w:rPr>
      </w:pPr>
      <w:bookmarkStart w:id="12" w:name="_Hlk509918969"/>
      <w:r w:rsidRPr="00007106">
        <w:rPr>
          <w:noProof/>
          <w:lang w:val="hr-HR"/>
        </w:rPr>
        <w:lastRenderedPageBreak/>
        <mc:AlternateContent>
          <mc:Choice Requires="wps">
            <w:drawing>
              <wp:inline distT="0" distB="0" distL="0" distR="0" wp14:anchorId="1288D4F3" wp14:editId="41C562DD">
                <wp:extent cx="3408045" cy="1357630"/>
                <wp:effectExtent l="0" t="0" r="1905" b="0"/>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7"/>
                              <w:gridCol w:w="4448"/>
                            </w:tblGrid>
                            <w:tr w:rsidR="00EE625D" w14:paraId="3CB4F07B" w14:textId="77777777">
                              <w:tc>
                                <w:tcPr>
                                  <w:tcW w:w="612" w:type="dxa"/>
                                  <w:vMerge w:val="restart"/>
                                  <w:shd w:val="clear" w:color="auto" w:fill="auto"/>
                                  <w:vAlign w:val="center"/>
                                </w:tcPr>
                                <w:p w14:paraId="35E6C7E9" w14:textId="0E5AC1A9" w:rsidR="00EE625D" w:rsidRDefault="00EE625D">
                                  <w:pPr>
                                    <w:autoSpaceDE w:val="0"/>
                                    <w:autoSpaceDN w:val="0"/>
                                    <w:adjustRightInd w:val="0"/>
                                    <w:jc w:val="center"/>
                                    <w:rPr>
                                      <w:rFonts w:ascii="Calibri" w:hAnsi="Calibri" w:cs="Calibri"/>
                                      <w:sz w:val="16"/>
                                      <w:szCs w:val="16"/>
                                    </w:rPr>
                                  </w:pPr>
                                  <w:r>
                                    <w:rPr>
                                      <w:rFonts w:cs="Calibri"/>
                                      <w:noProof/>
                                      <w:sz w:val="16"/>
                                      <w:szCs w:val="16"/>
                                    </w:rPr>
                                    <w:drawing>
                                      <wp:inline distT="0" distB="0" distL="0" distR="0" wp14:anchorId="04027DA2" wp14:editId="2211579C">
                                        <wp:extent cx="254635" cy="254635"/>
                                        <wp:effectExtent l="0" t="0" r="0" b="0"/>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7190024B" w14:textId="4092E8E9" w:rsidR="00EE625D" w:rsidRDefault="00EE625D">
                                  <w:pPr>
                                    <w:autoSpaceDE w:val="0"/>
                                    <w:autoSpaceDN w:val="0"/>
                                    <w:adjustRightInd w:val="0"/>
                                    <w:rPr>
                                      <w:rFonts w:ascii="Calibri" w:hAnsi="Calibri" w:cs="Calibri"/>
                                      <w:sz w:val="16"/>
                                      <w:szCs w:val="16"/>
                                    </w:rPr>
                                  </w:pPr>
                                  <w:r>
                                    <w:rPr>
                                      <w:rFonts w:ascii="Calibri" w:hAnsi="Calibri" w:cs="Calibri"/>
                                      <w:sz w:val="16"/>
                                      <w:szCs w:val="16"/>
                                    </w:rPr>
                                    <w:t xml:space="preserve">                                     </w:t>
                                  </w:r>
                                  <w:r>
                                    <w:rPr>
                                      <w:rFonts w:cs="Calibri"/>
                                      <w:noProof/>
                                      <w:sz w:val="16"/>
                                      <w:szCs w:val="16"/>
                                    </w:rPr>
                                    <w:drawing>
                                      <wp:inline distT="0" distB="0" distL="0" distR="0" wp14:anchorId="6E9A70D0" wp14:editId="65F69A86">
                                        <wp:extent cx="254635" cy="254635"/>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EE625D" w14:paraId="35174C63" w14:textId="77777777">
                              <w:tc>
                                <w:tcPr>
                                  <w:tcW w:w="612" w:type="dxa"/>
                                  <w:vMerge/>
                                  <w:shd w:val="clear" w:color="auto" w:fill="auto"/>
                                </w:tcPr>
                                <w:p w14:paraId="047A74A1" w14:textId="77777777" w:rsidR="00EE625D" w:rsidRDefault="00EE625D">
                                  <w:pPr>
                                    <w:autoSpaceDE w:val="0"/>
                                    <w:autoSpaceDN w:val="0"/>
                                    <w:adjustRightInd w:val="0"/>
                                    <w:rPr>
                                      <w:rFonts w:ascii="Calibri" w:hAnsi="Calibri" w:cs="Calibri"/>
                                      <w:sz w:val="16"/>
                                      <w:szCs w:val="16"/>
                                    </w:rPr>
                                  </w:pPr>
                                </w:p>
                              </w:tc>
                              <w:tc>
                                <w:tcPr>
                                  <w:tcW w:w="5448" w:type="dxa"/>
                                  <w:shd w:val="clear" w:color="auto" w:fill="auto"/>
                                </w:tcPr>
                                <w:p w14:paraId="68D90513"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68A499C5"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0DABFBAD" w14:textId="77777777" w:rsidR="00EE625D" w:rsidRPr="00EE625D" w:rsidRDefault="00EE625D">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19E2DEE9"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2F8E59E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031CA54E"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7CFE4A65"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4278F337" w14:textId="77777777" w:rsidR="00EE625D" w:rsidRDefault="00EE625D">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59DA4FC6" w14:textId="77777777" w:rsidR="00EE625D" w:rsidRPr="00D4581A" w:rsidRDefault="00EE625D" w:rsidP="00EE625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1288D4F3" id="_x0000_t202" coordsize="21600,21600" o:spt="202" path="m,l,21600r21600,l21600,xe">
                <v:stroke joinstyle="miter"/>
                <v:path gradientshapeok="t" o:connecttype="rect"/>
              </v:shapetype>
              <v:shape id="Text Box 27"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" stroked="f">
                <v:textbox>
                  <w:txbxContent>
                    <w:tbl>
                      <w:tblPr>
                        <w:tblW w:w="0" w:type="auto"/>
                        <w:tblLook w:val="04A0" w:firstRow="1" w:lastRow="0" w:firstColumn="1" w:lastColumn="0" w:noHBand="0" w:noVBand="1"/>
                      </w:tblPr>
                      <w:tblGrid>
                        <w:gridCol w:w="617"/>
                        <w:gridCol w:w="4448"/>
                      </w:tblGrid>
                      <w:tr w:rsidR="00EE625D" w14:paraId="3CB4F07B" w14:textId="77777777">
                        <w:tc>
                          <w:tcPr>
                            <w:tcW w:w="612" w:type="dxa"/>
                            <w:vMerge w:val="restart"/>
                            <w:shd w:val="clear" w:color="auto" w:fill="auto"/>
                            <w:vAlign w:val="center"/>
                          </w:tcPr>
                          <w:p w14:paraId="35E6C7E9" w14:textId="0E5AC1A9" w:rsidR="00EE625D" w:rsidRDefault="00EE625D">
                            <w:pPr>
                              <w:autoSpaceDE w:val="0"/>
                              <w:autoSpaceDN w:val="0"/>
                              <w:adjustRightInd w:val="0"/>
                              <w:jc w:val="center"/>
                              <w:rPr>
                                <w:rFonts w:ascii="Calibri" w:hAnsi="Calibri" w:cs="Calibri"/>
                                <w:sz w:val="16"/>
                                <w:szCs w:val="16"/>
                              </w:rPr>
                            </w:pPr>
                            <w:r>
                              <w:rPr>
                                <w:rFonts w:cs="Calibri"/>
                                <w:noProof/>
                                <w:sz w:val="16"/>
                                <w:szCs w:val="16"/>
                              </w:rPr>
                              <w:drawing>
                                <wp:inline distT="0" distB="0" distL="0" distR="0" wp14:anchorId="04027DA2" wp14:editId="2211579C">
                                  <wp:extent cx="254635" cy="254635"/>
                                  <wp:effectExtent l="0" t="0" r="0" b="0"/>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7190024B" w14:textId="4092E8E9" w:rsidR="00EE625D" w:rsidRDefault="00EE625D">
                            <w:pPr>
                              <w:autoSpaceDE w:val="0"/>
                              <w:autoSpaceDN w:val="0"/>
                              <w:adjustRightInd w:val="0"/>
                              <w:rPr>
                                <w:rFonts w:ascii="Calibri" w:hAnsi="Calibri" w:cs="Calibri"/>
                                <w:sz w:val="16"/>
                                <w:szCs w:val="16"/>
                              </w:rPr>
                            </w:pPr>
                            <w:r>
                              <w:rPr>
                                <w:rFonts w:ascii="Calibri" w:hAnsi="Calibri" w:cs="Calibri"/>
                                <w:sz w:val="16"/>
                                <w:szCs w:val="16"/>
                              </w:rPr>
                              <w:t xml:space="preserve">                                     </w:t>
                            </w:r>
                            <w:r>
                              <w:rPr>
                                <w:rFonts w:cs="Calibri"/>
                                <w:noProof/>
                                <w:sz w:val="16"/>
                                <w:szCs w:val="16"/>
                              </w:rPr>
                              <w:drawing>
                                <wp:inline distT="0" distB="0" distL="0" distR="0" wp14:anchorId="6E9A70D0" wp14:editId="65F69A86">
                                  <wp:extent cx="254635" cy="254635"/>
                                  <wp:effectExtent l="0" t="0" r="0" b="0"/>
                                  <wp:docPr id="25" name="Picture 2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EE625D" w14:paraId="35174C63" w14:textId="77777777">
                        <w:tc>
                          <w:tcPr>
                            <w:tcW w:w="612" w:type="dxa"/>
                            <w:vMerge/>
                            <w:shd w:val="clear" w:color="auto" w:fill="auto"/>
                          </w:tcPr>
                          <w:p w14:paraId="047A74A1" w14:textId="77777777" w:rsidR="00EE625D" w:rsidRDefault="00EE625D">
                            <w:pPr>
                              <w:autoSpaceDE w:val="0"/>
                              <w:autoSpaceDN w:val="0"/>
                              <w:adjustRightInd w:val="0"/>
                              <w:rPr>
                                <w:rFonts w:ascii="Calibri" w:hAnsi="Calibri" w:cs="Calibri"/>
                                <w:sz w:val="16"/>
                                <w:szCs w:val="16"/>
                              </w:rPr>
                            </w:pPr>
                          </w:p>
                        </w:tc>
                        <w:tc>
                          <w:tcPr>
                            <w:tcW w:w="5448" w:type="dxa"/>
                            <w:shd w:val="clear" w:color="auto" w:fill="auto"/>
                          </w:tcPr>
                          <w:p w14:paraId="68D90513"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68A499C5"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0DABFBAD" w14:textId="77777777" w:rsidR="00EE625D" w:rsidRPr="00EE625D" w:rsidRDefault="00EE625D">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19E2DEE9"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2F8E59E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031CA54E"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7CFE4A65"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4278F337" w14:textId="77777777" w:rsidR="00EE625D" w:rsidRDefault="00EE625D">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59DA4FC6" w14:textId="77777777" w:rsidR="00EE625D" w:rsidRPr="00D4581A" w:rsidRDefault="00EE625D" w:rsidP="00EE625D">
                      <w:pPr>
                        <w:autoSpaceDE w:val="0"/>
                        <w:autoSpaceDN w:val="0"/>
                        <w:adjustRightInd w:val="0"/>
                        <w:rPr>
                          <w:rFonts w:ascii="Calibri" w:hAnsi="Calibri" w:cs="Calibri"/>
                          <w:sz w:val="16"/>
                          <w:szCs w:val="16"/>
                        </w:rPr>
                      </w:pPr>
                    </w:p>
                  </w:txbxContent>
                </v:textbox>
                <w10:anchorlock/>
              </v:shape>
            </w:pict>
          </mc:Fallback>
        </mc:AlternateContent>
      </w:r>
    </w:p>
    <w:p w14:paraId="757713D1" w14:textId="77777777" w:rsidR="00EE625D" w:rsidRPr="00007106" w:rsidRDefault="00EE625D" w:rsidP="00EE625D">
      <w:pPr>
        <w:rPr>
          <w:rStyle w:val="Hyperlink"/>
          <w:rFonts w:ascii="Arial" w:hAnsi="Arial" w:cs="Arial"/>
          <w:sz w:val="16"/>
          <w:lang w:val="hr-HR"/>
        </w:rPr>
      </w:pPr>
    </w:p>
    <w:p w14:paraId="7440415E" w14:textId="77777777" w:rsidR="00EE625D" w:rsidRPr="000041F3" w:rsidRDefault="00EE625D" w:rsidP="00EE625D">
      <w:pPr>
        <w:rPr>
          <w:rFonts w:ascii="Arial" w:hAnsi="Arial" w:cs="Arial"/>
          <w:sz w:val="24"/>
          <w:szCs w:val="24"/>
          <w:lang w:val="hr-HR"/>
        </w:rPr>
      </w:pPr>
      <w:bookmarkStart w:id="13" w:name="_Hlk120616745"/>
      <w:r w:rsidRPr="000041F3">
        <w:rPr>
          <w:rFonts w:ascii="Arial" w:hAnsi="Arial" w:cs="Arial"/>
          <w:sz w:val="24"/>
          <w:szCs w:val="24"/>
          <w:lang w:val="hr-HR"/>
        </w:rPr>
        <w:t>KLASA: 361-01/22-10/18</w:t>
      </w:r>
    </w:p>
    <w:p w14:paraId="6018AA82"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2163-13-04/03-22-03</w:t>
      </w:r>
    </w:p>
    <w:p w14:paraId="2D5224B4"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Brtonigla-Verteneglio, 06.12.2022. god.</w:t>
      </w:r>
    </w:p>
    <w:bookmarkEnd w:id="13"/>
    <w:p w14:paraId="4356E14F" w14:textId="77777777" w:rsidR="00EE625D" w:rsidRPr="000041F3" w:rsidRDefault="00EE625D" w:rsidP="00EE625D">
      <w:pPr>
        <w:rPr>
          <w:rFonts w:ascii="Arial" w:hAnsi="Arial" w:cs="Arial"/>
          <w:b/>
          <w:sz w:val="24"/>
          <w:szCs w:val="24"/>
          <w:lang w:val="hr-HR"/>
        </w:rPr>
      </w:pPr>
    </w:p>
    <w:p w14:paraId="770E7E52" w14:textId="77777777" w:rsidR="00EE625D" w:rsidRPr="000041F3" w:rsidRDefault="00EE625D" w:rsidP="00EE625D">
      <w:pPr>
        <w:ind w:firstLine="708"/>
        <w:jc w:val="both"/>
        <w:rPr>
          <w:rFonts w:ascii="Arial" w:hAnsi="Arial" w:cs="Arial"/>
          <w:sz w:val="24"/>
          <w:szCs w:val="24"/>
          <w:highlight w:val="yellow"/>
          <w:lang w:val="hr-HR"/>
        </w:rPr>
      </w:pPr>
      <w:r w:rsidRPr="000041F3">
        <w:rPr>
          <w:rFonts w:ascii="Arial" w:hAnsi="Arial" w:cs="Arial"/>
          <w:sz w:val="24"/>
          <w:szCs w:val="24"/>
          <w:lang w:val="hr-HR"/>
        </w:rPr>
        <w:t xml:space="preserve">Na temelju članka 52. Statuta Općine Brtonigla-Verteneglio (Službene novine Općine Brtonigla-Verteneglio br. 03/18, 03/21, 07/21 – pročišćeni tekst i 16/22) i članka 9. </w:t>
      </w:r>
      <w:bookmarkStart w:id="14" w:name="_Hlk120616724"/>
      <w:r w:rsidRPr="000041F3">
        <w:rPr>
          <w:rFonts w:ascii="Arial" w:hAnsi="Arial" w:cs="Arial"/>
          <w:sz w:val="24"/>
          <w:szCs w:val="24"/>
          <w:lang w:val="hr-HR"/>
        </w:rPr>
        <w:t xml:space="preserve">Pravilnika o provedbi postupaka jednostavne nabave (Službene novine Općine Brtonigla broj 06/17), </w:t>
      </w:r>
      <w:bookmarkEnd w:id="14"/>
      <w:r w:rsidRPr="000041F3">
        <w:rPr>
          <w:rFonts w:ascii="Arial" w:hAnsi="Arial" w:cs="Arial"/>
          <w:sz w:val="24"/>
          <w:szCs w:val="24"/>
          <w:lang w:val="hr-HR"/>
        </w:rPr>
        <w:t xml:space="preserve">Načelnik Općine Brtonigla-Verteneglio, dana 06.12.2022. godine donosi: </w:t>
      </w:r>
    </w:p>
    <w:p w14:paraId="0210FBD7" w14:textId="77777777" w:rsidR="00EE625D" w:rsidRPr="000041F3" w:rsidRDefault="00EE625D" w:rsidP="00EE625D">
      <w:pPr>
        <w:rPr>
          <w:rFonts w:ascii="Arial" w:hAnsi="Arial" w:cs="Arial"/>
          <w:sz w:val="24"/>
          <w:szCs w:val="24"/>
          <w:lang w:val="hr-HR"/>
        </w:rPr>
      </w:pPr>
    </w:p>
    <w:p w14:paraId="609A17E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D L U K U </w:t>
      </w:r>
    </w:p>
    <w:p w14:paraId="12931C7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POČETKU POSTUPKA JEDNOSTAVNE NABAVE </w:t>
      </w:r>
    </w:p>
    <w:p w14:paraId="30B79FCD" w14:textId="77777777" w:rsidR="00EE625D" w:rsidRPr="000041F3" w:rsidRDefault="00EE625D" w:rsidP="00EE625D">
      <w:pPr>
        <w:rPr>
          <w:rFonts w:ascii="Arial" w:hAnsi="Arial" w:cs="Arial"/>
          <w:sz w:val="24"/>
          <w:szCs w:val="24"/>
          <w:highlight w:val="yellow"/>
          <w:lang w:val="hr-HR"/>
        </w:rPr>
      </w:pPr>
    </w:p>
    <w:p w14:paraId="0F7A598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63C8A87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Predmet nabave je </w:t>
      </w:r>
      <w:bookmarkStart w:id="15" w:name="_Hlk120616877"/>
      <w:r w:rsidRPr="000041F3">
        <w:rPr>
          <w:rFonts w:ascii="Arial" w:hAnsi="Arial" w:cs="Arial"/>
          <w:sz w:val="24"/>
          <w:szCs w:val="24"/>
          <w:lang w:val="hr-HR"/>
        </w:rPr>
        <w:t>izrada izvedbenog projekta likovnog postava Centra za posjetitelje "VECIO MULIN"</w:t>
      </w:r>
      <w:bookmarkEnd w:id="15"/>
      <w:r w:rsidRPr="000041F3">
        <w:rPr>
          <w:rFonts w:ascii="Arial" w:hAnsi="Arial" w:cs="Arial"/>
          <w:sz w:val="24"/>
          <w:szCs w:val="24"/>
          <w:lang w:val="hr-HR"/>
        </w:rPr>
        <w:t>, kojim su obuhvaćene sljedeće stavke:</w:t>
      </w:r>
    </w:p>
    <w:p w14:paraId="23F4C291"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Istraživanje baštinskih resursa;</w:t>
      </w:r>
    </w:p>
    <w:p w14:paraId="7FD8F18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Interpretacijski plan;</w:t>
      </w:r>
    </w:p>
    <w:p w14:paraId="40B641A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Izrada autorskih tekstova prema zadanim temama;</w:t>
      </w:r>
    </w:p>
    <w:p w14:paraId="2B0252E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Izrada izvedbenog projekta likovnog postava: tekstovi, grafička rješenja s priručnikom grafičkih standarda, nacrt panela, vitrina i drugih nositelja interpretacije;</w:t>
      </w:r>
    </w:p>
    <w:p w14:paraId="13334595" w14:textId="77777777" w:rsidR="00EE625D" w:rsidRPr="000041F3" w:rsidRDefault="00EE625D" w:rsidP="00EE625D">
      <w:pPr>
        <w:ind w:firstLine="708"/>
        <w:jc w:val="both"/>
        <w:rPr>
          <w:rFonts w:ascii="Arial" w:hAnsi="Arial" w:cs="Arial"/>
          <w:sz w:val="24"/>
          <w:szCs w:val="24"/>
          <w:highlight w:val="yellow"/>
          <w:lang w:val="hr-HR"/>
        </w:rPr>
      </w:pPr>
      <w:r w:rsidRPr="000041F3">
        <w:rPr>
          <w:rFonts w:ascii="Arial" w:hAnsi="Arial" w:cs="Arial"/>
          <w:sz w:val="24"/>
          <w:szCs w:val="24"/>
          <w:lang w:val="hr-HR"/>
        </w:rPr>
        <w:t>- Izrada troškovnika: grafički i produkt dizajn.</w:t>
      </w:r>
    </w:p>
    <w:p w14:paraId="31011A8E" w14:textId="77777777" w:rsidR="00EE625D" w:rsidRPr="000041F3" w:rsidRDefault="00EE625D" w:rsidP="00EE625D">
      <w:pPr>
        <w:ind w:firstLine="708"/>
        <w:rPr>
          <w:rFonts w:ascii="Arial" w:hAnsi="Arial" w:cs="Arial"/>
          <w:sz w:val="24"/>
          <w:szCs w:val="24"/>
          <w:lang w:val="hr-HR"/>
        </w:rPr>
      </w:pPr>
    </w:p>
    <w:p w14:paraId="1264809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34A70EB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Procijenjena vrijednost nabave iznosi 185.000,00 HRK (bez PDV-a), a provodi se postupak jednostavne nabave radova sukladno Pravilniku o provedbi postupaka jednostavne nabave (Službene novine Općine Brtonigla broj 06/17).</w:t>
      </w:r>
    </w:p>
    <w:p w14:paraId="07ECF3E7" w14:textId="77777777" w:rsidR="00EE625D" w:rsidRPr="000041F3" w:rsidRDefault="00EE625D" w:rsidP="00EE625D">
      <w:pPr>
        <w:ind w:firstLine="708"/>
        <w:jc w:val="both"/>
        <w:rPr>
          <w:rFonts w:ascii="Arial" w:hAnsi="Arial" w:cs="Arial"/>
          <w:sz w:val="24"/>
          <w:szCs w:val="24"/>
          <w:highlight w:val="yellow"/>
          <w:lang w:val="hr-HR"/>
        </w:rPr>
      </w:pPr>
      <w:r w:rsidRPr="000041F3">
        <w:rPr>
          <w:rFonts w:ascii="Arial" w:hAnsi="Arial" w:cs="Arial"/>
          <w:sz w:val="24"/>
          <w:szCs w:val="24"/>
          <w:lang w:val="hr-HR"/>
        </w:rPr>
        <w:t>Sredstva za provedbu postupka nabave su osigurana iz vlastitih sredstava Naručitelja (proračunska sredstva koja su osigurana općinskim proračunom Općine Brtonigla-Verteneglio za 2022. godinu - proračunska stavka „CENTAR ISTARSKIH OKUSA I VINSKE TRADICIJE“, podstavka „Izvedbeni projekti i studija izvodljivosti“ -  račun 42124, pozicija 134).</w:t>
      </w:r>
    </w:p>
    <w:p w14:paraId="2855A1D6" w14:textId="77777777" w:rsidR="00EE625D" w:rsidRPr="000041F3" w:rsidRDefault="00EE625D" w:rsidP="00EE625D">
      <w:pPr>
        <w:ind w:firstLine="708"/>
        <w:rPr>
          <w:rFonts w:ascii="Arial" w:hAnsi="Arial" w:cs="Arial"/>
          <w:sz w:val="24"/>
          <w:szCs w:val="24"/>
          <w:lang w:val="hr-HR"/>
        </w:rPr>
      </w:pPr>
    </w:p>
    <w:p w14:paraId="782E5C11"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III.</w:t>
      </w:r>
    </w:p>
    <w:p w14:paraId="258EE36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Stručno povjerenstvo za provedbu jednostavne nabave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ove Odluke imenuje se u sljedećem sastavu:</w:t>
      </w:r>
    </w:p>
    <w:p w14:paraId="75B69731"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1. Kristina Brljavac, član, koja posjeduje važeći certifikat u području javne nabave – Viši stručni suradnik za javnu nabavu i naplatu općinskih prihoda Jedinstvenog upravnog odjela Općine Brtonigla-Verteneglio,</w:t>
      </w:r>
    </w:p>
    <w:p w14:paraId="78D33C84"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2. Marica Garić, član, koja posjeduje važeći certifikat u području javne nabave – Pročelnica Jedinstvenog upravnog odjela Općine Brtonigla-Verteneglio,</w:t>
      </w:r>
    </w:p>
    <w:p w14:paraId="5AC58EC2"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lastRenderedPageBreak/>
        <w:t>3. Dorijana Damjanić, član - Referent za računovodstvo i financije Jedinstvenog upravnog odjela Općine Brtonigla-Verteneglio.</w:t>
      </w:r>
    </w:p>
    <w:p w14:paraId="68029D96" w14:textId="77777777" w:rsidR="00EE625D" w:rsidRPr="000041F3" w:rsidRDefault="00EE625D" w:rsidP="00EE625D">
      <w:pPr>
        <w:ind w:firstLine="708"/>
        <w:rPr>
          <w:rFonts w:ascii="Arial" w:hAnsi="Arial" w:cs="Arial"/>
          <w:sz w:val="24"/>
          <w:szCs w:val="24"/>
          <w:highlight w:val="yellow"/>
          <w:lang w:val="hr-HR"/>
        </w:rPr>
      </w:pPr>
    </w:p>
    <w:p w14:paraId="4764800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Stručno povjerenstvo iz ove Odluke odgovara Općinskom načelniku. </w:t>
      </w:r>
    </w:p>
    <w:p w14:paraId="75903BAC" w14:textId="77777777" w:rsidR="00EE625D" w:rsidRPr="000041F3" w:rsidRDefault="00EE625D" w:rsidP="00EE625D">
      <w:pPr>
        <w:rPr>
          <w:rFonts w:ascii="Arial" w:hAnsi="Arial" w:cs="Arial"/>
          <w:sz w:val="24"/>
          <w:szCs w:val="24"/>
          <w:lang w:val="hr-HR"/>
        </w:rPr>
      </w:pPr>
    </w:p>
    <w:p w14:paraId="394E18F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Zadaci stručnog povjerenstva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III ove Odluke jesu:</w:t>
      </w:r>
    </w:p>
    <w:p w14:paraId="04218425"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priprema i izrada nacrta Poziva na dostavu ponuda</w:t>
      </w:r>
    </w:p>
    <w:p w14:paraId="14D737F1"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slanje i objava Poziva na dostavu ponuda na web stranici Općine Brtonigla-Verteneglio (</w:t>
      </w:r>
      <w:proofErr w:type="spellStart"/>
      <w:r w:rsidRPr="000041F3">
        <w:rPr>
          <w:rFonts w:ascii="Arial" w:hAnsi="Arial" w:cs="Arial"/>
          <w:sz w:val="24"/>
          <w:szCs w:val="24"/>
          <w:lang w:val="hr-HR"/>
        </w:rPr>
        <w:t>https</w:t>
      </w:r>
      <w:proofErr w:type="spellEnd"/>
      <w:r w:rsidRPr="000041F3">
        <w:rPr>
          <w:rFonts w:ascii="Arial" w:hAnsi="Arial" w:cs="Arial"/>
          <w:sz w:val="24"/>
          <w:szCs w:val="24"/>
          <w:lang w:val="hr-HR"/>
        </w:rPr>
        <w:t>://</w:t>
      </w:r>
      <w:proofErr w:type="spellStart"/>
      <w:r w:rsidRPr="000041F3">
        <w:rPr>
          <w:rFonts w:ascii="Arial" w:hAnsi="Arial" w:cs="Arial"/>
          <w:sz w:val="24"/>
          <w:szCs w:val="24"/>
          <w:lang w:val="hr-HR"/>
        </w:rPr>
        <w:t>www.brtonigla-verteneglio.hr</w:t>
      </w:r>
      <w:proofErr w:type="spellEnd"/>
      <w:r w:rsidRPr="000041F3">
        <w:rPr>
          <w:rFonts w:ascii="Arial" w:hAnsi="Arial" w:cs="Arial"/>
          <w:sz w:val="24"/>
          <w:szCs w:val="24"/>
          <w:lang w:val="hr-HR"/>
        </w:rPr>
        <w:t>/)</w:t>
      </w:r>
    </w:p>
    <w:p w14:paraId="1F89CA61"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izrada i slanje pojašnjenja ili izmjena u vezi s Pozivom na dostavu ponuda tijekom roka za dostavu ponuda</w:t>
      </w:r>
    </w:p>
    <w:p w14:paraId="0425BD10"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otvaranje, pregled i ocjena pristiglih ponuda</w:t>
      </w:r>
    </w:p>
    <w:p w14:paraId="36D2CFC7"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 xml:space="preserve">          • sastavljanje Zapisnika o otvaranju, pregledu i ocjeni ponuda, prijedloga Odluke o odabiru najpovoljnije ponude ili Odluke o poništenju </w:t>
      </w:r>
    </w:p>
    <w:p w14:paraId="5079CB46"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objava potrebne dokumentacije.</w:t>
      </w:r>
    </w:p>
    <w:p w14:paraId="6B782F4B" w14:textId="77777777" w:rsidR="00EE625D" w:rsidRPr="000041F3" w:rsidRDefault="00EE625D" w:rsidP="00EE625D">
      <w:pPr>
        <w:rPr>
          <w:rFonts w:ascii="Arial" w:hAnsi="Arial" w:cs="Arial"/>
          <w:sz w:val="24"/>
          <w:szCs w:val="24"/>
          <w:lang w:val="hr-HR"/>
        </w:rPr>
      </w:pPr>
    </w:p>
    <w:p w14:paraId="7CBB3B8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35E8218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Postupak nabave provesti će se slanjem Poziva na dostavu ponude sljedećim gospodarskim subjektima: </w:t>
      </w:r>
    </w:p>
    <w:p w14:paraId="255B36C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1. NA BROJU 8 d.o.o., </w:t>
      </w:r>
      <w:proofErr w:type="spellStart"/>
      <w:r w:rsidRPr="000041F3">
        <w:rPr>
          <w:rFonts w:ascii="Arial" w:hAnsi="Arial" w:cs="Arial"/>
          <w:sz w:val="24"/>
          <w:szCs w:val="24"/>
          <w:lang w:val="hr-HR"/>
        </w:rPr>
        <w:t>Vežnaveri</w:t>
      </w:r>
      <w:proofErr w:type="spellEnd"/>
      <w:r w:rsidRPr="000041F3">
        <w:rPr>
          <w:rFonts w:ascii="Arial" w:hAnsi="Arial" w:cs="Arial"/>
          <w:sz w:val="24"/>
          <w:szCs w:val="24"/>
          <w:lang w:val="hr-HR"/>
        </w:rPr>
        <w:t xml:space="preserve"> 8, 52440 Poreč, OIB: 29608105599 (e-pošta: hello@nabroju8.hr); </w:t>
      </w:r>
    </w:p>
    <w:p w14:paraId="37501D2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2. FARO 11 - UDRUGA ZA RAZVOJ KREATIVNIH INDUSTRIJA, </w:t>
      </w:r>
      <w:proofErr w:type="spellStart"/>
      <w:r w:rsidRPr="000041F3">
        <w:rPr>
          <w:rFonts w:ascii="Arial" w:hAnsi="Arial" w:cs="Arial"/>
          <w:sz w:val="24"/>
          <w:szCs w:val="24"/>
          <w:lang w:val="hr-HR"/>
        </w:rPr>
        <w:t>Augusto</w:t>
      </w:r>
      <w:proofErr w:type="spellEnd"/>
      <w:r w:rsidRPr="000041F3">
        <w:rPr>
          <w:rFonts w:ascii="Arial" w:hAnsi="Arial" w:cs="Arial"/>
          <w:sz w:val="24"/>
          <w:szCs w:val="24"/>
          <w:lang w:val="hr-HR"/>
        </w:rPr>
        <w:t xml:space="preserve"> Ferri 37A, Rovinj, OIB: 69630703558 (e-pošta: ivana@faro11.com);</w:t>
      </w:r>
    </w:p>
    <w:p w14:paraId="177AF38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3. Balkon, obrt za dizajn, Kraška 5b, 52100 Pula, OIB: 69751115665 (e-pošta: </w:t>
      </w:r>
      <w:proofErr w:type="spellStart"/>
      <w:r w:rsidRPr="000041F3">
        <w:rPr>
          <w:rFonts w:ascii="Arial" w:hAnsi="Arial" w:cs="Arial"/>
          <w:sz w:val="24"/>
          <w:szCs w:val="24"/>
          <w:lang w:val="hr-HR"/>
        </w:rPr>
        <w:t>info@balkon.hr</w:t>
      </w:r>
      <w:proofErr w:type="spellEnd"/>
      <w:r w:rsidRPr="000041F3">
        <w:rPr>
          <w:rFonts w:ascii="Arial" w:hAnsi="Arial" w:cs="Arial"/>
          <w:sz w:val="24"/>
          <w:szCs w:val="24"/>
          <w:lang w:val="hr-HR"/>
        </w:rPr>
        <w:t>).</w:t>
      </w:r>
    </w:p>
    <w:p w14:paraId="62DD48C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Istodobno sa slanjem Poziva, isti će se objaviti na internetskim stranicama Općine Brtonigla-Verteneglio.</w:t>
      </w:r>
    </w:p>
    <w:p w14:paraId="5E3DBFC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Vrsta postupka jednostavne nabave sadržana je u članku 9. Pravilnika o provedbi postupaka jednostavne nabave (Službene novine Općine Brtonigla br. 06/17). </w:t>
      </w:r>
    </w:p>
    <w:p w14:paraId="01F2113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3E8AB34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Krajnji rok za dostavu ponude je 13.12.2022. do 15:00 sati.</w:t>
      </w:r>
    </w:p>
    <w:p w14:paraId="6A0DB91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Rok za izvršenje usluge iz točke I. ove Odluke određuje se zaključno do 20. ožujka 2023. godine.</w:t>
      </w:r>
    </w:p>
    <w:p w14:paraId="2B836F1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Kriterij za odabir najpovoljnije ponude je ekonomski najpovoljnija ponuda (kriteriji: cijena ponude 80% i specifično iskustvo stručnjaka 20%).</w:t>
      </w:r>
    </w:p>
    <w:p w14:paraId="6C49B239"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Otvaranje ponuda nije javno.</w:t>
      </w:r>
    </w:p>
    <w:p w14:paraId="624731FC" w14:textId="77777777" w:rsidR="00EE625D" w:rsidRPr="000041F3" w:rsidRDefault="00EE625D" w:rsidP="00EE625D">
      <w:pPr>
        <w:ind w:firstLine="708"/>
        <w:jc w:val="both"/>
        <w:rPr>
          <w:rFonts w:ascii="Arial" w:hAnsi="Arial" w:cs="Arial"/>
          <w:sz w:val="24"/>
          <w:szCs w:val="24"/>
          <w:lang w:val="hr-HR"/>
        </w:rPr>
      </w:pPr>
    </w:p>
    <w:p w14:paraId="6055855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4BE9FB1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Za člana stručnog povjerenstva zaduženog za fazu izvršenja Ugovora imenuje se:</w:t>
      </w:r>
    </w:p>
    <w:p w14:paraId="6A52143E"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1. Tea Rakar, Samostalni upravni referent za provođenje projekata, EU fondova i društvene djelatnosti.</w:t>
      </w:r>
    </w:p>
    <w:p w14:paraId="69DF708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Obveze i ovlasti osobe iz članka V. ove Odluke su sljedeće:</w:t>
      </w:r>
    </w:p>
    <w:p w14:paraId="3BECDB5C"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w:t>
      </w:r>
      <w:r w:rsidRPr="000041F3">
        <w:rPr>
          <w:rFonts w:ascii="Arial" w:hAnsi="Arial" w:cs="Arial"/>
          <w:sz w:val="24"/>
          <w:szCs w:val="24"/>
          <w:lang w:val="hr-HR"/>
        </w:rPr>
        <w:tab/>
        <w:t>kontrola izvršenja ugovora i provjera je li izvršenje ugovora u skladu s uvjetima određenim u Pozivu na dostavu ponuda i odabranom ponudom.</w:t>
      </w:r>
    </w:p>
    <w:p w14:paraId="3938138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VI.</w:t>
      </w:r>
    </w:p>
    <w:p w14:paraId="3751A0D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Pisanu obavijest o rezultatima nabave Naručitelj će dostaviti ponuditelju u roku od 5 (pet) dana od dana isteka roka za dostavu ponude.</w:t>
      </w:r>
    </w:p>
    <w:p w14:paraId="51945BE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ove Odluke.</w:t>
      </w:r>
    </w:p>
    <w:p w14:paraId="43969A2A" w14:textId="77777777" w:rsidR="00EE625D" w:rsidRPr="000041F3" w:rsidRDefault="00EE625D" w:rsidP="00EE625D">
      <w:pPr>
        <w:rPr>
          <w:rFonts w:ascii="Arial" w:hAnsi="Arial" w:cs="Arial"/>
          <w:sz w:val="24"/>
          <w:szCs w:val="24"/>
          <w:lang w:val="hr-HR"/>
        </w:rPr>
      </w:pPr>
    </w:p>
    <w:p w14:paraId="03A510A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VII.</w:t>
      </w:r>
    </w:p>
    <w:p w14:paraId="6E7CB6E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Naručitelj će plaćanje ugovorene usluge iz ove Odluke izvršiti na poslovni račun (IBAN) odabranog ponuditelja.  </w:t>
      </w:r>
    </w:p>
    <w:p w14:paraId="418091E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Plaćanje će se vršiti virmanskim nalogom, po realizaciji ugovorenih usluga, u roku od 30 (trideset) dana od dana primitka e-računa od strane Izvršitelja, po dostavi predmeta nabave i detaljnog izvješća o izvršenim uslugama.</w:t>
      </w:r>
    </w:p>
    <w:p w14:paraId="7C6A45B9"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1401BF3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U zajednici ponuditelja svakom članu zajednice plaćanje će se vršiti neposredno, osim ako je njihovim međusobnim sporazumom utvrđeno drugačije.</w:t>
      </w:r>
    </w:p>
    <w:p w14:paraId="2212A33D" w14:textId="77777777" w:rsidR="00EE625D" w:rsidRPr="000041F3" w:rsidRDefault="00EE625D" w:rsidP="00EE625D">
      <w:pPr>
        <w:rPr>
          <w:rFonts w:ascii="Arial" w:hAnsi="Arial" w:cs="Arial"/>
          <w:sz w:val="24"/>
          <w:szCs w:val="24"/>
          <w:lang w:val="hr-HR"/>
        </w:rPr>
      </w:pPr>
    </w:p>
    <w:p w14:paraId="400D1C5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VIII.</w:t>
      </w:r>
    </w:p>
    <w:p w14:paraId="52055D3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Brtonigla-Verteneglio.</w:t>
      </w:r>
    </w:p>
    <w:p w14:paraId="59C431E4" w14:textId="77777777" w:rsidR="00EE625D" w:rsidRPr="000041F3" w:rsidRDefault="00EE625D" w:rsidP="00EE625D">
      <w:pPr>
        <w:rPr>
          <w:rFonts w:ascii="Arial" w:hAnsi="Arial" w:cs="Arial"/>
          <w:sz w:val="24"/>
          <w:szCs w:val="24"/>
          <w:lang w:val="hr-HR"/>
        </w:rPr>
      </w:pPr>
    </w:p>
    <w:p w14:paraId="56BACB4C" w14:textId="77777777"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OPĆINA BRTONIGLA-VERTENEGLIO</w:t>
      </w:r>
    </w:p>
    <w:p w14:paraId="571609C9" w14:textId="77777777" w:rsidR="00EE625D" w:rsidRPr="000041F3" w:rsidRDefault="00EE625D" w:rsidP="00EE625D">
      <w:pPr>
        <w:ind w:left="7080"/>
        <w:jc w:val="right"/>
        <w:rPr>
          <w:rFonts w:ascii="Arial" w:hAnsi="Arial" w:cs="Arial"/>
          <w:sz w:val="24"/>
          <w:szCs w:val="24"/>
          <w:lang w:val="hr-HR"/>
        </w:rPr>
      </w:pPr>
      <w:r w:rsidRPr="000041F3">
        <w:rPr>
          <w:rFonts w:ascii="Arial" w:hAnsi="Arial" w:cs="Arial"/>
          <w:sz w:val="24"/>
          <w:szCs w:val="24"/>
          <w:lang w:val="hr-HR"/>
        </w:rPr>
        <w:t>Načelnik</w:t>
      </w:r>
    </w:p>
    <w:p w14:paraId="6A459AD6" w14:textId="122A98A2"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bookmarkEnd w:id="12"/>
    </w:p>
    <w:p w14:paraId="7434BEC4" w14:textId="6682A43D" w:rsidR="00EE625D" w:rsidRPr="000041F3" w:rsidRDefault="00EE625D" w:rsidP="00E60362">
      <w:pPr>
        <w:rPr>
          <w:rFonts w:ascii="Arial" w:hAnsi="Arial" w:cs="Arial"/>
          <w:sz w:val="24"/>
          <w:szCs w:val="24"/>
          <w:lang w:val="hr-HR"/>
        </w:rPr>
      </w:pPr>
    </w:p>
    <w:p w14:paraId="466CEEDC" w14:textId="437A487F" w:rsidR="00EE625D" w:rsidRPr="00E24280" w:rsidRDefault="00EE625D" w:rsidP="00E60362">
      <w:pPr>
        <w:pStyle w:val="ListParagraph"/>
        <w:numPr>
          <w:ilvl w:val="0"/>
          <w:numId w:val="40"/>
        </w:numPr>
        <w:jc w:val="center"/>
        <w:rPr>
          <w:rFonts w:cs="Arial"/>
          <w:sz w:val="24"/>
          <w:szCs w:val="24"/>
          <w:lang w:val="hr-HR"/>
        </w:rPr>
      </w:pPr>
    </w:p>
    <w:p w14:paraId="453BFB71" w14:textId="2929E695" w:rsidR="00EE625D" w:rsidRPr="00007106" w:rsidRDefault="00EE625D" w:rsidP="00E60362">
      <w:pPr>
        <w:rPr>
          <w:lang w:val="hr-HR"/>
        </w:rPr>
      </w:pPr>
    </w:p>
    <w:p w14:paraId="1F23B02C" w14:textId="0E06C4AA" w:rsidR="00EE625D" w:rsidRPr="00007106" w:rsidRDefault="00EE625D" w:rsidP="00EE625D">
      <w:pPr>
        <w:rPr>
          <w:lang w:val="hr-HR"/>
        </w:rPr>
      </w:pPr>
      <w:r w:rsidRPr="00007106">
        <w:rPr>
          <w:noProof/>
          <w:lang w:val="hr-HR"/>
        </w:rPr>
        <mc:AlternateContent>
          <mc:Choice Requires="wps">
            <w:drawing>
              <wp:inline distT="0" distB="0" distL="0" distR="0" wp14:anchorId="0795CF8C" wp14:editId="69DE3E3E">
                <wp:extent cx="3408045" cy="1357630"/>
                <wp:effectExtent l="0" t="0" r="1905" b="0"/>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7"/>
                              <w:gridCol w:w="4448"/>
                            </w:tblGrid>
                            <w:tr w:rsidR="00EE625D" w14:paraId="462E0E4F" w14:textId="77777777">
                              <w:tc>
                                <w:tcPr>
                                  <w:tcW w:w="612" w:type="dxa"/>
                                  <w:vMerge w:val="restart"/>
                                  <w:shd w:val="clear" w:color="auto" w:fill="auto"/>
                                  <w:vAlign w:val="center"/>
                                </w:tcPr>
                                <w:p w14:paraId="3265C8B3" w14:textId="7CB229F6" w:rsidR="00EE625D" w:rsidRDefault="00EE625D">
                                  <w:pPr>
                                    <w:autoSpaceDE w:val="0"/>
                                    <w:autoSpaceDN w:val="0"/>
                                    <w:adjustRightInd w:val="0"/>
                                    <w:jc w:val="center"/>
                                    <w:rPr>
                                      <w:rFonts w:ascii="Calibri" w:hAnsi="Calibri" w:cs="Calibri"/>
                                      <w:sz w:val="16"/>
                                      <w:szCs w:val="16"/>
                                    </w:rPr>
                                  </w:pPr>
                                  <w:r>
                                    <w:rPr>
                                      <w:rFonts w:cs="Calibri"/>
                                      <w:noProof/>
                                      <w:sz w:val="16"/>
                                      <w:szCs w:val="16"/>
                                    </w:rPr>
                                    <w:drawing>
                                      <wp:inline distT="0" distB="0" distL="0" distR="0" wp14:anchorId="789ECF40" wp14:editId="5EB91046">
                                        <wp:extent cx="254635" cy="254635"/>
                                        <wp:effectExtent l="0" t="0" r="0" b="0"/>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05D136C0" w14:textId="55317EAE" w:rsidR="00EE625D" w:rsidRDefault="00EE625D">
                                  <w:pPr>
                                    <w:autoSpaceDE w:val="0"/>
                                    <w:autoSpaceDN w:val="0"/>
                                    <w:adjustRightInd w:val="0"/>
                                    <w:rPr>
                                      <w:rFonts w:ascii="Calibri" w:hAnsi="Calibri" w:cs="Calibri"/>
                                      <w:sz w:val="16"/>
                                      <w:szCs w:val="16"/>
                                    </w:rPr>
                                  </w:pPr>
                                  <w:r>
                                    <w:rPr>
                                      <w:rFonts w:ascii="Calibri" w:hAnsi="Calibri" w:cs="Calibri"/>
                                      <w:sz w:val="16"/>
                                      <w:szCs w:val="16"/>
                                    </w:rPr>
                                    <w:t xml:space="preserve">                                     </w:t>
                                  </w:r>
                                  <w:r>
                                    <w:rPr>
                                      <w:rFonts w:cs="Calibri"/>
                                      <w:noProof/>
                                      <w:sz w:val="16"/>
                                      <w:szCs w:val="16"/>
                                    </w:rPr>
                                    <w:drawing>
                                      <wp:inline distT="0" distB="0" distL="0" distR="0" wp14:anchorId="7F81D217" wp14:editId="77BAD2AF">
                                        <wp:extent cx="254635" cy="254635"/>
                                        <wp:effectExtent l="0" t="0" r="0" b="0"/>
                                        <wp:docPr id="28" name="Picture 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EE625D" w14:paraId="0347D9BF" w14:textId="77777777">
                              <w:tc>
                                <w:tcPr>
                                  <w:tcW w:w="612" w:type="dxa"/>
                                  <w:vMerge/>
                                  <w:shd w:val="clear" w:color="auto" w:fill="auto"/>
                                </w:tcPr>
                                <w:p w14:paraId="6FE7CD21" w14:textId="77777777" w:rsidR="00EE625D" w:rsidRDefault="00EE625D">
                                  <w:pPr>
                                    <w:autoSpaceDE w:val="0"/>
                                    <w:autoSpaceDN w:val="0"/>
                                    <w:adjustRightInd w:val="0"/>
                                    <w:rPr>
                                      <w:rFonts w:ascii="Calibri" w:hAnsi="Calibri" w:cs="Calibri"/>
                                      <w:sz w:val="16"/>
                                      <w:szCs w:val="16"/>
                                    </w:rPr>
                                  </w:pPr>
                                </w:p>
                              </w:tc>
                              <w:tc>
                                <w:tcPr>
                                  <w:tcW w:w="5448" w:type="dxa"/>
                                  <w:shd w:val="clear" w:color="auto" w:fill="auto"/>
                                </w:tcPr>
                                <w:p w14:paraId="2AB5626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0B8DB7C2"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56CF3DE1" w14:textId="77777777" w:rsidR="00EE625D" w:rsidRPr="00EE625D" w:rsidRDefault="00EE625D">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6785C79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1247BAF0"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64DB480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4B6803C6"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70658FBB" w14:textId="77777777" w:rsidR="00EE625D" w:rsidRDefault="00EE625D">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76791B92" w14:textId="77777777" w:rsidR="00EE625D" w:rsidRPr="00D4581A" w:rsidRDefault="00EE625D" w:rsidP="00EE625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795CF8C" id="Text Box 30"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BasOj4R&#10;AgAA/gMAAA4AAAAAAAAAAAAAAAAALgIAAGRycy9lMm9Eb2MueG1sUEsBAi0AFAAGAAgAAAAhABjJ&#10;C/XcAAAABQEAAA8AAAAAAAAAAAAAAAAAawQAAGRycy9kb3ducmV2LnhtbFBLBQYAAAAABAAEAPMA&#10;AAB0BQAAAAA=&#10;" stroked="f">
                <v:textbox>
                  <w:txbxContent>
                    <w:tbl>
                      <w:tblPr>
                        <w:tblW w:w="0" w:type="auto"/>
                        <w:tblLook w:val="04A0" w:firstRow="1" w:lastRow="0" w:firstColumn="1" w:lastColumn="0" w:noHBand="0" w:noVBand="1"/>
                      </w:tblPr>
                      <w:tblGrid>
                        <w:gridCol w:w="617"/>
                        <w:gridCol w:w="4448"/>
                      </w:tblGrid>
                      <w:tr w:rsidR="00EE625D" w14:paraId="462E0E4F" w14:textId="77777777">
                        <w:tc>
                          <w:tcPr>
                            <w:tcW w:w="612" w:type="dxa"/>
                            <w:vMerge w:val="restart"/>
                            <w:shd w:val="clear" w:color="auto" w:fill="auto"/>
                            <w:vAlign w:val="center"/>
                          </w:tcPr>
                          <w:p w14:paraId="3265C8B3" w14:textId="7CB229F6" w:rsidR="00EE625D" w:rsidRDefault="00EE625D">
                            <w:pPr>
                              <w:autoSpaceDE w:val="0"/>
                              <w:autoSpaceDN w:val="0"/>
                              <w:adjustRightInd w:val="0"/>
                              <w:jc w:val="center"/>
                              <w:rPr>
                                <w:rFonts w:ascii="Calibri" w:hAnsi="Calibri" w:cs="Calibri"/>
                                <w:sz w:val="16"/>
                                <w:szCs w:val="16"/>
                              </w:rPr>
                            </w:pPr>
                            <w:r>
                              <w:rPr>
                                <w:rFonts w:cs="Calibri"/>
                                <w:noProof/>
                                <w:sz w:val="16"/>
                                <w:szCs w:val="16"/>
                              </w:rPr>
                              <w:drawing>
                                <wp:inline distT="0" distB="0" distL="0" distR="0" wp14:anchorId="789ECF40" wp14:editId="5EB91046">
                                  <wp:extent cx="254635" cy="254635"/>
                                  <wp:effectExtent l="0" t="0" r="0" b="0"/>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5448" w:type="dxa"/>
                            <w:shd w:val="clear" w:color="auto" w:fill="auto"/>
                          </w:tcPr>
                          <w:p w14:paraId="05D136C0" w14:textId="55317EAE" w:rsidR="00EE625D" w:rsidRDefault="00EE625D">
                            <w:pPr>
                              <w:autoSpaceDE w:val="0"/>
                              <w:autoSpaceDN w:val="0"/>
                              <w:adjustRightInd w:val="0"/>
                              <w:rPr>
                                <w:rFonts w:ascii="Calibri" w:hAnsi="Calibri" w:cs="Calibri"/>
                                <w:sz w:val="16"/>
                                <w:szCs w:val="16"/>
                              </w:rPr>
                            </w:pPr>
                            <w:r>
                              <w:rPr>
                                <w:rFonts w:ascii="Calibri" w:hAnsi="Calibri" w:cs="Calibri"/>
                                <w:sz w:val="16"/>
                                <w:szCs w:val="16"/>
                              </w:rPr>
                              <w:t xml:space="preserve">                                     </w:t>
                            </w:r>
                            <w:r>
                              <w:rPr>
                                <w:rFonts w:cs="Calibri"/>
                                <w:noProof/>
                                <w:sz w:val="16"/>
                                <w:szCs w:val="16"/>
                              </w:rPr>
                              <w:drawing>
                                <wp:inline distT="0" distB="0" distL="0" distR="0" wp14:anchorId="7F81D217" wp14:editId="77BAD2AF">
                                  <wp:extent cx="254635" cy="254635"/>
                                  <wp:effectExtent l="0" t="0" r="0" b="0"/>
                                  <wp:docPr id="28" name="Picture 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EE625D" w14:paraId="0347D9BF" w14:textId="77777777">
                        <w:tc>
                          <w:tcPr>
                            <w:tcW w:w="612" w:type="dxa"/>
                            <w:vMerge/>
                            <w:shd w:val="clear" w:color="auto" w:fill="auto"/>
                          </w:tcPr>
                          <w:p w14:paraId="6FE7CD21" w14:textId="77777777" w:rsidR="00EE625D" w:rsidRDefault="00EE625D">
                            <w:pPr>
                              <w:autoSpaceDE w:val="0"/>
                              <w:autoSpaceDN w:val="0"/>
                              <w:adjustRightInd w:val="0"/>
                              <w:rPr>
                                <w:rFonts w:ascii="Calibri" w:hAnsi="Calibri" w:cs="Calibri"/>
                                <w:sz w:val="16"/>
                                <w:szCs w:val="16"/>
                              </w:rPr>
                            </w:pPr>
                          </w:p>
                        </w:tc>
                        <w:tc>
                          <w:tcPr>
                            <w:tcW w:w="5448" w:type="dxa"/>
                            <w:shd w:val="clear" w:color="auto" w:fill="auto"/>
                          </w:tcPr>
                          <w:p w14:paraId="2AB5626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0B8DB7C2"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56CF3DE1" w14:textId="77777777" w:rsidR="00EE625D" w:rsidRPr="00EE625D" w:rsidRDefault="00EE625D">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6785C79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1247BAF0"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64DB480D"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4B6803C6" w14:textId="77777777" w:rsidR="00EE625D" w:rsidRPr="00EE625D" w:rsidRDefault="00EE625D">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70658FBB" w14:textId="77777777" w:rsidR="00EE625D" w:rsidRDefault="00EE625D">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76791B92" w14:textId="77777777" w:rsidR="00EE625D" w:rsidRPr="00D4581A" w:rsidRDefault="00EE625D" w:rsidP="00EE625D">
                      <w:pPr>
                        <w:autoSpaceDE w:val="0"/>
                        <w:autoSpaceDN w:val="0"/>
                        <w:adjustRightInd w:val="0"/>
                        <w:rPr>
                          <w:rFonts w:ascii="Calibri" w:hAnsi="Calibri" w:cs="Calibri"/>
                          <w:sz w:val="16"/>
                          <w:szCs w:val="16"/>
                        </w:rPr>
                      </w:pPr>
                    </w:p>
                  </w:txbxContent>
                </v:textbox>
                <w10:anchorlock/>
              </v:shape>
            </w:pict>
          </mc:Fallback>
        </mc:AlternateContent>
      </w:r>
    </w:p>
    <w:p w14:paraId="372A4367" w14:textId="77777777" w:rsidR="00EE625D" w:rsidRPr="000041F3" w:rsidRDefault="00EE625D" w:rsidP="00EE625D">
      <w:pPr>
        <w:rPr>
          <w:rStyle w:val="Hyperlink"/>
          <w:rFonts w:ascii="Arial" w:hAnsi="Arial" w:cs="Arial"/>
          <w:sz w:val="24"/>
          <w:szCs w:val="24"/>
          <w:lang w:val="hr-HR"/>
        </w:rPr>
      </w:pPr>
    </w:p>
    <w:p w14:paraId="6B68A1D4"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 361-01/22-10/18</w:t>
      </w:r>
    </w:p>
    <w:p w14:paraId="281532EF"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2163-13-04/03-22-05</w:t>
      </w:r>
    </w:p>
    <w:p w14:paraId="504FCA79"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Brtonigla-Verteneglio, 06.12.2022. god.</w:t>
      </w:r>
    </w:p>
    <w:p w14:paraId="20176105" w14:textId="77777777" w:rsidR="00EE625D" w:rsidRPr="000041F3" w:rsidRDefault="00EE625D" w:rsidP="00EE625D">
      <w:pPr>
        <w:rPr>
          <w:rFonts w:ascii="Arial" w:hAnsi="Arial" w:cs="Arial"/>
          <w:b/>
          <w:sz w:val="24"/>
          <w:szCs w:val="24"/>
          <w:lang w:val="hr-HR"/>
        </w:rPr>
      </w:pPr>
    </w:p>
    <w:p w14:paraId="3BF1C739" w14:textId="77777777" w:rsidR="00EE625D" w:rsidRPr="000041F3" w:rsidRDefault="00EE625D" w:rsidP="00EE625D">
      <w:pPr>
        <w:ind w:firstLine="708"/>
        <w:jc w:val="both"/>
        <w:rPr>
          <w:rFonts w:ascii="Arial" w:hAnsi="Arial" w:cs="Arial"/>
          <w:sz w:val="24"/>
          <w:szCs w:val="24"/>
          <w:highlight w:val="yellow"/>
          <w:lang w:val="hr-HR"/>
        </w:rPr>
      </w:pPr>
      <w:r w:rsidRPr="000041F3">
        <w:rPr>
          <w:rFonts w:ascii="Arial" w:hAnsi="Arial" w:cs="Arial"/>
          <w:sz w:val="24"/>
          <w:szCs w:val="24"/>
          <w:lang w:val="hr-HR"/>
        </w:rPr>
        <w:t xml:space="preserve">Na temelju članka 52. Statuta Općine Brtonigla-Verteneglio (Službene novine Općine Brtonigla-Verteneglio br. 03/18, 03/21, 07/21 – pročišćeni tekst i 16/22) i članka 9. Pravilnika o provedbi postupaka jednostavne nabave (Službene novine Općine Brtonigla broj 06/17), Načelnik Općine Brtonigla-Verteneglio, dana 06.12.2022. godine donosi: </w:t>
      </w:r>
    </w:p>
    <w:p w14:paraId="45749758" w14:textId="77777777" w:rsidR="00EE625D" w:rsidRPr="000041F3" w:rsidRDefault="00EE625D" w:rsidP="00EE625D">
      <w:pPr>
        <w:rPr>
          <w:rFonts w:ascii="Arial" w:hAnsi="Arial" w:cs="Arial"/>
          <w:sz w:val="24"/>
          <w:szCs w:val="24"/>
          <w:lang w:val="hr-HR"/>
        </w:rPr>
      </w:pPr>
    </w:p>
    <w:p w14:paraId="24DEE94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 xml:space="preserve">O D L U K U </w:t>
      </w:r>
    </w:p>
    <w:p w14:paraId="16A9231D"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POČETKU POSTUPKA JEDNOSTAVNE NABAVE </w:t>
      </w:r>
    </w:p>
    <w:p w14:paraId="71B4D7D7" w14:textId="77777777" w:rsidR="00EE625D" w:rsidRPr="000041F3" w:rsidRDefault="00EE625D" w:rsidP="00EE625D">
      <w:pPr>
        <w:rPr>
          <w:rFonts w:ascii="Arial" w:hAnsi="Arial" w:cs="Arial"/>
          <w:sz w:val="24"/>
          <w:szCs w:val="24"/>
          <w:highlight w:val="yellow"/>
          <w:lang w:val="hr-HR"/>
        </w:rPr>
      </w:pPr>
    </w:p>
    <w:p w14:paraId="41C937C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5F6EDED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Predmet nabave je izrada izvedbenog projekta multimedije Centra za posjetitelje "VECIO MULIN", kojim su obuhvaćene sljedeće stavke:</w:t>
      </w:r>
    </w:p>
    <w:p w14:paraId="3B677B0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izrada izvedbenog projekta multimedije: osmišljavanje adekvatnih suvremenih umjetničkih rješenja uz upotrebu novih tehnologija i medija u skladu s temama Centra za posjetitelje “</w:t>
      </w:r>
      <w:proofErr w:type="spellStart"/>
      <w:r w:rsidRPr="000041F3">
        <w:rPr>
          <w:rFonts w:ascii="Arial" w:hAnsi="Arial" w:cs="Arial"/>
          <w:sz w:val="24"/>
          <w:szCs w:val="24"/>
          <w:lang w:val="hr-HR"/>
        </w:rPr>
        <w:t>Vecio</w:t>
      </w:r>
      <w:proofErr w:type="spellEnd"/>
      <w:r w:rsidRPr="000041F3">
        <w:rPr>
          <w:rFonts w:ascii="Arial" w:hAnsi="Arial" w:cs="Arial"/>
          <w:sz w:val="24"/>
          <w:szCs w:val="24"/>
          <w:lang w:val="hr-HR"/>
        </w:rPr>
        <w:t xml:space="preserve"> mulin”</w:t>
      </w:r>
    </w:p>
    <w:p w14:paraId="0BE799B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tlocrt s pozicijama multimedijalnih uradaka i instalacija: audio, video, računala i senzori,</w:t>
      </w:r>
    </w:p>
    <w:p w14:paraId="4F015AC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tekstualni opis korisničkog iskustva, pokretanja i održavanja multimedije,</w:t>
      </w:r>
    </w:p>
    <w:p w14:paraId="02042E7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dizajn svjetla u skladu s potrebama multimedije i likovnog postava,</w:t>
      </w:r>
    </w:p>
    <w:p w14:paraId="7577E246" w14:textId="77777777" w:rsidR="00EE625D" w:rsidRPr="000041F3" w:rsidRDefault="00EE625D" w:rsidP="00EE625D">
      <w:pPr>
        <w:ind w:firstLine="708"/>
        <w:jc w:val="both"/>
        <w:rPr>
          <w:rFonts w:ascii="Arial" w:hAnsi="Arial" w:cs="Arial"/>
          <w:sz w:val="24"/>
          <w:szCs w:val="24"/>
          <w:highlight w:val="yellow"/>
          <w:lang w:val="hr-HR"/>
        </w:rPr>
      </w:pPr>
      <w:r w:rsidRPr="000041F3">
        <w:rPr>
          <w:rFonts w:ascii="Arial" w:hAnsi="Arial" w:cs="Arial"/>
          <w:sz w:val="24"/>
          <w:szCs w:val="24"/>
          <w:lang w:val="hr-HR"/>
        </w:rPr>
        <w:t>• izrada troškovnika za multimediju (hardware i software).</w:t>
      </w:r>
    </w:p>
    <w:p w14:paraId="13307D1D" w14:textId="77777777" w:rsidR="00EE625D" w:rsidRPr="000041F3" w:rsidRDefault="00EE625D" w:rsidP="00EE625D">
      <w:pPr>
        <w:ind w:firstLine="708"/>
        <w:rPr>
          <w:rFonts w:ascii="Arial" w:hAnsi="Arial" w:cs="Arial"/>
          <w:sz w:val="24"/>
          <w:szCs w:val="24"/>
          <w:lang w:val="hr-HR"/>
        </w:rPr>
      </w:pPr>
    </w:p>
    <w:p w14:paraId="463C784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18E0401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Procijenjena vrijednost nabave iznosi 110.000,00 HRK (bez PDV-a), a provodi se postupak jednostavne nabave radova sukladno Pravilniku o provedbi postupaka jednostavne nabave (Službene novine Općine Brtonigla broj 06/17).</w:t>
      </w:r>
    </w:p>
    <w:p w14:paraId="6E06D66A" w14:textId="77777777" w:rsidR="00EE625D" w:rsidRPr="000041F3" w:rsidRDefault="00EE625D" w:rsidP="00EE625D">
      <w:pPr>
        <w:ind w:firstLine="708"/>
        <w:jc w:val="both"/>
        <w:rPr>
          <w:rFonts w:ascii="Arial" w:hAnsi="Arial" w:cs="Arial"/>
          <w:sz w:val="24"/>
          <w:szCs w:val="24"/>
          <w:highlight w:val="yellow"/>
          <w:lang w:val="hr-HR"/>
        </w:rPr>
      </w:pPr>
      <w:r w:rsidRPr="000041F3">
        <w:rPr>
          <w:rFonts w:ascii="Arial" w:hAnsi="Arial" w:cs="Arial"/>
          <w:sz w:val="24"/>
          <w:szCs w:val="24"/>
          <w:lang w:val="hr-HR"/>
        </w:rPr>
        <w:t>Sredstva za provedbu postupka nabave su osigurana iz vlastitih sredstava Naručitelja (proračunska sredstva koja su osigurana općinskim proračunom Općine Brtonigla-Verteneglio za 2022. godinu - proračunska stavka „CENTAR ISTARSKIH OKUSA I VINSKE TRADICIJE“, podstavka „Izvedbeni projekti i studija izvodljivosti“ -  račun 42124, pozicija 134).</w:t>
      </w:r>
    </w:p>
    <w:p w14:paraId="175CA595" w14:textId="77777777" w:rsidR="00EE625D" w:rsidRPr="000041F3" w:rsidRDefault="00EE625D" w:rsidP="00EE625D">
      <w:pPr>
        <w:ind w:firstLine="708"/>
        <w:rPr>
          <w:rFonts w:ascii="Arial" w:hAnsi="Arial" w:cs="Arial"/>
          <w:sz w:val="24"/>
          <w:szCs w:val="24"/>
          <w:lang w:val="hr-HR"/>
        </w:rPr>
      </w:pPr>
    </w:p>
    <w:p w14:paraId="58490F62"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III.</w:t>
      </w:r>
    </w:p>
    <w:p w14:paraId="05DFFCA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Stručno povjerenstvo za provedbu jednostavne nabave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ove Odluke imenuje se u sljedećem sastavu:</w:t>
      </w:r>
    </w:p>
    <w:p w14:paraId="7CECEC55"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1. Kristina Brljavac, član, koja posjeduje važeći certifikat u području javne nabave – Viši stručni suradnik za javnu nabavu i naplatu općinskih prihoda Jedinstvenog upravnog odjela Općine Brtonigla-Verteneglio,</w:t>
      </w:r>
    </w:p>
    <w:p w14:paraId="28336C45"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2. Marica Garić, član, koja posjeduje važeći certifikat u području javne nabave – Pročelnica Jedinstvenog upravnog odjela Općine Brtonigla-Verteneglio,</w:t>
      </w:r>
    </w:p>
    <w:p w14:paraId="57CD626A"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3. Dorijana Damjanić, član - Referent za računovodstvo i financije Jedinstvenog upravnog odjela Općine Brtonigla-Verteneglio.</w:t>
      </w:r>
    </w:p>
    <w:p w14:paraId="7D45640E" w14:textId="77777777" w:rsidR="00EE625D" w:rsidRPr="000041F3" w:rsidRDefault="00EE625D" w:rsidP="00EE625D">
      <w:pPr>
        <w:ind w:firstLine="708"/>
        <w:rPr>
          <w:rFonts w:ascii="Arial" w:hAnsi="Arial" w:cs="Arial"/>
          <w:sz w:val="24"/>
          <w:szCs w:val="24"/>
          <w:highlight w:val="yellow"/>
          <w:lang w:val="hr-HR"/>
        </w:rPr>
      </w:pPr>
    </w:p>
    <w:p w14:paraId="6A1C6E5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Stručno povjerenstvo iz ove Odluke odgovara Općinskom načelniku. </w:t>
      </w:r>
    </w:p>
    <w:p w14:paraId="5FC1BFD1" w14:textId="77777777" w:rsidR="00EE625D" w:rsidRPr="000041F3" w:rsidRDefault="00EE625D" w:rsidP="00EE625D">
      <w:pPr>
        <w:rPr>
          <w:rFonts w:ascii="Arial" w:hAnsi="Arial" w:cs="Arial"/>
          <w:sz w:val="24"/>
          <w:szCs w:val="24"/>
          <w:lang w:val="hr-HR"/>
        </w:rPr>
      </w:pPr>
    </w:p>
    <w:p w14:paraId="26E8A851"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Zadaci stručnog povjerenstva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III ove Odluke jesu:</w:t>
      </w:r>
    </w:p>
    <w:p w14:paraId="468DFAC6"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priprema i izrada nacrta Poziva na dostavu ponuda</w:t>
      </w:r>
    </w:p>
    <w:p w14:paraId="4FDA657B"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slanje i objava Poziva na dostavu ponuda na web stranici Općine Brtonigla-Verteneglio (</w:t>
      </w:r>
      <w:proofErr w:type="spellStart"/>
      <w:r w:rsidRPr="000041F3">
        <w:rPr>
          <w:rFonts w:ascii="Arial" w:hAnsi="Arial" w:cs="Arial"/>
          <w:sz w:val="24"/>
          <w:szCs w:val="24"/>
          <w:lang w:val="hr-HR"/>
        </w:rPr>
        <w:t>https</w:t>
      </w:r>
      <w:proofErr w:type="spellEnd"/>
      <w:r w:rsidRPr="000041F3">
        <w:rPr>
          <w:rFonts w:ascii="Arial" w:hAnsi="Arial" w:cs="Arial"/>
          <w:sz w:val="24"/>
          <w:szCs w:val="24"/>
          <w:lang w:val="hr-HR"/>
        </w:rPr>
        <w:t>://</w:t>
      </w:r>
      <w:proofErr w:type="spellStart"/>
      <w:r w:rsidRPr="000041F3">
        <w:rPr>
          <w:rFonts w:ascii="Arial" w:hAnsi="Arial" w:cs="Arial"/>
          <w:sz w:val="24"/>
          <w:szCs w:val="24"/>
          <w:lang w:val="hr-HR"/>
        </w:rPr>
        <w:t>www.brtonigla-verteneglio.hr</w:t>
      </w:r>
      <w:proofErr w:type="spellEnd"/>
      <w:r w:rsidRPr="000041F3">
        <w:rPr>
          <w:rFonts w:ascii="Arial" w:hAnsi="Arial" w:cs="Arial"/>
          <w:sz w:val="24"/>
          <w:szCs w:val="24"/>
          <w:lang w:val="hr-HR"/>
        </w:rPr>
        <w:t>/)</w:t>
      </w:r>
    </w:p>
    <w:p w14:paraId="0873FA93"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izrada i slanje pojašnjenja ili izmjena u vezi s Pozivom na dostavu ponuda tijekom roka za dostavu ponuda</w:t>
      </w:r>
    </w:p>
    <w:p w14:paraId="6460998A"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otvaranje, pregled i ocjena pristiglih ponuda</w:t>
      </w:r>
    </w:p>
    <w:p w14:paraId="68EF2F8D"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 xml:space="preserve">          • sastavljanje Zapisnika o otvaranju, pregledu i ocjeni ponuda, prijedloga Odluke o odabiru najpovoljnije ponude ili Odluke o poništenju </w:t>
      </w:r>
    </w:p>
    <w:p w14:paraId="3B002E0F"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objava potrebne dokumentacije.</w:t>
      </w:r>
    </w:p>
    <w:p w14:paraId="10F3B644" w14:textId="4ED0FCF2" w:rsidR="00EE625D" w:rsidRDefault="00EE625D" w:rsidP="00EE625D">
      <w:pPr>
        <w:rPr>
          <w:rFonts w:ascii="Arial" w:hAnsi="Arial" w:cs="Arial"/>
          <w:sz w:val="24"/>
          <w:szCs w:val="24"/>
          <w:lang w:val="hr-HR"/>
        </w:rPr>
      </w:pPr>
    </w:p>
    <w:p w14:paraId="4284A841" w14:textId="77777777" w:rsidR="00E24280" w:rsidRPr="000041F3" w:rsidRDefault="00E24280" w:rsidP="00EE625D">
      <w:pPr>
        <w:rPr>
          <w:rFonts w:ascii="Arial" w:hAnsi="Arial" w:cs="Arial"/>
          <w:sz w:val="24"/>
          <w:szCs w:val="24"/>
          <w:lang w:val="hr-HR"/>
        </w:rPr>
      </w:pPr>
    </w:p>
    <w:p w14:paraId="70A406B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IV.</w:t>
      </w:r>
    </w:p>
    <w:p w14:paraId="5FA3C87E"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Postupak nabave provesti će se slanjem Poziva na dostavu ponude sljedećim gospodarskim subjektima: </w:t>
      </w:r>
    </w:p>
    <w:p w14:paraId="294F746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1. </w:t>
      </w:r>
      <w:proofErr w:type="spellStart"/>
      <w:r w:rsidRPr="000041F3">
        <w:rPr>
          <w:rFonts w:ascii="Arial" w:hAnsi="Arial" w:cs="Arial"/>
          <w:sz w:val="24"/>
          <w:szCs w:val="24"/>
          <w:lang w:val="hr-HR"/>
        </w:rPr>
        <w:t>Immersive</w:t>
      </w:r>
      <w:proofErr w:type="spellEnd"/>
      <w:r w:rsidRPr="000041F3">
        <w:rPr>
          <w:rFonts w:ascii="Arial" w:hAnsi="Arial" w:cs="Arial"/>
          <w:sz w:val="24"/>
          <w:szCs w:val="24"/>
          <w:lang w:val="hr-HR"/>
        </w:rPr>
        <w:t xml:space="preserve"> Studio, obrt za umjetničko stvaralaštvo i kreativne usluge, </w:t>
      </w:r>
      <w:proofErr w:type="spellStart"/>
      <w:r w:rsidRPr="000041F3">
        <w:rPr>
          <w:rFonts w:ascii="Arial" w:hAnsi="Arial" w:cs="Arial"/>
          <w:sz w:val="24"/>
          <w:szCs w:val="24"/>
          <w:lang w:val="hr-HR"/>
        </w:rPr>
        <w:t>vl</w:t>
      </w:r>
      <w:proofErr w:type="spellEnd"/>
      <w:r w:rsidRPr="000041F3">
        <w:rPr>
          <w:rFonts w:ascii="Arial" w:hAnsi="Arial" w:cs="Arial"/>
          <w:sz w:val="24"/>
          <w:szCs w:val="24"/>
          <w:lang w:val="hr-HR"/>
        </w:rPr>
        <w:t xml:space="preserve">. ALEX BRAJKOVIĆ, </w:t>
      </w:r>
      <w:proofErr w:type="spellStart"/>
      <w:r w:rsidRPr="000041F3">
        <w:rPr>
          <w:rFonts w:ascii="Arial" w:hAnsi="Arial" w:cs="Arial"/>
          <w:sz w:val="24"/>
          <w:szCs w:val="24"/>
          <w:lang w:val="hr-HR"/>
        </w:rPr>
        <w:t>Stranići</w:t>
      </w:r>
      <w:proofErr w:type="spellEnd"/>
      <w:r w:rsidRPr="000041F3">
        <w:rPr>
          <w:rFonts w:ascii="Arial" w:hAnsi="Arial" w:cs="Arial"/>
          <w:sz w:val="24"/>
          <w:szCs w:val="24"/>
          <w:lang w:val="hr-HR"/>
        </w:rPr>
        <w:t xml:space="preserve"> kod Nove Vasi 29 A, 52440 Poreč, OIB: 29602245486 (e-pošta: </w:t>
      </w:r>
      <w:proofErr w:type="spellStart"/>
      <w:r w:rsidRPr="000041F3">
        <w:rPr>
          <w:rFonts w:ascii="Arial" w:hAnsi="Arial" w:cs="Arial"/>
          <w:sz w:val="24"/>
          <w:szCs w:val="24"/>
          <w:lang w:val="hr-HR"/>
        </w:rPr>
        <w:t>alex.brajkovic@gmail.com</w:t>
      </w:r>
      <w:proofErr w:type="spellEnd"/>
      <w:r w:rsidRPr="000041F3">
        <w:rPr>
          <w:rFonts w:ascii="Arial" w:hAnsi="Arial" w:cs="Arial"/>
          <w:sz w:val="24"/>
          <w:szCs w:val="24"/>
          <w:lang w:val="hr-HR"/>
        </w:rPr>
        <w:t>);</w:t>
      </w:r>
    </w:p>
    <w:p w14:paraId="683132BC"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2. ALT DIGITAL d.o.o., Vukovarska 19, Poreč, OIB: 77612443385 (e-pošta: </w:t>
      </w:r>
      <w:proofErr w:type="spellStart"/>
      <w:r w:rsidRPr="000041F3">
        <w:rPr>
          <w:rFonts w:ascii="Arial" w:hAnsi="Arial" w:cs="Arial"/>
          <w:sz w:val="24"/>
          <w:szCs w:val="24"/>
          <w:lang w:val="hr-HR"/>
        </w:rPr>
        <w:t>sebastian@altdev.hr</w:t>
      </w:r>
      <w:proofErr w:type="spellEnd"/>
      <w:r w:rsidRPr="000041F3">
        <w:rPr>
          <w:rFonts w:ascii="Arial" w:hAnsi="Arial" w:cs="Arial"/>
          <w:sz w:val="24"/>
          <w:szCs w:val="24"/>
          <w:lang w:val="hr-HR"/>
        </w:rPr>
        <w:t>);</w:t>
      </w:r>
    </w:p>
    <w:p w14:paraId="427453A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3. IRIS RECORDS, obrt za umjetničke i ostale usluge, </w:t>
      </w:r>
      <w:proofErr w:type="spellStart"/>
      <w:r w:rsidRPr="000041F3">
        <w:rPr>
          <w:rFonts w:ascii="Arial" w:hAnsi="Arial" w:cs="Arial"/>
          <w:sz w:val="24"/>
          <w:szCs w:val="24"/>
          <w:lang w:val="hr-HR"/>
        </w:rPr>
        <w:t>vl</w:t>
      </w:r>
      <w:proofErr w:type="spellEnd"/>
      <w:r w:rsidRPr="000041F3">
        <w:rPr>
          <w:rFonts w:ascii="Arial" w:hAnsi="Arial" w:cs="Arial"/>
          <w:sz w:val="24"/>
          <w:szCs w:val="24"/>
          <w:lang w:val="hr-HR"/>
        </w:rPr>
        <w:t xml:space="preserve">. Mihael </w:t>
      </w:r>
      <w:proofErr w:type="spellStart"/>
      <w:r w:rsidRPr="000041F3">
        <w:rPr>
          <w:rFonts w:ascii="Arial" w:hAnsi="Arial" w:cs="Arial"/>
          <w:sz w:val="24"/>
          <w:szCs w:val="24"/>
          <w:lang w:val="hr-HR"/>
        </w:rPr>
        <w:t>Kvorka</w:t>
      </w:r>
      <w:proofErr w:type="spellEnd"/>
      <w:r w:rsidRPr="000041F3">
        <w:rPr>
          <w:rFonts w:ascii="Arial" w:hAnsi="Arial" w:cs="Arial"/>
          <w:sz w:val="24"/>
          <w:szCs w:val="24"/>
          <w:lang w:val="hr-HR"/>
        </w:rPr>
        <w:t xml:space="preserve">, OIB: </w:t>
      </w:r>
      <w:r w:rsidRPr="000041F3">
        <w:rPr>
          <w:rFonts w:ascii="Arial" w:hAnsi="Arial" w:cs="Arial"/>
          <w:sz w:val="24"/>
          <w:szCs w:val="24"/>
          <w:lang w:val="hr-HR"/>
        </w:rPr>
        <w:tab/>
        <w:t xml:space="preserve">77820261912 (e-pošta: </w:t>
      </w:r>
      <w:proofErr w:type="spellStart"/>
      <w:r w:rsidRPr="000041F3">
        <w:rPr>
          <w:rFonts w:ascii="Arial" w:hAnsi="Arial" w:cs="Arial"/>
          <w:sz w:val="24"/>
          <w:szCs w:val="24"/>
          <w:lang w:val="hr-HR"/>
        </w:rPr>
        <w:t>michael.kvorka@gmail.com</w:t>
      </w:r>
      <w:proofErr w:type="spellEnd"/>
      <w:r w:rsidRPr="000041F3">
        <w:rPr>
          <w:rFonts w:ascii="Arial" w:hAnsi="Arial" w:cs="Arial"/>
          <w:sz w:val="24"/>
          <w:szCs w:val="24"/>
          <w:lang w:val="hr-HR"/>
        </w:rPr>
        <w:t>).</w:t>
      </w:r>
    </w:p>
    <w:p w14:paraId="03BA031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Istodobno sa slanjem Poziva, isti će se objaviti na internetskim stranicama Općine Brtonigla-Verteneglio.</w:t>
      </w:r>
    </w:p>
    <w:p w14:paraId="12153F8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Vrsta postupka jednostavne nabave sadržana je u članku 9. Pravilnika o provedbi postupaka jednostavne nabave (Službene novine Općine Brtonigla br. 06/17). </w:t>
      </w:r>
    </w:p>
    <w:p w14:paraId="5433046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443C752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Krajnji rok za dostavu ponude je 13.12.2022. do 15:00 sati.</w:t>
      </w:r>
    </w:p>
    <w:p w14:paraId="5E681B0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Rok za izvršenje usluge iz točke I. ove Odluke određuje se zaključno do 20. ožujka 2023. godine.</w:t>
      </w:r>
    </w:p>
    <w:p w14:paraId="5AE2F4E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Kriterij za odabir najpovoljnije ponude je ekonomski najpovoljnija ponuda (kriteriji: cijena ponude 80% i specifično iskustvo stručnjaka 20%).</w:t>
      </w:r>
    </w:p>
    <w:p w14:paraId="4FD91AD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Otvaranje ponuda nije javno.</w:t>
      </w:r>
    </w:p>
    <w:p w14:paraId="56E70E9B" w14:textId="77777777" w:rsidR="00EE625D" w:rsidRPr="000041F3" w:rsidRDefault="00EE625D" w:rsidP="00EE625D">
      <w:pPr>
        <w:ind w:firstLine="708"/>
        <w:jc w:val="both"/>
        <w:rPr>
          <w:rFonts w:ascii="Arial" w:hAnsi="Arial" w:cs="Arial"/>
          <w:sz w:val="24"/>
          <w:szCs w:val="24"/>
          <w:lang w:val="hr-HR"/>
        </w:rPr>
      </w:pPr>
    </w:p>
    <w:p w14:paraId="7928371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16D70F1B"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Za člana stručnog povjerenstva zaduženog za fazu izvršenja Ugovora imenuje se:</w:t>
      </w:r>
    </w:p>
    <w:p w14:paraId="536B41DE"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1. Tea Rakar, Samostalni upravni referent za provođenje projekata, EU fondova i društvene djelatnosti.</w:t>
      </w:r>
    </w:p>
    <w:p w14:paraId="54CAD14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Obveze i ovlasti osobe iz članka V. ove Odluke su sljedeće:</w:t>
      </w:r>
    </w:p>
    <w:p w14:paraId="03CBF67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w:t>
      </w:r>
      <w:r w:rsidRPr="000041F3">
        <w:rPr>
          <w:rFonts w:ascii="Arial" w:hAnsi="Arial" w:cs="Arial"/>
          <w:sz w:val="24"/>
          <w:szCs w:val="24"/>
          <w:lang w:val="hr-HR"/>
        </w:rPr>
        <w:tab/>
        <w:t>kontrola izvršenja ugovora i provjera je li izvršenje ugovora u skladu s uvjetima određenim u Pozivu na dostavu ponuda i odabranom ponudom.</w:t>
      </w:r>
    </w:p>
    <w:p w14:paraId="42BA6934" w14:textId="77777777" w:rsidR="00EE625D" w:rsidRPr="000041F3" w:rsidRDefault="00EE625D" w:rsidP="00EE625D">
      <w:pPr>
        <w:rPr>
          <w:rFonts w:ascii="Arial" w:hAnsi="Arial" w:cs="Arial"/>
          <w:sz w:val="24"/>
          <w:szCs w:val="24"/>
          <w:highlight w:val="yellow"/>
          <w:lang w:val="hr-HR"/>
        </w:rPr>
      </w:pPr>
    </w:p>
    <w:p w14:paraId="0462B80D"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w:t>
      </w:r>
    </w:p>
    <w:p w14:paraId="5A3B7B2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Pisanu obavijest o rezultatima nabave Naručitelj će dostaviti ponuditelju u roku od 5 (pet) dana od dana isteka roka za dostavu ponude.</w:t>
      </w:r>
    </w:p>
    <w:p w14:paraId="36EF6181"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ove Odluke.</w:t>
      </w:r>
    </w:p>
    <w:p w14:paraId="187C5467" w14:textId="77777777" w:rsidR="00EE625D" w:rsidRPr="000041F3" w:rsidRDefault="00EE625D" w:rsidP="00EE625D">
      <w:pPr>
        <w:rPr>
          <w:rFonts w:ascii="Arial" w:hAnsi="Arial" w:cs="Arial"/>
          <w:sz w:val="24"/>
          <w:szCs w:val="24"/>
          <w:lang w:val="hr-HR"/>
        </w:rPr>
      </w:pPr>
    </w:p>
    <w:p w14:paraId="74BEB24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VII.</w:t>
      </w:r>
    </w:p>
    <w:p w14:paraId="52CA5D3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Naručitelj će plaćanje ugovorene usluge iz ove Odluke izvršiti na poslovni račun (IBAN) odabranog ponuditelja.  </w:t>
      </w:r>
    </w:p>
    <w:p w14:paraId="3866873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Plaćanje će se vršiti virmanskim nalogom, po realizaciji ugovorenih usluga, u roku od 30 (trideset) dana od dana primitka e-računa od strane Izvršitelja, po dostavi predmeta nabave i detaljnog izvješća o izvršenim uslugama.</w:t>
      </w:r>
    </w:p>
    <w:p w14:paraId="505DC4A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lastRenderedPageBreak/>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384D668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U zajednici ponuditelja svakom članu zajednice plaćanje će se vršiti neposredno, osim ako je njihovim međusobnim sporazumom utvrđeno drugačije.</w:t>
      </w:r>
    </w:p>
    <w:p w14:paraId="0C62FD32" w14:textId="77777777" w:rsidR="00EE625D" w:rsidRPr="000041F3" w:rsidRDefault="00EE625D" w:rsidP="00EE625D">
      <w:pPr>
        <w:rPr>
          <w:rFonts w:ascii="Arial" w:hAnsi="Arial" w:cs="Arial"/>
          <w:sz w:val="24"/>
          <w:szCs w:val="24"/>
          <w:lang w:val="hr-HR"/>
        </w:rPr>
      </w:pPr>
    </w:p>
    <w:p w14:paraId="4C982AD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VIII.</w:t>
      </w:r>
    </w:p>
    <w:p w14:paraId="04AFBB5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Brtonigla-Verteneglio.</w:t>
      </w:r>
    </w:p>
    <w:p w14:paraId="17858C9B" w14:textId="77777777" w:rsidR="00EE625D" w:rsidRPr="000041F3" w:rsidRDefault="00EE625D" w:rsidP="00EE625D">
      <w:pPr>
        <w:rPr>
          <w:rFonts w:ascii="Arial" w:hAnsi="Arial" w:cs="Arial"/>
          <w:sz w:val="24"/>
          <w:szCs w:val="24"/>
          <w:lang w:val="hr-HR"/>
        </w:rPr>
      </w:pPr>
    </w:p>
    <w:p w14:paraId="796FC24A" w14:textId="77777777"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OPĆINA BRTONIGLA-VERTENEGLIO</w:t>
      </w:r>
    </w:p>
    <w:p w14:paraId="4F7D82A0" w14:textId="77777777" w:rsidR="00EE625D" w:rsidRPr="000041F3" w:rsidRDefault="00EE625D" w:rsidP="00EE625D">
      <w:pPr>
        <w:ind w:left="7080"/>
        <w:jc w:val="right"/>
        <w:rPr>
          <w:rFonts w:ascii="Arial" w:hAnsi="Arial" w:cs="Arial"/>
          <w:sz w:val="24"/>
          <w:szCs w:val="24"/>
          <w:lang w:val="hr-HR"/>
        </w:rPr>
      </w:pPr>
      <w:r w:rsidRPr="000041F3">
        <w:rPr>
          <w:rFonts w:ascii="Arial" w:hAnsi="Arial" w:cs="Arial"/>
          <w:sz w:val="24"/>
          <w:szCs w:val="24"/>
          <w:lang w:val="hr-HR"/>
        </w:rPr>
        <w:t>Načelnik</w:t>
      </w:r>
    </w:p>
    <w:p w14:paraId="56478C1C" w14:textId="33EFE6C4"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477FB560" w14:textId="7DC5DBFD" w:rsidR="00EE625D" w:rsidRPr="00007106" w:rsidRDefault="00EE625D" w:rsidP="00E60362">
      <w:pPr>
        <w:rPr>
          <w:lang w:val="hr-HR"/>
        </w:rPr>
      </w:pPr>
    </w:p>
    <w:p w14:paraId="2A9567BB" w14:textId="40B93D49" w:rsidR="00EE625D" w:rsidRPr="00007106" w:rsidRDefault="00EE625D" w:rsidP="00EE625D">
      <w:pPr>
        <w:pStyle w:val="ListParagraph"/>
        <w:numPr>
          <w:ilvl w:val="0"/>
          <w:numId w:val="40"/>
        </w:numPr>
        <w:jc w:val="center"/>
        <w:rPr>
          <w:lang w:val="hr-HR"/>
        </w:rPr>
      </w:pPr>
    </w:p>
    <w:p w14:paraId="7880BD8E" w14:textId="7DF4E4DF" w:rsidR="00EE625D" w:rsidRPr="00007106" w:rsidRDefault="00EE625D" w:rsidP="00E60362">
      <w:pPr>
        <w:rPr>
          <w:lang w:val="hr-HR"/>
        </w:rPr>
      </w:pPr>
    </w:p>
    <w:p w14:paraId="39BC53DE"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CA10EAA">
          <v:shape id="_x0000_i1088" type="#_x0000_t75" style="width:17.55pt;height:21.9pt">
            <v:imagedata r:id="rId11" r:href="rId48"/>
          </v:shape>
        </w:pict>
      </w:r>
      <w:r w:rsidRPr="00007106">
        <w:rPr>
          <w:lang w:val="hr-HR"/>
        </w:rPr>
        <w:fldChar w:fldCharType="end"/>
      </w:r>
    </w:p>
    <w:p w14:paraId="08EA49C3"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1F1C76B6" w14:textId="484C1DC7" w:rsidR="00EE625D" w:rsidRPr="00007106" w:rsidRDefault="00EE625D" w:rsidP="00EE625D">
      <w:pPr>
        <w:ind w:left="142"/>
        <w:rPr>
          <w:lang w:val="hr-HR"/>
        </w:rPr>
      </w:pPr>
      <w:r w:rsidRPr="00007106">
        <w:rPr>
          <w:noProof/>
          <w:lang w:val="hr-HR"/>
        </w:rPr>
        <w:drawing>
          <wp:anchor distT="0" distB="0" distL="114300" distR="114300" simplePos="0" relativeHeight="251685888" behindDoc="0" locked="0" layoutInCell="1" allowOverlap="1" wp14:anchorId="3E3C5BF8" wp14:editId="3051AC4F">
            <wp:simplePos x="0" y="0"/>
            <wp:positionH relativeFrom="column">
              <wp:posOffset>-302260</wp:posOffset>
            </wp:positionH>
            <wp:positionV relativeFrom="paragraph">
              <wp:posOffset>61595</wp:posOffset>
            </wp:positionV>
            <wp:extent cx="293370" cy="301625"/>
            <wp:effectExtent l="0" t="0" r="0" b="31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2202F8CA"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670F1A99"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OPĆINSKI NAČELNIK – IL SINDACO COMUNALE</w:t>
      </w:r>
    </w:p>
    <w:p w14:paraId="497C48C8"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4000FB65"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 Tel. &amp; Fax: +385 (0)52 774-174</w:t>
      </w:r>
    </w:p>
    <w:p w14:paraId="00B92A43"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 E-mail: </w:t>
      </w:r>
      <w:hyperlink r:id="rId49" w:history="1">
        <w:proofErr w:type="spellStart"/>
        <w:r w:rsidRPr="00007106">
          <w:rPr>
            <w:rStyle w:val="Hyperlink"/>
            <w:rFonts w:ascii="Arial" w:hAnsi="Arial" w:cs="Arial"/>
            <w:sz w:val="16"/>
            <w:lang w:val="hr-HR"/>
          </w:rPr>
          <w:t>info@brtonigla-verteneglio.hr</w:t>
        </w:r>
        <w:proofErr w:type="spellEnd"/>
      </w:hyperlink>
    </w:p>
    <w:p w14:paraId="5A96F446"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 </w:t>
      </w:r>
      <w:hyperlink r:id="rId50" w:history="1">
        <w:proofErr w:type="spellStart"/>
        <w:r w:rsidRPr="00007106">
          <w:rPr>
            <w:rStyle w:val="Hyperlink"/>
            <w:rFonts w:ascii="Arial" w:hAnsi="Arial" w:cs="Arial"/>
            <w:sz w:val="16"/>
            <w:lang w:val="hr-HR"/>
          </w:rPr>
          <w:t>www.brtonigla-verteneglio.hr</w:t>
        </w:r>
        <w:proofErr w:type="spellEnd"/>
      </w:hyperlink>
    </w:p>
    <w:p w14:paraId="6C261A83" w14:textId="77777777" w:rsidR="00EE625D" w:rsidRPr="00007106" w:rsidRDefault="00EE625D" w:rsidP="00EE625D">
      <w:pPr>
        <w:jc w:val="both"/>
        <w:rPr>
          <w:lang w:val="hr-HR"/>
        </w:rPr>
      </w:pPr>
    </w:p>
    <w:p w14:paraId="0CD40D47" w14:textId="77777777" w:rsidR="00EE625D" w:rsidRPr="000041F3" w:rsidRDefault="00EE625D" w:rsidP="00EE625D">
      <w:pPr>
        <w:jc w:val="both"/>
        <w:rPr>
          <w:rFonts w:ascii="Arial" w:hAnsi="Arial" w:cs="Arial"/>
          <w:sz w:val="24"/>
          <w:szCs w:val="24"/>
          <w:lang w:val="hr-HR"/>
        </w:rPr>
      </w:pPr>
      <w:bookmarkStart w:id="16" w:name="_Hlk121218780"/>
      <w:r w:rsidRPr="000041F3">
        <w:rPr>
          <w:rFonts w:ascii="Arial" w:hAnsi="Arial" w:cs="Arial"/>
          <w:sz w:val="24"/>
          <w:szCs w:val="24"/>
          <w:lang w:val="hr-HR"/>
        </w:rPr>
        <w:t>KLASA: 350-02/20-20/25</w:t>
      </w:r>
    </w:p>
    <w:p w14:paraId="3E0E0FAB"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2163-13-04/01-22-109</w:t>
      </w:r>
    </w:p>
    <w:p w14:paraId="3C7BF9C6"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06.prosinca 2022. godine</w:t>
      </w:r>
    </w:p>
    <w:bookmarkEnd w:id="16"/>
    <w:p w14:paraId="13A5F354" w14:textId="77777777" w:rsidR="00EE625D" w:rsidRPr="000041F3" w:rsidRDefault="00EE625D" w:rsidP="00E24280">
      <w:pPr>
        <w:jc w:val="both"/>
        <w:rPr>
          <w:rFonts w:ascii="Arial" w:hAnsi="Arial" w:cs="Arial"/>
          <w:sz w:val="24"/>
          <w:szCs w:val="24"/>
          <w:lang w:val="hr-HR"/>
        </w:rPr>
      </w:pPr>
    </w:p>
    <w:p w14:paraId="60749F1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članka 105. Zakona o prostornom uređenju (NN – 153/13, 65/17, 114/18, 39/19, 98/19),  čl. 48. Zakona o lokalnoj i područnoj (regionalnoj) samoupravi (NN – 33/01, 60/01, 129/05,109/07, 125/08, 36/09, 150/11, 144/12 i 19/13,137/15, 123/17, 98/19, 144/20)  te  članka 52. Statuta Općine Brtonigla-Verteneglio (Službene novine Općine Brtonigla-Verteneglio broj 03/18, 03/21, 07/21-pročišćeni tekst, 16/22), Općinski načelnik Općine Brtonigla-Verteneglio, dana 06.prosinca 2022. godine, donosi sljedeći </w:t>
      </w:r>
    </w:p>
    <w:p w14:paraId="750799A1" w14:textId="77777777" w:rsidR="00EE625D" w:rsidRPr="000041F3" w:rsidRDefault="00EE625D" w:rsidP="00EE625D">
      <w:pPr>
        <w:jc w:val="center"/>
        <w:rPr>
          <w:rFonts w:ascii="Arial" w:hAnsi="Arial" w:cs="Arial"/>
          <w:b/>
          <w:sz w:val="24"/>
          <w:szCs w:val="24"/>
          <w:lang w:val="hr-HR"/>
        </w:rPr>
      </w:pPr>
    </w:p>
    <w:p w14:paraId="3F9DADC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ZAKLJUČAK </w:t>
      </w:r>
    </w:p>
    <w:p w14:paraId="1F1F66C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utvrđivanju  konačnog prijedloga Izmjena i dopuna Urbanističkog plana uređenja  Centra za vodene sportove </w:t>
      </w:r>
      <w:proofErr w:type="spellStart"/>
      <w:r w:rsidRPr="000041F3">
        <w:rPr>
          <w:rFonts w:ascii="Arial" w:hAnsi="Arial" w:cs="Arial"/>
          <w:b/>
          <w:sz w:val="24"/>
          <w:szCs w:val="24"/>
          <w:lang w:val="hr-HR"/>
        </w:rPr>
        <w:t>Ronki</w:t>
      </w:r>
      <w:proofErr w:type="spellEnd"/>
      <w:r w:rsidRPr="000041F3">
        <w:rPr>
          <w:rFonts w:ascii="Arial" w:hAnsi="Arial" w:cs="Arial"/>
          <w:b/>
          <w:sz w:val="24"/>
          <w:szCs w:val="24"/>
          <w:lang w:val="hr-HR"/>
        </w:rPr>
        <w:t xml:space="preserve"> (UPU 22) </w:t>
      </w:r>
    </w:p>
    <w:p w14:paraId="12B5E94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za područje „</w:t>
      </w:r>
      <w:proofErr w:type="spellStart"/>
      <w:r w:rsidRPr="000041F3">
        <w:rPr>
          <w:rFonts w:ascii="Arial" w:hAnsi="Arial" w:cs="Arial"/>
          <w:b/>
          <w:sz w:val="24"/>
          <w:szCs w:val="24"/>
          <w:lang w:val="hr-HR"/>
        </w:rPr>
        <w:t>Istralandia</w:t>
      </w:r>
      <w:proofErr w:type="spellEnd"/>
      <w:r w:rsidRPr="000041F3">
        <w:rPr>
          <w:rFonts w:ascii="Arial" w:hAnsi="Arial" w:cs="Arial"/>
          <w:b/>
          <w:sz w:val="24"/>
          <w:szCs w:val="24"/>
          <w:lang w:val="hr-HR"/>
        </w:rPr>
        <w:t>“</w:t>
      </w:r>
    </w:p>
    <w:p w14:paraId="6F82FE4A" w14:textId="1574AE2B" w:rsidR="00EE625D" w:rsidRDefault="00EE625D" w:rsidP="00E24280">
      <w:pPr>
        <w:rPr>
          <w:rFonts w:ascii="Arial" w:hAnsi="Arial" w:cs="Arial"/>
          <w:sz w:val="24"/>
          <w:szCs w:val="24"/>
          <w:lang w:val="hr-HR"/>
        </w:rPr>
      </w:pPr>
    </w:p>
    <w:p w14:paraId="384A6D9B" w14:textId="77777777" w:rsidR="00E24280" w:rsidRPr="000041F3" w:rsidRDefault="00E24280" w:rsidP="00E24280">
      <w:pPr>
        <w:rPr>
          <w:rFonts w:ascii="Arial" w:hAnsi="Arial" w:cs="Arial"/>
          <w:sz w:val="24"/>
          <w:szCs w:val="24"/>
          <w:lang w:val="hr-HR"/>
        </w:rPr>
      </w:pPr>
    </w:p>
    <w:p w14:paraId="0F624928" w14:textId="77777777" w:rsidR="00EE625D" w:rsidRPr="000041F3" w:rsidRDefault="00EE625D" w:rsidP="00EE625D">
      <w:pPr>
        <w:jc w:val="center"/>
        <w:rPr>
          <w:rFonts w:ascii="Arial" w:hAnsi="Arial" w:cs="Arial"/>
          <w:sz w:val="24"/>
          <w:szCs w:val="24"/>
          <w:lang w:val="hr-HR"/>
        </w:rPr>
      </w:pPr>
      <w:r w:rsidRPr="000041F3">
        <w:rPr>
          <w:rFonts w:ascii="Arial" w:hAnsi="Arial" w:cs="Arial"/>
          <w:b/>
          <w:sz w:val="24"/>
          <w:szCs w:val="24"/>
          <w:lang w:val="hr-HR"/>
        </w:rPr>
        <w:t>I.</w:t>
      </w:r>
    </w:p>
    <w:p w14:paraId="489D492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ab/>
        <w:t xml:space="preserve">Na temelju Izvješća o  javnoj raspravi o prijedlogu Plana, Nacrta konačnog prijedloga plana te planskih rješenja koja su ugrađena u Plan temeljem pribavljenih mišljenja utvrđuje se Konačni prijedlog </w:t>
      </w:r>
      <w:bookmarkStart w:id="17" w:name="_Hlk121218848"/>
      <w:r w:rsidRPr="000041F3">
        <w:rPr>
          <w:rFonts w:ascii="Arial" w:hAnsi="Arial" w:cs="Arial"/>
          <w:sz w:val="24"/>
          <w:szCs w:val="24"/>
          <w:lang w:val="hr-HR"/>
        </w:rPr>
        <w:t xml:space="preserve">Izmjena i dopuna Urbanističkog plana uređenja Centra za vodene sportove </w:t>
      </w:r>
      <w:proofErr w:type="spellStart"/>
      <w:r w:rsidRPr="000041F3">
        <w:rPr>
          <w:rFonts w:ascii="Arial" w:hAnsi="Arial" w:cs="Arial"/>
          <w:sz w:val="24"/>
          <w:szCs w:val="24"/>
          <w:lang w:val="hr-HR"/>
        </w:rPr>
        <w:t>Ronki</w:t>
      </w:r>
      <w:proofErr w:type="spellEnd"/>
      <w:r w:rsidRPr="000041F3">
        <w:rPr>
          <w:rFonts w:ascii="Arial" w:hAnsi="Arial" w:cs="Arial"/>
          <w:sz w:val="24"/>
          <w:szCs w:val="24"/>
          <w:lang w:val="hr-HR"/>
        </w:rPr>
        <w:t xml:space="preserve"> (UPU 22) za područje „</w:t>
      </w:r>
      <w:proofErr w:type="spellStart"/>
      <w:r w:rsidRPr="000041F3">
        <w:rPr>
          <w:rFonts w:ascii="Arial" w:hAnsi="Arial" w:cs="Arial"/>
          <w:sz w:val="24"/>
          <w:szCs w:val="24"/>
          <w:lang w:val="hr-HR"/>
        </w:rPr>
        <w:t>Istralandia</w:t>
      </w:r>
      <w:proofErr w:type="spellEnd"/>
      <w:r w:rsidRPr="000041F3">
        <w:rPr>
          <w:rFonts w:ascii="Arial" w:hAnsi="Arial" w:cs="Arial"/>
          <w:sz w:val="24"/>
          <w:szCs w:val="24"/>
          <w:lang w:val="hr-HR"/>
        </w:rPr>
        <w:t>“.</w:t>
      </w:r>
    </w:p>
    <w:bookmarkEnd w:id="17"/>
    <w:p w14:paraId="550BBA1A" w14:textId="77777777" w:rsidR="00EE625D" w:rsidRPr="000041F3" w:rsidRDefault="00EE625D" w:rsidP="00EE625D">
      <w:pPr>
        <w:rPr>
          <w:rFonts w:ascii="Arial" w:hAnsi="Arial" w:cs="Arial"/>
          <w:sz w:val="24"/>
          <w:szCs w:val="24"/>
          <w:lang w:val="hr-HR"/>
        </w:rPr>
      </w:pPr>
    </w:p>
    <w:p w14:paraId="3DEF50F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II.</w:t>
      </w:r>
    </w:p>
    <w:p w14:paraId="2102AFB6"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ab/>
        <w:t xml:space="preserve">Konačni prijedlog  </w:t>
      </w:r>
      <w:proofErr w:type="spellStart"/>
      <w:r w:rsidRPr="000041F3">
        <w:rPr>
          <w:rFonts w:ascii="Arial" w:hAnsi="Arial" w:cs="Arial"/>
          <w:sz w:val="24"/>
          <w:szCs w:val="24"/>
          <w:lang w:val="hr-HR"/>
        </w:rPr>
        <w:t>prijedlog</w:t>
      </w:r>
      <w:proofErr w:type="spellEnd"/>
      <w:r w:rsidRPr="000041F3">
        <w:rPr>
          <w:rFonts w:ascii="Arial" w:hAnsi="Arial" w:cs="Arial"/>
          <w:sz w:val="24"/>
          <w:szCs w:val="24"/>
          <w:lang w:val="hr-HR"/>
        </w:rPr>
        <w:t xml:space="preserve"> Izmjena i dopuna Urbanističkog plana uređenja Centra za vodene sportove </w:t>
      </w:r>
      <w:proofErr w:type="spellStart"/>
      <w:r w:rsidRPr="000041F3">
        <w:rPr>
          <w:rFonts w:ascii="Arial" w:hAnsi="Arial" w:cs="Arial"/>
          <w:sz w:val="24"/>
          <w:szCs w:val="24"/>
          <w:lang w:val="hr-HR"/>
        </w:rPr>
        <w:t>Ronki</w:t>
      </w:r>
      <w:proofErr w:type="spellEnd"/>
      <w:r w:rsidRPr="000041F3">
        <w:rPr>
          <w:rFonts w:ascii="Arial" w:hAnsi="Arial" w:cs="Arial"/>
          <w:sz w:val="24"/>
          <w:szCs w:val="24"/>
          <w:lang w:val="hr-HR"/>
        </w:rPr>
        <w:t xml:space="preserve"> (UPU 22) za područje „</w:t>
      </w:r>
      <w:proofErr w:type="spellStart"/>
      <w:r w:rsidRPr="000041F3">
        <w:rPr>
          <w:rFonts w:ascii="Arial" w:hAnsi="Arial" w:cs="Arial"/>
          <w:sz w:val="24"/>
          <w:szCs w:val="24"/>
          <w:lang w:val="hr-HR"/>
        </w:rPr>
        <w:t>Istralandia</w:t>
      </w:r>
      <w:proofErr w:type="spellEnd"/>
      <w:r w:rsidRPr="000041F3">
        <w:rPr>
          <w:rFonts w:ascii="Arial" w:hAnsi="Arial" w:cs="Arial"/>
          <w:sz w:val="24"/>
          <w:szCs w:val="24"/>
          <w:lang w:val="hr-HR"/>
        </w:rPr>
        <w:t>“, upućuje se Općinskom vijeću Općine Brtonigla-Verteneglio na donošenje sukladno članku 109. stavak 6. Zakona  o prostornom uređenju ("Narodne Novine“, br. 153/13, 65/17, 114/18, 39/19, 98/19).</w:t>
      </w:r>
    </w:p>
    <w:p w14:paraId="7F1B9CA0" w14:textId="77777777" w:rsidR="00EE625D" w:rsidRPr="000041F3" w:rsidRDefault="00EE625D" w:rsidP="00EE625D">
      <w:pPr>
        <w:jc w:val="both"/>
        <w:rPr>
          <w:rFonts w:ascii="Arial" w:hAnsi="Arial" w:cs="Arial"/>
          <w:sz w:val="24"/>
          <w:szCs w:val="24"/>
          <w:lang w:val="hr-HR"/>
        </w:rPr>
      </w:pPr>
    </w:p>
    <w:p w14:paraId="6154993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0586ACD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Zadužuje se Jedinstveni upravni odjel Općine Brtonigla-Verteneglio da sukladno članku 106. Zakona o prostornom uređenju (NN 153/13, 65/17, 114/18, 39/19, 98/19), prije upućivanja konačnog prijedloga Plana Općinskom vijeću na donošenje, dostavi svim sudionicima javne rasprave pisanu obavijest o tome s obrazloženjem o razlozima neprihvaćanja odnosno djelomičnog prihvaćanja njihovih prijedloga i primjedbi.</w:t>
      </w:r>
    </w:p>
    <w:p w14:paraId="1AA0C5F7" w14:textId="77777777" w:rsidR="00EE625D" w:rsidRPr="000041F3" w:rsidRDefault="00EE625D" w:rsidP="00EE625D">
      <w:pPr>
        <w:jc w:val="both"/>
        <w:rPr>
          <w:rFonts w:ascii="Arial" w:hAnsi="Arial" w:cs="Arial"/>
          <w:sz w:val="24"/>
          <w:szCs w:val="24"/>
          <w:lang w:val="hr-HR"/>
        </w:rPr>
      </w:pPr>
    </w:p>
    <w:p w14:paraId="24D747C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71E8ABB3"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Ovaj Zaključak stupa na snagu danom donošenja, a isti će se objaviti u Službenim novinama Općine Brtonigla-Verteneglio.</w:t>
      </w:r>
    </w:p>
    <w:p w14:paraId="060FE426" w14:textId="77777777" w:rsidR="00EE625D" w:rsidRPr="000041F3" w:rsidRDefault="00EE625D" w:rsidP="00EE625D">
      <w:pPr>
        <w:jc w:val="center"/>
        <w:rPr>
          <w:rFonts w:ascii="Arial" w:hAnsi="Arial" w:cs="Arial"/>
          <w:sz w:val="24"/>
          <w:szCs w:val="24"/>
          <w:lang w:val="hr-HR"/>
        </w:rPr>
      </w:pPr>
    </w:p>
    <w:p w14:paraId="2AB02B7F" w14:textId="77777777" w:rsidR="00EE625D" w:rsidRPr="000041F3" w:rsidRDefault="00EE625D" w:rsidP="00EE625D">
      <w:pPr>
        <w:jc w:val="center"/>
        <w:rPr>
          <w:rFonts w:ascii="Arial" w:hAnsi="Arial" w:cs="Arial"/>
          <w:sz w:val="24"/>
          <w:szCs w:val="24"/>
          <w:lang w:val="hr-HR"/>
        </w:rPr>
      </w:pPr>
    </w:p>
    <w:p w14:paraId="438168A0"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56979286" w14:textId="77777777" w:rsidR="00EE625D" w:rsidRPr="000041F3" w:rsidRDefault="00EE625D" w:rsidP="00EE625D">
      <w:pPr>
        <w:jc w:val="center"/>
        <w:rPr>
          <w:rFonts w:ascii="Arial" w:hAnsi="Arial" w:cs="Arial"/>
          <w:sz w:val="24"/>
          <w:szCs w:val="24"/>
          <w:lang w:val="hr-HR"/>
        </w:rPr>
      </w:pPr>
    </w:p>
    <w:p w14:paraId="0FDCF4B3" w14:textId="16226395"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    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E24280">
        <w:rPr>
          <w:rFonts w:ascii="Arial" w:hAnsi="Arial" w:cs="Arial"/>
          <w:sz w:val="24"/>
          <w:szCs w:val="24"/>
          <w:lang w:val="hr-HR"/>
        </w:rPr>
        <w:t xml:space="preserve"> v.r.</w:t>
      </w:r>
    </w:p>
    <w:p w14:paraId="4053093F" w14:textId="77777777" w:rsidR="00E24280" w:rsidRPr="000041F3" w:rsidRDefault="00E24280" w:rsidP="00EE625D">
      <w:pPr>
        <w:jc w:val="center"/>
        <w:rPr>
          <w:rFonts w:ascii="Arial" w:hAnsi="Arial" w:cs="Arial"/>
          <w:sz w:val="24"/>
          <w:szCs w:val="24"/>
          <w:lang w:val="hr-HR"/>
        </w:rPr>
      </w:pPr>
    </w:p>
    <w:p w14:paraId="36FD3B9E" w14:textId="4C967F9E" w:rsidR="00EE625D" w:rsidRDefault="00EE625D" w:rsidP="00E60362">
      <w:pPr>
        <w:rPr>
          <w:sz w:val="24"/>
          <w:szCs w:val="24"/>
          <w:lang w:val="hr-HR"/>
        </w:rPr>
      </w:pPr>
    </w:p>
    <w:p w14:paraId="44AAA00C" w14:textId="77777777" w:rsidR="00E24280" w:rsidRPr="000041F3" w:rsidRDefault="00E24280" w:rsidP="00E60362">
      <w:pPr>
        <w:rPr>
          <w:sz w:val="24"/>
          <w:szCs w:val="24"/>
          <w:lang w:val="hr-HR"/>
        </w:rPr>
      </w:pPr>
    </w:p>
    <w:p w14:paraId="674BEAC3" w14:textId="667A3259" w:rsidR="00EE625D" w:rsidRPr="00007106" w:rsidRDefault="00EE625D" w:rsidP="00EE625D">
      <w:pPr>
        <w:pStyle w:val="ListParagraph"/>
        <w:numPr>
          <w:ilvl w:val="0"/>
          <w:numId w:val="40"/>
        </w:numPr>
        <w:jc w:val="center"/>
        <w:rPr>
          <w:lang w:val="hr-HR"/>
        </w:rPr>
      </w:pPr>
    </w:p>
    <w:p w14:paraId="78EA75AB" w14:textId="4F0C986F" w:rsidR="00EE625D" w:rsidRPr="00007106" w:rsidRDefault="00EE625D" w:rsidP="00E60362">
      <w:pPr>
        <w:rPr>
          <w:lang w:val="hr-HR"/>
        </w:rPr>
      </w:pPr>
    </w:p>
    <w:p w14:paraId="3140AAF3" w14:textId="18EAF0D7" w:rsidR="00EE625D" w:rsidRPr="00007106" w:rsidRDefault="00EE625D" w:rsidP="00E60362">
      <w:pPr>
        <w:rPr>
          <w:lang w:val="hr-HR"/>
        </w:rPr>
      </w:pPr>
    </w:p>
    <w:p w14:paraId="46D90C45"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0739936A">
          <v:shape id="_x0000_i1090" type="#_x0000_t75" style="width:17.55pt;height:21.9pt">
            <v:imagedata r:id="rId11" r:href="rId51"/>
          </v:shape>
        </w:pict>
      </w:r>
      <w:r w:rsidRPr="00007106">
        <w:rPr>
          <w:lang w:val="hr-HR"/>
        </w:rPr>
        <w:fldChar w:fldCharType="end"/>
      </w:r>
    </w:p>
    <w:p w14:paraId="0FB886D7"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35199C6E" w14:textId="6245EEA3" w:rsidR="00EE625D" w:rsidRPr="00007106" w:rsidRDefault="00EE625D" w:rsidP="00EE625D">
      <w:pPr>
        <w:ind w:left="142"/>
        <w:rPr>
          <w:lang w:val="hr-HR"/>
        </w:rPr>
      </w:pPr>
      <w:r w:rsidRPr="00007106">
        <w:rPr>
          <w:noProof/>
          <w:lang w:val="hr-HR"/>
        </w:rPr>
        <w:drawing>
          <wp:anchor distT="0" distB="0" distL="114300" distR="114300" simplePos="0" relativeHeight="251687936" behindDoc="0" locked="0" layoutInCell="1" allowOverlap="1" wp14:anchorId="109A36EB" wp14:editId="77E689EB">
            <wp:simplePos x="0" y="0"/>
            <wp:positionH relativeFrom="column">
              <wp:posOffset>-302260</wp:posOffset>
            </wp:positionH>
            <wp:positionV relativeFrom="paragraph">
              <wp:posOffset>61595</wp:posOffset>
            </wp:positionV>
            <wp:extent cx="293370" cy="301625"/>
            <wp:effectExtent l="0" t="0" r="0" b="317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3292F5E3"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 Verteneglio</w:t>
      </w:r>
    </w:p>
    <w:p w14:paraId="4AEFDBB5"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6ECC8B36"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38059C5D"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4A4C7E77"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52" w:history="1">
        <w:proofErr w:type="spellStart"/>
        <w:r w:rsidRPr="00007106">
          <w:rPr>
            <w:rStyle w:val="Hyperlink"/>
            <w:rFonts w:ascii="Arial" w:hAnsi="Arial" w:cs="Arial"/>
            <w:sz w:val="16"/>
            <w:lang w:val="hr-HR"/>
          </w:rPr>
          <w:t>info@brtonigla-verteneglio.hr</w:t>
        </w:r>
        <w:proofErr w:type="spellEnd"/>
      </w:hyperlink>
    </w:p>
    <w:p w14:paraId="739C7D89" w14:textId="77777777" w:rsidR="00EE625D" w:rsidRPr="00007106" w:rsidRDefault="00EE625D" w:rsidP="00EE625D">
      <w:pPr>
        <w:ind w:left="142"/>
        <w:jc w:val="both"/>
        <w:rPr>
          <w:rFonts w:ascii="Arial" w:hAnsi="Arial" w:cs="Arial"/>
          <w:sz w:val="16"/>
          <w:lang w:val="hr-HR"/>
        </w:rPr>
      </w:pPr>
      <w:hyperlink r:id="rId53" w:history="1">
        <w:proofErr w:type="spellStart"/>
        <w:r w:rsidRPr="00007106">
          <w:rPr>
            <w:rStyle w:val="Hyperlink"/>
            <w:rFonts w:ascii="Arial" w:hAnsi="Arial" w:cs="Arial"/>
            <w:sz w:val="16"/>
            <w:lang w:val="hr-HR"/>
          </w:rPr>
          <w:t>www.brtonigla</w:t>
        </w:r>
        <w:proofErr w:type="spellEnd"/>
        <w:r w:rsidRPr="00007106">
          <w:rPr>
            <w:rStyle w:val="Hyperlink"/>
            <w:rFonts w:ascii="Arial" w:hAnsi="Arial" w:cs="Arial"/>
            <w:sz w:val="16"/>
            <w:lang w:val="hr-HR"/>
          </w:rPr>
          <w:t>--</w:t>
        </w:r>
        <w:proofErr w:type="spellStart"/>
        <w:r w:rsidRPr="00007106">
          <w:rPr>
            <w:rStyle w:val="Hyperlink"/>
            <w:rFonts w:ascii="Arial" w:hAnsi="Arial" w:cs="Arial"/>
            <w:sz w:val="16"/>
            <w:lang w:val="hr-HR"/>
          </w:rPr>
          <w:t>verteneglio.hr</w:t>
        </w:r>
        <w:proofErr w:type="spellEnd"/>
      </w:hyperlink>
    </w:p>
    <w:p w14:paraId="5588D699" w14:textId="77777777" w:rsidR="00EE625D" w:rsidRPr="00007106" w:rsidRDefault="00EE625D" w:rsidP="00EE625D">
      <w:pPr>
        <w:pStyle w:val="BodyTextIndent"/>
        <w:ind w:left="0"/>
        <w:jc w:val="both"/>
        <w:rPr>
          <w:rFonts w:cs="Arial"/>
          <w:sz w:val="24"/>
          <w:szCs w:val="24"/>
          <w:lang w:val="hr-HR"/>
        </w:rPr>
      </w:pPr>
    </w:p>
    <w:p w14:paraId="7D9D7FB9" w14:textId="77777777" w:rsidR="00EE625D" w:rsidRPr="000041F3" w:rsidRDefault="00EE625D" w:rsidP="00EE625D">
      <w:pPr>
        <w:pStyle w:val="BodyTextIndent"/>
        <w:ind w:left="0"/>
        <w:jc w:val="both"/>
        <w:rPr>
          <w:rFonts w:cs="Arial"/>
          <w:color w:val="000000"/>
          <w:sz w:val="24"/>
          <w:szCs w:val="24"/>
          <w:lang w:val="hr-HR"/>
        </w:rPr>
      </w:pPr>
      <w:r w:rsidRPr="000041F3">
        <w:rPr>
          <w:rFonts w:cs="Arial"/>
          <w:sz w:val="24"/>
          <w:szCs w:val="24"/>
          <w:lang w:val="hr-HR"/>
        </w:rPr>
        <w:t>KLASA</w:t>
      </w:r>
      <w:r w:rsidRPr="000041F3">
        <w:rPr>
          <w:rFonts w:cs="Arial"/>
          <w:color w:val="000000"/>
          <w:sz w:val="24"/>
          <w:szCs w:val="24"/>
          <w:lang w:val="hr-HR"/>
        </w:rPr>
        <w:t>: 120-03/22-01/06</w:t>
      </w:r>
    </w:p>
    <w:p w14:paraId="1E39DBBD"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2163-13-04/01-22-1</w:t>
      </w:r>
    </w:p>
    <w:p w14:paraId="2CAF9B2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07. prosinca 2022. godine</w:t>
      </w:r>
    </w:p>
    <w:p w14:paraId="67DF270A" w14:textId="77777777" w:rsidR="00EE625D" w:rsidRPr="000041F3" w:rsidRDefault="00EE625D" w:rsidP="00EE625D">
      <w:pPr>
        <w:pStyle w:val="BodyTextIndent"/>
        <w:ind w:left="0" w:firstLine="708"/>
        <w:jc w:val="both"/>
        <w:rPr>
          <w:rFonts w:cs="Arial"/>
          <w:sz w:val="24"/>
          <w:szCs w:val="24"/>
          <w:lang w:val="hr-HR"/>
        </w:rPr>
      </w:pPr>
    </w:p>
    <w:p w14:paraId="76E9939B" w14:textId="60CAC96B" w:rsidR="00EE625D" w:rsidRDefault="00EE625D" w:rsidP="00EE625D">
      <w:pPr>
        <w:pStyle w:val="BodyTextIndent"/>
        <w:ind w:left="0"/>
        <w:jc w:val="both"/>
        <w:rPr>
          <w:rFonts w:cs="Arial"/>
          <w:sz w:val="24"/>
          <w:szCs w:val="24"/>
          <w:lang w:val="hr-HR"/>
        </w:rPr>
      </w:pPr>
      <w:r w:rsidRPr="000041F3">
        <w:rPr>
          <w:rFonts w:cs="Arial"/>
          <w:sz w:val="24"/>
          <w:szCs w:val="24"/>
          <w:lang w:val="hr-HR"/>
        </w:rPr>
        <w:t xml:space="preserve">Temeljem  čl.48. Zakona o lokalnoj i područnoj (regionalnoj) samoupravi (NN broj: 33/01, 60/01, 129/05,109/07, 125/08, 36/09, 150/11, 144/12, 19/13 ,137/15, 123/17, 98/19, 144/20), </w:t>
      </w:r>
      <w:r w:rsidRPr="000041F3">
        <w:rPr>
          <w:rStyle w:val="Emphasis"/>
          <w:rFonts w:cs="Arial"/>
          <w:i w:val="0"/>
          <w:sz w:val="24"/>
          <w:szCs w:val="24"/>
          <w:lang w:val="hr-HR"/>
        </w:rPr>
        <w:t xml:space="preserve">članka 7. st. 2. točka 32. Pravilnika o porezu na dohodak (NN broj:10/17, 128/17, 106/18, </w:t>
      </w:r>
      <w:r w:rsidRPr="000041F3">
        <w:rPr>
          <w:rFonts w:cs="Arial"/>
          <w:color w:val="000000"/>
          <w:sz w:val="24"/>
          <w:szCs w:val="24"/>
          <w:lang w:val="hr-HR"/>
        </w:rPr>
        <w:t xml:space="preserve"> 1/19, 80/19, </w:t>
      </w:r>
      <w:r w:rsidRPr="000041F3">
        <w:rPr>
          <w:rStyle w:val="Strong"/>
          <w:b w:val="0"/>
          <w:bCs w:val="0"/>
          <w:color w:val="000000"/>
          <w:sz w:val="24"/>
          <w:szCs w:val="24"/>
          <w:lang w:val="hr-HR"/>
        </w:rPr>
        <w:t>1/20, 74/20, 1/21, 112/22</w:t>
      </w:r>
      <w:r w:rsidRPr="000041F3">
        <w:rPr>
          <w:rStyle w:val="Emphasis"/>
          <w:rFonts w:cs="Arial"/>
          <w:b/>
          <w:bCs/>
          <w:i w:val="0"/>
          <w:sz w:val="24"/>
          <w:szCs w:val="24"/>
          <w:lang w:val="hr-HR"/>
        </w:rPr>
        <w:t>)</w:t>
      </w:r>
      <w:r w:rsidRPr="000041F3">
        <w:rPr>
          <w:rFonts w:cs="Arial"/>
          <w:b/>
          <w:bCs/>
          <w:i/>
          <w:sz w:val="24"/>
          <w:szCs w:val="24"/>
          <w:lang w:val="hr-HR"/>
        </w:rPr>
        <w:t>,</w:t>
      </w:r>
      <w:r w:rsidRPr="000041F3">
        <w:rPr>
          <w:rFonts w:cs="Arial"/>
          <w:i/>
          <w:sz w:val="24"/>
          <w:szCs w:val="24"/>
          <w:lang w:val="hr-HR"/>
        </w:rPr>
        <w:t xml:space="preserve"> </w:t>
      </w:r>
      <w:r w:rsidRPr="000041F3">
        <w:rPr>
          <w:rFonts w:cs="Arial"/>
          <w:sz w:val="24"/>
          <w:szCs w:val="24"/>
          <w:lang w:val="hr-HR"/>
        </w:rPr>
        <w:t>čl.52. Statuta Općine Brtonigla-Verteneglio (Službene novine Općine Brtonigla-Verteneglio br. 03/18, 03/21, 07/21-pročišćeni tekst, 16/22) Načelnik Općine Brtonigla-Verteneglio dana 07.prosinca 2022. godine, donosi sljedeću</w:t>
      </w:r>
    </w:p>
    <w:p w14:paraId="5E9DFEA3" w14:textId="77777777" w:rsidR="00E24280" w:rsidRPr="000041F3" w:rsidRDefault="00E24280" w:rsidP="00EE625D">
      <w:pPr>
        <w:pStyle w:val="BodyTextIndent"/>
        <w:ind w:left="0"/>
        <w:jc w:val="both"/>
        <w:rPr>
          <w:rFonts w:cs="Arial"/>
          <w:sz w:val="24"/>
          <w:szCs w:val="24"/>
          <w:lang w:val="hr-HR"/>
        </w:rPr>
      </w:pPr>
    </w:p>
    <w:p w14:paraId="79D08D8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O D L U K U</w:t>
      </w:r>
    </w:p>
    <w:p w14:paraId="50D172C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isplati nagrade za ostvarene</w:t>
      </w:r>
    </w:p>
    <w:p w14:paraId="0E2DA30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radne  rezultate </w:t>
      </w:r>
    </w:p>
    <w:p w14:paraId="07D2F4E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       </w:t>
      </w:r>
    </w:p>
    <w:p w14:paraId="4309AA0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64CC377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Namještenicima Vlastitog pogona</w:t>
      </w:r>
      <w:r w:rsidRPr="000041F3">
        <w:rPr>
          <w:rFonts w:ascii="Arial" w:hAnsi="Arial" w:cs="Arial"/>
          <w:bCs/>
          <w:sz w:val="24"/>
          <w:szCs w:val="24"/>
          <w:lang w:val="hr-HR"/>
        </w:rPr>
        <w:t xml:space="preserve"> Općine Brtonigla - Verteneglio</w:t>
      </w:r>
      <w:r w:rsidRPr="000041F3">
        <w:rPr>
          <w:rFonts w:ascii="Arial" w:hAnsi="Arial" w:cs="Arial"/>
          <w:sz w:val="24"/>
          <w:szCs w:val="24"/>
          <w:lang w:val="hr-HR"/>
        </w:rPr>
        <w:t xml:space="preserve"> isplaćuje se, nagrada za ostvarene radne rezultate  u 2022. godini u neoporezivom iznosu od 5.000,00 kn po namješteniku odnosno za tri namještenika u ukupnom iznosu od 15.000,00 kn.</w:t>
      </w:r>
    </w:p>
    <w:p w14:paraId="0978AC2C" w14:textId="77777777" w:rsidR="00EE625D" w:rsidRPr="000041F3" w:rsidRDefault="00EE625D" w:rsidP="00EE625D">
      <w:pPr>
        <w:ind w:firstLine="708"/>
        <w:jc w:val="both"/>
        <w:rPr>
          <w:rFonts w:ascii="Arial" w:hAnsi="Arial" w:cs="Arial"/>
          <w:sz w:val="24"/>
          <w:szCs w:val="24"/>
          <w:lang w:val="hr-HR"/>
        </w:rPr>
      </w:pPr>
    </w:p>
    <w:p w14:paraId="7571C29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2842F3F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Troškovi isplate nagrade za ostvarene radne rezultate predviđeni su u  Proračunu Općine Brtonigla-Verteneglio za 2022. godinu na poziciji 486, konto 31212.</w:t>
      </w:r>
    </w:p>
    <w:p w14:paraId="2B9563B5" w14:textId="77777777" w:rsidR="00EE625D" w:rsidRPr="000041F3" w:rsidRDefault="00EE625D" w:rsidP="00EE625D">
      <w:pPr>
        <w:jc w:val="both"/>
        <w:rPr>
          <w:rFonts w:ascii="Arial" w:hAnsi="Arial" w:cs="Arial"/>
          <w:sz w:val="24"/>
          <w:szCs w:val="24"/>
          <w:lang w:val="hr-HR"/>
        </w:rPr>
      </w:pPr>
    </w:p>
    <w:p w14:paraId="1D1ED399"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Za realizaciju ove Odluke zadužuje se Referent za računovodstvo i financije Jedinstvenog upravnog odjela Općine Brtonigla-Verteneglio.</w:t>
      </w:r>
    </w:p>
    <w:p w14:paraId="42A85AF1" w14:textId="77777777" w:rsidR="00EE625D" w:rsidRPr="000041F3" w:rsidRDefault="00EE625D" w:rsidP="00EE625D">
      <w:pPr>
        <w:jc w:val="center"/>
        <w:rPr>
          <w:rFonts w:ascii="Arial" w:hAnsi="Arial" w:cs="Arial"/>
          <w:b/>
          <w:sz w:val="24"/>
          <w:szCs w:val="24"/>
          <w:lang w:val="hr-HR"/>
        </w:rPr>
      </w:pPr>
    </w:p>
    <w:p w14:paraId="4FB59888" w14:textId="77777777" w:rsidR="00EE625D" w:rsidRPr="000041F3" w:rsidRDefault="00EE625D" w:rsidP="00EE625D">
      <w:pPr>
        <w:jc w:val="center"/>
        <w:rPr>
          <w:rFonts w:ascii="Arial" w:hAnsi="Arial" w:cs="Arial"/>
          <w:b/>
          <w:sz w:val="24"/>
          <w:szCs w:val="24"/>
          <w:lang w:val="hr-HR"/>
        </w:rPr>
      </w:pPr>
    </w:p>
    <w:p w14:paraId="04A9701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733E4EFD" w14:textId="77777777" w:rsidR="00EE625D" w:rsidRPr="000041F3" w:rsidRDefault="00EE625D" w:rsidP="00EE625D">
      <w:pPr>
        <w:pStyle w:val="BodyText"/>
        <w:rPr>
          <w:rFonts w:ascii="Arial" w:hAnsi="Arial" w:cs="Arial"/>
          <w:szCs w:val="24"/>
        </w:rPr>
      </w:pPr>
      <w:r w:rsidRPr="000041F3">
        <w:rPr>
          <w:rFonts w:ascii="Arial" w:hAnsi="Arial" w:cs="Arial"/>
          <w:szCs w:val="24"/>
        </w:rPr>
        <w:t xml:space="preserve">Ova Odluka stupa na snagu danom donošenja, a ista će se objaviti u  Službenim novinama Općine Brtonigla-Verteneglio. </w:t>
      </w:r>
    </w:p>
    <w:p w14:paraId="38692CEE" w14:textId="77777777" w:rsidR="00EE625D" w:rsidRPr="000041F3" w:rsidRDefault="00EE625D" w:rsidP="00EE625D">
      <w:pPr>
        <w:pStyle w:val="BodyText"/>
        <w:jc w:val="center"/>
        <w:rPr>
          <w:rFonts w:ascii="Arial" w:hAnsi="Arial" w:cs="Arial"/>
          <w:szCs w:val="24"/>
        </w:rPr>
      </w:pPr>
    </w:p>
    <w:p w14:paraId="35ED8B64" w14:textId="77777777" w:rsidR="00EE625D" w:rsidRPr="000041F3" w:rsidRDefault="00EE625D" w:rsidP="00EE625D">
      <w:pPr>
        <w:pStyle w:val="BodyText"/>
        <w:jc w:val="center"/>
        <w:rPr>
          <w:rFonts w:ascii="Arial" w:hAnsi="Arial" w:cs="Arial"/>
          <w:szCs w:val="24"/>
        </w:rPr>
      </w:pPr>
      <w:r w:rsidRPr="000041F3">
        <w:rPr>
          <w:rFonts w:ascii="Arial" w:hAnsi="Arial" w:cs="Arial"/>
          <w:szCs w:val="24"/>
        </w:rPr>
        <w:t xml:space="preserve">OPĆINSKI NAČELNIK OPĆINE BRTONIGLA-VERTENEGLIO </w:t>
      </w:r>
    </w:p>
    <w:p w14:paraId="75094880" w14:textId="17EE63A2" w:rsidR="00EE625D" w:rsidRPr="000041F3" w:rsidRDefault="00EE625D" w:rsidP="00EE625D">
      <w:pPr>
        <w:pStyle w:val="BodyText"/>
        <w:jc w:val="center"/>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mag.ing.agr</w:t>
      </w:r>
      <w:proofErr w:type="spellEnd"/>
      <w:r w:rsidRPr="000041F3">
        <w:rPr>
          <w:rFonts w:ascii="Arial" w:hAnsi="Arial" w:cs="Arial"/>
          <w:szCs w:val="24"/>
        </w:rPr>
        <w:t>.</w:t>
      </w:r>
      <w:r w:rsidR="00E24280">
        <w:rPr>
          <w:rFonts w:ascii="Arial" w:hAnsi="Arial" w:cs="Arial"/>
          <w:szCs w:val="24"/>
        </w:rPr>
        <w:t xml:space="preserve"> v.r.</w:t>
      </w:r>
    </w:p>
    <w:p w14:paraId="0826234D" w14:textId="333F4BCF" w:rsidR="00EE625D" w:rsidRDefault="00EE625D" w:rsidP="00E60362">
      <w:pPr>
        <w:rPr>
          <w:sz w:val="24"/>
          <w:szCs w:val="24"/>
          <w:lang w:val="hr-HR"/>
        </w:rPr>
      </w:pPr>
    </w:p>
    <w:p w14:paraId="1E4C210A" w14:textId="77777777" w:rsidR="00923F0A" w:rsidRPr="000041F3" w:rsidRDefault="00923F0A" w:rsidP="00E60362">
      <w:pPr>
        <w:rPr>
          <w:sz w:val="24"/>
          <w:szCs w:val="24"/>
          <w:lang w:val="hr-HR"/>
        </w:rPr>
      </w:pPr>
    </w:p>
    <w:p w14:paraId="077E1C94" w14:textId="0C1B00A8" w:rsidR="00EE625D" w:rsidRPr="00007106" w:rsidRDefault="00EE625D" w:rsidP="00EE625D">
      <w:pPr>
        <w:pStyle w:val="ListParagraph"/>
        <w:numPr>
          <w:ilvl w:val="0"/>
          <w:numId w:val="40"/>
        </w:numPr>
        <w:jc w:val="center"/>
        <w:rPr>
          <w:lang w:val="hr-HR"/>
        </w:rPr>
      </w:pPr>
    </w:p>
    <w:p w14:paraId="02F4EAED" w14:textId="3684C99C" w:rsidR="00EE625D" w:rsidRPr="00007106" w:rsidRDefault="00EE625D" w:rsidP="00E60362">
      <w:pPr>
        <w:rPr>
          <w:lang w:val="hr-HR"/>
        </w:rPr>
      </w:pPr>
    </w:p>
    <w:p w14:paraId="1F37422C" w14:textId="25F261B6" w:rsidR="00EE625D" w:rsidRPr="00007106" w:rsidRDefault="00EE625D" w:rsidP="00E60362">
      <w:pPr>
        <w:rPr>
          <w:lang w:val="hr-HR"/>
        </w:rPr>
      </w:pPr>
    </w:p>
    <w:p w14:paraId="798E279F"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3C5DE7B0">
          <v:shape id="_x0000_i1092" type="#_x0000_t75" style="width:17.55pt;height:21.9pt">
            <v:imagedata r:id="rId11" r:href="rId54"/>
          </v:shape>
        </w:pict>
      </w:r>
      <w:r w:rsidRPr="00007106">
        <w:rPr>
          <w:lang w:val="hr-HR"/>
        </w:rPr>
        <w:fldChar w:fldCharType="end"/>
      </w:r>
    </w:p>
    <w:p w14:paraId="5D92F30D"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69830FF7" w14:textId="2645A04E" w:rsidR="00EE625D" w:rsidRPr="00007106" w:rsidRDefault="00EE625D" w:rsidP="00EE625D">
      <w:pPr>
        <w:ind w:left="142"/>
        <w:rPr>
          <w:lang w:val="hr-HR"/>
        </w:rPr>
      </w:pPr>
      <w:r w:rsidRPr="00007106">
        <w:rPr>
          <w:noProof/>
          <w:lang w:val="hr-HR"/>
        </w:rPr>
        <w:drawing>
          <wp:anchor distT="0" distB="0" distL="114300" distR="114300" simplePos="0" relativeHeight="251689984" behindDoc="0" locked="0" layoutInCell="1" allowOverlap="1" wp14:anchorId="702AFDF7" wp14:editId="0F03F7C9">
            <wp:simplePos x="0" y="0"/>
            <wp:positionH relativeFrom="column">
              <wp:posOffset>-302260</wp:posOffset>
            </wp:positionH>
            <wp:positionV relativeFrom="paragraph">
              <wp:posOffset>61595</wp:posOffset>
            </wp:positionV>
            <wp:extent cx="293370" cy="301625"/>
            <wp:effectExtent l="0" t="0" r="0" b="317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64085331"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 Verteneglio</w:t>
      </w:r>
    </w:p>
    <w:p w14:paraId="2E6C5E30"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0E6613AF"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7D0DD58C"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16C645D0"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55" w:history="1">
        <w:proofErr w:type="spellStart"/>
        <w:r w:rsidRPr="00007106">
          <w:rPr>
            <w:rStyle w:val="Hyperlink"/>
            <w:rFonts w:ascii="Arial" w:hAnsi="Arial" w:cs="Arial"/>
            <w:sz w:val="16"/>
            <w:lang w:val="hr-HR"/>
          </w:rPr>
          <w:t>info@brtonigla-verteneglio.hr</w:t>
        </w:r>
        <w:proofErr w:type="spellEnd"/>
      </w:hyperlink>
    </w:p>
    <w:p w14:paraId="4F70EA0B" w14:textId="77777777" w:rsidR="00EE625D" w:rsidRPr="00007106" w:rsidRDefault="00EE625D" w:rsidP="00EE625D">
      <w:pPr>
        <w:ind w:left="142"/>
        <w:jc w:val="both"/>
        <w:rPr>
          <w:rFonts w:ascii="Arial" w:hAnsi="Arial" w:cs="Arial"/>
          <w:sz w:val="16"/>
          <w:lang w:val="hr-HR"/>
        </w:rPr>
      </w:pPr>
      <w:hyperlink r:id="rId56" w:history="1">
        <w:proofErr w:type="spellStart"/>
        <w:r w:rsidRPr="00007106">
          <w:rPr>
            <w:rStyle w:val="Hyperlink"/>
            <w:rFonts w:ascii="Arial" w:hAnsi="Arial" w:cs="Arial"/>
            <w:sz w:val="16"/>
            <w:lang w:val="hr-HR"/>
          </w:rPr>
          <w:t>www.brtonigla</w:t>
        </w:r>
        <w:proofErr w:type="spellEnd"/>
        <w:r w:rsidRPr="00007106">
          <w:rPr>
            <w:rStyle w:val="Hyperlink"/>
            <w:rFonts w:ascii="Arial" w:hAnsi="Arial" w:cs="Arial"/>
            <w:sz w:val="16"/>
            <w:lang w:val="hr-HR"/>
          </w:rPr>
          <w:t>--</w:t>
        </w:r>
        <w:proofErr w:type="spellStart"/>
        <w:r w:rsidRPr="00007106">
          <w:rPr>
            <w:rStyle w:val="Hyperlink"/>
            <w:rFonts w:ascii="Arial" w:hAnsi="Arial" w:cs="Arial"/>
            <w:sz w:val="16"/>
            <w:lang w:val="hr-HR"/>
          </w:rPr>
          <w:t>verteneglio.hr</w:t>
        </w:r>
        <w:proofErr w:type="spellEnd"/>
      </w:hyperlink>
    </w:p>
    <w:p w14:paraId="39CF8BA7" w14:textId="77777777" w:rsidR="00EE625D" w:rsidRPr="000041F3" w:rsidRDefault="00EE625D" w:rsidP="00EE625D">
      <w:pPr>
        <w:pStyle w:val="BodyTextIndent"/>
        <w:ind w:left="0"/>
        <w:jc w:val="both"/>
        <w:rPr>
          <w:rFonts w:cs="Arial"/>
          <w:sz w:val="24"/>
          <w:szCs w:val="24"/>
          <w:lang w:val="hr-HR"/>
        </w:rPr>
      </w:pPr>
    </w:p>
    <w:p w14:paraId="6A2D4F78" w14:textId="77777777" w:rsidR="00EE625D" w:rsidRPr="000041F3" w:rsidRDefault="00EE625D" w:rsidP="00EE625D">
      <w:pPr>
        <w:pStyle w:val="BodyTextIndent"/>
        <w:ind w:left="0"/>
        <w:jc w:val="both"/>
        <w:rPr>
          <w:rFonts w:cs="Arial"/>
          <w:color w:val="000000"/>
          <w:sz w:val="24"/>
          <w:szCs w:val="24"/>
          <w:lang w:val="hr-HR"/>
        </w:rPr>
      </w:pPr>
      <w:r w:rsidRPr="000041F3">
        <w:rPr>
          <w:rFonts w:cs="Arial"/>
          <w:sz w:val="24"/>
          <w:szCs w:val="24"/>
          <w:lang w:val="hr-HR"/>
        </w:rPr>
        <w:t>KLASA</w:t>
      </w:r>
      <w:r w:rsidRPr="000041F3">
        <w:rPr>
          <w:rFonts w:cs="Arial"/>
          <w:color w:val="000000"/>
          <w:sz w:val="24"/>
          <w:szCs w:val="24"/>
          <w:lang w:val="hr-HR"/>
        </w:rPr>
        <w:t>: 120-03/22-01/05</w:t>
      </w:r>
    </w:p>
    <w:p w14:paraId="674EAB9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2163-13-04/01-22-1</w:t>
      </w:r>
    </w:p>
    <w:p w14:paraId="5018FF5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07.prosinca 2022. godine</w:t>
      </w:r>
    </w:p>
    <w:p w14:paraId="6A089DBF" w14:textId="77777777" w:rsidR="00EE625D" w:rsidRPr="000041F3" w:rsidRDefault="00EE625D" w:rsidP="00EE625D">
      <w:pPr>
        <w:pStyle w:val="BodyTextIndent"/>
        <w:ind w:left="0" w:firstLine="708"/>
        <w:jc w:val="both"/>
        <w:rPr>
          <w:rFonts w:cs="Arial"/>
          <w:sz w:val="24"/>
          <w:szCs w:val="24"/>
          <w:lang w:val="hr-HR"/>
        </w:rPr>
      </w:pPr>
    </w:p>
    <w:p w14:paraId="67988CDD" w14:textId="77777777" w:rsidR="00EE625D" w:rsidRPr="000041F3" w:rsidRDefault="00EE625D" w:rsidP="00EE625D">
      <w:pPr>
        <w:pStyle w:val="BodyTextIndent"/>
        <w:ind w:left="0"/>
        <w:jc w:val="both"/>
        <w:rPr>
          <w:rFonts w:cs="Arial"/>
          <w:sz w:val="24"/>
          <w:szCs w:val="24"/>
          <w:lang w:val="hr-HR"/>
        </w:rPr>
      </w:pPr>
      <w:r w:rsidRPr="000041F3">
        <w:rPr>
          <w:rFonts w:cs="Arial"/>
          <w:sz w:val="24"/>
          <w:szCs w:val="24"/>
          <w:lang w:val="hr-HR"/>
        </w:rPr>
        <w:t xml:space="preserve">Temeljem  čl.48. Zakona o lokalnoj i područnoj (regionalnoj) samoupravi (NN broj: 33/01, 60/01, 129/05,109/07, 125/08, 36/09, 150/11, 144/12, 19/13 ,137/15, 123/17, 98/19, 144/20), </w:t>
      </w:r>
      <w:r w:rsidRPr="000041F3">
        <w:rPr>
          <w:rStyle w:val="Emphasis"/>
          <w:rFonts w:cs="Arial"/>
          <w:i w:val="0"/>
          <w:sz w:val="24"/>
          <w:szCs w:val="24"/>
          <w:lang w:val="hr-HR"/>
        </w:rPr>
        <w:t xml:space="preserve">članka 7. st. 2. točka 32. Pravilnika o porezu na dohodak (NN broj:10/17, 128/17, 106/18, </w:t>
      </w:r>
      <w:r w:rsidRPr="000041F3">
        <w:rPr>
          <w:rFonts w:cs="Arial"/>
          <w:color w:val="000000"/>
          <w:sz w:val="24"/>
          <w:szCs w:val="24"/>
          <w:lang w:val="hr-HR"/>
        </w:rPr>
        <w:t> 1/19, 80/19, </w:t>
      </w:r>
      <w:r w:rsidRPr="000041F3">
        <w:rPr>
          <w:rStyle w:val="Strong"/>
          <w:b w:val="0"/>
          <w:bCs w:val="0"/>
          <w:color w:val="000000"/>
          <w:sz w:val="24"/>
          <w:szCs w:val="24"/>
          <w:lang w:val="hr-HR"/>
        </w:rPr>
        <w:t>1/20, 74/20, 1/21, 112/22</w:t>
      </w:r>
      <w:r w:rsidRPr="000041F3">
        <w:rPr>
          <w:rStyle w:val="Emphasis"/>
          <w:rFonts w:cs="Arial"/>
          <w:b/>
          <w:bCs/>
          <w:i w:val="0"/>
          <w:sz w:val="24"/>
          <w:szCs w:val="24"/>
          <w:lang w:val="hr-HR"/>
        </w:rPr>
        <w:t>)</w:t>
      </w:r>
      <w:r w:rsidRPr="000041F3">
        <w:rPr>
          <w:rFonts w:cs="Arial"/>
          <w:b/>
          <w:bCs/>
          <w:i/>
          <w:sz w:val="24"/>
          <w:szCs w:val="24"/>
          <w:lang w:val="hr-HR"/>
        </w:rPr>
        <w:t>,</w:t>
      </w:r>
      <w:r w:rsidRPr="000041F3">
        <w:rPr>
          <w:rFonts w:cs="Arial"/>
          <w:i/>
          <w:sz w:val="24"/>
          <w:szCs w:val="24"/>
          <w:lang w:val="hr-HR"/>
        </w:rPr>
        <w:t xml:space="preserve"> </w:t>
      </w:r>
      <w:r w:rsidRPr="000041F3">
        <w:rPr>
          <w:rFonts w:cs="Arial"/>
          <w:sz w:val="24"/>
          <w:szCs w:val="24"/>
          <w:lang w:val="hr-HR"/>
        </w:rPr>
        <w:t>čl.52. Statuta Općine Brtonigla-Verteneglio (Službene novine Općine Brtonigla-Verteneglio br. 03/18, 03/21, 07/21-pročišćeni tekst, 16/22) i članka 16. Odluke o plaćama i drugim primanjima zaposlenih u Jedinstvenom upravnom odjelu Općine Brtonigla-Verteneglio (Službene novine Općine Brtonigla-Verteneglio broj 15/10 i 19/16) Načelnik Općine Brtonigla-Verteneglio dana 07.prosinca 2022. godine, donosi sljedeću</w:t>
      </w:r>
    </w:p>
    <w:p w14:paraId="6260EA6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O D L U K U</w:t>
      </w:r>
    </w:p>
    <w:p w14:paraId="3B0C5AE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isplati nagrade za ostvarene</w:t>
      </w:r>
    </w:p>
    <w:p w14:paraId="6407938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radne  rezultate </w:t>
      </w:r>
    </w:p>
    <w:p w14:paraId="11B36C7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       </w:t>
      </w:r>
    </w:p>
    <w:p w14:paraId="2B54396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592B75D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 xml:space="preserve">Službenicima </w:t>
      </w:r>
      <w:r w:rsidRPr="000041F3">
        <w:rPr>
          <w:rFonts w:ascii="Arial" w:hAnsi="Arial" w:cs="Arial"/>
          <w:bCs/>
          <w:sz w:val="24"/>
          <w:szCs w:val="24"/>
          <w:lang w:val="hr-HR"/>
        </w:rPr>
        <w:t xml:space="preserve"> Jedinstvenog upravnog odjela  Općine Brtonigla- Verteneglio</w:t>
      </w:r>
      <w:r w:rsidRPr="000041F3">
        <w:rPr>
          <w:rFonts w:ascii="Arial" w:hAnsi="Arial" w:cs="Arial"/>
          <w:sz w:val="24"/>
          <w:szCs w:val="24"/>
          <w:lang w:val="hr-HR"/>
        </w:rPr>
        <w:t xml:space="preserve"> isplaćuje se, nagrada za ostvarene radne rezultate  u 2022. godini u neoporezivom iznosu od 5.000,00 kn po službeniku odnosno za osam službenika u ukupnom iznosu od 40.000,00 kn.</w:t>
      </w:r>
    </w:p>
    <w:p w14:paraId="7354AD3E" w14:textId="77777777" w:rsidR="00EE625D" w:rsidRPr="000041F3" w:rsidRDefault="00EE625D" w:rsidP="00EE625D">
      <w:pPr>
        <w:jc w:val="center"/>
        <w:rPr>
          <w:rFonts w:ascii="Arial" w:hAnsi="Arial" w:cs="Arial"/>
          <w:b/>
          <w:sz w:val="24"/>
          <w:szCs w:val="24"/>
          <w:lang w:val="hr-HR"/>
        </w:rPr>
      </w:pPr>
    </w:p>
    <w:p w14:paraId="1287123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62D1C69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Troškovi isplate nagrade za ostvarene radne rezultate predviđeni su u  Proračunu Općine Brtonigla-Verteneglio za 2022. godinu na poziciji 481, konto 31212.</w:t>
      </w:r>
    </w:p>
    <w:p w14:paraId="24BC015F" w14:textId="77777777" w:rsidR="00EE625D" w:rsidRPr="000041F3" w:rsidRDefault="00EE625D" w:rsidP="00EE625D">
      <w:pPr>
        <w:jc w:val="both"/>
        <w:rPr>
          <w:rFonts w:ascii="Arial" w:hAnsi="Arial" w:cs="Arial"/>
          <w:sz w:val="24"/>
          <w:szCs w:val="24"/>
          <w:lang w:val="hr-HR"/>
        </w:rPr>
      </w:pPr>
    </w:p>
    <w:p w14:paraId="5B8D58AD"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Za realizaciju ove Odluke zadužuje se Referent za računovodstvo i financije Jedinstvenog upravnog odjela Općine Brtonigla-Verteneglio.</w:t>
      </w:r>
    </w:p>
    <w:p w14:paraId="588FC368" w14:textId="77777777" w:rsidR="00EE625D" w:rsidRPr="000041F3" w:rsidRDefault="00EE625D" w:rsidP="00EE625D">
      <w:pPr>
        <w:jc w:val="both"/>
        <w:rPr>
          <w:rFonts w:ascii="Arial" w:hAnsi="Arial" w:cs="Arial"/>
          <w:b/>
          <w:sz w:val="24"/>
          <w:szCs w:val="24"/>
          <w:lang w:val="hr-HR"/>
        </w:rPr>
      </w:pPr>
    </w:p>
    <w:p w14:paraId="1E484F7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283C105B" w14:textId="2B4000A1" w:rsidR="00923F0A" w:rsidRPr="000041F3" w:rsidRDefault="00EE625D" w:rsidP="00EE625D">
      <w:pPr>
        <w:pStyle w:val="BodyText"/>
        <w:rPr>
          <w:rFonts w:ascii="Arial" w:hAnsi="Arial" w:cs="Arial"/>
          <w:szCs w:val="24"/>
        </w:rPr>
      </w:pPr>
      <w:r w:rsidRPr="000041F3">
        <w:rPr>
          <w:rFonts w:ascii="Arial" w:hAnsi="Arial" w:cs="Arial"/>
          <w:szCs w:val="24"/>
        </w:rPr>
        <w:t xml:space="preserve">Ova Odluka stupa na snagu danom donošenja, a ista će se objaviti u  Službenim novinama Općine Brtonigla-Verteneglio. </w:t>
      </w:r>
    </w:p>
    <w:p w14:paraId="18CD31D1" w14:textId="77777777" w:rsidR="00EE625D" w:rsidRPr="000041F3" w:rsidRDefault="00EE625D" w:rsidP="00EE625D">
      <w:pPr>
        <w:pStyle w:val="BodyText"/>
        <w:jc w:val="center"/>
        <w:rPr>
          <w:rFonts w:ascii="Arial" w:hAnsi="Arial" w:cs="Arial"/>
          <w:szCs w:val="24"/>
        </w:rPr>
      </w:pPr>
    </w:p>
    <w:p w14:paraId="12FCCCA3" w14:textId="77777777" w:rsidR="00EE625D" w:rsidRPr="000041F3" w:rsidRDefault="00EE625D" w:rsidP="00EE625D">
      <w:pPr>
        <w:pStyle w:val="BodyText"/>
        <w:jc w:val="center"/>
        <w:rPr>
          <w:rFonts w:ascii="Arial" w:hAnsi="Arial" w:cs="Arial"/>
          <w:szCs w:val="24"/>
        </w:rPr>
      </w:pPr>
      <w:r w:rsidRPr="000041F3">
        <w:rPr>
          <w:rFonts w:ascii="Arial" w:hAnsi="Arial" w:cs="Arial"/>
          <w:szCs w:val="24"/>
        </w:rPr>
        <w:t xml:space="preserve">OPĆINSKI NAČELNIK OPĆINE BRTONIGLA-VERTENEGLIO </w:t>
      </w:r>
    </w:p>
    <w:p w14:paraId="0743350D" w14:textId="2CE6BF27" w:rsidR="00EE625D" w:rsidRPr="000041F3" w:rsidRDefault="00EE625D" w:rsidP="00EE625D">
      <w:pPr>
        <w:pStyle w:val="BodyText"/>
        <w:jc w:val="center"/>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mag.ing.agr</w:t>
      </w:r>
      <w:proofErr w:type="spellEnd"/>
      <w:r w:rsidRPr="000041F3">
        <w:rPr>
          <w:rFonts w:ascii="Arial" w:hAnsi="Arial" w:cs="Arial"/>
          <w:szCs w:val="24"/>
        </w:rPr>
        <w:t>.</w:t>
      </w:r>
      <w:r w:rsidR="00923F0A">
        <w:rPr>
          <w:rFonts w:ascii="Arial" w:hAnsi="Arial" w:cs="Arial"/>
          <w:szCs w:val="24"/>
        </w:rPr>
        <w:t xml:space="preserve"> v.r.</w:t>
      </w:r>
    </w:p>
    <w:p w14:paraId="5E9B40C8" w14:textId="7CF5573D" w:rsidR="00EE625D" w:rsidRPr="000041F3" w:rsidRDefault="00EE625D" w:rsidP="00E60362">
      <w:pPr>
        <w:rPr>
          <w:sz w:val="24"/>
          <w:szCs w:val="24"/>
          <w:lang w:val="hr-HR"/>
        </w:rPr>
      </w:pPr>
    </w:p>
    <w:p w14:paraId="6B20C042" w14:textId="627CA2FA" w:rsidR="00EE625D" w:rsidRPr="000041F3" w:rsidRDefault="00EE625D" w:rsidP="00EE625D">
      <w:pPr>
        <w:pStyle w:val="ListParagraph"/>
        <w:numPr>
          <w:ilvl w:val="0"/>
          <w:numId w:val="40"/>
        </w:numPr>
        <w:jc w:val="center"/>
        <w:rPr>
          <w:sz w:val="24"/>
          <w:szCs w:val="24"/>
          <w:lang w:val="hr-HR"/>
        </w:rPr>
      </w:pPr>
    </w:p>
    <w:p w14:paraId="62854C86" w14:textId="55B774FE" w:rsidR="00EE625D" w:rsidRPr="00007106" w:rsidRDefault="00EE625D" w:rsidP="00E60362">
      <w:pPr>
        <w:rPr>
          <w:lang w:val="hr-HR"/>
        </w:rPr>
      </w:pPr>
    </w:p>
    <w:p w14:paraId="7A102231" w14:textId="57FC9D8C" w:rsidR="00EE625D" w:rsidRPr="00007106" w:rsidRDefault="00EE625D" w:rsidP="00E60362">
      <w:pPr>
        <w:rPr>
          <w:lang w:val="hr-HR"/>
        </w:rPr>
      </w:pPr>
    </w:p>
    <w:p w14:paraId="6792BEC4" w14:textId="77777777" w:rsidR="00EE625D" w:rsidRPr="00007106" w:rsidRDefault="00EE625D" w:rsidP="00EE625D">
      <w:pPr>
        <w:rPr>
          <w:rFonts w:ascii="Arial" w:hAnsi="Arial" w:cs="Arial"/>
          <w:lang w:val="hr-HR"/>
        </w:rPr>
      </w:pPr>
      <w:r w:rsidRPr="00007106">
        <w:rPr>
          <w:rFonts w:ascii="Arial" w:hAnsi="Arial" w:cs="Arial"/>
          <w:sz w:val="16"/>
          <w:lang w:val="hr-HR"/>
        </w:rPr>
        <w:t>                                           </w:t>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fldChar w:fldCharType="begin"/>
      </w:r>
      <w:r w:rsidRPr="00007106">
        <w:rPr>
          <w:rFonts w:ascii="Arial" w:hAnsi="Arial" w:cs="Arial"/>
          <w:lang w:val="hr-HR"/>
        </w:rPr>
        <w:instrText xml:space="preserve"> INCLUDEPICTURE  "http://rizicna.azo.hr/iszo/images/grb_rh.jpg" \* MERGEFORMATINET </w:instrText>
      </w:r>
      <w:r w:rsidRPr="00007106">
        <w:rPr>
          <w:rFonts w:ascii="Arial" w:hAnsi="Arial" w:cs="Arial"/>
          <w:lang w:val="hr-HR"/>
        </w:rPr>
        <w:fldChar w:fldCharType="separate"/>
      </w:r>
      <w:r w:rsidRPr="00007106">
        <w:rPr>
          <w:rFonts w:ascii="Arial" w:hAnsi="Arial" w:cs="Arial"/>
          <w:lang w:val="hr-HR"/>
        </w:rPr>
        <w:pict w14:anchorId="02508F36">
          <v:shape id="_x0000_i1095" type="#_x0000_t75" style="width:18.15pt;height:21.9pt">
            <v:imagedata r:id="rId11" r:href="rId57"/>
          </v:shape>
        </w:pict>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r w:rsidRPr="00007106">
        <w:rPr>
          <w:rFonts w:ascii="Arial" w:hAnsi="Arial" w:cs="Arial"/>
          <w:lang w:val="hr-HR"/>
        </w:rPr>
        <w:fldChar w:fldCharType="end"/>
      </w:r>
    </w:p>
    <w:p w14:paraId="03AD4F3C" w14:textId="77777777" w:rsidR="00EE625D" w:rsidRPr="00007106" w:rsidRDefault="00EE625D" w:rsidP="00EE625D">
      <w:pPr>
        <w:ind w:left="142"/>
        <w:rPr>
          <w:rFonts w:ascii="Arial" w:hAnsi="Arial" w:cs="Arial"/>
          <w:sz w:val="16"/>
          <w:szCs w:val="16"/>
          <w:lang w:val="hr-HR"/>
        </w:rPr>
      </w:pPr>
      <w:r w:rsidRPr="00007106">
        <w:rPr>
          <w:rFonts w:ascii="Arial" w:hAnsi="Arial" w:cs="Arial"/>
          <w:sz w:val="16"/>
          <w:szCs w:val="16"/>
          <w:lang w:val="hr-HR"/>
        </w:rPr>
        <w:t xml:space="preserve"> REPUBLIKA HRVATSKA - REPUBBLICA DI CROAZIA</w:t>
      </w:r>
    </w:p>
    <w:p w14:paraId="2AC555BD" w14:textId="77777777" w:rsidR="00EE625D" w:rsidRPr="00007106" w:rsidRDefault="00EE625D" w:rsidP="00EE625D">
      <w:pPr>
        <w:ind w:left="142"/>
        <w:rPr>
          <w:rFonts w:ascii="Arial" w:hAnsi="Arial" w:cs="Arial"/>
          <w:sz w:val="16"/>
          <w:szCs w:val="16"/>
          <w:lang w:val="hr-HR"/>
        </w:rPr>
      </w:pPr>
      <w:r w:rsidRPr="00007106">
        <w:rPr>
          <w:rFonts w:ascii="Arial" w:hAnsi="Arial" w:cs="Arial"/>
          <w:noProof/>
          <w:lang w:val="hr-HR"/>
        </w:rPr>
        <w:drawing>
          <wp:anchor distT="0" distB="0" distL="114300" distR="114300" simplePos="0" relativeHeight="251692032" behindDoc="0" locked="0" layoutInCell="1" allowOverlap="1" wp14:anchorId="7036C3F4" wp14:editId="00084B39">
            <wp:simplePos x="0" y="0"/>
            <wp:positionH relativeFrom="column">
              <wp:posOffset>-302260</wp:posOffset>
            </wp:positionH>
            <wp:positionV relativeFrom="paragraph">
              <wp:posOffset>61595</wp:posOffset>
            </wp:positionV>
            <wp:extent cx="293370" cy="301625"/>
            <wp:effectExtent l="0" t="0" r="0" b="3175"/>
            <wp:wrapSquare wrapText="bothSides"/>
            <wp:docPr id="34" name="Picture 3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szCs w:val="16"/>
          <w:lang w:val="hr-HR"/>
        </w:rPr>
        <w:t xml:space="preserve">ISTARSKA ŽUPANIJA - REGIONE ISTRIANA </w:t>
      </w:r>
    </w:p>
    <w:p w14:paraId="6F76FC30" w14:textId="77777777" w:rsidR="00EE625D" w:rsidRPr="00007106" w:rsidRDefault="00EE625D" w:rsidP="00EE625D">
      <w:pPr>
        <w:ind w:left="142"/>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42B5B70C" w14:textId="77777777" w:rsidR="00EE625D" w:rsidRPr="00007106" w:rsidRDefault="00EE625D" w:rsidP="00EE625D">
      <w:pPr>
        <w:ind w:left="142"/>
        <w:rPr>
          <w:rFonts w:ascii="Arial" w:hAnsi="Arial" w:cs="Arial"/>
          <w:sz w:val="16"/>
          <w:szCs w:val="16"/>
          <w:lang w:val="hr-HR"/>
        </w:rPr>
      </w:pPr>
      <w:r w:rsidRPr="00007106">
        <w:rPr>
          <w:rFonts w:ascii="Arial" w:hAnsi="Arial" w:cs="Arial"/>
          <w:sz w:val="16"/>
          <w:szCs w:val="16"/>
          <w:lang w:val="hr-HR"/>
        </w:rPr>
        <w:t xml:space="preserve">OPĆINSKI NAČELNIK – IL SINDACO </w:t>
      </w:r>
    </w:p>
    <w:p w14:paraId="503C19B4" w14:textId="77777777" w:rsidR="00EE625D" w:rsidRPr="00007106" w:rsidRDefault="00EE625D" w:rsidP="00EE625D">
      <w:pPr>
        <w:ind w:left="142"/>
        <w:rPr>
          <w:rFonts w:ascii="Arial" w:hAnsi="Arial" w:cs="Arial"/>
          <w:sz w:val="16"/>
          <w:szCs w:val="16"/>
          <w:lang w:val="hr-HR"/>
        </w:rPr>
      </w:pPr>
      <w:r w:rsidRPr="00007106">
        <w:rPr>
          <w:rFonts w:ascii="Arial" w:hAnsi="Arial" w:cs="Arial"/>
          <w:sz w:val="16"/>
          <w:szCs w:val="16"/>
          <w:lang w:val="hr-HR"/>
        </w:rPr>
        <w:t xml:space="preserve"> 52474 Brtonigla-Verteneglio, Trg Sv. Zenona / </w:t>
      </w:r>
      <w:proofErr w:type="spellStart"/>
      <w:r w:rsidRPr="00007106">
        <w:rPr>
          <w:rFonts w:ascii="Arial" w:hAnsi="Arial" w:cs="Arial"/>
          <w:sz w:val="16"/>
          <w:szCs w:val="16"/>
          <w:lang w:val="hr-HR"/>
        </w:rPr>
        <w:t>Piazza</w:t>
      </w:r>
      <w:proofErr w:type="spellEnd"/>
      <w:r w:rsidRPr="00007106">
        <w:rPr>
          <w:rFonts w:ascii="Arial" w:hAnsi="Arial" w:cs="Arial"/>
          <w:sz w:val="16"/>
          <w:szCs w:val="16"/>
          <w:lang w:val="hr-HR"/>
        </w:rPr>
        <w:t xml:space="preserve"> S. Zenone 1</w:t>
      </w:r>
    </w:p>
    <w:p w14:paraId="2CB30022" w14:textId="77777777" w:rsidR="00EE625D" w:rsidRPr="00007106" w:rsidRDefault="00EE625D" w:rsidP="00EE625D">
      <w:pPr>
        <w:ind w:left="142"/>
        <w:jc w:val="both"/>
        <w:rPr>
          <w:rFonts w:ascii="Arial" w:hAnsi="Arial" w:cs="Arial"/>
          <w:sz w:val="16"/>
          <w:szCs w:val="16"/>
          <w:lang w:val="hr-HR"/>
        </w:rPr>
      </w:pPr>
      <w:r w:rsidRPr="00007106">
        <w:rPr>
          <w:rFonts w:ascii="Arial" w:hAnsi="Arial" w:cs="Arial"/>
          <w:sz w:val="16"/>
          <w:szCs w:val="16"/>
          <w:lang w:val="hr-HR"/>
        </w:rPr>
        <w:t xml:space="preserve"> Tel. &amp; Fax: +385 (0)52 774-174</w:t>
      </w:r>
    </w:p>
    <w:p w14:paraId="6A18E7D9" w14:textId="77777777" w:rsidR="00EE625D" w:rsidRPr="00007106" w:rsidRDefault="00EE625D" w:rsidP="00EE625D">
      <w:pPr>
        <w:ind w:left="142"/>
        <w:jc w:val="both"/>
        <w:rPr>
          <w:rFonts w:ascii="Arial" w:hAnsi="Arial" w:cs="Arial"/>
          <w:sz w:val="16"/>
          <w:szCs w:val="16"/>
          <w:lang w:val="hr-HR"/>
        </w:rPr>
      </w:pPr>
      <w:r w:rsidRPr="00007106">
        <w:rPr>
          <w:rFonts w:ascii="Arial" w:hAnsi="Arial" w:cs="Arial"/>
          <w:sz w:val="16"/>
          <w:szCs w:val="16"/>
          <w:lang w:val="hr-HR"/>
        </w:rPr>
        <w:t xml:space="preserve">  E-mail: </w:t>
      </w:r>
      <w:hyperlink r:id="rId59" w:history="1">
        <w:proofErr w:type="spellStart"/>
        <w:r w:rsidRPr="00007106">
          <w:rPr>
            <w:rFonts w:ascii="Arial" w:hAnsi="Arial" w:cs="Arial"/>
            <w:sz w:val="16"/>
            <w:szCs w:val="16"/>
            <w:lang w:val="hr-HR"/>
          </w:rPr>
          <w:t>info@brtonigla-verteneglio.hr</w:t>
        </w:r>
        <w:proofErr w:type="spellEnd"/>
      </w:hyperlink>
    </w:p>
    <w:p w14:paraId="58836552" w14:textId="77777777" w:rsidR="00EE625D" w:rsidRPr="00007106" w:rsidRDefault="00EE625D" w:rsidP="00EE625D">
      <w:pPr>
        <w:ind w:left="142"/>
        <w:jc w:val="both"/>
        <w:rPr>
          <w:rFonts w:ascii="Arial" w:hAnsi="Arial" w:cs="Arial"/>
          <w:sz w:val="16"/>
          <w:szCs w:val="16"/>
          <w:lang w:val="hr-HR"/>
        </w:rPr>
      </w:pPr>
      <w:r w:rsidRPr="00007106">
        <w:rPr>
          <w:rFonts w:ascii="Arial" w:hAnsi="Arial" w:cs="Arial"/>
          <w:sz w:val="16"/>
          <w:szCs w:val="16"/>
          <w:lang w:val="hr-HR"/>
        </w:rPr>
        <w:t xml:space="preserve">  </w:t>
      </w:r>
      <w:hyperlink r:id="rId60" w:history="1">
        <w:proofErr w:type="spellStart"/>
        <w:r w:rsidRPr="00007106">
          <w:rPr>
            <w:rFonts w:ascii="Arial" w:hAnsi="Arial" w:cs="Arial"/>
            <w:sz w:val="16"/>
            <w:szCs w:val="16"/>
            <w:lang w:val="hr-HR"/>
          </w:rPr>
          <w:t>www.brtonigla-verteneglio.hr</w:t>
        </w:r>
        <w:proofErr w:type="spellEnd"/>
      </w:hyperlink>
    </w:p>
    <w:p w14:paraId="43D2CD6F" w14:textId="77777777" w:rsidR="00EE625D" w:rsidRPr="00007106" w:rsidRDefault="00EE625D" w:rsidP="00EE625D">
      <w:pPr>
        <w:pStyle w:val="NoSpacing"/>
        <w:rPr>
          <w:sz w:val="22"/>
          <w:szCs w:val="22"/>
          <w:lang w:val="hr-HR"/>
        </w:rPr>
      </w:pPr>
    </w:p>
    <w:p w14:paraId="09200294"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 340-01/22-10/12</w:t>
      </w:r>
    </w:p>
    <w:p w14:paraId="2C0FA6C8"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2163-13-04/05-22-5</w:t>
      </w:r>
    </w:p>
    <w:p w14:paraId="6F7E1747"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 - Verteneglio, 07. prosinca 2022. godine</w:t>
      </w:r>
    </w:p>
    <w:p w14:paraId="3BC5F31D" w14:textId="77777777" w:rsidR="00EE625D" w:rsidRPr="000041F3" w:rsidRDefault="00EE625D" w:rsidP="00EE625D">
      <w:pPr>
        <w:rPr>
          <w:rFonts w:ascii="Arial" w:hAnsi="Arial" w:cs="Arial"/>
          <w:sz w:val="24"/>
          <w:szCs w:val="24"/>
          <w:lang w:val="hr-HR"/>
        </w:rPr>
      </w:pPr>
    </w:p>
    <w:p w14:paraId="340C6D03" w14:textId="77777777" w:rsidR="00EE625D" w:rsidRPr="000041F3" w:rsidRDefault="00EE625D" w:rsidP="00EE625D">
      <w:pPr>
        <w:pStyle w:val="Default"/>
        <w:ind w:firstLine="708"/>
        <w:jc w:val="both"/>
        <w:rPr>
          <w:lang w:val="hr-HR"/>
        </w:rPr>
      </w:pPr>
      <w:r w:rsidRPr="000041F3">
        <w:rPr>
          <w:lang w:val="hr-HR"/>
        </w:rPr>
        <w:t xml:space="preserve">Na temelju članka 52. Statuta Općine Brtonigla - Verteneglio (Službene novine Općine Brtonigla - Verteneglio br. 03/18, 03/21 i 07/21 - </w:t>
      </w:r>
      <w:proofErr w:type="spellStart"/>
      <w:r w:rsidRPr="000041F3">
        <w:rPr>
          <w:lang w:val="hr-HR"/>
        </w:rPr>
        <w:t>Proč.tekst</w:t>
      </w:r>
      <w:proofErr w:type="spellEnd"/>
      <w:r w:rsidRPr="000041F3">
        <w:rPr>
          <w:lang w:val="hr-HR"/>
        </w:rPr>
        <w:t>),  čl. 8. Pravilnika o provedbi postupaka jednostavne nabave (Službene novine Općine Brtonigla - Verteneglio br. 06/17) Općinski načelnik Općine Brtonigla - Verteneglio, donosi</w:t>
      </w:r>
    </w:p>
    <w:p w14:paraId="4479794A" w14:textId="77777777" w:rsidR="00EE625D" w:rsidRPr="000041F3" w:rsidRDefault="00EE625D" w:rsidP="00923F0A">
      <w:pPr>
        <w:rPr>
          <w:rFonts w:ascii="Arial" w:hAnsi="Arial" w:cs="Arial"/>
          <w:sz w:val="24"/>
          <w:szCs w:val="24"/>
          <w:lang w:val="hr-HR"/>
        </w:rPr>
      </w:pPr>
    </w:p>
    <w:p w14:paraId="032EE90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D L U K U</w:t>
      </w:r>
    </w:p>
    <w:p w14:paraId="39AE363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odabiru najpovoljnije ponude u predmetu jednostavne nabave</w:t>
      </w:r>
    </w:p>
    <w:p w14:paraId="1E292024" w14:textId="77777777" w:rsidR="00EE625D" w:rsidRPr="000041F3" w:rsidRDefault="00EE625D" w:rsidP="00923F0A">
      <w:pPr>
        <w:rPr>
          <w:rFonts w:ascii="Arial" w:hAnsi="Arial" w:cs="Arial"/>
          <w:b/>
          <w:sz w:val="24"/>
          <w:szCs w:val="24"/>
          <w:lang w:val="hr-HR"/>
        </w:rPr>
      </w:pPr>
    </w:p>
    <w:p w14:paraId="0D3FD977" w14:textId="5164E293" w:rsidR="00EE625D" w:rsidRPr="000041F3" w:rsidRDefault="00EE625D" w:rsidP="00923F0A">
      <w:pPr>
        <w:jc w:val="center"/>
        <w:rPr>
          <w:rFonts w:ascii="Arial" w:hAnsi="Arial" w:cs="Arial"/>
          <w:b/>
          <w:sz w:val="24"/>
          <w:szCs w:val="24"/>
          <w:lang w:val="hr-HR"/>
        </w:rPr>
      </w:pPr>
      <w:r w:rsidRPr="000041F3">
        <w:rPr>
          <w:rFonts w:ascii="Arial" w:hAnsi="Arial" w:cs="Arial"/>
          <w:b/>
          <w:sz w:val="24"/>
          <w:szCs w:val="24"/>
          <w:lang w:val="hr-HR"/>
        </w:rPr>
        <w:t>I.</w:t>
      </w:r>
    </w:p>
    <w:p w14:paraId="700D6BAE" w14:textId="53D1C94E" w:rsidR="00EE625D" w:rsidRPr="000041F3" w:rsidRDefault="00EE625D" w:rsidP="00923F0A">
      <w:pPr>
        <w:jc w:val="both"/>
        <w:rPr>
          <w:rFonts w:ascii="Arial" w:hAnsi="Arial" w:cs="Arial"/>
          <w:sz w:val="24"/>
          <w:szCs w:val="24"/>
          <w:lang w:val="hr-HR"/>
        </w:rPr>
      </w:pPr>
      <w:r w:rsidRPr="000041F3">
        <w:rPr>
          <w:rFonts w:ascii="Arial" w:hAnsi="Arial" w:cs="Arial"/>
          <w:sz w:val="24"/>
          <w:szCs w:val="24"/>
          <w:lang w:val="hr-HR"/>
        </w:rPr>
        <w:t xml:space="preserve"> </w:t>
      </w:r>
      <w:r w:rsidRPr="000041F3">
        <w:rPr>
          <w:rFonts w:ascii="Arial" w:hAnsi="Arial" w:cs="Arial"/>
          <w:sz w:val="24"/>
          <w:szCs w:val="24"/>
          <w:lang w:val="hr-HR"/>
        </w:rPr>
        <w:tab/>
        <w:t xml:space="preserve">U postupku provedbe jednostavne nabave radi izvođenja radova na uređenju </w:t>
      </w:r>
      <w:bookmarkStart w:id="18" w:name="_Hlk121309433"/>
      <w:r w:rsidRPr="000041F3">
        <w:rPr>
          <w:rFonts w:ascii="Arial" w:hAnsi="Arial" w:cs="Arial"/>
          <w:bCs/>
          <w:sz w:val="24"/>
          <w:szCs w:val="24"/>
          <w:lang w:val="hr-HR"/>
        </w:rPr>
        <w:t>Brestove ulice, Srednje ulice, Dudove ulice i Vrtne ulice</w:t>
      </w:r>
      <w:bookmarkEnd w:id="18"/>
      <w:r w:rsidRPr="000041F3">
        <w:rPr>
          <w:rFonts w:ascii="Arial" w:hAnsi="Arial" w:cs="Arial"/>
          <w:sz w:val="24"/>
          <w:szCs w:val="24"/>
          <w:lang w:val="hr-HR"/>
        </w:rPr>
        <w:t xml:space="preserve">, </w:t>
      </w:r>
      <w:r w:rsidRPr="000041F3">
        <w:rPr>
          <w:rFonts w:ascii="Arial" w:eastAsiaTheme="minorEastAsia" w:hAnsi="Arial" w:cs="Arial"/>
          <w:sz w:val="24"/>
          <w:szCs w:val="24"/>
          <w:lang w:val="hr-HR"/>
        </w:rPr>
        <w:t>e</w:t>
      </w:r>
      <w:r w:rsidRPr="000041F3">
        <w:rPr>
          <w:rFonts w:ascii="Arial" w:hAnsi="Arial" w:cs="Arial"/>
          <w:sz w:val="24"/>
          <w:szCs w:val="24"/>
          <w:lang w:val="hr-HR"/>
        </w:rPr>
        <w:t xml:space="preserve">videncijski broj nabave: JN-2022/42, odabrana je ponuda </w:t>
      </w:r>
      <w:bookmarkStart w:id="19" w:name="_Hlk95818409"/>
      <w:r w:rsidRPr="000041F3">
        <w:rPr>
          <w:rFonts w:ascii="Arial" w:hAnsi="Arial" w:cs="Arial"/>
          <w:sz w:val="24"/>
          <w:szCs w:val="24"/>
          <w:lang w:val="hr-HR"/>
        </w:rPr>
        <w:t xml:space="preserve">br. </w:t>
      </w:r>
      <w:bookmarkStart w:id="20" w:name="_Hlk85521189"/>
      <w:bookmarkStart w:id="21" w:name="_Hlk95819765"/>
      <w:r w:rsidRPr="000041F3">
        <w:rPr>
          <w:rFonts w:ascii="Arial" w:eastAsiaTheme="minorHAnsi" w:hAnsi="Arial" w:cs="Arial"/>
          <w:sz w:val="24"/>
          <w:szCs w:val="24"/>
          <w:lang w:val="hr-HR" w:eastAsia="en-US"/>
        </w:rPr>
        <w:t xml:space="preserve">4570/2022 od 02. prosinca 2022. </w:t>
      </w:r>
      <w:r w:rsidRPr="000041F3">
        <w:rPr>
          <w:rFonts w:ascii="Arial" w:hAnsi="Arial" w:cs="Arial"/>
          <w:bCs/>
          <w:sz w:val="24"/>
          <w:szCs w:val="24"/>
          <w:lang w:val="hr-HR"/>
        </w:rPr>
        <w:t>godine</w:t>
      </w:r>
      <w:bookmarkEnd w:id="19"/>
      <w:bookmarkEnd w:id="20"/>
      <w:r w:rsidRPr="000041F3">
        <w:rPr>
          <w:rFonts w:ascii="Arial" w:hAnsi="Arial" w:cs="Arial"/>
          <w:sz w:val="24"/>
          <w:szCs w:val="24"/>
          <w:lang w:val="hr-HR"/>
        </w:rPr>
        <w:t xml:space="preserve">, ponuditelja </w:t>
      </w:r>
      <w:r w:rsidRPr="000041F3">
        <w:rPr>
          <w:rFonts w:ascii="Arial" w:hAnsi="Arial" w:cs="Arial"/>
          <w:sz w:val="24"/>
          <w:szCs w:val="24"/>
          <w:lang w:val="hr-HR"/>
        </w:rPr>
        <w:lastRenderedPageBreak/>
        <w:t xml:space="preserve">ISTARSKE CESTE d.o.o. Pula, OIB 04000527358, Partizanski put 140, Pula, za  ponuđenu cijenu u iznosu od  </w:t>
      </w:r>
      <w:bookmarkEnd w:id="21"/>
      <w:r w:rsidRPr="000041F3">
        <w:rPr>
          <w:rFonts w:ascii="Arial" w:hAnsi="Arial" w:cs="Arial"/>
          <w:sz w:val="24"/>
          <w:szCs w:val="24"/>
          <w:lang w:val="hr-HR"/>
        </w:rPr>
        <w:t>55.125,00 kn bez PDV-a odnosno 68.906,25 kn sa PDV-om.</w:t>
      </w:r>
    </w:p>
    <w:p w14:paraId="7B2D2F53" w14:textId="26550330" w:rsidR="00EE625D" w:rsidRPr="000041F3" w:rsidRDefault="00EE625D" w:rsidP="00923F0A">
      <w:pPr>
        <w:jc w:val="center"/>
        <w:rPr>
          <w:rFonts w:ascii="Arial" w:hAnsi="Arial" w:cs="Arial"/>
          <w:b/>
          <w:sz w:val="24"/>
          <w:szCs w:val="24"/>
          <w:lang w:val="hr-HR"/>
        </w:rPr>
      </w:pPr>
      <w:r w:rsidRPr="000041F3">
        <w:rPr>
          <w:rFonts w:ascii="Arial" w:hAnsi="Arial" w:cs="Arial"/>
          <w:b/>
          <w:sz w:val="24"/>
          <w:szCs w:val="24"/>
          <w:lang w:val="hr-HR"/>
        </w:rPr>
        <w:t>II.</w:t>
      </w:r>
    </w:p>
    <w:p w14:paraId="0F7D6A68"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 xml:space="preserve"> </w:t>
      </w:r>
      <w:r w:rsidRPr="000041F3">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KLASA: 340-01/22-10/12 URBROJ:2163-13-04/05-22-2 od 01. prosinca 2022. godine te ponudi ponuditelja br. </w:t>
      </w:r>
      <w:r w:rsidRPr="000041F3">
        <w:rPr>
          <w:rFonts w:ascii="Arial" w:eastAsiaTheme="minorHAnsi" w:hAnsi="Arial" w:cs="Arial"/>
          <w:sz w:val="24"/>
          <w:szCs w:val="24"/>
          <w:lang w:val="hr-HR" w:eastAsia="en-US"/>
        </w:rPr>
        <w:t xml:space="preserve">4570/2022 od 02. prosinca 2022. </w:t>
      </w:r>
      <w:r w:rsidRPr="000041F3">
        <w:rPr>
          <w:rFonts w:ascii="Arial" w:eastAsiaTheme="minorHAnsi" w:hAnsi="Arial" w:cs="Arial"/>
          <w:bCs/>
          <w:sz w:val="24"/>
          <w:szCs w:val="24"/>
          <w:lang w:val="hr-HR" w:eastAsia="en-US"/>
        </w:rPr>
        <w:t>godine</w:t>
      </w:r>
      <w:r w:rsidRPr="000041F3">
        <w:rPr>
          <w:rFonts w:ascii="Arial" w:hAnsi="Arial" w:cs="Arial"/>
          <w:sz w:val="24"/>
          <w:szCs w:val="24"/>
          <w:lang w:val="hr-HR"/>
        </w:rPr>
        <w:t xml:space="preserve">. </w:t>
      </w:r>
    </w:p>
    <w:p w14:paraId="7FADE078" w14:textId="7E746EF6" w:rsidR="00EE625D" w:rsidRPr="000041F3" w:rsidRDefault="00EE625D" w:rsidP="00923F0A">
      <w:pPr>
        <w:jc w:val="both"/>
        <w:rPr>
          <w:rFonts w:ascii="Arial" w:hAnsi="Arial" w:cs="Arial"/>
          <w:sz w:val="24"/>
          <w:szCs w:val="24"/>
          <w:lang w:val="hr-HR"/>
        </w:rPr>
      </w:pPr>
    </w:p>
    <w:p w14:paraId="4DE6A398" w14:textId="2667FD7D" w:rsidR="00EE625D" w:rsidRPr="000041F3" w:rsidRDefault="00EE625D" w:rsidP="00923F0A">
      <w:pPr>
        <w:jc w:val="center"/>
        <w:rPr>
          <w:rFonts w:ascii="Arial" w:hAnsi="Arial" w:cs="Arial"/>
          <w:b/>
          <w:sz w:val="24"/>
          <w:szCs w:val="24"/>
          <w:lang w:val="hr-HR"/>
        </w:rPr>
      </w:pPr>
      <w:r w:rsidRPr="000041F3">
        <w:rPr>
          <w:rFonts w:ascii="Arial" w:hAnsi="Arial" w:cs="Arial"/>
          <w:b/>
          <w:sz w:val="24"/>
          <w:szCs w:val="24"/>
          <w:lang w:val="hr-HR"/>
        </w:rPr>
        <w:t>III.</w:t>
      </w:r>
    </w:p>
    <w:p w14:paraId="241EEB04"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 xml:space="preserve"> </w:t>
      </w:r>
      <w:r w:rsidRPr="000041F3">
        <w:rPr>
          <w:rFonts w:ascii="Arial" w:hAnsi="Arial" w:cs="Arial"/>
          <w:sz w:val="24"/>
          <w:szCs w:val="24"/>
          <w:lang w:val="hr-HR"/>
        </w:rPr>
        <w:tab/>
        <w:t>Ova Odluka stupa na snagu danom donošenja, a ista će se objaviti u Službenim novinama Općine Brtonigla - Verteneglio.</w:t>
      </w:r>
    </w:p>
    <w:p w14:paraId="04C59461" w14:textId="77777777" w:rsidR="00EE625D" w:rsidRPr="000041F3" w:rsidRDefault="00EE625D" w:rsidP="00EE625D">
      <w:pPr>
        <w:rPr>
          <w:rFonts w:ascii="Arial" w:hAnsi="Arial" w:cs="Arial"/>
          <w:b/>
          <w:i/>
          <w:sz w:val="24"/>
          <w:szCs w:val="24"/>
          <w:lang w:val="hr-HR"/>
        </w:rPr>
      </w:pPr>
    </w:p>
    <w:p w14:paraId="03D81970" w14:textId="77777777" w:rsidR="00EE625D" w:rsidRPr="000041F3" w:rsidRDefault="00EE625D" w:rsidP="00EE625D">
      <w:pPr>
        <w:jc w:val="right"/>
        <w:rPr>
          <w:rFonts w:ascii="Arial" w:eastAsiaTheme="minorEastAsia" w:hAnsi="Arial" w:cs="Arial"/>
          <w:sz w:val="24"/>
          <w:szCs w:val="24"/>
          <w:lang w:val="hr-HR"/>
        </w:rPr>
      </w:pPr>
      <w:r w:rsidRPr="000041F3">
        <w:rPr>
          <w:rFonts w:ascii="Arial" w:eastAsiaTheme="minorEastAsia" w:hAnsi="Arial" w:cs="Arial"/>
          <w:sz w:val="24"/>
          <w:szCs w:val="24"/>
          <w:lang w:val="hr-HR"/>
        </w:rPr>
        <w:t>NAČELNIK</w:t>
      </w:r>
    </w:p>
    <w:p w14:paraId="14548CE5" w14:textId="77777777" w:rsidR="00EE625D" w:rsidRPr="000041F3" w:rsidRDefault="00EE625D" w:rsidP="00EE625D">
      <w:pPr>
        <w:jc w:val="right"/>
        <w:rPr>
          <w:rFonts w:ascii="Arial" w:eastAsiaTheme="minorEastAsia" w:hAnsi="Arial" w:cs="Arial"/>
          <w:sz w:val="24"/>
          <w:szCs w:val="24"/>
          <w:lang w:val="hr-HR"/>
        </w:rPr>
      </w:pPr>
      <w:r w:rsidRPr="000041F3">
        <w:rPr>
          <w:rFonts w:ascii="Arial" w:eastAsiaTheme="minorEastAsia" w:hAnsi="Arial" w:cs="Arial"/>
          <w:sz w:val="24"/>
          <w:szCs w:val="24"/>
          <w:lang w:val="hr-HR"/>
        </w:rPr>
        <w:t xml:space="preserve"> OPĆINE BRTONIGLA-VERTENEGLIO</w:t>
      </w:r>
    </w:p>
    <w:p w14:paraId="0AADF14E" w14:textId="77AE62C9" w:rsidR="00EE625D" w:rsidRPr="000041F3" w:rsidRDefault="00EE625D" w:rsidP="00EE625D">
      <w:pPr>
        <w:widowControl w:val="0"/>
        <w:autoSpaceDE w:val="0"/>
        <w:autoSpaceDN w:val="0"/>
        <w:adjustRightInd w:val="0"/>
        <w:ind w:left="4248" w:firstLine="708"/>
        <w:jc w:val="right"/>
        <w:rPr>
          <w:rFonts w:ascii="Arial" w:hAnsi="Arial" w:cs="Arial"/>
          <w:color w:val="000000"/>
          <w:sz w:val="24"/>
          <w:szCs w:val="24"/>
          <w:lang w:val="hr-HR"/>
        </w:rPr>
      </w:pPr>
      <w:r w:rsidRPr="000041F3">
        <w:rPr>
          <w:rFonts w:ascii="Arial" w:hAnsi="Arial" w:cs="Arial"/>
          <w:color w:val="000000"/>
          <w:sz w:val="24"/>
          <w:szCs w:val="24"/>
          <w:lang w:val="hr-HR"/>
        </w:rPr>
        <w:t xml:space="preserve">Neš Sinožić, </w:t>
      </w:r>
      <w:proofErr w:type="spellStart"/>
      <w:r w:rsidRPr="000041F3">
        <w:rPr>
          <w:rFonts w:ascii="Arial" w:hAnsi="Arial" w:cs="Arial"/>
          <w:color w:val="000000"/>
          <w:sz w:val="24"/>
          <w:szCs w:val="24"/>
          <w:lang w:val="hr-HR"/>
        </w:rPr>
        <w:t>mag.ing.agr</w:t>
      </w:r>
      <w:proofErr w:type="spellEnd"/>
      <w:r w:rsidRPr="000041F3">
        <w:rPr>
          <w:rFonts w:ascii="Arial" w:hAnsi="Arial" w:cs="Arial"/>
          <w:color w:val="000000"/>
          <w:sz w:val="24"/>
          <w:szCs w:val="24"/>
          <w:lang w:val="hr-HR"/>
        </w:rPr>
        <w:t>.</w:t>
      </w:r>
      <w:r w:rsidR="00923F0A">
        <w:rPr>
          <w:rFonts w:ascii="Arial" w:hAnsi="Arial" w:cs="Arial"/>
          <w:color w:val="000000"/>
          <w:sz w:val="24"/>
          <w:szCs w:val="24"/>
          <w:lang w:val="hr-HR"/>
        </w:rPr>
        <w:t xml:space="preserve"> v.r.</w:t>
      </w:r>
    </w:p>
    <w:p w14:paraId="2EDD05DD" w14:textId="77777777" w:rsidR="00EE625D" w:rsidRPr="000041F3" w:rsidRDefault="00EE625D" w:rsidP="00923F0A">
      <w:pPr>
        <w:rPr>
          <w:rFonts w:ascii="Arial" w:hAnsi="Arial" w:cs="Arial"/>
          <w:sz w:val="24"/>
          <w:szCs w:val="24"/>
          <w:lang w:val="hr-HR"/>
        </w:rPr>
      </w:pPr>
    </w:p>
    <w:p w14:paraId="1134E57E" w14:textId="15965A07" w:rsidR="00EE625D" w:rsidRPr="000041F3" w:rsidRDefault="00EE625D" w:rsidP="00E60362">
      <w:pPr>
        <w:rPr>
          <w:rFonts w:ascii="Arial" w:hAnsi="Arial" w:cs="Arial"/>
          <w:sz w:val="24"/>
          <w:szCs w:val="24"/>
          <w:lang w:val="hr-HR"/>
        </w:rPr>
      </w:pPr>
    </w:p>
    <w:p w14:paraId="3CB8EB3D" w14:textId="77777777" w:rsidR="00EE625D" w:rsidRPr="00923F0A" w:rsidRDefault="00EE625D" w:rsidP="00923F0A">
      <w:pPr>
        <w:pStyle w:val="ListParagraph"/>
        <w:numPr>
          <w:ilvl w:val="0"/>
          <w:numId w:val="40"/>
        </w:numPr>
        <w:jc w:val="center"/>
        <w:rPr>
          <w:rFonts w:cs="Arial"/>
          <w:sz w:val="24"/>
          <w:szCs w:val="24"/>
          <w:lang w:val="hr-HR"/>
        </w:rPr>
      </w:pPr>
    </w:p>
    <w:p w14:paraId="1D255DAD" w14:textId="77777777" w:rsidR="00EE625D" w:rsidRPr="00007106" w:rsidRDefault="00EE625D" w:rsidP="00EE625D">
      <w:pPr>
        <w:autoSpaceDE w:val="0"/>
        <w:autoSpaceDN w:val="0"/>
        <w:adjustRightInd w:val="0"/>
        <w:ind w:firstLine="708"/>
        <w:jc w:val="both"/>
        <w:rPr>
          <w:rFonts w:ascii="Arial" w:hAnsi="Arial" w:cs="Arial"/>
          <w:lang w:val="hr-HR"/>
        </w:rPr>
      </w:pPr>
    </w:p>
    <w:p w14:paraId="3D877982" w14:textId="77777777" w:rsidR="00EE625D" w:rsidRPr="00007106" w:rsidRDefault="00EE625D" w:rsidP="00923F0A">
      <w:pPr>
        <w:autoSpaceDE w:val="0"/>
        <w:autoSpaceDN w:val="0"/>
        <w:adjustRightInd w:val="0"/>
        <w:jc w:val="both"/>
        <w:rPr>
          <w:rFonts w:ascii="Arial" w:hAnsi="Arial" w:cs="Arial"/>
          <w:lang w:val="hr-HR"/>
        </w:rPr>
      </w:pPr>
    </w:p>
    <w:p w14:paraId="114D4AE5"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926F5B4">
          <v:shape id="_x0000_i1097" type="#_x0000_t75" style="width:18.15pt;height:21.9pt">
            <v:imagedata r:id="rId11" r:href="rId61"/>
          </v:shape>
        </w:pict>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r w:rsidRPr="00007106">
        <w:rPr>
          <w:lang w:val="hr-HR"/>
        </w:rPr>
        <w:fldChar w:fldCharType="end"/>
      </w:r>
    </w:p>
    <w:p w14:paraId="5D3EDE6C" w14:textId="77777777" w:rsidR="00EE625D" w:rsidRPr="00007106" w:rsidRDefault="00EE625D" w:rsidP="00EE625D">
      <w:pPr>
        <w:rPr>
          <w:rFonts w:ascii="Arial" w:hAnsi="Arial" w:cs="Arial"/>
          <w:lang w:val="hr-HR"/>
        </w:rPr>
      </w:pPr>
      <w:r w:rsidRPr="00007106">
        <w:rPr>
          <w:rFonts w:ascii="Arial" w:hAnsi="Arial" w:cs="Arial"/>
          <w:sz w:val="16"/>
          <w:lang w:val="hr-HR"/>
        </w:rPr>
        <w:t>    REPUBLIKA HRVATSKA - REPUBBLICA DI CROAZIA</w:t>
      </w:r>
    </w:p>
    <w:p w14:paraId="4FE7CE05" w14:textId="4CDA3C19" w:rsidR="00EE625D" w:rsidRPr="00007106" w:rsidRDefault="00EE625D" w:rsidP="00EE625D">
      <w:pPr>
        <w:rPr>
          <w:rFonts w:ascii="Arial" w:hAnsi="Arial" w:cs="Arial"/>
          <w:lang w:val="hr-HR"/>
        </w:rPr>
      </w:pPr>
      <w:r w:rsidRPr="00007106">
        <w:rPr>
          <w:noProof/>
          <w:lang w:val="hr-HR"/>
        </w:rPr>
        <w:drawing>
          <wp:anchor distT="0" distB="0" distL="114300" distR="114300" simplePos="0" relativeHeight="251694080" behindDoc="0" locked="0" layoutInCell="1" allowOverlap="1" wp14:anchorId="24F6BFC0" wp14:editId="5C47E2F2">
            <wp:simplePos x="0" y="0"/>
            <wp:positionH relativeFrom="column">
              <wp:posOffset>-302260</wp:posOffset>
            </wp:positionH>
            <wp:positionV relativeFrom="paragraph">
              <wp:posOffset>61595</wp:posOffset>
            </wp:positionV>
            <wp:extent cx="293370" cy="301625"/>
            <wp:effectExtent l="0" t="0" r="0" b="3175"/>
            <wp:wrapSquare wrapText="bothSides"/>
            <wp:docPr id="35" name="Picture 3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0AD7682B"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04C3DEA4" w14:textId="77777777" w:rsidR="00EE625D" w:rsidRPr="00007106" w:rsidRDefault="00EE625D" w:rsidP="00EE625D">
      <w:pPr>
        <w:rPr>
          <w:rFonts w:ascii="Arial" w:hAnsi="Arial" w:cs="Arial"/>
          <w:lang w:val="hr-HR"/>
        </w:rPr>
      </w:pPr>
      <w:r w:rsidRPr="00007106">
        <w:rPr>
          <w:rFonts w:ascii="Arial" w:hAnsi="Arial" w:cs="Arial"/>
          <w:sz w:val="16"/>
          <w:lang w:val="hr-HR"/>
        </w:rPr>
        <w:t>OPĆINSKI NAČELNIK – IL SINDACO</w:t>
      </w:r>
    </w:p>
    <w:p w14:paraId="6940E2B6"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7946559A" w14:textId="77777777" w:rsidR="00EE625D" w:rsidRPr="00007106" w:rsidRDefault="00EE625D" w:rsidP="00EE625D">
      <w:pPr>
        <w:rPr>
          <w:rFonts w:ascii="Arial" w:hAnsi="Arial" w:cs="Arial"/>
          <w:lang w:val="hr-HR"/>
        </w:rPr>
      </w:pPr>
      <w:r w:rsidRPr="00007106">
        <w:rPr>
          <w:rFonts w:ascii="Arial" w:hAnsi="Arial" w:cs="Arial"/>
          <w:sz w:val="16"/>
          <w:lang w:val="hr-HR"/>
        </w:rPr>
        <w:t>    Tel. &amp; Fax: +385 (0)52 774-174</w:t>
      </w:r>
    </w:p>
    <w:p w14:paraId="1A4EEDF5" w14:textId="77777777" w:rsidR="00EE625D" w:rsidRPr="00007106" w:rsidRDefault="00EE625D" w:rsidP="00EE625D">
      <w:pPr>
        <w:rPr>
          <w:rFonts w:ascii="Arial" w:hAnsi="Arial" w:cs="Arial"/>
          <w:lang w:val="hr-HR"/>
        </w:rPr>
      </w:pPr>
      <w:r w:rsidRPr="00007106">
        <w:rPr>
          <w:rFonts w:ascii="Arial" w:hAnsi="Arial" w:cs="Arial"/>
          <w:sz w:val="16"/>
          <w:lang w:val="hr-HR"/>
        </w:rPr>
        <w:t xml:space="preserve">    E-mail: </w:t>
      </w:r>
      <w:hyperlink r:id="rId62" w:history="1">
        <w:proofErr w:type="spellStart"/>
        <w:r w:rsidRPr="00007106">
          <w:rPr>
            <w:rFonts w:ascii="Arial" w:hAnsi="Arial" w:cs="Arial"/>
            <w:color w:val="0000FF"/>
            <w:sz w:val="16"/>
            <w:u w:val="single"/>
            <w:lang w:val="hr-HR"/>
          </w:rPr>
          <w:t>info@brtonigla-verteneglio.hr</w:t>
        </w:r>
        <w:proofErr w:type="spellEnd"/>
      </w:hyperlink>
    </w:p>
    <w:p w14:paraId="610B90F7" w14:textId="77777777" w:rsidR="00EE625D" w:rsidRPr="00007106" w:rsidRDefault="00EE625D" w:rsidP="00EE625D">
      <w:pPr>
        <w:rPr>
          <w:rFonts w:ascii="Arial" w:hAnsi="Arial" w:cs="Arial"/>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 xml:space="preserve"> HYPERLINK "http://www.brtonigla-verteneglio.hr" </w:instrText>
      </w:r>
      <w:r w:rsidRPr="00007106">
        <w:rPr>
          <w:lang w:val="hr-HR"/>
        </w:rPr>
        <w:fldChar w:fldCharType="separate"/>
      </w:r>
      <w:r w:rsidRPr="00007106">
        <w:rPr>
          <w:rFonts w:ascii="Arial" w:hAnsi="Arial" w:cs="Arial"/>
          <w:color w:val="0000FF"/>
          <w:sz w:val="16"/>
          <w:u w:val="single"/>
          <w:lang w:val="hr-HR"/>
        </w:rPr>
        <w:t>www.brtonigla-verteneglio.hr</w:t>
      </w:r>
      <w:proofErr w:type="spellEnd"/>
      <w:r w:rsidRPr="00007106">
        <w:rPr>
          <w:rFonts w:ascii="Arial" w:hAnsi="Arial" w:cs="Arial"/>
          <w:color w:val="0000FF"/>
          <w:sz w:val="16"/>
          <w:u w:val="single"/>
          <w:lang w:val="hr-HR"/>
        </w:rPr>
        <w:fldChar w:fldCharType="end"/>
      </w:r>
    </w:p>
    <w:p w14:paraId="13C54014" w14:textId="77777777" w:rsidR="00EE625D" w:rsidRPr="00007106" w:rsidRDefault="00EE625D" w:rsidP="00EE625D">
      <w:pPr>
        <w:jc w:val="both"/>
        <w:rPr>
          <w:rFonts w:ascii="Arial" w:hAnsi="Arial" w:cs="Arial"/>
          <w:sz w:val="22"/>
          <w:szCs w:val="22"/>
          <w:lang w:val="hr-HR"/>
        </w:rPr>
      </w:pPr>
    </w:p>
    <w:p w14:paraId="11380BC5"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610-01722-10/10</w:t>
      </w:r>
    </w:p>
    <w:p w14:paraId="2E28498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2163-13-04/01-22-2</w:t>
      </w:r>
    </w:p>
    <w:p w14:paraId="5A989189"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13. prosinca 2022.godine</w:t>
      </w:r>
    </w:p>
    <w:p w14:paraId="2A140D09"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p>
    <w:p w14:paraId="5E44EB0F"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Na temelju  čl. 12. Zakona o javnoj nabavi (NN – 120/16 i 114/22), čl. 39. i 48. st.4. Zakona o lokalnoj i područnoj (regionalnoj) samoupravi (NN – 33/01, 60/01, 129/05,109/07, 125/08, 36/09, 150/11, 144/12, 19/13- </w:t>
      </w:r>
      <w:proofErr w:type="spellStart"/>
      <w:r w:rsidRPr="000041F3">
        <w:rPr>
          <w:rFonts w:ascii="Arial" w:hAnsi="Arial" w:cs="Arial"/>
          <w:sz w:val="24"/>
          <w:szCs w:val="24"/>
          <w:lang w:val="hr-HR"/>
        </w:rPr>
        <w:t>proč.tekst</w:t>
      </w:r>
      <w:proofErr w:type="spellEnd"/>
      <w:r w:rsidRPr="000041F3">
        <w:rPr>
          <w:rFonts w:ascii="Arial" w:hAnsi="Arial" w:cs="Arial"/>
          <w:sz w:val="24"/>
          <w:szCs w:val="24"/>
          <w:lang w:val="hr-HR"/>
        </w:rPr>
        <w:t>, 137/15 i 123/17, 98/19 i 144/20), članka 52. Statuta Općine Brtonigla – Verteneglio  (Službene novine Općine Brtonigla - Verteneglio br. 03/18,03/21, 07/21 – pročišćeni tekst i 16/22), članka 4. st. 6. i čl. 7. Pravilnika o provedbi postupaka jednostavne nabave (Službene novine Općine Brtonigla - Verteneglio br. 6/17), Općinski načelnik Općine Brtonigla - Verteneglio, donosi sljedeću</w:t>
      </w:r>
    </w:p>
    <w:p w14:paraId="14FA81A8" w14:textId="77777777" w:rsidR="00EE625D" w:rsidRPr="000041F3" w:rsidRDefault="00EE625D" w:rsidP="00EE625D">
      <w:pPr>
        <w:jc w:val="both"/>
        <w:rPr>
          <w:rFonts w:ascii="Arial" w:hAnsi="Arial" w:cs="Arial"/>
          <w:sz w:val="24"/>
          <w:szCs w:val="24"/>
          <w:lang w:val="hr-HR"/>
        </w:rPr>
      </w:pPr>
    </w:p>
    <w:p w14:paraId="694CD06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42E3554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izravnom ugovaranju za oglašavanje – Božićna čestitka</w:t>
      </w:r>
    </w:p>
    <w:p w14:paraId="264C8E65" w14:textId="77777777" w:rsidR="00EE625D" w:rsidRPr="000041F3" w:rsidRDefault="00EE625D" w:rsidP="00EE625D">
      <w:pPr>
        <w:jc w:val="center"/>
        <w:rPr>
          <w:rFonts w:ascii="Arial" w:hAnsi="Arial" w:cs="Arial"/>
          <w:b/>
          <w:sz w:val="24"/>
          <w:szCs w:val="24"/>
          <w:lang w:val="hr-HR"/>
        </w:rPr>
      </w:pPr>
    </w:p>
    <w:p w14:paraId="61FF723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1FCE54D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Prihvaća se ponuda H.MEDIA d.o.o. OIB: 87997496196, Umag, Ul. 1.svibnja 4,  broj 21 od 07. prosinca 2022. godine, za oglašavanje u časopisu Bujština </w:t>
      </w:r>
      <w:proofErr w:type="spellStart"/>
      <w:r w:rsidRPr="000041F3">
        <w:rPr>
          <w:rFonts w:ascii="Arial" w:hAnsi="Arial" w:cs="Arial"/>
          <w:sz w:val="24"/>
          <w:szCs w:val="24"/>
          <w:lang w:val="hr-HR"/>
        </w:rPr>
        <w:t>brr</w:t>
      </w:r>
      <w:proofErr w:type="spellEnd"/>
      <w:r w:rsidRPr="000041F3">
        <w:rPr>
          <w:rFonts w:ascii="Arial" w:hAnsi="Arial" w:cs="Arial"/>
          <w:sz w:val="24"/>
          <w:szCs w:val="24"/>
          <w:lang w:val="hr-HR"/>
        </w:rPr>
        <w:t>. 167, str. ¼ (objava Božićne čestitke), za ponuđenu ukupnu cijenu u iznosu od 600,00 kuna bez PDV-a.</w:t>
      </w:r>
    </w:p>
    <w:p w14:paraId="4998BAC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lastRenderedPageBreak/>
        <w:t>Za uslugu iz prvog stavka ove točke, izdati će se narudžbenica.</w:t>
      </w:r>
    </w:p>
    <w:p w14:paraId="034250DE" w14:textId="77777777" w:rsidR="00EE625D" w:rsidRPr="000041F3" w:rsidRDefault="00EE625D" w:rsidP="00EE625D">
      <w:pPr>
        <w:jc w:val="both"/>
        <w:rPr>
          <w:rFonts w:ascii="Arial" w:hAnsi="Arial" w:cs="Arial"/>
          <w:b/>
          <w:sz w:val="24"/>
          <w:szCs w:val="24"/>
          <w:lang w:val="hr-HR"/>
        </w:rPr>
      </w:pPr>
    </w:p>
    <w:p w14:paraId="22250FB2"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w:t>
      </w:r>
    </w:p>
    <w:p w14:paraId="02D7D83E"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čl. 1 ove Odluke je Općina Brtonigla - Verteneglio, Trg sv. Zenona 1, Brtonigla, OIB: 81025770849. </w:t>
      </w:r>
    </w:p>
    <w:p w14:paraId="2D8F6BF6" w14:textId="77777777" w:rsidR="00EE625D" w:rsidRPr="000041F3" w:rsidRDefault="00EE625D" w:rsidP="00EE625D">
      <w:pPr>
        <w:tabs>
          <w:tab w:val="left" w:pos="3402"/>
        </w:tabs>
        <w:jc w:val="both"/>
        <w:rPr>
          <w:rFonts w:ascii="Arial" w:hAnsi="Arial" w:cs="Arial"/>
          <w:sz w:val="24"/>
          <w:szCs w:val="24"/>
          <w:lang w:val="hr-HR"/>
        </w:rPr>
      </w:pPr>
      <w:r w:rsidRPr="000041F3">
        <w:rPr>
          <w:rFonts w:ascii="Arial" w:hAnsi="Arial" w:cs="Arial"/>
          <w:sz w:val="24"/>
          <w:szCs w:val="24"/>
          <w:lang w:val="hr-HR"/>
        </w:rPr>
        <w:t xml:space="preserve">            Rok izvršenja usluge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je 10 dana računajući od dana primitka Narudžbenice. </w:t>
      </w:r>
    </w:p>
    <w:p w14:paraId="722D810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Plaćanje ugovorene nabave izvršiti će se u roku od 15 dana od dana uredno izvršene usluge   i predanog e-Računa. </w:t>
      </w:r>
    </w:p>
    <w:p w14:paraId="56BADC87" w14:textId="77777777" w:rsidR="00EE625D" w:rsidRPr="000041F3" w:rsidRDefault="00EE625D" w:rsidP="00EE625D">
      <w:pPr>
        <w:pStyle w:val="BodyText"/>
        <w:ind w:firstLine="708"/>
        <w:rPr>
          <w:rFonts w:ascii="Arial" w:hAnsi="Arial" w:cs="Arial"/>
          <w:szCs w:val="24"/>
        </w:rPr>
      </w:pPr>
      <w:r w:rsidRPr="000041F3">
        <w:rPr>
          <w:rFonts w:ascii="Arial" w:hAnsi="Arial" w:cs="Arial"/>
          <w:szCs w:val="24"/>
        </w:rPr>
        <w:t>Za plaćanje nabave iz ove Odluke koristiti će se proračunska sredstva koja su osigurana i namijenjena u Općinskim proračunom Općine Brtonigla - Verteneglio za 2022. godinu, račun /pozicija 32339/19</w:t>
      </w:r>
    </w:p>
    <w:p w14:paraId="59AB06E0" w14:textId="77777777" w:rsidR="00EE625D" w:rsidRPr="000041F3" w:rsidRDefault="00EE625D" w:rsidP="00EE625D">
      <w:pPr>
        <w:pStyle w:val="BodyText"/>
        <w:rPr>
          <w:rFonts w:ascii="Arial" w:hAnsi="Arial" w:cs="Arial"/>
          <w:b/>
          <w:szCs w:val="24"/>
        </w:rPr>
      </w:pPr>
    </w:p>
    <w:p w14:paraId="1133A56E"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055E2F93"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 xml:space="preserve">Za kontrolu i zaprimanje isporučene robe, prilikom koje će se utvrditi  da li je usluga izvršena pravodobno na način i sukladno izdanoj narudžbenici, ovoj odluci i ponudi iz </w:t>
      </w:r>
      <w:proofErr w:type="spellStart"/>
      <w:r w:rsidRPr="000041F3">
        <w:rPr>
          <w:rFonts w:ascii="Arial" w:hAnsi="Arial" w:cs="Arial"/>
          <w:sz w:val="24"/>
          <w:szCs w:val="24"/>
          <w:lang w:val="hr-HR"/>
        </w:rPr>
        <w:t>toč.I</w:t>
      </w:r>
      <w:proofErr w:type="spellEnd"/>
      <w:r w:rsidRPr="000041F3">
        <w:rPr>
          <w:rFonts w:ascii="Arial" w:hAnsi="Arial" w:cs="Arial"/>
          <w:sz w:val="24"/>
          <w:szCs w:val="24"/>
          <w:lang w:val="hr-HR"/>
        </w:rPr>
        <w:t xml:space="preserve">. ove Odluke, zadužuje se pročelnica  Jedinstvenog upravnog odjela Marica Garić.   </w:t>
      </w:r>
    </w:p>
    <w:p w14:paraId="0953E03D" w14:textId="77777777" w:rsidR="00EE625D" w:rsidRPr="000041F3" w:rsidRDefault="00EE625D" w:rsidP="00EE625D">
      <w:pPr>
        <w:pStyle w:val="BodyText"/>
        <w:ind w:firstLine="708"/>
        <w:rPr>
          <w:rFonts w:ascii="Arial" w:hAnsi="Arial" w:cs="Arial"/>
          <w:b/>
          <w:szCs w:val="24"/>
        </w:rPr>
      </w:pPr>
    </w:p>
    <w:p w14:paraId="71CE42B9"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IV.</w:t>
      </w:r>
    </w:p>
    <w:p w14:paraId="10E2A6C0"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 - Verteneglio.</w:t>
      </w:r>
    </w:p>
    <w:p w14:paraId="6223CAD2" w14:textId="258F6216" w:rsidR="00EE625D" w:rsidRDefault="00EE625D" w:rsidP="00EE625D">
      <w:pPr>
        <w:pStyle w:val="BodyText"/>
        <w:rPr>
          <w:rFonts w:ascii="Arial" w:hAnsi="Arial" w:cs="Arial"/>
          <w:szCs w:val="24"/>
        </w:rPr>
      </w:pPr>
    </w:p>
    <w:p w14:paraId="08B2A72F" w14:textId="77777777" w:rsidR="00923F0A" w:rsidRPr="000041F3" w:rsidRDefault="00923F0A" w:rsidP="00EE625D">
      <w:pPr>
        <w:pStyle w:val="BodyText"/>
        <w:rPr>
          <w:rFonts w:ascii="Arial" w:hAnsi="Arial" w:cs="Arial"/>
          <w:szCs w:val="24"/>
        </w:rPr>
      </w:pPr>
    </w:p>
    <w:p w14:paraId="1228C78A"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417BA62A" w14:textId="79AE6828" w:rsidR="00EE625D" w:rsidRDefault="00EE625D" w:rsidP="00EE625D">
      <w:pPr>
        <w:pStyle w:val="BodyText"/>
        <w:ind w:firstLine="708"/>
        <w:jc w:val="center"/>
        <w:rPr>
          <w:rFonts w:ascii="Arial" w:hAnsi="Arial" w:cs="Arial"/>
          <w:szCs w:val="24"/>
        </w:rPr>
      </w:pPr>
      <w:r w:rsidRPr="000041F3">
        <w:rPr>
          <w:rFonts w:ascii="Arial" w:hAnsi="Arial" w:cs="Arial"/>
          <w:szCs w:val="24"/>
        </w:rPr>
        <w:t xml:space="preserve">Neš Sinožić </w:t>
      </w:r>
      <w:proofErr w:type="spellStart"/>
      <w:r w:rsidRPr="000041F3">
        <w:rPr>
          <w:rFonts w:ascii="Arial" w:hAnsi="Arial" w:cs="Arial"/>
          <w:szCs w:val="24"/>
        </w:rPr>
        <w:t>mag.ing</w:t>
      </w:r>
      <w:proofErr w:type="spellEnd"/>
      <w:r w:rsidRPr="000041F3">
        <w:rPr>
          <w:rFonts w:ascii="Arial" w:hAnsi="Arial" w:cs="Arial"/>
          <w:szCs w:val="24"/>
        </w:rPr>
        <w:t xml:space="preserve">. </w:t>
      </w:r>
      <w:proofErr w:type="spellStart"/>
      <w:r w:rsidRPr="000041F3">
        <w:rPr>
          <w:rFonts w:ascii="Arial" w:hAnsi="Arial" w:cs="Arial"/>
          <w:szCs w:val="24"/>
        </w:rPr>
        <w:t>agr</w:t>
      </w:r>
      <w:proofErr w:type="spellEnd"/>
      <w:r w:rsidRPr="000041F3">
        <w:rPr>
          <w:rFonts w:ascii="Arial" w:hAnsi="Arial" w:cs="Arial"/>
          <w:szCs w:val="24"/>
        </w:rPr>
        <w:t>.</w:t>
      </w:r>
      <w:r w:rsidR="00923F0A">
        <w:rPr>
          <w:rFonts w:ascii="Arial" w:hAnsi="Arial" w:cs="Arial"/>
          <w:szCs w:val="24"/>
        </w:rPr>
        <w:t xml:space="preserve"> v.r.</w:t>
      </w:r>
    </w:p>
    <w:p w14:paraId="32DEB9EC" w14:textId="77777777" w:rsidR="00923F0A" w:rsidRPr="000041F3" w:rsidRDefault="00923F0A" w:rsidP="00EE625D">
      <w:pPr>
        <w:pStyle w:val="BodyText"/>
        <w:ind w:firstLine="708"/>
        <w:jc w:val="center"/>
        <w:rPr>
          <w:rFonts w:ascii="Arial" w:hAnsi="Arial" w:cs="Arial"/>
          <w:szCs w:val="24"/>
        </w:rPr>
      </w:pPr>
    </w:p>
    <w:p w14:paraId="421E36EA" w14:textId="17F3442F" w:rsidR="00EE625D" w:rsidRPr="000041F3" w:rsidRDefault="00EE625D" w:rsidP="00E60362">
      <w:pPr>
        <w:rPr>
          <w:rFonts w:ascii="Arial" w:hAnsi="Arial" w:cs="Arial"/>
          <w:sz w:val="24"/>
          <w:szCs w:val="24"/>
          <w:lang w:val="hr-HR"/>
        </w:rPr>
      </w:pPr>
    </w:p>
    <w:p w14:paraId="6A8B7B8A" w14:textId="040F4D61" w:rsidR="00EE625D" w:rsidRPr="000041F3" w:rsidRDefault="00EE625D" w:rsidP="00EE625D">
      <w:pPr>
        <w:pStyle w:val="ListParagraph"/>
        <w:numPr>
          <w:ilvl w:val="0"/>
          <w:numId w:val="40"/>
        </w:numPr>
        <w:jc w:val="center"/>
        <w:rPr>
          <w:rFonts w:cs="Arial"/>
          <w:sz w:val="24"/>
          <w:szCs w:val="24"/>
          <w:lang w:val="hr-HR"/>
        </w:rPr>
      </w:pPr>
    </w:p>
    <w:p w14:paraId="5A183976" w14:textId="7F984168" w:rsidR="00EE625D" w:rsidRPr="000041F3" w:rsidRDefault="00EE625D" w:rsidP="00E60362">
      <w:pPr>
        <w:rPr>
          <w:rFonts w:ascii="Arial" w:hAnsi="Arial" w:cs="Arial"/>
          <w:sz w:val="24"/>
          <w:szCs w:val="24"/>
          <w:lang w:val="hr-HR"/>
        </w:rPr>
      </w:pPr>
    </w:p>
    <w:p w14:paraId="0F123F33" w14:textId="4A0F4A4A" w:rsidR="00EE625D" w:rsidRPr="000041F3" w:rsidRDefault="00EE625D" w:rsidP="00E60362">
      <w:pPr>
        <w:rPr>
          <w:rFonts w:ascii="Arial" w:hAnsi="Arial" w:cs="Arial"/>
          <w:sz w:val="24"/>
          <w:szCs w:val="24"/>
          <w:lang w:val="hr-HR"/>
        </w:rPr>
      </w:pPr>
    </w:p>
    <w:p w14:paraId="1337B9A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r>
      <w:bookmarkStart w:id="22" w:name="_Hlk64008847"/>
      <w:r w:rsidRPr="000041F3">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23" w:name="_Hlk76561299"/>
      <w:r w:rsidRPr="000041F3">
        <w:rPr>
          <w:rFonts w:ascii="Arial" w:hAnsi="Arial" w:cs="Arial"/>
          <w:sz w:val="24"/>
          <w:szCs w:val="24"/>
          <w:lang w:val="hr-HR"/>
        </w:rPr>
        <w:t xml:space="preserve">Statuta Općine Brtonigla - Verteneglio </w:t>
      </w:r>
      <w:bookmarkStart w:id="24" w:name="_Hlk77141855"/>
      <w:r w:rsidRPr="000041F3">
        <w:rPr>
          <w:rFonts w:ascii="Arial" w:hAnsi="Arial" w:cs="Arial"/>
          <w:sz w:val="24"/>
          <w:szCs w:val="24"/>
          <w:lang w:val="hr-HR"/>
        </w:rPr>
        <w:t>(Službene novine Općine Brtonigla - Verteneglio br. 03/18, 03/21, 07/21 – pročišćeni tekst i 16/22)</w:t>
      </w:r>
      <w:bookmarkEnd w:id="23"/>
      <w:bookmarkEnd w:id="24"/>
      <w:r w:rsidRPr="000041F3">
        <w:rPr>
          <w:rFonts w:ascii="Arial" w:hAnsi="Arial" w:cs="Arial"/>
          <w:sz w:val="24"/>
          <w:szCs w:val="24"/>
          <w:lang w:val="hr-HR"/>
        </w:rPr>
        <w:t xml:space="preserve">, članka 99. </w:t>
      </w:r>
      <w:bookmarkStart w:id="25" w:name="_Hlk64009602"/>
      <w:r w:rsidRPr="000041F3">
        <w:rPr>
          <w:rFonts w:ascii="Arial" w:hAnsi="Arial" w:cs="Arial"/>
          <w:sz w:val="24"/>
          <w:szCs w:val="24"/>
          <w:lang w:val="hr-HR"/>
        </w:rPr>
        <w:t xml:space="preserve">Odluke o komunalnom redu (Službene novine Općine Brtonigla – Verteneglio broj 11/19 </w:t>
      </w:r>
      <w:bookmarkStart w:id="26" w:name="_Hlk121726979"/>
      <w:r w:rsidRPr="000041F3">
        <w:rPr>
          <w:rFonts w:ascii="Arial" w:hAnsi="Arial" w:cs="Arial"/>
          <w:sz w:val="24"/>
          <w:szCs w:val="24"/>
          <w:lang w:val="hr-HR"/>
        </w:rPr>
        <w:t xml:space="preserve">i 16/22) </w:t>
      </w:r>
      <w:bookmarkEnd w:id="26"/>
      <w:r w:rsidRPr="000041F3">
        <w:rPr>
          <w:rFonts w:ascii="Arial" w:hAnsi="Arial" w:cs="Arial"/>
          <w:sz w:val="24"/>
          <w:szCs w:val="24"/>
          <w:lang w:val="hr-HR"/>
        </w:rPr>
        <w:t xml:space="preserve">i članka 9. </w:t>
      </w:r>
      <w:r w:rsidRPr="000041F3">
        <w:rPr>
          <w:rFonts w:ascii="Arial" w:hAnsi="Arial" w:cs="Arial"/>
          <w:bCs/>
          <w:sz w:val="24"/>
          <w:szCs w:val="24"/>
          <w:lang w:val="hr-HR"/>
        </w:rPr>
        <w:t>Odluke o davanju na korištenje javnih površina i drugih nekretnina u vlasništvu Općine Brtonigla - Verteneglio za postavljanje privremenih objekata (</w:t>
      </w:r>
      <w:r w:rsidRPr="000041F3">
        <w:rPr>
          <w:rFonts w:ascii="Arial" w:hAnsi="Arial" w:cs="Arial"/>
          <w:sz w:val="24"/>
          <w:szCs w:val="24"/>
          <w:lang w:val="hr-HR"/>
        </w:rPr>
        <w:t>"Službene novine Općine Brtonigla - Verteneglio“ broj</w:t>
      </w:r>
      <w:r w:rsidRPr="000041F3">
        <w:rPr>
          <w:rFonts w:ascii="Arial" w:hAnsi="Arial" w:cs="Arial"/>
          <w:bCs/>
          <w:sz w:val="24"/>
          <w:szCs w:val="24"/>
          <w:lang w:val="hr-HR"/>
        </w:rPr>
        <w:t xml:space="preserve"> 9/16)</w:t>
      </w:r>
      <w:bookmarkEnd w:id="22"/>
      <w:bookmarkEnd w:id="25"/>
      <w:r w:rsidRPr="000041F3">
        <w:rPr>
          <w:rFonts w:ascii="Arial" w:hAnsi="Arial" w:cs="Arial"/>
          <w:sz w:val="24"/>
          <w:szCs w:val="24"/>
          <w:lang w:val="hr-HR"/>
        </w:rPr>
        <w:t xml:space="preserve">, </w:t>
      </w:r>
      <w:bookmarkStart w:id="27" w:name="_Hlk64008901"/>
      <w:r w:rsidRPr="000041F3">
        <w:rPr>
          <w:rFonts w:ascii="Arial" w:hAnsi="Arial" w:cs="Arial"/>
          <w:sz w:val="24"/>
          <w:szCs w:val="24"/>
          <w:lang w:val="hr-HR"/>
        </w:rPr>
        <w:t>Općinski načelnik Općine Brtonigla - Verteneglio dana 08. prosinca 2022. godine, donosi sljedeću</w:t>
      </w:r>
      <w:bookmarkEnd w:id="27"/>
    </w:p>
    <w:p w14:paraId="6EE9F0A2" w14:textId="77777777" w:rsidR="00923F0A" w:rsidRPr="000041F3" w:rsidRDefault="00923F0A" w:rsidP="00EE625D">
      <w:pPr>
        <w:jc w:val="center"/>
        <w:rPr>
          <w:rFonts w:ascii="Arial" w:hAnsi="Arial" w:cs="Arial"/>
          <w:sz w:val="24"/>
          <w:szCs w:val="24"/>
          <w:lang w:val="hr-HR"/>
        </w:rPr>
      </w:pPr>
    </w:p>
    <w:p w14:paraId="7C7D4F0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6E4D5B3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raspisivanju natječaja </w:t>
      </w:r>
      <w:bookmarkStart w:id="28" w:name="_Hlk64009559"/>
      <w:bookmarkStart w:id="29" w:name="_Hlk63944732"/>
      <w:r w:rsidRPr="000041F3">
        <w:rPr>
          <w:rFonts w:ascii="Arial" w:hAnsi="Arial" w:cs="Arial"/>
          <w:b/>
          <w:sz w:val="24"/>
          <w:szCs w:val="24"/>
          <w:lang w:val="hr-HR"/>
        </w:rPr>
        <w:t xml:space="preserve">za davanje na privremeno korištenje  javne površine </w:t>
      </w:r>
      <w:bookmarkEnd w:id="28"/>
    </w:p>
    <w:bookmarkEnd w:id="29"/>
    <w:p w14:paraId="28B041B1" w14:textId="33E748D3" w:rsidR="00EE625D" w:rsidRDefault="00EE625D" w:rsidP="00EE625D">
      <w:pPr>
        <w:jc w:val="center"/>
        <w:rPr>
          <w:rFonts w:ascii="Arial" w:hAnsi="Arial" w:cs="Arial"/>
          <w:b/>
          <w:sz w:val="24"/>
          <w:szCs w:val="24"/>
          <w:lang w:val="hr-HR"/>
        </w:rPr>
      </w:pPr>
    </w:p>
    <w:p w14:paraId="4AE18B5C" w14:textId="77777777" w:rsidR="00923F0A" w:rsidRPr="000041F3" w:rsidRDefault="00923F0A" w:rsidP="00EE625D">
      <w:pPr>
        <w:jc w:val="center"/>
        <w:rPr>
          <w:rFonts w:ascii="Arial" w:hAnsi="Arial" w:cs="Arial"/>
          <w:b/>
          <w:sz w:val="24"/>
          <w:szCs w:val="24"/>
          <w:lang w:val="hr-HR"/>
        </w:rPr>
      </w:pPr>
    </w:p>
    <w:p w14:paraId="0CD4E38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5E290BF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Ovom Odlukom Općinski načelnik Općine Brtonigla - Verteneglio raspisuje natječaj za davanje na korištenje javne površine radi postavljanja stalne ugostiteljske terase u sklopu ugostiteljskog objekta, za sljedeću javnu površinu:</w:t>
      </w:r>
    </w:p>
    <w:p w14:paraId="67BD6B88" w14:textId="77777777" w:rsidR="00EE625D" w:rsidRPr="000041F3" w:rsidRDefault="00EE625D" w:rsidP="00EE625D">
      <w:pPr>
        <w:jc w:val="both"/>
        <w:rPr>
          <w:rFonts w:ascii="Arial" w:hAnsi="Arial" w:cs="Arial"/>
          <w:sz w:val="24"/>
          <w:szCs w:val="24"/>
          <w:lang w:val="hr-HR"/>
        </w:rPr>
      </w:pPr>
    </w:p>
    <w:p w14:paraId="68D327F4" w14:textId="77777777" w:rsidR="00EE625D" w:rsidRPr="000041F3" w:rsidRDefault="00EE625D" w:rsidP="00EE625D">
      <w:pPr>
        <w:pStyle w:val="BodyText"/>
        <w:rPr>
          <w:rFonts w:ascii="Arial" w:hAnsi="Arial" w:cs="Arial"/>
          <w:b/>
          <w:szCs w:val="24"/>
        </w:rPr>
      </w:pPr>
      <w:r w:rsidRPr="000041F3">
        <w:rPr>
          <w:rFonts w:ascii="Arial" w:hAnsi="Arial" w:cs="Arial"/>
          <w:b/>
          <w:szCs w:val="24"/>
        </w:rPr>
        <w:t>I/ Naselje Brtonigla - Verteneglio</w:t>
      </w:r>
      <w:r w:rsidRPr="000041F3">
        <w:rPr>
          <w:rFonts w:ascii="Arial" w:hAnsi="Arial" w:cs="Arial"/>
          <w:szCs w:val="24"/>
        </w:rPr>
        <w:t xml:space="preserve"> </w:t>
      </w:r>
    </w:p>
    <w:p w14:paraId="07B0BCE5" w14:textId="77777777" w:rsidR="00EE625D" w:rsidRPr="000041F3" w:rsidRDefault="00EE625D" w:rsidP="00EE625D">
      <w:pPr>
        <w:pStyle w:val="BodyText"/>
        <w:numPr>
          <w:ilvl w:val="0"/>
          <w:numId w:val="43"/>
        </w:numPr>
        <w:rPr>
          <w:rFonts w:ascii="Arial" w:hAnsi="Arial" w:cs="Arial"/>
          <w:szCs w:val="24"/>
        </w:rPr>
      </w:pPr>
      <w:r w:rsidRPr="000041F3">
        <w:rPr>
          <w:rFonts w:ascii="Arial" w:hAnsi="Arial" w:cs="Arial"/>
          <w:szCs w:val="24"/>
        </w:rPr>
        <w:t xml:space="preserve">dio javne površine označene kao </w:t>
      </w:r>
      <w:proofErr w:type="spellStart"/>
      <w:r w:rsidRPr="000041F3">
        <w:rPr>
          <w:rFonts w:ascii="Arial" w:hAnsi="Arial" w:cs="Arial"/>
          <w:szCs w:val="24"/>
        </w:rPr>
        <w:t>k.č.br</w:t>
      </w:r>
      <w:proofErr w:type="spellEnd"/>
      <w:r w:rsidRPr="000041F3">
        <w:rPr>
          <w:rFonts w:ascii="Arial" w:hAnsi="Arial" w:cs="Arial"/>
          <w:szCs w:val="24"/>
        </w:rPr>
        <w:t xml:space="preserve">. 2326/3 k.o. Brtonigla, površine 8,40 m² (dužine 6,00 m, širine 1,40 m), na sjevernom dijelu trga, uz istočno pročelje zgrade sagrađene na k.č.br.53 </w:t>
      </w:r>
      <w:proofErr w:type="spellStart"/>
      <w:r w:rsidRPr="000041F3">
        <w:rPr>
          <w:rFonts w:ascii="Arial" w:hAnsi="Arial" w:cs="Arial"/>
          <w:szCs w:val="24"/>
        </w:rPr>
        <w:t>zgr</w:t>
      </w:r>
      <w:proofErr w:type="spellEnd"/>
      <w:r w:rsidRPr="000041F3">
        <w:rPr>
          <w:rFonts w:ascii="Arial" w:hAnsi="Arial" w:cs="Arial"/>
          <w:szCs w:val="24"/>
        </w:rPr>
        <w:t xml:space="preserve">. k.o. Brtonigla i južno pročelje zgrade sagrađene na k.č.br.52/2 </w:t>
      </w:r>
      <w:proofErr w:type="spellStart"/>
      <w:r w:rsidRPr="000041F3">
        <w:rPr>
          <w:rFonts w:ascii="Arial" w:hAnsi="Arial" w:cs="Arial"/>
          <w:szCs w:val="24"/>
        </w:rPr>
        <w:t>zgr</w:t>
      </w:r>
      <w:proofErr w:type="spellEnd"/>
      <w:r w:rsidRPr="000041F3">
        <w:rPr>
          <w:rFonts w:ascii="Arial" w:hAnsi="Arial" w:cs="Arial"/>
          <w:szCs w:val="24"/>
        </w:rPr>
        <w:t>. k.o. Brtonigla, sukladno skici koja će sačiniti sastavni dio Natječaja.</w:t>
      </w:r>
    </w:p>
    <w:p w14:paraId="224B5D55" w14:textId="77777777" w:rsidR="00EE625D" w:rsidRPr="000041F3" w:rsidRDefault="00EE625D" w:rsidP="00EE625D">
      <w:pPr>
        <w:pStyle w:val="BodyText"/>
        <w:ind w:left="810"/>
        <w:rPr>
          <w:rFonts w:ascii="Arial" w:hAnsi="Arial" w:cs="Arial"/>
          <w:szCs w:val="24"/>
        </w:rPr>
      </w:pPr>
      <w:r w:rsidRPr="000041F3">
        <w:rPr>
          <w:rFonts w:ascii="Arial" w:hAnsi="Arial" w:cs="Arial"/>
          <w:szCs w:val="24"/>
        </w:rPr>
        <w:t>Početna mjesečna cijena korištenja iznosi 210,00 kn.</w:t>
      </w:r>
    </w:p>
    <w:p w14:paraId="40484BF0" w14:textId="77777777" w:rsidR="00EE625D" w:rsidRPr="000041F3" w:rsidRDefault="00EE625D" w:rsidP="00EE625D">
      <w:pPr>
        <w:ind w:firstLine="708"/>
        <w:jc w:val="both"/>
        <w:rPr>
          <w:rFonts w:ascii="Arial" w:hAnsi="Arial" w:cs="Arial"/>
          <w:sz w:val="24"/>
          <w:szCs w:val="24"/>
          <w:lang w:val="hr-HR"/>
        </w:rPr>
      </w:pPr>
    </w:p>
    <w:p w14:paraId="309609A9" w14:textId="77777777" w:rsidR="00EE625D" w:rsidRPr="000041F3" w:rsidRDefault="00EE625D" w:rsidP="00EE625D">
      <w:pPr>
        <w:pStyle w:val="BodyText"/>
        <w:ind w:firstLine="708"/>
        <w:rPr>
          <w:rFonts w:ascii="Arial" w:hAnsi="Arial" w:cs="Arial"/>
          <w:bCs/>
          <w:szCs w:val="24"/>
        </w:rPr>
      </w:pPr>
      <w:r w:rsidRPr="000041F3">
        <w:rPr>
          <w:rFonts w:ascii="Arial" w:hAnsi="Arial" w:cs="Arial"/>
          <w:szCs w:val="24"/>
        </w:rPr>
        <w:t xml:space="preserve">Javna površina iz ove Odluke daje se na korištenje na razdoblje od 3 (tri)  godine, isključivo  </w:t>
      </w:r>
      <w:r w:rsidRPr="000041F3">
        <w:rPr>
          <w:rFonts w:ascii="Arial" w:hAnsi="Arial" w:cs="Arial"/>
          <w:bCs/>
          <w:szCs w:val="24"/>
        </w:rPr>
        <w:t xml:space="preserve">radi postavljanja </w:t>
      </w:r>
      <w:r w:rsidRPr="000041F3">
        <w:rPr>
          <w:rFonts w:ascii="Arial" w:hAnsi="Arial" w:cs="Arial"/>
          <w:szCs w:val="24"/>
        </w:rPr>
        <w:t>stalne ugostiteljske terase u sklopu ugostiteljskog objekta.</w:t>
      </w:r>
      <w:r w:rsidRPr="000041F3">
        <w:rPr>
          <w:rFonts w:ascii="Arial" w:hAnsi="Arial" w:cs="Arial"/>
          <w:bCs/>
          <w:szCs w:val="24"/>
        </w:rPr>
        <w:t xml:space="preserve"> Na dijelovima javne površine namijenjene za terasu </w:t>
      </w:r>
      <w:r w:rsidRPr="000041F3">
        <w:rPr>
          <w:rFonts w:ascii="Arial" w:hAnsi="Arial" w:cs="Arial"/>
          <w:szCs w:val="24"/>
        </w:rPr>
        <w:t>mogu se postaviti isključivo stolovi, stolice, zaštite od sunca, reklamni panoi  i druga oprema radi organiziranja otvorenih ugostiteljskih terasa uz postojeći ugostiteljski objekt</w:t>
      </w:r>
      <w:r w:rsidRPr="000041F3">
        <w:rPr>
          <w:rFonts w:ascii="Arial" w:eastAsia="Calibri" w:hAnsi="Arial" w:cs="Arial"/>
          <w:szCs w:val="24"/>
        </w:rPr>
        <w:t>,</w:t>
      </w:r>
      <w:r w:rsidRPr="000041F3">
        <w:rPr>
          <w:rFonts w:ascii="Arial" w:hAnsi="Arial" w:cs="Arial"/>
          <w:szCs w:val="24"/>
        </w:rPr>
        <w:t xml:space="preserve"> sukladno Odluci  </w:t>
      </w:r>
      <w:r w:rsidRPr="000041F3">
        <w:rPr>
          <w:rFonts w:ascii="Arial" w:hAnsi="Arial" w:cs="Arial"/>
          <w:color w:val="000000"/>
          <w:szCs w:val="24"/>
        </w:rPr>
        <w:t xml:space="preserve">o komunalnom redu </w:t>
      </w:r>
      <w:r w:rsidRPr="000041F3">
        <w:rPr>
          <w:rFonts w:ascii="Arial" w:hAnsi="Arial" w:cs="Arial"/>
          <w:bCs/>
          <w:szCs w:val="24"/>
        </w:rPr>
        <w:t>(</w:t>
      </w:r>
      <w:r w:rsidRPr="000041F3">
        <w:rPr>
          <w:rFonts w:ascii="Arial" w:hAnsi="Arial" w:cs="Arial"/>
          <w:color w:val="000000"/>
          <w:szCs w:val="24"/>
        </w:rPr>
        <w:t>Službene novine Općine Brtonigla - Verteneglio broj</w:t>
      </w:r>
      <w:r w:rsidRPr="000041F3">
        <w:rPr>
          <w:rFonts w:ascii="Arial" w:hAnsi="Arial" w:cs="Arial"/>
          <w:bCs/>
          <w:szCs w:val="24"/>
        </w:rPr>
        <w:t xml:space="preserve"> 11/19</w:t>
      </w:r>
      <w:r w:rsidRPr="000041F3">
        <w:rPr>
          <w:rFonts w:ascii="Arial" w:hAnsi="Arial" w:cs="Arial"/>
          <w:szCs w:val="24"/>
        </w:rPr>
        <w:t xml:space="preserve"> i 16/22</w:t>
      </w:r>
      <w:r w:rsidRPr="000041F3">
        <w:rPr>
          <w:rFonts w:ascii="Arial" w:hAnsi="Arial" w:cs="Arial"/>
          <w:bCs/>
          <w:szCs w:val="24"/>
        </w:rPr>
        <w:t>).</w:t>
      </w:r>
    </w:p>
    <w:p w14:paraId="06FD5936" w14:textId="77777777" w:rsidR="00EE625D" w:rsidRPr="000041F3" w:rsidRDefault="00EE625D" w:rsidP="00EE625D">
      <w:pPr>
        <w:ind w:firstLine="708"/>
        <w:jc w:val="both"/>
        <w:rPr>
          <w:rFonts w:ascii="Arial" w:hAnsi="Arial" w:cs="Arial"/>
          <w:sz w:val="24"/>
          <w:szCs w:val="24"/>
          <w:lang w:val="hr-HR"/>
        </w:rPr>
      </w:pPr>
    </w:p>
    <w:p w14:paraId="405424A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770F6280" w14:textId="77777777" w:rsidR="00EE625D" w:rsidRPr="000041F3" w:rsidRDefault="00EE625D" w:rsidP="00EE625D">
      <w:pPr>
        <w:autoSpaceDE w:val="0"/>
        <w:autoSpaceDN w:val="0"/>
        <w:adjustRightInd w:val="0"/>
        <w:ind w:firstLine="708"/>
        <w:jc w:val="both"/>
        <w:rPr>
          <w:rFonts w:ascii="Arial" w:hAnsi="Arial" w:cs="Arial"/>
          <w:sz w:val="24"/>
          <w:szCs w:val="24"/>
          <w:lang w:val="hr-HR"/>
        </w:rPr>
      </w:pPr>
      <w:r w:rsidRPr="000041F3">
        <w:rPr>
          <w:rFonts w:ascii="Arial" w:eastAsia="Calibri" w:hAnsi="Arial" w:cs="Arial"/>
          <w:sz w:val="24"/>
          <w:szCs w:val="24"/>
          <w:lang w:val="hr-HR"/>
        </w:rPr>
        <w:t xml:space="preserve">Korisnik je obvezan koristiti javnu površinu iz </w:t>
      </w:r>
      <w:proofErr w:type="spellStart"/>
      <w:r w:rsidRPr="000041F3">
        <w:rPr>
          <w:rFonts w:ascii="Arial" w:eastAsia="Calibri" w:hAnsi="Arial" w:cs="Arial"/>
          <w:sz w:val="24"/>
          <w:szCs w:val="24"/>
          <w:lang w:val="hr-HR"/>
        </w:rPr>
        <w:t>toč</w:t>
      </w:r>
      <w:proofErr w:type="spellEnd"/>
      <w:r w:rsidRPr="000041F3">
        <w:rPr>
          <w:rFonts w:ascii="Arial" w:eastAsia="Calibri" w:hAnsi="Arial" w:cs="Arial"/>
          <w:sz w:val="24"/>
          <w:szCs w:val="24"/>
          <w:lang w:val="hr-HR"/>
        </w:rPr>
        <w:t xml:space="preserve">. I. ove Odluke sukladno njezinoj namjeni na način i pod uvjetima utvrđenim odredbama  natječaja, Ugovora koji će se sklopiti  i </w:t>
      </w:r>
      <w:r w:rsidRPr="000041F3">
        <w:rPr>
          <w:rFonts w:ascii="Arial" w:hAnsi="Arial" w:cs="Arial"/>
          <w:sz w:val="24"/>
          <w:szCs w:val="24"/>
          <w:lang w:val="hr-HR"/>
        </w:rPr>
        <w:t xml:space="preserve">Odluke  </w:t>
      </w:r>
      <w:r w:rsidRPr="000041F3">
        <w:rPr>
          <w:rFonts w:ascii="Arial" w:hAnsi="Arial" w:cs="Arial"/>
          <w:color w:val="000000"/>
          <w:sz w:val="24"/>
          <w:szCs w:val="24"/>
          <w:lang w:val="hr-HR"/>
        </w:rPr>
        <w:t xml:space="preserve">o komunalnom redu </w:t>
      </w:r>
      <w:r w:rsidRPr="000041F3">
        <w:rPr>
          <w:rFonts w:ascii="Arial" w:hAnsi="Arial" w:cs="Arial"/>
          <w:bCs/>
          <w:sz w:val="24"/>
          <w:szCs w:val="24"/>
          <w:lang w:val="hr-HR"/>
        </w:rPr>
        <w:t>(</w:t>
      </w:r>
      <w:r w:rsidRPr="000041F3">
        <w:rPr>
          <w:rFonts w:ascii="Arial" w:hAnsi="Arial" w:cs="Arial"/>
          <w:color w:val="000000"/>
          <w:sz w:val="24"/>
          <w:szCs w:val="24"/>
          <w:lang w:val="hr-HR"/>
        </w:rPr>
        <w:t xml:space="preserve">Službene novine Općine Brtonigla - </w:t>
      </w:r>
      <w:proofErr w:type="spellStart"/>
      <w:r w:rsidRPr="000041F3">
        <w:rPr>
          <w:rFonts w:ascii="Arial" w:hAnsi="Arial" w:cs="Arial"/>
          <w:color w:val="000000"/>
          <w:sz w:val="24"/>
          <w:szCs w:val="24"/>
          <w:lang w:val="hr-HR"/>
        </w:rPr>
        <w:t>Verteneglio“broj</w:t>
      </w:r>
      <w:proofErr w:type="spellEnd"/>
      <w:r w:rsidRPr="000041F3">
        <w:rPr>
          <w:rFonts w:ascii="Arial" w:hAnsi="Arial" w:cs="Arial"/>
          <w:bCs/>
          <w:sz w:val="24"/>
          <w:szCs w:val="24"/>
          <w:lang w:val="hr-HR"/>
        </w:rPr>
        <w:t xml:space="preserve"> 11/19</w:t>
      </w:r>
      <w:r w:rsidRPr="000041F3">
        <w:rPr>
          <w:rFonts w:ascii="Arial" w:hAnsi="Arial" w:cs="Arial"/>
          <w:sz w:val="24"/>
          <w:szCs w:val="24"/>
          <w:lang w:val="hr-HR"/>
        </w:rPr>
        <w:t xml:space="preserve"> i 16/22</w:t>
      </w:r>
      <w:r w:rsidRPr="000041F3">
        <w:rPr>
          <w:rFonts w:ascii="Arial" w:hAnsi="Arial" w:cs="Arial"/>
          <w:bCs/>
          <w:sz w:val="24"/>
          <w:szCs w:val="24"/>
          <w:lang w:val="hr-HR"/>
        </w:rPr>
        <w:t>).</w:t>
      </w:r>
    </w:p>
    <w:p w14:paraId="2442B30D" w14:textId="77777777" w:rsidR="00EE625D" w:rsidRPr="000041F3" w:rsidRDefault="00EE625D" w:rsidP="00EE625D">
      <w:pPr>
        <w:ind w:firstLine="708"/>
        <w:jc w:val="both"/>
        <w:rPr>
          <w:rFonts w:ascii="Arial" w:hAnsi="Arial" w:cs="Arial"/>
          <w:sz w:val="24"/>
          <w:szCs w:val="24"/>
          <w:lang w:val="hr-HR"/>
        </w:rPr>
      </w:pPr>
      <w:r w:rsidRPr="000041F3">
        <w:rPr>
          <w:rFonts w:ascii="Arial" w:eastAsia="Calibri" w:hAnsi="Arial" w:cs="Arial"/>
          <w:sz w:val="24"/>
          <w:szCs w:val="24"/>
          <w:lang w:val="hr-HR"/>
        </w:rPr>
        <w:t xml:space="preserve">Za korištenje javne površine iz </w:t>
      </w:r>
      <w:proofErr w:type="spellStart"/>
      <w:r w:rsidRPr="000041F3">
        <w:rPr>
          <w:rFonts w:ascii="Arial" w:eastAsia="Calibri" w:hAnsi="Arial" w:cs="Arial"/>
          <w:sz w:val="24"/>
          <w:szCs w:val="24"/>
          <w:lang w:val="hr-HR"/>
        </w:rPr>
        <w:t>toč</w:t>
      </w:r>
      <w:proofErr w:type="spellEnd"/>
      <w:r w:rsidRPr="000041F3">
        <w:rPr>
          <w:rFonts w:ascii="Arial" w:eastAsia="Calibri" w:hAnsi="Arial" w:cs="Arial"/>
          <w:sz w:val="24"/>
          <w:szCs w:val="24"/>
          <w:lang w:val="hr-HR"/>
        </w:rPr>
        <w:t xml:space="preserve">. I. ove Odluke, </w:t>
      </w:r>
      <w:r w:rsidRPr="000041F3">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2DDBB897" w14:textId="77777777" w:rsidR="00EE625D" w:rsidRPr="000041F3" w:rsidRDefault="00EE625D" w:rsidP="00EE625D">
      <w:pPr>
        <w:widowControl w:val="0"/>
        <w:overflowPunct w:val="0"/>
        <w:autoSpaceDE w:val="0"/>
        <w:autoSpaceDN w:val="0"/>
        <w:adjustRightInd w:val="0"/>
        <w:ind w:firstLine="708"/>
        <w:jc w:val="both"/>
        <w:rPr>
          <w:rFonts w:ascii="Arial" w:hAnsi="Arial" w:cs="Arial"/>
          <w:color w:val="000000"/>
          <w:sz w:val="24"/>
          <w:szCs w:val="24"/>
          <w:lang w:val="hr-HR"/>
        </w:rPr>
      </w:pPr>
      <w:r w:rsidRPr="000041F3">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61453B8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Korisnik je obvezan održavati, čuvati i osigurati  čišćenje zakupljene površine kao i odvoz smeća o vlastitom trošku.</w:t>
      </w:r>
    </w:p>
    <w:p w14:paraId="380A104C"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7520146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Korisnik ne može javnu površinu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ove Odluke dati u podzakup.</w:t>
      </w:r>
    </w:p>
    <w:p w14:paraId="6ABC1A6B" w14:textId="77777777" w:rsidR="00EE625D" w:rsidRPr="000041F3" w:rsidRDefault="00EE625D" w:rsidP="00EE625D">
      <w:pPr>
        <w:pStyle w:val="Default"/>
        <w:ind w:firstLine="708"/>
        <w:jc w:val="both"/>
        <w:rPr>
          <w:lang w:val="hr-HR"/>
        </w:rPr>
      </w:pPr>
    </w:p>
    <w:p w14:paraId="4D4E7B13"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 xml:space="preserve">III. </w:t>
      </w:r>
    </w:p>
    <w:p w14:paraId="56D4599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Natječaj iz ove Odluke traje 8 (osam) dana. Dan objave na oglasnoj ploči smatra se danom raspisivanja natječaja.</w:t>
      </w:r>
    </w:p>
    <w:p w14:paraId="2B7D35CB" w14:textId="77777777" w:rsidR="00EE625D" w:rsidRPr="000041F3" w:rsidRDefault="00EE625D" w:rsidP="00EE625D">
      <w:pPr>
        <w:widowControl w:val="0"/>
        <w:autoSpaceDE w:val="0"/>
        <w:autoSpaceDN w:val="0"/>
        <w:adjustRightInd w:val="0"/>
        <w:ind w:left="720"/>
        <w:rPr>
          <w:rFonts w:ascii="Arial" w:hAnsi="Arial" w:cs="Arial"/>
          <w:sz w:val="24"/>
          <w:szCs w:val="24"/>
          <w:lang w:val="hr-HR"/>
        </w:rPr>
      </w:pPr>
      <w:r w:rsidRPr="000041F3">
        <w:rPr>
          <w:rFonts w:ascii="Arial" w:hAnsi="Arial" w:cs="Arial"/>
          <w:color w:val="000000"/>
          <w:sz w:val="24"/>
          <w:szCs w:val="24"/>
          <w:lang w:val="hr-HR"/>
        </w:rPr>
        <w:t>Natječaj se provodi javnim otvaranjem pristiglih ponuda.</w:t>
      </w:r>
    </w:p>
    <w:p w14:paraId="7D857AF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Datum i mjesto otvaranja ponuda objavit će se naknadno na oglasnoj ploči Općine Brtonigla - Verteneglio.</w:t>
      </w:r>
    </w:p>
    <w:p w14:paraId="04CB6E37" w14:textId="77777777" w:rsidR="00EE625D" w:rsidRPr="000041F3" w:rsidRDefault="00EE625D" w:rsidP="00EE625D">
      <w:pPr>
        <w:ind w:firstLine="708"/>
        <w:jc w:val="both"/>
        <w:rPr>
          <w:rFonts w:ascii="Arial" w:hAnsi="Arial" w:cs="Arial"/>
          <w:sz w:val="24"/>
          <w:szCs w:val="24"/>
          <w:lang w:val="hr-HR"/>
        </w:rPr>
      </w:pPr>
    </w:p>
    <w:p w14:paraId="0B4FD9AC"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IV.</w:t>
      </w:r>
    </w:p>
    <w:p w14:paraId="115E5CF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Mjesečni iznos zakupnine plaćati će se u korist Općine Brtonigla - Verteneglio, na ime "ZAKUPNINA ZA KORIŠTENJE JAVNE POVRŠINE" na IBAN Općine HR1923800061804000002, s pozivom na broj 68-5738-OIB, najkasnije do 15.-tog dana tekućeg mjeseca za prethodni mjesec, počevši od dana sklapanja Ugovora o davanju na korištenje javne površine.</w:t>
      </w:r>
    </w:p>
    <w:p w14:paraId="6C218CDA" w14:textId="48C46A99" w:rsidR="00EE625D" w:rsidRDefault="00EE625D" w:rsidP="00EE625D">
      <w:pPr>
        <w:ind w:firstLine="708"/>
        <w:jc w:val="both"/>
        <w:rPr>
          <w:rFonts w:ascii="Arial" w:hAnsi="Arial" w:cs="Arial"/>
          <w:sz w:val="24"/>
          <w:szCs w:val="24"/>
          <w:lang w:val="hr-HR"/>
        </w:rPr>
      </w:pPr>
    </w:p>
    <w:p w14:paraId="323A5616" w14:textId="0305500E" w:rsidR="00923F0A" w:rsidRDefault="00923F0A" w:rsidP="00EE625D">
      <w:pPr>
        <w:ind w:firstLine="708"/>
        <w:jc w:val="both"/>
        <w:rPr>
          <w:rFonts w:ascii="Arial" w:hAnsi="Arial" w:cs="Arial"/>
          <w:sz w:val="24"/>
          <w:szCs w:val="24"/>
          <w:lang w:val="hr-HR"/>
        </w:rPr>
      </w:pPr>
    </w:p>
    <w:p w14:paraId="7DDCD630" w14:textId="77777777" w:rsidR="00923F0A" w:rsidRPr="000041F3" w:rsidRDefault="00923F0A" w:rsidP="00EE625D">
      <w:pPr>
        <w:ind w:firstLine="708"/>
        <w:jc w:val="both"/>
        <w:rPr>
          <w:rFonts w:ascii="Arial" w:hAnsi="Arial" w:cs="Arial"/>
          <w:sz w:val="24"/>
          <w:szCs w:val="24"/>
          <w:lang w:val="hr-HR"/>
        </w:rPr>
      </w:pPr>
    </w:p>
    <w:p w14:paraId="5E25839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60358C5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Svaki sudionik u Natječaju dužan je prilikom podnošenja ponude priložiti i dokaz o uplaćenoj jamčevini u iznosu od 10 (deset) % početnog  iznosa godišnje zakupnine. Jamčevina se uplaćuje na žiro-račun Općine Brtonigla - Verteneglio  IBAN: HR1923800061804000002, poziv na broj:68-5738-OIB, s naznakom «JAMČEVINA ZA NATJEČAJ – KORIŠTENJE JAVNE POVRŠINE» u opisu uplatnice.</w:t>
      </w:r>
    </w:p>
    <w:p w14:paraId="0155118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Jamčevina se uključuje u ukupnu cijenu korištenja, a ponuditelju koji nije uspio u natječaju vraća se u roku 8 (osam) dana od dana stupanja na snagu Odluke kojom se utvrđuje najpovoljniji ponuditelj.</w:t>
      </w:r>
    </w:p>
    <w:p w14:paraId="378E9641"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7426FB27" w14:textId="77777777" w:rsidR="00EE625D" w:rsidRPr="000041F3" w:rsidRDefault="00EE625D" w:rsidP="00EE625D">
      <w:pPr>
        <w:pStyle w:val="ListParagraph"/>
        <w:ind w:left="0"/>
        <w:jc w:val="center"/>
        <w:rPr>
          <w:rFonts w:cs="Arial"/>
          <w:b/>
          <w:sz w:val="24"/>
          <w:szCs w:val="24"/>
          <w:lang w:val="hr-HR"/>
        </w:rPr>
      </w:pPr>
    </w:p>
    <w:p w14:paraId="167DEDAC"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w:t>
      </w:r>
    </w:p>
    <w:p w14:paraId="7813A58A" w14:textId="77777777" w:rsidR="00EE625D" w:rsidRPr="000041F3" w:rsidRDefault="00EE625D" w:rsidP="00EE625D">
      <w:pPr>
        <w:widowControl w:val="0"/>
        <w:overflowPunct w:val="0"/>
        <w:autoSpaceDE w:val="0"/>
        <w:autoSpaceDN w:val="0"/>
        <w:adjustRightInd w:val="0"/>
        <w:ind w:firstLine="708"/>
        <w:jc w:val="both"/>
        <w:rPr>
          <w:rFonts w:ascii="Arial" w:hAnsi="Arial" w:cs="Arial"/>
          <w:color w:val="000000"/>
          <w:sz w:val="24"/>
          <w:szCs w:val="24"/>
          <w:lang w:val="hr-HR"/>
        </w:rPr>
      </w:pPr>
      <w:r w:rsidRPr="000041F3">
        <w:rPr>
          <w:rFonts w:ascii="Arial" w:hAnsi="Arial" w:cs="Arial"/>
          <w:color w:val="000000"/>
          <w:sz w:val="24"/>
          <w:szCs w:val="24"/>
          <w:lang w:val="hr-HR"/>
        </w:rPr>
        <w:t xml:space="preserve">Natječaju iz ove Odluke ne može sudjelovati ponuditelj koji: </w:t>
      </w:r>
    </w:p>
    <w:p w14:paraId="24C298F8" w14:textId="77777777" w:rsidR="00EE625D" w:rsidRPr="000041F3" w:rsidRDefault="00EE625D" w:rsidP="00EE625D">
      <w:pPr>
        <w:widowControl w:val="0"/>
        <w:overflowPunct w:val="0"/>
        <w:autoSpaceDE w:val="0"/>
        <w:autoSpaceDN w:val="0"/>
        <w:adjustRightInd w:val="0"/>
        <w:ind w:left="720"/>
        <w:jc w:val="both"/>
        <w:rPr>
          <w:rFonts w:ascii="Arial" w:hAnsi="Arial" w:cs="Arial"/>
          <w:color w:val="000000"/>
          <w:sz w:val="24"/>
          <w:szCs w:val="24"/>
          <w:lang w:val="hr-HR"/>
        </w:rPr>
      </w:pPr>
      <w:r w:rsidRPr="000041F3">
        <w:rPr>
          <w:rFonts w:ascii="Arial" w:hAnsi="Arial" w:cs="Arial"/>
          <w:color w:val="000000"/>
          <w:sz w:val="24"/>
          <w:szCs w:val="24"/>
          <w:lang w:val="hr-HR"/>
        </w:rPr>
        <w:t xml:space="preserve">- ne ispunjava ili nije ispunjavao obveze iz ugovora sklopljenog temeljem odredbi </w:t>
      </w:r>
      <w:r w:rsidRPr="000041F3">
        <w:rPr>
          <w:rFonts w:ascii="Arial" w:hAnsi="Arial" w:cs="Arial"/>
          <w:bCs/>
          <w:sz w:val="24"/>
          <w:szCs w:val="24"/>
          <w:lang w:val="hr-HR"/>
        </w:rPr>
        <w:t>Odluke o davanju na korištenje javnih površina i drugih nekretnina u vlasništvu Općine Brtonigla - Verteneglio za postavljanje privremenih objekata</w:t>
      </w:r>
      <w:r w:rsidRPr="000041F3">
        <w:rPr>
          <w:rFonts w:ascii="Arial" w:hAnsi="Arial" w:cs="Arial"/>
          <w:color w:val="000000"/>
          <w:sz w:val="24"/>
          <w:szCs w:val="24"/>
          <w:lang w:val="hr-HR"/>
        </w:rPr>
        <w:t xml:space="preserve">, </w:t>
      </w:r>
    </w:p>
    <w:p w14:paraId="5873230E" w14:textId="77777777" w:rsidR="00EE625D" w:rsidRPr="000041F3" w:rsidRDefault="00EE625D" w:rsidP="00EE625D">
      <w:pPr>
        <w:widowControl w:val="0"/>
        <w:overflowPunct w:val="0"/>
        <w:autoSpaceDE w:val="0"/>
        <w:autoSpaceDN w:val="0"/>
        <w:adjustRightInd w:val="0"/>
        <w:ind w:left="720"/>
        <w:jc w:val="both"/>
        <w:rPr>
          <w:rFonts w:ascii="Arial" w:hAnsi="Arial" w:cs="Arial"/>
          <w:color w:val="000000"/>
          <w:sz w:val="24"/>
          <w:szCs w:val="24"/>
          <w:lang w:val="hr-HR"/>
        </w:rPr>
      </w:pPr>
      <w:r w:rsidRPr="000041F3">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5414BC6E" w14:textId="77777777" w:rsidR="00EE625D" w:rsidRPr="000041F3" w:rsidRDefault="00EE625D" w:rsidP="00EE625D">
      <w:pPr>
        <w:widowControl w:val="0"/>
        <w:overflowPunct w:val="0"/>
        <w:autoSpaceDE w:val="0"/>
        <w:autoSpaceDN w:val="0"/>
        <w:adjustRightInd w:val="0"/>
        <w:ind w:firstLine="720"/>
        <w:jc w:val="both"/>
        <w:rPr>
          <w:rFonts w:ascii="Arial" w:hAnsi="Arial" w:cs="Arial"/>
          <w:color w:val="000000"/>
          <w:sz w:val="24"/>
          <w:szCs w:val="24"/>
          <w:lang w:val="hr-HR"/>
        </w:rPr>
      </w:pPr>
      <w:r w:rsidRPr="000041F3">
        <w:rPr>
          <w:rFonts w:ascii="Arial" w:hAnsi="Arial" w:cs="Arial"/>
          <w:color w:val="000000"/>
          <w:sz w:val="24"/>
          <w:szCs w:val="24"/>
          <w:lang w:val="hr-HR"/>
        </w:rPr>
        <w:t xml:space="preserve">- koji ima nepodmiren dug prema Općini po bilo kojem osnovu. </w:t>
      </w:r>
    </w:p>
    <w:p w14:paraId="3A8DBAD4" w14:textId="77777777" w:rsidR="00EE625D" w:rsidRPr="000041F3" w:rsidRDefault="00EE625D" w:rsidP="00EE625D">
      <w:pPr>
        <w:pStyle w:val="NoSpacing"/>
        <w:ind w:firstLine="708"/>
        <w:jc w:val="both"/>
        <w:rPr>
          <w:rFonts w:ascii="Arial" w:hAnsi="Arial" w:cs="Arial"/>
          <w:color w:val="000000"/>
          <w:sz w:val="24"/>
          <w:szCs w:val="24"/>
          <w:lang w:val="hr-HR"/>
        </w:rPr>
      </w:pPr>
    </w:p>
    <w:p w14:paraId="6A451BF3"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VII.</w:t>
      </w:r>
    </w:p>
    <w:p w14:paraId="784E174F" w14:textId="77777777" w:rsidR="00EE625D" w:rsidRPr="000041F3" w:rsidRDefault="00EE625D" w:rsidP="00EE625D">
      <w:pPr>
        <w:widowControl w:val="0"/>
        <w:overflowPunct w:val="0"/>
        <w:autoSpaceDE w:val="0"/>
        <w:autoSpaceDN w:val="0"/>
        <w:adjustRightInd w:val="0"/>
        <w:ind w:firstLine="720"/>
        <w:jc w:val="both"/>
        <w:rPr>
          <w:rFonts w:ascii="Arial" w:hAnsi="Arial" w:cs="Arial"/>
          <w:sz w:val="24"/>
          <w:szCs w:val="24"/>
          <w:lang w:val="hr-HR"/>
        </w:rPr>
      </w:pPr>
      <w:r w:rsidRPr="000041F3">
        <w:rPr>
          <w:rFonts w:ascii="Arial" w:hAnsi="Arial" w:cs="Arial"/>
          <w:color w:val="000000"/>
          <w:sz w:val="24"/>
          <w:szCs w:val="24"/>
          <w:lang w:val="hr-HR"/>
        </w:rPr>
        <w:t>Najpovoljnijom ponudom smatrat će se ona ponuda koja, uz ispunjavanje uvjeta iz natječaja temeljem ove Odluke, sadrži najviši iznos naknade za korištenje.</w:t>
      </w:r>
    </w:p>
    <w:p w14:paraId="66E13053" w14:textId="77777777" w:rsidR="00EE625D" w:rsidRPr="000041F3" w:rsidRDefault="00EE625D" w:rsidP="00EE625D">
      <w:pPr>
        <w:widowControl w:val="0"/>
        <w:overflowPunct w:val="0"/>
        <w:autoSpaceDE w:val="0"/>
        <w:autoSpaceDN w:val="0"/>
        <w:adjustRightInd w:val="0"/>
        <w:ind w:firstLine="720"/>
        <w:jc w:val="both"/>
        <w:rPr>
          <w:rFonts w:ascii="Arial" w:hAnsi="Arial" w:cs="Arial"/>
          <w:sz w:val="24"/>
          <w:szCs w:val="24"/>
          <w:lang w:val="hr-HR"/>
        </w:rPr>
      </w:pPr>
      <w:r w:rsidRPr="000041F3">
        <w:rPr>
          <w:rFonts w:ascii="Arial" w:hAnsi="Arial" w:cs="Arial"/>
          <w:color w:val="000000"/>
          <w:sz w:val="24"/>
          <w:szCs w:val="24"/>
          <w:lang w:val="hr-HR"/>
        </w:rPr>
        <w:t>U slučaju da dva ili više ponuditelja, koji ispunjavaju uvjete iz natječaja, ponude isti iznos naknade za korištenje, pravo prvenstva ima ponuditelj čija ponuda je ranije zaprimljena u pisarnici Općine.</w:t>
      </w:r>
    </w:p>
    <w:p w14:paraId="6807DF74"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color w:val="000000"/>
          <w:sz w:val="24"/>
          <w:szCs w:val="24"/>
          <w:lang w:val="hr-HR"/>
        </w:rPr>
        <w:t>Na temelju odluke Općinskog načelnika, o</w:t>
      </w:r>
      <w:r w:rsidRPr="000041F3">
        <w:rPr>
          <w:rFonts w:ascii="Arial" w:hAnsi="Arial" w:cs="Arial"/>
          <w:sz w:val="24"/>
          <w:szCs w:val="24"/>
          <w:lang w:val="hr-HR"/>
        </w:rPr>
        <w:t xml:space="preserve">dabrani najpovoljniji ponuditelj dužan je sklopiti  </w:t>
      </w:r>
      <w:r w:rsidRPr="000041F3">
        <w:rPr>
          <w:rFonts w:ascii="Arial" w:hAnsi="Arial" w:cs="Arial"/>
          <w:color w:val="000000"/>
          <w:sz w:val="24"/>
          <w:szCs w:val="24"/>
          <w:lang w:val="hr-HR"/>
        </w:rPr>
        <w:t xml:space="preserve">ugovor o davanju na korištenje javne površine sa Općinom Brtonigla - Verteneglio u roku od 30 dana od donošenja odluke. </w:t>
      </w:r>
    </w:p>
    <w:p w14:paraId="11145649" w14:textId="77777777" w:rsidR="00EE625D" w:rsidRPr="000041F3" w:rsidRDefault="00EE625D" w:rsidP="00EE625D">
      <w:pPr>
        <w:pStyle w:val="ListParagraph"/>
        <w:ind w:left="0"/>
        <w:jc w:val="center"/>
        <w:rPr>
          <w:rFonts w:cs="Arial"/>
          <w:b/>
          <w:sz w:val="24"/>
          <w:szCs w:val="24"/>
          <w:lang w:val="hr-HR"/>
        </w:rPr>
      </w:pPr>
    </w:p>
    <w:p w14:paraId="543EECA2"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VIII.</w:t>
      </w:r>
    </w:p>
    <w:p w14:paraId="0D08F2F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Općina Brtonigla - Verteneglio zadržava pravo ne odabrati najpovoljnijeg ponuditelja i ne zaključiti ugovor s najpovoljnijim ponuditeljem.</w:t>
      </w:r>
    </w:p>
    <w:p w14:paraId="2B5CFD90" w14:textId="77777777" w:rsidR="00EE625D" w:rsidRPr="000041F3" w:rsidRDefault="00EE625D" w:rsidP="00EE625D">
      <w:pPr>
        <w:ind w:firstLine="708"/>
        <w:rPr>
          <w:rFonts w:ascii="Arial" w:hAnsi="Arial" w:cs="Arial"/>
          <w:sz w:val="24"/>
          <w:szCs w:val="24"/>
          <w:lang w:val="hr-HR"/>
        </w:rPr>
      </w:pPr>
    </w:p>
    <w:p w14:paraId="29785A60"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IX.</w:t>
      </w:r>
    </w:p>
    <w:p w14:paraId="092FDF48"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0C958ECC" w14:textId="77777777" w:rsidR="00EE625D" w:rsidRPr="000041F3" w:rsidRDefault="00EE625D" w:rsidP="00EE625D">
      <w:pPr>
        <w:rPr>
          <w:rFonts w:ascii="Arial" w:hAnsi="Arial" w:cs="Arial"/>
          <w:sz w:val="24"/>
          <w:szCs w:val="24"/>
          <w:lang w:val="hr-HR"/>
        </w:rPr>
      </w:pPr>
    </w:p>
    <w:p w14:paraId="6093E014"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 xml:space="preserve">X. </w:t>
      </w:r>
    </w:p>
    <w:p w14:paraId="24085368"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Utvrđuje se tekst Natječaja za davanje na privremeno korištenje javne površine KLASA: 363-02//22-01/07 URBROJ: 2163-13-04/04-22-1.</w:t>
      </w:r>
    </w:p>
    <w:p w14:paraId="6E748516" w14:textId="1FC174E2" w:rsidR="00EE625D" w:rsidRDefault="00EE625D" w:rsidP="00EE625D">
      <w:pPr>
        <w:pStyle w:val="ListParagraph"/>
        <w:ind w:left="0"/>
        <w:jc w:val="center"/>
        <w:rPr>
          <w:rFonts w:cs="Arial"/>
          <w:b/>
          <w:sz w:val="24"/>
          <w:szCs w:val="24"/>
          <w:lang w:val="hr-HR"/>
        </w:rPr>
      </w:pPr>
    </w:p>
    <w:p w14:paraId="5BADC9A8" w14:textId="351E1DC7" w:rsidR="00923F0A" w:rsidRDefault="00923F0A" w:rsidP="00EE625D">
      <w:pPr>
        <w:pStyle w:val="ListParagraph"/>
        <w:ind w:left="0"/>
        <w:jc w:val="center"/>
        <w:rPr>
          <w:rFonts w:cs="Arial"/>
          <w:b/>
          <w:sz w:val="24"/>
          <w:szCs w:val="24"/>
          <w:lang w:val="hr-HR"/>
        </w:rPr>
      </w:pPr>
    </w:p>
    <w:p w14:paraId="5F693CC6" w14:textId="634D5DD5" w:rsidR="00923F0A" w:rsidRDefault="00923F0A" w:rsidP="00EE625D">
      <w:pPr>
        <w:pStyle w:val="ListParagraph"/>
        <w:ind w:left="0"/>
        <w:jc w:val="center"/>
        <w:rPr>
          <w:rFonts w:cs="Arial"/>
          <w:b/>
          <w:sz w:val="24"/>
          <w:szCs w:val="24"/>
          <w:lang w:val="hr-HR"/>
        </w:rPr>
      </w:pPr>
    </w:p>
    <w:p w14:paraId="2A158F6B" w14:textId="77777777" w:rsidR="00923F0A" w:rsidRPr="000041F3" w:rsidRDefault="00923F0A" w:rsidP="00EE625D">
      <w:pPr>
        <w:pStyle w:val="ListParagraph"/>
        <w:ind w:left="0"/>
        <w:jc w:val="center"/>
        <w:rPr>
          <w:rFonts w:cs="Arial"/>
          <w:b/>
          <w:sz w:val="24"/>
          <w:szCs w:val="24"/>
          <w:lang w:val="hr-HR"/>
        </w:rPr>
      </w:pPr>
    </w:p>
    <w:p w14:paraId="072281B3"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lastRenderedPageBreak/>
        <w:t>XI.</w:t>
      </w:r>
    </w:p>
    <w:p w14:paraId="51D6684C"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bookmarkStart w:id="30" w:name="_Hlk64009811"/>
      <w:r w:rsidRPr="000041F3">
        <w:rPr>
          <w:rFonts w:ascii="Arial" w:hAnsi="Arial" w:cs="Arial"/>
          <w:sz w:val="24"/>
          <w:szCs w:val="24"/>
          <w:lang w:val="hr-HR"/>
        </w:rPr>
        <w:t>Ova Odluka stupa na snagu danom donošenja, a ista se objavljuje u Službenim novinama Općine Brtonigla - Verteneglio.</w:t>
      </w:r>
    </w:p>
    <w:p w14:paraId="296C1543" w14:textId="77777777" w:rsidR="00EE625D" w:rsidRPr="000041F3" w:rsidRDefault="00EE625D" w:rsidP="00EE625D">
      <w:pPr>
        <w:rPr>
          <w:rFonts w:ascii="Arial" w:hAnsi="Arial" w:cs="Arial"/>
          <w:sz w:val="24"/>
          <w:szCs w:val="24"/>
          <w:lang w:val="hr-HR"/>
        </w:rPr>
      </w:pPr>
    </w:p>
    <w:p w14:paraId="3278632A"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363-02//22-01/07</w:t>
      </w:r>
    </w:p>
    <w:p w14:paraId="4F810219"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2163-13-04/04-22-1</w:t>
      </w:r>
    </w:p>
    <w:p w14:paraId="233A49A2"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 - Verteneglio,  08. studenoga 2022. godine</w:t>
      </w:r>
    </w:p>
    <w:p w14:paraId="1DD099BB" w14:textId="77777777" w:rsidR="00EE625D" w:rsidRPr="000041F3" w:rsidRDefault="00EE625D" w:rsidP="00EE625D">
      <w:pPr>
        <w:rPr>
          <w:rFonts w:ascii="Arial" w:hAnsi="Arial" w:cs="Arial"/>
          <w:sz w:val="24"/>
          <w:szCs w:val="24"/>
          <w:lang w:val="hr-HR"/>
        </w:rPr>
      </w:pPr>
    </w:p>
    <w:p w14:paraId="66A66110"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 - VERTENEGLIO</w:t>
      </w:r>
    </w:p>
    <w:bookmarkEnd w:id="30"/>
    <w:p w14:paraId="17E6A39E" w14:textId="79439D42" w:rsidR="00EE625D" w:rsidRPr="000041F3" w:rsidRDefault="00EE625D" w:rsidP="00EE625D">
      <w:pPr>
        <w:pStyle w:val="BodyText"/>
        <w:jc w:val="center"/>
        <w:rPr>
          <w:rFonts w:ascii="Arial" w:hAnsi="Arial" w:cs="Arial"/>
          <w:szCs w:val="24"/>
        </w:rPr>
      </w:pPr>
      <w:r w:rsidRPr="000041F3">
        <w:rPr>
          <w:rFonts w:ascii="Arial" w:hAnsi="Arial" w:cs="Arial"/>
          <w:szCs w:val="24"/>
        </w:rPr>
        <w:t xml:space="preserve">Neš Sinožić, mag. ing. </w:t>
      </w:r>
      <w:proofErr w:type="spellStart"/>
      <w:r w:rsidRPr="000041F3">
        <w:rPr>
          <w:rFonts w:ascii="Arial" w:hAnsi="Arial" w:cs="Arial"/>
          <w:szCs w:val="24"/>
        </w:rPr>
        <w:t>agr</w:t>
      </w:r>
      <w:proofErr w:type="spellEnd"/>
      <w:r w:rsidRPr="000041F3">
        <w:rPr>
          <w:rFonts w:ascii="Arial" w:hAnsi="Arial" w:cs="Arial"/>
          <w:szCs w:val="24"/>
        </w:rPr>
        <w:t>.</w:t>
      </w:r>
      <w:r w:rsidR="00923F0A">
        <w:rPr>
          <w:rFonts w:ascii="Arial" w:hAnsi="Arial" w:cs="Arial"/>
          <w:szCs w:val="24"/>
        </w:rPr>
        <w:t xml:space="preserve"> v.r.</w:t>
      </w:r>
    </w:p>
    <w:p w14:paraId="62EF2D17" w14:textId="77777777" w:rsidR="00923F0A" w:rsidRPr="000041F3" w:rsidRDefault="00923F0A" w:rsidP="00E60362">
      <w:pPr>
        <w:rPr>
          <w:rFonts w:ascii="Arial" w:hAnsi="Arial" w:cs="Arial"/>
          <w:sz w:val="24"/>
          <w:szCs w:val="24"/>
          <w:lang w:val="hr-HR"/>
        </w:rPr>
      </w:pPr>
    </w:p>
    <w:p w14:paraId="4884B0EE" w14:textId="1644CDFB" w:rsidR="00EE625D" w:rsidRPr="00923F0A" w:rsidRDefault="00EE625D" w:rsidP="00E60362">
      <w:pPr>
        <w:pStyle w:val="ListParagraph"/>
        <w:numPr>
          <w:ilvl w:val="0"/>
          <w:numId w:val="40"/>
        </w:numPr>
        <w:jc w:val="center"/>
        <w:rPr>
          <w:rFonts w:cs="Arial"/>
          <w:sz w:val="24"/>
          <w:szCs w:val="24"/>
          <w:lang w:val="hr-HR"/>
        </w:rPr>
      </w:pPr>
    </w:p>
    <w:p w14:paraId="689EC756" w14:textId="2E520E14" w:rsidR="00EE625D" w:rsidRPr="00007106" w:rsidRDefault="00EE625D" w:rsidP="00E60362">
      <w:pPr>
        <w:rPr>
          <w:lang w:val="hr-HR"/>
        </w:rPr>
      </w:pPr>
    </w:p>
    <w:p w14:paraId="0C566F79" w14:textId="77777777" w:rsidR="00EE625D" w:rsidRPr="00007106" w:rsidRDefault="00EE625D" w:rsidP="00EE625D">
      <w:pPr>
        <w:rPr>
          <w:rFonts w:ascii="Arial" w:hAnsi="Arial" w:cs="Arial"/>
          <w:sz w:val="18"/>
          <w:szCs w:val="18"/>
          <w:lang w:val="hr-HR"/>
        </w:rPr>
      </w:pPr>
      <w:r w:rsidRPr="00007106">
        <w:rPr>
          <w:rFonts w:ascii="Arial" w:hAnsi="Arial" w:cs="Arial"/>
          <w:sz w:val="18"/>
          <w:szCs w:val="18"/>
          <w:lang w:val="hr-HR"/>
        </w:rPr>
        <w:t>                                           </w:t>
      </w:r>
      <w:r w:rsidRPr="00007106">
        <w:rPr>
          <w:rFonts w:ascii="Arial" w:hAnsi="Arial" w:cs="Arial"/>
          <w:sz w:val="18"/>
          <w:szCs w:val="18"/>
          <w:lang w:val="hr-HR"/>
        </w:rPr>
        <w:fldChar w:fldCharType="begin"/>
      </w:r>
      <w:r w:rsidRPr="00007106">
        <w:rPr>
          <w:rFonts w:ascii="Arial" w:hAnsi="Arial" w:cs="Arial"/>
          <w:sz w:val="18"/>
          <w:szCs w:val="18"/>
          <w:lang w:val="hr-HR"/>
        </w:rPr>
        <w:instrText xml:space="preserve"> INCLUDEPICTURE "http://rizicna.azo.hr/iszo/images/grb_rh.jpg" \* MERGEFORMATINET </w:instrText>
      </w:r>
      <w:r w:rsidRPr="00007106">
        <w:rPr>
          <w:rFonts w:ascii="Arial" w:hAnsi="Arial" w:cs="Arial"/>
          <w:sz w:val="18"/>
          <w:szCs w:val="18"/>
          <w:lang w:val="hr-HR"/>
        </w:rPr>
        <w:fldChar w:fldCharType="separate"/>
      </w:r>
      <w:r w:rsidRPr="00007106">
        <w:rPr>
          <w:rFonts w:ascii="Arial" w:hAnsi="Arial" w:cs="Arial"/>
          <w:sz w:val="18"/>
          <w:szCs w:val="18"/>
          <w:lang w:val="hr-HR"/>
        </w:rPr>
        <w:pict w14:anchorId="7718C54F">
          <v:shape id="_x0000_i1099" type="#_x0000_t75" style="width:17.55pt;height:21.9pt">
            <v:imagedata r:id="rId11" r:href="rId63"/>
          </v:shape>
        </w:pict>
      </w:r>
      <w:r w:rsidRPr="00007106">
        <w:rPr>
          <w:rFonts w:ascii="Arial" w:hAnsi="Arial" w:cs="Arial"/>
          <w:sz w:val="18"/>
          <w:szCs w:val="18"/>
          <w:lang w:val="hr-HR"/>
        </w:rPr>
        <w:fldChar w:fldCharType="end"/>
      </w:r>
    </w:p>
    <w:p w14:paraId="6AFF2D87"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 REPUBLIKA HRVATSKA - REPUBBLICA DI CROAZIA</w:t>
      </w:r>
    </w:p>
    <w:p w14:paraId="5A827333" w14:textId="73CEC251" w:rsidR="00EE625D" w:rsidRPr="00007106" w:rsidRDefault="00EE625D" w:rsidP="00EE625D">
      <w:pPr>
        <w:ind w:left="142"/>
        <w:rPr>
          <w:rFonts w:ascii="Arial" w:hAnsi="Arial" w:cs="Arial"/>
          <w:sz w:val="18"/>
          <w:szCs w:val="18"/>
          <w:lang w:val="hr-HR"/>
        </w:rPr>
      </w:pPr>
      <w:r w:rsidRPr="00007106">
        <w:rPr>
          <w:rFonts w:ascii="Arial" w:hAnsi="Arial" w:cs="Arial"/>
          <w:noProof/>
          <w:sz w:val="18"/>
          <w:szCs w:val="18"/>
          <w:lang w:val="hr-HR"/>
        </w:rPr>
        <w:drawing>
          <wp:anchor distT="0" distB="0" distL="114300" distR="114300" simplePos="0" relativeHeight="251696128" behindDoc="0" locked="0" layoutInCell="1" allowOverlap="1" wp14:anchorId="6A7073D6" wp14:editId="701514E0">
            <wp:simplePos x="0" y="0"/>
            <wp:positionH relativeFrom="column">
              <wp:posOffset>-302260</wp:posOffset>
            </wp:positionH>
            <wp:positionV relativeFrom="paragraph">
              <wp:posOffset>61595</wp:posOffset>
            </wp:positionV>
            <wp:extent cx="293370" cy="301625"/>
            <wp:effectExtent l="0" t="0" r="0" b="317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8"/>
          <w:szCs w:val="18"/>
          <w:lang w:val="hr-HR"/>
        </w:rPr>
        <w:t xml:space="preserve">ISTARSKA ŽUPANIJA - REGIONE ISTRIANA </w:t>
      </w:r>
    </w:p>
    <w:p w14:paraId="598A5FBD"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Općina Brtonigla - </w:t>
      </w:r>
      <w:proofErr w:type="spellStart"/>
      <w:r w:rsidRPr="00007106">
        <w:rPr>
          <w:rFonts w:ascii="Arial" w:hAnsi="Arial" w:cs="Arial"/>
          <w:sz w:val="18"/>
          <w:szCs w:val="18"/>
          <w:lang w:val="hr-HR"/>
        </w:rPr>
        <w:t>Comune</w:t>
      </w:r>
      <w:proofErr w:type="spellEnd"/>
      <w:r w:rsidRPr="00007106">
        <w:rPr>
          <w:rFonts w:ascii="Arial" w:hAnsi="Arial" w:cs="Arial"/>
          <w:sz w:val="18"/>
          <w:szCs w:val="18"/>
          <w:lang w:val="hr-HR"/>
        </w:rPr>
        <w:t xml:space="preserve"> di Verteneglio</w:t>
      </w:r>
    </w:p>
    <w:p w14:paraId="2C87CB4D"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OPĆINSKI NAČELNIK – IL SINDACO </w:t>
      </w:r>
    </w:p>
    <w:p w14:paraId="708F0330"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52474 Brtonigla – Verteneglio, Trg Sv. Zenona / </w:t>
      </w:r>
      <w:proofErr w:type="spellStart"/>
      <w:r w:rsidRPr="00007106">
        <w:rPr>
          <w:rFonts w:ascii="Arial" w:hAnsi="Arial" w:cs="Arial"/>
          <w:sz w:val="18"/>
          <w:szCs w:val="18"/>
          <w:lang w:val="hr-HR"/>
        </w:rPr>
        <w:t>Piazza</w:t>
      </w:r>
      <w:proofErr w:type="spellEnd"/>
      <w:r w:rsidRPr="00007106">
        <w:rPr>
          <w:rFonts w:ascii="Arial" w:hAnsi="Arial" w:cs="Arial"/>
          <w:sz w:val="18"/>
          <w:szCs w:val="18"/>
          <w:lang w:val="hr-HR"/>
        </w:rPr>
        <w:t xml:space="preserve"> S. Zenone 1</w:t>
      </w:r>
    </w:p>
    <w:p w14:paraId="397A4DD0"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Tel. &amp; Fax: +385 (0)52 774-174</w:t>
      </w:r>
    </w:p>
    <w:p w14:paraId="2407E454"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 xml:space="preserve">E-mail: </w:t>
      </w:r>
      <w:hyperlink r:id="rId64" w:history="1">
        <w:proofErr w:type="spellStart"/>
        <w:r w:rsidRPr="00007106">
          <w:rPr>
            <w:rStyle w:val="Hyperlink"/>
            <w:rFonts w:ascii="Arial" w:hAnsi="Arial" w:cs="Arial"/>
            <w:sz w:val="18"/>
            <w:szCs w:val="18"/>
            <w:lang w:val="hr-HR"/>
          </w:rPr>
          <w:t>info@brtonigla-verteneglio.hr</w:t>
        </w:r>
        <w:proofErr w:type="spellEnd"/>
      </w:hyperlink>
    </w:p>
    <w:p w14:paraId="5DCF3418" w14:textId="77777777" w:rsidR="00EE625D" w:rsidRPr="00007106" w:rsidRDefault="00EE625D" w:rsidP="00EE625D">
      <w:pPr>
        <w:ind w:left="142"/>
        <w:jc w:val="both"/>
        <w:rPr>
          <w:rFonts w:ascii="Arial" w:hAnsi="Arial" w:cs="Arial"/>
          <w:sz w:val="18"/>
          <w:szCs w:val="18"/>
          <w:lang w:val="hr-HR"/>
        </w:rPr>
      </w:pPr>
      <w:hyperlink r:id="rId65" w:history="1">
        <w:proofErr w:type="spellStart"/>
        <w:r w:rsidRPr="00007106">
          <w:rPr>
            <w:rStyle w:val="Hyperlink"/>
            <w:rFonts w:ascii="Arial" w:hAnsi="Arial" w:cs="Arial"/>
            <w:sz w:val="18"/>
            <w:szCs w:val="18"/>
            <w:lang w:val="hr-HR"/>
          </w:rPr>
          <w:t>www.brtonigla-verteneglio.hr</w:t>
        </w:r>
        <w:proofErr w:type="spellEnd"/>
      </w:hyperlink>
    </w:p>
    <w:p w14:paraId="63939323" w14:textId="77777777" w:rsidR="000041F3" w:rsidRDefault="000041F3" w:rsidP="00EE625D">
      <w:pPr>
        <w:pStyle w:val="NoSpacing"/>
        <w:rPr>
          <w:rFonts w:ascii="Arial" w:hAnsi="Arial" w:cs="Arial"/>
          <w:sz w:val="24"/>
          <w:szCs w:val="24"/>
          <w:lang w:val="hr-HR"/>
        </w:rPr>
      </w:pPr>
    </w:p>
    <w:p w14:paraId="710E64CB" w14:textId="449D5A07" w:rsidR="00EE625D" w:rsidRPr="000041F3" w:rsidRDefault="00EE625D" w:rsidP="00EE625D">
      <w:pPr>
        <w:pStyle w:val="NoSpacing"/>
        <w:rPr>
          <w:rFonts w:ascii="Arial" w:hAnsi="Arial" w:cs="Arial"/>
          <w:sz w:val="24"/>
          <w:szCs w:val="24"/>
          <w:lang w:val="hr-HR"/>
        </w:rPr>
      </w:pPr>
      <w:r w:rsidRPr="000041F3">
        <w:rPr>
          <w:rFonts w:ascii="Arial" w:hAnsi="Arial" w:cs="Arial"/>
          <w:sz w:val="24"/>
          <w:szCs w:val="24"/>
          <w:lang w:val="hr-HR"/>
        </w:rPr>
        <w:t>KLASA: 340-03/21-30/17</w:t>
      </w:r>
    </w:p>
    <w:p w14:paraId="503DA50C" w14:textId="77777777" w:rsidR="00EE625D" w:rsidRPr="000041F3" w:rsidRDefault="00EE625D" w:rsidP="00EE625D">
      <w:pPr>
        <w:pStyle w:val="NoSpacing"/>
        <w:rPr>
          <w:rFonts w:ascii="Arial" w:hAnsi="Arial" w:cs="Arial"/>
          <w:color w:val="FF0000"/>
          <w:sz w:val="24"/>
          <w:szCs w:val="24"/>
          <w:lang w:val="hr-HR"/>
        </w:rPr>
      </w:pPr>
      <w:r w:rsidRPr="000041F3">
        <w:rPr>
          <w:rFonts w:ascii="Arial" w:hAnsi="Arial" w:cs="Arial"/>
          <w:sz w:val="24"/>
          <w:szCs w:val="24"/>
          <w:lang w:val="hr-HR"/>
        </w:rPr>
        <w:t>URBROJ: 2163-13-04/04-22-55</w:t>
      </w:r>
    </w:p>
    <w:p w14:paraId="67F1AD60" w14:textId="77777777" w:rsidR="00EE625D" w:rsidRPr="000041F3" w:rsidRDefault="00EE625D" w:rsidP="00EE625D">
      <w:pPr>
        <w:pStyle w:val="NoSpacing"/>
        <w:rPr>
          <w:rFonts w:ascii="Arial" w:hAnsi="Arial" w:cs="Arial"/>
          <w:color w:val="000000"/>
          <w:sz w:val="24"/>
          <w:szCs w:val="24"/>
          <w:lang w:val="hr-HR"/>
        </w:rPr>
      </w:pPr>
      <w:r w:rsidRPr="000041F3">
        <w:rPr>
          <w:rFonts w:ascii="Arial" w:hAnsi="Arial" w:cs="Arial"/>
          <w:sz w:val="24"/>
          <w:szCs w:val="24"/>
          <w:lang w:val="hr-HR"/>
        </w:rPr>
        <w:t>Brtonigla - Verteneglio</w:t>
      </w:r>
      <w:r w:rsidRPr="000041F3">
        <w:rPr>
          <w:rFonts w:ascii="Arial" w:hAnsi="Arial" w:cs="Arial"/>
          <w:color w:val="000000"/>
          <w:sz w:val="24"/>
          <w:szCs w:val="24"/>
          <w:lang w:val="hr-HR"/>
        </w:rPr>
        <w:t xml:space="preserve">, </w:t>
      </w:r>
      <w:r w:rsidRPr="000041F3">
        <w:rPr>
          <w:rFonts w:ascii="Arial" w:hAnsi="Arial" w:cs="Arial"/>
          <w:bCs/>
          <w:sz w:val="24"/>
          <w:szCs w:val="24"/>
          <w:lang w:val="hr-HR"/>
        </w:rPr>
        <w:t>09. prosinca 2022. godine</w:t>
      </w:r>
    </w:p>
    <w:p w14:paraId="3D952AEB" w14:textId="77777777" w:rsidR="00EE625D" w:rsidRPr="000041F3" w:rsidRDefault="00EE625D" w:rsidP="00EE625D">
      <w:pPr>
        <w:ind w:firstLine="708"/>
        <w:jc w:val="both"/>
        <w:rPr>
          <w:rFonts w:ascii="Arial" w:hAnsi="Arial" w:cs="Arial"/>
          <w:sz w:val="24"/>
          <w:szCs w:val="24"/>
          <w:lang w:val="hr-HR"/>
        </w:rPr>
      </w:pPr>
    </w:p>
    <w:p w14:paraId="1E9C5A8E"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Na temelju čl. 39. st. 1., čl. 42.  st. 1 i čl. 48. st. 1.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0041F3">
        <w:rPr>
          <w:rFonts w:ascii="Arial" w:hAnsi="Arial" w:cs="Arial"/>
          <w:bCs/>
          <w:sz w:val="24"/>
          <w:szCs w:val="24"/>
          <w:lang w:val="hr-HR"/>
        </w:rPr>
        <w:t>O</w:t>
      </w:r>
      <w:r w:rsidRPr="000041F3">
        <w:rPr>
          <w:rFonts w:ascii="Arial" w:hAnsi="Arial" w:cs="Arial"/>
          <w:sz w:val="24"/>
          <w:szCs w:val="24"/>
          <w:lang w:val="hr-HR"/>
        </w:rPr>
        <w:t>pćinski načelnik Općine Brtonigla - Verteneglio, donosi  slijedeću</w:t>
      </w:r>
    </w:p>
    <w:p w14:paraId="6F4AC39D" w14:textId="77777777" w:rsidR="00EE625D" w:rsidRPr="000041F3" w:rsidRDefault="00EE625D" w:rsidP="00EE625D">
      <w:pPr>
        <w:ind w:firstLine="708"/>
        <w:jc w:val="both"/>
        <w:rPr>
          <w:rFonts w:ascii="Arial" w:hAnsi="Arial" w:cs="Arial"/>
          <w:sz w:val="24"/>
          <w:szCs w:val="24"/>
          <w:lang w:val="hr-HR"/>
        </w:rPr>
      </w:pPr>
    </w:p>
    <w:p w14:paraId="223F498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70F5BF9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kupnji </w:t>
      </w:r>
      <w:proofErr w:type="spellStart"/>
      <w:r w:rsidRPr="000041F3">
        <w:rPr>
          <w:rFonts w:ascii="Arial" w:hAnsi="Arial" w:cs="Arial"/>
          <w:b/>
          <w:sz w:val="24"/>
          <w:szCs w:val="24"/>
          <w:lang w:val="hr-HR"/>
        </w:rPr>
        <w:t>k.č.br</w:t>
      </w:r>
      <w:proofErr w:type="spellEnd"/>
      <w:r w:rsidRPr="000041F3">
        <w:rPr>
          <w:rFonts w:ascii="Arial" w:hAnsi="Arial" w:cs="Arial"/>
          <w:b/>
          <w:sz w:val="24"/>
          <w:szCs w:val="24"/>
          <w:lang w:val="hr-HR"/>
        </w:rPr>
        <w:t xml:space="preserve">. 2212/5 i 2212/3 </w:t>
      </w:r>
      <w:bookmarkStart w:id="31" w:name="_Hlk120179602"/>
      <w:r w:rsidRPr="000041F3">
        <w:rPr>
          <w:rFonts w:ascii="Arial" w:hAnsi="Arial" w:cs="Arial"/>
          <w:b/>
          <w:sz w:val="24"/>
          <w:szCs w:val="24"/>
          <w:lang w:val="hr-HR"/>
        </w:rPr>
        <w:t xml:space="preserve">k.o. Brtonigla </w:t>
      </w:r>
      <w:bookmarkEnd w:id="31"/>
    </w:p>
    <w:p w14:paraId="6B50ACDE" w14:textId="77777777" w:rsidR="00EE625D" w:rsidRPr="000041F3" w:rsidRDefault="00EE625D" w:rsidP="00923F0A">
      <w:pPr>
        <w:rPr>
          <w:rFonts w:ascii="Arial" w:hAnsi="Arial" w:cs="Arial"/>
          <w:b/>
          <w:sz w:val="24"/>
          <w:szCs w:val="24"/>
          <w:lang w:val="hr-HR"/>
        </w:rPr>
      </w:pPr>
    </w:p>
    <w:p w14:paraId="1104A79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2EEB44A1" w14:textId="3E506510" w:rsidR="00EE625D" w:rsidRPr="000041F3" w:rsidRDefault="00EE625D" w:rsidP="00923F0A">
      <w:pPr>
        <w:ind w:firstLine="360"/>
        <w:jc w:val="both"/>
        <w:rPr>
          <w:rFonts w:ascii="Arial" w:hAnsi="Arial" w:cs="Arial"/>
          <w:sz w:val="24"/>
          <w:szCs w:val="24"/>
          <w:lang w:val="hr-HR"/>
        </w:rPr>
      </w:pPr>
      <w:r w:rsidRPr="000041F3">
        <w:rPr>
          <w:rFonts w:ascii="Arial" w:hAnsi="Arial" w:cs="Arial"/>
          <w:sz w:val="24"/>
          <w:szCs w:val="24"/>
          <w:lang w:val="hr-HR"/>
        </w:rPr>
        <w:t xml:space="preserve">Utvrđuje se da je Općina Brtonigla – Verteneglio pokrenula postupak izgradnje prometnice sa oborinskom odvodnjom  u naselju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na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2225/6 i dr. k.o. Brtonigla, čiji je obuhvat određen Urbanističkim planom uređenja naselja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(„Službene novine Općine Brtonigla - Verteneglio“, br. 17/18, 18/18 ispravak i 20/18 – ispravak). Za navedeni zahvat u prostoru infrastrukturne namjene prometnog sustava (cestovni promet), 2.b skupina – izgradnja dijela prometnice sa oborinskom odvodnjom na katastarskim česticama 2225/6, 2221/2, 2225/, 2217/5, 2217/4, 2212/5, 2214/4 i 2212/3 sve k.o. Brtonigla (naselje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izrađen je idejni projekt oznake 02-22 od ožujka 2022. godine, od strane “TERRAPROJEKT” d.o.o. Buzet, te je od strane Istarske županije, Upravni odjel za prostorno uređenje i gradnju, Odsjek za prostorno uređenje i gradnju Buje – Buie, izdana pravomoćna Lokacijska dozvola KLASA:UP/I-350-05/22-01/000023 URBROJ: 2163-18-01/2-22-0006 od 29. ožujka 2022. godine.</w:t>
      </w:r>
    </w:p>
    <w:p w14:paraId="12B48F7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II.</w:t>
      </w:r>
    </w:p>
    <w:p w14:paraId="33F05379"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r>
      <w:bookmarkStart w:id="32" w:name="_Hlk120188333"/>
      <w:r w:rsidRPr="000041F3">
        <w:rPr>
          <w:rFonts w:ascii="Arial" w:hAnsi="Arial" w:cs="Arial"/>
          <w:sz w:val="24"/>
          <w:szCs w:val="24"/>
          <w:lang w:val="hr-HR"/>
        </w:rPr>
        <w:t xml:space="preserve">Utvrđuje se da pri Zemljišnom knjižnom odjelu Općinskog suda u Pazinu, BUZLETA LOREDANA, r. </w:t>
      </w:r>
      <w:proofErr w:type="spellStart"/>
      <w:r w:rsidRPr="000041F3">
        <w:rPr>
          <w:rFonts w:ascii="Arial" w:hAnsi="Arial" w:cs="Arial"/>
          <w:sz w:val="24"/>
          <w:szCs w:val="24"/>
          <w:lang w:val="hr-HR"/>
        </w:rPr>
        <w:t>Drušković</w:t>
      </w:r>
      <w:proofErr w:type="spellEnd"/>
      <w:r w:rsidRPr="000041F3">
        <w:rPr>
          <w:rFonts w:ascii="Arial" w:hAnsi="Arial" w:cs="Arial"/>
          <w:sz w:val="24"/>
          <w:szCs w:val="24"/>
          <w:lang w:val="hr-HR"/>
        </w:rPr>
        <w:t xml:space="preserve">, od Alberta, Umag, Sv. Marija na Krasu 3,dolazi upisana u </w:t>
      </w:r>
      <w:proofErr w:type="spellStart"/>
      <w:r w:rsidRPr="000041F3">
        <w:rPr>
          <w:rFonts w:ascii="Arial" w:hAnsi="Arial" w:cs="Arial"/>
          <w:sz w:val="24"/>
          <w:szCs w:val="24"/>
          <w:lang w:val="hr-HR"/>
        </w:rPr>
        <w:t>z.k.ul</w:t>
      </w:r>
      <w:proofErr w:type="spellEnd"/>
      <w:r w:rsidRPr="000041F3">
        <w:rPr>
          <w:rFonts w:ascii="Arial" w:hAnsi="Arial" w:cs="Arial"/>
          <w:sz w:val="24"/>
          <w:szCs w:val="24"/>
          <w:lang w:val="hr-HR"/>
        </w:rPr>
        <w:t xml:space="preserve">. 2313 k.o. Brtonigla, kao vlasnica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2212/3, u naravi oranica površine </w:t>
      </w:r>
      <w:bookmarkStart w:id="33" w:name="_Hlk121488978"/>
      <w:r w:rsidRPr="000041F3">
        <w:rPr>
          <w:rFonts w:ascii="Arial" w:hAnsi="Arial" w:cs="Arial"/>
          <w:sz w:val="24"/>
          <w:szCs w:val="24"/>
          <w:lang w:val="hr-HR"/>
        </w:rPr>
        <w:t>195</w:t>
      </w:r>
      <w:bookmarkEnd w:id="33"/>
      <w:r w:rsidRPr="000041F3">
        <w:rPr>
          <w:rFonts w:ascii="Arial" w:hAnsi="Arial" w:cs="Arial"/>
          <w:sz w:val="24"/>
          <w:szCs w:val="24"/>
          <w:lang w:val="hr-HR"/>
        </w:rPr>
        <w:t xml:space="preserve">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i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2212/5, u naravi maslinik sa 341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w:t>
      </w:r>
    </w:p>
    <w:bookmarkEnd w:id="32"/>
    <w:p w14:paraId="25BF05E0" w14:textId="77777777" w:rsidR="00EE625D" w:rsidRPr="000041F3" w:rsidRDefault="00EE625D" w:rsidP="00EE625D">
      <w:pPr>
        <w:autoSpaceDE w:val="0"/>
        <w:autoSpaceDN w:val="0"/>
        <w:adjustRightInd w:val="0"/>
        <w:jc w:val="center"/>
        <w:rPr>
          <w:rFonts w:ascii="Arial" w:hAnsi="Arial" w:cs="Arial"/>
          <w:sz w:val="24"/>
          <w:szCs w:val="24"/>
          <w:lang w:val="hr-HR"/>
        </w:rPr>
      </w:pPr>
    </w:p>
    <w:p w14:paraId="2C512FB4" w14:textId="77777777" w:rsidR="00EE625D" w:rsidRPr="000041F3" w:rsidRDefault="00EE625D" w:rsidP="00EE625D">
      <w:pPr>
        <w:autoSpaceDE w:val="0"/>
        <w:autoSpaceDN w:val="0"/>
        <w:adjustRightInd w:val="0"/>
        <w:jc w:val="center"/>
        <w:rPr>
          <w:rFonts w:ascii="Arial" w:hAnsi="Arial" w:cs="Arial"/>
          <w:b/>
          <w:sz w:val="24"/>
          <w:szCs w:val="24"/>
          <w:lang w:val="hr-HR"/>
        </w:rPr>
      </w:pPr>
      <w:r w:rsidRPr="000041F3">
        <w:rPr>
          <w:rFonts w:ascii="Arial" w:hAnsi="Arial" w:cs="Arial"/>
          <w:b/>
          <w:sz w:val="24"/>
          <w:szCs w:val="24"/>
          <w:lang w:val="hr-HR"/>
        </w:rPr>
        <w:t>III.</w:t>
      </w:r>
    </w:p>
    <w:p w14:paraId="419FD140"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Iz razloga navedenog u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utvrđuje se javni interes Općine Brtonigle - Verteneglio kao nositelja prava na nerazvrstanim cestama sukladno Zakonu o cestama (“Narodne novine”, broj 84/11, 22/13, 54/13, 148/13, 92/14, 110/19, 144/21 i 114/22), za  izgradnju prometnice sa oborinskom odvodnjom  u naselju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na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2225/6 i dr. k.o. Brtonigla, skladno pravomoćnoj Lokacijskoj dozvoli KLASA:UP/I-350-05/22-01/000023 URBROJ: 2163-18-01/2-22-0006 od 29. ožujka 2022. godine, izdana od strane Istarske županije, Upravni odjel za prostorno uređenje i gradnju, Odsjek za prostorno uređenje i gradnju Buje – Buie, a time i za otkup </w:t>
      </w:r>
      <w:bookmarkStart w:id="34" w:name="_Hlk121488686"/>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2212/5 </w:t>
      </w:r>
      <w:bookmarkEnd w:id="34"/>
      <w:r w:rsidRPr="000041F3">
        <w:rPr>
          <w:rFonts w:ascii="Arial" w:hAnsi="Arial" w:cs="Arial"/>
          <w:sz w:val="24"/>
          <w:szCs w:val="24"/>
          <w:lang w:val="hr-HR"/>
        </w:rPr>
        <w:t xml:space="preserve">i 2212/3 k.o. Brtonigla koje su obuhvaćene u zahvatu iz navedene dozvole.  </w:t>
      </w:r>
    </w:p>
    <w:p w14:paraId="2B2B5B51" w14:textId="77777777" w:rsidR="00EE625D" w:rsidRPr="000041F3" w:rsidRDefault="00EE625D" w:rsidP="00EE625D">
      <w:pPr>
        <w:jc w:val="center"/>
        <w:rPr>
          <w:rFonts w:ascii="Arial" w:hAnsi="Arial" w:cs="Arial"/>
          <w:b/>
          <w:sz w:val="24"/>
          <w:szCs w:val="24"/>
          <w:lang w:val="hr-HR"/>
        </w:rPr>
      </w:pPr>
    </w:p>
    <w:p w14:paraId="395B0ED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755419FA"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Ovom Odlukom LOREDANI BUZLETA radi otkupa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2212/3 k.o. Brtonigla, u naravi oranica sa 195 m2, te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2212/5 k.o. Brtonigla, u naravi maslinik sa 341 m</w:t>
      </w:r>
      <w:r w:rsidRPr="000041F3">
        <w:rPr>
          <w:rFonts w:ascii="Arial" w:hAnsi="Arial" w:cs="Arial"/>
          <w:sz w:val="24"/>
          <w:szCs w:val="24"/>
          <w:vertAlign w:val="superscript"/>
          <w:lang w:val="hr-HR"/>
        </w:rPr>
        <w:t xml:space="preserve">2, </w:t>
      </w:r>
      <w:r w:rsidRPr="000041F3">
        <w:rPr>
          <w:rFonts w:ascii="Arial" w:hAnsi="Arial" w:cs="Arial"/>
          <w:sz w:val="24"/>
          <w:szCs w:val="24"/>
          <w:lang w:val="hr-HR"/>
        </w:rPr>
        <w:t xml:space="preserve">nudi se kupoprodajna cijena u iznosu od 10,00  </w:t>
      </w:r>
      <w:proofErr w:type="spellStart"/>
      <w:r w:rsidRPr="000041F3">
        <w:rPr>
          <w:rFonts w:ascii="Arial" w:hAnsi="Arial" w:cs="Arial"/>
          <w:sz w:val="24"/>
          <w:szCs w:val="24"/>
          <w:lang w:val="hr-HR"/>
        </w:rPr>
        <w:t>Eur</w:t>
      </w:r>
      <w:proofErr w:type="spellEnd"/>
      <w:r w:rsidRPr="000041F3">
        <w:rPr>
          <w:rFonts w:ascii="Arial" w:hAnsi="Arial" w:cs="Arial"/>
          <w:sz w:val="24"/>
          <w:szCs w:val="24"/>
          <w:lang w:val="hr-HR"/>
        </w:rPr>
        <w:t xml:space="preserve">/m2 u kunskoj protuvrijednosti prema </w:t>
      </w:r>
      <w:r w:rsidRPr="000041F3">
        <w:rPr>
          <w:rFonts w:ascii="Arial" w:hAnsi="Arial" w:cs="Arial"/>
          <w:color w:val="3E3E3E"/>
          <w:sz w:val="24"/>
          <w:szCs w:val="24"/>
          <w:lang w:val="hr-HR"/>
        </w:rPr>
        <w:t>fiksnom tečaju konverzije utvrđen uredbom Vijeća EU 1 euro = 7,53450 kuna,</w:t>
      </w:r>
      <w:r w:rsidRPr="000041F3">
        <w:rPr>
          <w:rFonts w:ascii="Arial" w:hAnsi="Arial" w:cs="Arial"/>
          <w:sz w:val="24"/>
          <w:szCs w:val="24"/>
          <w:lang w:val="hr-HR"/>
        </w:rPr>
        <w:t xml:space="preserve"> odnosno u ukupnom iznosu od 5.360,00 </w:t>
      </w:r>
      <w:proofErr w:type="spellStart"/>
      <w:r w:rsidRPr="000041F3">
        <w:rPr>
          <w:rFonts w:ascii="Arial" w:hAnsi="Arial" w:cs="Arial"/>
          <w:sz w:val="24"/>
          <w:szCs w:val="24"/>
          <w:lang w:val="hr-HR"/>
        </w:rPr>
        <w:t>Eur</w:t>
      </w:r>
      <w:proofErr w:type="spellEnd"/>
      <w:r w:rsidRPr="000041F3">
        <w:rPr>
          <w:rFonts w:ascii="Arial" w:hAnsi="Arial" w:cs="Arial"/>
          <w:sz w:val="24"/>
          <w:szCs w:val="24"/>
          <w:lang w:val="hr-HR"/>
        </w:rPr>
        <w:t xml:space="preserve"> u kunskoj protuvrijednosti prema navedenom fiksnom tečaju.</w:t>
      </w:r>
    </w:p>
    <w:p w14:paraId="3675728C"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Kupoprodajna cijena iz prethodnih stavaka ove točke isplatiti će se prodavatelju najkasnije u roku od 30 dana od dana sklapanja ugovora o kupoprodaje.</w:t>
      </w:r>
    </w:p>
    <w:p w14:paraId="52B83FE5" w14:textId="77777777" w:rsidR="00EE625D" w:rsidRPr="000041F3" w:rsidRDefault="00EE625D" w:rsidP="00EE625D">
      <w:pPr>
        <w:jc w:val="center"/>
        <w:rPr>
          <w:rFonts w:ascii="Arial" w:hAnsi="Arial" w:cs="Arial"/>
          <w:b/>
          <w:sz w:val="24"/>
          <w:szCs w:val="24"/>
          <w:lang w:val="hr-HR"/>
        </w:rPr>
      </w:pPr>
    </w:p>
    <w:p w14:paraId="017828A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79BB8CAA" w14:textId="77777777" w:rsidR="00EE625D" w:rsidRPr="000041F3" w:rsidRDefault="00EE625D" w:rsidP="00EE625D">
      <w:pPr>
        <w:jc w:val="both"/>
        <w:rPr>
          <w:rFonts w:ascii="Arial" w:hAnsi="Arial" w:cs="Arial"/>
          <w:b/>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Poziva se</w:t>
      </w:r>
      <w:r w:rsidRPr="000041F3">
        <w:rPr>
          <w:rFonts w:ascii="Arial" w:hAnsi="Arial" w:cs="Arial"/>
          <w:b/>
          <w:sz w:val="24"/>
          <w:szCs w:val="24"/>
          <w:lang w:val="hr-HR"/>
        </w:rPr>
        <w:t xml:space="preserve"> </w:t>
      </w:r>
      <w:r w:rsidRPr="000041F3">
        <w:rPr>
          <w:rFonts w:ascii="Arial" w:hAnsi="Arial" w:cs="Arial"/>
          <w:sz w:val="24"/>
          <w:szCs w:val="24"/>
          <w:lang w:val="hr-HR"/>
        </w:rPr>
        <w:t xml:space="preserve">BUZLETA LOREDANI, r. </w:t>
      </w:r>
      <w:proofErr w:type="spellStart"/>
      <w:r w:rsidRPr="000041F3">
        <w:rPr>
          <w:rFonts w:ascii="Arial" w:hAnsi="Arial" w:cs="Arial"/>
          <w:sz w:val="24"/>
          <w:szCs w:val="24"/>
          <w:lang w:val="hr-HR"/>
        </w:rPr>
        <w:t>Drušković</w:t>
      </w:r>
      <w:proofErr w:type="spellEnd"/>
      <w:r w:rsidRPr="000041F3">
        <w:rPr>
          <w:rFonts w:ascii="Arial" w:hAnsi="Arial" w:cs="Arial"/>
          <w:sz w:val="24"/>
          <w:szCs w:val="24"/>
          <w:lang w:val="hr-HR"/>
        </w:rPr>
        <w:t>, od Alberta, Umag, Sv. Marija na Krasu 3, da u roku od 10 dana od dana primitka ove Odluke da svoje očitovanje u svezi ponude iz ove Odluke.</w:t>
      </w:r>
    </w:p>
    <w:p w14:paraId="2B105058" w14:textId="77777777" w:rsidR="00EE625D" w:rsidRPr="000041F3" w:rsidRDefault="00EE625D" w:rsidP="00EE625D">
      <w:pPr>
        <w:jc w:val="center"/>
        <w:rPr>
          <w:rFonts w:ascii="Arial" w:hAnsi="Arial" w:cs="Arial"/>
          <w:b/>
          <w:sz w:val="24"/>
          <w:szCs w:val="24"/>
          <w:lang w:val="hr-HR"/>
        </w:rPr>
      </w:pPr>
    </w:p>
    <w:p w14:paraId="2BE7054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w:t>
      </w:r>
    </w:p>
    <w:p w14:paraId="58C24F4E"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31694D5C" w14:textId="77777777" w:rsidR="00EE625D" w:rsidRPr="000041F3" w:rsidRDefault="00EE625D" w:rsidP="00EE625D">
      <w:pPr>
        <w:pStyle w:val="BodyText"/>
        <w:tabs>
          <w:tab w:val="left" w:pos="5100"/>
        </w:tabs>
        <w:jc w:val="left"/>
        <w:rPr>
          <w:rFonts w:ascii="Arial" w:hAnsi="Arial" w:cs="Arial"/>
          <w:b/>
          <w:szCs w:val="24"/>
        </w:rPr>
      </w:pPr>
      <w:r w:rsidRPr="000041F3">
        <w:rPr>
          <w:rFonts w:ascii="Arial" w:hAnsi="Arial" w:cs="Arial"/>
          <w:b/>
          <w:szCs w:val="24"/>
        </w:rPr>
        <w:tab/>
      </w:r>
    </w:p>
    <w:p w14:paraId="2FC99D16"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w:t>
      </w:r>
    </w:p>
    <w:p w14:paraId="649C2696" w14:textId="77777777" w:rsidR="00EE625D" w:rsidRPr="000041F3" w:rsidRDefault="00EE625D" w:rsidP="00EE625D">
      <w:pPr>
        <w:pStyle w:val="BodyText"/>
        <w:rPr>
          <w:rFonts w:ascii="Arial" w:hAnsi="Arial" w:cs="Arial"/>
          <w:szCs w:val="24"/>
        </w:rPr>
      </w:pPr>
      <w:r w:rsidRPr="000041F3">
        <w:rPr>
          <w:rFonts w:ascii="Arial" w:hAnsi="Arial" w:cs="Arial"/>
          <w:b/>
          <w:szCs w:val="24"/>
        </w:rPr>
        <w:tab/>
      </w:r>
      <w:r w:rsidRPr="000041F3">
        <w:rPr>
          <w:rFonts w:ascii="Arial" w:hAnsi="Arial" w:cs="Arial"/>
          <w:szCs w:val="24"/>
        </w:rPr>
        <w:t>Sredstva za</w:t>
      </w:r>
      <w:r w:rsidRPr="000041F3">
        <w:rPr>
          <w:rFonts w:ascii="Arial" w:hAnsi="Arial" w:cs="Arial"/>
          <w:b/>
          <w:szCs w:val="24"/>
        </w:rPr>
        <w:t xml:space="preserve"> </w:t>
      </w:r>
      <w:r w:rsidRPr="000041F3">
        <w:rPr>
          <w:rFonts w:ascii="Arial" w:hAnsi="Arial" w:cs="Arial"/>
          <w:szCs w:val="24"/>
        </w:rPr>
        <w:t>kupoprodaju iz ove Odluke osigurana su u Proračunu Općine Brtonigla- Verteneglio za 2022. godinu (konto 41112 pozicija 277).</w:t>
      </w:r>
    </w:p>
    <w:p w14:paraId="55814147" w14:textId="77777777" w:rsidR="00EE625D" w:rsidRPr="000041F3" w:rsidRDefault="00EE625D" w:rsidP="00EE625D">
      <w:pPr>
        <w:pStyle w:val="BodyText"/>
        <w:rPr>
          <w:rFonts w:ascii="Arial" w:hAnsi="Arial" w:cs="Arial"/>
          <w:b/>
          <w:szCs w:val="24"/>
        </w:rPr>
      </w:pPr>
    </w:p>
    <w:p w14:paraId="5AB21323"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VIII.</w:t>
      </w:r>
    </w:p>
    <w:p w14:paraId="7C951774" w14:textId="77777777" w:rsidR="00EE625D" w:rsidRPr="000041F3" w:rsidRDefault="00EE625D" w:rsidP="00EE625D">
      <w:pPr>
        <w:pStyle w:val="NoSpacing"/>
        <w:jc w:val="both"/>
        <w:rPr>
          <w:rFonts w:ascii="Arial" w:hAnsi="Arial" w:cs="Arial"/>
          <w:color w:val="000000"/>
          <w:sz w:val="24"/>
          <w:szCs w:val="24"/>
          <w:lang w:val="hr-HR"/>
        </w:rPr>
      </w:pPr>
      <w:r w:rsidRPr="000041F3">
        <w:rPr>
          <w:rFonts w:ascii="Arial" w:hAnsi="Arial" w:cs="Arial"/>
          <w:sz w:val="24"/>
          <w:szCs w:val="24"/>
          <w:lang w:val="hr-HR"/>
        </w:rPr>
        <w:tab/>
      </w:r>
      <w:r w:rsidRPr="000041F3">
        <w:rPr>
          <w:rFonts w:ascii="Arial" w:hAnsi="Arial" w:cs="Arial"/>
          <w:color w:val="000000"/>
          <w:sz w:val="24"/>
          <w:szCs w:val="24"/>
          <w:lang w:val="hr-HR"/>
        </w:rPr>
        <w:t>Ova Odluka stupa na snagu danom donošenja, a ista će se objaviti i u Službenim novinama Općine Brtonigla - Verteneglio.</w:t>
      </w:r>
    </w:p>
    <w:p w14:paraId="022CFC91" w14:textId="77777777" w:rsidR="00EE625D" w:rsidRPr="000041F3" w:rsidRDefault="00EE625D" w:rsidP="00EE625D">
      <w:pPr>
        <w:pStyle w:val="NoSpacing"/>
        <w:jc w:val="both"/>
        <w:rPr>
          <w:rFonts w:ascii="Arial" w:hAnsi="Arial" w:cs="Arial"/>
          <w:sz w:val="24"/>
          <w:szCs w:val="24"/>
          <w:lang w:val="hr-HR"/>
        </w:rPr>
      </w:pPr>
    </w:p>
    <w:p w14:paraId="12E1FA01" w14:textId="77777777" w:rsidR="00EE625D" w:rsidRPr="00923F0A" w:rsidRDefault="00EE625D" w:rsidP="00EE625D">
      <w:pPr>
        <w:pStyle w:val="NoSpacing"/>
        <w:jc w:val="center"/>
        <w:rPr>
          <w:rFonts w:ascii="Arial" w:hAnsi="Arial" w:cs="Arial"/>
          <w:bCs/>
          <w:sz w:val="24"/>
          <w:szCs w:val="24"/>
          <w:lang w:val="hr-HR"/>
        </w:rPr>
      </w:pPr>
      <w:r w:rsidRPr="00923F0A">
        <w:rPr>
          <w:rFonts w:ascii="Arial" w:hAnsi="Arial" w:cs="Arial"/>
          <w:bCs/>
          <w:sz w:val="24"/>
          <w:szCs w:val="24"/>
          <w:lang w:val="hr-HR"/>
        </w:rPr>
        <w:t>OPĆINSKI NAČELNIK OPĆINE BRTONIGLA</w:t>
      </w:r>
    </w:p>
    <w:p w14:paraId="3C4E2506" w14:textId="0CE6E102" w:rsidR="00EE625D" w:rsidRPr="000041F3" w:rsidRDefault="00EE625D" w:rsidP="00EE625D">
      <w:pPr>
        <w:pStyle w:val="NoSpacing"/>
        <w:jc w:val="center"/>
        <w:rPr>
          <w:rFonts w:ascii="Arial" w:hAnsi="Arial" w:cs="Arial"/>
          <w:b/>
          <w:sz w:val="24"/>
          <w:szCs w:val="24"/>
          <w:lang w:val="hr-HR"/>
        </w:rPr>
      </w:pPr>
      <w:r w:rsidRPr="00923F0A">
        <w:rPr>
          <w:rFonts w:ascii="Arial" w:hAnsi="Arial" w:cs="Arial"/>
          <w:bCs/>
          <w:sz w:val="24"/>
          <w:szCs w:val="24"/>
          <w:lang w:val="hr-HR"/>
        </w:rPr>
        <w:t xml:space="preserve">Neš Sinožić, </w:t>
      </w:r>
      <w:proofErr w:type="spellStart"/>
      <w:r w:rsidRPr="00923F0A">
        <w:rPr>
          <w:rFonts w:ascii="Arial" w:hAnsi="Arial" w:cs="Arial"/>
          <w:bCs/>
          <w:sz w:val="24"/>
          <w:szCs w:val="24"/>
          <w:lang w:val="hr-HR"/>
        </w:rPr>
        <w:t>mag.ing.agr</w:t>
      </w:r>
      <w:proofErr w:type="spellEnd"/>
      <w:r w:rsidRPr="00923F0A">
        <w:rPr>
          <w:rFonts w:ascii="Arial" w:hAnsi="Arial" w:cs="Arial"/>
          <w:bCs/>
          <w:sz w:val="24"/>
          <w:szCs w:val="24"/>
          <w:lang w:val="hr-HR"/>
        </w:rPr>
        <w:t>.</w:t>
      </w:r>
      <w:r w:rsidR="00923F0A" w:rsidRPr="00923F0A">
        <w:rPr>
          <w:rFonts w:ascii="Arial" w:hAnsi="Arial" w:cs="Arial"/>
          <w:bCs/>
          <w:sz w:val="24"/>
          <w:szCs w:val="24"/>
          <w:lang w:val="hr-HR"/>
        </w:rPr>
        <w:t xml:space="preserve"> v.r.</w:t>
      </w:r>
    </w:p>
    <w:p w14:paraId="1CEF2F86" w14:textId="77777777" w:rsidR="00EE625D" w:rsidRPr="00007106" w:rsidRDefault="00EE625D" w:rsidP="00EE625D">
      <w:pPr>
        <w:pStyle w:val="NoSpacing"/>
        <w:jc w:val="center"/>
        <w:rPr>
          <w:rFonts w:ascii="Arial" w:hAnsi="Arial" w:cs="Arial"/>
          <w:b/>
          <w:sz w:val="24"/>
          <w:szCs w:val="24"/>
          <w:lang w:val="hr-HR"/>
        </w:rPr>
      </w:pPr>
    </w:p>
    <w:p w14:paraId="1CF2D4F5" w14:textId="288BC3A2" w:rsidR="00EE625D" w:rsidRPr="00007106" w:rsidRDefault="00EE625D" w:rsidP="00E60362">
      <w:pPr>
        <w:rPr>
          <w:lang w:val="hr-HR"/>
        </w:rPr>
      </w:pPr>
    </w:p>
    <w:p w14:paraId="14DCF080" w14:textId="7B031F62" w:rsidR="00EE625D" w:rsidRPr="00007106" w:rsidRDefault="00EE625D" w:rsidP="00EE625D">
      <w:pPr>
        <w:pStyle w:val="ListParagraph"/>
        <w:numPr>
          <w:ilvl w:val="0"/>
          <w:numId w:val="40"/>
        </w:numPr>
        <w:jc w:val="center"/>
        <w:rPr>
          <w:lang w:val="hr-HR"/>
        </w:rPr>
      </w:pPr>
    </w:p>
    <w:p w14:paraId="41D7FE58" w14:textId="1A72BD59" w:rsidR="00EE625D" w:rsidRPr="00007106" w:rsidRDefault="00EE625D" w:rsidP="00E60362">
      <w:pPr>
        <w:rPr>
          <w:lang w:val="hr-HR"/>
        </w:rPr>
      </w:pPr>
    </w:p>
    <w:p w14:paraId="7F00CF23" w14:textId="77777777" w:rsidR="00EE625D" w:rsidRPr="00007106" w:rsidRDefault="00EE625D" w:rsidP="00EE625D">
      <w:pPr>
        <w:rPr>
          <w:rFonts w:ascii="Arial" w:hAnsi="Arial" w:cs="Arial"/>
          <w:sz w:val="18"/>
          <w:szCs w:val="18"/>
          <w:lang w:val="hr-HR"/>
        </w:rPr>
      </w:pPr>
      <w:r w:rsidRPr="00007106">
        <w:rPr>
          <w:rFonts w:ascii="Arial" w:hAnsi="Arial" w:cs="Arial"/>
          <w:sz w:val="18"/>
          <w:szCs w:val="18"/>
          <w:lang w:val="hr-HR"/>
        </w:rPr>
        <w:lastRenderedPageBreak/>
        <w:t>                                           </w:t>
      </w:r>
      <w:r w:rsidRPr="00007106">
        <w:rPr>
          <w:rFonts w:ascii="Arial" w:hAnsi="Arial" w:cs="Arial"/>
          <w:sz w:val="18"/>
          <w:szCs w:val="18"/>
          <w:lang w:val="hr-HR"/>
        </w:rPr>
        <w:fldChar w:fldCharType="begin"/>
      </w:r>
      <w:r w:rsidRPr="00007106">
        <w:rPr>
          <w:rFonts w:ascii="Arial" w:hAnsi="Arial" w:cs="Arial"/>
          <w:sz w:val="18"/>
          <w:szCs w:val="18"/>
          <w:lang w:val="hr-HR"/>
        </w:rPr>
        <w:instrText xml:space="preserve"> INCLUDEPICTURE "http://rizicna.azo.hr/iszo/images/grb_rh.jpg" \* MERGEFORMATINET </w:instrText>
      </w:r>
      <w:r w:rsidRPr="00007106">
        <w:rPr>
          <w:rFonts w:ascii="Arial" w:hAnsi="Arial" w:cs="Arial"/>
          <w:sz w:val="18"/>
          <w:szCs w:val="18"/>
          <w:lang w:val="hr-HR"/>
        </w:rPr>
        <w:fldChar w:fldCharType="separate"/>
      </w:r>
      <w:r w:rsidRPr="00007106">
        <w:rPr>
          <w:rFonts w:ascii="Arial" w:hAnsi="Arial" w:cs="Arial"/>
          <w:sz w:val="18"/>
          <w:szCs w:val="18"/>
          <w:lang w:val="hr-HR"/>
        </w:rPr>
        <w:pict w14:anchorId="0416EFF9">
          <v:shape id="_x0000_i1101" type="#_x0000_t75" style="width:17.55pt;height:21.9pt">
            <v:imagedata r:id="rId11" r:href="rId66"/>
          </v:shape>
        </w:pict>
      </w:r>
      <w:r w:rsidRPr="00007106">
        <w:rPr>
          <w:rFonts w:ascii="Arial" w:hAnsi="Arial" w:cs="Arial"/>
          <w:sz w:val="18"/>
          <w:szCs w:val="18"/>
          <w:lang w:val="hr-HR"/>
        </w:rPr>
        <w:fldChar w:fldCharType="end"/>
      </w:r>
    </w:p>
    <w:p w14:paraId="5D176DF2"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 REPUBLIKA HRVATSKA - REPUBBLICA DI CROAZIA</w:t>
      </w:r>
    </w:p>
    <w:p w14:paraId="66E1BD0C" w14:textId="15F77680" w:rsidR="00EE625D" w:rsidRPr="00007106" w:rsidRDefault="00EE625D" w:rsidP="00EE625D">
      <w:pPr>
        <w:ind w:left="142"/>
        <w:rPr>
          <w:rFonts w:ascii="Arial" w:hAnsi="Arial" w:cs="Arial"/>
          <w:sz w:val="18"/>
          <w:szCs w:val="18"/>
          <w:lang w:val="hr-HR"/>
        </w:rPr>
      </w:pPr>
      <w:r w:rsidRPr="00007106">
        <w:rPr>
          <w:rFonts w:ascii="Arial" w:hAnsi="Arial" w:cs="Arial"/>
          <w:noProof/>
          <w:sz w:val="18"/>
          <w:szCs w:val="18"/>
          <w:lang w:val="hr-HR"/>
        </w:rPr>
        <w:drawing>
          <wp:anchor distT="0" distB="0" distL="114300" distR="114300" simplePos="0" relativeHeight="251698176" behindDoc="0" locked="0" layoutInCell="1" allowOverlap="1" wp14:anchorId="11945F41" wp14:editId="78EF78BA">
            <wp:simplePos x="0" y="0"/>
            <wp:positionH relativeFrom="column">
              <wp:posOffset>-302260</wp:posOffset>
            </wp:positionH>
            <wp:positionV relativeFrom="paragraph">
              <wp:posOffset>61595</wp:posOffset>
            </wp:positionV>
            <wp:extent cx="293370" cy="301625"/>
            <wp:effectExtent l="0" t="0" r="0" b="317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8"/>
          <w:szCs w:val="18"/>
          <w:lang w:val="hr-HR"/>
        </w:rPr>
        <w:t xml:space="preserve">ISTARSKA ŽUPANIJA - REGIONE ISTRIANA </w:t>
      </w:r>
    </w:p>
    <w:p w14:paraId="7D1E50EB"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Općina Brtonigla - </w:t>
      </w:r>
      <w:proofErr w:type="spellStart"/>
      <w:r w:rsidRPr="00007106">
        <w:rPr>
          <w:rFonts w:ascii="Arial" w:hAnsi="Arial" w:cs="Arial"/>
          <w:sz w:val="18"/>
          <w:szCs w:val="18"/>
          <w:lang w:val="hr-HR"/>
        </w:rPr>
        <w:t>Comune</w:t>
      </w:r>
      <w:proofErr w:type="spellEnd"/>
      <w:r w:rsidRPr="00007106">
        <w:rPr>
          <w:rFonts w:ascii="Arial" w:hAnsi="Arial" w:cs="Arial"/>
          <w:sz w:val="18"/>
          <w:szCs w:val="18"/>
          <w:lang w:val="hr-HR"/>
        </w:rPr>
        <w:t xml:space="preserve"> di Verteneglio</w:t>
      </w:r>
    </w:p>
    <w:p w14:paraId="0F13463A"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OPĆINSKI NAČELNIK – IL SINDACO </w:t>
      </w:r>
    </w:p>
    <w:p w14:paraId="7179E679"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52474 Brtonigla – Verteneglio, Trg Sv. Zenona / </w:t>
      </w:r>
      <w:proofErr w:type="spellStart"/>
      <w:r w:rsidRPr="00007106">
        <w:rPr>
          <w:rFonts w:ascii="Arial" w:hAnsi="Arial" w:cs="Arial"/>
          <w:sz w:val="18"/>
          <w:szCs w:val="18"/>
          <w:lang w:val="hr-HR"/>
        </w:rPr>
        <w:t>Piazza</w:t>
      </w:r>
      <w:proofErr w:type="spellEnd"/>
      <w:r w:rsidRPr="00007106">
        <w:rPr>
          <w:rFonts w:ascii="Arial" w:hAnsi="Arial" w:cs="Arial"/>
          <w:sz w:val="18"/>
          <w:szCs w:val="18"/>
          <w:lang w:val="hr-HR"/>
        </w:rPr>
        <w:t xml:space="preserve"> S. Zenone 1</w:t>
      </w:r>
    </w:p>
    <w:p w14:paraId="6C8BB421"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Tel. &amp; Fax: +385 (0)52 774-174</w:t>
      </w:r>
    </w:p>
    <w:p w14:paraId="468A3FB6"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 xml:space="preserve">E-mail: </w:t>
      </w:r>
      <w:hyperlink r:id="rId67" w:history="1">
        <w:proofErr w:type="spellStart"/>
        <w:r w:rsidRPr="00007106">
          <w:rPr>
            <w:rStyle w:val="Hyperlink"/>
            <w:rFonts w:ascii="Arial" w:hAnsi="Arial" w:cs="Arial"/>
            <w:sz w:val="18"/>
            <w:szCs w:val="18"/>
            <w:lang w:val="hr-HR"/>
          </w:rPr>
          <w:t>info@brtonigla-verteneglio.hr</w:t>
        </w:r>
        <w:proofErr w:type="spellEnd"/>
      </w:hyperlink>
    </w:p>
    <w:p w14:paraId="40BB0E58" w14:textId="77777777" w:rsidR="00EE625D" w:rsidRPr="00007106" w:rsidRDefault="00EE625D" w:rsidP="00EE625D">
      <w:pPr>
        <w:ind w:left="142"/>
        <w:jc w:val="both"/>
        <w:rPr>
          <w:rFonts w:ascii="Arial" w:hAnsi="Arial" w:cs="Arial"/>
          <w:sz w:val="18"/>
          <w:szCs w:val="18"/>
          <w:lang w:val="hr-HR"/>
        </w:rPr>
      </w:pPr>
      <w:hyperlink r:id="rId68" w:history="1">
        <w:proofErr w:type="spellStart"/>
        <w:r w:rsidRPr="00007106">
          <w:rPr>
            <w:rStyle w:val="Hyperlink"/>
            <w:rFonts w:ascii="Arial" w:hAnsi="Arial" w:cs="Arial"/>
            <w:sz w:val="18"/>
            <w:szCs w:val="18"/>
            <w:lang w:val="hr-HR"/>
          </w:rPr>
          <w:t>www.brtonigla-verteneglio.hr</w:t>
        </w:r>
        <w:proofErr w:type="spellEnd"/>
      </w:hyperlink>
    </w:p>
    <w:p w14:paraId="07CBC767" w14:textId="0457CF11" w:rsidR="000041F3" w:rsidRDefault="000041F3" w:rsidP="00EE625D">
      <w:pPr>
        <w:pStyle w:val="NoSpacing"/>
        <w:rPr>
          <w:rFonts w:ascii="Arial" w:hAnsi="Arial" w:cs="Arial"/>
          <w:sz w:val="24"/>
          <w:szCs w:val="24"/>
          <w:lang w:val="hr-HR"/>
        </w:rPr>
      </w:pPr>
    </w:p>
    <w:p w14:paraId="37AF81A3" w14:textId="77777777" w:rsidR="00923F0A" w:rsidRDefault="00923F0A" w:rsidP="00EE625D">
      <w:pPr>
        <w:pStyle w:val="NoSpacing"/>
        <w:rPr>
          <w:rFonts w:ascii="Arial" w:hAnsi="Arial" w:cs="Arial"/>
          <w:sz w:val="24"/>
          <w:szCs w:val="24"/>
          <w:lang w:val="hr-HR"/>
        </w:rPr>
      </w:pPr>
    </w:p>
    <w:p w14:paraId="63222F04" w14:textId="34A06191" w:rsidR="00EE625D" w:rsidRPr="000041F3" w:rsidRDefault="00EE625D" w:rsidP="00EE625D">
      <w:pPr>
        <w:pStyle w:val="NoSpacing"/>
        <w:rPr>
          <w:rFonts w:ascii="Arial" w:hAnsi="Arial" w:cs="Arial"/>
          <w:sz w:val="24"/>
          <w:szCs w:val="24"/>
          <w:lang w:val="hr-HR"/>
        </w:rPr>
      </w:pPr>
      <w:r w:rsidRPr="000041F3">
        <w:rPr>
          <w:rFonts w:ascii="Arial" w:hAnsi="Arial" w:cs="Arial"/>
          <w:sz w:val="24"/>
          <w:szCs w:val="24"/>
          <w:lang w:val="hr-HR"/>
        </w:rPr>
        <w:t>KLASA: 340-03/21-30/17</w:t>
      </w:r>
    </w:p>
    <w:p w14:paraId="31729F9E" w14:textId="77777777" w:rsidR="00EE625D" w:rsidRPr="000041F3" w:rsidRDefault="00EE625D" w:rsidP="00EE625D">
      <w:pPr>
        <w:pStyle w:val="NoSpacing"/>
        <w:rPr>
          <w:rFonts w:ascii="Arial" w:hAnsi="Arial" w:cs="Arial"/>
          <w:color w:val="FF0000"/>
          <w:sz w:val="24"/>
          <w:szCs w:val="24"/>
          <w:lang w:val="hr-HR"/>
        </w:rPr>
      </w:pPr>
      <w:r w:rsidRPr="000041F3">
        <w:rPr>
          <w:rFonts w:ascii="Arial" w:hAnsi="Arial" w:cs="Arial"/>
          <w:sz w:val="24"/>
          <w:szCs w:val="24"/>
          <w:lang w:val="hr-HR"/>
        </w:rPr>
        <w:t>URBROJ: 2163-13-04/04-22-56</w:t>
      </w:r>
    </w:p>
    <w:p w14:paraId="15625135" w14:textId="630D2879" w:rsidR="00EE625D" w:rsidRDefault="00EE625D" w:rsidP="00EE625D">
      <w:pPr>
        <w:pStyle w:val="NoSpacing"/>
        <w:rPr>
          <w:rFonts w:ascii="Arial" w:hAnsi="Arial" w:cs="Arial"/>
          <w:bCs/>
          <w:sz w:val="24"/>
          <w:szCs w:val="24"/>
          <w:lang w:val="hr-HR"/>
        </w:rPr>
      </w:pPr>
      <w:r w:rsidRPr="000041F3">
        <w:rPr>
          <w:rFonts w:ascii="Arial" w:hAnsi="Arial" w:cs="Arial"/>
          <w:sz w:val="24"/>
          <w:szCs w:val="24"/>
          <w:lang w:val="hr-HR"/>
        </w:rPr>
        <w:t>Brtonigla - Verteneglio</w:t>
      </w:r>
      <w:r w:rsidRPr="000041F3">
        <w:rPr>
          <w:rFonts w:ascii="Arial" w:hAnsi="Arial" w:cs="Arial"/>
          <w:color w:val="000000"/>
          <w:sz w:val="24"/>
          <w:szCs w:val="24"/>
          <w:lang w:val="hr-HR"/>
        </w:rPr>
        <w:t xml:space="preserve">, </w:t>
      </w:r>
      <w:r w:rsidRPr="000041F3">
        <w:rPr>
          <w:rFonts w:ascii="Arial" w:hAnsi="Arial" w:cs="Arial"/>
          <w:bCs/>
          <w:sz w:val="24"/>
          <w:szCs w:val="24"/>
          <w:lang w:val="hr-HR"/>
        </w:rPr>
        <w:t>09. prosinca 2022. godine</w:t>
      </w:r>
    </w:p>
    <w:p w14:paraId="0AD69722" w14:textId="77777777" w:rsidR="00923F0A" w:rsidRPr="000041F3" w:rsidRDefault="00923F0A" w:rsidP="00EE625D">
      <w:pPr>
        <w:pStyle w:val="NoSpacing"/>
        <w:rPr>
          <w:rFonts w:ascii="Arial" w:hAnsi="Arial" w:cs="Arial"/>
          <w:color w:val="000000"/>
          <w:sz w:val="24"/>
          <w:szCs w:val="24"/>
          <w:lang w:val="hr-HR"/>
        </w:rPr>
      </w:pPr>
    </w:p>
    <w:p w14:paraId="77D22BCD" w14:textId="77777777" w:rsidR="00EE625D" w:rsidRPr="000041F3" w:rsidRDefault="00EE625D" w:rsidP="00EE625D">
      <w:pPr>
        <w:ind w:firstLine="708"/>
        <w:jc w:val="both"/>
        <w:rPr>
          <w:rFonts w:ascii="Arial" w:hAnsi="Arial" w:cs="Arial"/>
          <w:sz w:val="24"/>
          <w:szCs w:val="24"/>
          <w:lang w:val="hr-HR"/>
        </w:rPr>
      </w:pPr>
    </w:p>
    <w:p w14:paraId="54E75799" w14:textId="6570996A" w:rsidR="00EE625D"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Na temelju čl. 39. st. 1., čl. 42.  st. 1 i čl. 48. st. 1.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0041F3">
        <w:rPr>
          <w:rFonts w:ascii="Arial" w:hAnsi="Arial" w:cs="Arial"/>
          <w:bCs/>
          <w:sz w:val="24"/>
          <w:szCs w:val="24"/>
          <w:lang w:val="hr-HR"/>
        </w:rPr>
        <w:t>O</w:t>
      </w:r>
      <w:r w:rsidRPr="000041F3">
        <w:rPr>
          <w:rFonts w:ascii="Arial" w:hAnsi="Arial" w:cs="Arial"/>
          <w:sz w:val="24"/>
          <w:szCs w:val="24"/>
          <w:lang w:val="hr-HR"/>
        </w:rPr>
        <w:t>pćinski načelnik Općine Brtonigla - Verteneglio, donosi  slijedeću</w:t>
      </w:r>
    </w:p>
    <w:p w14:paraId="2BBA5BD7" w14:textId="77777777" w:rsidR="00923F0A" w:rsidRPr="000041F3" w:rsidRDefault="00923F0A" w:rsidP="00EE625D">
      <w:pPr>
        <w:pStyle w:val="NoSpacing"/>
        <w:ind w:firstLine="708"/>
        <w:jc w:val="both"/>
        <w:rPr>
          <w:rFonts w:ascii="Arial" w:hAnsi="Arial" w:cs="Arial"/>
          <w:sz w:val="24"/>
          <w:szCs w:val="24"/>
          <w:lang w:val="hr-HR"/>
        </w:rPr>
      </w:pPr>
    </w:p>
    <w:p w14:paraId="4A1879CC" w14:textId="77777777" w:rsidR="00EE625D" w:rsidRPr="000041F3" w:rsidRDefault="00EE625D" w:rsidP="00EE625D">
      <w:pPr>
        <w:ind w:firstLine="708"/>
        <w:jc w:val="both"/>
        <w:rPr>
          <w:rFonts w:ascii="Arial" w:hAnsi="Arial" w:cs="Arial"/>
          <w:sz w:val="24"/>
          <w:szCs w:val="24"/>
          <w:lang w:val="hr-HR"/>
        </w:rPr>
      </w:pPr>
    </w:p>
    <w:p w14:paraId="2805728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74089D8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kupnji </w:t>
      </w:r>
      <w:proofErr w:type="spellStart"/>
      <w:r w:rsidRPr="000041F3">
        <w:rPr>
          <w:rFonts w:ascii="Arial" w:hAnsi="Arial" w:cs="Arial"/>
          <w:b/>
          <w:sz w:val="24"/>
          <w:szCs w:val="24"/>
          <w:lang w:val="hr-HR"/>
        </w:rPr>
        <w:t>k.č.br</w:t>
      </w:r>
      <w:proofErr w:type="spellEnd"/>
      <w:r w:rsidRPr="000041F3">
        <w:rPr>
          <w:rFonts w:ascii="Arial" w:hAnsi="Arial" w:cs="Arial"/>
          <w:b/>
          <w:sz w:val="24"/>
          <w:szCs w:val="24"/>
          <w:lang w:val="hr-HR"/>
        </w:rPr>
        <w:t xml:space="preserve">. 2217/4 k.o. Brtonigla </w:t>
      </w:r>
    </w:p>
    <w:p w14:paraId="099146FA" w14:textId="77777777" w:rsidR="00EE625D" w:rsidRPr="000041F3" w:rsidRDefault="00EE625D" w:rsidP="00EE625D">
      <w:pPr>
        <w:jc w:val="center"/>
        <w:rPr>
          <w:rFonts w:ascii="Arial" w:hAnsi="Arial" w:cs="Arial"/>
          <w:b/>
          <w:sz w:val="24"/>
          <w:szCs w:val="24"/>
          <w:lang w:val="hr-HR"/>
        </w:rPr>
      </w:pPr>
    </w:p>
    <w:p w14:paraId="255C9800" w14:textId="77777777" w:rsidR="00EE625D" w:rsidRPr="000041F3" w:rsidRDefault="00EE625D" w:rsidP="00EE625D">
      <w:pPr>
        <w:jc w:val="center"/>
        <w:rPr>
          <w:rFonts w:ascii="Arial" w:hAnsi="Arial" w:cs="Arial"/>
          <w:b/>
          <w:sz w:val="24"/>
          <w:szCs w:val="24"/>
          <w:lang w:val="hr-HR"/>
        </w:rPr>
      </w:pPr>
    </w:p>
    <w:p w14:paraId="6C3FEDC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6B9294FB" w14:textId="77777777" w:rsidR="00EE625D" w:rsidRPr="000041F3" w:rsidRDefault="00EE625D" w:rsidP="00EE625D">
      <w:pPr>
        <w:ind w:firstLine="360"/>
        <w:jc w:val="both"/>
        <w:rPr>
          <w:rFonts w:ascii="Arial" w:hAnsi="Arial" w:cs="Arial"/>
          <w:sz w:val="24"/>
          <w:szCs w:val="24"/>
          <w:lang w:val="hr-HR"/>
        </w:rPr>
      </w:pPr>
      <w:r w:rsidRPr="000041F3">
        <w:rPr>
          <w:rFonts w:ascii="Arial" w:hAnsi="Arial" w:cs="Arial"/>
          <w:sz w:val="24"/>
          <w:szCs w:val="24"/>
          <w:lang w:val="hr-HR"/>
        </w:rPr>
        <w:t xml:space="preserve">Utvrđuje se da je Općina Brtonigla – Verteneglio pokrenula postupak izgradnje prometnice sa oborinskom odvodnjom  u naselju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na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2225/6 i dr. k.o. Brtonigla, čiji je obuhvat određen Urbanističkim planom uređenja naselja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(„Službene novine Općine Brtonigla - Verteneglio“, br. 17/18, 18/18 ispravak i 20/18 – ispravak). Za navedeni zahvat u prostoru infrastrukturne namjene prometnog sustava (cestovni promet), 2.b skupina – izgradnja dijela prometnice sa oborinskom odvodnjom na katastarskim česticama 2225/6, 2221/2, 2225/, 2217/5, 2217/4, 2212/5, 2214/4 i 2212/3 sve k.o. Brtonigla (naselje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izrađen je idejni projekt oznake 02-22 od ožujka 2022. godine, od strane “TERRAPROJEKT” d.o.o. Buzet, te je od strane Istarske županije, Upravni odjel za prostorno uređenje i gradnju, Odsjek za prostorno uređenje i gradnju Buje – Buie, izdana pravomoćna Lokacijska dozvola KLASA:UP/I-350-05/22-01/000023 URBROJ: 2163-18-01/2-22-0006 od 29. ožujka 2022. godine.</w:t>
      </w:r>
    </w:p>
    <w:p w14:paraId="716A5458"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 </w:t>
      </w:r>
    </w:p>
    <w:p w14:paraId="1732BB3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1045019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Utvrđuje se da pri Zemljišnom knjižnom odjelu Općinskog suda u Pazinu, </w:t>
      </w:r>
      <w:bookmarkStart w:id="35" w:name="_Hlk121489824"/>
      <w:r w:rsidRPr="000041F3">
        <w:rPr>
          <w:rFonts w:ascii="Arial" w:hAnsi="Arial" w:cs="Arial"/>
          <w:sz w:val="24"/>
          <w:szCs w:val="24"/>
          <w:lang w:val="hr-HR"/>
        </w:rPr>
        <w:t xml:space="preserve">DRUŠKOVIĆ DARKO iz Brtonigle, </w:t>
      </w:r>
      <w:proofErr w:type="spellStart"/>
      <w:r w:rsidRPr="000041F3">
        <w:rPr>
          <w:rFonts w:ascii="Arial" w:hAnsi="Arial" w:cs="Arial"/>
          <w:sz w:val="24"/>
          <w:szCs w:val="24"/>
          <w:lang w:val="hr-HR"/>
        </w:rPr>
        <w:t>Palih</w:t>
      </w:r>
      <w:proofErr w:type="spellEnd"/>
      <w:r w:rsidRPr="000041F3">
        <w:rPr>
          <w:rFonts w:ascii="Arial" w:hAnsi="Arial" w:cs="Arial"/>
          <w:sz w:val="24"/>
          <w:szCs w:val="24"/>
          <w:lang w:val="hr-HR"/>
        </w:rPr>
        <w:t xml:space="preserve"> boraca 12</w:t>
      </w:r>
      <w:bookmarkEnd w:id="35"/>
      <w:r w:rsidRPr="000041F3">
        <w:rPr>
          <w:rFonts w:ascii="Arial" w:hAnsi="Arial" w:cs="Arial"/>
          <w:sz w:val="24"/>
          <w:szCs w:val="24"/>
          <w:lang w:val="hr-HR"/>
        </w:rPr>
        <w:t xml:space="preserve">,dolazi upisan u </w:t>
      </w:r>
      <w:proofErr w:type="spellStart"/>
      <w:r w:rsidRPr="000041F3">
        <w:rPr>
          <w:rFonts w:ascii="Arial" w:hAnsi="Arial" w:cs="Arial"/>
          <w:sz w:val="24"/>
          <w:szCs w:val="24"/>
          <w:lang w:val="hr-HR"/>
        </w:rPr>
        <w:t>z.k.ul</w:t>
      </w:r>
      <w:proofErr w:type="spellEnd"/>
      <w:r w:rsidRPr="000041F3">
        <w:rPr>
          <w:rFonts w:ascii="Arial" w:hAnsi="Arial" w:cs="Arial"/>
          <w:sz w:val="24"/>
          <w:szCs w:val="24"/>
          <w:lang w:val="hr-HR"/>
        </w:rPr>
        <w:t xml:space="preserve">. 1087 k.o. Brtonigla, kao vlasnik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w:t>
      </w:r>
      <w:bookmarkStart w:id="36" w:name="_Hlk122601906"/>
      <w:r w:rsidRPr="000041F3">
        <w:rPr>
          <w:rFonts w:ascii="Arial" w:hAnsi="Arial" w:cs="Arial"/>
          <w:sz w:val="24"/>
          <w:szCs w:val="24"/>
          <w:lang w:val="hr-HR"/>
        </w:rPr>
        <w:t>2217/4, u naravi oranica površine 252 m</w:t>
      </w:r>
      <w:r w:rsidRPr="000041F3">
        <w:rPr>
          <w:rFonts w:ascii="Arial" w:hAnsi="Arial" w:cs="Arial"/>
          <w:sz w:val="24"/>
          <w:szCs w:val="24"/>
          <w:vertAlign w:val="superscript"/>
          <w:lang w:val="hr-HR"/>
        </w:rPr>
        <w:t>2</w:t>
      </w:r>
      <w:bookmarkEnd w:id="36"/>
      <w:r w:rsidRPr="000041F3">
        <w:rPr>
          <w:rFonts w:ascii="Arial" w:hAnsi="Arial" w:cs="Arial"/>
          <w:sz w:val="24"/>
          <w:szCs w:val="24"/>
          <w:lang w:val="hr-HR"/>
        </w:rPr>
        <w:t>.</w:t>
      </w:r>
    </w:p>
    <w:p w14:paraId="425A4104" w14:textId="77777777" w:rsidR="00EE625D" w:rsidRPr="000041F3" w:rsidRDefault="00EE625D" w:rsidP="00EE625D">
      <w:pPr>
        <w:autoSpaceDE w:val="0"/>
        <w:autoSpaceDN w:val="0"/>
        <w:adjustRightInd w:val="0"/>
        <w:jc w:val="center"/>
        <w:rPr>
          <w:rFonts w:ascii="Arial" w:hAnsi="Arial" w:cs="Arial"/>
          <w:sz w:val="24"/>
          <w:szCs w:val="24"/>
          <w:lang w:val="hr-HR"/>
        </w:rPr>
      </w:pPr>
    </w:p>
    <w:p w14:paraId="1B7CFD6A" w14:textId="77777777" w:rsidR="00EE625D" w:rsidRPr="000041F3" w:rsidRDefault="00EE625D" w:rsidP="00EE625D">
      <w:pPr>
        <w:autoSpaceDE w:val="0"/>
        <w:autoSpaceDN w:val="0"/>
        <w:adjustRightInd w:val="0"/>
        <w:jc w:val="center"/>
        <w:rPr>
          <w:rFonts w:ascii="Arial" w:hAnsi="Arial" w:cs="Arial"/>
          <w:b/>
          <w:sz w:val="24"/>
          <w:szCs w:val="24"/>
          <w:lang w:val="hr-HR"/>
        </w:rPr>
      </w:pPr>
      <w:r w:rsidRPr="000041F3">
        <w:rPr>
          <w:rFonts w:ascii="Arial" w:hAnsi="Arial" w:cs="Arial"/>
          <w:b/>
          <w:sz w:val="24"/>
          <w:szCs w:val="24"/>
          <w:lang w:val="hr-HR"/>
        </w:rPr>
        <w:t>III.</w:t>
      </w:r>
    </w:p>
    <w:p w14:paraId="25127F83"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Iz razloga navedenog u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utvrđuje se javni interes Općine Brtonigle - Verteneglio kao nositelja prava na nerazvrstanim cestama sukladno Zakonu </w:t>
      </w:r>
      <w:r w:rsidRPr="000041F3">
        <w:rPr>
          <w:rFonts w:ascii="Arial" w:hAnsi="Arial" w:cs="Arial"/>
          <w:sz w:val="24"/>
          <w:szCs w:val="24"/>
          <w:lang w:val="hr-HR"/>
        </w:rPr>
        <w:lastRenderedPageBreak/>
        <w:t xml:space="preserve">o cestama (“Narodne novine”, broj 84/11, 22/13, 54/13, 148/13, 92/14, 110/19, 144/21 i 114/22), za  izgradnju prometnice sa oborinskom odvodnjom  u naselju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na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2225/6 i dr. k.o. Brtonigla, skladno pravomoćnoj Lokacijskoj dozvoli KLASA:UP/I-350-05/22-01/000023 URBROJ: 2163-18-01/2-22-0006 od 29. ožujka 2022. godine, izdana od strane Istarske županije, Upravni odjel za prostorno uređenje i gradnju, Odsjek za prostorno uređenje i gradnju Buje – Buie, a time i za otkup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2217/4 k.o. Brtonigla koje su obuhvaćene u zahvatu iz navedene dozvole.  </w:t>
      </w:r>
    </w:p>
    <w:p w14:paraId="51B27A50" w14:textId="77777777" w:rsidR="00EE625D" w:rsidRPr="000041F3" w:rsidRDefault="00EE625D" w:rsidP="00EE625D">
      <w:pPr>
        <w:jc w:val="center"/>
        <w:rPr>
          <w:rFonts w:ascii="Arial" w:hAnsi="Arial" w:cs="Arial"/>
          <w:b/>
          <w:sz w:val="24"/>
          <w:szCs w:val="24"/>
          <w:lang w:val="hr-HR"/>
        </w:rPr>
      </w:pPr>
    </w:p>
    <w:p w14:paraId="470B31F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1388C7F2"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Ovom Odlukom DRUŠKOVIĆ DARKU radi otkupa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2217/4 k.o. Brtonigla, u naravi oranica površine 252 m</w:t>
      </w:r>
      <w:r w:rsidRPr="000041F3">
        <w:rPr>
          <w:rFonts w:ascii="Arial" w:hAnsi="Arial" w:cs="Arial"/>
          <w:sz w:val="24"/>
          <w:szCs w:val="24"/>
          <w:vertAlign w:val="superscript"/>
          <w:lang w:val="hr-HR"/>
        </w:rPr>
        <w:t xml:space="preserve">2, </w:t>
      </w:r>
      <w:r w:rsidRPr="000041F3">
        <w:rPr>
          <w:rFonts w:ascii="Arial" w:hAnsi="Arial" w:cs="Arial"/>
          <w:sz w:val="24"/>
          <w:szCs w:val="24"/>
          <w:lang w:val="hr-HR"/>
        </w:rPr>
        <w:t xml:space="preserve">nudi se kupoprodajna cijena u iznosu od 10,00  </w:t>
      </w:r>
      <w:proofErr w:type="spellStart"/>
      <w:r w:rsidRPr="000041F3">
        <w:rPr>
          <w:rFonts w:ascii="Arial" w:hAnsi="Arial" w:cs="Arial"/>
          <w:sz w:val="24"/>
          <w:szCs w:val="24"/>
          <w:lang w:val="hr-HR"/>
        </w:rPr>
        <w:t>Eur</w:t>
      </w:r>
      <w:proofErr w:type="spellEnd"/>
      <w:r w:rsidRPr="000041F3">
        <w:rPr>
          <w:rFonts w:ascii="Arial" w:hAnsi="Arial" w:cs="Arial"/>
          <w:sz w:val="24"/>
          <w:szCs w:val="24"/>
          <w:lang w:val="hr-HR"/>
        </w:rPr>
        <w:t xml:space="preserve">/m2 u kunskoj protuvrijednosti prema </w:t>
      </w:r>
      <w:r w:rsidRPr="000041F3">
        <w:rPr>
          <w:rFonts w:ascii="Arial" w:hAnsi="Arial" w:cs="Arial"/>
          <w:color w:val="3E3E3E"/>
          <w:sz w:val="24"/>
          <w:szCs w:val="24"/>
          <w:lang w:val="hr-HR"/>
        </w:rPr>
        <w:t>fiksnom tečaju konverzije utvrđen uredbom Vijeća EU 1 euro = 7,53450 kuna,</w:t>
      </w:r>
      <w:r w:rsidRPr="000041F3">
        <w:rPr>
          <w:rFonts w:ascii="Arial" w:hAnsi="Arial" w:cs="Arial"/>
          <w:sz w:val="24"/>
          <w:szCs w:val="24"/>
          <w:lang w:val="hr-HR"/>
        </w:rPr>
        <w:t xml:space="preserve"> odnosno u ukupnom iznosu od 2.520,00 </w:t>
      </w:r>
      <w:proofErr w:type="spellStart"/>
      <w:r w:rsidRPr="000041F3">
        <w:rPr>
          <w:rFonts w:ascii="Arial" w:hAnsi="Arial" w:cs="Arial"/>
          <w:sz w:val="24"/>
          <w:szCs w:val="24"/>
          <w:lang w:val="hr-HR"/>
        </w:rPr>
        <w:t>Eur</w:t>
      </w:r>
      <w:proofErr w:type="spellEnd"/>
      <w:r w:rsidRPr="000041F3">
        <w:rPr>
          <w:rFonts w:ascii="Arial" w:hAnsi="Arial" w:cs="Arial"/>
          <w:sz w:val="24"/>
          <w:szCs w:val="24"/>
          <w:lang w:val="hr-HR"/>
        </w:rPr>
        <w:t xml:space="preserve"> u kunskoj protuvrijednosti prema navedenom fiksnom tečaju.</w:t>
      </w:r>
    </w:p>
    <w:p w14:paraId="016B4205"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Kupoprodajna cijena iz prethodnih stavaka ove točke isplatiti će se prodavatelju najkasnije u roku od 30 dana od dana sklapanja ugovora o kupoprodaje.</w:t>
      </w:r>
    </w:p>
    <w:p w14:paraId="0AD068A6" w14:textId="77777777" w:rsidR="00EE625D" w:rsidRPr="000041F3" w:rsidRDefault="00EE625D" w:rsidP="00EE625D">
      <w:pPr>
        <w:jc w:val="center"/>
        <w:rPr>
          <w:rFonts w:ascii="Arial" w:hAnsi="Arial" w:cs="Arial"/>
          <w:b/>
          <w:sz w:val="24"/>
          <w:szCs w:val="24"/>
          <w:lang w:val="hr-HR"/>
        </w:rPr>
      </w:pPr>
    </w:p>
    <w:p w14:paraId="784B6FE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0112220C" w14:textId="77777777" w:rsidR="00EE625D" w:rsidRPr="000041F3" w:rsidRDefault="00EE625D" w:rsidP="00EE625D">
      <w:pPr>
        <w:jc w:val="both"/>
        <w:rPr>
          <w:rFonts w:ascii="Arial" w:hAnsi="Arial" w:cs="Arial"/>
          <w:b/>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Poziva se</w:t>
      </w:r>
      <w:r w:rsidRPr="000041F3">
        <w:rPr>
          <w:rFonts w:ascii="Arial" w:hAnsi="Arial" w:cs="Arial"/>
          <w:b/>
          <w:sz w:val="24"/>
          <w:szCs w:val="24"/>
          <w:lang w:val="hr-HR"/>
        </w:rPr>
        <w:t xml:space="preserve"> </w:t>
      </w:r>
      <w:r w:rsidRPr="000041F3">
        <w:rPr>
          <w:rFonts w:ascii="Arial" w:hAnsi="Arial" w:cs="Arial"/>
          <w:sz w:val="24"/>
          <w:szCs w:val="24"/>
          <w:lang w:val="hr-HR"/>
        </w:rPr>
        <w:t xml:space="preserve">DRUŠKOVIĆ DARKO iz Brtonigle, </w:t>
      </w:r>
      <w:proofErr w:type="spellStart"/>
      <w:r w:rsidRPr="000041F3">
        <w:rPr>
          <w:rFonts w:ascii="Arial" w:hAnsi="Arial" w:cs="Arial"/>
          <w:sz w:val="24"/>
          <w:szCs w:val="24"/>
          <w:lang w:val="hr-HR"/>
        </w:rPr>
        <w:t>Palih</w:t>
      </w:r>
      <w:proofErr w:type="spellEnd"/>
      <w:r w:rsidRPr="000041F3">
        <w:rPr>
          <w:rFonts w:ascii="Arial" w:hAnsi="Arial" w:cs="Arial"/>
          <w:sz w:val="24"/>
          <w:szCs w:val="24"/>
          <w:lang w:val="hr-HR"/>
        </w:rPr>
        <w:t xml:space="preserve"> boraca 12, da u roku od 10 dana od dana primitka ove Odluke da svoje očitovanje u svezi ponude iz ove Odluke.</w:t>
      </w:r>
    </w:p>
    <w:p w14:paraId="2FB0C5C1" w14:textId="77777777" w:rsidR="00EE625D" w:rsidRPr="000041F3" w:rsidRDefault="00EE625D" w:rsidP="00EE625D">
      <w:pPr>
        <w:jc w:val="center"/>
        <w:rPr>
          <w:rFonts w:ascii="Arial" w:hAnsi="Arial" w:cs="Arial"/>
          <w:b/>
          <w:sz w:val="24"/>
          <w:szCs w:val="24"/>
          <w:lang w:val="hr-HR"/>
        </w:rPr>
      </w:pPr>
    </w:p>
    <w:p w14:paraId="2B9F5B1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w:t>
      </w:r>
    </w:p>
    <w:p w14:paraId="1B75C4B4"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1007F297" w14:textId="77777777" w:rsidR="00EE625D" w:rsidRPr="000041F3" w:rsidRDefault="00EE625D" w:rsidP="00EE625D">
      <w:pPr>
        <w:pStyle w:val="BodyText"/>
        <w:tabs>
          <w:tab w:val="left" w:pos="5100"/>
        </w:tabs>
        <w:jc w:val="left"/>
        <w:rPr>
          <w:rFonts w:ascii="Arial" w:hAnsi="Arial" w:cs="Arial"/>
          <w:b/>
          <w:szCs w:val="24"/>
        </w:rPr>
      </w:pPr>
      <w:r w:rsidRPr="000041F3">
        <w:rPr>
          <w:rFonts w:ascii="Arial" w:hAnsi="Arial" w:cs="Arial"/>
          <w:b/>
          <w:szCs w:val="24"/>
        </w:rPr>
        <w:tab/>
      </w:r>
    </w:p>
    <w:p w14:paraId="1BF247BD"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w:t>
      </w:r>
    </w:p>
    <w:p w14:paraId="38B6D452" w14:textId="77777777" w:rsidR="00EE625D" w:rsidRPr="000041F3" w:rsidRDefault="00EE625D" w:rsidP="00EE625D">
      <w:pPr>
        <w:pStyle w:val="BodyText"/>
        <w:rPr>
          <w:rFonts w:ascii="Arial" w:hAnsi="Arial" w:cs="Arial"/>
          <w:szCs w:val="24"/>
        </w:rPr>
      </w:pPr>
      <w:r w:rsidRPr="000041F3">
        <w:rPr>
          <w:rFonts w:ascii="Arial" w:hAnsi="Arial" w:cs="Arial"/>
          <w:b/>
          <w:szCs w:val="24"/>
        </w:rPr>
        <w:tab/>
      </w:r>
      <w:r w:rsidRPr="000041F3">
        <w:rPr>
          <w:rFonts w:ascii="Arial" w:hAnsi="Arial" w:cs="Arial"/>
          <w:szCs w:val="24"/>
        </w:rPr>
        <w:t>Sredstva za</w:t>
      </w:r>
      <w:r w:rsidRPr="000041F3">
        <w:rPr>
          <w:rFonts w:ascii="Arial" w:hAnsi="Arial" w:cs="Arial"/>
          <w:b/>
          <w:szCs w:val="24"/>
        </w:rPr>
        <w:t xml:space="preserve"> </w:t>
      </w:r>
      <w:r w:rsidRPr="000041F3">
        <w:rPr>
          <w:rFonts w:ascii="Arial" w:hAnsi="Arial" w:cs="Arial"/>
          <w:szCs w:val="24"/>
        </w:rPr>
        <w:t>kupoprodaju iz ove Odluke osigurana su u Proračunu Općine Brtonigla- Verteneglio za 2022. godinu (konto 41112 pozicija 277).</w:t>
      </w:r>
    </w:p>
    <w:p w14:paraId="58FC27E4" w14:textId="77777777" w:rsidR="00EE625D" w:rsidRPr="000041F3" w:rsidRDefault="00EE625D" w:rsidP="00EE625D">
      <w:pPr>
        <w:pStyle w:val="BodyText"/>
        <w:rPr>
          <w:rFonts w:ascii="Arial" w:hAnsi="Arial" w:cs="Arial"/>
          <w:b/>
          <w:szCs w:val="24"/>
        </w:rPr>
      </w:pPr>
    </w:p>
    <w:p w14:paraId="5C932CBE"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VIII.</w:t>
      </w:r>
    </w:p>
    <w:p w14:paraId="152869D7" w14:textId="276202E6" w:rsidR="00EE625D" w:rsidRDefault="00EE625D" w:rsidP="00EE625D">
      <w:pPr>
        <w:pStyle w:val="NoSpacing"/>
        <w:jc w:val="both"/>
        <w:rPr>
          <w:rFonts w:ascii="Arial" w:hAnsi="Arial" w:cs="Arial"/>
          <w:color w:val="000000"/>
          <w:sz w:val="24"/>
          <w:szCs w:val="24"/>
          <w:lang w:val="hr-HR"/>
        </w:rPr>
      </w:pPr>
      <w:r w:rsidRPr="000041F3">
        <w:rPr>
          <w:rFonts w:ascii="Arial" w:hAnsi="Arial" w:cs="Arial"/>
          <w:sz w:val="24"/>
          <w:szCs w:val="24"/>
          <w:lang w:val="hr-HR"/>
        </w:rPr>
        <w:tab/>
      </w:r>
      <w:r w:rsidRPr="000041F3">
        <w:rPr>
          <w:rFonts w:ascii="Arial" w:hAnsi="Arial" w:cs="Arial"/>
          <w:color w:val="000000"/>
          <w:sz w:val="24"/>
          <w:szCs w:val="24"/>
          <w:lang w:val="hr-HR"/>
        </w:rPr>
        <w:t>Ova Odluka stupa na snagu danom donošenja, a ista će se objaviti i u Službenim novinama Općine Brtonigla - Verteneglio.</w:t>
      </w:r>
    </w:p>
    <w:p w14:paraId="76160971" w14:textId="172BB7B1" w:rsidR="00923F0A" w:rsidRDefault="00923F0A" w:rsidP="00EE625D">
      <w:pPr>
        <w:pStyle w:val="NoSpacing"/>
        <w:jc w:val="both"/>
        <w:rPr>
          <w:rFonts w:ascii="Arial" w:hAnsi="Arial" w:cs="Arial"/>
          <w:color w:val="000000"/>
          <w:sz w:val="24"/>
          <w:szCs w:val="24"/>
          <w:lang w:val="hr-HR"/>
        </w:rPr>
      </w:pPr>
    </w:p>
    <w:p w14:paraId="0332D034" w14:textId="77777777" w:rsidR="00923F0A" w:rsidRPr="000041F3" w:rsidRDefault="00923F0A" w:rsidP="00EE625D">
      <w:pPr>
        <w:pStyle w:val="NoSpacing"/>
        <w:jc w:val="both"/>
        <w:rPr>
          <w:rFonts w:ascii="Arial" w:hAnsi="Arial" w:cs="Arial"/>
          <w:color w:val="000000"/>
          <w:sz w:val="24"/>
          <w:szCs w:val="24"/>
          <w:lang w:val="hr-HR"/>
        </w:rPr>
      </w:pPr>
    </w:p>
    <w:p w14:paraId="6F9B8A08" w14:textId="77777777" w:rsidR="00EE625D" w:rsidRPr="000041F3" w:rsidRDefault="00EE625D" w:rsidP="00EE625D">
      <w:pPr>
        <w:pStyle w:val="NoSpacing"/>
        <w:jc w:val="both"/>
        <w:rPr>
          <w:rFonts w:ascii="Arial" w:hAnsi="Arial" w:cs="Arial"/>
          <w:sz w:val="24"/>
          <w:szCs w:val="24"/>
          <w:lang w:val="hr-HR"/>
        </w:rPr>
      </w:pPr>
    </w:p>
    <w:p w14:paraId="3D0B36EA" w14:textId="467536BA" w:rsidR="00EE625D" w:rsidRDefault="00EE625D" w:rsidP="00EE625D">
      <w:pPr>
        <w:pStyle w:val="NoSpacing"/>
        <w:jc w:val="center"/>
        <w:rPr>
          <w:rFonts w:ascii="Arial" w:hAnsi="Arial" w:cs="Arial"/>
          <w:bCs/>
          <w:sz w:val="24"/>
          <w:szCs w:val="24"/>
          <w:lang w:val="hr-HR"/>
        </w:rPr>
      </w:pPr>
      <w:r w:rsidRPr="00923F0A">
        <w:rPr>
          <w:rFonts w:ascii="Arial" w:hAnsi="Arial" w:cs="Arial"/>
          <w:bCs/>
          <w:sz w:val="24"/>
          <w:szCs w:val="24"/>
          <w:lang w:val="hr-HR"/>
        </w:rPr>
        <w:t>OPĆINSKI NAČELNIK OPĆINE BRTONIGLA</w:t>
      </w:r>
    </w:p>
    <w:p w14:paraId="19C14F05" w14:textId="77777777" w:rsidR="00923F0A" w:rsidRPr="00923F0A" w:rsidRDefault="00923F0A" w:rsidP="00EE625D">
      <w:pPr>
        <w:pStyle w:val="NoSpacing"/>
        <w:jc w:val="center"/>
        <w:rPr>
          <w:rFonts w:ascii="Arial" w:hAnsi="Arial" w:cs="Arial"/>
          <w:bCs/>
          <w:sz w:val="24"/>
          <w:szCs w:val="24"/>
          <w:lang w:val="hr-HR"/>
        </w:rPr>
      </w:pPr>
    </w:p>
    <w:p w14:paraId="54646767" w14:textId="2801374D" w:rsidR="00EE625D" w:rsidRDefault="00EE625D" w:rsidP="00EE625D">
      <w:pPr>
        <w:pStyle w:val="NoSpacing"/>
        <w:jc w:val="center"/>
        <w:rPr>
          <w:rFonts w:ascii="Arial" w:hAnsi="Arial" w:cs="Arial"/>
          <w:bCs/>
          <w:sz w:val="24"/>
          <w:szCs w:val="24"/>
          <w:lang w:val="hr-HR"/>
        </w:rPr>
      </w:pPr>
      <w:r w:rsidRPr="00923F0A">
        <w:rPr>
          <w:rFonts w:ascii="Arial" w:hAnsi="Arial" w:cs="Arial"/>
          <w:bCs/>
          <w:sz w:val="24"/>
          <w:szCs w:val="24"/>
          <w:lang w:val="hr-HR"/>
        </w:rPr>
        <w:t xml:space="preserve">Neš Sinožić, </w:t>
      </w:r>
      <w:proofErr w:type="spellStart"/>
      <w:r w:rsidRPr="00923F0A">
        <w:rPr>
          <w:rFonts w:ascii="Arial" w:hAnsi="Arial" w:cs="Arial"/>
          <w:bCs/>
          <w:sz w:val="24"/>
          <w:szCs w:val="24"/>
          <w:lang w:val="hr-HR"/>
        </w:rPr>
        <w:t>mag.ing.agr</w:t>
      </w:r>
      <w:proofErr w:type="spellEnd"/>
      <w:r w:rsidRPr="00923F0A">
        <w:rPr>
          <w:rFonts w:ascii="Arial" w:hAnsi="Arial" w:cs="Arial"/>
          <w:bCs/>
          <w:sz w:val="24"/>
          <w:szCs w:val="24"/>
          <w:lang w:val="hr-HR"/>
        </w:rPr>
        <w:t>.</w:t>
      </w:r>
      <w:r w:rsidR="00923F0A">
        <w:rPr>
          <w:rFonts w:ascii="Arial" w:hAnsi="Arial" w:cs="Arial"/>
          <w:bCs/>
          <w:sz w:val="24"/>
          <w:szCs w:val="24"/>
          <w:lang w:val="hr-HR"/>
        </w:rPr>
        <w:t xml:space="preserve"> v.r.</w:t>
      </w:r>
    </w:p>
    <w:p w14:paraId="51B35F8F" w14:textId="6965E1F0" w:rsidR="00923F0A" w:rsidRDefault="00923F0A" w:rsidP="00EE625D">
      <w:pPr>
        <w:pStyle w:val="NoSpacing"/>
        <w:jc w:val="center"/>
        <w:rPr>
          <w:rFonts w:ascii="Arial" w:hAnsi="Arial" w:cs="Arial"/>
          <w:bCs/>
          <w:sz w:val="24"/>
          <w:szCs w:val="24"/>
          <w:lang w:val="hr-HR"/>
        </w:rPr>
      </w:pPr>
    </w:p>
    <w:p w14:paraId="0499B119" w14:textId="77777777" w:rsidR="00923F0A" w:rsidRDefault="00923F0A" w:rsidP="00EE625D">
      <w:pPr>
        <w:pStyle w:val="NoSpacing"/>
        <w:jc w:val="center"/>
        <w:rPr>
          <w:rFonts w:ascii="Arial" w:hAnsi="Arial" w:cs="Arial"/>
          <w:bCs/>
          <w:sz w:val="24"/>
          <w:szCs w:val="24"/>
          <w:lang w:val="hr-HR"/>
        </w:rPr>
      </w:pPr>
    </w:p>
    <w:p w14:paraId="46DE44A1" w14:textId="77777777" w:rsidR="00923F0A" w:rsidRPr="00007106" w:rsidRDefault="00923F0A" w:rsidP="00EE625D">
      <w:pPr>
        <w:pStyle w:val="NoSpacing"/>
        <w:jc w:val="center"/>
        <w:rPr>
          <w:rFonts w:ascii="Arial" w:hAnsi="Arial" w:cs="Arial"/>
          <w:b/>
          <w:sz w:val="24"/>
          <w:szCs w:val="24"/>
          <w:lang w:val="hr-HR"/>
        </w:rPr>
      </w:pPr>
    </w:p>
    <w:p w14:paraId="48802737" w14:textId="57FBB3A5" w:rsidR="00EE625D" w:rsidRDefault="00EE625D" w:rsidP="00E60362">
      <w:pPr>
        <w:rPr>
          <w:lang w:val="hr-HR"/>
        </w:rPr>
      </w:pPr>
    </w:p>
    <w:p w14:paraId="6E27B501" w14:textId="77777777" w:rsidR="00923F0A" w:rsidRPr="00007106" w:rsidRDefault="00923F0A" w:rsidP="00E60362">
      <w:pPr>
        <w:rPr>
          <w:lang w:val="hr-HR"/>
        </w:rPr>
      </w:pPr>
    </w:p>
    <w:p w14:paraId="086DC71E" w14:textId="767C7CD9" w:rsidR="00EE625D" w:rsidRPr="00007106" w:rsidRDefault="00EE625D" w:rsidP="00EE625D">
      <w:pPr>
        <w:pStyle w:val="ListParagraph"/>
        <w:numPr>
          <w:ilvl w:val="0"/>
          <w:numId w:val="40"/>
        </w:numPr>
        <w:jc w:val="center"/>
        <w:rPr>
          <w:lang w:val="hr-HR"/>
        </w:rPr>
      </w:pPr>
    </w:p>
    <w:p w14:paraId="787A6BE5" w14:textId="4F6A18A2" w:rsidR="00EE625D" w:rsidRDefault="00EE625D" w:rsidP="00E60362">
      <w:pPr>
        <w:rPr>
          <w:lang w:val="hr-HR"/>
        </w:rPr>
      </w:pPr>
    </w:p>
    <w:p w14:paraId="343FCC1B" w14:textId="0E85FCB5" w:rsidR="00923F0A" w:rsidRDefault="00923F0A" w:rsidP="00E60362">
      <w:pPr>
        <w:rPr>
          <w:lang w:val="hr-HR"/>
        </w:rPr>
      </w:pPr>
    </w:p>
    <w:p w14:paraId="453C5783" w14:textId="36F6196D" w:rsidR="00923F0A" w:rsidRDefault="00923F0A" w:rsidP="00E60362">
      <w:pPr>
        <w:rPr>
          <w:lang w:val="hr-HR"/>
        </w:rPr>
      </w:pPr>
    </w:p>
    <w:p w14:paraId="1A3A4676" w14:textId="48ADEADE" w:rsidR="00923F0A" w:rsidRDefault="00923F0A" w:rsidP="00E60362">
      <w:pPr>
        <w:rPr>
          <w:lang w:val="hr-HR"/>
        </w:rPr>
      </w:pPr>
    </w:p>
    <w:p w14:paraId="531823DC" w14:textId="60248743" w:rsidR="00923F0A" w:rsidRDefault="00923F0A" w:rsidP="00E60362">
      <w:pPr>
        <w:rPr>
          <w:lang w:val="hr-HR"/>
        </w:rPr>
      </w:pPr>
    </w:p>
    <w:p w14:paraId="7465F518" w14:textId="77777777" w:rsidR="00923F0A" w:rsidRPr="00007106" w:rsidRDefault="00923F0A" w:rsidP="00E60362">
      <w:pPr>
        <w:rPr>
          <w:lang w:val="hr-HR"/>
        </w:rPr>
      </w:pPr>
    </w:p>
    <w:p w14:paraId="064271C3" w14:textId="77777777" w:rsidR="00EE625D" w:rsidRPr="00007106" w:rsidRDefault="00EE625D" w:rsidP="00EE625D">
      <w:pPr>
        <w:rPr>
          <w:rFonts w:ascii="Arial" w:hAnsi="Arial" w:cs="Arial"/>
          <w:sz w:val="18"/>
          <w:szCs w:val="18"/>
          <w:lang w:val="hr-HR"/>
        </w:rPr>
      </w:pPr>
      <w:r w:rsidRPr="00007106">
        <w:rPr>
          <w:rFonts w:ascii="Arial" w:hAnsi="Arial" w:cs="Arial"/>
          <w:sz w:val="18"/>
          <w:szCs w:val="18"/>
          <w:lang w:val="hr-HR"/>
        </w:rPr>
        <w:lastRenderedPageBreak/>
        <w:t>                                           </w:t>
      </w:r>
      <w:r w:rsidRPr="00007106">
        <w:rPr>
          <w:rFonts w:ascii="Arial" w:hAnsi="Arial" w:cs="Arial"/>
          <w:sz w:val="18"/>
          <w:szCs w:val="18"/>
          <w:lang w:val="hr-HR"/>
        </w:rPr>
        <w:fldChar w:fldCharType="begin"/>
      </w:r>
      <w:r w:rsidRPr="00007106">
        <w:rPr>
          <w:rFonts w:ascii="Arial" w:hAnsi="Arial" w:cs="Arial"/>
          <w:sz w:val="18"/>
          <w:szCs w:val="18"/>
          <w:lang w:val="hr-HR"/>
        </w:rPr>
        <w:instrText xml:space="preserve"> INCLUDEPICTURE "http://rizicna.azo.hr/iszo/images/grb_rh.jpg" \* MERGEFORMATINET </w:instrText>
      </w:r>
      <w:r w:rsidRPr="00007106">
        <w:rPr>
          <w:rFonts w:ascii="Arial" w:hAnsi="Arial" w:cs="Arial"/>
          <w:sz w:val="18"/>
          <w:szCs w:val="18"/>
          <w:lang w:val="hr-HR"/>
        </w:rPr>
        <w:fldChar w:fldCharType="separate"/>
      </w:r>
      <w:r w:rsidRPr="00007106">
        <w:rPr>
          <w:rFonts w:ascii="Arial" w:hAnsi="Arial" w:cs="Arial"/>
          <w:sz w:val="18"/>
          <w:szCs w:val="18"/>
          <w:lang w:val="hr-HR"/>
        </w:rPr>
        <w:pict w14:anchorId="1BC240F3">
          <v:shape id="_x0000_i1103" type="#_x0000_t75" style="width:17.55pt;height:21.9pt">
            <v:imagedata r:id="rId11" r:href="rId69"/>
          </v:shape>
        </w:pict>
      </w:r>
      <w:r w:rsidRPr="00007106">
        <w:rPr>
          <w:rFonts w:ascii="Arial" w:hAnsi="Arial" w:cs="Arial"/>
          <w:sz w:val="18"/>
          <w:szCs w:val="18"/>
          <w:lang w:val="hr-HR"/>
        </w:rPr>
        <w:fldChar w:fldCharType="end"/>
      </w:r>
    </w:p>
    <w:p w14:paraId="3E130441"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 REPUBLIKA HRVATSKA - REPUBBLICA DI CROAZIA</w:t>
      </w:r>
    </w:p>
    <w:p w14:paraId="7A971736" w14:textId="112D7775" w:rsidR="00EE625D" w:rsidRPr="00007106" w:rsidRDefault="00EE625D" w:rsidP="00EE625D">
      <w:pPr>
        <w:ind w:left="142"/>
        <w:rPr>
          <w:rFonts w:ascii="Arial" w:hAnsi="Arial" w:cs="Arial"/>
          <w:sz w:val="18"/>
          <w:szCs w:val="18"/>
          <w:lang w:val="hr-HR"/>
        </w:rPr>
      </w:pPr>
      <w:r w:rsidRPr="00007106">
        <w:rPr>
          <w:rFonts w:ascii="Arial" w:hAnsi="Arial" w:cs="Arial"/>
          <w:noProof/>
          <w:sz w:val="18"/>
          <w:szCs w:val="18"/>
          <w:lang w:val="hr-HR"/>
        </w:rPr>
        <w:drawing>
          <wp:anchor distT="0" distB="0" distL="114300" distR="114300" simplePos="0" relativeHeight="251700224" behindDoc="0" locked="0" layoutInCell="1" allowOverlap="1" wp14:anchorId="4CF2DAD7" wp14:editId="558602FD">
            <wp:simplePos x="0" y="0"/>
            <wp:positionH relativeFrom="column">
              <wp:posOffset>-302260</wp:posOffset>
            </wp:positionH>
            <wp:positionV relativeFrom="paragraph">
              <wp:posOffset>61595</wp:posOffset>
            </wp:positionV>
            <wp:extent cx="293370" cy="301625"/>
            <wp:effectExtent l="0" t="0" r="0" b="317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8"/>
          <w:szCs w:val="18"/>
          <w:lang w:val="hr-HR"/>
        </w:rPr>
        <w:t xml:space="preserve">ISTARSKA ŽUPANIJA - REGIONE ISTRIANA </w:t>
      </w:r>
    </w:p>
    <w:p w14:paraId="11627E83"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Općina Brtonigla - </w:t>
      </w:r>
      <w:proofErr w:type="spellStart"/>
      <w:r w:rsidRPr="00007106">
        <w:rPr>
          <w:rFonts w:ascii="Arial" w:hAnsi="Arial" w:cs="Arial"/>
          <w:sz w:val="18"/>
          <w:szCs w:val="18"/>
          <w:lang w:val="hr-HR"/>
        </w:rPr>
        <w:t>Comune</w:t>
      </w:r>
      <w:proofErr w:type="spellEnd"/>
      <w:r w:rsidRPr="00007106">
        <w:rPr>
          <w:rFonts w:ascii="Arial" w:hAnsi="Arial" w:cs="Arial"/>
          <w:sz w:val="18"/>
          <w:szCs w:val="18"/>
          <w:lang w:val="hr-HR"/>
        </w:rPr>
        <w:t xml:space="preserve"> di Verteneglio</w:t>
      </w:r>
    </w:p>
    <w:p w14:paraId="0A9C1FDD"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OPĆINSKI NAČELNIK – IL SINDACO </w:t>
      </w:r>
    </w:p>
    <w:p w14:paraId="227F2493" w14:textId="77777777" w:rsidR="00EE625D" w:rsidRPr="00007106" w:rsidRDefault="00EE625D" w:rsidP="00EE625D">
      <w:pPr>
        <w:ind w:left="142"/>
        <w:rPr>
          <w:rFonts w:ascii="Arial" w:hAnsi="Arial" w:cs="Arial"/>
          <w:sz w:val="18"/>
          <w:szCs w:val="18"/>
          <w:lang w:val="hr-HR"/>
        </w:rPr>
      </w:pPr>
      <w:r w:rsidRPr="00007106">
        <w:rPr>
          <w:rFonts w:ascii="Arial" w:hAnsi="Arial" w:cs="Arial"/>
          <w:sz w:val="18"/>
          <w:szCs w:val="18"/>
          <w:lang w:val="hr-HR"/>
        </w:rPr>
        <w:t xml:space="preserve">52474 Brtonigla – Verteneglio, Trg Sv. Zenona / </w:t>
      </w:r>
      <w:proofErr w:type="spellStart"/>
      <w:r w:rsidRPr="00007106">
        <w:rPr>
          <w:rFonts w:ascii="Arial" w:hAnsi="Arial" w:cs="Arial"/>
          <w:sz w:val="18"/>
          <w:szCs w:val="18"/>
          <w:lang w:val="hr-HR"/>
        </w:rPr>
        <w:t>Piazza</w:t>
      </w:r>
      <w:proofErr w:type="spellEnd"/>
      <w:r w:rsidRPr="00007106">
        <w:rPr>
          <w:rFonts w:ascii="Arial" w:hAnsi="Arial" w:cs="Arial"/>
          <w:sz w:val="18"/>
          <w:szCs w:val="18"/>
          <w:lang w:val="hr-HR"/>
        </w:rPr>
        <w:t xml:space="preserve"> S. Zenone 1</w:t>
      </w:r>
    </w:p>
    <w:p w14:paraId="02AAD33A"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Tel. &amp; Fax: +385 (0)52 774-174</w:t>
      </w:r>
    </w:p>
    <w:p w14:paraId="6E7617E8" w14:textId="77777777" w:rsidR="00EE625D" w:rsidRPr="00007106" w:rsidRDefault="00EE625D" w:rsidP="00EE625D">
      <w:pPr>
        <w:ind w:left="142"/>
        <w:jc w:val="both"/>
        <w:rPr>
          <w:rFonts w:ascii="Arial" w:hAnsi="Arial" w:cs="Arial"/>
          <w:sz w:val="18"/>
          <w:szCs w:val="18"/>
          <w:lang w:val="hr-HR"/>
        </w:rPr>
      </w:pPr>
      <w:r w:rsidRPr="00007106">
        <w:rPr>
          <w:rFonts w:ascii="Arial" w:hAnsi="Arial" w:cs="Arial"/>
          <w:sz w:val="18"/>
          <w:szCs w:val="18"/>
          <w:lang w:val="hr-HR"/>
        </w:rPr>
        <w:t xml:space="preserve">E-mail: </w:t>
      </w:r>
      <w:hyperlink r:id="rId70" w:history="1">
        <w:proofErr w:type="spellStart"/>
        <w:r w:rsidRPr="00007106">
          <w:rPr>
            <w:rStyle w:val="Hyperlink"/>
            <w:rFonts w:ascii="Arial" w:hAnsi="Arial" w:cs="Arial"/>
            <w:sz w:val="18"/>
            <w:szCs w:val="18"/>
            <w:lang w:val="hr-HR"/>
          </w:rPr>
          <w:t>info@brtonigla-verteneglio.hr</w:t>
        </w:r>
        <w:proofErr w:type="spellEnd"/>
      </w:hyperlink>
    </w:p>
    <w:p w14:paraId="43801632" w14:textId="77777777" w:rsidR="00EE625D" w:rsidRPr="00007106" w:rsidRDefault="00EE625D" w:rsidP="00EE625D">
      <w:pPr>
        <w:ind w:left="142"/>
        <w:jc w:val="both"/>
        <w:rPr>
          <w:rFonts w:ascii="Arial" w:hAnsi="Arial" w:cs="Arial"/>
          <w:sz w:val="18"/>
          <w:szCs w:val="18"/>
          <w:lang w:val="hr-HR"/>
        </w:rPr>
      </w:pPr>
      <w:hyperlink r:id="rId71" w:history="1">
        <w:proofErr w:type="spellStart"/>
        <w:r w:rsidRPr="00007106">
          <w:rPr>
            <w:rStyle w:val="Hyperlink"/>
            <w:rFonts w:ascii="Arial" w:hAnsi="Arial" w:cs="Arial"/>
            <w:sz w:val="18"/>
            <w:szCs w:val="18"/>
            <w:lang w:val="hr-HR"/>
          </w:rPr>
          <w:t>www.brtonigla-verteneglio.hr</w:t>
        </w:r>
        <w:proofErr w:type="spellEnd"/>
      </w:hyperlink>
    </w:p>
    <w:p w14:paraId="088A0D78" w14:textId="77777777" w:rsidR="000041F3" w:rsidRPr="000041F3" w:rsidRDefault="000041F3" w:rsidP="00EE625D">
      <w:pPr>
        <w:pStyle w:val="NoSpacing"/>
        <w:rPr>
          <w:rFonts w:ascii="Arial" w:hAnsi="Arial" w:cs="Arial"/>
          <w:sz w:val="24"/>
          <w:szCs w:val="24"/>
          <w:lang w:val="hr-HR"/>
        </w:rPr>
      </w:pPr>
    </w:p>
    <w:p w14:paraId="23E050C3" w14:textId="0E8E6A20" w:rsidR="00EE625D" w:rsidRPr="000041F3" w:rsidRDefault="00EE625D" w:rsidP="00EE625D">
      <w:pPr>
        <w:pStyle w:val="NoSpacing"/>
        <w:rPr>
          <w:rFonts w:ascii="Arial" w:hAnsi="Arial" w:cs="Arial"/>
          <w:sz w:val="24"/>
          <w:szCs w:val="24"/>
          <w:lang w:val="hr-HR"/>
        </w:rPr>
      </w:pPr>
      <w:r w:rsidRPr="000041F3">
        <w:rPr>
          <w:rFonts w:ascii="Arial" w:hAnsi="Arial" w:cs="Arial"/>
          <w:sz w:val="24"/>
          <w:szCs w:val="24"/>
          <w:lang w:val="hr-HR"/>
        </w:rPr>
        <w:t>KLASA: 340-03/21-30/17</w:t>
      </w:r>
    </w:p>
    <w:p w14:paraId="6F86FF16" w14:textId="77777777" w:rsidR="00EE625D" w:rsidRPr="000041F3" w:rsidRDefault="00EE625D" w:rsidP="00EE625D">
      <w:pPr>
        <w:pStyle w:val="NoSpacing"/>
        <w:rPr>
          <w:rFonts w:ascii="Arial" w:hAnsi="Arial" w:cs="Arial"/>
          <w:color w:val="FF0000"/>
          <w:sz w:val="24"/>
          <w:szCs w:val="24"/>
          <w:lang w:val="hr-HR"/>
        </w:rPr>
      </w:pPr>
      <w:r w:rsidRPr="000041F3">
        <w:rPr>
          <w:rFonts w:ascii="Arial" w:hAnsi="Arial" w:cs="Arial"/>
          <w:sz w:val="24"/>
          <w:szCs w:val="24"/>
          <w:lang w:val="hr-HR"/>
        </w:rPr>
        <w:t>URBROJ: 2163-13-04/04-22-57</w:t>
      </w:r>
    </w:p>
    <w:p w14:paraId="28F4DC50" w14:textId="77777777" w:rsidR="00EE625D" w:rsidRPr="000041F3" w:rsidRDefault="00EE625D" w:rsidP="00EE625D">
      <w:pPr>
        <w:pStyle w:val="NoSpacing"/>
        <w:rPr>
          <w:rFonts w:ascii="Arial" w:hAnsi="Arial" w:cs="Arial"/>
          <w:color w:val="000000"/>
          <w:sz w:val="24"/>
          <w:szCs w:val="24"/>
          <w:lang w:val="hr-HR"/>
        </w:rPr>
      </w:pPr>
      <w:r w:rsidRPr="000041F3">
        <w:rPr>
          <w:rFonts w:ascii="Arial" w:hAnsi="Arial" w:cs="Arial"/>
          <w:sz w:val="24"/>
          <w:szCs w:val="24"/>
          <w:lang w:val="hr-HR"/>
        </w:rPr>
        <w:t>Brtonigla - Verteneglio</w:t>
      </w:r>
      <w:r w:rsidRPr="000041F3">
        <w:rPr>
          <w:rFonts w:ascii="Arial" w:hAnsi="Arial" w:cs="Arial"/>
          <w:color w:val="000000"/>
          <w:sz w:val="24"/>
          <w:szCs w:val="24"/>
          <w:lang w:val="hr-HR"/>
        </w:rPr>
        <w:t xml:space="preserve">, </w:t>
      </w:r>
      <w:r w:rsidRPr="000041F3">
        <w:rPr>
          <w:rFonts w:ascii="Arial" w:hAnsi="Arial" w:cs="Arial"/>
          <w:bCs/>
          <w:sz w:val="24"/>
          <w:szCs w:val="24"/>
          <w:lang w:val="hr-HR"/>
        </w:rPr>
        <w:t>09. prosinca 2022. godine</w:t>
      </w:r>
    </w:p>
    <w:p w14:paraId="54B4C380" w14:textId="77777777" w:rsidR="00EE625D" w:rsidRPr="000041F3" w:rsidRDefault="00EE625D" w:rsidP="00EE625D">
      <w:pPr>
        <w:ind w:firstLine="708"/>
        <w:jc w:val="both"/>
        <w:rPr>
          <w:rFonts w:ascii="Arial" w:hAnsi="Arial" w:cs="Arial"/>
          <w:sz w:val="24"/>
          <w:szCs w:val="24"/>
          <w:lang w:val="hr-HR"/>
        </w:rPr>
      </w:pPr>
    </w:p>
    <w:p w14:paraId="35BCE88E"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Na temelju čl. 39. st. 1., čl. 42.  st. 1 i čl. 48. st. 1.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5. Zakona o lokalnoj i područnoj (regionalnoj) samoupravi ("Narodne novine RH", broj 33/01, 60/01, 129/05, 109/07, 125/08, 36/09, 150/11, 144/12, 19/13 – pročišćeni tekst, 137/15 – ispravak, 123/17, 98/19 i 144/20), čl. 52. Statuta Općine Brtonigla („Službene novine Općine Brtonigla - Verteneglio“, broj 03/18, 03/21,07/21 – pročišćeni tekst i 16/22 ) te čl. 6. i 30.  Odluke o gospodarenju nekretninama u vlasništvu Općine Brtonigla - Verteneglio („Službene novine Općine Brtonigla - Verteneglio”, broj 06/22), </w:t>
      </w:r>
      <w:r w:rsidRPr="000041F3">
        <w:rPr>
          <w:rFonts w:ascii="Arial" w:hAnsi="Arial" w:cs="Arial"/>
          <w:bCs/>
          <w:sz w:val="24"/>
          <w:szCs w:val="24"/>
          <w:lang w:val="hr-HR"/>
        </w:rPr>
        <w:t>O</w:t>
      </w:r>
      <w:r w:rsidRPr="000041F3">
        <w:rPr>
          <w:rFonts w:ascii="Arial" w:hAnsi="Arial" w:cs="Arial"/>
          <w:sz w:val="24"/>
          <w:szCs w:val="24"/>
          <w:lang w:val="hr-HR"/>
        </w:rPr>
        <w:t>pćinski načelnik Općine Brtonigla - Verteneglio, donosi  slijedeću</w:t>
      </w:r>
    </w:p>
    <w:p w14:paraId="2B326E5F" w14:textId="77777777" w:rsidR="00EE625D" w:rsidRPr="000041F3" w:rsidRDefault="00EE625D" w:rsidP="00EE625D">
      <w:pPr>
        <w:ind w:firstLine="708"/>
        <w:jc w:val="both"/>
        <w:rPr>
          <w:rFonts w:ascii="Arial" w:hAnsi="Arial" w:cs="Arial"/>
          <w:sz w:val="24"/>
          <w:szCs w:val="24"/>
          <w:lang w:val="hr-HR"/>
        </w:rPr>
      </w:pPr>
    </w:p>
    <w:p w14:paraId="48C103B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2FB9193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kupnji </w:t>
      </w:r>
      <w:proofErr w:type="spellStart"/>
      <w:r w:rsidRPr="000041F3">
        <w:rPr>
          <w:rFonts w:ascii="Arial" w:hAnsi="Arial" w:cs="Arial"/>
          <w:b/>
          <w:sz w:val="24"/>
          <w:szCs w:val="24"/>
          <w:lang w:val="hr-HR"/>
        </w:rPr>
        <w:t>k.č.br</w:t>
      </w:r>
      <w:proofErr w:type="spellEnd"/>
      <w:r w:rsidRPr="000041F3">
        <w:rPr>
          <w:rFonts w:ascii="Arial" w:hAnsi="Arial" w:cs="Arial"/>
          <w:b/>
          <w:sz w:val="24"/>
          <w:szCs w:val="24"/>
          <w:lang w:val="hr-HR"/>
        </w:rPr>
        <w:t xml:space="preserve">. 2217/5 i 2225/4 k.o. Brtonigla </w:t>
      </w:r>
    </w:p>
    <w:p w14:paraId="6B0A201C" w14:textId="77777777" w:rsidR="00EE625D" w:rsidRPr="000041F3" w:rsidRDefault="00EE625D" w:rsidP="00EE625D">
      <w:pPr>
        <w:jc w:val="center"/>
        <w:rPr>
          <w:rFonts w:ascii="Arial" w:hAnsi="Arial" w:cs="Arial"/>
          <w:b/>
          <w:sz w:val="24"/>
          <w:szCs w:val="24"/>
          <w:lang w:val="hr-HR"/>
        </w:rPr>
      </w:pPr>
    </w:p>
    <w:p w14:paraId="7E7EC209" w14:textId="77777777" w:rsidR="00EE625D" w:rsidRPr="000041F3" w:rsidRDefault="00EE625D" w:rsidP="00EE625D">
      <w:pPr>
        <w:jc w:val="center"/>
        <w:rPr>
          <w:rFonts w:ascii="Arial" w:hAnsi="Arial" w:cs="Arial"/>
          <w:b/>
          <w:sz w:val="24"/>
          <w:szCs w:val="24"/>
          <w:lang w:val="hr-HR"/>
        </w:rPr>
      </w:pPr>
    </w:p>
    <w:p w14:paraId="5FE6DAD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36654E08" w14:textId="77777777" w:rsidR="00EE625D" w:rsidRPr="000041F3" w:rsidRDefault="00EE625D" w:rsidP="00EE625D">
      <w:pPr>
        <w:ind w:firstLine="360"/>
        <w:jc w:val="both"/>
        <w:rPr>
          <w:rFonts w:ascii="Arial" w:hAnsi="Arial" w:cs="Arial"/>
          <w:sz w:val="24"/>
          <w:szCs w:val="24"/>
          <w:lang w:val="hr-HR"/>
        </w:rPr>
      </w:pPr>
      <w:r w:rsidRPr="000041F3">
        <w:rPr>
          <w:rFonts w:ascii="Arial" w:hAnsi="Arial" w:cs="Arial"/>
          <w:sz w:val="24"/>
          <w:szCs w:val="24"/>
          <w:lang w:val="hr-HR"/>
        </w:rPr>
        <w:t xml:space="preserve">Utvrđuje se da je Općina Brtonigla – Verteneglio pokrenula postupak izgradnje prometnice sa oborinskom odvodnjom  u naselju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na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2225/6 i dr. k.o. Brtonigla, čiji je obuhvat određen Urbanističkim planom uređenja naselja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(„Službene novine Općine Brtonigla - Verteneglio“, br. 17/18, 18/18 ispravak i 20/18 – ispravak). Za navedeni zahvat u prostoru infrastrukturne namjene prometnog sustava (cestovni promet), 2.b skupina – izgradnja dijela prometnice sa oborinskom odvodnjom na katastarskim česticama 2225/6, 2221/2, 2225/, 2217/5, 2217/4, 2212/5, 2214/4 i 2212/3 sve k.o. Brtonigla (naselje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izrađen je idejni projekt oznake 02-22 od ožujka 2022. godine, od strane “TERRAPROJEKT” d.o.o. Buzet, te je od strane Istarske županije, Upravni odjel za prostorno uređenje i gradnju, Odsjek za prostorno uređenje i gradnju Buje – Buie, izdana pravomoćna Lokacijska dozvola KLASA:UP/I-350-05/22-01/000023 URBROJ: 2163-18-01/2-22-0006 od 29. ožujka 2022. godine.</w:t>
      </w:r>
    </w:p>
    <w:p w14:paraId="676F5508"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 </w:t>
      </w:r>
    </w:p>
    <w:p w14:paraId="351E02B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5B5B65D9"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Utvrđuje se da pri Zemljišnom knjižnom odjelu Općinskog suda u Pazinu, DRUSCOVICH ALBINO iz Trsta, </w:t>
      </w:r>
      <w:proofErr w:type="spellStart"/>
      <w:r w:rsidRPr="000041F3">
        <w:rPr>
          <w:rFonts w:ascii="Arial" w:hAnsi="Arial" w:cs="Arial"/>
          <w:sz w:val="24"/>
          <w:szCs w:val="24"/>
          <w:lang w:val="hr-HR"/>
        </w:rPr>
        <w:t>Borgo</w:t>
      </w:r>
      <w:proofErr w:type="spellEnd"/>
      <w:r w:rsidRPr="000041F3">
        <w:rPr>
          <w:rFonts w:ascii="Arial" w:hAnsi="Arial" w:cs="Arial"/>
          <w:sz w:val="24"/>
          <w:szCs w:val="24"/>
          <w:lang w:val="hr-HR"/>
        </w:rPr>
        <w:t xml:space="preserve"> San Mauro – </w:t>
      </w:r>
      <w:proofErr w:type="spellStart"/>
      <w:r w:rsidRPr="000041F3">
        <w:rPr>
          <w:rFonts w:ascii="Arial" w:hAnsi="Arial" w:cs="Arial"/>
          <w:sz w:val="24"/>
          <w:szCs w:val="24"/>
          <w:lang w:val="hr-HR"/>
        </w:rPr>
        <w:t>Sistiana</w:t>
      </w:r>
      <w:proofErr w:type="spellEnd"/>
      <w:r w:rsidRPr="000041F3">
        <w:rPr>
          <w:rFonts w:ascii="Arial" w:hAnsi="Arial" w:cs="Arial"/>
          <w:sz w:val="24"/>
          <w:szCs w:val="24"/>
          <w:lang w:val="hr-HR"/>
        </w:rPr>
        <w:t xml:space="preserve"> 209, dolazi upisan u </w:t>
      </w:r>
      <w:proofErr w:type="spellStart"/>
      <w:r w:rsidRPr="000041F3">
        <w:rPr>
          <w:rFonts w:ascii="Arial" w:hAnsi="Arial" w:cs="Arial"/>
          <w:sz w:val="24"/>
          <w:szCs w:val="24"/>
          <w:lang w:val="hr-HR"/>
        </w:rPr>
        <w:t>z.k.ul</w:t>
      </w:r>
      <w:proofErr w:type="spellEnd"/>
      <w:r w:rsidRPr="000041F3">
        <w:rPr>
          <w:rFonts w:ascii="Arial" w:hAnsi="Arial" w:cs="Arial"/>
          <w:sz w:val="24"/>
          <w:szCs w:val="24"/>
          <w:lang w:val="hr-HR"/>
        </w:rPr>
        <w:t xml:space="preserve">. 1683 k.o. Brtonigla, kao vlasnik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2217/5, u naravi maslinik površine 99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i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2225/4, u naravi maslinik sa 187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w:t>
      </w:r>
    </w:p>
    <w:p w14:paraId="5C5F0C39" w14:textId="77777777" w:rsidR="00EE625D" w:rsidRPr="000041F3" w:rsidRDefault="00EE625D" w:rsidP="00EE625D">
      <w:pPr>
        <w:autoSpaceDE w:val="0"/>
        <w:autoSpaceDN w:val="0"/>
        <w:adjustRightInd w:val="0"/>
        <w:jc w:val="center"/>
        <w:rPr>
          <w:rFonts w:ascii="Arial" w:hAnsi="Arial" w:cs="Arial"/>
          <w:sz w:val="24"/>
          <w:szCs w:val="24"/>
          <w:lang w:val="hr-HR"/>
        </w:rPr>
      </w:pPr>
    </w:p>
    <w:p w14:paraId="4564D11B" w14:textId="77777777" w:rsidR="00EE625D" w:rsidRPr="000041F3" w:rsidRDefault="00EE625D" w:rsidP="00EE625D">
      <w:pPr>
        <w:autoSpaceDE w:val="0"/>
        <w:autoSpaceDN w:val="0"/>
        <w:adjustRightInd w:val="0"/>
        <w:jc w:val="center"/>
        <w:rPr>
          <w:rFonts w:ascii="Arial" w:hAnsi="Arial" w:cs="Arial"/>
          <w:b/>
          <w:sz w:val="24"/>
          <w:szCs w:val="24"/>
          <w:lang w:val="hr-HR"/>
        </w:rPr>
      </w:pPr>
      <w:r w:rsidRPr="000041F3">
        <w:rPr>
          <w:rFonts w:ascii="Arial" w:hAnsi="Arial" w:cs="Arial"/>
          <w:b/>
          <w:sz w:val="24"/>
          <w:szCs w:val="24"/>
          <w:lang w:val="hr-HR"/>
        </w:rPr>
        <w:t>III.</w:t>
      </w:r>
    </w:p>
    <w:p w14:paraId="47B6CFF3"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Iz razloga navedenog u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utvrđuje se javni interes Općine Brtonigle - Verteneglio kao nositelja prava na nerazvrstanim cestama sukladno Zakonu o cestama (“Narodne novine”, broj 84/11, 22/13, 54/13, 148/13, 92/14, 110/19, 144/21 i 114/22), za  izgradnju prometnice sa oborinskom odvodnjom  u naselju </w:t>
      </w:r>
      <w:proofErr w:type="spellStart"/>
      <w:r w:rsidRPr="000041F3">
        <w:rPr>
          <w:rFonts w:ascii="Arial" w:hAnsi="Arial" w:cs="Arial"/>
          <w:sz w:val="24"/>
          <w:szCs w:val="24"/>
          <w:lang w:val="hr-HR"/>
        </w:rPr>
        <w:t>Kovri</w:t>
      </w:r>
      <w:proofErr w:type="spellEnd"/>
      <w:r w:rsidRPr="000041F3">
        <w:rPr>
          <w:rFonts w:ascii="Arial" w:hAnsi="Arial" w:cs="Arial"/>
          <w:sz w:val="24"/>
          <w:szCs w:val="24"/>
          <w:lang w:val="hr-HR"/>
        </w:rPr>
        <w:t xml:space="preserve"> na </w:t>
      </w:r>
      <w:proofErr w:type="spellStart"/>
      <w:r w:rsidRPr="000041F3">
        <w:rPr>
          <w:rFonts w:ascii="Arial" w:hAnsi="Arial" w:cs="Arial"/>
          <w:sz w:val="24"/>
          <w:szCs w:val="24"/>
          <w:lang w:val="hr-HR"/>
        </w:rPr>
        <w:lastRenderedPageBreak/>
        <w:t>k.č.br</w:t>
      </w:r>
      <w:proofErr w:type="spellEnd"/>
      <w:r w:rsidRPr="000041F3">
        <w:rPr>
          <w:rFonts w:ascii="Arial" w:hAnsi="Arial" w:cs="Arial"/>
          <w:sz w:val="24"/>
          <w:szCs w:val="24"/>
          <w:lang w:val="hr-HR"/>
        </w:rPr>
        <w:t xml:space="preserve">. 2225/6 i dr. k.o. Brtonigla, skladno pravomoćnoj Lokacijskoj dozvoli KLASA:UP/I-350-05/22-01/000023 URBROJ: 2163-18-01/2-22-0006 od 29. ožujka 2022. godine, izdana od strane Istarske županije, Upravni odjel za prostorno uređenje i gradnju, Odsjek za prostorno uređenje i gradnju Buje – Buie, a time i za otkup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2217/5 i 2225/4 k.o. Brtonigla koje su obuhvaćene u zahvatu iz navedene dozvole.  </w:t>
      </w:r>
    </w:p>
    <w:p w14:paraId="4B5480A2" w14:textId="77777777" w:rsidR="00EE625D" w:rsidRPr="000041F3" w:rsidRDefault="00EE625D" w:rsidP="00EE625D">
      <w:pPr>
        <w:jc w:val="center"/>
        <w:rPr>
          <w:rFonts w:ascii="Arial" w:hAnsi="Arial" w:cs="Arial"/>
          <w:b/>
          <w:sz w:val="24"/>
          <w:szCs w:val="24"/>
          <w:lang w:val="hr-HR"/>
        </w:rPr>
      </w:pPr>
    </w:p>
    <w:p w14:paraId="03D79B2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0167C18C"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 xml:space="preserve">Ovom Odlukom DRUSCOVICH ALBINU radi otkupa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2217/5 </w:t>
      </w:r>
      <w:bookmarkStart w:id="37" w:name="_Hlk122602195"/>
      <w:r w:rsidRPr="000041F3">
        <w:rPr>
          <w:rFonts w:ascii="Arial" w:hAnsi="Arial" w:cs="Arial"/>
          <w:sz w:val="24"/>
          <w:szCs w:val="24"/>
          <w:lang w:val="hr-HR"/>
        </w:rPr>
        <w:t>k.o. Brtonigla</w:t>
      </w:r>
      <w:bookmarkEnd w:id="37"/>
      <w:r w:rsidRPr="000041F3">
        <w:rPr>
          <w:rFonts w:ascii="Arial" w:hAnsi="Arial" w:cs="Arial"/>
          <w:sz w:val="24"/>
          <w:szCs w:val="24"/>
          <w:lang w:val="hr-HR"/>
        </w:rPr>
        <w:t>, u naravi maslinik površine 99 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i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2225/4 k.o. Brtonigla, u naravi maslinik sa 187 m</w:t>
      </w:r>
      <w:r w:rsidRPr="000041F3">
        <w:rPr>
          <w:rFonts w:ascii="Arial" w:hAnsi="Arial" w:cs="Arial"/>
          <w:sz w:val="24"/>
          <w:szCs w:val="24"/>
          <w:vertAlign w:val="superscript"/>
          <w:lang w:val="hr-HR"/>
        </w:rPr>
        <w:t xml:space="preserve">2, </w:t>
      </w:r>
      <w:r w:rsidRPr="000041F3">
        <w:rPr>
          <w:rFonts w:ascii="Arial" w:hAnsi="Arial" w:cs="Arial"/>
          <w:sz w:val="24"/>
          <w:szCs w:val="24"/>
          <w:lang w:val="hr-HR"/>
        </w:rPr>
        <w:t xml:space="preserve">nudi se kupoprodajna cijena u iznosu od 10,00  </w:t>
      </w:r>
      <w:proofErr w:type="spellStart"/>
      <w:r w:rsidRPr="000041F3">
        <w:rPr>
          <w:rFonts w:ascii="Arial" w:hAnsi="Arial" w:cs="Arial"/>
          <w:sz w:val="24"/>
          <w:szCs w:val="24"/>
          <w:lang w:val="hr-HR"/>
        </w:rPr>
        <w:t>Eur</w:t>
      </w:r>
      <w:proofErr w:type="spellEnd"/>
      <w:r w:rsidRPr="000041F3">
        <w:rPr>
          <w:rFonts w:ascii="Arial" w:hAnsi="Arial" w:cs="Arial"/>
          <w:sz w:val="24"/>
          <w:szCs w:val="24"/>
          <w:lang w:val="hr-HR"/>
        </w:rPr>
        <w:t xml:space="preserve">/m2 u kunskoj protuvrijednosti prema </w:t>
      </w:r>
      <w:r w:rsidRPr="000041F3">
        <w:rPr>
          <w:rFonts w:ascii="Arial" w:hAnsi="Arial" w:cs="Arial"/>
          <w:color w:val="3E3E3E"/>
          <w:sz w:val="24"/>
          <w:szCs w:val="24"/>
          <w:lang w:val="hr-HR"/>
        </w:rPr>
        <w:t>fiksnom tečaju konverzije utvrđen uredbom Vijeća EU 1 euro = 7,53450 kuna,</w:t>
      </w:r>
      <w:r w:rsidRPr="000041F3">
        <w:rPr>
          <w:rFonts w:ascii="Arial" w:hAnsi="Arial" w:cs="Arial"/>
          <w:sz w:val="24"/>
          <w:szCs w:val="24"/>
          <w:lang w:val="hr-HR"/>
        </w:rPr>
        <w:t xml:space="preserve"> odnosno u ukupnom iznosu od 2.860,00 </w:t>
      </w:r>
      <w:proofErr w:type="spellStart"/>
      <w:r w:rsidRPr="000041F3">
        <w:rPr>
          <w:rFonts w:ascii="Arial" w:hAnsi="Arial" w:cs="Arial"/>
          <w:sz w:val="24"/>
          <w:szCs w:val="24"/>
          <w:lang w:val="hr-HR"/>
        </w:rPr>
        <w:t>Eur</w:t>
      </w:r>
      <w:proofErr w:type="spellEnd"/>
      <w:r w:rsidRPr="000041F3">
        <w:rPr>
          <w:rFonts w:ascii="Arial" w:hAnsi="Arial" w:cs="Arial"/>
          <w:sz w:val="24"/>
          <w:szCs w:val="24"/>
          <w:lang w:val="hr-HR"/>
        </w:rPr>
        <w:t xml:space="preserve"> u kunskoj protuvrijednosti prema navedenom fiksnom tečaju.</w:t>
      </w:r>
    </w:p>
    <w:p w14:paraId="0478C8F1" w14:textId="77777777" w:rsidR="00EE625D" w:rsidRPr="000041F3" w:rsidRDefault="00EE625D" w:rsidP="00EE625D">
      <w:pPr>
        <w:pStyle w:val="NoSpacing"/>
        <w:ind w:firstLine="708"/>
        <w:jc w:val="both"/>
        <w:rPr>
          <w:rFonts w:ascii="Arial" w:hAnsi="Arial" w:cs="Arial"/>
          <w:sz w:val="24"/>
          <w:szCs w:val="24"/>
          <w:lang w:val="hr-HR"/>
        </w:rPr>
      </w:pPr>
      <w:r w:rsidRPr="000041F3">
        <w:rPr>
          <w:rFonts w:ascii="Arial" w:hAnsi="Arial" w:cs="Arial"/>
          <w:sz w:val="24"/>
          <w:szCs w:val="24"/>
          <w:lang w:val="hr-HR"/>
        </w:rPr>
        <w:t>Kupoprodajna cijena iz prethodnih stavaka ove točke isplatiti će se prodavatelju najkasnije u roku od 30 dana od dana sklapanja ugovora o kupoprodaje.</w:t>
      </w:r>
    </w:p>
    <w:p w14:paraId="28C1780E" w14:textId="77777777" w:rsidR="00EE625D" w:rsidRPr="000041F3" w:rsidRDefault="00EE625D" w:rsidP="00EE625D">
      <w:pPr>
        <w:jc w:val="center"/>
        <w:rPr>
          <w:rFonts w:ascii="Arial" w:hAnsi="Arial" w:cs="Arial"/>
          <w:b/>
          <w:sz w:val="24"/>
          <w:szCs w:val="24"/>
          <w:lang w:val="hr-HR"/>
        </w:rPr>
      </w:pPr>
    </w:p>
    <w:p w14:paraId="21278065"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w:t>
      </w:r>
    </w:p>
    <w:p w14:paraId="03756BF0" w14:textId="77777777" w:rsidR="00EE625D" w:rsidRPr="000041F3" w:rsidRDefault="00EE625D" w:rsidP="00EE625D">
      <w:pPr>
        <w:jc w:val="both"/>
        <w:rPr>
          <w:rFonts w:ascii="Arial" w:hAnsi="Arial" w:cs="Arial"/>
          <w:b/>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Poziva se</w:t>
      </w:r>
      <w:r w:rsidRPr="000041F3">
        <w:rPr>
          <w:rFonts w:ascii="Arial" w:hAnsi="Arial" w:cs="Arial"/>
          <w:b/>
          <w:sz w:val="24"/>
          <w:szCs w:val="24"/>
          <w:lang w:val="hr-HR"/>
        </w:rPr>
        <w:t xml:space="preserve"> </w:t>
      </w:r>
      <w:r w:rsidRPr="000041F3">
        <w:rPr>
          <w:rFonts w:ascii="Arial" w:hAnsi="Arial" w:cs="Arial"/>
          <w:sz w:val="24"/>
          <w:szCs w:val="24"/>
          <w:lang w:val="hr-HR"/>
        </w:rPr>
        <w:t xml:space="preserve">DRUSCOVICH ALBINO iz Trsta, </w:t>
      </w:r>
      <w:proofErr w:type="spellStart"/>
      <w:r w:rsidRPr="000041F3">
        <w:rPr>
          <w:rFonts w:ascii="Arial" w:hAnsi="Arial" w:cs="Arial"/>
          <w:sz w:val="24"/>
          <w:szCs w:val="24"/>
          <w:lang w:val="hr-HR"/>
        </w:rPr>
        <w:t>Borgo</w:t>
      </w:r>
      <w:proofErr w:type="spellEnd"/>
      <w:r w:rsidRPr="000041F3">
        <w:rPr>
          <w:rFonts w:ascii="Arial" w:hAnsi="Arial" w:cs="Arial"/>
          <w:sz w:val="24"/>
          <w:szCs w:val="24"/>
          <w:lang w:val="hr-HR"/>
        </w:rPr>
        <w:t xml:space="preserve"> San Mauro – </w:t>
      </w:r>
      <w:proofErr w:type="spellStart"/>
      <w:r w:rsidRPr="000041F3">
        <w:rPr>
          <w:rFonts w:ascii="Arial" w:hAnsi="Arial" w:cs="Arial"/>
          <w:sz w:val="24"/>
          <w:szCs w:val="24"/>
          <w:lang w:val="hr-HR"/>
        </w:rPr>
        <w:t>Sistiana</w:t>
      </w:r>
      <w:proofErr w:type="spellEnd"/>
      <w:r w:rsidRPr="000041F3">
        <w:rPr>
          <w:rFonts w:ascii="Arial" w:hAnsi="Arial" w:cs="Arial"/>
          <w:sz w:val="24"/>
          <w:szCs w:val="24"/>
          <w:lang w:val="hr-HR"/>
        </w:rPr>
        <w:t xml:space="preserve"> 209, da u roku od 10 dana od dana primitka ove Odluke da svoje očitovanje u svezi ponude iz ove Odluke.</w:t>
      </w:r>
    </w:p>
    <w:p w14:paraId="4ABA8BB9" w14:textId="77777777" w:rsidR="00EE625D" w:rsidRPr="000041F3" w:rsidRDefault="00EE625D" w:rsidP="00EE625D">
      <w:pPr>
        <w:jc w:val="center"/>
        <w:rPr>
          <w:rFonts w:ascii="Arial" w:hAnsi="Arial" w:cs="Arial"/>
          <w:b/>
          <w:sz w:val="24"/>
          <w:szCs w:val="24"/>
          <w:lang w:val="hr-HR"/>
        </w:rPr>
      </w:pPr>
    </w:p>
    <w:p w14:paraId="718F1CD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w:t>
      </w:r>
    </w:p>
    <w:p w14:paraId="1A53854F"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ab/>
        <w:t>Zadužuje se Jedinstveni upravni odjel Općine Brtonigla - Verteneglio za pregovaranje o ponudi iz ove Odluke i za radnje sklapanja Ugovora o kupoprodaji sa bitnim sastojcima ugovora iz ove Odluke.</w:t>
      </w:r>
    </w:p>
    <w:p w14:paraId="112DE990" w14:textId="77777777" w:rsidR="00EE625D" w:rsidRPr="000041F3" w:rsidRDefault="00EE625D" w:rsidP="00EE625D">
      <w:pPr>
        <w:pStyle w:val="BodyText"/>
        <w:tabs>
          <w:tab w:val="left" w:pos="5100"/>
        </w:tabs>
        <w:jc w:val="left"/>
        <w:rPr>
          <w:rFonts w:ascii="Arial" w:hAnsi="Arial" w:cs="Arial"/>
          <w:b/>
          <w:szCs w:val="24"/>
        </w:rPr>
      </w:pPr>
      <w:r w:rsidRPr="000041F3">
        <w:rPr>
          <w:rFonts w:ascii="Arial" w:hAnsi="Arial" w:cs="Arial"/>
          <w:b/>
          <w:szCs w:val="24"/>
        </w:rPr>
        <w:tab/>
      </w:r>
    </w:p>
    <w:p w14:paraId="29660631"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w:t>
      </w:r>
    </w:p>
    <w:p w14:paraId="4A084737" w14:textId="77777777" w:rsidR="00EE625D" w:rsidRPr="000041F3" w:rsidRDefault="00EE625D" w:rsidP="00EE625D">
      <w:pPr>
        <w:pStyle w:val="BodyText"/>
        <w:rPr>
          <w:rFonts w:ascii="Arial" w:hAnsi="Arial" w:cs="Arial"/>
          <w:szCs w:val="24"/>
        </w:rPr>
      </w:pPr>
      <w:r w:rsidRPr="000041F3">
        <w:rPr>
          <w:rFonts w:ascii="Arial" w:hAnsi="Arial" w:cs="Arial"/>
          <w:b/>
          <w:szCs w:val="24"/>
        </w:rPr>
        <w:tab/>
      </w:r>
      <w:r w:rsidRPr="000041F3">
        <w:rPr>
          <w:rFonts w:ascii="Arial" w:hAnsi="Arial" w:cs="Arial"/>
          <w:szCs w:val="24"/>
        </w:rPr>
        <w:t>Sredstva za</w:t>
      </w:r>
      <w:r w:rsidRPr="000041F3">
        <w:rPr>
          <w:rFonts w:ascii="Arial" w:hAnsi="Arial" w:cs="Arial"/>
          <w:b/>
          <w:szCs w:val="24"/>
        </w:rPr>
        <w:t xml:space="preserve"> </w:t>
      </w:r>
      <w:r w:rsidRPr="000041F3">
        <w:rPr>
          <w:rFonts w:ascii="Arial" w:hAnsi="Arial" w:cs="Arial"/>
          <w:szCs w:val="24"/>
        </w:rPr>
        <w:t>kupoprodaju iz ove Odluke osigurana su u Proračunu Općine Brtonigla- Verteneglio za 2022. godinu (konto 41112 pozicija 277).</w:t>
      </w:r>
    </w:p>
    <w:p w14:paraId="3AA0D269" w14:textId="77777777" w:rsidR="00EE625D" w:rsidRPr="000041F3" w:rsidRDefault="00EE625D" w:rsidP="00EE625D">
      <w:pPr>
        <w:pStyle w:val="BodyText"/>
        <w:rPr>
          <w:rFonts w:ascii="Arial" w:hAnsi="Arial" w:cs="Arial"/>
          <w:b/>
          <w:szCs w:val="24"/>
        </w:rPr>
      </w:pPr>
    </w:p>
    <w:p w14:paraId="46B4E048"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VIII.</w:t>
      </w:r>
    </w:p>
    <w:p w14:paraId="240D17B4" w14:textId="77777777" w:rsidR="00EE625D" w:rsidRPr="000041F3" w:rsidRDefault="00EE625D" w:rsidP="00EE625D">
      <w:pPr>
        <w:pStyle w:val="NoSpacing"/>
        <w:jc w:val="both"/>
        <w:rPr>
          <w:rFonts w:ascii="Arial" w:hAnsi="Arial" w:cs="Arial"/>
          <w:color w:val="000000"/>
          <w:sz w:val="24"/>
          <w:szCs w:val="24"/>
          <w:lang w:val="hr-HR"/>
        </w:rPr>
      </w:pPr>
      <w:r w:rsidRPr="000041F3">
        <w:rPr>
          <w:rFonts w:ascii="Arial" w:hAnsi="Arial" w:cs="Arial"/>
          <w:sz w:val="24"/>
          <w:szCs w:val="24"/>
          <w:lang w:val="hr-HR"/>
        </w:rPr>
        <w:tab/>
      </w:r>
      <w:r w:rsidRPr="000041F3">
        <w:rPr>
          <w:rFonts w:ascii="Arial" w:hAnsi="Arial" w:cs="Arial"/>
          <w:color w:val="000000"/>
          <w:sz w:val="24"/>
          <w:szCs w:val="24"/>
          <w:lang w:val="hr-HR"/>
        </w:rPr>
        <w:t>Ova Odluka stupa na snagu danom donošenja, a ista će se objaviti i u Službenim novinama Općine Brtonigla - Verteneglio.</w:t>
      </w:r>
    </w:p>
    <w:p w14:paraId="25531D4C" w14:textId="77777777" w:rsidR="00EE625D" w:rsidRPr="000041F3" w:rsidRDefault="00EE625D" w:rsidP="00EE625D">
      <w:pPr>
        <w:pStyle w:val="NoSpacing"/>
        <w:jc w:val="both"/>
        <w:rPr>
          <w:rFonts w:ascii="Arial" w:hAnsi="Arial" w:cs="Arial"/>
          <w:color w:val="000000"/>
          <w:sz w:val="24"/>
          <w:szCs w:val="24"/>
          <w:lang w:val="hr-HR"/>
        </w:rPr>
      </w:pPr>
    </w:p>
    <w:p w14:paraId="0097BC56" w14:textId="77777777" w:rsidR="00EE625D" w:rsidRPr="00923F0A" w:rsidRDefault="00EE625D" w:rsidP="00EE625D">
      <w:pPr>
        <w:pStyle w:val="NoSpacing"/>
        <w:jc w:val="both"/>
        <w:rPr>
          <w:rFonts w:ascii="Arial" w:hAnsi="Arial" w:cs="Arial"/>
          <w:bCs/>
          <w:sz w:val="24"/>
          <w:szCs w:val="24"/>
          <w:lang w:val="hr-HR"/>
        </w:rPr>
      </w:pPr>
    </w:p>
    <w:p w14:paraId="5820ECE8" w14:textId="621B0FF0" w:rsidR="00EE625D" w:rsidRDefault="00EE625D" w:rsidP="00EE625D">
      <w:pPr>
        <w:pStyle w:val="NoSpacing"/>
        <w:jc w:val="center"/>
        <w:rPr>
          <w:rFonts w:ascii="Arial" w:hAnsi="Arial" w:cs="Arial"/>
          <w:bCs/>
          <w:sz w:val="24"/>
          <w:szCs w:val="24"/>
          <w:lang w:val="hr-HR"/>
        </w:rPr>
      </w:pPr>
      <w:r w:rsidRPr="00923F0A">
        <w:rPr>
          <w:rFonts w:ascii="Arial" w:hAnsi="Arial" w:cs="Arial"/>
          <w:bCs/>
          <w:sz w:val="24"/>
          <w:szCs w:val="24"/>
          <w:lang w:val="hr-HR"/>
        </w:rPr>
        <w:t>OPĆINSKI NAČELNIK OPĆINE BRTONIGLA</w:t>
      </w:r>
    </w:p>
    <w:p w14:paraId="433F5004" w14:textId="77777777" w:rsidR="00923F0A" w:rsidRPr="00923F0A" w:rsidRDefault="00923F0A" w:rsidP="00EE625D">
      <w:pPr>
        <w:pStyle w:val="NoSpacing"/>
        <w:jc w:val="center"/>
        <w:rPr>
          <w:rFonts w:ascii="Arial" w:hAnsi="Arial" w:cs="Arial"/>
          <w:bCs/>
          <w:sz w:val="24"/>
          <w:szCs w:val="24"/>
          <w:lang w:val="hr-HR"/>
        </w:rPr>
      </w:pPr>
    </w:p>
    <w:p w14:paraId="3F18618F" w14:textId="53DDD506" w:rsidR="00EE625D" w:rsidRPr="00007106" w:rsidRDefault="00EE625D" w:rsidP="00923F0A">
      <w:pPr>
        <w:pStyle w:val="NoSpacing"/>
        <w:jc w:val="center"/>
        <w:rPr>
          <w:rFonts w:ascii="Arial" w:hAnsi="Arial" w:cs="Arial"/>
          <w:b/>
          <w:sz w:val="24"/>
          <w:szCs w:val="24"/>
          <w:lang w:val="hr-HR"/>
        </w:rPr>
      </w:pPr>
      <w:r w:rsidRPr="00923F0A">
        <w:rPr>
          <w:rFonts w:ascii="Arial" w:hAnsi="Arial" w:cs="Arial"/>
          <w:bCs/>
          <w:sz w:val="24"/>
          <w:szCs w:val="24"/>
          <w:lang w:val="hr-HR"/>
        </w:rPr>
        <w:t xml:space="preserve">Neš Sinožić, </w:t>
      </w:r>
      <w:proofErr w:type="spellStart"/>
      <w:r w:rsidRPr="00923F0A">
        <w:rPr>
          <w:rFonts w:ascii="Arial" w:hAnsi="Arial" w:cs="Arial"/>
          <w:bCs/>
          <w:sz w:val="24"/>
          <w:szCs w:val="24"/>
          <w:lang w:val="hr-HR"/>
        </w:rPr>
        <w:t>mag.ing.agr</w:t>
      </w:r>
      <w:proofErr w:type="spellEnd"/>
      <w:r w:rsidRPr="00923F0A">
        <w:rPr>
          <w:rFonts w:ascii="Arial" w:hAnsi="Arial" w:cs="Arial"/>
          <w:bCs/>
          <w:sz w:val="24"/>
          <w:szCs w:val="24"/>
          <w:lang w:val="hr-HR"/>
        </w:rPr>
        <w:t>.</w:t>
      </w:r>
      <w:r w:rsidR="00923F0A">
        <w:rPr>
          <w:rFonts w:ascii="Arial" w:hAnsi="Arial" w:cs="Arial"/>
          <w:bCs/>
          <w:sz w:val="24"/>
          <w:szCs w:val="24"/>
          <w:lang w:val="hr-HR"/>
        </w:rPr>
        <w:t xml:space="preserve"> v.r.</w:t>
      </w:r>
    </w:p>
    <w:p w14:paraId="25637EAF" w14:textId="77777777" w:rsidR="00EE625D" w:rsidRPr="00007106" w:rsidRDefault="00EE625D" w:rsidP="00EE625D">
      <w:pPr>
        <w:pStyle w:val="NoSpacing"/>
        <w:jc w:val="center"/>
        <w:rPr>
          <w:rFonts w:ascii="Arial" w:hAnsi="Arial" w:cs="Arial"/>
          <w:b/>
          <w:sz w:val="24"/>
          <w:szCs w:val="24"/>
          <w:lang w:val="hr-HR"/>
        </w:rPr>
      </w:pPr>
    </w:p>
    <w:p w14:paraId="74FFC58E" w14:textId="77777777" w:rsidR="00EE625D" w:rsidRPr="00007106" w:rsidRDefault="00EE625D" w:rsidP="00EE625D">
      <w:pPr>
        <w:pStyle w:val="NoSpacing"/>
        <w:jc w:val="center"/>
        <w:rPr>
          <w:rFonts w:ascii="Arial" w:hAnsi="Arial" w:cs="Arial"/>
          <w:b/>
          <w:sz w:val="24"/>
          <w:szCs w:val="24"/>
          <w:lang w:val="hr-HR"/>
        </w:rPr>
      </w:pPr>
    </w:p>
    <w:p w14:paraId="134ACB74" w14:textId="77777777" w:rsidR="00EE625D" w:rsidRPr="00007106" w:rsidRDefault="00EE625D" w:rsidP="00EE625D">
      <w:pPr>
        <w:pStyle w:val="NoSpacing"/>
        <w:jc w:val="center"/>
        <w:rPr>
          <w:rFonts w:ascii="Arial" w:hAnsi="Arial" w:cs="Arial"/>
          <w:b/>
          <w:sz w:val="24"/>
          <w:szCs w:val="24"/>
          <w:lang w:val="hr-HR"/>
        </w:rPr>
      </w:pPr>
    </w:p>
    <w:p w14:paraId="4FD6DFC8" w14:textId="68F31929" w:rsidR="00EE625D" w:rsidRPr="00007106" w:rsidRDefault="00EE625D" w:rsidP="00E60362">
      <w:pPr>
        <w:rPr>
          <w:lang w:val="hr-HR"/>
        </w:rPr>
      </w:pPr>
    </w:p>
    <w:p w14:paraId="51193946" w14:textId="4FB7042D" w:rsidR="00EE625D" w:rsidRPr="00007106" w:rsidRDefault="00EE625D" w:rsidP="00EE625D">
      <w:pPr>
        <w:pStyle w:val="ListParagraph"/>
        <w:numPr>
          <w:ilvl w:val="0"/>
          <w:numId w:val="40"/>
        </w:numPr>
        <w:jc w:val="center"/>
        <w:rPr>
          <w:lang w:val="hr-HR"/>
        </w:rPr>
      </w:pPr>
    </w:p>
    <w:p w14:paraId="3B2812B5" w14:textId="00421ABB" w:rsidR="00EE625D" w:rsidRDefault="00EE625D" w:rsidP="00E60362">
      <w:pPr>
        <w:rPr>
          <w:lang w:val="hr-HR"/>
        </w:rPr>
      </w:pPr>
    </w:p>
    <w:p w14:paraId="0308195B" w14:textId="6EED7D85" w:rsidR="00923F0A" w:rsidRDefault="00923F0A" w:rsidP="00E60362">
      <w:pPr>
        <w:rPr>
          <w:lang w:val="hr-HR"/>
        </w:rPr>
      </w:pPr>
    </w:p>
    <w:p w14:paraId="27F54FE1" w14:textId="09062842" w:rsidR="00923F0A" w:rsidRDefault="00923F0A" w:rsidP="00E60362">
      <w:pPr>
        <w:rPr>
          <w:lang w:val="hr-HR"/>
        </w:rPr>
      </w:pPr>
    </w:p>
    <w:p w14:paraId="4C432452" w14:textId="46D54E68" w:rsidR="00923F0A" w:rsidRDefault="00923F0A" w:rsidP="00E60362">
      <w:pPr>
        <w:rPr>
          <w:lang w:val="hr-HR"/>
        </w:rPr>
      </w:pPr>
    </w:p>
    <w:p w14:paraId="002DC5D9" w14:textId="770BD60B" w:rsidR="00923F0A" w:rsidRDefault="00923F0A" w:rsidP="00E60362">
      <w:pPr>
        <w:rPr>
          <w:lang w:val="hr-HR"/>
        </w:rPr>
      </w:pPr>
    </w:p>
    <w:p w14:paraId="1C1F5764" w14:textId="77777777" w:rsidR="00923F0A" w:rsidRDefault="00923F0A" w:rsidP="00E60362">
      <w:pPr>
        <w:rPr>
          <w:lang w:val="hr-HR"/>
        </w:rPr>
      </w:pPr>
    </w:p>
    <w:p w14:paraId="5F58860A" w14:textId="77777777" w:rsidR="00923F0A" w:rsidRPr="00007106" w:rsidRDefault="00923F0A" w:rsidP="00E60362">
      <w:pPr>
        <w:rPr>
          <w:lang w:val="hr-HR"/>
        </w:rPr>
      </w:pPr>
    </w:p>
    <w:p w14:paraId="2A2E12C4" w14:textId="4492A752" w:rsidR="00EE625D" w:rsidRPr="00007106" w:rsidRDefault="00EE625D" w:rsidP="00E60362">
      <w:pPr>
        <w:rPr>
          <w:lang w:val="hr-HR"/>
        </w:rPr>
      </w:pPr>
    </w:p>
    <w:p w14:paraId="312E506E" w14:textId="77777777" w:rsidR="00EE625D" w:rsidRPr="00007106" w:rsidRDefault="00EE625D" w:rsidP="00EE625D">
      <w:pPr>
        <w:rPr>
          <w:lang w:val="hr-HR"/>
        </w:rPr>
      </w:pPr>
      <w:bookmarkStart w:id="38" w:name="_Hlk74729993"/>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6A113515">
          <v:shape id="_x0000_i1105" type="#_x0000_t75" style="width:18.15pt;height:21.9pt">
            <v:imagedata r:id="rId11" r:href="rId72"/>
          </v:shape>
        </w:pict>
      </w:r>
      <w:r w:rsidRPr="00007106">
        <w:rPr>
          <w:lang w:val="hr-HR"/>
        </w:rPr>
        <w:fldChar w:fldCharType="end"/>
      </w:r>
      <w:r w:rsidRPr="00007106">
        <w:rPr>
          <w:lang w:val="hr-HR"/>
        </w:rPr>
        <w:fldChar w:fldCharType="end"/>
      </w:r>
      <w:r w:rsidRPr="00007106">
        <w:rPr>
          <w:lang w:val="hr-HR"/>
        </w:rPr>
        <w:fldChar w:fldCharType="end"/>
      </w:r>
    </w:p>
    <w:p w14:paraId="58D051B8" w14:textId="77777777" w:rsidR="00EE625D" w:rsidRPr="00007106" w:rsidRDefault="00EE625D" w:rsidP="00EE625D">
      <w:pPr>
        <w:rPr>
          <w:lang w:val="hr-HR"/>
        </w:rPr>
      </w:pPr>
      <w:r w:rsidRPr="00007106">
        <w:rPr>
          <w:rFonts w:ascii="Arial" w:hAnsi="Arial" w:cs="Arial"/>
          <w:sz w:val="16"/>
          <w:lang w:val="hr-HR"/>
        </w:rPr>
        <w:t>    REPUBLIKA HRVATSKA - REPUBBLICA DI CROAZIA</w:t>
      </w:r>
    </w:p>
    <w:p w14:paraId="4ADBDDCE" w14:textId="184F89D3" w:rsidR="00EE625D" w:rsidRPr="00007106" w:rsidRDefault="00EE625D" w:rsidP="00EE625D">
      <w:pPr>
        <w:rPr>
          <w:lang w:val="hr-HR"/>
        </w:rPr>
      </w:pPr>
      <w:r w:rsidRPr="00007106">
        <w:rPr>
          <w:noProof/>
          <w:lang w:val="hr-HR"/>
        </w:rPr>
        <w:drawing>
          <wp:anchor distT="0" distB="0" distL="114300" distR="114300" simplePos="0" relativeHeight="251702272" behindDoc="0" locked="0" layoutInCell="1" allowOverlap="1" wp14:anchorId="682EE4ED" wp14:editId="223CFA00">
            <wp:simplePos x="0" y="0"/>
            <wp:positionH relativeFrom="column">
              <wp:posOffset>-302260</wp:posOffset>
            </wp:positionH>
            <wp:positionV relativeFrom="paragraph">
              <wp:posOffset>61595</wp:posOffset>
            </wp:positionV>
            <wp:extent cx="293370" cy="301625"/>
            <wp:effectExtent l="0" t="0" r="0" b="317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6FD8F921" w14:textId="77777777" w:rsidR="00EE625D" w:rsidRPr="00007106" w:rsidRDefault="00EE625D" w:rsidP="00EE625D">
      <w:pPr>
        <w:rPr>
          <w:lang w:val="hr-HR"/>
        </w:rPr>
      </w:pPr>
      <w:r w:rsidRPr="00007106">
        <w:rPr>
          <w:rFonts w:ascii="Arial" w:hAnsi="Arial" w:cs="Arial"/>
          <w:sz w:val="16"/>
          <w:lang w:val="hr-HR"/>
        </w:rPr>
        <w:t xml:space="preserve">Općina Brtonigla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Verteneglio</w:t>
      </w:r>
    </w:p>
    <w:p w14:paraId="71DA6A43" w14:textId="77777777" w:rsidR="00EE625D" w:rsidRPr="00007106" w:rsidRDefault="00EE625D" w:rsidP="00EE625D">
      <w:pPr>
        <w:rPr>
          <w:lang w:val="hr-HR"/>
        </w:rPr>
      </w:pPr>
      <w:r w:rsidRPr="00007106">
        <w:rPr>
          <w:rFonts w:ascii="Arial" w:hAnsi="Arial" w:cs="Arial"/>
          <w:sz w:val="16"/>
          <w:lang w:val="hr-HR"/>
        </w:rPr>
        <w:t>OPĆINSKI NAČELNIK  - IL SINDACO</w:t>
      </w:r>
    </w:p>
    <w:p w14:paraId="632B6F2B" w14:textId="77777777" w:rsidR="00EE625D" w:rsidRPr="00007106" w:rsidRDefault="00EE625D" w:rsidP="00EE625D">
      <w:pPr>
        <w:rPr>
          <w:lang w:val="hr-HR"/>
        </w:rPr>
      </w:pPr>
      <w:r w:rsidRPr="00007106">
        <w:rPr>
          <w:rFonts w:ascii="Arial" w:hAnsi="Arial" w:cs="Arial"/>
          <w:sz w:val="16"/>
          <w:lang w:val="hr-HR"/>
        </w:rPr>
        <w:t xml:space="preserve">52474 Brtonigla –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1454B4F1" w14:textId="77777777" w:rsidR="00EE625D" w:rsidRPr="00007106" w:rsidRDefault="00EE625D" w:rsidP="00EE625D">
      <w:pPr>
        <w:rPr>
          <w:lang w:val="hr-HR"/>
        </w:rPr>
      </w:pPr>
      <w:r w:rsidRPr="00007106">
        <w:rPr>
          <w:rFonts w:ascii="Arial" w:hAnsi="Arial" w:cs="Arial"/>
          <w:sz w:val="16"/>
          <w:lang w:val="hr-HR"/>
        </w:rPr>
        <w:t>    Tel. &amp; Fax: +385 (0)52 774-174</w:t>
      </w:r>
    </w:p>
    <w:p w14:paraId="10AE3FBF" w14:textId="77777777" w:rsidR="00EE625D" w:rsidRPr="00007106" w:rsidRDefault="00EE625D" w:rsidP="00EE625D">
      <w:pPr>
        <w:rPr>
          <w:lang w:val="hr-HR"/>
        </w:rPr>
      </w:pPr>
      <w:r w:rsidRPr="00007106">
        <w:rPr>
          <w:rFonts w:ascii="Arial" w:hAnsi="Arial" w:cs="Arial"/>
          <w:sz w:val="16"/>
          <w:lang w:val="hr-HR"/>
        </w:rPr>
        <w:t xml:space="preserve">     E-mail: </w:t>
      </w:r>
      <w:hyperlink r:id="rId73" w:history="1">
        <w:proofErr w:type="spellStart"/>
        <w:r w:rsidRPr="00007106">
          <w:rPr>
            <w:rStyle w:val="Hyperlink"/>
            <w:rFonts w:ascii="Arial" w:hAnsi="Arial" w:cs="Arial"/>
            <w:sz w:val="16"/>
            <w:lang w:val="hr-HR"/>
          </w:rPr>
          <w:t>info@brtonigla-verteneglio.hr</w:t>
        </w:r>
        <w:proofErr w:type="spellEnd"/>
      </w:hyperlink>
    </w:p>
    <w:p w14:paraId="07D02CBA" w14:textId="77777777" w:rsidR="00EE625D" w:rsidRPr="00007106" w:rsidRDefault="00EE625D" w:rsidP="00EE625D">
      <w:pPr>
        <w:rPr>
          <w:lang w:val="hr-HR"/>
        </w:rPr>
      </w:pPr>
      <w:r w:rsidRPr="00007106">
        <w:rPr>
          <w:rFonts w:ascii="Arial" w:hAnsi="Arial" w:cs="Arial"/>
          <w:sz w:val="16"/>
          <w:lang w:val="hr-HR"/>
        </w:rPr>
        <w:t>     </w:t>
      </w:r>
      <w:proofErr w:type="spellStart"/>
      <w:r w:rsidRPr="00007106">
        <w:rPr>
          <w:lang w:val="hr-HR"/>
        </w:rPr>
        <w:fldChar w:fldCharType="begin"/>
      </w:r>
      <w:r w:rsidRPr="00007106">
        <w:rPr>
          <w:lang w:val="hr-HR"/>
        </w:rPr>
        <w:instrText xml:space="preserve"> HYPERLINK "http://www.brtonigla-verteneglio.hr" </w:instrText>
      </w:r>
      <w:r w:rsidRPr="00007106">
        <w:rPr>
          <w:lang w:val="hr-HR"/>
        </w:rPr>
        <w:fldChar w:fldCharType="separate"/>
      </w:r>
      <w:r w:rsidRPr="00007106">
        <w:rPr>
          <w:rStyle w:val="Hyperlink"/>
          <w:rFonts w:ascii="Arial" w:hAnsi="Arial" w:cs="Arial"/>
          <w:sz w:val="16"/>
          <w:lang w:val="hr-HR"/>
        </w:rPr>
        <w:t>www.brtonigla-verteneglio.hr</w:t>
      </w:r>
      <w:proofErr w:type="spellEnd"/>
      <w:r w:rsidRPr="00007106">
        <w:rPr>
          <w:rStyle w:val="Hyperlink"/>
          <w:rFonts w:ascii="Arial" w:hAnsi="Arial" w:cs="Arial"/>
          <w:sz w:val="16"/>
          <w:lang w:val="hr-HR"/>
        </w:rPr>
        <w:fldChar w:fldCharType="end"/>
      </w:r>
    </w:p>
    <w:p w14:paraId="585080BC" w14:textId="77777777" w:rsidR="00EE625D" w:rsidRPr="00007106" w:rsidRDefault="00EE625D" w:rsidP="00EE625D">
      <w:pPr>
        <w:rPr>
          <w:rFonts w:ascii="Arial" w:hAnsi="Arial" w:cs="Arial"/>
          <w:color w:val="000000"/>
          <w:sz w:val="8"/>
          <w:lang w:val="hr-HR"/>
        </w:rPr>
      </w:pPr>
      <w:r w:rsidRPr="00007106">
        <w:rPr>
          <w:rFonts w:ascii="Arial" w:hAnsi="Arial" w:cs="Arial"/>
          <w:color w:val="000000"/>
          <w:sz w:val="16"/>
          <w:lang w:val="hr-HR"/>
        </w:rPr>
        <w:t xml:space="preserve">    </w:t>
      </w:r>
    </w:p>
    <w:bookmarkEnd w:id="38"/>
    <w:p w14:paraId="236789BC" w14:textId="77777777" w:rsidR="00EE625D" w:rsidRPr="000041F3" w:rsidRDefault="00EE625D" w:rsidP="00EE625D">
      <w:pPr>
        <w:jc w:val="both"/>
        <w:rPr>
          <w:rFonts w:ascii="Arial" w:hAnsi="Arial" w:cs="Arial"/>
          <w:color w:val="000000"/>
          <w:sz w:val="24"/>
          <w:szCs w:val="24"/>
          <w:lang w:val="hr-HR"/>
        </w:rPr>
      </w:pPr>
      <w:r w:rsidRPr="000041F3">
        <w:rPr>
          <w:rFonts w:ascii="Arial" w:hAnsi="Arial" w:cs="Arial"/>
          <w:color w:val="000000"/>
          <w:sz w:val="24"/>
          <w:szCs w:val="24"/>
          <w:lang w:val="hr-HR"/>
        </w:rPr>
        <w:t>KLASA: 944-05/22-50/28</w:t>
      </w:r>
    </w:p>
    <w:p w14:paraId="561BB82E" w14:textId="77777777" w:rsidR="00EE625D" w:rsidRPr="000041F3" w:rsidRDefault="00EE625D" w:rsidP="00EE625D">
      <w:pPr>
        <w:jc w:val="both"/>
        <w:rPr>
          <w:rFonts w:ascii="Arial" w:hAnsi="Arial" w:cs="Arial"/>
          <w:color w:val="FF0000"/>
          <w:sz w:val="24"/>
          <w:szCs w:val="24"/>
          <w:lang w:val="hr-HR"/>
        </w:rPr>
      </w:pPr>
      <w:r w:rsidRPr="000041F3">
        <w:rPr>
          <w:rFonts w:ascii="Arial" w:hAnsi="Arial" w:cs="Arial"/>
          <w:color w:val="000000"/>
          <w:sz w:val="24"/>
          <w:szCs w:val="24"/>
          <w:lang w:val="hr-HR"/>
        </w:rPr>
        <w:t>UR.BROJ: 2163-13-04/01-22-2</w:t>
      </w:r>
    </w:p>
    <w:p w14:paraId="0075901C" w14:textId="77777777" w:rsidR="00EE625D" w:rsidRPr="000041F3" w:rsidRDefault="00EE625D" w:rsidP="00EE625D">
      <w:pPr>
        <w:jc w:val="both"/>
        <w:rPr>
          <w:rFonts w:ascii="Arial" w:hAnsi="Arial" w:cs="Arial"/>
          <w:sz w:val="24"/>
          <w:szCs w:val="24"/>
          <w:lang w:val="hr-HR"/>
        </w:rPr>
      </w:pPr>
      <w:r w:rsidRPr="000041F3">
        <w:rPr>
          <w:rFonts w:ascii="Arial" w:hAnsi="Arial" w:cs="Arial"/>
          <w:color w:val="000000"/>
          <w:sz w:val="24"/>
          <w:szCs w:val="24"/>
          <w:lang w:val="hr-HR"/>
        </w:rPr>
        <w:t>Brtonigla-Verteneglio, 12.12.2022.</w:t>
      </w:r>
    </w:p>
    <w:p w14:paraId="39263C04" w14:textId="77777777" w:rsidR="00EE625D" w:rsidRPr="000041F3" w:rsidRDefault="00EE625D" w:rsidP="00EE625D">
      <w:pPr>
        <w:ind w:firstLine="708"/>
        <w:jc w:val="both"/>
        <w:rPr>
          <w:rFonts w:ascii="Arial" w:hAnsi="Arial" w:cs="Arial"/>
          <w:sz w:val="24"/>
          <w:szCs w:val="24"/>
          <w:lang w:val="hr-HR"/>
        </w:rPr>
      </w:pPr>
    </w:p>
    <w:p w14:paraId="0AD947FD"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16/22), općinski načelnik Općine Brtonigla-Verteneglio, donosi </w:t>
      </w:r>
    </w:p>
    <w:p w14:paraId="4CAB6E61" w14:textId="77777777" w:rsidR="00EE625D" w:rsidRPr="000041F3" w:rsidRDefault="00EE625D" w:rsidP="00EE625D">
      <w:pPr>
        <w:ind w:firstLine="708"/>
        <w:jc w:val="both"/>
        <w:rPr>
          <w:rFonts w:ascii="Arial" w:hAnsi="Arial" w:cs="Arial"/>
          <w:sz w:val="24"/>
          <w:szCs w:val="24"/>
          <w:lang w:val="hr-HR"/>
        </w:rPr>
      </w:pPr>
    </w:p>
    <w:p w14:paraId="67B6654A" w14:textId="77777777" w:rsidR="00EE625D" w:rsidRPr="000041F3" w:rsidRDefault="00EE625D" w:rsidP="00EE625D">
      <w:pPr>
        <w:ind w:firstLine="708"/>
        <w:jc w:val="both"/>
        <w:rPr>
          <w:rFonts w:ascii="Arial" w:hAnsi="Arial" w:cs="Arial"/>
          <w:sz w:val="24"/>
          <w:szCs w:val="24"/>
          <w:lang w:val="hr-HR"/>
        </w:rPr>
      </w:pPr>
    </w:p>
    <w:p w14:paraId="5B58B0D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ZAKLJUČAK </w:t>
      </w:r>
    </w:p>
    <w:p w14:paraId="7485ADC1" w14:textId="77777777" w:rsidR="00EE625D" w:rsidRPr="000041F3" w:rsidRDefault="00EE625D" w:rsidP="00EE625D">
      <w:pPr>
        <w:jc w:val="center"/>
        <w:rPr>
          <w:rFonts w:ascii="Arial" w:hAnsi="Arial" w:cs="Arial"/>
          <w:b/>
          <w:sz w:val="24"/>
          <w:szCs w:val="24"/>
          <w:lang w:val="hr-HR"/>
        </w:rPr>
      </w:pPr>
    </w:p>
    <w:p w14:paraId="4767AA0B"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6EF3353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Prihvaća se zahtjev</w:t>
      </w:r>
      <w:r w:rsidRPr="000041F3">
        <w:rPr>
          <w:rFonts w:ascii="Arial" w:hAnsi="Arial" w:cs="Arial"/>
          <w:sz w:val="24"/>
          <w:szCs w:val="24"/>
          <w:lang w:val="hr-HR"/>
        </w:rPr>
        <w:tab/>
        <w:t xml:space="preserve"> od  trgovačkog društva PRO NAJAM d.o.o., Rijeka, </w:t>
      </w:r>
      <w:proofErr w:type="spellStart"/>
      <w:r w:rsidRPr="000041F3">
        <w:rPr>
          <w:rFonts w:ascii="Arial" w:hAnsi="Arial" w:cs="Arial"/>
          <w:sz w:val="24"/>
          <w:szCs w:val="24"/>
          <w:lang w:val="hr-HR"/>
        </w:rPr>
        <w:t>Ciottina</w:t>
      </w:r>
      <w:proofErr w:type="spellEnd"/>
      <w:r w:rsidRPr="000041F3">
        <w:rPr>
          <w:rFonts w:ascii="Arial" w:hAnsi="Arial" w:cs="Arial"/>
          <w:sz w:val="24"/>
          <w:szCs w:val="24"/>
          <w:lang w:val="hr-HR"/>
        </w:rPr>
        <w:t xml:space="preserve"> ulica 9/II, OIB: 73548188981, za darovanjem Općini Brtonigla-Verteneglio, zemljišta označenog kao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1016/6 k.o. Brtonigla,  opisana kao pašnjak,  površine 38 m2, radi </w:t>
      </w:r>
      <w:proofErr w:type="spellStart"/>
      <w:r w:rsidRPr="000041F3">
        <w:rPr>
          <w:rFonts w:ascii="Arial" w:hAnsi="Arial" w:cs="Arial"/>
          <w:sz w:val="24"/>
          <w:szCs w:val="24"/>
          <w:lang w:val="hr-HR"/>
        </w:rPr>
        <w:t>rješavnja</w:t>
      </w:r>
      <w:proofErr w:type="spellEnd"/>
      <w:r w:rsidRPr="000041F3">
        <w:rPr>
          <w:rFonts w:ascii="Arial" w:hAnsi="Arial" w:cs="Arial"/>
          <w:sz w:val="24"/>
          <w:szCs w:val="24"/>
          <w:lang w:val="hr-HR"/>
        </w:rPr>
        <w:t xml:space="preserve"> imovinsko-pravnih odnosa za proširenje nerazvrstane ceste u naselju predviđeno prostorno planskom dokumentacijom Općine Brtonigla-Verteneglio.</w:t>
      </w:r>
    </w:p>
    <w:p w14:paraId="034E9625" w14:textId="77777777" w:rsidR="00EE625D" w:rsidRPr="000041F3" w:rsidRDefault="00EE625D" w:rsidP="00EE625D">
      <w:pPr>
        <w:jc w:val="center"/>
        <w:rPr>
          <w:rFonts w:ascii="Arial" w:hAnsi="Arial" w:cs="Arial"/>
          <w:b/>
          <w:sz w:val="24"/>
          <w:szCs w:val="24"/>
          <w:lang w:val="hr-HR"/>
        </w:rPr>
      </w:pPr>
    </w:p>
    <w:p w14:paraId="78E2BE6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2DAFD276" w14:textId="77777777" w:rsidR="00EE625D" w:rsidRPr="000041F3" w:rsidRDefault="00EE625D" w:rsidP="00EE625D">
      <w:pPr>
        <w:ind w:firstLine="360"/>
        <w:jc w:val="both"/>
        <w:rPr>
          <w:rFonts w:ascii="Arial" w:hAnsi="Arial" w:cs="Arial"/>
          <w:b/>
          <w:sz w:val="24"/>
          <w:szCs w:val="24"/>
          <w:lang w:val="hr-HR"/>
        </w:rPr>
      </w:pPr>
      <w:r w:rsidRPr="000041F3">
        <w:rPr>
          <w:rFonts w:ascii="Arial" w:hAnsi="Arial" w:cs="Arial"/>
          <w:sz w:val="24"/>
          <w:szCs w:val="24"/>
          <w:lang w:val="hr-HR"/>
        </w:rPr>
        <w:t xml:space="preserve">Daje se suglasnost na zaključenje Darovnog ugovora  između od  trgovačkog društva PRO NAJAM d.o.o., Rijeka, </w:t>
      </w:r>
      <w:proofErr w:type="spellStart"/>
      <w:r w:rsidRPr="000041F3">
        <w:rPr>
          <w:rFonts w:ascii="Arial" w:hAnsi="Arial" w:cs="Arial"/>
          <w:sz w:val="24"/>
          <w:szCs w:val="24"/>
          <w:lang w:val="hr-HR"/>
        </w:rPr>
        <w:t>Ciottina</w:t>
      </w:r>
      <w:proofErr w:type="spellEnd"/>
      <w:r w:rsidRPr="000041F3">
        <w:rPr>
          <w:rFonts w:ascii="Arial" w:hAnsi="Arial" w:cs="Arial"/>
          <w:sz w:val="24"/>
          <w:szCs w:val="24"/>
          <w:lang w:val="hr-HR"/>
        </w:rPr>
        <w:t xml:space="preserve"> ulica 9/II, OIB: 73548188981 kao darovatelja i OPĆINA BRTONIGLA-VERTENEGLIO, Brtonigla, Trg sv. Zenona 1, OIB: 81025770849  kao </w:t>
      </w:r>
      <w:proofErr w:type="spellStart"/>
      <w:r w:rsidRPr="000041F3">
        <w:rPr>
          <w:rFonts w:ascii="Arial" w:hAnsi="Arial" w:cs="Arial"/>
          <w:sz w:val="24"/>
          <w:szCs w:val="24"/>
          <w:lang w:val="hr-HR"/>
        </w:rPr>
        <w:t>obdarenika</w:t>
      </w:r>
      <w:proofErr w:type="spellEnd"/>
      <w:r w:rsidRPr="000041F3">
        <w:rPr>
          <w:rFonts w:ascii="Arial" w:hAnsi="Arial" w:cs="Arial"/>
          <w:sz w:val="24"/>
          <w:szCs w:val="24"/>
          <w:lang w:val="hr-HR"/>
        </w:rPr>
        <w:t>, predmet kojeg je darovanje u korist Općine Brtonigla-Verteneglio sljedeće  nekretnine:</w:t>
      </w:r>
    </w:p>
    <w:p w14:paraId="4D29BD47" w14:textId="77777777" w:rsidR="00EE625D" w:rsidRPr="000041F3" w:rsidRDefault="00EE625D" w:rsidP="00EE625D">
      <w:pPr>
        <w:numPr>
          <w:ilvl w:val="0"/>
          <w:numId w:val="3"/>
        </w:numPr>
        <w:jc w:val="both"/>
        <w:rPr>
          <w:rFonts w:ascii="Arial" w:hAnsi="Arial" w:cs="Arial"/>
          <w:b/>
          <w:sz w:val="24"/>
          <w:szCs w:val="24"/>
          <w:lang w:val="hr-HR"/>
        </w:rPr>
      </w:pP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1016/6 k.o. Brtonigla,   opisana kao pašnjak,  površine  38 m2, upisana kod Općinskog suda u Pazinu, Zemljišnoknjižni odjel Buje-Buie, </w:t>
      </w:r>
      <w:proofErr w:type="spellStart"/>
      <w:r w:rsidRPr="000041F3">
        <w:rPr>
          <w:rFonts w:ascii="Arial" w:hAnsi="Arial" w:cs="Arial"/>
          <w:sz w:val="24"/>
          <w:szCs w:val="24"/>
          <w:lang w:val="hr-HR"/>
        </w:rPr>
        <w:t>z.k</w:t>
      </w:r>
      <w:proofErr w:type="spellEnd"/>
      <w:r w:rsidRPr="000041F3">
        <w:rPr>
          <w:rFonts w:ascii="Arial" w:hAnsi="Arial" w:cs="Arial"/>
          <w:sz w:val="24"/>
          <w:szCs w:val="24"/>
          <w:lang w:val="hr-HR"/>
        </w:rPr>
        <w:t>. uložak 688.</w:t>
      </w:r>
    </w:p>
    <w:p w14:paraId="554F2069" w14:textId="77777777" w:rsidR="00EE625D" w:rsidRPr="000041F3" w:rsidRDefault="00EE625D" w:rsidP="00EE625D">
      <w:pPr>
        <w:ind w:left="720"/>
        <w:rPr>
          <w:rFonts w:ascii="Arial" w:hAnsi="Arial" w:cs="Arial"/>
          <w:b/>
          <w:sz w:val="24"/>
          <w:szCs w:val="24"/>
          <w:lang w:val="hr-HR"/>
        </w:rPr>
      </w:pPr>
    </w:p>
    <w:p w14:paraId="579B514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7C89272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Ovaj Zaključak stupa na snagu danom donošenja, a isti će se objaviti u Službenim novinama Općine Brtonigla.</w:t>
      </w:r>
    </w:p>
    <w:p w14:paraId="34AF8BF0" w14:textId="77777777" w:rsidR="00EE625D" w:rsidRPr="000041F3" w:rsidRDefault="00EE625D" w:rsidP="00EE625D">
      <w:pPr>
        <w:jc w:val="both"/>
        <w:rPr>
          <w:rFonts w:ascii="Arial" w:hAnsi="Arial" w:cs="Arial"/>
          <w:sz w:val="24"/>
          <w:szCs w:val="24"/>
          <w:lang w:val="hr-HR"/>
        </w:rPr>
      </w:pPr>
    </w:p>
    <w:p w14:paraId="4D983367" w14:textId="77777777" w:rsidR="00EE625D" w:rsidRPr="000041F3" w:rsidRDefault="00EE625D" w:rsidP="00EE625D">
      <w:pPr>
        <w:jc w:val="center"/>
        <w:rPr>
          <w:rFonts w:ascii="Arial" w:hAnsi="Arial" w:cs="Arial"/>
          <w:sz w:val="24"/>
          <w:szCs w:val="24"/>
          <w:lang w:val="hr-HR"/>
        </w:rPr>
      </w:pPr>
    </w:p>
    <w:p w14:paraId="00A78B24" w14:textId="77777777" w:rsidR="00EE625D" w:rsidRPr="000041F3" w:rsidRDefault="00EE625D" w:rsidP="00EE625D">
      <w:pPr>
        <w:jc w:val="center"/>
        <w:rPr>
          <w:rFonts w:ascii="Arial" w:hAnsi="Arial" w:cs="Arial"/>
          <w:sz w:val="24"/>
          <w:szCs w:val="24"/>
          <w:lang w:val="hr-HR"/>
        </w:rPr>
      </w:pPr>
    </w:p>
    <w:p w14:paraId="36919648"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w:t>
      </w:r>
    </w:p>
    <w:p w14:paraId="0A3F1676" w14:textId="3B3AB542"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   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923F0A">
        <w:rPr>
          <w:rFonts w:ascii="Arial" w:hAnsi="Arial" w:cs="Arial"/>
          <w:sz w:val="24"/>
          <w:szCs w:val="24"/>
          <w:lang w:val="hr-HR"/>
        </w:rPr>
        <w:t xml:space="preserve"> v.r.</w:t>
      </w:r>
    </w:p>
    <w:p w14:paraId="56486D22" w14:textId="77777777" w:rsidR="00923F0A" w:rsidRPr="000041F3" w:rsidRDefault="00923F0A" w:rsidP="00EE625D">
      <w:pPr>
        <w:jc w:val="center"/>
        <w:rPr>
          <w:rFonts w:ascii="Arial" w:hAnsi="Arial" w:cs="Arial"/>
          <w:sz w:val="24"/>
          <w:szCs w:val="24"/>
          <w:lang w:val="hr-HR"/>
        </w:rPr>
      </w:pPr>
    </w:p>
    <w:p w14:paraId="4929BE85" w14:textId="5BFBA750" w:rsidR="00EE625D" w:rsidRPr="000041F3" w:rsidRDefault="00EE625D" w:rsidP="00E60362">
      <w:pPr>
        <w:rPr>
          <w:rFonts w:ascii="Arial" w:hAnsi="Arial" w:cs="Arial"/>
          <w:sz w:val="24"/>
          <w:szCs w:val="24"/>
          <w:lang w:val="hr-HR"/>
        </w:rPr>
      </w:pPr>
    </w:p>
    <w:p w14:paraId="604E808D" w14:textId="3EA68EEB" w:rsidR="00EE625D" w:rsidRPr="000041F3" w:rsidRDefault="00EE625D" w:rsidP="00EE625D">
      <w:pPr>
        <w:pStyle w:val="ListParagraph"/>
        <w:numPr>
          <w:ilvl w:val="0"/>
          <w:numId w:val="40"/>
        </w:numPr>
        <w:jc w:val="center"/>
        <w:rPr>
          <w:rFonts w:cs="Arial"/>
          <w:sz w:val="24"/>
          <w:szCs w:val="24"/>
          <w:lang w:val="hr-HR"/>
        </w:rPr>
      </w:pPr>
    </w:p>
    <w:p w14:paraId="16C5A437" w14:textId="33DF945E" w:rsidR="00EE625D" w:rsidRPr="000041F3" w:rsidRDefault="00EE625D" w:rsidP="00E60362">
      <w:pPr>
        <w:rPr>
          <w:rFonts w:ascii="Arial" w:hAnsi="Arial" w:cs="Arial"/>
          <w:sz w:val="24"/>
          <w:szCs w:val="24"/>
          <w:lang w:val="hr-HR"/>
        </w:rPr>
      </w:pPr>
    </w:p>
    <w:p w14:paraId="234BA48E" w14:textId="27F49D3A" w:rsidR="00EE625D" w:rsidRPr="000041F3" w:rsidRDefault="00EE625D" w:rsidP="00E60362">
      <w:pPr>
        <w:rPr>
          <w:rFonts w:ascii="Arial" w:hAnsi="Arial" w:cs="Arial"/>
          <w:sz w:val="24"/>
          <w:szCs w:val="24"/>
          <w:lang w:val="hr-HR"/>
        </w:rPr>
      </w:pPr>
    </w:p>
    <w:p w14:paraId="45649D7E" w14:textId="338F881F" w:rsidR="00EE625D" w:rsidRDefault="00EE625D" w:rsidP="00EE625D">
      <w:pPr>
        <w:jc w:val="both"/>
        <w:rPr>
          <w:rFonts w:ascii="Arial" w:hAnsi="Arial" w:cs="Arial"/>
          <w:sz w:val="24"/>
          <w:szCs w:val="24"/>
          <w:lang w:val="hr-HR"/>
        </w:rPr>
      </w:pPr>
      <w:r w:rsidRPr="000041F3">
        <w:rPr>
          <w:rFonts w:ascii="Arial" w:hAnsi="Arial" w:cs="Arial"/>
          <w:sz w:val="24"/>
          <w:szCs w:val="24"/>
          <w:lang w:val="hr-HR"/>
        </w:rPr>
        <w:lastRenderedPageBreak/>
        <w:t xml:space="preserve">Temeljem članka 6. st. 1. Zakona o zakupu i kupoprodaji poslovnoga prostora  (NN - 125/11, 64/15 i 112/18), čl. 48. st. 2. Zakona o lokalnoj i područnoj (regionalnoj) samoupravi (NN – 33/01, 60/01, 129/05,109/07, 125/08, 36/09, 150/11, 144/12, 19/13- </w:t>
      </w:r>
      <w:proofErr w:type="spellStart"/>
      <w:r w:rsidRPr="000041F3">
        <w:rPr>
          <w:rFonts w:ascii="Arial" w:hAnsi="Arial" w:cs="Arial"/>
          <w:sz w:val="24"/>
          <w:szCs w:val="24"/>
          <w:lang w:val="hr-HR"/>
        </w:rPr>
        <w:t>proč.tekst</w:t>
      </w:r>
      <w:proofErr w:type="spellEnd"/>
      <w:r w:rsidRPr="000041F3">
        <w:rPr>
          <w:rFonts w:ascii="Arial" w:hAnsi="Arial" w:cs="Arial"/>
          <w:sz w:val="24"/>
          <w:szCs w:val="24"/>
          <w:lang w:val="hr-HR"/>
        </w:rPr>
        <w:t>, 137/15 i 123/17, 98/19 i 144/20),  čl. 52. Statuta Općine Brtonigla - (Službene novine Općine Brtonigla - Verteneglio br. 03/18,03/21, 07/21 – pročišćeni tekst i 16/22) i Odluke o zakupu i kupoprodaji poslovnih prostora (Službene novine Općine Brtonigla - Verteneglio broj  06/19), Općinski načelnik Općine Brtonigla – Verteneglio, donosi sljedeću</w:t>
      </w:r>
    </w:p>
    <w:p w14:paraId="2465CDC7" w14:textId="77777777" w:rsidR="00923F0A" w:rsidRPr="000041F3" w:rsidRDefault="00923F0A" w:rsidP="00EE625D">
      <w:pPr>
        <w:jc w:val="both"/>
        <w:rPr>
          <w:rFonts w:ascii="Arial" w:hAnsi="Arial" w:cs="Arial"/>
          <w:sz w:val="24"/>
          <w:szCs w:val="24"/>
          <w:lang w:val="hr-HR"/>
        </w:rPr>
      </w:pPr>
    </w:p>
    <w:p w14:paraId="3FFAC49D" w14:textId="77777777" w:rsidR="00EE625D" w:rsidRPr="000041F3" w:rsidRDefault="00EE625D" w:rsidP="00EE625D">
      <w:pPr>
        <w:jc w:val="center"/>
        <w:rPr>
          <w:rFonts w:ascii="Arial" w:hAnsi="Arial" w:cs="Arial"/>
          <w:sz w:val="24"/>
          <w:szCs w:val="24"/>
          <w:lang w:val="hr-HR"/>
        </w:rPr>
      </w:pPr>
    </w:p>
    <w:p w14:paraId="12558CB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7703D52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raspisivanju natječaja za davanje u zakup poslovnih prostora</w:t>
      </w:r>
    </w:p>
    <w:p w14:paraId="6914BAAA" w14:textId="7767F625"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 u vlasništvu Općine Brtonigla </w:t>
      </w:r>
      <w:r w:rsidR="00923F0A">
        <w:rPr>
          <w:rFonts w:ascii="Arial" w:hAnsi="Arial" w:cs="Arial"/>
          <w:b/>
          <w:sz w:val="24"/>
          <w:szCs w:val="24"/>
          <w:lang w:val="hr-HR"/>
        </w:rPr>
        <w:t>–</w:t>
      </w:r>
      <w:r w:rsidRPr="000041F3">
        <w:rPr>
          <w:rFonts w:ascii="Arial" w:hAnsi="Arial" w:cs="Arial"/>
          <w:b/>
          <w:sz w:val="24"/>
          <w:szCs w:val="24"/>
          <w:lang w:val="hr-HR"/>
        </w:rPr>
        <w:t xml:space="preserve"> Verteneglio</w:t>
      </w:r>
    </w:p>
    <w:p w14:paraId="7AE3633E" w14:textId="77777777" w:rsidR="00923F0A" w:rsidRPr="000041F3" w:rsidRDefault="00923F0A" w:rsidP="00EE625D">
      <w:pPr>
        <w:jc w:val="center"/>
        <w:rPr>
          <w:rFonts w:ascii="Arial" w:hAnsi="Arial" w:cs="Arial"/>
          <w:b/>
          <w:sz w:val="24"/>
          <w:szCs w:val="24"/>
          <w:lang w:val="hr-HR"/>
        </w:rPr>
      </w:pPr>
    </w:p>
    <w:p w14:paraId="5B49FDDF" w14:textId="77777777" w:rsidR="00EE625D" w:rsidRPr="000041F3" w:rsidRDefault="00EE625D" w:rsidP="00EE625D">
      <w:pPr>
        <w:jc w:val="center"/>
        <w:rPr>
          <w:rFonts w:ascii="Arial" w:hAnsi="Arial" w:cs="Arial"/>
          <w:b/>
          <w:sz w:val="24"/>
          <w:szCs w:val="24"/>
          <w:lang w:val="hr-HR"/>
        </w:rPr>
      </w:pPr>
    </w:p>
    <w:p w14:paraId="409D465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6CA0CB9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Ovom Odlukom Općinski načelnik Općine Brtonigla - Verteneglio raspisuje natječaj za davanje u zakup poslovnih prostora u vlasništvu Općine Brtonigla - Verteneglio, prikupljanjem zatvorenih pisanih ponuda i to:</w:t>
      </w:r>
    </w:p>
    <w:p w14:paraId="6FAEC148" w14:textId="77777777" w:rsidR="00EE625D" w:rsidRPr="000041F3" w:rsidRDefault="00EE625D" w:rsidP="00EE625D">
      <w:pPr>
        <w:jc w:val="both"/>
        <w:rPr>
          <w:rFonts w:ascii="Arial" w:hAnsi="Arial" w:cs="Arial"/>
          <w:sz w:val="24"/>
          <w:szCs w:val="24"/>
          <w:lang w:val="hr-HR"/>
        </w:rPr>
      </w:pPr>
    </w:p>
    <w:p w14:paraId="1E39E32A" w14:textId="77777777" w:rsidR="00EE625D" w:rsidRPr="000041F3" w:rsidRDefault="00EE625D" w:rsidP="00EE625D">
      <w:pPr>
        <w:jc w:val="both"/>
        <w:rPr>
          <w:rFonts w:ascii="Arial" w:hAnsi="Arial" w:cs="Arial"/>
          <w:b/>
          <w:sz w:val="24"/>
          <w:szCs w:val="24"/>
          <w:lang w:val="hr-HR"/>
        </w:rPr>
      </w:pPr>
      <w:bookmarkStart w:id="39" w:name="_Hlk121475467"/>
      <w:r w:rsidRPr="000041F3">
        <w:rPr>
          <w:rFonts w:ascii="Arial" w:hAnsi="Arial" w:cs="Arial"/>
          <w:b/>
          <w:sz w:val="24"/>
          <w:szCs w:val="24"/>
          <w:lang w:val="hr-HR"/>
        </w:rPr>
        <w:t>Naselje Brtonigla - Verteneglio</w:t>
      </w:r>
    </w:p>
    <w:p w14:paraId="2DCC8D6A"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 xml:space="preserve">1. poslovni prostor u Brtonigli, Trg </w:t>
      </w:r>
      <w:proofErr w:type="spellStart"/>
      <w:r w:rsidRPr="000041F3">
        <w:rPr>
          <w:rFonts w:ascii="Arial" w:hAnsi="Arial" w:cs="Arial"/>
          <w:sz w:val="24"/>
          <w:szCs w:val="24"/>
          <w:lang w:val="hr-HR"/>
        </w:rPr>
        <w:t>Mazzini</w:t>
      </w:r>
      <w:proofErr w:type="spellEnd"/>
      <w:r w:rsidRPr="000041F3">
        <w:rPr>
          <w:rFonts w:ascii="Arial" w:hAnsi="Arial" w:cs="Arial"/>
          <w:sz w:val="24"/>
          <w:szCs w:val="24"/>
          <w:lang w:val="hr-HR"/>
        </w:rPr>
        <w:t xml:space="preserve"> 1 A, koji se nalazi u prizemlju zgrada sagrađenih na k.č.br.2799 i 49/1 </w:t>
      </w:r>
      <w:proofErr w:type="spellStart"/>
      <w:r w:rsidRPr="000041F3">
        <w:rPr>
          <w:rFonts w:ascii="Arial" w:hAnsi="Arial" w:cs="Arial"/>
          <w:sz w:val="24"/>
          <w:szCs w:val="24"/>
          <w:lang w:val="hr-HR"/>
        </w:rPr>
        <w:t>zgr</w:t>
      </w:r>
      <w:proofErr w:type="spellEnd"/>
      <w:r w:rsidRPr="000041F3">
        <w:rPr>
          <w:rFonts w:ascii="Arial" w:hAnsi="Arial" w:cs="Arial"/>
          <w:sz w:val="24"/>
          <w:szCs w:val="24"/>
          <w:lang w:val="hr-HR"/>
        </w:rPr>
        <w:t>. obje k.o. Brtonigla, koji se sastoji od radnog prostora, predprostora, sanitarnog čvora, trgovine, skladišta, hod. sanitarija, sanitarije i tuš, garderobe, pekare i prostor peći, ukupne površine 92,59 m</w:t>
      </w:r>
      <w:r w:rsidRPr="000041F3">
        <w:rPr>
          <w:rFonts w:ascii="Arial" w:hAnsi="Arial" w:cs="Arial"/>
          <w:sz w:val="24"/>
          <w:szCs w:val="24"/>
          <w:vertAlign w:val="superscript"/>
          <w:lang w:val="hr-HR"/>
        </w:rPr>
        <w:t>2</w:t>
      </w:r>
      <w:r w:rsidRPr="000041F3">
        <w:rPr>
          <w:rFonts w:ascii="Arial" w:hAnsi="Arial" w:cs="Arial"/>
          <w:sz w:val="24"/>
          <w:szCs w:val="24"/>
          <w:lang w:val="hr-HR"/>
        </w:rPr>
        <w:t>.</w:t>
      </w:r>
    </w:p>
    <w:p w14:paraId="1B59D61B"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Početna cijena mjesečne zakupnine iznosi 5.092,45 kn bez (PDV-a) (55,00 kn/m</w:t>
      </w:r>
      <w:r w:rsidRPr="000041F3">
        <w:rPr>
          <w:rFonts w:ascii="Arial" w:hAnsi="Arial" w:cs="Arial"/>
          <w:sz w:val="24"/>
          <w:szCs w:val="24"/>
          <w:vertAlign w:val="superscript"/>
          <w:lang w:val="hr-HR"/>
        </w:rPr>
        <w:t>2</w:t>
      </w:r>
      <w:r w:rsidRPr="000041F3">
        <w:rPr>
          <w:rFonts w:ascii="Arial" w:hAnsi="Arial" w:cs="Arial"/>
          <w:sz w:val="24"/>
          <w:szCs w:val="24"/>
          <w:lang w:val="hr-HR"/>
        </w:rPr>
        <w:t xml:space="preserve">). </w:t>
      </w:r>
    </w:p>
    <w:p w14:paraId="60777EE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Naprijed navedeni poslovni prostor daje se u zakup za razdoblje od 5 (pet) godina računajući od dana sklapanja Ugovora o zakupu, radi obavljanja djelatnosti proizvodnje pekarskih i brašneno-konditorskih proizvoda i trgovinske djelatnosti.</w:t>
      </w:r>
    </w:p>
    <w:p w14:paraId="634D6858"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Jamčevina se utvrđuje u iznosu od 6.365,56 kn.</w:t>
      </w:r>
    </w:p>
    <w:bookmarkEnd w:id="39"/>
    <w:p w14:paraId="2BA8E9C9" w14:textId="77777777" w:rsidR="00EE625D" w:rsidRPr="000041F3" w:rsidRDefault="00EE625D" w:rsidP="00EE625D">
      <w:pPr>
        <w:jc w:val="both"/>
        <w:rPr>
          <w:rFonts w:ascii="Arial" w:hAnsi="Arial" w:cs="Arial"/>
          <w:sz w:val="24"/>
          <w:szCs w:val="24"/>
          <w:lang w:val="hr-HR"/>
        </w:rPr>
      </w:pPr>
    </w:p>
    <w:p w14:paraId="0A1D9A7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2CBC786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Poslovni prostor koji je predmet ovog natječaja može se koristiti samo za namjenu koja je određena u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xml:space="preserve">. I. ove Odluke. </w:t>
      </w:r>
    </w:p>
    <w:p w14:paraId="55644D87" w14:textId="77777777" w:rsidR="00EE625D" w:rsidRPr="000041F3" w:rsidRDefault="00EE625D" w:rsidP="00EE625D">
      <w:pPr>
        <w:ind w:firstLine="708"/>
        <w:jc w:val="both"/>
        <w:rPr>
          <w:rFonts w:ascii="Arial" w:hAnsi="Arial" w:cs="Arial"/>
          <w:b/>
          <w:sz w:val="24"/>
          <w:szCs w:val="24"/>
          <w:lang w:val="hr-HR"/>
        </w:rPr>
      </w:pPr>
      <w:r w:rsidRPr="000041F3">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03FF17C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Sve troškove uređenja i opremanja poslovnog prostora snosi sam Zakupnik, bez prava na povrat uloženih sredstava nakon isteka zakupnog roka.</w:t>
      </w:r>
    </w:p>
    <w:p w14:paraId="6C3FD7B3" w14:textId="77777777" w:rsidR="00EE625D" w:rsidRPr="000041F3" w:rsidRDefault="00EE625D" w:rsidP="00EE625D">
      <w:pPr>
        <w:pStyle w:val="Default"/>
        <w:ind w:firstLine="708"/>
        <w:jc w:val="both"/>
        <w:rPr>
          <w:lang w:val="hr-HR"/>
        </w:rPr>
      </w:pPr>
      <w:r w:rsidRPr="000041F3">
        <w:rPr>
          <w:lang w:val="hr-HR"/>
        </w:rPr>
        <w:t xml:space="preserve">Zakupnik je dužan o svomu trošku izvršiti popravke oštećenja poslovnoga </w:t>
      </w:r>
      <w:r w:rsidRPr="000041F3">
        <w:rPr>
          <w:lang w:val="hr-HR"/>
        </w:rPr>
        <w:lastRenderedPageBreak/>
        <w:t>prostora koja je sam prouzročio ili su ih prouzročile osobe koje se koriste poslovnim prostorom zakupnika.</w:t>
      </w:r>
    </w:p>
    <w:p w14:paraId="6842E6E2" w14:textId="77777777" w:rsidR="00EE625D" w:rsidRPr="000041F3" w:rsidRDefault="00EE625D" w:rsidP="00EE625D">
      <w:pPr>
        <w:pStyle w:val="Default"/>
        <w:ind w:firstLine="708"/>
        <w:jc w:val="both"/>
        <w:rPr>
          <w:lang w:val="hr-HR"/>
        </w:rPr>
      </w:pPr>
    </w:p>
    <w:p w14:paraId="69A06BDA"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 xml:space="preserve">III. </w:t>
      </w:r>
    </w:p>
    <w:p w14:paraId="4A567EC9"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Prvenstveno prava na sklapanje ugovora o zakupu poslovnog prostora imaju osobe iz Zakonu</w:t>
      </w:r>
      <w:r w:rsidRPr="000041F3">
        <w:rPr>
          <w:rFonts w:ascii="Arial" w:hAnsi="Arial" w:cs="Arial"/>
          <w:b/>
          <w:bCs/>
          <w:sz w:val="24"/>
          <w:szCs w:val="24"/>
          <w:lang w:val="hr-HR"/>
        </w:rPr>
        <w:t xml:space="preserve"> </w:t>
      </w:r>
      <w:r w:rsidRPr="000041F3">
        <w:rPr>
          <w:rStyle w:val="Strong"/>
          <w:rFonts w:ascii="Arial" w:hAnsi="Arial" w:cs="Arial"/>
          <w:sz w:val="24"/>
          <w:szCs w:val="24"/>
          <w:lang w:val="hr-HR"/>
        </w:rPr>
        <w:t xml:space="preserve">o pravima hrvatskih branitelja iz Domovinskog rata i članova njihovih obitelji </w:t>
      </w:r>
      <w:r w:rsidRPr="000041F3">
        <w:rPr>
          <w:rFonts w:ascii="Arial" w:hAnsi="Arial" w:cs="Arial"/>
          <w:sz w:val="24"/>
          <w:szCs w:val="24"/>
          <w:lang w:val="hr-HR"/>
        </w:rPr>
        <w:t>ukoliko ispunjavaju uvjete iz natječaja i prihvate najviši ponuđeni iznos zakupnine.</w:t>
      </w:r>
    </w:p>
    <w:p w14:paraId="734AB0C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136C67E9" w14:textId="77777777" w:rsidR="00EE625D" w:rsidRPr="000041F3" w:rsidRDefault="00EE625D" w:rsidP="00EE625D">
      <w:pPr>
        <w:pStyle w:val="ListParagraph"/>
        <w:ind w:left="0"/>
        <w:jc w:val="center"/>
        <w:rPr>
          <w:rFonts w:cs="Arial"/>
          <w:b/>
          <w:sz w:val="24"/>
          <w:szCs w:val="24"/>
          <w:lang w:val="hr-HR"/>
        </w:rPr>
      </w:pPr>
    </w:p>
    <w:p w14:paraId="40DB1050"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IV.</w:t>
      </w:r>
    </w:p>
    <w:p w14:paraId="2F0DAF8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Natječaj traje 8 (osam) dana. Dan objave na oglasnoj ploči smatra se danom raspisivanja natječaja.</w:t>
      </w:r>
    </w:p>
    <w:p w14:paraId="3B134EB8" w14:textId="77777777" w:rsidR="00EE625D" w:rsidRPr="000041F3" w:rsidRDefault="00EE625D" w:rsidP="00EE625D">
      <w:pPr>
        <w:pStyle w:val="ListParagraph"/>
        <w:ind w:left="0"/>
        <w:jc w:val="center"/>
        <w:rPr>
          <w:rFonts w:cs="Arial"/>
          <w:sz w:val="24"/>
          <w:szCs w:val="24"/>
          <w:lang w:val="hr-HR"/>
        </w:rPr>
      </w:pPr>
    </w:p>
    <w:p w14:paraId="6EBFB4AB"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w:t>
      </w:r>
    </w:p>
    <w:p w14:paraId="4B82FD6E" w14:textId="77777777" w:rsidR="00EE625D" w:rsidRPr="000041F3" w:rsidRDefault="00EE625D" w:rsidP="00EE625D">
      <w:pPr>
        <w:ind w:firstLine="708"/>
        <w:jc w:val="both"/>
        <w:rPr>
          <w:rFonts w:ascii="Arial" w:hAnsi="Arial" w:cs="Arial"/>
          <w:color w:val="000000"/>
          <w:sz w:val="24"/>
          <w:szCs w:val="24"/>
          <w:lang w:val="hr-HR"/>
        </w:rPr>
      </w:pPr>
      <w:r w:rsidRPr="000041F3">
        <w:rPr>
          <w:rFonts w:ascii="Arial" w:hAnsi="Arial" w:cs="Arial"/>
          <w:color w:val="000000"/>
          <w:sz w:val="24"/>
          <w:szCs w:val="24"/>
          <w:lang w:val="hr-HR"/>
        </w:rPr>
        <w:t xml:space="preserve">Mjesečna zakupnina plaća se </w:t>
      </w:r>
      <w:r w:rsidRPr="000041F3">
        <w:rPr>
          <w:rFonts w:ascii="Arial" w:hAnsi="Arial" w:cs="Arial"/>
          <w:sz w:val="24"/>
          <w:szCs w:val="24"/>
          <w:lang w:val="hr-HR"/>
        </w:rPr>
        <w:t>unaprijed i to najkasnije do dvadesetog dana u mjesecu, počevši od dana sklapanja Ugovora o zakupu.</w:t>
      </w:r>
      <w:r w:rsidRPr="000041F3">
        <w:rPr>
          <w:rFonts w:ascii="Arial" w:hAnsi="Arial" w:cs="Arial"/>
          <w:color w:val="000000"/>
          <w:sz w:val="24"/>
          <w:szCs w:val="24"/>
          <w:lang w:val="hr-HR"/>
        </w:rPr>
        <w:t xml:space="preserve"> </w:t>
      </w:r>
      <w:r w:rsidRPr="000041F3">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0041F3">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7B4141C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11860AF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 ovjerenu bjanko zadužnicu na iznos godišnje zakupnine ili </w:t>
      </w:r>
    </w:p>
    <w:p w14:paraId="5E5FC09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garanciju poslovne banke na iznos od dvanaest (12 ) mjesečnih zakupnina ili</w:t>
      </w:r>
    </w:p>
    <w:p w14:paraId="1A6CE575" w14:textId="77777777" w:rsidR="00EE625D" w:rsidRPr="000041F3" w:rsidRDefault="00EE625D" w:rsidP="00EE625D">
      <w:pPr>
        <w:ind w:left="708"/>
        <w:jc w:val="both"/>
        <w:rPr>
          <w:rFonts w:ascii="Arial" w:hAnsi="Arial" w:cs="Arial"/>
          <w:sz w:val="24"/>
          <w:szCs w:val="24"/>
          <w:lang w:val="hr-HR"/>
        </w:rPr>
      </w:pPr>
      <w:r w:rsidRPr="000041F3">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5EAB899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dokaz o uplati godišnjeg iznosa zakupnine.</w:t>
      </w:r>
    </w:p>
    <w:p w14:paraId="75CAB973"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7D396F2E"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1F6B2209" w14:textId="77777777" w:rsidR="00EE625D" w:rsidRPr="000041F3" w:rsidRDefault="00EE625D" w:rsidP="00EE625D">
      <w:pPr>
        <w:pStyle w:val="Default"/>
        <w:ind w:firstLine="708"/>
        <w:jc w:val="both"/>
        <w:rPr>
          <w:color w:val="auto"/>
          <w:lang w:val="hr-HR"/>
        </w:rPr>
      </w:pPr>
      <w:r w:rsidRPr="000041F3">
        <w:rPr>
          <w:lang w:val="hr-HR"/>
        </w:rPr>
        <w:lastRenderedPageBreak/>
        <w:t xml:space="preserve">Zakupnik je dužan plaćati naknadu za troškove korištenja zajedničkih uređaja i obavljanja zajedničkih usluga u zgradi u kojoj se nalazi poslovni prostor o njihovu </w:t>
      </w:r>
      <w:r w:rsidRPr="000041F3">
        <w:rPr>
          <w:color w:val="auto"/>
          <w:lang w:val="hr-HR"/>
        </w:rPr>
        <w:t>dospijeću. (Smatra se da naknada za sve navedene troškove nije uračunata u zakupninu.)</w:t>
      </w:r>
    </w:p>
    <w:p w14:paraId="6C058384" w14:textId="77777777" w:rsidR="00EE625D" w:rsidRPr="000041F3" w:rsidRDefault="00EE625D" w:rsidP="00EE625D">
      <w:pPr>
        <w:jc w:val="both"/>
        <w:rPr>
          <w:rFonts w:ascii="Arial" w:hAnsi="Arial" w:cs="Arial"/>
          <w:sz w:val="24"/>
          <w:szCs w:val="24"/>
          <w:lang w:val="hr-HR"/>
        </w:rPr>
      </w:pPr>
    </w:p>
    <w:p w14:paraId="2A934D6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VI.</w:t>
      </w:r>
    </w:p>
    <w:p w14:paraId="700D120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Svaki sudionik u Natječaju dužan je prilikom podnošenja ponude priložiti i dokaz o uplaćenoj jamčevini u iznosu od početne cijene jedne mjesečne zakupnine uvećane za porez na dodanu vrijednost , a uplaćuje se na žiro-račun Općine Brtonigla - Verteneglio  IBAN: HR1923800061804000002, poziv na broj:68-7722-OIB, s naznakom «JAMČEVINA ZA NATJEČAJ – ZAKUP POSL. PROSTORA» u opisu uplatnice.</w:t>
      </w:r>
    </w:p>
    <w:p w14:paraId="407882E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6A43EB41" w14:textId="77777777" w:rsidR="00EE625D" w:rsidRPr="000041F3" w:rsidRDefault="00EE625D" w:rsidP="00EE625D">
      <w:pPr>
        <w:ind w:firstLine="708"/>
        <w:jc w:val="both"/>
        <w:rPr>
          <w:rFonts w:ascii="Arial" w:hAnsi="Arial" w:cs="Arial"/>
          <w:b/>
          <w:sz w:val="24"/>
          <w:szCs w:val="24"/>
          <w:lang w:val="hr-HR"/>
        </w:rPr>
      </w:pPr>
      <w:r w:rsidRPr="000041F3">
        <w:rPr>
          <w:rFonts w:ascii="Arial" w:hAnsi="Arial" w:cs="Arial"/>
          <w:sz w:val="24"/>
          <w:szCs w:val="24"/>
          <w:lang w:val="hr-HR"/>
        </w:rPr>
        <w:t>Najpovoljniji ponuditelj koji odustane od natječaja ili ne izvrši bilo koju drugu obvezu povodom Natječaja, gubi pravo na povrat jamčevine.</w:t>
      </w:r>
    </w:p>
    <w:p w14:paraId="4AA5140C" w14:textId="77777777" w:rsidR="00EE625D" w:rsidRPr="000041F3" w:rsidRDefault="00EE625D" w:rsidP="00EE625D">
      <w:pPr>
        <w:pStyle w:val="ListParagraph"/>
        <w:ind w:left="0"/>
        <w:jc w:val="center"/>
        <w:rPr>
          <w:rFonts w:cs="Arial"/>
          <w:b/>
          <w:sz w:val="24"/>
          <w:szCs w:val="24"/>
          <w:lang w:val="hr-HR"/>
        </w:rPr>
      </w:pPr>
    </w:p>
    <w:p w14:paraId="39FEFEBB"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VII.</w:t>
      </w:r>
    </w:p>
    <w:p w14:paraId="067F14C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Zakupnik će sklopiti Ugovor o zakupu poslovnog prostora u roku od 15</w:t>
      </w:r>
      <w:r w:rsidRPr="000041F3">
        <w:rPr>
          <w:rFonts w:ascii="Arial" w:hAnsi="Arial" w:cs="Arial"/>
          <w:b/>
          <w:sz w:val="24"/>
          <w:szCs w:val="24"/>
          <w:lang w:val="hr-HR"/>
        </w:rPr>
        <w:t xml:space="preserve"> </w:t>
      </w:r>
      <w:r w:rsidRPr="000041F3">
        <w:rPr>
          <w:rFonts w:ascii="Arial" w:hAnsi="Arial" w:cs="Arial"/>
          <w:sz w:val="24"/>
          <w:szCs w:val="24"/>
          <w:lang w:val="hr-HR"/>
        </w:rPr>
        <w:t>dana od dana stupanja na snagu Odluke o odabiru najpovoljnije ponude. Ako najpovoljniji ponuditelj u roku od 15 dana od dana zaprimanja poziva na sklapanje ugovora se ne odazove pozivu, smatrat će se da je odustao od sklapanja ugovora i nema pravo na povrat jamčevine.</w:t>
      </w:r>
    </w:p>
    <w:p w14:paraId="544C6BF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12D67E28" w14:textId="77777777" w:rsidR="00EE625D" w:rsidRPr="000041F3" w:rsidRDefault="00EE625D" w:rsidP="00EE625D">
      <w:pPr>
        <w:pStyle w:val="NoSpacing"/>
        <w:ind w:firstLine="708"/>
        <w:jc w:val="both"/>
        <w:rPr>
          <w:rFonts w:ascii="Arial" w:hAnsi="Arial" w:cs="Arial"/>
          <w:sz w:val="24"/>
          <w:szCs w:val="24"/>
          <w:lang w:val="hr-HR"/>
        </w:rPr>
      </w:pPr>
    </w:p>
    <w:p w14:paraId="49B28A70"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VIII.</w:t>
      </w:r>
    </w:p>
    <w:p w14:paraId="6175D69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00B6018D" w14:textId="77777777" w:rsidR="00EE625D" w:rsidRPr="000041F3" w:rsidRDefault="00EE625D" w:rsidP="00EE625D">
      <w:pPr>
        <w:ind w:firstLine="708"/>
        <w:rPr>
          <w:rFonts w:ascii="Arial" w:hAnsi="Arial" w:cs="Arial"/>
          <w:sz w:val="24"/>
          <w:szCs w:val="24"/>
          <w:lang w:val="hr-HR"/>
        </w:rPr>
      </w:pPr>
    </w:p>
    <w:p w14:paraId="61663585"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t>IX.</w:t>
      </w:r>
    </w:p>
    <w:p w14:paraId="29200B1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4D56DD4E" w14:textId="77777777" w:rsidR="00EE625D" w:rsidRPr="000041F3" w:rsidRDefault="00EE625D" w:rsidP="00EE625D">
      <w:pPr>
        <w:jc w:val="center"/>
        <w:rPr>
          <w:rFonts w:ascii="Arial" w:hAnsi="Arial" w:cs="Arial"/>
          <w:b/>
          <w:sz w:val="24"/>
          <w:szCs w:val="24"/>
          <w:lang w:val="hr-HR"/>
        </w:rPr>
      </w:pPr>
    </w:p>
    <w:p w14:paraId="1874D2A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X.</w:t>
      </w:r>
    </w:p>
    <w:p w14:paraId="54C217ED" w14:textId="77777777" w:rsidR="00EE625D" w:rsidRPr="000041F3" w:rsidRDefault="00EE625D" w:rsidP="00EE625D">
      <w:pPr>
        <w:tabs>
          <w:tab w:val="left" w:pos="1843"/>
        </w:tabs>
        <w:jc w:val="both"/>
        <w:rPr>
          <w:rFonts w:ascii="Arial" w:hAnsi="Arial" w:cs="Arial"/>
          <w:sz w:val="24"/>
          <w:szCs w:val="24"/>
          <w:lang w:val="hr-HR"/>
        </w:rPr>
      </w:pPr>
      <w:r w:rsidRPr="000041F3">
        <w:rPr>
          <w:rFonts w:ascii="Arial" w:hAnsi="Arial" w:cs="Arial"/>
          <w:sz w:val="24"/>
          <w:szCs w:val="24"/>
          <w:lang w:val="hr-HR"/>
        </w:rPr>
        <w:t xml:space="preserve">            Ovom Odlukom utvrđuje se i tekst Natječaja za davanje u zakup poslovnih prostora u vlasništvu Općine Brtonigla – Verteneglio KLASA: 372-02/22-20/01 URBROJ: 2163-13-04/04-22-1. </w:t>
      </w:r>
    </w:p>
    <w:p w14:paraId="351CAEF9" w14:textId="77777777" w:rsidR="00EE625D" w:rsidRPr="000041F3" w:rsidRDefault="00EE625D" w:rsidP="00EE625D">
      <w:pPr>
        <w:pStyle w:val="ListParagraph"/>
        <w:ind w:left="0"/>
        <w:jc w:val="both"/>
        <w:rPr>
          <w:rFonts w:cs="Arial"/>
          <w:b/>
          <w:sz w:val="24"/>
          <w:szCs w:val="24"/>
          <w:lang w:val="hr-HR"/>
        </w:rPr>
      </w:pPr>
    </w:p>
    <w:p w14:paraId="14CC4325" w14:textId="6A5AF375" w:rsidR="00EE625D" w:rsidRDefault="00EE625D" w:rsidP="000041F3">
      <w:pPr>
        <w:pStyle w:val="ListParagraph"/>
        <w:ind w:left="0"/>
        <w:rPr>
          <w:rFonts w:cs="Arial"/>
          <w:b/>
          <w:sz w:val="24"/>
          <w:szCs w:val="24"/>
          <w:lang w:val="hr-HR"/>
        </w:rPr>
      </w:pPr>
    </w:p>
    <w:p w14:paraId="3E3ACE0F" w14:textId="70FFE745" w:rsidR="00923F0A" w:rsidRDefault="00923F0A" w:rsidP="000041F3">
      <w:pPr>
        <w:pStyle w:val="ListParagraph"/>
        <w:ind w:left="0"/>
        <w:rPr>
          <w:rFonts w:cs="Arial"/>
          <w:b/>
          <w:sz w:val="24"/>
          <w:szCs w:val="24"/>
          <w:lang w:val="hr-HR"/>
        </w:rPr>
      </w:pPr>
    </w:p>
    <w:p w14:paraId="24582965" w14:textId="6538CDBF" w:rsidR="00923F0A" w:rsidRDefault="00923F0A" w:rsidP="000041F3">
      <w:pPr>
        <w:pStyle w:val="ListParagraph"/>
        <w:ind w:left="0"/>
        <w:rPr>
          <w:rFonts w:cs="Arial"/>
          <w:b/>
          <w:sz w:val="24"/>
          <w:szCs w:val="24"/>
          <w:lang w:val="hr-HR"/>
        </w:rPr>
      </w:pPr>
    </w:p>
    <w:p w14:paraId="4F3A1238" w14:textId="77777777" w:rsidR="00923F0A" w:rsidRPr="000041F3" w:rsidRDefault="00923F0A" w:rsidP="000041F3">
      <w:pPr>
        <w:pStyle w:val="ListParagraph"/>
        <w:ind w:left="0"/>
        <w:rPr>
          <w:rFonts w:cs="Arial"/>
          <w:b/>
          <w:sz w:val="24"/>
          <w:szCs w:val="24"/>
          <w:lang w:val="hr-HR"/>
        </w:rPr>
      </w:pPr>
    </w:p>
    <w:p w14:paraId="7B389251" w14:textId="77777777" w:rsidR="00EE625D" w:rsidRPr="000041F3" w:rsidRDefault="00EE625D" w:rsidP="00EE625D">
      <w:pPr>
        <w:pStyle w:val="ListParagraph"/>
        <w:ind w:left="0"/>
        <w:jc w:val="center"/>
        <w:rPr>
          <w:rFonts w:cs="Arial"/>
          <w:b/>
          <w:sz w:val="24"/>
          <w:szCs w:val="24"/>
          <w:lang w:val="hr-HR"/>
        </w:rPr>
      </w:pPr>
      <w:r w:rsidRPr="000041F3">
        <w:rPr>
          <w:rFonts w:cs="Arial"/>
          <w:b/>
          <w:sz w:val="24"/>
          <w:szCs w:val="24"/>
          <w:lang w:val="hr-HR"/>
        </w:rPr>
        <w:lastRenderedPageBreak/>
        <w:t xml:space="preserve">XI. </w:t>
      </w:r>
    </w:p>
    <w:p w14:paraId="44523040"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Ova Odluka stupa na snagu danom donošenja, a ista se objavljuje u Službenim novinama Općine Brtonigla - Verteneglio.</w:t>
      </w:r>
    </w:p>
    <w:p w14:paraId="2011E6C9" w14:textId="77777777" w:rsidR="00EE625D" w:rsidRPr="000041F3" w:rsidRDefault="00EE625D" w:rsidP="00EE625D">
      <w:pPr>
        <w:rPr>
          <w:rFonts w:ascii="Arial" w:hAnsi="Arial" w:cs="Arial"/>
          <w:sz w:val="24"/>
          <w:szCs w:val="24"/>
          <w:lang w:val="hr-HR"/>
        </w:rPr>
      </w:pPr>
    </w:p>
    <w:p w14:paraId="69CF7732"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 xml:space="preserve">KLASA: </w:t>
      </w:r>
      <w:bookmarkStart w:id="40" w:name="_Hlk121729776"/>
      <w:r w:rsidRPr="000041F3">
        <w:rPr>
          <w:rFonts w:ascii="Arial" w:hAnsi="Arial" w:cs="Arial"/>
          <w:sz w:val="24"/>
          <w:szCs w:val="24"/>
          <w:lang w:val="hr-HR"/>
        </w:rPr>
        <w:t>372-02/22-20/01</w:t>
      </w:r>
      <w:r w:rsidRPr="000041F3">
        <w:rPr>
          <w:rFonts w:ascii="Arial" w:hAnsi="Arial" w:cs="Arial"/>
          <w:sz w:val="24"/>
          <w:szCs w:val="24"/>
          <w:lang w:val="hr-HR"/>
        </w:rPr>
        <w:tab/>
      </w:r>
      <w:bookmarkEnd w:id="40"/>
      <w:r w:rsidRPr="000041F3">
        <w:rPr>
          <w:rFonts w:ascii="Arial" w:hAnsi="Arial" w:cs="Arial"/>
          <w:sz w:val="24"/>
          <w:szCs w:val="24"/>
          <w:lang w:val="hr-HR"/>
        </w:rPr>
        <w:tab/>
      </w:r>
      <w:r w:rsidRPr="000041F3">
        <w:rPr>
          <w:rFonts w:ascii="Arial" w:hAnsi="Arial" w:cs="Arial"/>
          <w:sz w:val="24"/>
          <w:szCs w:val="24"/>
          <w:lang w:val="hr-HR"/>
        </w:rPr>
        <w:tab/>
      </w:r>
      <w:r w:rsidRPr="000041F3">
        <w:rPr>
          <w:rFonts w:ascii="Arial" w:hAnsi="Arial" w:cs="Arial"/>
          <w:sz w:val="24"/>
          <w:szCs w:val="24"/>
          <w:lang w:val="hr-HR"/>
        </w:rPr>
        <w:tab/>
      </w:r>
      <w:r w:rsidRPr="000041F3">
        <w:rPr>
          <w:rFonts w:ascii="Arial" w:hAnsi="Arial" w:cs="Arial"/>
          <w:sz w:val="24"/>
          <w:szCs w:val="24"/>
          <w:lang w:val="hr-HR"/>
        </w:rPr>
        <w:tab/>
      </w:r>
      <w:r w:rsidRPr="000041F3">
        <w:rPr>
          <w:rFonts w:ascii="Arial" w:hAnsi="Arial" w:cs="Arial"/>
          <w:sz w:val="24"/>
          <w:szCs w:val="24"/>
          <w:lang w:val="hr-HR"/>
        </w:rPr>
        <w:tab/>
      </w:r>
    </w:p>
    <w:p w14:paraId="571CB29F"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2163-13-04/04-22-1</w:t>
      </w:r>
    </w:p>
    <w:p w14:paraId="02FD6877"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 - Verteneglio, 12. prosinca 2022. godine</w:t>
      </w:r>
    </w:p>
    <w:p w14:paraId="4E9D4385" w14:textId="77777777" w:rsidR="00EE625D" w:rsidRPr="00923F0A" w:rsidRDefault="00EE625D" w:rsidP="00EE625D">
      <w:pPr>
        <w:rPr>
          <w:rFonts w:ascii="Arial" w:hAnsi="Arial" w:cs="Arial"/>
          <w:bCs/>
          <w:sz w:val="24"/>
          <w:szCs w:val="24"/>
          <w:lang w:val="hr-HR"/>
        </w:rPr>
      </w:pPr>
    </w:p>
    <w:p w14:paraId="02341832" w14:textId="77777777" w:rsidR="00EE625D" w:rsidRPr="00923F0A" w:rsidRDefault="00EE625D" w:rsidP="00EE625D">
      <w:pPr>
        <w:jc w:val="center"/>
        <w:rPr>
          <w:rFonts w:ascii="Arial" w:hAnsi="Arial" w:cs="Arial"/>
          <w:bCs/>
          <w:sz w:val="24"/>
          <w:szCs w:val="24"/>
          <w:lang w:val="hr-HR"/>
        </w:rPr>
      </w:pPr>
      <w:r w:rsidRPr="00923F0A">
        <w:rPr>
          <w:rFonts w:ascii="Arial" w:hAnsi="Arial" w:cs="Arial"/>
          <w:bCs/>
          <w:sz w:val="24"/>
          <w:szCs w:val="24"/>
          <w:lang w:val="hr-HR"/>
        </w:rPr>
        <w:t>OPĆINSKI NAČELNIK OPĆINE BRTONIGLA – VERTENEGLIO</w:t>
      </w:r>
    </w:p>
    <w:p w14:paraId="2390D63C" w14:textId="177A4E4D" w:rsidR="00EE625D" w:rsidRDefault="00EE625D" w:rsidP="00EE625D">
      <w:pPr>
        <w:jc w:val="center"/>
        <w:rPr>
          <w:rFonts w:ascii="Arial" w:hAnsi="Arial" w:cs="Arial"/>
          <w:bCs/>
          <w:sz w:val="24"/>
          <w:szCs w:val="24"/>
          <w:lang w:val="hr-HR"/>
        </w:rPr>
      </w:pPr>
      <w:r w:rsidRPr="00923F0A">
        <w:rPr>
          <w:rFonts w:ascii="Arial" w:hAnsi="Arial" w:cs="Arial"/>
          <w:bCs/>
          <w:sz w:val="24"/>
          <w:szCs w:val="24"/>
          <w:lang w:val="hr-HR"/>
        </w:rPr>
        <w:t xml:space="preserve">Neš Sinožić, </w:t>
      </w:r>
      <w:proofErr w:type="spellStart"/>
      <w:r w:rsidRPr="00923F0A">
        <w:rPr>
          <w:rFonts w:ascii="Arial" w:hAnsi="Arial" w:cs="Arial"/>
          <w:bCs/>
          <w:sz w:val="24"/>
          <w:szCs w:val="24"/>
          <w:lang w:val="hr-HR"/>
        </w:rPr>
        <w:t>mag.ing.agr</w:t>
      </w:r>
      <w:proofErr w:type="spellEnd"/>
      <w:r w:rsidRPr="00923F0A">
        <w:rPr>
          <w:rFonts w:ascii="Arial" w:hAnsi="Arial" w:cs="Arial"/>
          <w:bCs/>
          <w:sz w:val="24"/>
          <w:szCs w:val="24"/>
          <w:lang w:val="hr-HR"/>
        </w:rPr>
        <w:t>.</w:t>
      </w:r>
      <w:r w:rsidR="00923F0A">
        <w:rPr>
          <w:rFonts w:ascii="Arial" w:hAnsi="Arial" w:cs="Arial"/>
          <w:bCs/>
          <w:sz w:val="24"/>
          <w:szCs w:val="24"/>
          <w:lang w:val="hr-HR"/>
        </w:rPr>
        <w:t xml:space="preserve"> v.r.</w:t>
      </w:r>
    </w:p>
    <w:p w14:paraId="4A1A9A0B" w14:textId="77777777" w:rsidR="00923F0A" w:rsidRPr="00923F0A" w:rsidRDefault="00923F0A" w:rsidP="00EE625D">
      <w:pPr>
        <w:jc w:val="center"/>
        <w:rPr>
          <w:rFonts w:ascii="Arial" w:hAnsi="Arial" w:cs="Arial"/>
          <w:bCs/>
          <w:sz w:val="24"/>
          <w:szCs w:val="24"/>
          <w:lang w:val="hr-HR"/>
        </w:rPr>
      </w:pPr>
    </w:p>
    <w:p w14:paraId="6E40720A" w14:textId="3C9BA1F2" w:rsidR="00EE625D" w:rsidRPr="000041F3" w:rsidRDefault="00EE625D" w:rsidP="00E60362">
      <w:pPr>
        <w:rPr>
          <w:rFonts w:ascii="Arial" w:hAnsi="Arial" w:cs="Arial"/>
          <w:sz w:val="24"/>
          <w:szCs w:val="24"/>
          <w:lang w:val="hr-HR"/>
        </w:rPr>
      </w:pPr>
    </w:p>
    <w:p w14:paraId="39A09B5A" w14:textId="6174AEC0" w:rsidR="00EE625D" w:rsidRPr="000041F3" w:rsidRDefault="00EE625D" w:rsidP="00EE625D">
      <w:pPr>
        <w:pStyle w:val="ListParagraph"/>
        <w:numPr>
          <w:ilvl w:val="0"/>
          <w:numId w:val="40"/>
        </w:numPr>
        <w:jc w:val="center"/>
        <w:rPr>
          <w:rFonts w:cs="Arial"/>
          <w:sz w:val="24"/>
          <w:szCs w:val="24"/>
          <w:lang w:val="hr-HR"/>
        </w:rPr>
      </w:pPr>
    </w:p>
    <w:p w14:paraId="5460DA89" w14:textId="31E29CA0" w:rsidR="00EE625D" w:rsidRPr="00007106" w:rsidRDefault="00EE625D" w:rsidP="00E60362">
      <w:pPr>
        <w:rPr>
          <w:lang w:val="hr-HR"/>
        </w:rPr>
      </w:pPr>
    </w:p>
    <w:p w14:paraId="5D9F7912" w14:textId="49F4844D" w:rsidR="00EE625D" w:rsidRPr="00007106" w:rsidRDefault="00EE625D" w:rsidP="00E60362">
      <w:pPr>
        <w:rPr>
          <w:lang w:val="hr-HR"/>
        </w:rPr>
      </w:pPr>
    </w:p>
    <w:p w14:paraId="5FC69633" w14:textId="77777777" w:rsidR="00EE625D" w:rsidRPr="00007106" w:rsidRDefault="00EE625D" w:rsidP="00EE625D">
      <w:pPr>
        <w:rPr>
          <w:sz w:val="16"/>
          <w:szCs w:val="16"/>
          <w:lang w:val="hr-HR"/>
        </w:rPr>
      </w:pPr>
      <w:r w:rsidRPr="00007106">
        <w:rPr>
          <w:rFonts w:ascii="Arial" w:hAnsi="Arial" w:cs="Arial"/>
          <w:sz w:val="16"/>
          <w:szCs w:val="16"/>
          <w:lang w:val="hr-HR"/>
        </w:rPr>
        <w:t>                                          </w:t>
      </w:r>
      <w:r w:rsidRPr="00007106">
        <w:rPr>
          <w:sz w:val="16"/>
          <w:szCs w:val="16"/>
          <w:lang w:val="hr-HR"/>
        </w:rPr>
        <w:fldChar w:fldCharType="begin"/>
      </w:r>
      <w:r w:rsidRPr="00007106">
        <w:rPr>
          <w:sz w:val="16"/>
          <w:szCs w:val="16"/>
          <w:lang w:val="hr-HR"/>
        </w:rPr>
        <w:instrText xml:space="preserve"> INCLUDEPICTURE "http://rizicna.azo.hr/iszo/images/grb_rh.jpg" \* MERGEFORMATINET </w:instrText>
      </w:r>
      <w:r w:rsidRPr="00007106">
        <w:rPr>
          <w:sz w:val="16"/>
          <w:szCs w:val="16"/>
          <w:lang w:val="hr-HR"/>
        </w:rPr>
        <w:fldChar w:fldCharType="separate"/>
      </w:r>
      <w:r w:rsidRPr="00007106">
        <w:rPr>
          <w:sz w:val="16"/>
          <w:szCs w:val="16"/>
          <w:lang w:val="hr-HR"/>
        </w:rPr>
        <w:fldChar w:fldCharType="begin"/>
      </w:r>
      <w:r w:rsidRPr="00007106">
        <w:rPr>
          <w:sz w:val="16"/>
          <w:szCs w:val="16"/>
          <w:lang w:val="hr-HR"/>
        </w:rPr>
        <w:instrText xml:space="preserve"> INCLUDEPICTURE  "http://rizicna.azo.hr/iszo/images/grb_rh.jpg" \* MERGEFORMATINET </w:instrText>
      </w:r>
      <w:r w:rsidRPr="00007106">
        <w:rPr>
          <w:sz w:val="16"/>
          <w:szCs w:val="16"/>
          <w:lang w:val="hr-HR"/>
        </w:rPr>
        <w:fldChar w:fldCharType="separate"/>
      </w:r>
      <w:r w:rsidRPr="00007106">
        <w:rPr>
          <w:sz w:val="16"/>
          <w:szCs w:val="16"/>
          <w:lang w:val="hr-HR"/>
        </w:rPr>
        <w:fldChar w:fldCharType="begin"/>
      </w:r>
      <w:r w:rsidRPr="00007106">
        <w:rPr>
          <w:sz w:val="16"/>
          <w:szCs w:val="16"/>
          <w:lang w:val="hr-HR"/>
        </w:rPr>
        <w:instrText xml:space="preserve"> INCLUDEPICTURE  "http://rizicna.azo.hr/iszo/images/grb_rh.jpg" \* MERGEFORMATINET </w:instrText>
      </w:r>
      <w:r w:rsidRPr="00007106">
        <w:rPr>
          <w:sz w:val="16"/>
          <w:szCs w:val="16"/>
          <w:lang w:val="hr-HR"/>
        </w:rPr>
        <w:fldChar w:fldCharType="separate"/>
      </w:r>
      <w:r w:rsidRPr="00007106">
        <w:rPr>
          <w:sz w:val="16"/>
          <w:szCs w:val="16"/>
          <w:lang w:val="hr-HR"/>
        </w:rPr>
        <w:fldChar w:fldCharType="begin"/>
      </w:r>
      <w:r w:rsidRPr="00007106">
        <w:rPr>
          <w:sz w:val="16"/>
          <w:szCs w:val="16"/>
          <w:lang w:val="hr-HR"/>
        </w:rPr>
        <w:instrText xml:space="preserve"> INCLUDEPICTURE  "http://rizicna.azo.hr/iszo/images/grb_rh.jpg" \* MERGEFORMATINET </w:instrText>
      </w:r>
      <w:r w:rsidRPr="00007106">
        <w:rPr>
          <w:sz w:val="16"/>
          <w:szCs w:val="16"/>
          <w:lang w:val="hr-HR"/>
        </w:rPr>
        <w:fldChar w:fldCharType="separate"/>
      </w:r>
      <w:r w:rsidRPr="00007106">
        <w:rPr>
          <w:sz w:val="16"/>
          <w:szCs w:val="16"/>
          <w:lang w:val="hr-HR"/>
        </w:rPr>
        <w:pict w14:anchorId="679F27CB">
          <v:shape id="_x0000_i1113" type="#_x0000_t75" style="width:18.15pt;height:21.9pt">
            <v:imagedata r:id="rId11" r:href="rId74"/>
          </v:shape>
        </w:pict>
      </w:r>
      <w:r w:rsidRPr="00007106">
        <w:rPr>
          <w:sz w:val="16"/>
          <w:szCs w:val="16"/>
          <w:lang w:val="hr-HR"/>
        </w:rPr>
        <w:fldChar w:fldCharType="end"/>
      </w:r>
      <w:r w:rsidRPr="00007106">
        <w:rPr>
          <w:sz w:val="16"/>
          <w:szCs w:val="16"/>
          <w:lang w:val="hr-HR"/>
        </w:rPr>
        <w:fldChar w:fldCharType="end"/>
      </w:r>
      <w:r w:rsidRPr="00007106">
        <w:rPr>
          <w:sz w:val="16"/>
          <w:szCs w:val="16"/>
          <w:lang w:val="hr-HR"/>
        </w:rPr>
        <w:fldChar w:fldCharType="end"/>
      </w:r>
      <w:r w:rsidRPr="00007106">
        <w:rPr>
          <w:sz w:val="16"/>
          <w:szCs w:val="16"/>
          <w:lang w:val="hr-HR"/>
        </w:rPr>
        <w:fldChar w:fldCharType="end"/>
      </w:r>
    </w:p>
    <w:p w14:paraId="607CFB3E"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REPUBLIKA HRVATSKA - REPUBBLICA DI CROAZIA</w:t>
      </w:r>
    </w:p>
    <w:p w14:paraId="35BF55C3" w14:textId="085DA45F" w:rsidR="00EE625D" w:rsidRPr="00007106" w:rsidRDefault="00EE625D" w:rsidP="00EE625D">
      <w:pPr>
        <w:rPr>
          <w:rFonts w:ascii="Arial" w:hAnsi="Arial" w:cs="Arial"/>
          <w:sz w:val="16"/>
          <w:szCs w:val="16"/>
          <w:lang w:val="hr-HR"/>
        </w:rPr>
      </w:pPr>
      <w:r w:rsidRPr="00007106">
        <w:rPr>
          <w:noProof/>
          <w:sz w:val="16"/>
          <w:szCs w:val="16"/>
          <w:lang w:val="hr-HR"/>
        </w:rPr>
        <w:drawing>
          <wp:anchor distT="0" distB="0" distL="114300" distR="114300" simplePos="0" relativeHeight="251704320" behindDoc="0" locked="0" layoutInCell="1" allowOverlap="1" wp14:anchorId="7EB457F4" wp14:editId="1B7C3DDA">
            <wp:simplePos x="0" y="0"/>
            <wp:positionH relativeFrom="column">
              <wp:posOffset>-302260</wp:posOffset>
            </wp:positionH>
            <wp:positionV relativeFrom="paragraph">
              <wp:posOffset>61595</wp:posOffset>
            </wp:positionV>
            <wp:extent cx="293370" cy="301625"/>
            <wp:effectExtent l="0" t="0" r="0" b="3175"/>
            <wp:wrapSquare wrapText="bothSides"/>
            <wp:docPr id="40" name="Picture 40"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szCs w:val="16"/>
          <w:lang w:val="hr-HR"/>
        </w:rPr>
        <w:t xml:space="preserve">ISTARSKA ŽUPANIJA - REGIONE ISTRIANA </w:t>
      </w:r>
    </w:p>
    <w:p w14:paraId="0849E453"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Općina Brtonigla-Verteneglio – </w:t>
      </w:r>
      <w:proofErr w:type="spellStart"/>
      <w:r w:rsidRPr="00007106">
        <w:rPr>
          <w:rFonts w:ascii="Arial" w:hAnsi="Arial" w:cs="Arial"/>
          <w:sz w:val="16"/>
          <w:szCs w:val="16"/>
          <w:lang w:val="hr-HR"/>
        </w:rPr>
        <w:t>Comune</w:t>
      </w:r>
      <w:proofErr w:type="spellEnd"/>
      <w:r w:rsidRPr="00007106">
        <w:rPr>
          <w:rFonts w:ascii="Arial" w:hAnsi="Arial" w:cs="Arial"/>
          <w:sz w:val="16"/>
          <w:szCs w:val="16"/>
          <w:lang w:val="hr-HR"/>
        </w:rPr>
        <w:t xml:space="preserve"> di Brtonigla-Verteneglio</w:t>
      </w:r>
    </w:p>
    <w:p w14:paraId="15C8E666"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OPĆINSKI NAČELNIK – IL SINDACO</w:t>
      </w:r>
    </w:p>
    <w:p w14:paraId="573B8AE7"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52474 Brtonigla – Verteneglio, Trg Sv. Zenona / </w:t>
      </w:r>
      <w:proofErr w:type="spellStart"/>
      <w:r w:rsidRPr="00007106">
        <w:rPr>
          <w:rFonts w:ascii="Arial" w:hAnsi="Arial" w:cs="Arial"/>
          <w:sz w:val="16"/>
          <w:szCs w:val="16"/>
          <w:lang w:val="hr-HR"/>
        </w:rPr>
        <w:t>Piazza</w:t>
      </w:r>
      <w:proofErr w:type="spellEnd"/>
      <w:r w:rsidRPr="00007106">
        <w:rPr>
          <w:rFonts w:ascii="Arial" w:hAnsi="Arial" w:cs="Arial"/>
          <w:sz w:val="16"/>
          <w:szCs w:val="16"/>
          <w:lang w:val="hr-HR"/>
        </w:rPr>
        <w:t xml:space="preserve"> S. Zenone 1</w:t>
      </w:r>
    </w:p>
    <w:p w14:paraId="224CB46F"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Tel. &amp; Fax: +385 (0)52 774-174</w:t>
      </w:r>
    </w:p>
    <w:p w14:paraId="73B2CB1B" w14:textId="77777777"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xml:space="preserve">    E-mail: </w:t>
      </w:r>
      <w:hyperlink r:id="rId75" w:history="1">
        <w:proofErr w:type="spellStart"/>
        <w:r w:rsidRPr="00007106">
          <w:rPr>
            <w:rFonts w:ascii="Arial" w:hAnsi="Arial" w:cs="Arial"/>
            <w:color w:val="0000FF"/>
            <w:sz w:val="16"/>
            <w:szCs w:val="16"/>
            <w:u w:val="single"/>
            <w:lang w:val="hr-HR"/>
          </w:rPr>
          <w:t>info@brtonigla-verteneglio.hr</w:t>
        </w:r>
        <w:proofErr w:type="spellEnd"/>
      </w:hyperlink>
    </w:p>
    <w:p w14:paraId="2D26C146" w14:textId="2A15928D" w:rsidR="00EE625D" w:rsidRPr="00007106" w:rsidRDefault="00EE625D" w:rsidP="00EE625D">
      <w:pPr>
        <w:rPr>
          <w:rFonts w:ascii="Arial" w:hAnsi="Arial" w:cs="Arial"/>
          <w:sz w:val="16"/>
          <w:szCs w:val="16"/>
          <w:lang w:val="hr-HR"/>
        </w:rPr>
      </w:pPr>
      <w:r w:rsidRPr="00007106">
        <w:rPr>
          <w:rFonts w:ascii="Arial" w:hAnsi="Arial" w:cs="Arial"/>
          <w:sz w:val="16"/>
          <w:szCs w:val="16"/>
          <w:lang w:val="hr-HR"/>
        </w:rPr>
        <w:t>    </w:t>
      </w:r>
      <w:hyperlink r:id="rId76" w:history="1">
        <w:proofErr w:type="spellStart"/>
        <w:r w:rsidRPr="00007106">
          <w:rPr>
            <w:rFonts w:ascii="Arial" w:hAnsi="Arial" w:cs="Arial"/>
            <w:color w:val="0000FF"/>
            <w:sz w:val="16"/>
            <w:szCs w:val="16"/>
            <w:u w:val="single"/>
            <w:lang w:val="hr-HR"/>
          </w:rPr>
          <w:t>www.brtonigla-verteneglio.hr</w:t>
        </w:r>
        <w:proofErr w:type="spellEnd"/>
      </w:hyperlink>
    </w:p>
    <w:p w14:paraId="402667F2" w14:textId="77777777" w:rsidR="000041F3" w:rsidRDefault="000041F3" w:rsidP="00EE625D">
      <w:pPr>
        <w:jc w:val="both"/>
        <w:rPr>
          <w:rFonts w:ascii="Arial" w:hAnsi="Arial" w:cs="Arial"/>
          <w:lang w:val="hr-HR"/>
        </w:rPr>
      </w:pPr>
    </w:p>
    <w:p w14:paraId="5531006D" w14:textId="77777777" w:rsidR="000041F3" w:rsidRPr="000041F3" w:rsidRDefault="000041F3" w:rsidP="00EE625D">
      <w:pPr>
        <w:jc w:val="both"/>
        <w:rPr>
          <w:rFonts w:ascii="Arial" w:hAnsi="Arial" w:cs="Arial"/>
          <w:sz w:val="24"/>
          <w:szCs w:val="24"/>
          <w:lang w:val="hr-HR"/>
        </w:rPr>
      </w:pPr>
    </w:p>
    <w:p w14:paraId="42D154A6" w14:textId="1C6E7952"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550-01/22-01/09</w:t>
      </w:r>
    </w:p>
    <w:p w14:paraId="73A9435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2163-13-04/04-22-2</w:t>
      </w:r>
    </w:p>
    <w:p w14:paraId="3F883A31"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12. prosinca 2022.god.</w:t>
      </w:r>
    </w:p>
    <w:p w14:paraId="682D3374" w14:textId="77777777" w:rsidR="00EE625D" w:rsidRPr="000041F3" w:rsidRDefault="00EE625D" w:rsidP="00EE625D">
      <w:pPr>
        <w:jc w:val="both"/>
        <w:rPr>
          <w:rFonts w:ascii="Arial" w:hAnsi="Arial" w:cs="Arial"/>
          <w:sz w:val="24"/>
          <w:szCs w:val="24"/>
          <w:lang w:val="hr-HR"/>
        </w:rPr>
      </w:pPr>
    </w:p>
    <w:p w14:paraId="291BD830" w14:textId="79946911" w:rsidR="00EE625D"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 temelju čl. 52 Statuta Općine Brtonigla – Verteneglio (Službene novine Općine Brtonigla - Verteneglio br. 03/18,03/21, 07/21 – pročišćeni tekst i 16/22), čl. 34. Odluke o socijalnoj skrbi (Službene novine Općine Brtonigla - Verteneglio broj 05/2021) i Socijalnog programa Općine Brtonigla - Verteneglio za 2022. godinu  („Službene novine Općine Brtonigla – Verteneglio„  broj 18/21 i 16/22), a po prijedlogu Odbora za socijalnu skrb i zdravstvo iz Zaključaka KLASA: 550-01/22-01/09 URBROJ: 2163-13-04/04-22-1 od 08. prosinca 2022. godine, Općinski načelnik Općine Brtonigla - Verteneglio, dana 12. prosinca 2022.godine, donosi sljedeću</w:t>
      </w:r>
    </w:p>
    <w:p w14:paraId="4D8F9F8B" w14:textId="77777777" w:rsidR="00923F0A" w:rsidRPr="000041F3" w:rsidRDefault="00923F0A" w:rsidP="00EE625D">
      <w:pPr>
        <w:ind w:firstLine="708"/>
        <w:jc w:val="both"/>
        <w:rPr>
          <w:rFonts w:ascii="Arial" w:hAnsi="Arial" w:cs="Arial"/>
          <w:sz w:val="24"/>
          <w:szCs w:val="24"/>
          <w:lang w:val="hr-HR"/>
        </w:rPr>
      </w:pPr>
    </w:p>
    <w:p w14:paraId="2C41644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63B00201" w14:textId="77777777" w:rsidR="00EE625D" w:rsidRPr="000041F3" w:rsidRDefault="00EE625D" w:rsidP="00EE625D">
      <w:pPr>
        <w:jc w:val="center"/>
        <w:rPr>
          <w:rFonts w:ascii="Arial" w:hAnsi="Arial" w:cs="Arial"/>
          <w:sz w:val="24"/>
          <w:szCs w:val="24"/>
          <w:lang w:val="hr-HR"/>
        </w:rPr>
      </w:pPr>
    </w:p>
    <w:p w14:paraId="7249CBE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141F900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Povodom Božića, Općina Brtonigla - Verteneglio će dodijeliti samcima i kućanstvima koji žive u otežanim prilikama, poklon bonove za kupnju paketa hrane i higijenskih potrepština, u pojedinoj vrijednosti od 394,00 kn.</w:t>
      </w:r>
    </w:p>
    <w:p w14:paraId="19E5C20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Popis osoba iz prethodnog stavka ove točke čini sastavni dio ove Odluke.</w:t>
      </w:r>
    </w:p>
    <w:p w14:paraId="1E522E36" w14:textId="77777777" w:rsidR="00EE625D" w:rsidRPr="000041F3" w:rsidRDefault="00EE625D" w:rsidP="00EE625D">
      <w:pPr>
        <w:jc w:val="center"/>
        <w:rPr>
          <w:rFonts w:ascii="Arial" w:hAnsi="Arial" w:cs="Arial"/>
          <w:b/>
          <w:sz w:val="24"/>
          <w:szCs w:val="24"/>
          <w:lang w:val="hr-HR"/>
        </w:rPr>
      </w:pPr>
    </w:p>
    <w:p w14:paraId="51C39E0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5891D578" w14:textId="77777777" w:rsidR="00EE625D" w:rsidRPr="000041F3" w:rsidRDefault="00EE625D" w:rsidP="00EE625D">
      <w:pPr>
        <w:ind w:firstLine="360"/>
        <w:jc w:val="both"/>
        <w:rPr>
          <w:rFonts w:ascii="Arial" w:hAnsi="Arial" w:cs="Arial"/>
          <w:sz w:val="24"/>
          <w:szCs w:val="24"/>
          <w:lang w:val="hr-HR"/>
        </w:rPr>
      </w:pPr>
      <w:r w:rsidRPr="000041F3">
        <w:rPr>
          <w:rFonts w:ascii="Arial" w:hAnsi="Arial" w:cs="Arial"/>
          <w:sz w:val="24"/>
          <w:szCs w:val="24"/>
          <w:lang w:val="hr-HR"/>
        </w:rPr>
        <w:tab/>
        <w:t xml:space="preserve">Nabava paketa hrane i higijenskih potrepština putem poklon bonova iz ove Odluke, izvršiti će se u trgovini BRIONKA – TRGOVINA d.o.o. u Brtonigli - Verteneglio. </w:t>
      </w:r>
    </w:p>
    <w:p w14:paraId="6DB74A8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Poklon bonovi iz ove Odluke moći će se koristiti u razdoblju od 14. prosinca do 23. prosinca 2022. godine. </w:t>
      </w:r>
    </w:p>
    <w:p w14:paraId="2BB26F57" w14:textId="77777777" w:rsidR="00EE625D" w:rsidRPr="000041F3" w:rsidRDefault="00EE625D" w:rsidP="00EE625D">
      <w:pPr>
        <w:jc w:val="both"/>
        <w:rPr>
          <w:rFonts w:ascii="Arial" w:hAnsi="Arial" w:cs="Arial"/>
          <w:sz w:val="24"/>
          <w:szCs w:val="24"/>
          <w:lang w:val="hr-HR"/>
        </w:rPr>
      </w:pPr>
    </w:p>
    <w:p w14:paraId="776617D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III.</w:t>
      </w:r>
    </w:p>
    <w:p w14:paraId="241CB325" w14:textId="19E886C4" w:rsidR="00EE625D" w:rsidRPr="00923F0A" w:rsidRDefault="00EE625D" w:rsidP="00923F0A">
      <w:pPr>
        <w:ind w:firstLine="708"/>
        <w:jc w:val="both"/>
        <w:rPr>
          <w:rFonts w:ascii="Arial" w:hAnsi="Arial" w:cs="Arial"/>
          <w:sz w:val="24"/>
          <w:szCs w:val="24"/>
          <w:lang w:val="hr-HR"/>
        </w:rPr>
      </w:pPr>
      <w:r w:rsidRPr="000041F3">
        <w:rPr>
          <w:rFonts w:ascii="Arial" w:hAnsi="Arial" w:cs="Arial"/>
          <w:sz w:val="24"/>
          <w:szCs w:val="24"/>
          <w:lang w:val="hr-HR"/>
        </w:rPr>
        <w:t>Zadužuje se Jedinstveni upravni odjel Općine Brtonigla - Verteneglio za isplatu sredstava za poklon bonove i prigodne pakte iz točke I. ove Odluke, odmah po primitku računa, koristeći sredstva osigurana u Proračunu Općine Brtonigla – Verteneglio za 2022. godinu (pozicija 372).</w:t>
      </w:r>
    </w:p>
    <w:p w14:paraId="7C1148D6"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IV.</w:t>
      </w:r>
    </w:p>
    <w:p w14:paraId="3E24350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danom donošenja, a ista će se objaviti u Službenim novinama Općine Brtonigla - Verteneglio.</w:t>
      </w:r>
    </w:p>
    <w:p w14:paraId="0E121333"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Popis iz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ove Odluke neće se objaviti u Službenim novinama Općine Brtonigla - Verteneglio.</w:t>
      </w:r>
    </w:p>
    <w:p w14:paraId="667748F7" w14:textId="77777777" w:rsidR="00EE625D" w:rsidRPr="000041F3" w:rsidRDefault="00EE625D" w:rsidP="00EE625D">
      <w:pPr>
        <w:rPr>
          <w:rFonts w:ascii="Arial" w:hAnsi="Arial" w:cs="Arial"/>
          <w:sz w:val="24"/>
          <w:szCs w:val="24"/>
          <w:lang w:val="hr-HR"/>
        </w:rPr>
      </w:pPr>
    </w:p>
    <w:p w14:paraId="093729D7" w14:textId="77777777" w:rsidR="00EE625D" w:rsidRPr="00923F0A" w:rsidRDefault="00EE625D" w:rsidP="00EE625D">
      <w:pPr>
        <w:pStyle w:val="BodyText"/>
        <w:jc w:val="center"/>
        <w:rPr>
          <w:rFonts w:ascii="Arial" w:hAnsi="Arial" w:cs="Arial"/>
          <w:bCs/>
          <w:szCs w:val="24"/>
        </w:rPr>
      </w:pPr>
      <w:r w:rsidRPr="00923F0A">
        <w:rPr>
          <w:rFonts w:ascii="Arial" w:hAnsi="Arial" w:cs="Arial"/>
          <w:bCs/>
          <w:szCs w:val="24"/>
        </w:rPr>
        <w:t>OPĆINSKI NAČELNIK OPĆINE BRTONIGLA - VERTENEGLIO</w:t>
      </w:r>
    </w:p>
    <w:p w14:paraId="244CC51F" w14:textId="7A78A5D1" w:rsidR="00EE625D" w:rsidRDefault="00EE625D" w:rsidP="00EE625D">
      <w:pPr>
        <w:pStyle w:val="BodyText"/>
        <w:jc w:val="center"/>
        <w:rPr>
          <w:rFonts w:ascii="Arial" w:hAnsi="Arial" w:cs="Arial"/>
          <w:szCs w:val="24"/>
        </w:rPr>
      </w:pPr>
      <w:r w:rsidRPr="000041F3">
        <w:rPr>
          <w:rFonts w:ascii="Arial" w:hAnsi="Arial" w:cs="Arial"/>
          <w:szCs w:val="24"/>
        </w:rPr>
        <w:t xml:space="preserve">Neš Sinožić, mag. ing. </w:t>
      </w:r>
      <w:proofErr w:type="spellStart"/>
      <w:r w:rsidRPr="000041F3">
        <w:rPr>
          <w:rFonts w:ascii="Arial" w:hAnsi="Arial" w:cs="Arial"/>
          <w:szCs w:val="24"/>
        </w:rPr>
        <w:t>agr</w:t>
      </w:r>
      <w:proofErr w:type="spellEnd"/>
      <w:r w:rsidRPr="000041F3">
        <w:rPr>
          <w:rFonts w:ascii="Arial" w:hAnsi="Arial" w:cs="Arial"/>
          <w:szCs w:val="24"/>
        </w:rPr>
        <w:t>.</w:t>
      </w:r>
      <w:r w:rsidR="00923F0A">
        <w:rPr>
          <w:rFonts w:ascii="Arial" w:hAnsi="Arial" w:cs="Arial"/>
          <w:szCs w:val="24"/>
        </w:rPr>
        <w:t xml:space="preserve"> v.r.</w:t>
      </w:r>
    </w:p>
    <w:p w14:paraId="017E3379" w14:textId="77777777" w:rsidR="00923F0A" w:rsidRPr="000041F3" w:rsidRDefault="00923F0A" w:rsidP="00EE625D">
      <w:pPr>
        <w:pStyle w:val="BodyText"/>
        <w:jc w:val="center"/>
        <w:rPr>
          <w:rFonts w:ascii="Arial" w:hAnsi="Arial" w:cs="Arial"/>
          <w:szCs w:val="24"/>
        </w:rPr>
      </w:pPr>
    </w:p>
    <w:p w14:paraId="448452DE" w14:textId="0B7791A1" w:rsidR="00EE625D" w:rsidRPr="000041F3" w:rsidRDefault="00EE625D" w:rsidP="00E60362">
      <w:pPr>
        <w:rPr>
          <w:rFonts w:ascii="Arial" w:hAnsi="Arial" w:cs="Arial"/>
          <w:sz w:val="24"/>
          <w:szCs w:val="24"/>
          <w:lang w:val="hr-HR"/>
        </w:rPr>
      </w:pPr>
    </w:p>
    <w:p w14:paraId="051A7B0C" w14:textId="63EF3F9E" w:rsidR="00EE625D" w:rsidRPr="000041F3" w:rsidRDefault="00EE625D" w:rsidP="00EE625D">
      <w:pPr>
        <w:pStyle w:val="ListParagraph"/>
        <w:numPr>
          <w:ilvl w:val="0"/>
          <w:numId w:val="40"/>
        </w:numPr>
        <w:jc w:val="center"/>
        <w:rPr>
          <w:rFonts w:cs="Arial"/>
          <w:sz w:val="24"/>
          <w:szCs w:val="24"/>
          <w:lang w:val="hr-HR"/>
        </w:rPr>
      </w:pPr>
    </w:p>
    <w:p w14:paraId="6C687C71" w14:textId="3C41823B" w:rsidR="00EE625D" w:rsidRPr="000041F3" w:rsidRDefault="00EE625D" w:rsidP="00E60362">
      <w:pPr>
        <w:rPr>
          <w:rFonts w:ascii="Arial" w:hAnsi="Arial" w:cs="Arial"/>
          <w:sz w:val="24"/>
          <w:szCs w:val="24"/>
          <w:lang w:val="hr-HR"/>
        </w:rPr>
      </w:pPr>
    </w:p>
    <w:p w14:paraId="1ABBF916" w14:textId="77777777" w:rsidR="00EE625D" w:rsidRPr="000041F3" w:rsidRDefault="00EE625D" w:rsidP="00EE625D">
      <w:pPr>
        <w:autoSpaceDE w:val="0"/>
        <w:autoSpaceDN w:val="0"/>
        <w:adjustRightInd w:val="0"/>
        <w:rPr>
          <w:rFonts w:ascii="Arial" w:hAnsi="Arial" w:cs="Arial"/>
          <w:sz w:val="24"/>
          <w:szCs w:val="24"/>
          <w:lang w:val="hr-HR"/>
        </w:rPr>
      </w:pPr>
    </w:p>
    <w:p w14:paraId="384F76B7" w14:textId="618955D6" w:rsidR="00EE625D" w:rsidRDefault="00EE625D" w:rsidP="00EE625D">
      <w:pPr>
        <w:autoSpaceDE w:val="0"/>
        <w:autoSpaceDN w:val="0"/>
        <w:adjustRightInd w:val="0"/>
        <w:ind w:firstLine="708"/>
        <w:rPr>
          <w:rFonts w:ascii="Arial" w:hAnsi="Arial" w:cs="Arial"/>
          <w:sz w:val="24"/>
          <w:szCs w:val="24"/>
          <w:lang w:val="hr-HR"/>
        </w:rPr>
      </w:pPr>
      <w:r w:rsidRPr="000041F3">
        <w:rPr>
          <w:rFonts w:ascii="Arial" w:hAnsi="Arial" w:cs="Arial"/>
          <w:sz w:val="24"/>
          <w:szCs w:val="24"/>
          <w:lang w:val="hr-HR"/>
        </w:rPr>
        <w:t>Na temelju članka 52. Statuta Općine Brtonigla-Verteneglio (Službene novine Općine Brtonigla-Verteneglio broj 03/18, 03/21 i 07/21-Proč.tekst), čl. 317 Zakona o javnoj nabavi (Narodne novine br.120/16 i 114/22) Općinski načelnik Općine Brtonigla - Verteneglio dana 12. prosinca 2022. godine, donosi sljedeću</w:t>
      </w:r>
    </w:p>
    <w:p w14:paraId="6CAEEB60" w14:textId="77777777" w:rsidR="00923F0A" w:rsidRPr="000041F3" w:rsidRDefault="00923F0A" w:rsidP="00EE625D">
      <w:pPr>
        <w:autoSpaceDE w:val="0"/>
        <w:autoSpaceDN w:val="0"/>
        <w:adjustRightInd w:val="0"/>
        <w:ind w:firstLine="708"/>
        <w:rPr>
          <w:rFonts w:ascii="Arial" w:hAnsi="Arial" w:cs="Arial"/>
          <w:sz w:val="24"/>
          <w:szCs w:val="24"/>
          <w:highlight w:val="yellow"/>
          <w:lang w:val="hr-HR"/>
        </w:rPr>
      </w:pPr>
    </w:p>
    <w:p w14:paraId="5B8A2D62" w14:textId="77777777" w:rsidR="00EE625D" w:rsidRPr="000041F3" w:rsidRDefault="00EE625D" w:rsidP="00EE625D">
      <w:pPr>
        <w:pStyle w:val="NoSpacing"/>
        <w:jc w:val="center"/>
        <w:rPr>
          <w:rFonts w:ascii="Arial" w:hAnsi="Arial" w:cs="Arial"/>
          <w:b/>
          <w:sz w:val="24"/>
          <w:szCs w:val="24"/>
          <w:lang w:val="hr-HR"/>
        </w:rPr>
      </w:pPr>
      <w:r w:rsidRPr="000041F3">
        <w:rPr>
          <w:rFonts w:ascii="Arial" w:hAnsi="Arial" w:cs="Arial"/>
          <w:b/>
          <w:sz w:val="24"/>
          <w:szCs w:val="24"/>
          <w:lang w:val="hr-HR"/>
        </w:rPr>
        <w:t>ODLUKU</w:t>
      </w:r>
    </w:p>
    <w:p w14:paraId="5EFBFFD0" w14:textId="77777777" w:rsidR="00EE625D" w:rsidRPr="000041F3" w:rsidRDefault="00EE625D" w:rsidP="00EE625D">
      <w:pPr>
        <w:pStyle w:val="NoSpacing"/>
        <w:jc w:val="center"/>
        <w:rPr>
          <w:rFonts w:ascii="Arial" w:hAnsi="Arial" w:cs="Arial"/>
          <w:b/>
          <w:sz w:val="24"/>
          <w:szCs w:val="24"/>
          <w:lang w:val="hr-HR"/>
        </w:rPr>
      </w:pPr>
    </w:p>
    <w:p w14:paraId="0491A80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sklapanju Aneksa I.</w:t>
      </w:r>
    </w:p>
    <w:p w14:paraId="62E7E9BC"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sz w:val="24"/>
          <w:szCs w:val="24"/>
          <w:lang w:val="hr-HR"/>
        </w:rPr>
        <w:t xml:space="preserve">UGOVORU </w:t>
      </w:r>
      <w:r w:rsidRPr="000041F3">
        <w:rPr>
          <w:rFonts w:ascii="Arial" w:hAnsi="Arial" w:cs="Arial"/>
          <w:b/>
          <w:bCs/>
          <w:sz w:val="24"/>
          <w:szCs w:val="24"/>
          <w:lang w:val="hr-HR"/>
        </w:rPr>
        <w:t>O IZVOĐENJU ASFALTERSKIH RADOVA</w:t>
      </w:r>
    </w:p>
    <w:p w14:paraId="75FEBF4A"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(KLASA:</w:t>
      </w:r>
      <w:r w:rsidRPr="000041F3">
        <w:rPr>
          <w:rFonts w:ascii="Arial" w:hAnsi="Arial" w:cs="Arial"/>
          <w:sz w:val="24"/>
          <w:szCs w:val="24"/>
          <w:lang w:val="hr-HR"/>
        </w:rPr>
        <w:t xml:space="preserve"> </w:t>
      </w:r>
      <w:r w:rsidRPr="000041F3">
        <w:rPr>
          <w:rFonts w:ascii="Arial" w:hAnsi="Arial" w:cs="Arial"/>
          <w:b/>
          <w:bCs/>
          <w:sz w:val="24"/>
          <w:szCs w:val="24"/>
          <w:lang w:val="hr-HR"/>
        </w:rPr>
        <w:t>340-01/22-10/12 URBROJ:2163-13-04/05-22-6)</w:t>
      </w:r>
    </w:p>
    <w:p w14:paraId="48FD6C99" w14:textId="77777777" w:rsidR="00EE625D" w:rsidRPr="000041F3" w:rsidRDefault="00EE625D" w:rsidP="00EE625D">
      <w:pPr>
        <w:jc w:val="center"/>
        <w:rPr>
          <w:rFonts w:ascii="Arial" w:hAnsi="Arial" w:cs="Arial"/>
          <w:b/>
          <w:bCs/>
          <w:sz w:val="24"/>
          <w:szCs w:val="24"/>
          <w:highlight w:val="yellow"/>
          <w:lang w:val="hr-HR"/>
        </w:rPr>
      </w:pPr>
    </w:p>
    <w:p w14:paraId="3D3C0705"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1.</w:t>
      </w:r>
    </w:p>
    <w:p w14:paraId="42E611B3" w14:textId="77777777" w:rsidR="00EE625D" w:rsidRPr="000041F3" w:rsidRDefault="00EE625D" w:rsidP="00F26829">
      <w:pPr>
        <w:suppressAutoHyphens/>
        <w:ind w:firstLine="708"/>
        <w:jc w:val="both"/>
        <w:rPr>
          <w:rFonts w:ascii="Arial" w:hAnsi="Arial" w:cs="Arial"/>
          <w:sz w:val="24"/>
          <w:szCs w:val="24"/>
          <w:lang w:val="hr-HR"/>
        </w:rPr>
      </w:pPr>
      <w:r w:rsidRPr="000041F3">
        <w:rPr>
          <w:rFonts w:ascii="Arial" w:hAnsi="Arial" w:cs="Arial"/>
          <w:sz w:val="24"/>
          <w:szCs w:val="24"/>
          <w:lang w:val="hr-HR" w:eastAsia="ar-SA"/>
        </w:rPr>
        <w:t>Na temelju provedenog Poziva za dostavu ponuda u postupku jednostavne nabave KLASA:340-01/22-10/12 URBROJ:2163-13-04/05-22-2 od 01. prosinca 2022.godine</w:t>
      </w:r>
      <w:r w:rsidRPr="000041F3">
        <w:rPr>
          <w:rFonts w:ascii="Arial" w:hAnsi="Arial" w:cs="Arial"/>
          <w:sz w:val="24"/>
          <w:szCs w:val="24"/>
          <w:lang w:val="hr-HR"/>
        </w:rPr>
        <w:t>, koji</w:t>
      </w:r>
      <w:r w:rsidRPr="000041F3">
        <w:rPr>
          <w:rFonts w:ascii="Arial" w:hAnsi="Arial" w:cs="Arial"/>
          <w:sz w:val="24"/>
          <w:szCs w:val="24"/>
          <w:lang w:val="hr-HR" w:eastAsia="ar-SA"/>
        </w:rPr>
        <w:t xml:space="preserve"> se vodio pod evidencijskim brojem nabave</w:t>
      </w:r>
      <w:r w:rsidRPr="000041F3">
        <w:rPr>
          <w:rFonts w:ascii="Arial" w:hAnsi="Arial" w:cs="Arial"/>
          <w:b/>
          <w:sz w:val="24"/>
          <w:szCs w:val="24"/>
          <w:lang w:val="hr-HR"/>
        </w:rPr>
        <w:t xml:space="preserve"> </w:t>
      </w:r>
      <w:r w:rsidRPr="000041F3">
        <w:rPr>
          <w:rFonts w:ascii="Arial" w:hAnsi="Arial" w:cs="Arial"/>
          <w:sz w:val="24"/>
          <w:szCs w:val="24"/>
          <w:lang w:val="hr-HR"/>
        </w:rPr>
        <w:t>JN-2022/42,</w:t>
      </w:r>
      <w:r w:rsidRPr="000041F3">
        <w:rPr>
          <w:rFonts w:ascii="Arial" w:hAnsi="Arial" w:cs="Arial"/>
          <w:sz w:val="24"/>
          <w:szCs w:val="24"/>
          <w:lang w:val="hr-HR" w:eastAsia="ar-SA"/>
        </w:rPr>
        <w:t xml:space="preserve"> Općina Brtonigla – Verteneglio (u nastavku Naručitelj) je Odlukom o odabiru najpovoljnije ponude u predmetu jednostavne nabave  KLASA:340-01/22-10/12 URBROJ:2163-13-04/05-22-5 od 07. prosinca 2022.godine odabrala ponudu ponuditelja </w:t>
      </w:r>
      <w:r w:rsidRPr="000041F3">
        <w:rPr>
          <w:rFonts w:ascii="Arial" w:hAnsi="Arial" w:cs="Arial"/>
          <w:sz w:val="24"/>
          <w:szCs w:val="24"/>
          <w:lang w:val="hr-HR"/>
        </w:rPr>
        <w:t>ISTARSKE CESTE d.o.o., Pula, Partizanski put 140, OIB 04000527358,( u nastavku: Izvršitelj)</w:t>
      </w:r>
      <w:r w:rsidRPr="000041F3">
        <w:rPr>
          <w:rFonts w:ascii="Arial" w:hAnsi="Arial" w:cs="Arial"/>
          <w:sz w:val="24"/>
          <w:szCs w:val="24"/>
          <w:lang w:val="hr-HR" w:eastAsia="ar-SA"/>
        </w:rPr>
        <w:t xml:space="preserve"> broj ponude: 4570/22 od 02. prosinca 2022. godine kao najpovoljniju ponudu sukladno objavljenom kriteriju za odabir ponude</w:t>
      </w:r>
      <w:r w:rsidRPr="000041F3">
        <w:rPr>
          <w:rFonts w:ascii="Arial" w:hAnsi="Arial" w:cs="Arial"/>
          <w:color w:val="FF0000"/>
          <w:sz w:val="24"/>
          <w:szCs w:val="24"/>
          <w:lang w:val="hr-HR" w:eastAsia="ar-SA"/>
        </w:rPr>
        <w:t xml:space="preserve"> </w:t>
      </w:r>
      <w:r w:rsidRPr="000041F3">
        <w:rPr>
          <w:rFonts w:ascii="Arial" w:hAnsi="Arial" w:cs="Arial"/>
          <w:sz w:val="24"/>
          <w:szCs w:val="24"/>
          <w:lang w:val="hr-HR" w:eastAsia="ar-SA"/>
        </w:rPr>
        <w:t>te uvjetima i zahtjevima iz Dokumentacije o nabavi.</w:t>
      </w:r>
      <w:r w:rsidRPr="000041F3">
        <w:rPr>
          <w:rFonts w:ascii="Arial" w:hAnsi="Arial" w:cs="Arial"/>
          <w:sz w:val="24"/>
          <w:szCs w:val="24"/>
          <w:lang w:val="hr-HR"/>
        </w:rPr>
        <w:t xml:space="preserve"> </w:t>
      </w:r>
    </w:p>
    <w:p w14:paraId="0F41D36D" w14:textId="77777777" w:rsidR="00EE625D" w:rsidRPr="000041F3" w:rsidRDefault="00EE625D" w:rsidP="00F26829">
      <w:pPr>
        <w:suppressAutoHyphens/>
        <w:ind w:firstLine="698"/>
        <w:jc w:val="both"/>
        <w:rPr>
          <w:rFonts w:ascii="Arial" w:hAnsi="Arial" w:cs="Arial"/>
          <w:sz w:val="24"/>
          <w:szCs w:val="24"/>
          <w:lang w:val="hr-HR" w:eastAsia="ar-SA"/>
        </w:rPr>
      </w:pPr>
      <w:r w:rsidRPr="000041F3">
        <w:rPr>
          <w:rFonts w:ascii="Arial" w:hAnsi="Arial" w:cs="Arial"/>
          <w:sz w:val="24"/>
          <w:szCs w:val="24"/>
          <w:lang w:val="hr-HR" w:eastAsia="ar-SA"/>
        </w:rPr>
        <w:t xml:space="preserve">Utvrđuje se, da su Naručitelj i Izvršitelj dana 07. prosinca 2022. godine sklopili Ugovor za izvođenje </w:t>
      </w:r>
      <w:proofErr w:type="spellStart"/>
      <w:r w:rsidRPr="000041F3">
        <w:rPr>
          <w:rFonts w:ascii="Arial" w:hAnsi="Arial" w:cs="Arial"/>
          <w:sz w:val="24"/>
          <w:szCs w:val="24"/>
          <w:lang w:val="hr-HR" w:eastAsia="ar-SA"/>
        </w:rPr>
        <w:t>asfalterskih</w:t>
      </w:r>
      <w:proofErr w:type="spellEnd"/>
      <w:r w:rsidRPr="000041F3">
        <w:rPr>
          <w:rFonts w:ascii="Arial" w:hAnsi="Arial" w:cs="Arial"/>
          <w:sz w:val="24"/>
          <w:szCs w:val="24"/>
          <w:lang w:val="hr-HR" w:eastAsia="ar-SA"/>
        </w:rPr>
        <w:t xml:space="preserve"> radova na </w:t>
      </w:r>
      <w:r w:rsidRPr="000041F3">
        <w:rPr>
          <w:rFonts w:ascii="Arial" w:hAnsi="Arial" w:cs="Arial"/>
          <w:bCs/>
          <w:sz w:val="24"/>
          <w:szCs w:val="24"/>
          <w:lang w:val="hr-HR" w:eastAsia="ar-SA"/>
        </w:rPr>
        <w:t>uređenju Brestove ulice, Srednje ulice, Dudove ulice i Vrtne ulice</w:t>
      </w:r>
      <w:r w:rsidRPr="000041F3">
        <w:rPr>
          <w:rFonts w:ascii="Arial" w:hAnsi="Arial" w:cs="Arial"/>
          <w:sz w:val="24"/>
          <w:szCs w:val="24"/>
          <w:lang w:val="hr-HR" w:eastAsia="ar-SA"/>
        </w:rPr>
        <w:t xml:space="preserve"> (U nastavku: Osnovni ugovor)</w:t>
      </w:r>
      <w:r w:rsidRPr="000041F3">
        <w:rPr>
          <w:rFonts w:ascii="Arial" w:eastAsiaTheme="minorHAnsi" w:hAnsi="Arial" w:cs="Arial"/>
          <w:sz w:val="24"/>
          <w:szCs w:val="24"/>
          <w:lang w:val="hr-HR" w:eastAsia="en-US"/>
        </w:rPr>
        <w:t xml:space="preserve"> </w:t>
      </w:r>
      <w:r w:rsidRPr="000041F3">
        <w:rPr>
          <w:rFonts w:ascii="Arial" w:hAnsi="Arial" w:cs="Arial"/>
          <w:sz w:val="24"/>
          <w:szCs w:val="24"/>
          <w:lang w:val="hr-HR" w:eastAsia="ar-SA"/>
        </w:rPr>
        <w:t>za utvrđenu cijenu u iznosu od  55.125,00 kn bez PDV-a odnosno 68.906,25 kn sa PDV-om.</w:t>
      </w:r>
    </w:p>
    <w:p w14:paraId="6B58B671" w14:textId="77777777" w:rsidR="00EE625D" w:rsidRPr="000041F3" w:rsidRDefault="00EE625D" w:rsidP="00EE625D">
      <w:pPr>
        <w:rPr>
          <w:rFonts w:ascii="Arial" w:hAnsi="Arial" w:cs="Arial"/>
          <w:sz w:val="24"/>
          <w:szCs w:val="24"/>
          <w:highlight w:val="magenta"/>
          <w:lang w:val="hr-HR"/>
        </w:rPr>
      </w:pPr>
    </w:p>
    <w:p w14:paraId="455BEF95"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2.</w:t>
      </w:r>
    </w:p>
    <w:p w14:paraId="7302FB92" w14:textId="77777777" w:rsidR="00EE625D" w:rsidRPr="000041F3" w:rsidRDefault="00EE625D" w:rsidP="00EE625D">
      <w:pPr>
        <w:ind w:firstLine="698"/>
        <w:rPr>
          <w:rFonts w:ascii="Arial" w:hAnsi="Arial" w:cs="Arial"/>
          <w:bCs/>
          <w:sz w:val="24"/>
          <w:szCs w:val="24"/>
          <w:lang w:val="hr-HR" w:eastAsia="ar-SA"/>
        </w:rPr>
      </w:pPr>
      <w:r w:rsidRPr="000041F3">
        <w:rPr>
          <w:rFonts w:ascii="Arial" w:hAnsi="Arial" w:cs="Arial"/>
          <w:sz w:val="24"/>
          <w:szCs w:val="24"/>
          <w:lang w:val="hr-HR" w:eastAsia="ar-SA"/>
        </w:rPr>
        <w:t xml:space="preserve">Utvrđuje se, da su troškovnikom Naručitelja iz Poziva za dostavu ponuda u postupku jednostavne nabave KLASA:340-01/22-10/12 URBROJ:2163-13-04/05-22-2 od 01. prosinca 2022.godine određeni opisi i količine koje je Izvršitelj dužan izvesti </w:t>
      </w:r>
      <w:r w:rsidRPr="000041F3">
        <w:rPr>
          <w:rFonts w:ascii="Arial" w:hAnsi="Arial" w:cs="Arial"/>
          <w:sz w:val="24"/>
          <w:szCs w:val="24"/>
          <w:lang w:val="hr-HR" w:eastAsia="ar-SA"/>
        </w:rPr>
        <w:lastRenderedPageBreak/>
        <w:t xml:space="preserve">radi izvođenja </w:t>
      </w:r>
      <w:proofErr w:type="spellStart"/>
      <w:r w:rsidRPr="000041F3">
        <w:rPr>
          <w:rFonts w:ascii="Arial" w:hAnsi="Arial" w:cs="Arial"/>
          <w:sz w:val="24"/>
          <w:szCs w:val="24"/>
          <w:lang w:val="hr-HR" w:eastAsia="ar-SA"/>
        </w:rPr>
        <w:t>asfalterskih</w:t>
      </w:r>
      <w:proofErr w:type="spellEnd"/>
      <w:r w:rsidRPr="000041F3">
        <w:rPr>
          <w:rFonts w:ascii="Arial" w:hAnsi="Arial" w:cs="Arial"/>
          <w:sz w:val="24"/>
          <w:szCs w:val="24"/>
          <w:lang w:val="hr-HR" w:eastAsia="ar-SA"/>
        </w:rPr>
        <w:t xml:space="preserve"> radova na </w:t>
      </w:r>
      <w:r w:rsidRPr="000041F3">
        <w:rPr>
          <w:rFonts w:ascii="Arial" w:hAnsi="Arial" w:cs="Arial"/>
          <w:bCs/>
          <w:sz w:val="24"/>
          <w:szCs w:val="24"/>
          <w:lang w:val="hr-HR" w:eastAsia="ar-SA"/>
        </w:rPr>
        <w:t xml:space="preserve">uređenju Brestove ulice, Srednje ulice, Dudove ulice i Vrtne ulice. </w:t>
      </w:r>
    </w:p>
    <w:p w14:paraId="547A0513" w14:textId="77777777" w:rsidR="00EE625D" w:rsidRPr="000041F3" w:rsidRDefault="00EE625D" w:rsidP="00EE625D">
      <w:pPr>
        <w:ind w:firstLine="698"/>
        <w:rPr>
          <w:rFonts w:ascii="Arial" w:hAnsi="Arial" w:cs="Arial"/>
          <w:bCs/>
          <w:sz w:val="24"/>
          <w:szCs w:val="24"/>
          <w:lang w:val="hr-HR" w:eastAsia="ar-SA"/>
        </w:rPr>
      </w:pPr>
      <w:r w:rsidRPr="000041F3">
        <w:rPr>
          <w:rFonts w:ascii="Arial" w:hAnsi="Arial" w:cs="Arial"/>
          <w:bCs/>
          <w:sz w:val="24"/>
          <w:szCs w:val="24"/>
          <w:lang w:val="hr-HR" w:eastAsia="ar-SA"/>
        </w:rPr>
        <w:t xml:space="preserve">Utvrđuje se, da je prilikom izvođenja radova utvrđeno da predviđene količine iz troškovnika Naručitelja neće biti dostatne za završetak radova Izvršitelja </w:t>
      </w:r>
      <w:bookmarkStart w:id="41" w:name="_Hlk121999130"/>
      <w:r w:rsidRPr="000041F3">
        <w:rPr>
          <w:rFonts w:ascii="Arial" w:hAnsi="Arial" w:cs="Arial"/>
          <w:bCs/>
          <w:sz w:val="24"/>
          <w:szCs w:val="24"/>
          <w:lang w:val="hr-HR" w:eastAsia="ar-SA"/>
        </w:rPr>
        <w:t>zbog širenja pukotina asfalta na zakrpama i loše podloge</w:t>
      </w:r>
      <w:bookmarkEnd w:id="41"/>
      <w:r w:rsidRPr="000041F3">
        <w:rPr>
          <w:rFonts w:ascii="Arial" w:hAnsi="Arial" w:cs="Arial"/>
          <w:bCs/>
          <w:sz w:val="24"/>
          <w:szCs w:val="24"/>
          <w:lang w:val="hr-HR" w:eastAsia="ar-SA"/>
        </w:rPr>
        <w:t xml:space="preserve">. </w:t>
      </w:r>
    </w:p>
    <w:p w14:paraId="68219F9D" w14:textId="77777777" w:rsidR="00EE625D" w:rsidRPr="000041F3" w:rsidRDefault="00EE625D" w:rsidP="00EE625D">
      <w:pPr>
        <w:ind w:firstLine="698"/>
        <w:rPr>
          <w:rFonts w:ascii="Arial" w:hAnsi="Arial" w:cs="Arial"/>
          <w:sz w:val="24"/>
          <w:szCs w:val="24"/>
          <w:lang w:val="hr-HR" w:eastAsia="ar-SA"/>
        </w:rPr>
      </w:pPr>
      <w:r w:rsidRPr="000041F3">
        <w:rPr>
          <w:rFonts w:ascii="Arial" w:hAnsi="Arial" w:cs="Arial"/>
          <w:bCs/>
          <w:sz w:val="24"/>
          <w:szCs w:val="24"/>
          <w:lang w:val="hr-HR" w:eastAsia="ar-SA"/>
        </w:rPr>
        <w:t xml:space="preserve">Utvrđuje se, </w:t>
      </w:r>
      <w:bookmarkStart w:id="42" w:name="_Hlk121998817"/>
      <w:r w:rsidRPr="000041F3">
        <w:rPr>
          <w:rFonts w:ascii="Arial" w:hAnsi="Arial" w:cs="Arial"/>
          <w:bCs/>
          <w:sz w:val="24"/>
          <w:szCs w:val="24"/>
          <w:lang w:val="hr-HR" w:eastAsia="ar-SA"/>
        </w:rPr>
        <w:t>da su predstavnici ugovornih strana iz čl.4 Osnovnog ugovora utvrdili da je za završetak radova potrebno povećati površine zahvata sukladno opisima iz Građevinske knjige, odnosno da je nužno povećati zahvat za 69,05 m², što iznosi 12.083,75 kn</w:t>
      </w:r>
      <w:r w:rsidRPr="000041F3">
        <w:rPr>
          <w:rFonts w:ascii="Arial" w:eastAsiaTheme="minorHAnsi" w:hAnsi="Arial" w:cs="Arial"/>
          <w:bCs/>
          <w:sz w:val="24"/>
          <w:szCs w:val="24"/>
          <w:lang w:val="hr-HR" w:eastAsia="en-US"/>
        </w:rPr>
        <w:t xml:space="preserve"> </w:t>
      </w:r>
      <w:r w:rsidRPr="000041F3">
        <w:rPr>
          <w:rFonts w:ascii="Arial" w:hAnsi="Arial" w:cs="Arial"/>
          <w:bCs/>
          <w:sz w:val="24"/>
          <w:szCs w:val="24"/>
          <w:lang w:val="hr-HR" w:eastAsia="ar-SA"/>
        </w:rPr>
        <w:t>bez PDV-a.</w:t>
      </w:r>
    </w:p>
    <w:bookmarkEnd w:id="42"/>
    <w:p w14:paraId="6CF53195" w14:textId="77777777" w:rsidR="00EE625D" w:rsidRPr="000041F3" w:rsidRDefault="00EE625D" w:rsidP="00EE625D">
      <w:pPr>
        <w:ind w:right="58" w:firstLine="708"/>
        <w:rPr>
          <w:rFonts w:ascii="Arial" w:hAnsi="Arial" w:cs="Arial"/>
          <w:sz w:val="24"/>
          <w:szCs w:val="24"/>
          <w:lang w:val="hr-HR"/>
        </w:rPr>
      </w:pPr>
      <w:r w:rsidRPr="000041F3">
        <w:rPr>
          <w:rFonts w:ascii="Arial" w:hAnsi="Arial" w:cs="Arial"/>
          <w:sz w:val="24"/>
          <w:szCs w:val="24"/>
          <w:lang w:val="hr-HR"/>
        </w:rPr>
        <w:t>Utvrđuje se, da je uslijed povećanja zahvata i povećanja cijene izvođenje nužno pristupiti izmjeni Osnovnom ugovoru sa Izvršiteljem.</w:t>
      </w:r>
    </w:p>
    <w:p w14:paraId="157C2262" w14:textId="77777777" w:rsidR="00EE625D" w:rsidRPr="000041F3" w:rsidRDefault="00EE625D" w:rsidP="00EE625D">
      <w:pPr>
        <w:rPr>
          <w:rFonts w:ascii="Arial" w:hAnsi="Arial" w:cs="Arial"/>
          <w:sz w:val="24"/>
          <w:szCs w:val="24"/>
          <w:highlight w:val="magenta"/>
          <w:lang w:val="hr-HR"/>
        </w:rPr>
      </w:pPr>
    </w:p>
    <w:p w14:paraId="563FC9D0"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3.</w:t>
      </w:r>
    </w:p>
    <w:p w14:paraId="682E23F3" w14:textId="77777777" w:rsidR="00EE625D" w:rsidRPr="000041F3" w:rsidRDefault="00EE625D" w:rsidP="00EE625D">
      <w:pPr>
        <w:pStyle w:val="BodyText"/>
        <w:ind w:firstLine="708"/>
        <w:rPr>
          <w:rStyle w:val="Strong"/>
          <w:rFonts w:ascii="Arial" w:hAnsi="Arial" w:cs="Arial"/>
          <w:b w:val="0"/>
          <w:szCs w:val="24"/>
        </w:rPr>
      </w:pPr>
      <w:r w:rsidRPr="000041F3">
        <w:rPr>
          <w:rFonts w:ascii="Arial" w:hAnsi="Arial" w:cs="Arial"/>
          <w:szCs w:val="24"/>
        </w:rPr>
        <w:t xml:space="preserve">Utvrđuje se da ostale odredbe Osnovnog ugovora, ostaju neizmijenjene i na snazi. </w:t>
      </w:r>
    </w:p>
    <w:p w14:paraId="4D2616FD" w14:textId="77777777" w:rsidR="00EE625D" w:rsidRPr="000041F3" w:rsidRDefault="00EE625D" w:rsidP="00EE625D">
      <w:pPr>
        <w:pStyle w:val="BodyText"/>
        <w:rPr>
          <w:rStyle w:val="Strong"/>
          <w:rFonts w:ascii="Arial" w:hAnsi="Arial" w:cs="Arial"/>
          <w:b w:val="0"/>
          <w:szCs w:val="24"/>
        </w:rPr>
      </w:pPr>
    </w:p>
    <w:p w14:paraId="494CCF76"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Članak 4.</w:t>
      </w:r>
    </w:p>
    <w:p w14:paraId="22BFBCC2"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ab/>
      </w:r>
      <w:r w:rsidRPr="000041F3">
        <w:rPr>
          <w:rFonts w:ascii="Arial" w:hAnsi="Arial" w:cs="Arial"/>
          <w:sz w:val="24"/>
          <w:szCs w:val="24"/>
          <w:lang w:val="hr-HR"/>
        </w:rPr>
        <w:tab/>
        <w:t>Načelnik Općine Brtonigla - Verteneglio će sa Izvršiteljem pristupiti sklapanju Aneksa I. Osnovnog ugovora bez odgode.</w:t>
      </w:r>
    </w:p>
    <w:p w14:paraId="30B91E9E" w14:textId="77777777" w:rsidR="00EE625D" w:rsidRPr="000041F3" w:rsidRDefault="00EE625D" w:rsidP="00EE625D">
      <w:pPr>
        <w:rPr>
          <w:rFonts w:ascii="Arial" w:hAnsi="Arial" w:cs="Arial"/>
          <w:sz w:val="24"/>
          <w:szCs w:val="24"/>
          <w:lang w:val="hr-HR"/>
        </w:rPr>
      </w:pPr>
    </w:p>
    <w:p w14:paraId="48D85975"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Članak 5.</w:t>
      </w:r>
    </w:p>
    <w:p w14:paraId="2EECB0FA"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ab/>
      </w:r>
      <w:r w:rsidRPr="000041F3">
        <w:rPr>
          <w:rFonts w:ascii="Arial" w:hAnsi="Arial" w:cs="Arial"/>
          <w:sz w:val="24"/>
          <w:szCs w:val="24"/>
          <w:lang w:val="hr-HR"/>
        </w:rPr>
        <w:tab/>
        <w:t>Ova Odluka stupa na snagu danom donošenja, a ista će se objaviti i u Službenim novinama Općine Brtonigla-Verteneglio.</w:t>
      </w:r>
    </w:p>
    <w:p w14:paraId="494E27A2" w14:textId="77777777" w:rsidR="00EE625D" w:rsidRPr="000041F3" w:rsidRDefault="00EE625D" w:rsidP="00EE625D">
      <w:pPr>
        <w:rPr>
          <w:rFonts w:ascii="Arial" w:hAnsi="Arial" w:cs="Arial"/>
          <w:sz w:val="24"/>
          <w:szCs w:val="24"/>
          <w:highlight w:val="yellow"/>
          <w:lang w:val="hr-HR"/>
        </w:rPr>
      </w:pPr>
    </w:p>
    <w:p w14:paraId="56535043"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 340-01/22-10/12</w:t>
      </w:r>
    </w:p>
    <w:p w14:paraId="553AEF15"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2163-13-04/05-22-09</w:t>
      </w:r>
    </w:p>
    <w:p w14:paraId="50F2E32D"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Brtonigla-Verteneglio, 12. prosinca 2022.godine</w:t>
      </w:r>
    </w:p>
    <w:p w14:paraId="11021A6E" w14:textId="77777777" w:rsidR="00EE625D" w:rsidRPr="000041F3" w:rsidRDefault="00EE625D" w:rsidP="00EE625D">
      <w:pPr>
        <w:rPr>
          <w:rFonts w:ascii="Arial" w:hAnsi="Arial" w:cs="Arial"/>
          <w:sz w:val="24"/>
          <w:szCs w:val="24"/>
          <w:lang w:val="hr-HR"/>
        </w:rPr>
      </w:pPr>
    </w:p>
    <w:p w14:paraId="18BCA2B7" w14:textId="119168E2" w:rsidR="00EE625D" w:rsidRPr="000041F3" w:rsidRDefault="00923F0A" w:rsidP="00923F0A">
      <w:pPr>
        <w:ind w:left="4248"/>
        <w:rPr>
          <w:rFonts w:ascii="Arial" w:hAnsi="Arial" w:cs="Arial"/>
          <w:sz w:val="24"/>
          <w:szCs w:val="24"/>
          <w:lang w:val="hr-HR"/>
        </w:rPr>
      </w:pPr>
      <w:r>
        <w:rPr>
          <w:rFonts w:ascii="Arial" w:hAnsi="Arial" w:cs="Arial"/>
          <w:sz w:val="24"/>
          <w:szCs w:val="24"/>
          <w:lang w:val="hr-HR"/>
        </w:rPr>
        <w:t xml:space="preserve">         </w:t>
      </w:r>
      <w:r w:rsidR="00EE625D" w:rsidRPr="000041F3">
        <w:rPr>
          <w:rFonts w:ascii="Arial" w:hAnsi="Arial" w:cs="Arial"/>
          <w:sz w:val="24"/>
          <w:szCs w:val="24"/>
          <w:lang w:val="hr-HR"/>
        </w:rPr>
        <w:t>OPĆINA BRTONIGLA-VERTENEGLIO</w:t>
      </w:r>
    </w:p>
    <w:p w14:paraId="17BAF52A" w14:textId="77777777" w:rsidR="00EE625D" w:rsidRPr="000041F3" w:rsidRDefault="00EE625D" w:rsidP="00EE625D">
      <w:pPr>
        <w:ind w:left="4248" w:firstLine="708"/>
        <w:jc w:val="right"/>
        <w:rPr>
          <w:rFonts w:ascii="Arial" w:hAnsi="Arial" w:cs="Arial"/>
          <w:sz w:val="24"/>
          <w:szCs w:val="24"/>
          <w:lang w:val="hr-HR"/>
        </w:rPr>
      </w:pPr>
      <w:r w:rsidRPr="000041F3">
        <w:rPr>
          <w:rFonts w:ascii="Arial" w:hAnsi="Arial" w:cs="Arial"/>
          <w:sz w:val="24"/>
          <w:szCs w:val="24"/>
          <w:lang w:val="hr-HR"/>
        </w:rPr>
        <w:t xml:space="preserve">                                 Načelnik</w:t>
      </w:r>
    </w:p>
    <w:p w14:paraId="44193164" w14:textId="02B22C28" w:rsidR="00EE625D" w:rsidRDefault="00EE625D" w:rsidP="00923F0A">
      <w:pPr>
        <w:ind w:left="4248" w:firstLine="708"/>
        <w:jc w:val="right"/>
        <w:rPr>
          <w:rFonts w:ascii="Arial" w:hAnsi="Arial" w:cs="Arial"/>
          <w:sz w:val="24"/>
          <w:szCs w:val="24"/>
          <w:lang w:val="hr-HR"/>
        </w:rPr>
      </w:pPr>
      <w:r w:rsidRPr="000041F3">
        <w:rPr>
          <w:rFonts w:ascii="Arial" w:hAnsi="Arial" w:cs="Arial"/>
          <w:sz w:val="24"/>
          <w:szCs w:val="24"/>
          <w:lang w:val="hr-HR"/>
        </w:rPr>
        <w:t xml:space="preserve">              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923F0A">
        <w:rPr>
          <w:rFonts w:ascii="Arial" w:hAnsi="Arial" w:cs="Arial"/>
          <w:sz w:val="24"/>
          <w:szCs w:val="24"/>
          <w:lang w:val="hr-HR"/>
        </w:rPr>
        <w:t xml:space="preserve"> v.r.</w:t>
      </w:r>
    </w:p>
    <w:p w14:paraId="08549C67" w14:textId="77777777" w:rsidR="00923F0A" w:rsidRPr="00007106" w:rsidRDefault="00923F0A" w:rsidP="00923F0A">
      <w:pPr>
        <w:ind w:left="4248" w:firstLine="708"/>
        <w:jc w:val="right"/>
        <w:rPr>
          <w:lang w:val="hr-HR"/>
        </w:rPr>
      </w:pPr>
    </w:p>
    <w:p w14:paraId="713033DE" w14:textId="6142BCCA" w:rsidR="00EE625D" w:rsidRPr="00007106" w:rsidRDefault="00EE625D" w:rsidP="00EE625D">
      <w:pPr>
        <w:pStyle w:val="ListParagraph"/>
        <w:numPr>
          <w:ilvl w:val="0"/>
          <w:numId w:val="40"/>
        </w:numPr>
        <w:jc w:val="center"/>
        <w:rPr>
          <w:lang w:val="hr-HR"/>
        </w:rPr>
      </w:pPr>
    </w:p>
    <w:p w14:paraId="58517603" w14:textId="2B80A53F" w:rsidR="00EE625D" w:rsidRPr="00007106" w:rsidRDefault="00EE625D" w:rsidP="00E60362">
      <w:pPr>
        <w:rPr>
          <w:lang w:val="hr-HR"/>
        </w:rPr>
      </w:pPr>
    </w:p>
    <w:p w14:paraId="0150270D" w14:textId="7AF6C3EF" w:rsidR="00EE625D" w:rsidRPr="00007106" w:rsidRDefault="00EE625D" w:rsidP="00E60362">
      <w:pPr>
        <w:rPr>
          <w:lang w:val="hr-HR"/>
        </w:rPr>
      </w:pPr>
    </w:p>
    <w:tbl>
      <w:tblPr>
        <w:tblW w:w="0" w:type="auto"/>
        <w:tblInd w:w="108" w:type="dxa"/>
        <w:tblLayout w:type="fixed"/>
        <w:tblLook w:val="04A0" w:firstRow="1" w:lastRow="0" w:firstColumn="1" w:lastColumn="0" w:noHBand="0" w:noVBand="1"/>
      </w:tblPr>
      <w:tblGrid>
        <w:gridCol w:w="567"/>
        <w:gridCol w:w="8613"/>
      </w:tblGrid>
      <w:tr w:rsidR="00EE625D" w:rsidRPr="00007106" w14:paraId="1A33CD5D" w14:textId="77777777" w:rsidTr="00C647ED">
        <w:tc>
          <w:tcPr>
            <w:tcW w:w="567" w:type="dxa"/>
            <w:shd w:val="clear" w:color="auto" w:fill="auto"/>
          </w:tcPr>
          <w:p w14:paraId="5A4439B2" w14:textId="77777777" w:rsidR="00EE625D" w:rsidRPr="00007106" w:rsidRDefault="00EE625D" w:rsidP="00C647ED">
            <w:pPr>
              <w:rPr>
                <w:rFonts w:ascii="Arial" w:hAnsi="Arial" w:cs="Arial"/>
                <w:sz w:val="16"/>
                <w:lang w:val="hr-HR"/>
              </w:rPr>
            </w:pPr>
          </w:p>
        </w:tc>
        <w:tc>
          <w:tcPr>
            <w:tcW w:w="8613" w:type="dxa"/>
            <w:shd w:val="clear" w:color="auto" w:fill="auto"/>
          </w:tcPr>
          <w:p w14:paraId="0666360A" w14:textId="77777777" w:rsidR="00EE625D" w:rsidRPr="00007106" w:rsidRDefault="00EE625D" w:rsidP="00C647ED">
            <w:pPr>
              <w:rPr>
                <w:rFonts w:ascii="Arial" w:hAnsi="Arial" w:cs="Arial"/>
                <w:sz w:val="16"/>
                <w:lang w:val="hr-HR"/>
              </w:rPr>
            </w:pPr>
            <w:r w:rsidRPr="00007106">
              <w:rPr>
                <w:szCs w:val="24"/>
                <w:lang w:val="hr-HR"/>
              </w:rPr>
              <w:tab/>
            </w:r>
            <w:r w:rsidRPr="00007106">
              <w:rPr>
                <w:szCs w:val="24"/>
                <w:lang w:val="hr-HR"/>
              </w:rPr>
              <w:tab/>
              <w:t xml:space="preserve">      </w:t>
            </w:r>
            <w:r w:rsidRPr="00007106">
              <w:rPr>
                <w:szCs w:val="24"/>
                <w:lang w:val="hr-HR"/>
              </w:rPr>
              <w:fldChar w:fldCharType="begin"/>
            </w:r>
            <w:r w:rsidRPr="00007106">
              <w:rPr>
                <w:szCs w:val="24"/>
                <w:lang w:val="hr-HR"/>
              </w:rPr>
              <w:instrText xml:space="preserve"> INCLUDEPICTURE "http://rizicna.azo.hr/iszo/images/grb_rh.jpg" \* MERGEFORMATINET </w:instrText>
            </w:r>
            <w:r w:rsidRPr="00007106">
              <w:rPr>
                <w:szCs w:val="24"/>
                <w:lang w:val="hr-HR"/>
              </w:rPr>
              <w:fldChar w:fldCharType="separate"/>
            </w:r>
            <w:r w:rsidRPr="00007106">
              <w:rPr>
                <w:szCs w:val="24"/>
                <w:lang w:val="hr-HR"/>
              </w:rPr>
              <w:pict w14:anchorId="001FAD33">
                <v:shape id="_x0000_i1115" type="#_x0000_t75" style="width:17.55pt;height:21.9pt">
                  <v:imagedata r:id="rId11" r:href="rId77"/>
                </v:shape>
              </w:pict>
            </w:r>
            <w:r w:rsidRPr="00007106">
              <w:rPr>
                <w:szCs w:val="24"/>
                <w:lang w:val="hr-HR"/>
              </w:rPr>
              <w:fldChar w:fldCharType="end"/>
            </w:r>
          </w:p>
        </w:tc>
      </w:tr>
      <w:tr w:rsidR="00EE625D" w:rsidRPr="00007106" w14:paraId="4FFA4103" w14:textId="77777777" w:rsidTr="00C647ED">
        <w:tc>
          <w:tcPr>
            <w:tcW w:w="567" w:type="dxa"/>
            <w:shd w:val="clear" w:color="auto" w:fill="auto"/>
          </w:tcPr>
          <w:p w14:paraId="505A374F" w14:textId="4E087E81" w:rsidR="00EE625D" w:rsidRPr="00007106" w:rsidRDefault="00EE625D" w:rsidP="00C647ED">
            <w:pPr>
              <w:rPr>
                <w:rFonts w:ascii="Arial" w:hAnsi="Arial" w:cs="Arial"/>
                <w:sz w:val="16"/>
                <w:lang w:val="hr-HR"/>
              </w:rPr>
            </w:pPr>
            <w:r w:rsidRPr="00007106">
              <w:rPr>
                <w:noProof/>
                <w:sz w:val="24"/>
                <w:szCs w:val="24"/>
                <w:lang w:val="hr-HR"/>
              </w:rPr>
              <w:drawing>
                <wp:anchor distT="0" distB="0" distL="114300" distR="114300" simplePos="0" relativeHeight="251706368" behindDoc="0" locked="0" layoutInCell="1" allowOverlap="1" wp14:anchorId="27519722" wp14:editId="396E0D7E">
                  <wp:simplePos x="0" y="0"/>
                  <wp:positionH relativeFrom="column">
                    <wp:posOffset>-56515</wp:posOffset>
                  </wp:positionH>
                  <wp:positionV relativeFrom="paragraph">
                    <wp:posOffset>204470</wp:posOffset>
                  </wp:positionV>
                  <wp:extent cx="222885" cy="229235"/>
                  <wp:effectExtent l="0" t="0" r="571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22885" cy="229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613" w:type="dxa"/>
            <w:shd w:val="clear" w:color="auto" w:fill="auto"/>
          </w:tcPr>
          <w:p w14:paraId="3008B954" w14:textId="77777777" w:rsidR="00EE625D" w:rsidRPr="00007106" w:rsidRDefault="00EE625D" w:rsidP="00C647ED">
            <w:pPr>
              <w:rPr>
                <w:rFonts w:ascii="Arial" w:hAnsi="Arial" w:cs="Arial"/>
                <w:sz w:val="16"/>
                <w:lang w:val="hr-HR"/>
              </w:rPr>
            </w:pPr>
            <w:r w:rsidRPr="00007106">
              <w:rPr>
                <w:rFonts w:ascii="Arial" w:hAnsi="Arial" w:cs="Arial"/>
                <w:sz w:val="16"/>
                <w:lang w:val="hr-HR"/>
              </w:rPr>
              <w:t>REPUBLIKA HRVATSKA - REPUBBLICA DI CROAZIA</w:t>
            </w:r>
          </w:p>
          <w:p w14:paraId="59BA8702" w14:textId="77777777" w:rsidR="00EE625D" w:rsidRPr="00007106" w:rsidRDefault="00EE625D" w:rsidP="00C647ED">
            <w:pPr>
              <w:rPr>
                <w:rFonts w:ascii="Arial" w:hAnsi="Arial" w:cs="Arial"/>
                <w:sz w:val="16"/>
                <w:lang w:val="hr-HR"/>
              </w:rPr>
            </w:pPr>
            <w:r w:rsidRPr="00007106">
              <w:rPr>
                <w:rFonts w:ascii="Arial" w:hAnsi="Arial" w:cs="Arial"/>
                <w:sz w:val="16"/>
                <w:lang w:val="hr-HR"/>
              </w:rPr>
              <w:t xml:space="preserve">ISTARSKA ŽUPANIJA - REGIONE ISTRIANA </w:t>
            </w:r>
          </w:p>
          <w:p w14:paraId="63DA3A1B" w14:textId="77777777" w:rsidR="00EE625D" w:rsidRPr="00007106" w:rsidRDefault="00EE625D" w:rsidP="00C647ED">
            <w:pPr>
              <w:rPr>
                <w:rFonts w:ascii="Arial" w:hAnsi="Arial" w:cs="Arial"/>
                <w:sz w:val="16"/>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Brtonigla-Verteneglio</w:t>
            </w:r>
          </w:p>
          <w:p w14:paraId="45F40A9B" w14:textId="77777777" w:rsidR="00EE625D" w:rsidRPr="00007106" w:rsidRDefault="00EE625D" w:rsidP="00C647ED">
            <w:pPr>
              <w:rPr>
                <w:rFonts w:ascii="Arial" w:hAnsi="Arial" w:cs="Arial"/>
                <w:sz w:val="16"/>
                <w:lang w:val="hr-HR"/>
              </w:rPr>
            </w:pPr>
            <w:r w:rsidRPr="00007106">
              <w:rPr>
                <w:rFonts w:ascii="Arial" w:hAnsi="Arial" w:cs="Arial"/>
                <w:sz w:val="16"/>
                <w:lang w:val="hr-HR"/>
              </w:rPr>
              <w:t>OPĆINSKI NAČELNIK – IL SINDACO</w:t>
            </w:r>
          </w:p>
          <w:p w14:paraId="3E47AC42" w14:textId="77777777" w:rsidR="00EE625D" w:rsidRPr="00007106" w:rsidRDefault="00EE625D" w:rsidP="00C647ED">
            <w:pPr>
              <w:rPr>
                <w:rFonts w:ascii="Arial" w:hAnsi="Arial" w:cs="Arial"/>
                <w:sz w:val="16"/>
                <w:lang w:val="hr-HR"/>
              </w:rPr>
            </w:pPr>
            <w:r w:rsidRPr="00007106">
              <w:rPr>
                <w:rFonts w:ascii="Arial" w:hAnsi="Arial" w:cs="Arial"/>
                <w:sz w:val="16"/>
                <w:lang w:val="hr-HR"/>
              </w:rPr>
              <w:t xml:space="preserve">52474 Brtonigla- 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5EA8328C" w14:textId="77777777" w:rsidR="00EE625D" w:rsidRPr="00007106" w:rsidRDefault="00EE625D" w:rsidP="00C647ED">
            <w:pPr>
              <w:rPr>
                <w:rFonts w:ascii="Arial" w:hAnsi="Arial" w:cs="Arial"/>
                <w:sz w:val="16"/>
                <w:lang w:val="hr-HR"/>
              </w:rPr>
            </w:pPr>
            <w:r w:rsidRPr="00007106">
              <w:rPr>
                <w:rFonts w:ascii="Arial" w:hAnsi="Arial" w:cs="Arial"/>
                <w:sz w:val="16"/>
                <w:lang w:val="hr-HR"/>
              </w:rPr>
              <w:t>Tel. &amp; Fax: +385 (0)52 774-174</w:t>
            </w:r>
          </w:p>
          <w:p w14:paraId="75A80524" w14:textId="77777777" w:rsidR="00EE625D" w:rsidRPr="00007106" w:rsidRDefault="00EE625D" w:rsidP="00C647ED">
            <w:pPr>
              <w:rPr>
                <w:rFonts w:ascii="Arial" w:hAnsi="Arial" w:cs="Arial"/>
                <w:sz w:val="16"/>
                <w:lang w:val="hr-HR"/>
              </w:rPr>
            </w:pPr>
            <w:r w:rsidRPr="00007106">
              <w:rPr>
                <w:rFonts w:ascii="Arial" w:hAnsi="Arial" w:cs="Arial"/>
                <w:sz w:val="16"/>
                <w:lang w:val="hr-HR"/>
              </w:rPr>
              <w:t xml:space="preserve">E-mail: </w:t>
            </w:r>
            <w:proofErr w:type="spellStart"/>
            <w:r w:rsidRPr="00007106">
              <w:rPr>
                <w:rFonts w:ascii="Arial" w:hAnsi="Arial" w:cs="Arial"/>
                <w:sz w:val="16"/>
                <w:lang w:val="hr-HR"/>
              </w:rPr>
              <w:t>info@brtonigla-verteneglio.hr</w:t>
            </w:r>
            <w:proofErr w:type="spellEnd"/>
          </w:p>
          <w:p w14:paraId="49DA1F94" w14:textId="77777777" w:rsidR="00EE625D" w:rsidRPr="00007106" w:rsidRDefault="00EE625D" w:rsidP="00C647ED">
            <w:pPr>
              <w:rPr>
                <w:rFonts w:ascii="Arial" w:hAnsi="Arial" w:cs="Arial"/>
                <w:sz w:val="16"/>
                <w:lang w:val="hr-HR"/>
              </w:rPr>
            </w:pPr>
            <w:proofErr w:type="spellStart"/>
            <w:r w:rsidRPr="00007106">
              <w:rPr>
                <w:rFonts w:ascii="Arial" w:hAnsi="Arial" w:cs="Arial"/>
                <w:sz w:val="16"/>
                <w:lang w:val="hr-HR"/>
              </w:rPr>
              <w:t>www.brtonigla-verteneglio.hr</w:t>
            </w:r>
            <w:proofErr w:type="spellEnd"/>
          </w:p>
        </w:tc>
      </w:tr>
    </w:tbl>
    <w:p w14:paraId="4E9CFE89" w14:textId="77777777" w:rsidR="00EE625D" w:rsidRPr="00ED4748" w:rsidRDefault="00EE625D" w:rsidP="00ED4748">
      <w:pPr>
        <w:pStyle w:val="Bezproreda1"/>
        <w:rPr>
          <w:rFonts w:ascii="Arial" w:hAnsi="Arial" w:cs="Arial"/>
          <w:sz w:val="24"/>
          <w:szCs w:val="24"/>
          <w:lang w:val="hr-HR"/>
        </w:rPr>
      </w:pPr>
    </w:p>
    <w:p w14:paraId="77DD9D91" w14:textId="77777777" w:rsidR="00EE625D" w:rsidRPr="00ED4748" w:rsidRDefault="00EE625D" w:rsidP="00ED4748">
      <w:pPr>
        <w:pStyle w:val="Bezproreda1"/>
        <w:rPr>
          <w:rFonts w:ascii="Arial" w:hAnsi="Arial" w:cs="Arial"/>
          <w:color w:val="000000"/>
          <w:sz w:val="24"/>
          <w:szCs w:val="24"/>
          <w:lang w:val="hr-HR"/>
        </w:rPr>
      </w:pPr>
      <w:r w:rsidRPr="00ED4748">
        <w:rPr>
          <w:rFonts w:ascii="Arial" w:hAnsi="Arial" w:cs="Arial"/>
          <w:color w:val="000000"/>
          <w:sz w:val="24"/>
          <w:szCs w:val="24"/>
          <w:lang w:val="hr-HR"/>
        </w:rPr>
        <w:t>KLASA: 334-01/22-10/11</w:t>
      </w:r>
    </w:p>
    <w:p w14:paraId="0BF2AEAD" w14:textId="77777777" w:rsidR="00EE625D" w:rsidRPr="00ED4748" w:rsidRDefault="00EE625D" w:rsidP="00ED4748">
      <w:pPr>
        <w:pStyle w:val="Bezproreda1"/>
        <w:rPr>
          <w:rFonts w:ascii="Arial" w:hAnsi="Arial" w:cs="Arial"/>
          <w:color w:val="000000"/>
          <w:sz w:val="24"/>
          <w:szCs w:val="24"/>
          <w:lang w:val="hr-HR"/>
        </w:rPr>
      </w:pPr>
      <w:r w:rsidRPr="00ED4748">
        <w:rPr>
          <w:rFonts w:ascii="Arial" w:hAnsi="Arial" w:cs="Arial"/>
          <w:color w:val="000000"/>
          <w:sz w:val="24"/>
          <w:szCs w:val="24"/>
          <w:lang w:val="hr-HR"/>
        </w:rPr>
        <w:t>URBROJ: 2163-13-04/01-22-2</w:t>
      </w:r>
    </w:p>
    <w:p w14:paraId="7823E502" w14:textId="77777777" w:rsidR="00EE625D" w:rsidRPr="00ED4748" w:rsidRDefault="00EE625D" w:rsidP="00ED4748">
      <w:pPr>
        <w:pStyle w:val="Bezproreda1"/>
        <w:rPr>
          <w:rFonts w:ascii="Arial" w:hAnsi="Arial" w:cs="Arial"/>
          <w:sz w:val="24"/>
          <w:szCs w:val="24"/>
          <w:lang w:val="hr-HR"/>
        </w:rPr>
      </w:pPr>
      <w:r w:rsidRPr="00ED4748">
        <w:rPr>
          <w:rFonts w:ascii="Arial" w:hAnsi="Arial" w:cs="Arial"/>
          <w:sz w:val="24"/>
          <w:szCs w:val="24"/>
          <w:lang w:val="hr-HR"/>
        </w:rPr>
        <w:t>Brtonigla-Verteneglio, 14.prosinca 2022. godine</w:t>
      </w:r>
    </w:p>
    <w:p w14:paraId="1415667B" w14:textId="77777777" w:rsidR="00EE625D" w:rsidRPr="00ED4748" w:rsidRDefault="00EE625D" w:rsidP="00ED4748">
      <w:pPr>
        <w:pStyle w:val="Bezproreda1"/>
        <w:rPr>
          <w:rFonts w:ascii="Arial" w:hAnsi="Arial" w:cs="Arial"/>
          <w:sz w:val="24"/>
          <w:szCs w:val="24"/>
          <w:lang w:val="hr-HR"/>
        </w:rPr>
      </w:pPr>
      <w:r w:rsidRPr="00ED4748">
        <w:rPr>
          <w:rFonts w:ascii="Arial" w:hAnsi="Arial" w:cs="Arial"/>
          <w:sz w:val="24"/>
          <w:szCs w:val="24"/>
          <w:lang w:val="hr-HR"/>
        </w:rPr>
        <w:t xml:space="preserve">                     </w:t>
      </w:r>
    </w:p>
    <w:p w14:paraId="14092DC4"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Na temelju članka 7.Odluke o ugostiteljskoj djelatnosti i o radnom vremenu na području Općine Brtonigla (Službene novine Općine Brtonigla br. 25/09, 06 A/2011)</w:t>
      </w:r>
      <w:r w:rsidRPr="000041F3">
        <w:rPr>
          <w:rFonts w:ascii="Arial" w:hAnsi="Arial" w:cs="Arial"/>
          <w:color w:val="000000"/>
          <w:sz w:val="24"/>
          <w:szCs w:val="24"/>
          <w:lang w:val="hr-HR"/>
        </w:rPr>
        <w:t xml:space="preserve"> I članka 52. Statuta Općine Brtonigla-Verteneglio (Službene novine Općine Brtonigla-Verteneglio br.</w:t>
      </w:r>
      <w:r w:rsidRPr="000041F3">
        <w:rPr>
          <w:rFonts w:ascii="Arial" w:hAnsi="Arial" w:cs="Arial"/>
          <w:sz w:val="24"/>
          <w:szCs w:val="24"/>
          <w:lang w:val="hr-HR"/>
        </w:rPr>
        <w:t xml:space="preserve"> 03/18, 03/21, 07/21-pročišćeni tekst, 16/22), rješavajući po zahtjevu </w:t>
      </w:r>
      <w:r w:rsidRPr="000041F3">
        <w:rPr>
          <w:rFonts w:ascii="Arial" w:hAnsi="Arial" w:cs="Arial"/>
          <w:sz w:val="24"/>
          <w:szCs w:val="24"/>
          <w:lang w:val="hr-HR"/>
        </w:rPr>
        <w:lastRenderedPageBreak/>
        <w:t xml:space="preserve">Obrt za ugostiteljstvo LUCIANA </w:t>
      </w:r>
      <w:proofErr w:type="spellStart"/>
      <w:r w:rsidRPr="000041F3">
        <w:rPr>
          <w:rFonts w:ascii="Arial" w:hAnsi="Arial" w:cs="Arial"/>
          <w:sz w:val="24"/>
          <w:szCs w:val="24"/>
          <w:lang w:val="hr-HR"/>
        </w:rPr>
        <w:t>vl</w:t>
      </w:r>
      <w:proofErr w:type="spellEnd"/>
      <w:r w:rsidRPr="000041F3">
        <w:rPr>
          <w:rFonts w:ascii="Arial" w:hAnsi="Arial" w:cs="Arial"/>
          <w:sz w:val="24"/>
          <w:szCs w:val="24"/>
          <w:lang w:val="hr-HR"/>
        </w:rPr>
        <w:t>. Luciana Sinožić, Brtonigla, Nova Vas 48,  načelnik Općine Brtonigla-Verteneglio dana 14.prosinca 2022. godine, donosi sljedeću</w:t>
      </w:r>
    </w:p>
    <w:p w14:paraId="4C636590" w14:textId="77777777" w:rsidR="00EE625D" w:rsidRPr="00ED4748" w:rsidRDefault="00EE625D" w:rsidP="00ED4748">
      <w:pPr>
        <w:pStyle w:val="Bezproreda"/>
        <w:rPr>
          <w:rFonts w:ascii="Arial" w:hAnsi="Arial" w:cs="Arial"/>
          <w:b/>
          <w:bCs/>
          <w:sz w:val="24"/>
          <w:szCs w:val="24"/>
        </w:rPr>
      </w:pPr>
    </w:p>
    <w:p w14:paraId="1C3C2DEA" w14:textId="3203AD73" w:rsidR="00EE625D" w:rsidRPr="00ED4748" w:rsidRDefault="00EE625D" w:rsidP="00ED4748">
      <w:pPr>
        <w:pStyle w:val="Bezproreda"/>
        <w:jc w:val="center"/>
        <w:rPr>
          <w:rFonts w:ascii="Arial" w:hAnsi="Arial" w:cs="Arial"/>
          <w:b/>
          <w:bCs/>
          <w:sz w:val="24"/>
          <w:szCs w:val="24"/>
        </w:rPr>
      </w:pPr>
      <w:r w:rsidRPr="00ED4748">
        <w:rPr>
          <w:rFonts w:ascii="Arial" w:hAnsi="Arial" w:cs="Arial"/>
          <w:b/>
          <w:bCs/>
          <w:sz w:val="24"/>
          <w:szCs w:val="24"/>
        </w:rPr>
        <w:t>O D L U K U</w:t>
      </w:r>
    </w:p>
    <w:p w14:paraId="4BBA335D" w14:textId="77777777" w:rsidR="00EE625D" w:rsidRPr="00ED4748" w:rsidRDefault="00EE625D" w:rsidP="00ED4748">
      <w:pPr>
        <w:pStyle w:val="Bezproreda"/>
        <w:jc w:val="center"/>
        <w:rPr>
          <w:rFonts w:ascii="Arial" w:hAnsi="Arial" w:cs="Arial"/>
          <w:b/>
          <w:bCs/>
          <w:sz w:val="24"/>
          <w:szCs w:val="24"/>
        </w:rPr>
      </w:pPr>
      <w:r w:rsidRPr="00ED4748">
        <w:rPr>
          <w:rFonts w:ascii="Arial" w:hAnsi="Arial" w:cs="Arial"/>
          <w:b/>
          <w:bCs/>
          <w:sz w:val="24"/>
          <w:szCs w:val="24"/>
        </w:rPr>
        <w:t>o izdavanju suglasnosti za produženjem radnog vremena</w:t>
      </w:r>
    </w:p>
    <w:p w14:paraId="415149F5" w14:textId="77777777" w:rsidR="00EE625D" w:rsidRPr="00ED4748" w:rsidRDefault="00EE625D" w:rsidP="00ED4748">
      <w:pPr>
        <w:pStyle w:val="Bezproreda"/>
        <w:jc w:val="center"/>
        <w:rPr>
          <w:rFonts w:ascii="Arial" w:hAnsi="Arial" w:cs="Arial"/>
          <w:b/>
          <w:bCs/>
          <w:sz w:val="24"/>
          <w:szCs w:val="24"/>
        </w:rPr>
      </w:pPr>
      <w:r w:rsidRPr="00ED4748">
        <w:rPr>
          <w:rFonts w:ascii="Arial" w:hAnsi="Arial" w:cs="Arial"/>
          <w:b/>
          <w:bCs/>
          <w:sz w:val="24"/>
          <w:szCs w:val="24"/>
        </w:rPr>
        <w:t>ugostiteljskog objekta</w:t>
      </w:r>
    </w:p>
    <w:p w14:paraId="668F074E" w14:textId="77777777" w:rsidR="00EE625D" w:rsidRPr="00ED4748" w:rsidRDefault="00EE625D" w:rsidP="00ED4748">
      <w:pPr>
        <w:pStyle w:val="Bezproreda"/>
        <w:jc w:val="center"/>
        <w:rPr>
          <w:rFonts w:ascii="Arial" w:hAnsi="Arial" w:cs="Arial"/>
          <w:b/>
          <w:bCs/>
          <w:sz w:val="24"/>
          <w:szCs w:val="24"/>
        </w:rPr>
      </w:pPr>
    </w:p>
    <w:p w14:paraId="18182A3C" w14:textId="77777777" w:rsidR="00EE625D" w:rsidRPr="000041F3" w:rsidRDefault="00EE625D" w:rsidP="00EE625D">
      <w:pPr>
        <w:pStyle w:val="BodyText2"/>
        <w:jc w:val="center"/>
        <w:rPr>
          <w:rFonts w:cs="Arial"/>
          <w:b/>
          <w:sz w:val="24"/>
          <w:szCs w:val="24"/>
          <w:lang w:val="hr-HR"/>
        </w:rPr>
      </w:pPr>
      <w:r w:rsidRPr="000041F3">
        <w:rPr>
          <w:rFonts w:cs="Arial"/>
          <w:b/>
          <w:sz w:val="24"/>
          <w:szCs w:val="24"/>
          <w:lang w:val="hr-HR"/>
        </w:rPr>
        <w:t>I.</w:t>
      </w:r>
    </w:p>
    <w:p w14:paraId="7218ECAD" w14:textId="77777777" w:rsidR="00EE625D" w:rsidRPr="00ED4748" w:rsidRDefault="00EE625D" w:rsidP="00ED4748">
      <w:pPr>
        <w:pStyle w:val="Bezproreda1"/>
        <w:ind w:firstLine="708"/>
        <w:jc w:val="both"/>
        <w:rPr>
          <w:rFonts w:ascii="Arial" w:hAnsi="Arial" w:cs="Arial"/>
          <w:sz w:val="24"/>
          <w:szCs w:val="24"/>
          <w:lang w:val="hr-HR"/>
        </w:rPr>
      </w:pPr>
      <w:r w:rsidRPr="00ED4748">
        <w:rPr>
          <w:rFonts w:ascii="Arial" w:hAnsi="Arial" w:cs="Arial"/>
          <w:sz w:val="24"/>
          <w:szCs w:val="24"/>
          <w:lang w:val="hr-HR"/>
        </w:rPr>
        <w:t xml:space="preserve">Obrtu za ugostiteljstvo LUCIANA </w:t>
      </w:r>
      <w:proofErr w:type="spellStart"/>
      <w:r w:rsidRPr="00ED4748">
        <w:rPr>
          <w:rFonts w:ascii="Arial" w:hAnsi="Arial" w:cs="Arial"/>
          <w:sz w:val="24"/>
          <w:szCs w:val="24"/>
          <w:lang w:val="hr-HR"/>
        </w:rPr>
        <w:t>vl</w:t>
      </w:r>
      <w:proofErr w:type="spellEnd"/>
      <w:r w:rsidRPr="00ED4748">
        <w:rPr>
          <w:rFonts w:ascii="Arial" w:hAnsi="Arial" w:cs="Arial"/>
          <w:sz w:val="24"/>
          <w:szCs w:val="24"/>
          <w:lang w:val="hr-HR"/>
        </w:rPr>
        <w:t>. Luciana Sinožić, Brtonigla, Nova Vas 48,  OIB:33675123939, izdaje se suglasnost za produženje radnog vremena ugostiteljskog objekta LUCIANA u naselju Nova Vas  i to dana 17.12.2022. godine u periodu  do 02:00 sata sljedećeg dana.</w:t>
      </w:r>
    </w:p>
    <w:p w14:paraId="413CA17C" w14:textId="3F2F3CB3" w:rsidR="00EE625D" w:rsidRDefault="00EE625D" w:rsidP="00ED4748">
      <w:pPr>
        <w:pStyle w:val="Bezproreda1"/>
        <w:ind w:firstLine="708"/>
        <w:jc w:val="both"/>
        <w:rPr>
          <w:rFonts w:ascii="Arial" w:hAnsi="Arial" w:cs="Arial"/>
          <w:sz w:val="24"/>
          <w:szCs w:val="24"/>
          <w:lang w:val="hr-HR"/>
        </w:rPr>
      </w:pPr>
      <w:r w:rsidRPr="00ED4748">
        <w:rPr>
          <w:rFonts w:ascii="Arial" w:hAnsi="Arial" w:cs="Arial"/>
          <w:sz w:val="24"/>
          <w:szCs w:val="24"/>
          <w:lang w:val="hr-HR"/>
        </w:rPr>
        <w:t>Za vrijeme produženog vremena, ugostiteljski objekt  ne smije remetiti komunalni red  i mir građana..</w:t>
      </w:r>
    </w:p>
    <w:p w14:paraId="12386264" w14:textId="77777777" w:rsidR="00ED4748" w:rsidRPr="00ED4748" w:rsidRDefault="00ED4748" w:rsidP="00ED4748">
      <w:pPr>
        <w:pStyle w:val="Bezproreda1"/>
        <w:ind w:firstLine="708"/>
        <w:rPr>
          <w:rFonts w:ascii="Arial" w:hAnsi="Arial" w:cs="Arial"/>
          <w:sz w:val="24"/>
          <w:szCs w:val="24"/>
          <w:lang w:val="hr-HR"/>
        </w:rPr>
      </w:pPr>
    </w:p>
    <w:p w14:paraId="4E0BD69B" w14:textId="77777777" w:rsidR="00EE625D" w:rsidRPr="000041F3" w:rsidRDefault="00EE625D" w:rsidP="00EE625D">
      <w:pPr>
        <w:pStyle w:val="BodyText2"/>
        <w:jc w:val="center"/>
        <w:rPr>
          <w:rFonts w:cs="Arial"/>
          <w:b/>
          <w:sz w:val="24"/>
          <w:szCs w:val="24"/>
          <w:lang w:val="hr-HR"/>
        </w:rPr>
      </w:pPr>
      <w:r w:rsidRPr="000041F3">
        <w:rPr>
          <w:rFonts w:cs="Arial"/>
          <w:b/>
          <w:sz w:val="24"/>
          <w:szCs w:val="24"/>
          <w:lang w:val="hr-HR"/>
        </w:rPr>
        <w:t>II.</w:t>
      </w:r>
    </w:p>
    <w:p w14:paraId="6940BEBD" w14:textId="453763D6" w:rsidR="00EE625D" w:rsidRDefault="00EE625D" w:rsidP="00ED4748">
      <w:pPr>
        <w:pStyle w:val="Bezproreda"/>
        <w:ind w:firstLine="708"/>
        <w:jc w:val="both"/>
        <w:rPr>
          <w:rFonts w:ascii="Arial" w:hAnsi="Arial" w:cs="Arial"/>
          <w:sz w:val="24"/>
          <w:szCs w:val="24"/>
        </w:rPr>
      </w:pPr>
      <w:r w:rsidRPr="00ED4748">
        <w:rPr>
          <w:rFonts w:ascii="Arial" w:hAnsi="Arial" w:cs="Arial"/>
          <w:sz w:val="24"/>
          <w:szCs w:val="24"/>
        </w:rPr>
        <w:t>Ova Odluka stupa na snagu danom donošenja, a ista će se objaviti u Službenim novinama Općine Brtonigla-Verteneglio.</w:t>
      </w:r>
    </w:p>
    <w:p w14:paraId="78FDE460" w14:textId="37AFA016" w:rsidR="00ED4748" w:rsidRDefault="00ED4748" w:rsidP="00ED4748">
      <w:pPr>
        <w:pStyle w:val="Bezproreda"/>
        <w:ind w:firstLine="708"/>
        <w:rPr>
          <w:rFonts w:ascii="Arial" w:hAnsi="Arial" w:cs="Arial"/>
          <w:sz w:val="24"/>
          <w:szCs w:val="24"/>
        </w:rPr>
      </w:pPr>
    </w:p>
    <w:p w14:paraId="679D4741" w14:textId="77777777" w:rsidR="00923F0A" w:rsidRPr="00ED4748" w:rsidRDefault="00923F0A" w:rsidP="00ED4748">
      <w:pPr>
        <w:pStyle w:val="Bezproreda"/>
        <w:ind w:firstLine="708"/>
        <w:rPr>
          <w:rFonts w:ascii="Arial" w:hAnsi="Arial" w:cs="Arial"/>
          <w:sz w:val="24"/>
          <w:szCs w:val="24"/>
        </w:rPr>
      </w:pPr>
    </w:p>
    <w:p w14:paraId="73E2502B" w14:textId="77777777" w:rsidR="00EE625D" w:rsidRPr="000041F3" w:rsidRDefault="00EE625D" w:rsidP="00EE625D">
      <w:pPr>
        <w:pStyle w:val="BodyText2"/>
        <w:jc w:val="right"/>
        <w:rPr>
          <w:rFonts w:cs="Arial"/>
          <w:sz w:val="24"/>
          <w:szCs w:val="24"/>
          <w:lang w:val="hr-HR"/>
        </w:rPr>
      </w:pPr>
      <w:r w:rsidRPr="000041F3">
        <w:rPr>
          <w:rFonts w:cs="Arial"/>
          <w:color w:val="000000"/>
          <w:sz w:val="24"/>
          <w:szCs w:val="24"/>
          <w:lang w:val="hr-HR"/>
        </w:rPr>
        <w:t>Općinski načelnik</w:t>
      </w:r>
    </w:p>
    <w:p w14:paraId="67C79A17" w14:textId="19E3009B" w:rsidR="00EE625D" w:rsidRPr="000041F3" w:rsidRDefault="00EE625D" w:rsidP="00923F0A">
      <w:pPr>
        <w:pStyle w:val="BodyText2"/>
        <w:jc w:val="right"/>
        <w:rPr>
          <w:rFonts w:cs="Arial"/>
          <w:sz w:val="24"/>
          <w:szCs w:val="24"/>
          <w:lang w:val="hr-HR"/>
        </w:rPr>
      </w:pPr>
      <w:r w:rsidRPr="000041F3">
        <w:rPr>
          <w:rFonts w:cs="Arial"/>
          <w:sz w:val="24"/>
          <w:szCs w:val="24"/>
          <w:lang w:val="hr-HR"/>
        </w:rPr>
        <w:t xml:space="preserve">Neš Sinožić </w:t>
      </w:r>
      <w:proofErr w:type="spellStart"/>
      <w:r w:rsidRPr="000041F3">
        <w:rPr>
          <w:rFonts w:cs="Arial"/>
          <w:sz w:val="24"/>
          <w:szCs w:val="24"/>
          <w:lang w:val="hr-HR"/>
        </w:rPr>
        <w:t>mag.ing.agr</w:t>
      </w:r>
      <w:proofErr w:type="spellEnd"/>
      <w:r w:rsidRPr="000041F3">
        <w:rPr>
          <w:rFonts w:cs="Arial"/>
          <w:sz w:val="24"/>
          <w:szCs w:val="24"/>
          <w:lang w:val="hr-HR"/>
        </w:rPr>
        <w:t>.</w:t>
      </w:r>
      <w:r w:rsidR="00923F0A">
        <w:rPr>
          <w:rFonts w:cs="Arial"/>
          <w:sz w:val="24"/>
          <w:szCs w:val="24"/>
          <w:lang w:val="hr-HR"/>
        </w:rPr>
        <w:t xml:space="preserve"> v.r.</w:t>
      </w:r>
      <w:r w:rsidRPr="000041F3">
        <w:rPr>
          <w:rFonts w:cs="Arial"/>
          <w:sz w:val="24"/>
          <w:szCs w:val="24"/>
          <w:lang w:val="hr-HR"/>
        </w:rPr>
        <w:t xml:space="preserve">                                                                                  </w:t>
      </w:r>
    </w:p>
    <w:p w14:paraId="4B97C75E" w14:textId="18C83E96" w:rsidR="00EE625D" w:rsidRPr="000041F3" w:rsidRDefault="00EE625D" w:rsidP="00EE625D">
      <w:pPr>
        <w:pStyle w:val="ListParagraph"/>
        <w:numPr>
          <w:ilvl w:val="0"/>
          <w:numId w:val="40"/>
        </w:numPr>
        <w:jc w:val="center"/>
        <w:rPr>
          <w:rFonts w:cs="Arial"/>
          <w:sz w:val="24"/>
          <w:szCs w:val="24"/>
          <w:lang w:val="hr-HR"/>
        </w:rPr>
      </w:pPr>
    </w:p>
    <w:p w14:paraId="5515C760" w14:textId="77777777" w:rsidR="00EE625D" w:rsidRPr="000041F3" w:rsidRDefault="00EE625D" w:rsidP="00E60362">
      <w:pPr>
        <w:rPr>
          <w:rFonts w:ascii="Arial" w:hAnsi="Arial" w:cs="Arial"/>
          <w:sz w:val="24"/>
          <w:szCs w:val="24"/>
          <w:lang w:val="hr-HR"/>
        </w:rPr>
      </w:pPr>
    </w:p>
    <w:p w14:paraId="028C8958" w14:textId="580A0426" w:rsidR="00EE625D" w:rsidRPr="000041F3" w:rsidRDefault="00EE625D" w:rsidP="00E60362">
      <w:pPr>
        <w:rPr>
          <w:rFonts w:ascii="Arial" w:hAnsi="Arial" w:cs="Arial"/>
          <w:sz w:val="24"/>
          <w:szCs w:val="24"/>
          <w:lang w:val="hr-HR"/>
        </w:rPr>
      </w:pPr>
    </w:p>
    <w:p w14:paraId="2FF74BB1" w14:textId="543B926B" w:rsidR="00EE625D" w:rsidRDefault="00EE625D" w:rsidP="00EE625D">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Na temelju st. 3 čl. 18 Zakona o javnoj nabavi (NN – 120/16), čl. 39 Zakona o lokalnoj i područnoj (regionalnoj) samoupravi (NN – 33/01, 60/01, 129/05,109/07, 125/08, 36/09, 150/11, 144/12, 19/13, 137/15, 123/17, 98/19 i 144/20), i Statuta Općine Brtonigla - Verteneglio (Službene novine Općine Brtonigla - Verteneglio broj 3/18), Općinski načelnik Općine Brtonigla - Verteneglio dana 15. prosinca 2022. godine, donosi sljedeću</w:t>
      </w:r>
    </w:p>
    <w:p w14:paraId="0C6CEE23" w14:textId="77777777" w:rsidR="00923F0A" w:rsidRPr="000041F3" w:rsidRDefault="00923F0A" w:rsidP="00EE625D">
      <w:pPr>
        <w:autoSpaceDE w:val="0"/>
        <w:autoSpaceDN w:val="0"/>
        <w:adjustRightInd w:val="0"/>
        <w:ind w:firstLine="708"/>
        <w:jc w:val="both"/>
        <w:rPr>
          <w:rFonts w:ascii="Arial" w:hAnsi="Arial" w:cs="Arial"/>
          <w:sz w:val="24"/>
          <w:szCs w:val="24"/>
          <w:lang w:val="hr-HR"/>
        </w:rPr>
      </w:pPr>
    </w:p>
    <w:p w14:paraId="3D1F9939"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0045E3F9" w14:textId="349AFE6B"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izravnom ugovaranju nabave i ugradnje zaštitnih cijevi javne rasvjete za Općinu Brtoniglu – Verteneglio u naselju </w:t>
      </w:r>
      <w:proofErr w:type="spellStart"/>
      <w:r w:rsidRPr="000041F3">
        <w:rPr>
          <w:rFonts w:ascii="Arial" w:hAnsi="Arial" w:cs="Arial"/>
          <w:b/>
          <w:sz w:val="24"/>
          <w:szCs w:val="24"/>
          <w:lang w:val="hr-HR"/>
        </w:rPr>
        <w:t>Karigador</w:t>
      </w:r>
      <w:proofErr w:type="spellEnd"/>
      <w:r w:rsidRPr="000041F3">
        <w:rPr>
          <w:rFonts w:ascii="Arial" w:hAnsi="Arial" w:cs="Arial"/>
          <w:b/>
          <w:sz w:val="24"/>
          <w:szCs w:val="24"/>
          <w:lang w:val="hr-HR"/>
        </w:rPr>
        <w:t xml:space="preserve"> - </w:t>
      </w:r>
      <w:proofErr w:type="spellStart"/>
      <w:r w:rsidRPr="000041F3">
        <w:rPr>
          <w:rFonts w:ascii="Arial" w:hAnsi="Arial" w:cs="Arial"/>
          <w:b/>
          <w:sz w:val="24"/>
          <w:szCs w:val="24"/>
          <w:lang w:val="hr-HR"/>
        </w:rPr>
        <w:t>Carigador</w:t>
      </w:r>
      <w:proofErr w:type="spellEnd"/>
      <w:r w:rsidRPr="000041F3">
        <w:rPr>
          <w:rFonts w:ascii="Arial" w:hAnsi="Arial" w:cs="Arial"/>
          <w:b/>
          <w:sz w:val="24"/>
          <w:szCs w:val="24"/>
          <w:lang w:val="hr-HR"/>
        </w:rPr>
        <w:t xml:space="preserve">. </w:t>
      </w:r>
    </w:p>
    <w:p w14:paraId="391F2CFB" w14:textId="49F87155" w:rsidR="00923F0A" w:rsidRDefault="00923F0A" w:rsidP="00EE625D">
      <w:pPr>
        <w:jc w:val="center"/>
        <w:rPr>
          <w:rFonts w:ascii="Arial" w:hAnsi="Arial" w:cs="Arial"/>
          <w:b/>
          <w:sz w:val="24"/>
          <w:szCs w:val="24"/>
          <w:lang w:val="hr-HR"/>
        </w:rPr>
      </w:pPr>
    </w:p>
    <w:p w14:paraId="5B20A1B2" w14:textId="77777777" w:rsidR="00923F0A" w:rsidRPr="000041F3" w:rsidRDefault="00923F0A" w:rsidP="00EE625D">
      <w:pPr>
        <w:jc w:val="center"/>
        <w:rPr>
          <w:rFonts w:ascii="Arial" w:hAnsi="Arial" w:cs="Arial"/>
          <w:b/>
          <w:sz w:val="24"/>
          <w:szCs w:val="24"/>
          <w:lang w:val="hr-HR"/>
        </w:rPr>
      </w:pPr>
    </w:p>
    <w:p w14:paraId="144766C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123EB74A"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Prihvaća se ponuda poduzeća „ Nera d.o.o.“, iz Buzeta, </w:t>
      </w:r>
      <w:proofErr w:type="spellStart"/>
      <w:r w:rsidRPr="000041F3">
        <w:rPr>
          <w:rFonts w:ascii="Arial" w:hAnsi="Arial" w:cs="Arial"/>
          <w:sz w:val="24"/>
          <w:szCs w:val="24"/>
          <w:lang w:val="hr-HR"/>
        </w:rPr>
        <w:t>Škuljari</w:t>
      </w:r>
      <w:proofErr w:type="spellEnd"/>
      <w:r w:rsidRPr="000041F3">
        <w:rPr>
          <w:rFonts w:ascii="Arial" w:hAnsi="Arial" w:cs="Arial"/>
          <w:sz w:val="24"/>
          <w:szCs w:val="24"/>
          <w:lang w:val="hr-HR"/>
        </w:rPr>
        <w:t xml:space="preserve"> 9., ponuda zaprimljena pod brojem 3382 od 12.12.2022. za nabavu radova ugradnje zaštitnih cijevi za Općinu  Brtoniglu - Verteneglio za ponuđenu cijenu u iznosu od 5.933,32 bez PDV-a. </w:t>
      </w:r>
    </w:p>
    <w:p w14:paraId="47BB790F" w14:textId="77777777" w:rsidR="00923F0A"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Pristupa se izravnom ugovaranju sa navedenim ponuditeljem sukladno prethodnom stavku ove točke.  </w:t>
      </w:r>
    </w:p>
    <w:p w14:paraId="0B0A4F4F" w14:textId="5A1AE121" w:rsidR="00EE625D" w:rsidRPr="000041F3" w:rsidRDefault="00923F0A" w:rsidP="00EE625D">
      <w:pPr>
        <w:ind w:firstLine="708"/>
        <w:jc w:val="both"/>
        <w:rPr>
          <w:rFonts w:ascii="Arial" w:hAnsi="Arial" w:cs="Arial"/>
          <w:b/>
          <w:sz w:val="24"/>
          <w:szCs w:val="24"/>
          <w:lang w:val="hr-HR"/>
        </w:rPr>
      </w:pPr>
      <w:r>
        <w:rPr>
          <w:rFonts w:ascii="Arial" w:hAnsi="Arial" w:cs="Arial"/>
          <w:sz w:val="24"/>
          <w:szCs w:val="24"/>
          <w:lang w:val="hr-HR"/>
        </w:rPr>
        <w:lastRenderedPageBreak/>
        <w:t xml:space="preserve">                                     </w:t>
      </w:r>
      <w:r w:rsidR="00EE625D" w:rsidRPr="000041F3">
        <w:rPr>
          <w:rFonts w:ascii="Arial" w:hAnsi="Arial" w:cs="Arial"/>
          <w:sz w:val="24"/>
          <w:szCs w:val="24"/>
          <w:lang w:val="hr-HR"/>
        </w:rPr>
        <w:t xml:space="preserve">                  </w:t>
      </w:r>
      <w:r w:rsidR="00EE625D" w:rsidRPr="000041F3">
        <w:rPr>
          <w:rFonts w:ascii="Arial" w:hAnsi="Arial" w:cs="Arial"/>
          <w:b/>
          <w:sz w:val="24"/>
          <w:szCs w:val="24"/>
          <w:lang w:val="hr-HR"/>
        </w:rPr>
        <w:t>II.</w:t>
      </w:r>
    </w:p>
    <w:p w14:paraId="259142ED"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točke I. ove Odluke je Općina Brtonigla-Verteneglio, Trg Sv. Zenona 1, Brtonigla-Verteneglio, OIB: 81025770849. </w:t>
      </w:r>
    </w:p>
    <w:p w14:paraId="50C15718"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Plaćanje usluge iz točke I. ove Odluke obavit će 30 dana nakon dostave računa i prema obračunu stvarno izvršenih radova.</w:t>
      </w:r>
    </w:p>
    <w:p w14:paraId="24370D56"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Rok usluge radova za nabavu 5 dana od zaprimanja narudžbenice - po prethodnom dogovoru sa investitorom.</w:t>
      </w:r>
    </w:p>
    <w:p w14:paraId="6F075902" w14:textId="77777777" w:rsidR="00EE625D" w:rsidRPr="000041F3" w:rsidRDefault="00EE625D" w:rsidP="00EE625D">
      <w:pPr>
        <w:pStyle w:val="BodyText"/>
        <w:ind w:firstLine="708"/>
        <w:rPr>
          <w:rFonts w:ascii="Arial" w:hAnsi="Arial" w:cs="Arial"/>
          <w:szCs w:val="24"/>
        </w:rPr>
      </w:pPr>
      <w:r w:rsidRPr="000041F3">
        <w:rPr>
          <w:rFonts w:ascii="Arial" w:hAnsi="Arial" w:cs="Arial"/>
          <w:szCs w:val="24"/>
        </w:rPr>
        <w:t>Za plaćanje usluge iz ove Odluke koristiti će se proračunska sredstva koja su osigurana i namijenjena u Općinskim proračunom Općine Brtonigla - Verteneglio za 2022. godinu, USLUGA TEKUĆEG I INVESTICIJSKOG ODRŽAVANJA (konto 33, pozicija 32329).</w:t>
      </w:r>
    </w:p>
    <w:p w14:paraId="07EE877C"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64D046EF" w14:textId="7C0D786A" w:rsidR="00EE625D" w:rsidRDefault="00EE625D" w:rsidP="00EE625D">
      <w:pPr>
        <w:pStyle w:val="BodyText"/>
        <w:ind w:firstLine="708"/>
        <w:rPr>
          <w:rFonts w:ascii="Arial" w:hAnsi="Arial" w:cs="Arial"/>
          <w:szCs w:val="24"/>
        </w:rPr>
      </w:pPr>
      <w:r w:rsidRPr="000041F3">
        <w:rPr>
          <w:rFonts w:ascii="Arial" w:hAnsi="Arial" w:cs="Arial"/>
          <w:szCs w:val="24"/>
        </w:rPr>
        <w:t xml:space="preserve">Za kontrolu usluge radova iz točke II., zadužuju se komunalni - poljoprivredni redar Općine Brtonigla-Verteneglio Štajerac Ivan.  </w:t>
      </w:r>
    </w:p>
    <w:p w14:paraId="2BD1758B" w14:textId="77777777" w:rsidR="00923F0A" w:rsidRPr="000041F3" w:rsidRDefault="00923F0A" w:rsidP="00EE625D">
      <w:pPr>
        <w:pStyle w:val="BodyText"/>
        <w:ind w:firstLine="708"/>
        <w:rPr>
          <w:rFonts w:ascii="Arial" w:hAnsi="Arial" w:cs="Arial"/>
          <w:szCs w:val="24"/>
        </w:rPr>
      </w:pPr>
    </w:p>
    <w:p w14:paraId="253E2315"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IV.</w:t>
      </w:r>
    </w:p>
    <w:p w14:paraId="5BD49174"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Brtonigla-Verteneglio.</w:t>
      </w:r>
    </w:p>
    <w:p w14:paraId="04DCEB28" w14:textId="77777777" w:rsidR="00EE625D" w:rsidRPr="000041F3" w:rsidRDefault="00EE625D" w:rsidP="00EE625D">
      <w:pPr>
        <w:pStyle w:val="BodyText"/>
        <w:rPr>
          <w:rFonts w:ascii="Arial" w:hAnsi="Arial" w:cs="Arial"/>
          <w:szCs w:val="24"/>
        </w:rPr>
      </w:pPr>
    </w:p>
    <w:p w14:paraId="2A36131B" w14:textId="77777777" w:rsidR="00EE625D" w:rsidRPr="000041F3" w:rsidRDefault="00EE625D" w:rsidP="00EE625D">
      <w:pPr>
        <w:pStyle w:val="BodyText"/>
        <w:rPr>
          <w:rFonts w:ascii="Arial" w:hAnsi="Arial" w:cs="Arial"/>
          <w:szCs w:val="24"/>
        </w:rPr>
      </w:pPr>
      <w:r w:rsidRPr="000041F3">
        <w:rPr>
          <w:rFonts w:ascii="Arial" w:hAnsi="Arial" w:cs="Arial"/>
          <w:szCs w:val="24"/>
        </w:rPr>
        <w:t>KLASA: 363-01/22-10/12</w:t>
      </w:r>
    </w:p>
    <w:p w14:paraId="7787C7C6" w14:textId="77777777" w:rsidR="00EE625D" w:rsidRPr="000041F3" w:rsidRDefault="00EE625D" w:rsidP="00EE625D">
      <w:pPr>
        <w:pStyle w:val="BodyText"/>
        <w:rPr>
          <w:rFonts w:ascii="Arial" w:hAnsi="Arial" w:cs="Arial"/>
          <w:szCs w:val="24"/>
        </w:rPr>
      </w:pPr>
      <w:r w:rsidRPr="000041F3">
        <w:rPr>
          <w:rFonts w:ascii="Arial" w:hAnsi="Arial" w:cs="Arial"/>
          <w:szCs w:val="24"/>
        </w:rPr>
        <w:t>URBROJ: 2163-13-04/09-22-24</w:t>
      </w:r>
    </w:p>
    <w:p w14:paraId="2F07F662" w14:textId="77777777" w:rsidR="00EE625D" w:rsidRPr="000041F3" w:rsidRDefault="00EE625D" w:rsidP="00EE625D">
      <w:pPr>
        <w:pStyle w:val="BodyText"/>
        <w:rPr>
          <w:rFonts w:ascii="Arial" w:hAnsi="Arial" w:cs="Arial"/>
          <w:szCs w:val="24"/>
        </w:rPr>
      </w:pPr>
      <w:r w:rsidRPr="000041F3">
        <w:rPr>
          <w:rFonts w:ascii="Arial" w:hAnsi="Arial" w:cs="Arial"/>
          <w:szCs w:val="24"/>
        </w:rPr>
        <w:t>Brtonigla-Verteneglio, 15. prosinca 2022. godine</w:t>
      </w:r>
    </w:p>
    <w:p w14:paraId="622A6D88" w14:textId="77777777" w:rsidR="00EE625D" w:rsidRPr="000041F3" w:rsidRDefault="00EE625D" w:rsidP="00EE625D">
      <w:pPr>
        <w:pStyle w:val="BodyText"/>
        <w:rPr>
          <w:rFonts w:ascii="Arial" w:hAnsi="Arial" w:cs="Arial"/>
          <w:szCs w:val="24"/>
        </w:rPr>
      </w:pPr>
    </w:p>
    <w:p w14:paraId="10B8E721" w14:textId="77777777" w:rsidR="00EE625D" w:rsidRPr="000041F3" w:rsidRDefault="00EE625D" w:rsidP="00EE625D">
      <w:pPr>
        <w:pStyle w:val="BodyText"/>
        <w:rPr>
          <w:rFonts w:ascii="Arial" w:hAnsi="Arial" w:cs="Arial"/>
          <w:szCs w:val="24"/>
        </w:rPr>
      </w:pPr>
      <w:r w:rsidRPr="000041F3">
        <w:rPr>
          <w:rFonts w:ascii="Arial" w:hAnsi="Arial" w:cs="Arial"/>
          <w:szCs w:val="24"/>
        </w:rPr>
        <w:t xml:space="preserve">                       OPĆINSKI NAČELNIK OPĆINE BRTONIGLA-VERTENEGLIO</w:t>
      </w:r>
    </w:p>
    <w:p w14:paraId="2DFFAEEC" w14:textId="647017B0" w:rsidR="00923F0A" w:rsidRPr="000041F3" w:rsidRDefault="00923F0A" w:rsidP="00923F0A">
      <w:pPr>
        <w:pStyle w:val="BodyText"/>
        <w:rPr>
          <w:rFonts w:ascii="Arial" w:hAnsi="Arial" w:cs="Arial"/>
          <w:szCs w:val="24"/>
        </w:rPr>
      </w:pPr>
      <w:r>
        <w:rPr>
          <w:rFonts w:ascii="Arial" w:hAnsi="Arial" w:cs="Arial"/>
          <w:szCs w:val="24"/>
        </w:rPr>
        <w:t xml:space="preserve">                                                     </w:t>
      </w:r>
      <w:r w:rsidR="00EE625D" w:rsidRPr="000041F3">
        <w:rPr>
          <w:rFonts w:ascii="Arial" w:hAnsi="Arial" w:cs="Arial"/>
          <w:szCs w:val="24"/>
        </w:rPr>
        <w:t xml:space="preserve">Neš Sinožić mag. ing. </w:t>
      </w:r>
      <w:proofErr w:type="spellStart"/>
      <w:r w:rsidR="00EE625D" w:rsidRPr="000041F3">
        <w:rPr>
          <w:rFonts w:ascii="Arial" w:hAnsi="Arial" w:cs="Arial"/>
          <w:szCs w:val="24"/>
        </w:rPr>
        <w:t>agr</w:t>
      </w:r>
      <w:proofErr w:type="spellEnd"/>
      <w:r w:rsidR="00EE625D" w:rsidRPr="000041F3">
        <w:rPr>
          <w:rFonts w:ascii="Arial" w:hAnsi="Arial" w:cs="Arial"/>
          <w:szCs w:val="24"/>
        </w:rPr>
        <w:t>.</w:t>
      </w:r>
      <w:r>
        <w:rPr>
          <w:rFonts w:ascii="Arial" w:hAnsi="Arial" w:cs="Arial"/>
          <w:szCs w:val="24"/>
        </w:rPr>
        <w:t xml:space="preserve"> v.r.</w:t>
      </w:r>
    </w:p>
    <w:p w14:paraId="134E0EB5" w14:textId="1ABDC1F9" w:rsidR="00EE625D" w:rsidRDefault="00EE625D" w:rsidP="00E60362">
      <w:pPr>
        <w:rPr>
          <w:rFonts w:ascii="Arial" w:hAnsi="Arial" w:cs="Arial"/>
          <w:sz w:val="24"/>
          <w:szCs w:val="24"/>
          <w:lang w:val="hr-HR"/>
        </w:rPr>
      </w:pPr>
    </w:p>
    <w:p w14:paraId="7CC7323D" w14:textId="77777777" w:rsidR="00923F0A" w:rsidRPr="000041F3" w:rsidRDefault="00923F0A" w:rsidP="00E60362">
      <w:pPr>
        <w:rPr>
          <w:rFonts w:ascii="Arial" w:hAnsi="Arial" w:cs="Arial"/>
          <w:sz w:val="24"/>
          <w:szCs w:val="24"/>
          <w:lang w:val="hr-HR"/>
        </w:rPr>
      </w:pPr>
    </w:p>
    <w:p w14:paraId="385A4EB8" w14:textId="7B8ABEE5" w:rsidR="00EE625D" w:rsidRPr="000041F3" w:rsidRDefault="00EE625D" w:rsidP="00EE625D">
      <w:pPr>
        <w:pStyle w:val="ListParagraph"/>
        <w:numPr>
          <w:ilvl w:val="0"/>
          <w:numId w:val="40"/>
        </w:numPr>
        <w:jc w:val="center"/>
        <w:rPr>
          <w:rFonts w:cs="Arial"/>
          <w:sz w:val="24"/>
          <w:szCs w:val="24"/>
          <w:lang w:val="hr-HR"/>
        </w:rPr>
      </w:pPr>
    </w:p>
    <w:p w14:paraId="40DE5786" w14:textId="00DF44A0" w:rsidR="00EE625D" w:rsidRDefault="00EE625D" w:rsidP="00E60362">
      <w:pPr>
        <w:rPr>
          <w:rFonts w:ascii="Arial" w:hAnsi="Arial" w:cs="Arial"/>
          <w:sz w:val="24"/>
          <w:szCs w:val="24"/>
          <w:lang w:val="hr-HR"/>
        </w:rPr>
      </w:pPr>
    </w:p>
    <w:p w14:paraId="10586859" w14:textId="77777777" w:rsidR="00923F0A" w:rsidRPr="000041F3" w:rsidRDefault="00923F0A" w:rsidP="00E60362">
      <w:pPr>
        <w:rPr>
          <w:rFonts w:ascii="Arial" w:hAnsi="Arial" w:cs="Arial"/>
          <w:sz w:val="24"/>
          <w:szCs w:val="24"/>
          <w:lang w:val="hr-HR"/>
        </w:rPr>
      </w:pPr>
    </w:p>
    <w:p w14:paraId="5D89DC6D" w14:textId="77777777" w:rsidR="00EE625D" w:rsidRPr="000041F3" w:rsidRDefault="00EE625D" w:rsidP="00EE625D">
      <w:pPr>
        <w:ind w:firstLine="720"/>
        <w:jc w:val="both"/>
        <w:rPr>
          <w:rFonts w:ascii="Arial" w:hAnsi="Arial" w:cs="Arial"/>
          <w:sz w:val="24"/>
          <w:szCs w:val="24"/>
          <w:lang w:val="hr-HR"/>
        </w:rPr>
      </w:pPr>
      <w:r w:rsidRPr="000041F3">
        <w:rPr>
          <w:rFonts w:ascii="Arial" w:hAnsi="Arial" w:cs="Arial"/>
          <w:sz w:val="24"/>
          <w:szCs w:val="24"/>
          <w:lang w:val="hr-HR"/>
        </w:rPr>
        <w:t xml:space="preserve">Na temelju čl. 35. i 391. Zakona o vlasništvu i drugim stvarnim pravima (NN-91/96, 68/98, 137/97, 22/00, 73/00, 114/01, 79/06, 141/06, 146/08, 38/09, 153/09, 150/11, 14/12, 152/14, </w:t>
      </w:r>
      <w:hyperlink r:id="rId79" w:tgtFrame="_blank" w:history="1">
        <w:r w:rsidRPr="000041F3">
          <w:rPr>
            <w:rStyle w:val="Hyperlink"/>
            <w:rFonts w:ascii="Arial" w:hAnsi="Arial" w:cs="Arial"/>
            <w:sz w:val="24"/>
            <w:szCs w:val="24"/>
            <w:lang w:val="hr-HR"/>
          </w:rPr>
          <w:t>81/15</w:t>
        </w:r>
      </w:hyperlink>
      <w:r w:rsidRPr="000041F3">
        <w:rPr>
          <w:rFonts w:ascii="Arial" w:hAnsi="Arial" w:cs="Arial"/>
          <w:sz w:val="24"/>
          <w:szCs w:val="24"/>
          <w:lang w:val="hr-HR"/>
        </w:rPr>
        <w:t xml:space="preserve">, </w:t>
      </w:r>
      <w:hyperlink r:id="rId80" w:tgtFrame="_blank" w:history="1">
        <w:r w:rsidRPr="000041F3">
          <w:rPr>
            <w:rStyle w:val="Hyperlink"/>
            <w:rFonts w:ascii="Arial" w:hAnsi="Arial" w:cs="Arial"/>
            <w:sz w:val="24"/>
            <w:szCs w:val="24"/>
            <w:lang w:val="hr-HR"/>
          </w:rPr>
          <w:t>94/17</w:t>
        </w:r>
      </w:hyperlink>
      <w:r w:rsidRPr="000041F3">
        <w:rPr>
          <w:rFonts w:ascii="Arial" w:hAnsi="Arial" w:cs="Arial"/>
          <w:sz w:val="24"/>
          <w:szCs w:val="24"/>
          <w:lang w:val="hr-HR"/>
        </w:rPr>
        <w:t>), čl.25. Zakona o najmu stanova (NN-</w:t>
      </w:r>
      <w:hyperlink r:id="rId81" w:history="1">
        <w:r w:rsidRPr="000041F3">
          <w:rPr>
            <w:rStyle w:val="Hyperlink"/>
            <w:rFonts w:ascii="Arial" w:hAnsi="Arial" w:cs="Arial"/>
            <w:sz w:val="24"/>
            <w:szCs w:val="24"/>
            <w:lang w:val="hr-HR"/>
          </w:rPr>
          <w:t>91/96</w:t>
        </w:r>
      </w:hyperlink>
      <w:r w:rsidRPr="000041F3">
        <w:rPr>
          <w:rFonts w:ascii="Arial" w:hAnsi="Arial" w:cs="Arial"/>
          <w:sz w:val="24"/>
          <w:szCs w:val="24"/>
          <w:lang w:val="hr-HR"/>
        </w:rPr>
        <w:t xml:space="preserve">, </w:t>
      </w:r>
      <w:hyperlink r:id="rId82" w:history="1">
        <w:r w:rsidRPr="000041F3">
          <w:rPr>
            <w:rStyle w:val="Hyperlink"/>
            <w:rFonts w:ascii="Arial" w:hAnsi="Arial" w:cs="Arial"/>
            <w:sz w:val="24"/>
            <w:szCs w:val="24"/>
            <w:lang w:val="hr-HR"/>
          </w:rPr>
          <w:t>48/98</w:t>
        </w:r>
      </w:hyperlink>
      <w:r w:rsidRPr="000041F3">
        <w:rPr>
          <w:rFonts w:ascii="Arial" w:hAnsi="Arial" w:cs="Arial"/>
          <w:sz w:val="24"/>
          <w:szCs w:val="24"/>
          <w:lang w:val="hr-HR"/>
        </w:rPr>
        <w:t xml:space="preserve">, </w:t>
      </w:r>
      <w:hyperlink r:id="rId83" w:history="1">
        <w:r w:rsidRPr="000041F3">
          <w:rPr>
            <w:rStyle w:val="Hyperlink"/>
            <w:rFonts w:ascii="Arial" w:hAnsi="Arial" w:cs="Arial"/>
            <w:sz w:val="24"/>
            <w:szCs w:val="24"/>
            <w:lang w:val="hr-HR"/>
          </w:rPr>
          <w:t>66/98</w:t>
        </w:r>
      </w:hyperlink>
      <w:r w:rsidRPr="000041F3">
        <w:rPr>
          <w:rFonts w:ascii="Arial" w:hAnsi="Arial" w:cs="Arial"/>
          <w:sz w:val="24"/>
          <w:szCs w:val="24"/>
          <w:lang w:val="hr-HR"/>
        </w:rPr>
        <w:t xml:space="preserve">, </w:t>
      </w:r>
      <w:hyperlink r:id="rId84" w:history="1">
        <w:r w:rsidRPr="000041F3">
          <w:rPr>
            <w:rStyle w:val="Hyperlink"/>
            <w:rFonts w:ascii="Arial" w:hAnsi="Arial" w:cs="Arial"/>
            <w:sz w:val="24"/>
            <w:szCs w:val="24"/>
            <w:lang w:val="hr-HR"/>
          </w:rPr>
          <w:t>22/06</w:t>
        </w:r>
      </w:hyperlink>
      <w:r w:rsidRPr="000041F3">
        <w:rPr>
          <w:rFonts w:ascii="Arial" w:hAnsi="Arial" w:cs="Arial"/>
          <w:sz w:val="24"/>
          <w:szCs w:val="24"/>
          <w:lang w:val="hr-HR"/>
        </w:rPr>
        <w:t xml:space="preserve">, </w:t>
      </w:r>
      <w:hyperlink r:id="rId85" w:history="1">
        <w:r w:rsidRPr="000041F3">
          <w:rPr>
            <w:rStyle w:val="Hyperlink"/>
            <w:rFonts w:ascii="Arial" w:hAnsi="Arial" w:cs="Arial"/>
            <w:sz w:val="24"/>
            <w:szCs w:val="24"/>
            <w:lang w:val="hr-HR"/>
          </w:rPr>
          <w:t>68/18</w:t>
        </w:r>
      </w:hyperlink>
      <w:r w:rsidRPr="000041F3">
        <w:rPr>
          <w:rStyle w:val="Hyperlink"/>
          <w:rFonts w:ascii="Arial" w:hAnsi="Arial" w:cs="Arial"/>
          <w:sz w:val="24"/>
          <w:szCs w:val="24"/>
          <w:lang w:val="hr-HR"/>
        </w:rPr>
        <w:t xml:space="preserve"> i 105/20</w:t>
      </w:r>
      <w:r w:rsidRPr="000041F3">
        <w:rPr>
          <w:rFonts w:ascii="Arial" w:hAnsi="Arial" w:cs="Arial"/>
          <w:sz w:val="24"/>
          <w:szCs w:val="24"/>
          <w:lang w:val="hr-HR"/>
        </w:rPr>
        <w:t>), čl.48. Zakona o lokalnoj i područnoj (regionalnoj) samoupravi (NN – 33/01, 60/01, 129/05,109/07, 125/08, 36/09, 153/09,150/11, 144/12, 19/13, 123/17, 105/20 i 144/20), Statuta Općine Brtonigla - Verteneglio (Službene novine Općine Brtonigla - Verteneglio br.03/18, 03/21 i 07/21-Proč.tekst), Općinski načelnik Općine Brtonigla - Verteneglio, donosi sljedeću:</w:t>
      </w:r>
    </w:p>
    <w:p w14:paraId="0CDA28A1" w14:textId="77777777" w:rsidR="00EE625D" w:rsidRPr="000041F3" w:rsidRDefault="00EE625D" w:rsidP="00EE625D">
      <w:pPr>
        <w:jc w:val="center"/>
        <w:rPr>
          <w:rFonts w:ascii="Arial" w:hAnsi="Arial" w:cs="Arial"/>
          <w:sz w:val="24"/>
          <w:szCs w:val="24"/>
          <w:lang w:val="hr-HR"/>
        </w:rPr>
      </w:pPr>
    </w:p>
    <w:p w14:paraId="2855529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6C4E9491"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produljenju  Ugovora o najmu stana </w:t>
      </w:r>
    </w:p>
    <w:p w14:paraId="1DA6687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u vlasništvu Općine Brtonigla - Verteneglio</w:t>
      </w:r>
    </w:p>
    <w:p w14:paraId="1402D615" w14:textId="77777777" w:rsidR="00EE625D" w:rsidRPr="000041F3" w:rsidRDefault="00EE625D" w:rsidP="00EE625D">
      <w:pPr>
        <w:jc w:val="center"/>
        <w:rPr>
          <w:rFonts w:ascii="Arial" w:hAnsi="Arial" w:cs="Arial"/>
          <w:b/>
          <w:sz w:val="24"/>
          <w:szCs w:val="24"/>
          <w:lang w:val="hr-HR"/>
        </w:rPr>
      </w:pPr>
    </w:p>
    <w:p w14:paraId="4BDB9B3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42DED15E" w14:textId="77777777" w:rsidR="00EE625D" w:rsidRPr="000041F3" w:rsidRDefault="00EE625D" w:rsidP="00EE625D">
      <w:pPr>
        <w:ind w:firstLine="708"/>
        <w:jc w:val="both"/>
        <w:rPr>
          <w:rFonts w:ascii="Arial" w:hAnsi="Arial" w:cs="Arial"/>
          <w:sz w:val="24"/>
          <w:szCs w:val="24"/>
          <w:lang w:val="hr-HR"/>
        </w:rPr>
      </w:pPr>
      <w:bookmarkStart w:id="43" w:name="_Hlk121385317"/>
      <w:r w:rsidRPr="000041F3">
        <w:rPr>
          <w:rFonts w:ascii="Arial" w:hAnsi="Arial" w:cs="Arial"/>
          <w:sz w:val="24"/>
          <w:szCs w:val="24"/>
          <w:lang w:val="hr-HR"/>
        </w:rPr>
        <w:t xml:space="preserve">Utvrđuje se, da su Općina Brtonigla – Verteneglio kao Najmodavac i Andrea Vuković iz Brtonigle, 1.svibnja 7, kao Najmoprimac sklopili Ugovor o najmu stana </w:t>
      </w:r>
      <w:bookmarkEnd w:id="43"/>
      <w:r w:rsidRPr="000041F3">
        <w:rPr>
          <w:rFonts w:ascii="Arial" w:hAnsi="Arial" w:cs="Arial"/>
          <w:sz w:val="24"/>
          <w:szCs w:val="24"/>
          <w:lang w:val="hr-HR"/>
        </w:rPr>
        <w:t xml:space="preserve">KLASA:370-03/16-30/02 URBROJ:2105/04-02/01-16-8 od 23. prosinca 2016.godine radi davanja u najam stana  oznake S 1, na prvom katu zgrade sagrađene na </w:t>
      </w:r>
      <w:proofErr w:type="spellStart"/>
      <w:r w:rsidRPr="000041F3">
        <w:rPr>
          <w:rFonts w:ascii="Arial" w:hAnsi="Arial" w:cs="Arial"/>
          <w:sz w:val="24"/>
          <w:szCs w:val="24"/>
          <w:lang w:val="hr-HR"/>
        </w:rPr>
        <w:t>k.č.br</w:t>
      </w:r>
      <w:proofErr w:type="spellEnd"/>
      <w:r w:rsidRPr="000041F3">
        <w:rPr>
          <w:rFonts w:ascii="Arial" w:hAnsi="Arial" w:cs="Arial"/>
          <w:sz w:val="24"/>
          <w:szCs w:val="24"/>
          <w:lang w:val="hr-HR"/>
        </w:rPr>
        <w:t xml:space="preserve">. 132/1 </w:t>
      </w:r>
      <w:proofErr w:type="spellStart"/>
      <w:r w:rsidRPr="000041F3">
        <w:rPr>
          <w:rFonts w:ascii="Arial" w:hAnsi="Arial" w:cs="Arial"/>
          <w:sz w:val="24"/>
          <w:szCs w:val="24"/>
          <w:lang w:val="hr-HR"/>
        </w:rPr>
        <w:t>zgr</w:t>
      </w:r>
      <w:proofErr w:type="spellEnd"/>
      <w:r w:rsidRPr="000041F3">
        <w:rPr>
          <w:rFonts w:ascii="Arial" w:hAnsi="Arial" w:cs="Arial"/>
          <w:sz w:val="24"/>
          <w:szCs w:val="24"/>
          <w:lang w:val="hr-HR"/>
        </w:rPr>
        <w:t xml:space="preserve">.  upisan pri Općinskom sudu u Pazinu,  Zemljišnoknjižnom odjel Buje – Buie </w:t>
      </w:r>
      <w:r w:rsidRPr="000041F3">
        <w:rPr>
          <w:rFonts w:ascii="Arial" w:hAnsi="Arial" w:cs="Arial"/>
          <w:sz w:val="24"/>
          <w:szCs w:val="24"/>
          <w:lang w:val="hr-HR"/>
        </w:rPr>
        <w:lastRenderedPageBreak/>
        <w:t xml:space="preserve">kao etaža 12/100 k.o. Brtonigla br. </w:t>
      </w:r>
      <w:proofErr w:type="spellStart"/>
      <w:r w:rsidRPr="000041F3">
        <w:rPr>
          <w:rFonts w:ascii="Arial" w:hAnsi="Arial" w:cs="Arial"/>
          <w:sz w:val="24"/>
          <w:szCs w:val="24"/>
          <w:lang w:val="hr-HR"/>
        </w:rPr>
        <w:t>z.k.ul</w:t>
      </w:r>
      <w:proofErr w:type="spellEnd"/>
      <w:r w:rsidRPr="000041F3">
        <w:rPr>
          <w:rFonts w:ascii="Arial" w:hAnsi="Arial" w:cs="Arial"/>
          <w:sz w:val="24"/>
          <w:szCs w:val="24"/>
          <w:lang w:val="hr-HR"/>
        </w:rPr>
        <w:t xml:space="preserve"> 2438 poduložak 10, koji se sastoji od hodnika, sobe, ostave, kupaonice, dnevnog boravka,  kuhinje i blagovaonice te lođe, ukupne površine </w:t>
      </w:r>
      <w:smartTag w:uri="urn:schemas-microsoft-com:office:smarttags" w:element="metricconverter">
        <w:smartTagPr>
          <w:attr w:name="ProductID" w:val="61,48 mﾲ"/>
        </w:smartTagPr>
        <w:r w:rsidRPr="000041F3">
          <w:rPr>
            <w:rFonts w:ascii="Arial" w:hAnsi="Arial" w:cs="Arial"/>
            <w:sz w:val="24"/>
            <w:szCs w:val="24"/>
            <w:lang w:val="hr-HR"/>
          </w:rPr>
          <w:t>61,48 m²</w:t>
        </w:r>
      </w:smartTag>
      <w:r w:rsidRPr="000041F3">
        <w:rPr>
          <w:rFonts w:ascii="Arial" w:hAnsi="Arial" w:cs="Arial"/>
          <w:sz w:val="24"/>
          <w:szCs w:val="24"/>
          <w:lang w:val="hr-HR"/>
        </w:rPr>
        <w:t>, na adresi Glavna 10 A, Brtonigla.</w:t>
      </w:r>
    </w:p>
    <w:p w14:paraId="7912E00E"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Utvrđuje se, da su Općina Brtonigla – Verteneglio kao Najmodavac i Andra Vuković iz Brtonigle, 1.svibnja 7, kao Najmoprimac </w:t>
      </w:r>
      <w:bookmarkStart w:id="44" w:name="_Hlk122006163"/>
      <w:r w:rsidRPr="000041F3">
        <w:rPr>
          <w:rFonts w:ascii="Arial" w:hAnsi="Arial" w:cs="Arial"/>
          <w:sz w:val="24"/>
          <w:szCs w:val="24"/>
          <w:lang w:val="hr-HR"/>
        </w:rPr>
        <w:t>sklopili Aneks Ugovor o najmu stana KLASA:370-03/19-30/06 URBROJ:2105/04-02/01-19-2 od 18. prosinca 2019.godine radi produljenja valjanosti ugovora za još 3 (tri) godine</w:t>
      </w:r>
      <w:bookmarkEnd w:id="44"/>
      <w:r w:rsidRPr="000041F3">
        <w:rPr>
          <w:rFonts w:ascii="Arial" w:hAnsi="Arial" w:cs="Arial"/>
          <w:sz w:val="24"/>
          <w:szCs w:val="24"/>
          <w:lang w:val="hr-HR"/>
        </w:rPr>
        <w:t>.</w:t>
      </w:r>
    </w:p>
    <w:p w14:paraId="642A8247"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Nadalje, utvrđuje se da niti jedna od stranaka nije u roku od 30 (trideset) dana uputila otkaz ugovora o  najmu stana u pisanom obliku.</w:t>
      </w:r>
    </w:p>
    <w:p w14:paraId="4DD4CE1C"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Sukladno izloženom, a primjenom </w:t>
      </w:r>
      <w:bookmarkStart w:id="45" w:name="_Hlk27566941"/>
      <w:r w:rsidRPr="000041F3">
        <w:rPr>
          <w:rFonts w:ascii="Arial" w:hAnsi="Arial" w:cs="Arial"/>
          <w:sz w:val="24"/>
          <w:szCs w:val="24"/>
          <w:lang w:val="hr-HR"/>
        </w:rPr>
        <w:t>čl.25 Zakona o najmu stanova (NN-</w:t>
      </w:r>
      <w:hyperlink r:id="rId86" w:history="1">
        <w:r w:rsidRPr="000041F3">
          <w:rPr>
            <w:rStyle w:val="Hyperlink"/>
            <w:rFonts w:ascii="Arial" w:hAnsi="Arial" w:cs="Arial"/>
            <w:sz w:val="24"/>
            <w:szCs w:val="24"/>
            <w:lang w:val="hr-HR"/>
          </w:rPr>
          <w:t>91/96</w:t>
        </w:r>
      </w:hyperlink>
      <w:r w:rsidRPr="000041F3">
        <w:rPr>
          <w:rFonts w:ascii="Arial" w:hAnsi="Arial" w:cs="Arial"/>
          <w:sz w:val="24"/>
          <w:szCs w:val="24"/>
          <w:lang w:val="hr-HR"/>
        </w:rPr>
        <w:t xml:space="preserve">, </w:t>
      </w:r>
      <w:hyperlink r:id="rId87" w:history="1">
        <w:r w:rsidRPr="000041F3">
          <w:rPr>
            <w:rStyle w:val="Hyperlink"/>
            <w:rFonts w:ascii="Arial" w:hAnsi="Arial" w:cs="Arial"/>
            <w:sz w:val="24"/>
            <w:szCs w:val="24"/>
            <w:lang w:val="hr-HR"/>
          </w:rPr>
          <w:t>48/98</w:t>
        </w:r>
      </w:hyperlink>
      <w:r w:rsidRPr="000041F3">
        <w:rPr>
          <w:rFonts w:ascii="Arial" w:hAnsi="Arial" w:cs="Arial"/>
          <w:sz w:val="24"/>
          <w:szCs w:val="24"/>
          <w:lang w:val="hr-HR"/>
        </w:rPr>
        <w:t xml:space="preserve">, </w:t>
      </w:r>
      <w:hyperlink r:id="rId88" w:history="1">
        <w:r w:rsidRPr="000041F3">
          <w:rPr>
            <w:rStyle w:val="Hyperlink"/>
            <w:rFonts w:ascii="Arial" w:hAnsi="Arial" w:cs="Arial"/>
            <w:sz w:val="24"/>
            <w:szCs w:val="24"/>
            <w:lang w:val="hr-HR"/>
          </w:rPr>
          <w:t>66/98</w:t>
        </w:r>
      </w:hyperlink>
      <w:r w:rsidRPr="000041F3">
        <w:rPr>
          <w:rFonts w:ascii="Arial" w:hAnsi="Arial" w:cs="Arial"/>
          <w:sz w:val="24"/>
          <w:szCs w:val="24"/>
          <w:lang w:val="hr-HR"/>
        </w:rPr>
        <w:t xml:space="preserve">, </w:t>
      </w:r>
      <w:hyperlink r:id="rId89" w:history="1">
        <w:r w:rsidRPr="000041F3">
          <w:rPr>
            <w:rStyle w:val="Hyperlink"/>
            <w:rFonts w:ascii="Arial" w:hAnsi="Arial" w:cs="Arial"/>
            <w:sz w:val="24"/>
            <w:szCs w:val="24"/>
            <w:lang w:val="hr-HR"/>
          </w:rPr>
          <w:t>22/06</w:t>
        </w:r>
      </w:hyperlink>
      <w:r w:rsidRPr="000041F3">
        <w:rPr>
          <w:rFonts w:ascii="Arial" w:hAnsi="Arial" w:cs="Arial"/>
          <w:sz w:val="24"/>
          <w:szCs w:val="24"/>
          <w:lang w:val="hr-HR"/>
        </w:rPr>
        <w:t xml:space="preserve">, </w:t>
      </w:r>
      <w:hyperlink r:id="rId90" w:history="1">
        <w:r w:rsidRPr="000041F3">
          <w:rPr>
            <w:rStyle w:val="Hyperlink"/>
            <w:rFonts w:ascii="Arial" w:hAnsi="Arial" w:cs="Arial"/>
            <w:sz w:val="24"/>
            <w:szCs w:val="24"/>
            <w:lang w:val="hr-HR"/>
          </w:rPr>
          <w:t>68/18</w:t>
        </w:r>
      </w:hyperlink>
      <w:r w:rsidRPr="000041F3">
        <w:rPr>
          <w:rStyle w:val="Hyperlink"/>
          <w:rFonts w:ascii="Arial" w:hAnsi="Arial" w:cs="Arial"/>
          <w:sz w:val="24"/>
          <w:szCs w:val="24"/>
          <w:lang w:val="hr-HR"/>
        </w:rPr>
        <w:t xml:space="preserve"> i 105/20</w:t>
      </w:r>
      <w:r w:rsidRPr="000041F3">
        <w:rPr>
          <w:rFonts w:ascii="Arial" w:hAnsi="Arial" w:cs="Arial"/>
          <w:sz w:val="24"/>
          <w:szCs w:val="24"/>
          <w:lang w:val="hr-HR"/>
        </w:rPr>
        <w:t>)</w:t>
      </w:r>
      <w:bookmarkEnd w:id="45"/>
      <w:r w:rsidRPr="000041F3">
        <w:rPr>
          <w:rFonts w:ascii="Arial" w:hAnsi="Arial" w:cs="Arial"/>
          <w:sz w:val="24"/>
          <w:szCs w:val="24"/>
          <w:lang w:val="hr-HR"/>
        </w:rPr>
        <w:t xml:space="preserve"> predmetni se ugovor ponovno obnavlja za isto vrijeme trajanja </w:t>
      </w:r>
      <w:bookmarkStart w:id="46" w:name="_Hlk27566895"/>
      <w:r w:rsidRPr="000041F3">
        <w:rPr>
          <w:rFonts w:ascii="Arial" w:hAnsi="Arial" w:cs="Arial"/>
          <w:sz w:val="24"/>
          <w:szCs w:val="24"/>
          <w:lang w:val="hr-HR"/>
        </w:rPr>
        <w:t xml:space="preserve">od </w:t>
      </w:r>
      <w:bookmarkEnd w:id="46"/>
      <w:r w:rsidRPr="000041F3">
        <w:rPr>
          <w:rFonts w:ascii="Arial" w:hAnsi="Arial" w:cs="Arial"/>
          <w:sz w:val="24"/>
          <w:szCs w:val="24"/>
          <w:lang w:val="hr-HR"/>
        </w:rPr>
        <w:t>3 (tri) godine.</w:t>
      </w:r>
    </w:p>
    <w:p w14:paraId="77F3ECB9" w14:textId="77777777" w:rsidR="00EE625D" w:rsidRPr="000041F3" w:rsidRDefault="00EE625D" w:rsidP="00EE625D">
      <w:pPr>
        <w:ind w:left="720"/>
        <w:jc w:val="both"/>
        <w:rPr>
          <w:rFonts w:ascii="Arial" w:hAnsi="Arial" w:cs="Arial"/>
          <w:b/>
          <w:sz w:val="24"/>
          <w:szCs w:val="24"/>
          <w:lang w:val="hr-HR"/>
        </w:rPr>
      </w:pPr>
    </w:p>
    <w:p w14:paraId="63CD6C44" w14:textId="77777777" w:rsidR="00EE625D" w:rsidRPr="000041F3" w:rsidRDefault="00EE625D" w:rsidP="00EE625D">
      <w:pPr>
        <w:pStyle w:val="Odlomakpopisa"/>
        <w:ind w:left="0"/>
        <w:jc w:val="center"/>
        <w:rPr>
          <w:rFonts w:ascii="Arial" w:hAnsi="Arial" w:cs="Arial"/>
          <w:b/>
          <w:sz w:val="24"/>
          <w:szCs w:val="24"/>
          <w:lang w:val="hr-HR"/>
        </w:rPr>
      </w:pPr>
      <w:r w:rsidRPr="000041F3">
        <w:rPr>
          <w:rFonts w:ascii="Arial" w:hAnsi="Arial" w:cs="Arial"/>
          <w:b/>
          <w:sz w:val="24"/>
          <w:szCs w:val="24"/>
          <w:lang w:val="hr-HR"/>
        </w:rPr>
        <w:t xml:space="preserve">II. </w:t>
      </w:r>
    </w:p>
    <w:p w14:paraId="5ABF5EAB"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ove Odluke Općinski načelnik Općine Brtonigla – Verteneglio  sklopit će Aneks II Ugovoru o najmu stana KLASA:370-03/16-30/02 URBROJ:2105/04-02/01-16-8 od 23. prosinca 2016.godine, radi produljenja njegova trajanja sukladno </w:t>
      </w:r>
      <w:proofErr w:type="spellStart"/>
      <w:r w:rsidRPr="000041F3">
        <w:rPr>
          <w:rFonts w:ascii="Arial" w:hAnsi="Arial" w:cs="Arial"/>
          <w:sz w:val="24"/>
          <w:szCs w:val="24"/>
          <w:lang w:val="hr-HR"/>
        </w:rPr>
        <w:t>toč</w:t>
      </w:r>
      <w:proofErr w:type="spellEnd"/>
      <w:r w:rsidRPr="000041F3">
        <w:rPr>
          <w:rFonts w:ascii="Arial" w:hAnsi="Arial" w:cs="Arial"/>
          <w:sz w:val="24"/>
          <w:szCs w:val="24"/>
          <w:lang w:val="hr-HR"/>
        </w:rPr>
        <w:t>. I iz ove Odluke.</w:t>
      </w:r>
    </w:p>
    <w:p w14:paraId="5A5DBFCE" w14:textId="77777777" w:rsidR="00EE625D" w:rsidRPr="000041F3" w:rsidRDefault="00EE625D" w:rsidP="00EE625D">
      <w:pPr>
        <w:ind w:firstLine="708"/>
        <w:jc w:val="both"/>
        <w:rPr>
          <w:rFonts w:ascii="Arial" w:hAnsi="Arial" w:cs="Arial"/>
          <w:b/>
          <w:sz w:val="24"/>
          <w:szCs w:val="24"/>
          <w:lang w:val="hr-HR"/>
        </w:rPr>
      </w:pPr>
    </w:p>
    <w:p w14:paraId="599415AE"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III.</w:t>
      </w:r>
    </w:p>
    <w:p w14:paraId="211097DE"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Ova Odluka stupa na danom donošenja, a ista se objavljuje u Službenim novinama Općine Brtonigla - Verteneglio.</w:t>
      </w:r>
    </w:p>
    <w:p w14:paraId="149EE975" w14:textId="3B240E31" w:rsidR="00EE625D" w:rsidRDefault="00EE625D" w:rsidP="00EE625D">
      <w:pPr>
        <w:jc w:val="both"/>
        <w:rPr>
          <w:rFonts w:ascii="Arial" w:hAnsi="Arial" w:cs="Arial"/>
          <w:sz w:val="24"/>
          <w:szCs w:val="24"/>
          <w:lang w:val="hr-HR"/>
        </w:rPr>
      </w:pPr>
    </w:p>
    <w:p w14:paraId="71414CBB" w14:textId="77777777" w:rsidR="00923F0A" w:rsidRPr="000041F3" w:rsidRDefault="00923F0A" w:rsidP="00EE625D">
      <w:pPr>
        <w:jc w:val="both"/>
        <w:rPr>
          <w:rFonts w:ascii="Arial" w:hAnsi="Arial" w:cs="Arial"/>
          <w:sz w:val="24"/>
          <w:szCs w:val="24"/>
          <w:lang w:val="hr-HR"/>
        </w:rPr>
      </w:pPr>
    </w:p>
    <w:p w14:paraId="2F6EDDC2"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 370-02/22-01/01</w:t>
      </w:r>
    </w:p>
    <w:p w14:paraId="4B3E346B"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2163-13-04/05-22-1</w:t>
      </w:r>
    </w:p>
    <w:p w14:paraId="2C6DB7A7"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 16. prosinca 2022. godine</w:t>
      </w:r>
    </w:p>
    <w:p w14:paraId="082B3FCA" w14:textId="05BD0548" w:rsidR="00EE625D" w:rsidRDefault="00EE625D" w:rsidP="00EE625D">
      <w:pPr>
        <w:jc w:val="center"/>
        <w:rPr>
          <w:rFonts w:ascii="Arial" w:hAnsi="Arial" w:cs="Arial"/>
          <w:sz w:val="24"/>
          <w:szCs w:val="24"/>
          <w:lang w:val="hr-HR"/>
        </w:rPr>
      </w:pPr>
    </w:p>
    <w:p w14:paraId="3F80615D" w14:textId="77777777" w:rsidR="00923F0A" w:rsidRPr="000041F3" w:rsidRDefault="00923F0A" w:rsidP="00EE625D">
      <w:pPr>
        <w:jc w:val="center"/>
        <w:rPr>
          <w:rFonts w:ascii="Arial" w:hAnsi="Arial" w:cs="Arial"/>
          <w:sz w:val="24"/>
          <w:szCs w:val="24"/>
          <w:lang w:val="hr-HR"/>
        </w:rPr>
      </w:pPr>
    </w:p>
    <w:p w14:paraId="7E3ACBBF" w14:textId="77777777" w:rsidR="00EE625D" w:rsidRPr="000041F3" w:rsidRDefault="00EE625D" w:rsidP="00EE625D">
      <w:pPr>
        <w:jc w:val="right"/>
        <w:rPr>
          <w:rFonts w:ascii="Arial" w:hAnsi="Arial" w:cs="Arial"/>
          <w:sz w:val="24"/>
          <w:szCs w:val="24"/>
          <w:lang w:val="hr-HR"/>
        </w:rPr>
      </w:pPr>
      <w:r w:rsidRPr="000041F3">
        <w:rPr>
          <w:rFonts w:ascii="Arial" w:hAnsi="Arial" w:cs="Arial"/>
          <w:sz w:val="24"/>
          <w:szCs w:val="24"/>
          <w:lang w:val="hr-HR"/>
        </w:rPr>
        <w:t>OPĆINSKI NAČELNIK OPĆINE BRTONIGLA</w:t>
      </w:r>
    </w:p>
    <w:p w14:paraId="30A75466" w14:textId="1E45582E" w:rsidR="00EE625D" w:rsidRDefault="00EE625D" w:rsidP="00EE625D">
      <w:pPr>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923F0A">
        <w:rPr>
          <w:rFonts w:ascii="Arial" w:hAnsi="Arial" w:cs="Arial"/>
          <w:sz w:val="24"/>
          <w:szCs w:val="24"/>
          <w:lang w:val="hr-HR"/>
        </w:rPr>
        <w:t xml:space="preserve"> v.r.</w:t>
      </w:r>
    </w:p>
    <w:p w14:paraId="5907502A" w14:textId="61B7849F" w:rsidR="00EE625D" w:rsidRDefault="00EE625D" w:rsidP="00E60362">
      <w:pPr>
        <w:rPr>
          <w:rFonts w:ascii="Arial" w:hAnsi="Arial" w:cs="Arial"/>
          <w:sz w:val="24"/>
          <w:szCs w:val="24"/>
          <w:lang w:val="hr-HR"/>
        </w:rPr>
      </w:pPr>
    </w:p>
    <w:p w14:paraId="5867A1F9" w14:textId="08A2E202" w:rsidR="00923F0A" w:rsidRDefault="00923F0A" w:rsidP="00E60362">
      <w:pPr>
        <w:rPr>
          <w:rFonts w:ascii="Arial" w:hAnsi="Arial" w:cs="Arial"/>
          <w:sz w:val="24"/>
          <w:szCs w:val="24"/>
          <w:lang w:val="hr-HR"/>
        </w:rPr>
      </w:pPr>
    </w:p>
    <w:p w14:paraId="6BC528D9" w14:textId="77777777" w:rsidR="00923F0A" w:rsidRPr="000041F3" w:rsidRDefault="00923F0A" w:rsidP="00E60362">
      <w:pPr>
        <w:rPr>
          <w:rFonts w:ascii="Arial" w:hAnsi="Arial" w:cs="Arial"/>
          <w:sz w:val="24"/>
          <w:szCs w:val="24"/>
          <w:lang w:val="hr-HR"/>
        </w:rPr>
      </w:pPr>
    </w:p>
    <w:p w14:paraId="518B8AC3" w14:textId="715743E3" w:rsidR="00EE625D" w:rsidRPr="000041F3" w:rsidRDefault="00EE625D" w:rsidP="00EE625D">
      <w:pPr>
        <w:pStyle w:val="ListParagraph"/>
        <w:numPr>
          <w:ilvl w:val="0"/>
          <w:numId w:val="40"/>
        </w:numPr>
        <w:jc w:val="center"/>
        <w:rPr>
          <w:rFonts w:cs="Arial"/>
          <w:sz w:val="24"/>
          <w:szCs w:val="24"/>
          <w:lang w:val="hr-HR"/>
        </w:rPr>
      </w:pPr>
    </w:p>
    <w:p w14:paraId="79D7DCBD" w14:textId="3B49972D" w:rsidR="00EE625D" w:rsidRDefault="00EE625D" w:rsidP="00EE625D">
      <w:pPr>
        <w:jc w:val="both"/>
        <w:rPr>
          <w:rFonts w:ascii="Arial" w:hAnsi="Arial" w:cs="Arial"/>
          <w:sz w:val="24"/>
          <w:szCs w:val="24"/>
          <w:lang w:val="hr-HR"/>
        </w:rPr>
      </w:pPr>
    </w:p>
    <w:p w14:paraId="113963D4" w14:textId="2AA7D6FB" w:rsidR="00923F0A" w:rsidRDefault="00923F0A" w:rsidP="00EE625D">
      <w:pPr>
        <w:jc w:val="both"/>
        <w:rPr>
          <w:rFonts w:ascii="Arial" w:hAnsi="Arial" w:cs="Arial"/>
          <w:sz w:val="24"/>
          <w:szCs w:val="24"/>
          <w:lang w:val="hr-HR"/>
        </w:rPr>
      </w:pPr>
    </w:p>
    <w:p w14:paraId="03EF2674" w14:textId="77777777" w:rsidR="00923F0A" w:rsidRPr="000041F3" w:rsidRDefault="00923F0A" w:rsidP="00EE625D">
      <w:pPr>
        <w:jc w:val="both"/>
        <w:rPr>
          <w:rFonts w:ascii="Arial" w:hAnsi="Arial" w:cs="Arial"/>
          <w:sz w:val="24"/>
          <w:szCs w:val="24"/>
          <w:lang w:val="hr-HR"/>
        </w:rPr>
      </w:pPr>
    </w:p>
    <w:p w14:paraId="693C25E9"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 temelju članka 52. Statuta Općine Brtonigla-Verteneglio (Službene novine Općine Brtonigla-Verteneglio br. 03/18, 03/21, 07/21-pročišćeni tekst, 16/22), Općinski načelnik Općine Brtonigla-Verteneglio dana 16. prosinca 2022. godine, donosi sljedeći</w:t>
      </w:r>
    </w:p>
    <w:p w14:paraId="33E69E2D" w14:textId="77777777" w:rsidR="00EE625D" w:rsidRPr="000041F3" w:rsidRDefault="00EE625D" w:rsidP="00923F0A">
      <w:pPr>
        <w:jc w:val="both"/>
        <w:rPr>
          <w:rFonts w:ascii="Arial" w:hAnsi="Arial" w:cs="Arial"/>
          <w:sz w:val="24"/>
          <w:szCs w:val="24"/>
          <w:lang w:val="hr-HR"/>
        </w:rPr>
      </w:pPr>
    </w:p>
    <w:p w14:paraId="314F06A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ZAKLJUČAK</w:t>
      </w:r>
    </w:p>
    <w:p w14:paraId="21684E35" w14:textId="77777777" w:rsidR="00EE625D" w:rsidRPr="000041F3" w:rsidRDefault="00EE625D" w:rsidP="00923F0A">
      <w:pPr>
        <w:rPr>
          <w:rFonts w:ascii="Arial" w:hAnsi="Arial" w:cs="Arial"/>
          <w:b/>
          <w:sz w:val="24"/>
          <w:szCs w:val="24"/>
          <w:lang w:val="hr-HR"/>
        </w:rPr>
      </w:pPr>
    </w:p>
    <w:p w14:paraId="398D197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7516349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 xml:space="preserve">Daje se suglasnost na zaključenje Ugovora o nalogu (oglašavanju) u informativno-revijalnim novinama </w:t>
      </w:r>
      <w:proofErr w:type="spellStart"/>
      <w:r w:rsidRPr="000041F3">
        <w:rPr>
          <w:rFonts w:ascii="Arial" w:hAnsi="Arial" w:cs="Arial"/>
          <w:sz w:val="24"/>
          <w:szCs w:val="24"/>
          <w:lang w:val="hr-HR"/>
        </w:rPr>
        <w:t>Bujštine</w:t>
      </w:r>
      <w:proofErr w:type="spellEnd"/>
      <w:r w:rsidRPr="000041F3">
        <w:rPr>
          <w:rFonts w:ascii="Arial" w:hAnsi="Arial" w:cs="Arial"/>
          <w:sz w:val="24"/>
          <w:szCs w:val="24"/>
          <w:lang w:val="hr-HR"/>
        </w:rPr>
        <w:t xml:space="preserve"> – „BUJŠTINA“ za 2023. godinu, uz godišnju naknadu od 13.200,00 kn (1.751,94 EUR)  bez PDV-a.</w:t>
      </w:r>
    </w:p>
    <w:p w14:paraId="4E29AC76" w14:textId="7129A774" w:rsidR="00EE625D" w:rsidRDefault="00EE625D" w:rsidP="00EE625D">
      <w:pPr>
        <w:jc w:val="both"/>
        <w:rPr>
          <w:rFonts w:ascii="Arial" w:hAnsi="Arial" w:cs="Arial"/>
          <w:sz w:val="24"/>
          <w:szCs w:val="24"/>
          <w:lang w:val="hr-HR"/>
        </w:rPr>
      </w:pPr>
      <w:r w:rsidRPr="000041F3">
        <w:rPr>
          <w:rFonts w:ascii="Arial" w:hAnsi="Arial" w:cs="Arial"/>
          <w:sz w:val="24"/>
          <w:szCs w:val="24"/>
          <w:lang w:val="hr-HR"/>
        </w:rPr>
        <w:tab/>
      </w:r>
    </w:p>
    <w:p w14:paraId="660A015A" w14:textId="77777777" w:rsidR="00923F0A" w:rsidRPr="000041F3" w:rsidRDefault="00923F0A" w:rsidP="00EE625D">
      <w:pPr>
        <w:jc w:val="both"/>
        <w:rPr>
          <w:rFonts w:ascii="Arial" w:hAnsi="Arial" w:cs="Arial"/>
          <w:sz w:val="24"/>
          <w:szCs w:val="24"/>
          <w:lang w:val="hr-HR"/>
        </w:rPr>
      </w:pPr>
    </w:p>
    <w:p w14:paraId="2FCA0B9A" w14:textId="77777777" w:rsidR="00EE625D" w:rsidRPr="000041F3" w:rsidRDefault="00EE625D" w:rsidP="00EE625D">
      <w:pPr>
        <w:jc w:val="both"/>
        <w:rPr>
          <w:rFonts w:ascii="Arial" w:hAnsi="Arial" w:cs="Arial"/>
          <w:b/>
          <w:sz w:val="24"/>
          <w:szCs w:val="24"/>
          <w:lang w:val="hr-HR"/>
        </w:rPr>
      </w:pPr>
      <w:r w:rsidRPr="000041F3">
        <w:rPr>
          <w:rFonts w:ascii="Arial" w:hAnsi="Arial" w:cs="Arial"/>
          <w:sz w:val="24"/>
          <w:szCs w:val="24"/>
          <w:lang w:val="hr-HR"/>
        </w:rPr>
        <w:lastRenderedPageBreak/>
        <w:tab/>
      </w:r>
      <w:r w:rsidRPr="000041F3">
        <w:rPr>
          <w:rFonts w:ascii="Arial" w:hAnsi="Arial" w:cs="Arial"/>
          <w:sz w:val="24"/>
          <w:szCs w:val="24"/>
          <w:lang w:val="hr-HR"/>
        </w:rPr>
        <w:tab/>
      </w:r>
      <w:r w:rsidRPr="000041F3">
        <w:rPr>
          <w:rFonts w:ascii="Arial" w:hAnsi="Arial" w:cs="Arial"/>
          <w:sz w:val="24"/>
          <w:szCs w:val="24"/>
          <w:lang w:val="hr-HR"/>
        </w:rPr>
        <w:tab/>
      </w:r>
      <w:r w:rsidRPr="000041F3">
        <w:rPr>
          <w:rFonts w:ascii="Arial" w:hAnsi="Arial" w:cs="Arial"/>
          <w:sz w:val="24"/>
          <w:szCs w:val="24"/>
          <w:lang w:val="hr-HR"/>
        </w:rPr>
        <w:tab/>
      </w:r>
      <w:r w:rsidRPr="000041F3">
        <w:rPr>
          <w:rFonts w:ascii="Arial" w:hAnsi="Arial" w:cs="Arial"/>
          <w:sz w:val="24"/>
          <w:szCs w:val="24"/>
          <w:lang w:val="hr-HR"/>
        </w:rPr>
        <w:tab/>
      </w:r>
      <w:r w:rsidRPr="000041F3">
        <w:rPr>
          <w:rFonts w:ascii="Arial" w:hAnsi="Arial" w:cs="Arial"/>
          <w:sz w:val="24"/>
          <w:szCs w:val="24"/>
          <w:lang w:val="hr-HR"/>
        </w:rPr>
        <w:tab/>
        <w:t xml:space="preserve">   </w:t>
      </w:r>
      <w:r w:rsidRPr="000041F3">
        <w:rPr>
          <w:rFonts w:ascii="Arial" w:hAnsi="Arial" w:cs="Arial"/>
          <w:b/>
          <w:sz w:val="24"/>
          <w:szCs w:val="24"/>
          <w:lang w:val="hr-HR"/>
        </w:rPr>
        <w:t>II.</w:t>
      </w:r>
    </w:p>
    <w:p w14:paraId="2E44EDEE" w14:textId="28E2CF69"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Ovaj Zaključak stupa na snagu danom donošenja, a isti će se objaviti u Službenim novinama Općine Brtonigla-Verteneglio.</w:t>
      </w:r>
    </w:p>
    <w:p w14:paraId="25688DDE" w14:textId="77777777" w:rsidR="00EE625D" w:rsidRPr="000041F3" w:rsidRDefault="00EE625D" w:rsidP="00EE625D">
      <w:pPr>
        <w:jc w:val="both"/>
        <w:rPr>
          <w:rFonts w:ascii="Arial" w:hAnsi="Arial" w:cs="Arial"/>
          <w:sz w:val="24"/>
          <w:szCs w:val="24"/>
          <w:lang w:val="hr-HR"/>
        </w:rPr>
      </w:pPr>
    </w:p>
    <w:p w14:paraId="37173F49"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KLASA:032-01/22-10/04</w:t>
      </w:r>
    </w:p>
    <w:p w14:paraId="11E3B1DB"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URBROJ:2163-13-04/01-22-2</w:t>
      </w:r>
    </w:p>
    <w:p w14:paraId="672AEC55"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Brtonigla-Verteneglio, 16.prosinca 2022. godine</w:t>
      </w:r>
    </w:p>
    <w:p w14:paraId="48F2B190" w14:textId="77777777" w:rsidR="00EE625D" w:rsidRPr="000041F3" w:rsidRDefault="00EE625D" w:rsidP="00923F0A">
      <w:pPr>
        <w:rPr>
          <w:rFonts w:ascii="Arial" w:hAnsi="Arial" w:cs="Arial"/>
          <w:sz w:val="24"/>
          <w:szCs w:val="24"/>
          <w:lang w:val="hr-HR"/>
        </w:rPr>
      </w:pPr>
    </w:p>
    <w:p w14:paraId="2192BF80" w14:textId="77777777" w:rsidR="00EE625D" w:rsidRPr="000041F3" w:rsidRDefault="00EE625D" w:rsidP="00EE625D">
      <w:pPr>
        <w:jc w:val="center"/>
        <w:rPr>
          <w:rFonts w:ascii="Arial" w:hAnsi="Arial" w:cs="Arial"/>
          <w:sz w:val="24"/>
          <w:szCs w:val="24"/>
          <w:lang w:val="hr-HR"/>
        </w:rPr>
      </w:pPr>
    </w:p>
    <w:p w14:paraId="15C95158" w14:textId="77777777" w:rsidR="00EE625D" w:rsidRPr="000041F3" w:rsidRDefault="00EE625D" w:rsidP="00EE625D">
      <w:pPr>
        <w:jc w:val="center"/>
        <w:rPr>
          <w:rFonts w:ascii="Arial" w:hAnsi="Arial" w:cs="Arial"/>
          <w:sz w:val="24"/>
          <w:szCs w:val="24"/>
          <w:lang w:val="hr-HR"/>
        </w:rPr>
      </w:pPr>
      <w:r w:rsidRPr="000041F3">
        <w:rPr>
          <w:rFonts w:ascii="Arial" w:hAnsi="Arial" w:cs="Arial"/>
          <w:sz w:val="24"/>
          <w:szCs w:val="24"/>
          <w:lang w:val="hr-HR"/>
        </w:rPr>
        <w:t>OPĆINSKI NAČELNIK OPĆINE BRTONIGLA-VERTENEGLIO</w:t>
      </w:r>
    </w:p>
    <w:p w14:paraId="67424727" w14:textId="282CF9F4" w:rsidR="00EE625D" w:rsidRDefault="00EE625D" w:rsidP="00EE625D">
      <w:pPr>
        <w:jc w:val="center"/>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923F0A">
        <w:rPr>
          <w:rFonts w:ascii="Arial" w:hAnsi="Arial" w:cs="Arial"/>
          <w:sz w:val="24"/>
          <w:szCs w:val="24"/>
          <w:lang w:val="hr-HR"/>
        </w:rPr>
        <w:t xml:space="preserve"> v.r.</w:t>
      </w:r>
    </w:p>
    <w:p w14:paraId="607DDFED" w14:textId="77777777" w:rsidR="00923F0A" w:rsidRPr="000041F3" w:rsidRDefault="00923F0A" w:rsidP="00EE625D">
      <w:pPr>
        <w:jc w:val="center"/>
        <w:rPr>
          <w:rFonts w:ascii="Arial" w:hAnsi="Arial" w:cs="Arial"/>
          <w:sz w:val="24"/>
          <w:szCs w:val="24"/>
          <w:lang w:val="hr-HR"/>
        </w:rPr>
      </w:pPr>
    </w:p>
    <w:p w14:paraId="004B260C" w14:textId="4E6B56FE" w:rsidR="00EE625D" w:rsidRPr="000041F3" w:rsidRDefault="00EE625D" w:rsidP="00E60362">
      <w:pPr>
        <w:rPr>
          <w:rFonts w:ascii="Arial" w:hAnsi="Arial" w:cs="Arial"/>
          <w:sz w:val="24"/>
          <w:szCs w:val="24"/>
          <w:lang w:val="hr-HR"/>
        </w:rPr>
      </w:pPr>
    </w:p>
    <w:p w14:paraId="06F533F4" w14:textId="07D6DDC7" w:rsidR="00EE625D" w:rsidRPr="00007106" w:rsidRDefault="00EE625D" w:rsidP="00EE625D">
      <w:pPr>
        <w:pStyle w:val="ListParagraph"/>
        <w:numPr>
          <w:ilvl w:val="0"/>
          <w:numId w:val="40"/>
        </w:numPr>
        <w:jc w:val="center"/>
        <w:rPr>
          <w:lang w:val="hr-HR"/>
        </w:rPr>
      </w:pPr>
    </w:p>
    <w:p w14:paraId="5906CF5E" w14:textId="58048294" w:rsidR="00EE625D" w:rsidRDefault="00EE625D" w:rsidP="00E60362">
      <w:pPr>
        <w:rPr>
          <w:lang w:val="hr-HR"/>
        </w:rPr>
      </w:pPr>
    </w:p>
    <w:p w14:paraId="40124ECB" w14:textId="77777777" w:rsidR="00923F0A" w:rsidRPr="00007106" w:rsidRDefault="00923F0A" w:rsidP="00E60362">
      <w:pPr>
        <w:rPr>
          <w:lang w:val="hr-HR"/>
        </w:rPr>
      </w:pPr>
    </w:p>
    <w:p w14:paraId="3CF0F639" w14:textId="0322D00A" w:rsidR="00EE625D" w:rsidRPr="00007106" w:rsidRDefault="00EE625D" w:rsidP="00E60362">
      <w:pPr>
        <w:rPr>
          <w:lang w:val="hr-HR"/>
        </w:rPr>
      </w:pPr>
    </w:p>
    <w:bookmarkStart w:id="47" w:name="_Hlk511648884" w:displacedByCustomXml="next"/>
    <w:sdt>
      <w:sdtPr>
        <w:rPr>
          <w:lang w:val="hr-HR"/>
        </w:rPr>
        <w:id w:val="395939291"/>
        <w:docPartObj>
          <w:docPartGallery w:val="Cover Pages"/>
          <w:docPartUnique/>
        </w:docPartObj>
      </w:sdtPr>
      <w:sdtContent>
        <w:p w14:paraId="4490E952" w14:textId="77777777" w:rsidR="00EE625D" w:rsidRPr="00007106" w:rsidRDefault="00EE625D" w:rsidP="00EE625D">
          <w:pPr>
            <w:rPr>
              <w:lang w:val="hr-HR"/>
            </w:rPr>
          </w:pPr>
          <w:r w:rsidRPr="00007106">
            <w:rPr>
              <w:noProof/>
              <w:lang w:val="hr-HR"/>
            </w:rPr>
            <mc:AlternateContent>
              <mc:Choice Requires="wps">
                <w:drawing>
                  <wp:inline distT="0" distB="0" distL="0" distR="0" wp14:anchorId="6BD5D63A" wp14:editId="05886E3A">
                    <wp:extent cx="3408218" cy="1357745"/>
                    <wp:effectExtent l="0" t="0" r="1905" b="0"/>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EE625D" w14:paraId="7258C025" w14:textId="77777777" w:rsidTr="00857D39">
                                  <w:tc>
                                    <w:tcPr>
                                      <w:tcW w:w="612" w:type="dxa"/>
                                      <w:vMerge w:val="restart"/>
                                      <w:vAlign w:val="center"/>
                                    </w:tcPr>
                                    <w:p w14:paraId="53B25272" w14:textId="77777777" w:rsidR="00EE625D" w:rsidRDefault="00EE625D"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70AEA77" wp14:editId="48D184DD">
                                            <wp:extent cx="252000" cy="252000"/>
                                            <wp:effectExtent l="0" t="0" r="0" b="0"/>
                                            <wp:docPr id="43" name="Picture 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B11BBA6" w14:textId="77777777" w:rsidR="00EE625D" w:rsidRDefault="00EE625D"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8E2DD84" wp14:editId="2258D284">
                                            <wp:extent cx="252000" cy="252000"/>
                                            <wp:effectExtent l="0" t="0" r="0" b="0"/>
                                            <wp:docPr id="44" name="Picture 4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E625D" w14:paraId="0BBBD96E" w14:textId="77777777" w:rsidTr="00857D39">
                                  <w:tc>
                                    <w:tcPr>
                                      <w:tcW w:w="612" w:type="dxa"/>
                                      <w:vMerge/>
                                    </w:tcPr>
                                    <w:p w14:paraId="51D03A8F" w14:textId="77777777" w:rsidR="00EE625D" w:rsidRDefault="00EE625D" w:rsidP="00D4581A">
                                      <w:pPr>
                                        <w:autoSpaceDE w:val="0"/>
                                        <w:autoSpaceDN w:val="0"/>
                                        <w:adjustRightInd w:val="0"/>
                                        <w:rPr>
                                          <w:rFonts w:ascii="Calibri" w:hAnsi="Calibri" w:cs="Calibri"/>
                                          <w:sz w:val="16"/>
                                          <w:szCs w:val="16"/>
                                        </w:rPr>
                                      </w:pPr>
                                    </w:p>
                                  </w:tc>
                                  <w:tc>
                                    <w:tcPr>
                                      <w:tcW w:w="5448" w:type="dxa"/>
                                    </w:tcPr>
                                    <w:p w14:paraId="3C63682D"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4CA05339"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3DA5997C" w14:textId="77777777" w:rsidR="00EE625D" w:rsidRPr="00EE625D" w:rsidRDefault="00EE625D" w:rsidP="00C444B3">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14FDF37B"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6D726975"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59449B0C"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37FD0AC7"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019351F5" w14:textId="77777777" w:rsidR="00EE625D" w:rsidRDefault="00EE625D"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09117FF" w14:textId="77777777" w:rsidR="00EE625D" w:rsidRPr="00D4581A" w:rsidRDefault="00EE625D" w:rsidP="00EE625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BD5D63A" id="Text Box 2"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EE625D" w14:paraId="7258C025" w14:textId="77777777" w:rsidTr="00857D39">
                            <w:tc>
                              <w:tcPr>
                                <w:tcW w:w="612" w:type="dxa"/>
                                <w:vMerge w:val="restart"/>
                                <w:vAlign w:val="center"/>
                              </w:tcPr>
                              <w:p w14:paraId="53B25272" w14:textId="77777777" w:rsidR="00EE625D" w:rsidRDefault="00EE625D"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70AEA77" wp14:editId="48D184DD">
                                      <wp:extent cx="252000" cy="252000"/>
                                      <wp:effectExtent l="0" t="0" r="0" b="0"/>
                                      <wp:docPr id="43" name="Picture 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B11BBA6" w14:textId="77777777" w:rsidR="00EE625D" w:rsidRDefault="00EE625D"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8E2DD84" wp14:editId="2258D284">
                                      <wp:extent cx="252000" cy="252000"/>
                                      <wp:effectExtent l="0" t="0" r="0" b="0"/>
                                      <wp:docPr id="44" name="Picture 4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E625D" w14:paraId="0BBBD96E" w14:textId="77777777" w:rsidTr="00857D39">
                            <w:tc>
                              <w:tcPr>
                                <w:tcW w:w="612" w:type="dxa"/>
                                <w:vMerge/>
                              </w:tcPr>
                              <w:p w14:paraId="51D03A8F" w14:textId="77777777" w:rsidR="00EE625D" w:rsidRDefault="00EE625D" w:rsidP="00D4581A">
                                <w:pPr>
                                  <w:autoSpaceDE w:val="0"/>
                                  <w:autoSpaceDN w:val="0"/>
                                  <w:adjustRightInd w:val="0"/>
                                  <w:rPr>
                                    <w:rFonts w:ascii="Calibri" w:hAnsi="Calibri" w:cs="Calibri"/>
                                    <w:sz w:val="16"/>
                                    <w:szCs w:val="16"/>
                                  </w:rPr>
                                </w:pPr>
                              </w:p>
                            </w:tc>
                            <w:tc>
                              <w:tcPr>
                                <w:tcW w:w="5448" w:type="dxa"/>
                              </w:tcPr>
                              <w:p w14:paraId="3C63682D"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4CA05339"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3DA5997C" w14:textId="77777777" w:rsidR="00EE625D" w:rsidRPr="00EE625D" w:rsidRDefault="00EE625D" w:rsidP="00C444B3">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14FDF37B"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6D726975"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59449B0C"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37FD0AC7"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019351F5" w14:textId="77777777" w:rsidR="00EE625D" w:rsidRDefault="00EE625D"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09117FF" w14:textId="77777777" w:rsidR="00EE625D" w:rsidRPr="00D4581A" w:rsidRDefault="00EE625D" w:rsidP="00EE625D">
                          <w:pPr>
                            <w:autoSpaceDE w:val="0"/>
                            <w:autoSpaceDN w:val="0"/>
                            <w:adjustRightInd w:val="0"/>
                            <w:rPr>
                              <w:rFonts w:ascii="Calibri" w:hAnsi="Calibri" w:cs="Calibri"/>
                              <w:sz w:val="16"/>
                              <w:szCs w:val="16"/>
                            </w:rPr>
                          </w:pPr>
                        </w:p>
                      </w:txbxContent>
                    </v:textbox>
                    <w10:anchorlock/>
                  </v:shape>
                </w:pict>
              </mc:Fallback>
            </mc:AlternateContent>
          </w:r>
        </w:p>
      </w:sdtContent>
    </w:sdt>
    <w:p w14:paraId="74BE328C" w14:textId="77777777" w:rsidR="000041F3" w:rsidRPr="000041F3" w:rsidRDefault="000041F3" w:rsidP="00EE625D">
      <w:pPr>
        <w:rPr>
          <w:rFonts w:ascii="Arial" w:hAnsi="Arial" w:cs="Arial"/>
          <w:sz w:val="24"/>
          <w:szCs w:val="24"/>
          <w:lang w:val="hr-HR"/>
        </w:rPr>
      </w:pPr>
    </w:p>
    <w:p w14:paraId="0653C0B1" w14:textId="4F83220D"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 361-01/22-10/18</w:t>
      </w:r>
    </w:p>
    <w:p w14:paraId="5613E7DE"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2163-13-04/03-22-16</w:t>
      </w:r>
    </w:p>
    <w:p w14:paraId="54B317DF"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Brtonigla-Verteneglio, 19.12.2022. god.</w:t>
      </w:r>
    </w:p>
    <w:p w14:paraId="75A7B940" w14:textId="77777777" w:rsidR="00EE625D" w:rsidRPr="000041F3" w:rsidRDefault="00EE625D" w:rsidP="00EE625D">
      <w:pPr>
        <w:rPr>
          <w:rFonts w:ascii="Arial" w:hAnsi="Arial" w:cs="Arial"/>
          <w:sz w:val="24"/>
          <w:szCs w:val="24"/>
          <w:lang w:val="hr-HR"/>
        </w:rPr>
      </w:pPr>
    </w:p>
    <w:p w14:paraId="3E7AB407" w14:textId="77777777" w:rsidR="00EE625D" w:rsidRPr="000041F3" w:rsidRDefault="00EE625D" w:rsidP="00EE625D">
      <w:pPr>
        <w:pStyle w:val="Default"/>
        <w:ind w:firstLine="708"/>
        <w:jc w:val="both"/>
        <w:rPr>
          <w:lang w:val="hr-HR"/>
        </w:rPr>
      </w:pPr>
      <w:r w:rsidRPr="000041F3">
        <w:rPr>
          <w:lang w:val="hr-HR"/>
        </w:rPr>
        <w:t xml:space="preserve">Na temelju članka 52. Statuta Općine Brtonigla-Verteneglio (Službene novine Općine Brtonigla-Verteneglio broj 03/18, 03/21, 07/21-pročišćeni tekst  i16/22), članka 16. Pravilnika o provedbi postupaka jednostavne nabave (Službene novine Općine Brtonigla-Verteneglio, broj 06/17) </w:t>
      </w:r>
      <w:bookmarkStart w:id="48" w:name="_Hlk122333970"/>
      <w:r w:rsidRPr="000041F3">
        <w:rPr>
          <w:color w:val="auto"/>
          <w:lang w:val="hr-HR"/>
        </w:rPr>
        <w:t>i čl. 298. st.1 Zakona o javnoj nabavi (120/16 i 114/22)</w:t>
      </w:r>
      <w:bookmarkEnd w:id="48"/>
      <w:r w:rsidRPr="000041F3">
        <w:rPr>
          <w:color w:val="auto"/>
          <w:lang w:val="hr-HR"/>
        </w:rPr>
        <w:t xml:space="preserve">, </w:t>
      </w:r>
      <w:r w:rsidRPr="000041F3">
        <w:rPr>
          <w:lang w:val="hr-HR"/>
        </w:rPr>
        <w:t xml:space="preserve">Općinski načelnik Općine Brtonigla-Verteneglio dana 19.12.2022. godine, donosi  </w:t>
      </w:r>
    </w:p>
    <w:p w14:paraId="04593A0D" w14:textId="77777777" w:rsidR="00EE625D" w:rsidRPr="000041F3" w:rsidRDefault="00EE625D" w:rsidP="00EE625D">
      <w:pPr>
        <w:ind w:firstLine="708"/>
        <w:rPr>
          <w:rFonts w:ascii="Arial" w:hAnsi="Arial" w:cs="Arial"/>
          <w:sz w:val="24"/>
          <w:szCs w:val="24"/>
          <w:lang w:val="hr-HR"/>
        </w:rPr>
      </w:pPr>
    </w:p>
    <w:p w14:paraId="6E14BF77"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D L U K U</w:t>
      </w:r>
    </w:p>
    <w:p w14:paraId="2D0221A8"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poništenju postupka jednostavne nabave </w:t>
      </w:r>
    </w:p>
    <w:p w14:paraId="45D1F36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 izradu izvedbenog projekta likovnog postava </w:t>
      </w:r>
    </w:p>
    <w:p w14:paraId="2272F023"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Centra za posjetitelje "VECIO MULIN"</w:t>
      </w:r>
    </w:p>
    <w:p w14:paraId="2E733A05" w14:textId="77777777" w:rsidR="00EE625D" w:rsidRPr="000041F3" w:rsidRDefault="00EE625D" w:rsidP="00EE625D">
      <w:pPr>
        <w:jc w:val="center"/>
        <w:rPr>
          <w:rFonts w:ascii="Arial" w:hAnsi="Arial" w:cs="Arial"/>
          <w:b/>
          <w:sz w:val="24"/>
          <w:szCs w:val="24"/>
          <w:lang w:val="hr-HR"/>
        </w:rPr>
      </w:pPr>
      <w:proofErr w:type="spellStart"/>
      <w:r w:rsidRPr="000041F3">
        <w:rPr>
          <w:rFonts w:ascii="Arial" w:hAnsi="Arial" w:cs="Arial"/>
          <w:b/>
          <w:sz w:val="24"/>
          <w:szCs w:val="24"/>
          <w:lang w:val="hr-HR"/>
        </w:rPr>
        <w:t>ev</w:t>
      </w:r>
      <w:proofErr w:type="spellEnd"/>
      <w:r w:rsidRPr="000041F3">
        <w:rPr>
          <w:rFonts w:ascii="Arial" w:hAnsi="Arial" w:cs="Arial"/>
          <w:b/>
          <w:sz w:val="24"/>
          <w:szCs w:val="24"/>
          <w:lang w:val="hr-HR"/>
        </w:rPr>
        <w:t>. br. JN-2022/84</w:t>
      </w:r>
    </w:p>
    <w:p w14:paraId="15859A5A" w14:textId="77777777" w:rsidR="00EE625D" w:rsidRPr="000041F3" w:rsidRDefault="00EE625D" w:rsidP="00EE625D">
      <w:pPr>
        <w:jc w:val="center"/>
        <w:rPr>
          <w:rFonts w:ascii="Arial" w:hAnsi="Arial" w:cs="Arial"/>
          <w:b/>
          <w:sz w:val="24"/>
          <w:szCs w:val="24"/>
          <w:lang w:val="hr-HR"/>
        </w:rPr>
      </w:pPr>
    </w:p>
    <w:p w14:paraId="417F1B9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4451CF09"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Naručitelj Općina Brtonigla-Verteneglio, Trg Sv. Zenona 1, Brtonigla, OIB: 81025770849, poništava  postupak jednostavne nabave jer je ocijenjeno da je nastala obveza za poništenje postupka nabave sukladno članku 298., stavak 1., točka 1. Zakona o javnoj nabavi (NN 120/16 i 114/2022), budući da su postale poznate okolnosti zbog kojih ne bi došlo do pokretanja postupka jednostavne nabave, da su bile poznate prije.</w:t>
      </w:r>
    </w:p>
    <w:p w14:paraId="1180770C" w14:textId="77777777" w:rsidR="00EE625D" w:rsidRPr="000041F3" w:rsidRDefault="00EE625D" w:rsidP="00EE625D">
      <w:pPr>
        <w:ind w:firstLine="708"/>
        <w:rPr>
          <w:rFonts w:ascii="Arial" w:hAnsi="Arial" w:cs="Arial"/>
          <w:sz w:val="24"/>
          <w:szCs w:val="24"/>
          <w:lang w:val="hr-HR"/>
        </w:rPr>
      </w:pPr>
    </w:p>
    <w:p w14:paraId="0863B49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lastRenderedPageBreak/>
        <w:t>II.</w:t>
      </w:r>
    </w:p>
    <w:p w14:paraId="7414E025"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 xml:space="preserve"> </w:t>
      </w:r>
      <w:r w:rsidRPr="000041F3">
        <w:rPr>
          <w:rFonts w:ascii="Arial" w:hAnsi="Arial" w:cs="Arial"/>
          <w:sz w:val="24"/>
          <w:szCs w:val="24"/>
          <w:lang w:val="hr-HR"/>
        </w:rPr>
        <w:tab/>
        <w:t>Ova Odluka stupa na snagu danom donošenja, a ista će se objaviti u Službenim novinama Općine Brtonigla-Verteneglio.</w:t>
      </w:r>
    </w:p>
    <w:p w14:paraId="5FE7E7F8" w14:textId="77777777" w:rsidR="00EE625D" w:rsidRPr="000041F3" w:rsidRDefault="00EE625D" w:rsidP="00EE625D">
      <w:pPr>
        <w:ind w:firstLine="708"/>
        <w:rPr>
          <w:rFonts w:ascii="Arial" w:hAnsi="Arial" w:cs="Arial"/>
          <w:sz w:val="24"/>
          <w:szCs w:val="24"/>
          <w:lang w:val="hr-HR"/>
        </w:rPr>
      </w:pPr>
      <w:r w:rsidRPr="000041F3">
        <w:rPr>
          <w:rFonts w:ascii="Arial" w:hAnsi="Arial" w:cs="Arial"/>
          <w:sz w:val="24"/>
          <w:szCs w:val="24"/>
          <w:lang w:val="hr-HR"/>
        </w:rPr>
        <w:t xml:space="preserve">Ova Odluka dostavlja se sa preslikom Zapisnika o otvaranju, pregledu i ocjeni svim ponuditeljima.  </w:t>
      </w:r>
    </w:p>
    <w:p w14:paraId="2E673499" w14:textId="77777777" w:rsidR="00EE625D" w:rsidRPr="000041F3" w:rsidRDefault="00EE625D" w:rsidP="00EE625D">
      <w:pPr>
        <w:rPr>
          <w:rFonts w:ascii="Arial" w:hAnsi="Arial" w:cs="Arial"/>
          <w:sz w:val="24"/>
          <w:szCs w:val="24"/>
          <w:lang w:val="hr-HR"/>
        </w:rPr>
      </w:pPr>
    </w:p>
    <w:p w14:paraId="4859A487" w14:textId="77777777" w:rsidR="00EE625D" w:rsidRPr="000041F3" w:rsidRDefault="00EE625D" w:rsidP="00EE625D">
      <w:pPr>
        <w:pStyle w:val="NoSpacing"/>
        <w:jc w:val="right"/>
        <w:rPr>
          <w:rFonts w:ascii="Arial" w:hAnsi="Arial" w:cs="Arial"/>
          <w:sz w:val="24"/>
          <w:szCs w:val="24"/>
          <w:lang w:val="hr-HR"/>
        </w:rPr>
      </w:pPr>
      <w:r w:rsidRPr="000041F3">
        <w:rPr>
          <w:rFonts w:ascii="Arial" w:hAnsi="Arial" w:cs="Arial"/>
          <w:sz w:val="24"/>
          <w:szCs w:val="24"/>
          <w:lang w:val="hr-HR"/>
        </w:rPr>
        <w:t>OPĆINA BRTONIGLA-VERTENEGLIO</w:t>
      </w:r>
    </w:p>
    <w:p w14:paraId="3209ABCE" w14:textId="77777777" w:rsidR="00EE625D" w:rsidRPr="000041F3" w:rsidRDefault="00EE625D" w:rsidP="00EE625D">
      <w:pPr>
        <w:pStyle w:val="NoSpacing"/>
        <w:jc w:val="right"/>
        <w:rPr>
          <w:rFonts w:ascii="Arial" w:hAnsi="Arial" w:cs="Arial"/>
          <w:sz w:val="24"/>
          <w:szCs w:val="24"/>
          <w:lang w:val="hr-HR"/>
        </w:rPr>
      </w:pPr>
      <w:r w:rsidRPr="000041F3">
        <w:rPr>
          <w:rFonts w:ascii="Arial" w:hAnsi="Arial" w:cs="Arial"/>
          <w:sz w:val="24"/>
          <w:szCs w:val="24"/>
          <w:lang w:val="hr-HR"/>
        </w:rPr>
        <w:t>Načelnik</w:t>
      </w:r>
    </w:p>
    <w:p w14:paraId="3810D2BB" w14:textId="4F18851C" w:rsidR="00EE625D" w:rsidRPr="000041F3" w:rsidRDefault="00EE625D" w:rsidP="00EE625D">
      <w:pPr>
        <w:pStyle w:val="NoSpacing"/>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923F0A">
        <w:rPr>
          <w:rFonts w:ascii="Arial" w:hAnsi="Arial" w:cs="Arial"/>
          <w:sz w:val="24"/>
          <w:szCs w:val="24"/>
          <w:lang w:val="hr-HR"/>
        </w:rPr>
        <w:t xml:space="preserve"> v.r.</w:t>
      </w:r>
    </w:p>
    <w:bookmarkEnd w:id="47"/>
    <w:p w14:paraId="7B865773" w14:textId="77777777" w:rsidR="00EE625D" w:rsidRPr="000041F3" w:rsidRDefault="00EE625D" w:rsidP="00EE625D">
      <w:pPr>
        <w:rPr>
          <w:bCs/>
          <w:sz w:val="24"/>
          <w:szCs w:val="24"/>
          <w:lang w:val="hr-HR"/>
        </w:rPr>
      </w:pPr>
    </w:p>
    <w:p w14:paraId="6993AF40" w14:textId="46ADDD48" w:rsidR="00EE625D" w:rsidRPr="00007106" w:rsidRDefault="00EE625D" w:rsidP="00E60362">
      <w:pPr>
        <w:rPr>
          <w:lang w:val="hr-HR"/>
        </w:rPr>
      </w:pPr>
    </w:p>
    <w:p w14:paraId="170EE428" w14:textId="31539392" w:rsidR="00EE625D" w:rsidRPr="00007106" w:rsidRDefault="00EE625D" w:rsidP="00EE625D">
      <w:pPr>
        <w:pStyle w:val="ListParagraph"/>
        <w:numPr>
          <w:ilvl w:val="0"/>
          <w:numId w:val="40"/>
        </w:numPr>
        <w:jc w:val="center"/>
        <w:rPr>
          <w:lang w:val="hr-HR"/>
        </w:rPr>
      </w:pPr>
    </w:p>
    <w:p w14:paraId="6E5114FD" w14:textId="108A6D58" w:rsidR="00EE625D" w:rsidRPr="00007106" w:rsidRDefault="00EE625D" w:rsidP="00E60362">
      <w:pPr>
        <w:rPr>
          <w:lang w:val="hr-HR"/>
        </w:rPr>
      </w:pPr>
    </w:p>
    <w:p w14:paraId="29918F7A" w14:textId="503A123D" w:rsidR="00EE625D" w:rsidRPr="00007106" w:rsidRDefault="00EE625D" w:rsidP="00E60362">
      <w:pPr>
        <w:rPr>
          <w:lang w:val="hr-HR"/>
        </w:rPr>
      </w:pPr>
    </w:p>
    <w:sdt>
      <w:sdtPr>
        <w:rPr>
          <w:lang w:val="hr-HR"/>
        </w:rPr>
        <w:id w:val="1968396000"/>
        <w:docPartObj>
          <w:docPartGallery w:val="Cover Pages"/>
          <w:docPartUnique/>
        </w:docPartObj>
      </w:sdtPr>
      <w:sdtContent>
        <w:p w14:paraId="1EB76E30" w14:textId="77777777" w:rsidR="00EE625D" w:rsidRPr="00007106" w:rsidRDefault="00EE625D" w:rsidP="00EE625D">
          <w:pPr>
            <w:rPr>
              <w:lang w:val="hr-HR"/>
            </w:rPr>
          </w:pPr>
          <w:r w:rsidRPr="00007106">
            <w:rPr>
              <w:noProof/>
              <w:lang w:val="hr-HR"/>
            </w:rPr>
            <mc:AlternateContent>
              <mc:Choice Requires="wps">
                <w:drawing>
                  <wp:inline distT="0" distB="0" distL="0" distR="0" wp14:anchorId="65438989" wp14:editId="6B003657">
                    <wp:extent cx="3408218" cy="1357745"/>
                    <wp:effectExtent l="0" t="0" r="1905" b="0"/>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EE625D" w14:paraId="15D822EB" w14:textId="77777777" w:rsidTr="00857D39">
                                  <w:tc>
                                    <w:tcPr>
                                      <w:tcW w:w="612" w:type="dxa"/>
                                      <w:vMerge w:val="restart"/>
                                      <w:vAlign w:val="center"/>
                                    </w:tcPr>
                                    <w:p w14:paraId="155B9884" w14:textId="77777777" w:rsidR="00EE625D" w:rsidRDefault="00EE625D"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4FE61E1" wp14:editId="3DFDC656">
                                            <wp:extent cx="252000" cy="252000"/>
                                            <wp:effectExtent l="0" t="0" r="0" b="0"/>
                                            <wp:docPr id="46" name="Picture 4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5F6BDB1" w14:textId="77777777" w:rsidR="00EE625D" w:rsidRDefault="00EE625D"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BAEA3AA" wp14:editId="05C9831C">
                                            <wp:extent cx="252000" cy="252000"/>
                                            <wp:effectExtent l="0" t="0" r="0" b="0"/>
                                            <wp:docPr id="47" name="Picture 4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E625D" w14:paraId="4B70E6F4" w14:textId="77777777" w:rsidTr="00857D39">
                                  <w:tc>
                                    <w:tcPr>
                                      <w:tcW w:w="612" w:type="dxa"/>
                                      <w:vMerge/>
                                    </w:tcPr>
                                    <w:p w14:paraId="1FC04F57" w14:textId="77777777" w:rsidR="00EE625D" w:rsidRDefault="00EE625D" w:rsidP="00D4581A">
                                      <w:pPr>
                                        <w:autoSpaceDE w:val="0"/>
                                        <w:autoSpaceDN w:val="0"/>
                                        <w:adjustRightInd w:val="0"/>
                                        <w:rPr>
                                          <w:rFonts w:ascii="Calibri" w:hAnsi="Calibri" w:cs="Calibri"/>
                                          <w:sz w:val="16"/>
                                          <w:szCs w:val="16"/>
                                        </w:rPr>
                                      </w:pPr>
                                    </w:p>
                                  </w:tc>
                                  <w:tc>
                                    <w:tcPr>
                                      <w:tcW w:w="5448" w:type="dxa"/>
                                    </w:tcPr>
                                    <w:p w14:paraId="2FB07866"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2007B8F3"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634EF839" w14:textId="77777777" w:rsidR="00EE625D" w:rsidRPr="00EE625D" w:rsidRDefault="00EE625D" w:rsidP="00C444B3">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67959A84"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7155A4CC"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7DA0270F"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04075B85"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294EB48A" w14:textId="77777777" w:rsidR="00EE625D" w:rsidRDefault="00EE625D"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558E9CB" w14:textId="77777777" w:rsidR="00EE625D" w:rsidRPr="00D4581A" w:rsidRDefault="00EE625D" w:rsidP="00EE625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5438989" 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SmEw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Cv8W6kq4bmhIQ5GAWJHwiNDtwvSnoUY0X9zwNzghL10SDpN8ViEdWbnMXyeo6Ou4zU&#10;lxFmOEJVNFAymtuQFB/pMHCHw2llou2lkqlkFFlic/oQUcWXfsp6+ba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oMr0&#10;ph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EE625D" w14:paraId="15D822EB" w14:textId="77777777" w:rsidTr="00857D39">
                            <w:tc>
                              <w:tcPr>
                                <w:tcW w:w="612" w:type="dxa"/>
                                <w:vMerge w:val="restart"/>
                                <w:vAlign w:val="center"/>
                              </w:tcPr>
                              <w:p w14:paraId="155B9884" w14:textId="77777777" w:rsidR="00EE625D" w:rsidRDefault="00EE625D"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4FE61E1" wp14:editId="3DFDC656">
                                      <wp:extent cx="252000" cy="252000"/>
                                      <wp:effectExtent l="0" t="0" r="0" b="0"/>
                                      <wp:docPr id="46" name="Picture 4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5F6BDB1" w14:textId="77777777" w:rsidR="00EE625D" w:rsidRDefault="00EE625D"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BAEA3AA" wp14:editId="05C9831C">
                                      <wp:extent cx="252000" cy="252000"/>
                                      <wp:effectExtent l="0" t="0" r="0" b="0"/>
                                      <wp:docPr id="47" name="Picture 4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E625D" w14:paraId="4B70E6F4" w14:textId="77777777" w:rsidTr="00857D39">
                            <w:tc>
                              <w:tcPr>
                                <w:tcW w:w="612" w:type="dxa"/>
                                <w:vMerge/>
                              </w:tcPr>
                              <w:p w14:paraId="1FC04F57" w14:textId="77777777" w:rsidR="00EE625D" w:rsidRDefault="00EE625D" w:rsidP="00D4581A">
                                <w:pPr>
                                  <w:autoSpaceDE w:val="0"/>
                                  <w:autoSpaceDN w:val="0"/>
                                  <w:adjustRightInd w:val="0"/>
                                  <w:rPr>
                                    <w:rFonts w:ascii="Calibri" w:hAnsi="Calibri" w:cs="Calibri"/>
                                    <w:sz w:val="16"/>
                                    <w:szCs w:val="16"/>
                                  </w:rPr>
                                </w:pPr>
                              </w:p>
                            </w:tc>
                            <w:tc>
                              <w:tcPr>
                                <w:tcW w:w="5448" w:type="dxa"/>
                              </w:tcPr>
                              <w:p w14:paraId="2FB07866"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REPUBLIKA HRVATSKA - REPUBBLICA DI CROAZIA</w:t>
                                </w:r>
                              </w:p>
                              <w:p w14:paraId="2007B8F3"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ISTARSKA ŽUPANIJA - REGIONE ISTRIANA</w:t>
                                </w:r>
                              </w:p>
                              <w:p w14:paraId="634EF839" w14:textId="77777777" w:rsidR="00EE625D" w:rsidRPr="00EE625D" w:rsidRDefault="00EE625D" w:rsidP="00C444B3">
                                <w:pPr>
                                  <w:autoSpaceDE w:val="0"/>
                                  <w:autoSpaceDN w:val="0"/>
                                  <w:adjustRightInd w:val="0"/>
                                  <w:rPr>
                                    <w:rFonts w:ascii="Calibri" w:hAnsi="Calibri" w:cs="Calibri"/>
                                    <w:sz w:val="16"/>
                                    <w:szCs w:val="16"/>
                                    <w:lang w:val="it-IT"/>
                                  </w:rPr>
                                </w:pPr>
                                <w:proofErr w:type="spellStart"/>
                                <w:r w:rsidRPr="00EE625D">
                                  <w:rPr>
                                    <w:rFonts w:ascii="Calibri" w:hAnsi="Calibri" w:cs="Calibri"/>
                                    <w:sz w:val="16"/>
                                    <w:szCs w:val="16"/>
                                    <w:lang w:val="it-IT"/>
                                  </w:rPr>
                                  <w:t>Općina</w:t>
                                </w:r>
                                <w:proofErr w:type="spellEnd"/>
                                <w:r w:rsidRPr="00EE625D">
                                  <w:rPr>
                                    <w:rFonts w:ascii="Calibri" w:hAnsi="Calibri" w:cs="Calibri"/>
                                    <w:sz w:val="16"/>
                                    <w:szCs w:val="16"/>
                                    <w:lang w:val="it-IT"/>
                                  </w:rPr>
                                  <w:t xml:space="preserve"> Brtonigla-Verteneglio - Comune di Brtonigla-Verteneglio</w:t>
                                </w:r>
                              </w:p>
                              <w:p w14:paraId="67959A84"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OPĆINSKI NAČELNIK – IL SINDACO</w:t>
                                </w:r>
                              </w:p>
                              <w:p w14:paraId="7155A4CC"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52474 Brtonigla-Verteneglio, </w:t>
                                </w:r>
                                <w:proofErr w:type="spellStart"/>
                                <w:r w:rsidRPr="00EE625D">
                                  <w:rPr>
                                    <w:rFonts w:ascii="Calibri" w:hAnsi="Calibri" w:cs="Calibri"/>
                                    <w:sz w:val="16"/>
                                    <w:szCs w:val="16"/>
                                    <w:lang w:val="it-IT"/>
                                  </w:rPr>
                                  <w:t>Trg</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Sv</w:t>
                                </w:r>
                                <w:proofErr w:type="spellEnd"/>
                                <w:r w:rsidRPr="00EE625D">
                                  <w:rPr>
                                    <w:rFonts w:ascii="Calibri" w:hAnsi="Calibri" w:cs="Calibri"/>
                                    <w:sz w:val="16"/>
                                    <w:szCs w:val="16"/>
                                    <w:lang w:val="it-IT"/>
                                  </w:rPr>
                                  <w:t xml:space="preserve">. </w:t>
                                </w:r>
                                <w:proofErr w:type="spellStart"/>
                                <w:r w:rsidRPr="00EE625D">
                                  <w:rPr>
                                    <w:rFonts w:ascii="Calibri" w:hAnsi="Calibri" w:cs="Calibri"/>
                                    <w:sz w:val="16"/>
                                    <w:szCs w:val="16"/>
                                    <w:lang w:val="it-IT"/>
                                  </w:rPr>
                                  <w:t>Zenona</w:t>
                                </w:r>
                                <w:proofErr w:type="spellEnd"/>
                                <w:r w:rsidRPr="00EE625D">
                                  <w:rPr>
                                    <w:rFonts w:ascii="Calibri" w:hAnsi="Calibri" w:cs="Calibri"/>
                                    <w:sz w:val="16"/>
                                    <w:szCs w:val="16"/>
                                    <w:lang w:val="it-IT"/>
                                  </w:rPr>
                                  <w:t xml:space="preserve"> / Piazza S. Zenone 1</w:t>
                                </w:r>
                              </w:p>
                              <w:p w14:paraId="7DA0270F"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Tel. &amp; Fax: +385 (0)52 774-174</w:t>
                                </w:r>
                              </w:p>
                              <w:p w14:paraId="04075B85" w14:textId="77777777" w:rsidR="00EE625D" w:rsidRPr="00EE625D" w:rsidRDefault="00EE625D" w:rsidP="00C444B3">
                                <w:pPr>
                                  <w:autoSpaceDE w:val="0"/>
                                  <w:autoSpaceDN w:val="0"/>
                                  <w:adjustRightInd w:val="0"/>
                                  <w:rPr>
                                    <w:rFonts w:ascii="Calibri" w:hAnsi="Calibri" w:cs="Calibri"/>
                                    <w:sz w:val="16"/>
                                    <w:szCs w:val="16"/>
                                    <w:lang w:val="it-IT"/>
                                  </w:rPr>
                                </w:pPr>
                                <w:r w:rsidRPr="00EE625D">
                                  <w:rPr>
                                    <w:rFonts w:ascii="Calibri" w:hAnsi="Calibri" w:cs="Calibri"/>
                                    <w:sz w:val="16"/>
                                    <w:szCs w:val="16"/>
                                    <w:lang w:val="it-IT"/>
                                  </w:rPr>
                                  <w:t xml:space="preserve">E-mail: </w:t>
                                </w:r>
                                <w:proofErr w:type="spellStart"/>
                                <w:r w:rsidRPr="00EE625D">
                                  <w:rPr>
                                    <w:rFonts w:ascii="Calibri" w:hAnsi="Calibri" w:cs="Calibri"/>
                                    <w:sz w:val="16"/>
                                    <w:szCs w:val="16"/>
                                    <w:lang w:val="it-IT"/>
                                  </w:rPr>
                                  <w:t>info@brtonigla-verteneglio.hr</w:t>
                                </w:r>
                                <w:proofErr w:type="spellEnd"/>
                              </w:p>
                              <w:p w14:paraId="294EB48A" w14:textId="77777777" w:rsidR="00EE625D" w:rsidRDefault="00EE625D"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558E9CB" w14:textId="77777777" w:rsidR="00EE625D" w:rsidRPr="00D4581A" w:rsidRDefault="00EE625D" w:rsidP="00EE625D">
                          <w:pPr>
                            <w:autoSpaceDE w:val="0"/>
                            <w:autoSpaceDN w:val="0"/>
                            <w:adjustRightInd w:val="0"/>
                            <w:rPr>
                              <w:rFonts w:ascii="Calibri" w:hAnsi="Calibri" w:cs="Calibri"/>
                              <w:sz w:val="16"/>
                              <w:szCs w:val="16"/>
                            </w:rPr>
                          </w:pPr>
                        </w:p>
                      </w:txbxContent>
                    </v:textbox>
                    <w10:anchorlock/>
                  </v:shape>
                </w:pict>
              </mc:Fallback>
            </mc:AlternateContent>
          </w:r>
        </w:p>
      </w:sdtContent>
    </w:sdt>
    <w:p w14:paraId="04A5B046" w14:textId="77777777" w:rsidR="00923F0A" w:rsidRDefault="00923F0A" w:rsidP="00EE625D">
      <w:pPr>
        <w:rPr>
          <w:rFonts w:ascii="Arial" w:hAnsi="Arial" w:cs="Arial"/>
          <w:sz w:val="24"/>
          <w:szCs w:val="24"/>
          <w:lang w:val="hr-HR"/>
        </w:rPr>
      </w:pPr>
    </w:p>
    <w:p w14:paraId="7E0AF6EF" w14:textId="77EE1B99"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KLASA: 361-01/22-10/18</w:t>
      </w:r>
    </w:p>
    <w:p w14:paraId="05B02451"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URBROJ: 2163-13-04/03-22-18</w:t>
      </w:r>
    </w:p>
    <w:p w14:paraId="516DE3B5" w14:textId="77777777" w:rsidR="00EE625D" w:rsidRPr="000041F3" w:rsidRDefault="00EE625D" w:rsidP="00EE625D">
      <w:pPr>
        <w:rPr>
          <w:rFonts w:ascii="Arial" w:hAnsi="Arial" w:cs="Arial"/>
          <w:sz w:val="24"/>
          <w:szCs w:val="24"/>
          <w:lang w:val="hr-HR"/>
        </w:rPr>
      </w:pPr>
      <w:r w:rsidRPr="000041F3">
        <w:rPr>
          <w:rFonts w:ascii="Arial" w:hAnsi="Arial" w:cs="Arial"/>
          <w:sz w:val="24"/>
          <w:szCs w:val="24"/>
          <w:lang w:val="hr-HR"/>
        </w:rPr>
        <w:t>Brtonigla-Verteneglio, 19.12.2022. god.</w:t>
      </w:r>
    </w:p>
    <w:p w14:paraId="7FC57E00" w14:textId="77777777" w:rsidR="00EE625D" w:rsidRPr="000041F3" w:rsidRDefault="00EE625D" w:rsidP="00EE625D">
      <w:pPr>
        <w:rPr>
          <w:rFonts w:ascii="Arial" w:hAnsi="Arial" w:cs="Arial"/>
          <w:sz w:val="24"/>
          <w:szCs w:val="24"/>
          <w:lang w:val="hr-HR"/>
        </w:rPr>
      </w:pPr>
    </w:p>
    <w:p w14:paraId="567FD1BD" w14:textId="77777777" w:rsidR="00EE625D" w:rsidRPr="000041F3" w:rsidRDefault="00EE625D" w:rsidP="00EE625D">
      <w:pPr>
        <w:pStyle w:val="Default"/>
        <w:ind w:firstLine="708"/>
        <w:jc w:val="both"/>
        <w:rPr>
          <w:lang w:val="hr-HR"/>
        </w:rPr>
      </w:pPr>
      <w:r w:rsidRPr="000041F3">
        <w:rPr>
          <w:lang w:val="hr-HR"/>
        </w:rPr>
        <w:t xml:space="preserve">Na temelju članka 52. Statuta Općine Brtonigla-Verteneglio (Službene novine Općine Brtonigla-Verteneglio broj 03/18, 03/21, 07/21-pročišćeni tekst  i16/22), članka 16. Pravilnika o provedbi postupaka jednostavne nabave (Službene novine Općine Brtonigla-Verteneglio, broj 06/17) </w:t>
      </w:r>
      <w:r w:rsidRPr="000041F3">
        <w:rPr>
          <w:color w:val="auto"/>
          <w:lang w:val="hr-HR"/>
        </w:rPr>
        <w:t>i čl. 298. st.1 Zakona o javnoj nabavi (120/16 i 114/22)</w:t>
      </w:r>
      <w:r w:rsidRPr="000041F3">
        <w:rPr>
          <w:lang w:val="hr-HR"/>
        </w:rPr>
        <w:t xml:space="preserve">, Općinski načelnik Općine Brtonigla-Verteneglio dana 19.12.2022. godine, donosi  </w:t>
      </w:r>
    </w:p>
    <w:p w14:paraId="009E36BA" w14:textId="77777777" w:rsidR="00EE625D" w:rsidRPr="000041F3" w:rsidRDefault="00EE625D" w:rsidP="00EE625D">
      <w:pPr>
        <w:ind w:firstLine="708"/>
        <w:rPr>
          <w:rFonts w:ascii="Arial" w:hAnsi="Arial" w:cs="Arial"/>
          <w:sz w:val="24"/>
          <w:szCs w:val="24"/>
          <w:lang w:val="hr-HR"/>
        </w:rPr>
      </w:pPr>
    </w:p>
    <w:p w14:paraId="50A622BC"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 D L U K U</w:t>
      </w:r>
    </w:p>
    <w:p w14:paraId="108F63BD"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poništenju postupka jednostavne nabave </w:t>
      </w:r>
    </w:p>
    <w:p w14:paraId="67F1F5A4"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za izradu izvedbenog projekta multimedije </w:t>
      </w:r>
    </w:p>
    <w:p w14:paraId="48698652"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Centra za posjetitelje "VECIO MULIN"</w:t>
      </w:r>
    </w:p>
    <w:p w14:paraId="1352C74B" w14:textId="77777777" w:rsidR="00EE625D" w:rsidRPr="000041F3" w:rsidRDefault="00EE625D" w:rsidP="00EE625D">
      <w:pPr>
        <w:jc w:val="center"/>
        <w:rPr>
          <w:rFonts w:ascii="Arial" w:hAnsi="Arial" w:cs="Arial"/>
          <w:b/>
          <w:sz w:val="24"/>
          <w:szCs w:val="24"/>
          <w:lang w:val="hr-HR"/>
        </w:rPr>
      </w:pPr>
      <w:proofErr w:type="spellStart"/>
      <w:r w:rsidRPr="000041F3">
        <w:rPr>
          <w:rFonts w:ascii="Arial" w:hAnsi="Arial" w:cs="Arial"/>
          <w:b/>
          <w:sz w:val="24"/>
          <w:szCs w:val="24"/>
          <w:lang w:val="hr-HR"/>
        </w:rPr>
        <w:t>ev</w:t>
      </w:r>
      <w:proofErr w:type="spellEnd"/>
      <w:r w:rsidRPr="000041F3">
        <w:rPr>
          <w:rFonts w:ascii="Arial" w:hAnsi="Arial" w:cs="Arial"/>
          <w:b/>
          <w:sz w:val="24"/>
          <w:szCs w:val="24"/>
          <w:lang w:val="hr-HR"/>
        </w:rPr>
        <w:t>. br. JN-2022/85</w:t>
      </w:r>
    </w:p>
    <w:p w14:paraId="69B43101" w14:textId="77777777" w:rsidR="00EE625D" w:rsidRPr="000041F3" w:rsidRDefault="00EE625D" w:rsidP="00EE625D">
      <w:pPr>
        <w:jc w:val="center"/>
        <w:rPr>
          <w:rFonts w:ascii="Arial" w:hAnsi="Arial" w:cs="Arial"/>
          <w:b/>
          <w:sz w:val="24"/>
          <w:szCs w:val="24"/>
          <w:lang w:val="hr-HR"/>
        </w:rPr>
      </w:pPr>
    </w:p>
    <w:p w14:paraId="40C8EC5F"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7720DFC3" w14:textId="77777777" w:rsidR="00EE625D" w:rsidRPr="000041F3" w:rsidRDefault="00EE625D" w:rsidP="00EE625D">
      <w:pPr>
        <w:ind w:firstLine="708"/>
        <w:rPr>
          <w:rFonts w:ascii="Arial" w:hAnsi="Arial" w:cs="Arial"/>
          <w:sz w:val="24"/>
          <w:szCs w:val="24"/>
          <w:lang w:val="hr-HR"/>
        </w:rPr>
      </w:pPr>
      <w:bookmarkStart w:id="49" w:name="_Hlk122092928"/>
      <w:r w:rsidRPr="000041F3">
        <w:rPr>
          <w:rFonts w:ascii="Arial" w:hAnsi="Arial" w:cs="Arial"/>
          <w:sz w:val="24"/>
          <w:szCs w:val="24"/>
          <w:lang w:val="hr-HR"/>
        </w:rPr>
        <w:t>Naručitelj Općina Brtonigla-Verteneglio, Trg Sv. Zenona 1, Brtonigla, OIB: 81025770849, poništava  postupak jednostavne nabave jer je ocijenjeno da je nastala obveza za poništenje postupka nabave sukladno članku 298., stavak 1., točka 1. Zakona o javnoj nabavi (NN 120/16 i 114/2022), budući da su postale poznate okolnosti zbog kojih ne bi došlo do pokretanja postupka jednostavne nabave, da su bile poznate prije.</w:t>
      </w:r>
    </w:p>
    <w:bookmarkEnd w:id="49"/>
    <w:p w14:paraId="43352138" w14:textId="77777777" w:rsidR="00EE625D" w:rsidRPr="000041F3" w:rsidRDefault="00EE625D" w:rsidP="00EE625D">
      <w:pPr>
        <w:ind w:firstLine="708"/>
        <w:rPr>
          <w:rFonts w:ascii="Arial" w:hAnsi="Arial" w:cs="Arial"/>
          <w:sz w:val="24"/>
          <w:szCs w:val="24"/>
          <w:lang w:val="hr-HR"/>
        </w:rPr>
      </w:pPr>
    </w:p>
    <w:p w14:paraId="6848320A"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II.</w:t>
      </w:r>
    </w:p>
    <w:p w14:paraId="34B49B86" w14:textId="77777777" w:rsidR="00EE625D" w:rsidRPr="000041F3" w:rsidRDefault="00EE625D" w:rsidP="00EE625D">
      <w:pPr>
        <w:pStyle w:val="NoSpacing"/>
        <w:jc w:val="both"/>
        <w:rPr>
          <w:rFonts w:ascii="Arial" w:hAnsi="Arial" w:cs="Arial"/>
          <w:sz w:val="24"/>
          <w:szCs w:val="24"/>
          <w:lang w:val="hr-HR"/>
        </w:rPr>
      </w:pPr>
      <w:r w:rsidRPr="000041F3">
        <w:rPr>
          <w:rFonts w:ascii="Arial" w:hAnsi="Arial" w:cs="Arial"/>
          <w:sz w:val="24"/>
          <w:szCs w:val="24"/>
          <w:lang w:val="hr-HR"/>
        </w:rPr>
        <w:t xml:space="preserve"> </w:t>
      </w:r>
      <w:r w:rsidRPr="000041F3">
        <w:rPr>
          <w:rFonts w:ascii="Arial" w:hAnsi="Arial" w:cs="Arial"/>
          <w:sz w:val="24"/>
          <w:szCs w:val="24"/>
          <w:lang w:val="hr-HR"/>
        </w:rPr>
        <w:tab/>
        <w:t>Ova Odluka stupa na snagu danom donošenja, a ista će se objaviti u Službenim novinama Općine Brtonigla-Verteneglio.</w:t>
      </w:r>
    </w:p>
    <w:p w14:paraId="1BD5A8A1" w14:textId="6B7B8B27" w:rsidR="00EE625D" w:rsidRPr="000041F3" w:rsidRDefault="00EE625D" w:rsidP="00923F0A">
      <w:pPr>
        <w:ind w:firstLine="708"/>
        <w:rPr>
          <w:rFonts w:ascii="Arial" w:hAnsi="Arial" w:cs="Arial"/>
          <w:sz w:val="24"/>
          <w:szCs w:val="24"/>
          <w:lang w:val="hr-HR"/>
        </w:rPr>
      </w:pPr>
      <w:r w:rsidRPr="000041F3">
        <w:rPr>
          <w:rFonts w:ascii="Arial" w:hAnsi="Arial" w:cs="Arial"/>
          <w:sz w:val="24"/>
          <w:szCs w:val="24"/>
          <w:lang w:val="hr-HR"/>
        </w:rPr>
        <w:lastRenderedPageBreak/>
        <w:t xml:space="preserve">Ova Odluka dostavlja se sa preslikom Zapisnika o otvaranju, pregledu i ocjeni svim ponuditeljima.  </w:t>
      </w:r>
    </w:p>
    <w:p w14:paraId="6EB2DA9D" w14:textId="77777777" w:rsidR="00EE625D" w:rsidRPr="000041F3" w:rsidRDefault="00EE625D" w:rsidP="00EE625D">
      <w:pPr>
        <w:pStyle w:val="NoSpacing"/>
        <w:jc w:val="right"/>
        <w:rPr>
          <w:rFonts w:ascii="Arial" w:hAnsi="Arial" w:cs="Arial"/>
          <w:sz w:val="24"/>
          <w:szCs w:val="24"/>
          <w:lang w:val="hr-HR"/>
        </w:rPr>
      </w:pPr>
      <w:r w:rsidRPr="000041F3">
        <w:rPr>
          <w:rFonts w:ascii="Arial" w:hAnsi="Arial" w:cs="Arial"/>
          <w:sz w:val="24"/>
          <w:szCs w:val="24"/>
          <w:lang w:val="hr-HR"/>
        </w:rPr>
        <w:t>OPĆINA BRTONIGLA-VERTENEGLIO</w:t>
      </w:r>
    </w:p>
    <w:p w14:paraId="5E79A6BB" w14:textId="77777777" w:rsidR="00EE625D" w:rsidRPr="000041F3" w:rsidRDefault="00EE625D" w:rsidP="00EE625D">
      <w:pPr>
        <w:pStyle w:val="NoSpacing"/>
        <w:jc w:val="right"/>
        <w:rPr>
          <w:rFonts w:ascii="Arial" w:hAnsi="Arial" w:cs="Arial"/>
          <w:sz w:val="24"/>
          <w:szCs w:val="24"/>
          <w:lang w:val="hr-HR"/>
        </w:rPr>
      </w:pPr>
      <w:r w:rsidRPr="000041F3">
        <w:rPr>
          <w:rFonts w:ascii="Arial" w:hAnsi="Arial" w:cs="Arial"/>
          <w:sz w:val="24"/>
          <w:szCs w:val="24"/>
          <w:lang w:val="hr-HR"/>
        </w:rPr>
        <w:t>Načelnik</w:t>
      </w:r>
    </w:p>
    <w:p w14:paraId="5EDA7C9C" w14:textId="04978AC9" w:rsidR="00EE625D" w:rsidRPr="000041F3" w:rsidRDefault="00EE625D" w:rsidP="00923F0A">
      <w:pPr>
        <w:pStyle w:val="NoSpacing"/>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923F0A">
        <w:rPr>
          <w:rFonts w:ascii="Arial" w:hAnsi="Arial" w:cs="Arial"/>
          <w:sz w:val="24"/>
          <w:szCs w:val="24"/>
          <w:lang w:val="hr-HR"/>
        </w:rPr>
        <w:t xml:space="preserve"> v.r.</w:t>
      </w:r>
    </w:p>
    <w:p w14:paraId="54D431BC" w14:textId="7FE00854" w:rsidR="00EE625D" w:rsidRPr="00923F0A" w:rsidRDefault="00EE625D" w:rsidP="00E60362">
      <w:pPr>
        <w:pStyle w:val="ListParagraph"/>
        <w:numPr>
          <w:ilvl w:val="0"/>
          <w:numId w:val="40"/>
        </w:numPr>
        <w:jc w:val="center"/>
        <w:rPr>
          <w:rFonts w:cs="Arial"/>
          <w:sz w:val="24"/>
          <w:szCs w:val="24"/>
          <w:lang w:val="hr-HR"/>
        </w:rPr>
      </w:pPr>
    </w:p>
    <w:p w14:paraId="50AC86F6" w14:textId="05C25C5E" w:rsidR="00EE625D" w:rsidRPr="000041F3" w:rsidRDefault="00EE625D" w:rsidP="00E60362">
      <w:pPr>
        <w:rPr>
          <w:rFonts w:ascii="Arial" w:hAnsi="Arial" w:cs="Arial"/>
          <w:sz w:val="24"/>
          <w:szCs w:val="24"/>
          <w:lang w:val="hr-HR"/>
        </w:rPr>
      </w:pPr>
    </w:p>
    <w:p w14:paraId="0976E2CC" w14:textId="6D276C62" w:rsidR="00923F0A" w:rsidRPr="000041F3" w:rsidRDefault="00EE625D" w:rsidP="00923F0A">
      <w:pPr>
        <w:autoSpaceDE w:val="0"/>
        <w:autoSpaceDN w:val="0"/>
        <w:adjustRightInd w:val="0"/>
        <w:ind w:firstLine="708"/>
        <w:jc w:val="both"/>
        <w:rPr>
          <w:rFonts w:ascii="Arial" w:hAnsi="Arial" w:cs="Arial"/>
          <w:sz w:val="24"/>
          <w:szCs w:val="24"/>
          <w:lang w:val="hr-HR"/>
        </w:rPr>
      </w:pPr>
      <w:r w:rsidRPr="000041F3">
        <w:rPr>
          <w:rFonts w:ascii="Arial" w:hAnsi="Arial" w:cs="Arial"/>
          <w:sz w:val="24"/>
          <w:szCs w:val="24"/>
          <w:lang w:val="hr-HR"/>
        </w:rPr>
        <w:t>Na temelju st. 3 čl. 18 Zakona o javnoj nabavi (NN – 120/16), čl. 39 Zakona o lokalnoj i područnoj (regionalnoj) samoupravi (NN – 33/01, 60/01, 129/05,109/07, 125/08, 36/09, 150/11, 144/12, 19/13, 137/15, 123/17, 98/19 i 144/20), i Statuta Općine Brtonigla - Verteneglio (Službene novine Općine Brtonigla - Verteneglio broj 3/18), Općinski načelnik Općine Brtonigla - Verteneglio dana 19. prosinca 2022. godine, donosi sljedeću</w:t>
      </w:r>
    </w:p>
    <w:p w14:paraId="3F3587D1"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ODLUKU</w:t>
      </w:r>
    </w:p>
    <w:p w14:paraId="03A8429C" w14:textId="30E7735E" w:rsidR="00EE625D" w:rsidRDefault="00EE625D" w:rsidP="00EE625D">
      <w:pPr>
        <w:jc w:val="center"/>
        <w:rPr>
          <w:rFonts w:ascii="Arial" w:hAnsi="Arial" w:cs="Arial"/>
          <w:b/>
          <w:sz w:val="24"/>
          <w:szCs w:val="24"/>
          <w:lang w:val="hr-HR"/>
        </w:rPr>
      </w:pPr>
      <w:r w:rsidRPr="000041F3">
        <w:rPr>
          <w:rFonts w:ascii="Arial" w:hAnsi="Arial" w:cs="Arial"/>
          <w:b/>
          <w:sz w:val="24"/>
          <w:szCs w:val="24"/>
          <w:lang w:val="hr-HR"/>
        </w:rPr>
        <w:t xml:space="preserve">o izravnom ugovaranju nabave servisnog popravka dizala u Centru Istarskih okusa i vinske tradicije za Općinu Brtoniglu - Verteneglio. </w:t>
      </w:r>
    </w:p>
    <w:p w14:paraId="3A41AD06" w14:textId="77777777" w:rsidR="00923F0A" w:rsidRPr="000041F3" w:rsidRDefault="00923F0A" w:rsidP="00EE625D">
      <w:pPr>
        <w:jc w:val="center"/>
        <w:rPr>
          <w:rFonts w:ascii="Arial" w:hAnsi="Arial" w:cs="Arial"/>
          <w:b/>
          <w:sz w:val="24"/>
          <w:szCs w:val="24"/>
          <w:lang w:val="hr-HR"/>
        </w:rPr>
      </w:pPr>
    </w:p>
    <w:p w14:paraId="690FFA70" w14:textId="77777777" w:rsidR="00EE625D" w:rsidRPr="000041F3" w:rsidRDefault="00EE625D" w:rsidP="00EE625D">
      <w:pPr>
        <w:jc w:val="center"/>
        <w:rPr>
          <w:rFonts w:ascii="Arial" w:hAnsi="Arial" w:cs="Arial"/>
          <w:b/>
          <w:sz w:val="24"/>
          <w:szCs w:val="24"/>
          <w:lang w:val="hr-HR"/>
        </w:rPr>
      </w:pPr>
      <w:r w:rsidRPr="000041F3">
        <w:rPr>
          <w:rFonts w:ascii="Arial" w:hAnsi="Arial" w:cs="Arial"/>
          <w:b/>
          <w:sz w:val="24"/>
          <w:szCs w:val="24"/>
          <w:lang w:val="hr-HR"/>
        </w:rPr>
        <w:t>I.</w:t>
      </w:r>
    </w:p>
    <w:p w14:paraId="25079B7E"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ab/>
        <w:t>Prihvaćaju se ponuda poduzeća „</w:t>
      </w:r>
      <w:proofErr w:type="spellStart"/>
      <w:r w:rsidRPr="000041F3">
        <w:rPr>
          <w:rFonts w:ascii="Arial" w:hAnsi="Arial" w:cs="Arial"/>
          <w:sz w:val="24"/>
          <w:szCs w:val="24"/>
          <w:lang w:val="hr-HR"/>
        </w:rPr>
        <w:t>Otis</w:t>
      </w:r>
      <w:proofErr w:type="spellEnd"/>
      <w:r w:rsidRPr="000041F3">
        <w:rPr>
          <w:rFonts w:ascii="Arial" w:hAnsi="Arial" w:cs="Arial"/>
          <w:sz w:val="24"/>
          <w:szCs w:val="24"/>
          <w:lang w:val="hr-HR"/>
        </w:rPr>
        <w:t xml:space="preserve"> dizala d.o.o.“, iz Zagreba, Prilaz Vladislava Brajkovića 15., ponuda zaprimljena pod brojem 3420 od 16.12.2022. za nabavu servisnog popravka dizala za Općinu Brtoniglu - Verteneglio za ponuđenu cijenu u iznosu od 6.176,76 bez PDV-a. </w:t>
      </w:r>
    </w:p>
    <w:p w14:paraId="2FE4ED77" w14:textId="77777777" w:rsidR="00EE625D" w:rsidRPr="000041F3" w:rsidRDefault="00EE625D" w:rsidP="00EE625D">
      <w:pPr>
        <w:ind w:firstLine="708"/>
        <w:jc w:val="both"/>
        <w:rPr>
          <w:rFonts w:ascii="Arial" w:hAnsi="Arial" w:cs="Arial"/>
          <w:b/>
          <w:sz w:val="24"/>
          <w:szCs w:val="24"/>
          <w:lang w:val="hr-HR"/>
        </w:rPr>
      </w:pPr>
      <w:r w:rsidRPr="000041F3">
        <w:rPr>
          <w:rFonts w:ascii="Arial" w:hAnsi="Arial" w:cs="Arial"/>
          <w:sz w:val="24"/>
          <w:szCs w:val="24"/>
          <w:lang w:val="hr-HR"/>
        </w:rPr>
        <w:t xml:space="preserve">Pristupa se izravnom ugovaranju sa navedenim ponuditeljem sukladno prethodnom stavku ove točke.                    </w:t>
      </w:r>
      <w:r w:rsidRPr="000041F3">
        <w:rPr>
          <w:rFonts w:ascii="Arial" w:hAnsi="Arial" w:cs="Arial"/>
          <w:b/>
          <w:sz w:val="24"/>
          <w:szCs w:val="24"/>
          <w:lang w:val="hr-HR"/>
        </w:rPr>
        <w:t>II.</w:t>
      </w:r>
    </w:p>
    <w:p w14:paraId="7C76CD03" w14:textId="77777777" w:rsidR="00EE625D" w:rsidRPr="000041F3" w:rsidRDefault="00EE625D" w:rsidP="00EE625D">
      <w:pPr>
        <w:jc w:val="both"/>
        <w:rPr>
          <w:rFonts w:ascii="Arial" w:hAnsi="Arial" w:cs="Arial"/>
          <w:sz w:val="24"/>
          <w:szCs w:val="24"/>
          <w:lang w:val="hr-HR"/>
        </w:rPr>
      </w:pPr>
      <w:r w:rsidRPr="000041F3">
        <w:rPr>
          <w:rFonts w:ascii="Arial" w:hAnsi="Arial" w:cs="Arial"/>
          <w:b/>
          <w:sz w:val="24"/>
          <w:szCs w:val="24"/>
          <w:lang w:val="hr-HR"/>
        </w:rPr>
        <w:tab/>
      </w:r>
      <w:r w:rsidRPr="000041F3">
        <w:rPr>
          <w:rFonts w:ascii="Arial" w:hAnsi="Arial" w:cs="Arial"/>
          <w:sz w:val="24"/>
          <w:szCs w:val="24"/>
          <w:lang w:val="hr-HR"/>
        </w:rPr>
        <w:t xml:space="preserve">Naručitelj usluge iz točke I. ove Odluke je Općina Brtonigla-Verteneglio, Trg Sv. Zenona 1, Brtonigla-Verteneglio, OIB: 81025770849. </w:t>
      </w:r>
    </w:p>
    <w:p w14:paraId="74A3E3AC"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Plaćanje usluge iz točke I. ove Odluke obavit će 30 dana nakon dostave računa i prema obračunu stvarno izvršenih radova.</w:t>
      </w:r>
    </w:p>
    <w:p w14:paraId="4E6239CA" w14:textId="77777777" w:rsidR="00EE625D" w:rsidRPr="000041F3" w:rsidRDefault="00EE625D" w:rsidP="00EE625D">
      <w:pPr>
        <w:spacing w:after="120"/>
        <w:ind w:firstLine="708"/>
        <w:jc w:val="both"/>
        <w:rPr>
          <w:rFonts w:ascii="Arial" w:hAnsi="Arial" w:cs="Arial"/>
          <w:sz w:val="24"/>
          <w:szCs w:val="24"/>
          <w:lang w:val="hr-HR"/>
        </w:rPr>
      </w:pPr>
      <w:r w:rsidRPr="000041F3">
        <w:rPr>
          <w:rFonts w:ascii="Arial" w:hAnsi="Arial" w:cs="Arial"/>
          <w:sz w:val="24"/>
          <w:szCs w:val="24"/>
          <w:lang w:val="hr-HR"/>
        </w:rPr>
        <w:t>Rok usluge radova za nabavu 20 dana od zaprimanja narudžbenice - po prethodnom dogovoru sa investitorom.</w:t>
      </w:r>
    </w:p>
    <w:p w14:paraId="294FE169" w14:textId="77777777" w:rsidR="00EE625D" w:rsidRPr="000041F3" w:rsidRDefault="00EE625D" w:rsidP="00EE625D">
      <w:pPr>
        <w:pStyle w:val="BodyText"/>
        <w:ind w:firstLine="708"/>
        <w:rPr>
          <w:rFonts w:ascii="Arial" w:hAnsi="Arial" w:cs="Arial"/>
          <w:szCs w:val="24"/>
        </w:rPr>
      </w:pPr>
      <w:r w:rsidRPr="000041F3">
        <w:rPr>
          <w:rFonts w:ascii="Arial" w:hAnsi="Arial" w:cs="Arial"/>
          <w:szCs w:val="24"/>
        </w:rPr>
        <w:t>Za plaćanje usluge iz ove Odluke koristiti će se proračunska sredstva koja su osigurana i namijenjena u Općinskim proračunom Općine Brtonigla - Verteneglio za 2022. godinu, USLUGA TEKUĆEG I INVESTICIJSKOG ODRŽAVANJA (konto 33, pozicija 32329)</w:t>
      </w:r>
    </w:p>
    <w:p w14:paraId="7887499D"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III.</w:t>
      </w:r>
    </w:p>
    <w:p w14:paraId="734B8AED" w14:textId="77777777" w:rsidR="00923F0A" w:rsidRDefault="00EE625D" w:rsidP="00EE625D">
      <w:pPr>
        <w:pStyle w:val="BodyText"/>
        <w:ind w:firstLine="708"/>
        <w:rPr>
          <w:rFonts w:ascii="Arial" w:hAnsi="Arial" w:cs="Arial"/>
          <w:szCs w:val="24"/>
        </w:rPr>
      </w:pPr>
      <w:r w:rsidRPr="000041F3">
        <w:rPr>
          <w:rFonts w:ascii="Arial" w:hAnsi="Arial" w:cs="Arial"/>
          <w:szCs w:val="24"/>
        </w:rPr>
        <w:t>Za kontrolu usluge radova iz točke II., zadužuju se komunalni - poljoprivredni redar Općine Brtonigla-Verteneglio Štajerac Ivan. </w:t>
      </w:r>
    </w:p>
    <w:p w14:paraId="79200F62" w14:textId="1C75EE81" w:rsidR="00EE625D" w:rsidRPr="000041F3" w:rsidRDefault="00EE625D" w:rsidP="00EE625D">
      <w:pPr>
        <w:pStyle w:val="BodyText"/>
        <w:ind w:firstLine="708"/>
        <w:rPr>
          <w:rFonts w:ascii="Arial" w:hAnsi="Arial" w:cs="Arial"/>
          <w:szCs w:val="24"/>
        </w:rPr>
      </w:pPr>
      <w:r w:rsidRPr="000041F3">
        <w:rPr>
          <w:rFonts w:ascii="Arial" w:hAnsi="Arial" w:cs="Arial"/>
          <w:szCs w:val="24"/>
        </w:rPr>
        <w:t xml:space="preserve"> </w:t>
      </w:r>
    </w:p>
    <w:p w14:paraId="5DFB0C79" w14:textId="77777777" w:rsidR="00EE625D" w:rsidRPr="000041F3" w:rsidRDefault="00EE625D" w:rsidP="00EE625D">
      <w:pPr>
        <w:pStyle w:val="BodyText"/>
        <w:jc w:val="center"/>
        <w:rPr>
          <w:rFonts w:ascii="Arial" w:hAnsi="Arial" w:cs="Arial"/>
          <w:b/>
          <w:szCs w:val="24"/>
        </w:rPr>
      </w:pPr>
      <w:r w:rsidRPr="000041F3">
        <w:rPr>
          <w:rFonts w:ascii="Arial" w:hAnsi="Arial" w:cs="Arial"/>
          <w:b/>
          <w:szCs w:val="24"/>
        </w:rPr>
        <w:t>IV.</w:t>
      </w:r>
    </w:p>
    <w:p w14:paraId="031A7120" w14:textId="77777777" w:rsidR="00EE625D" w:rsidRPr="000041F3" w:rsidRDefault="00EE625D" w:rsidP="00EE625D">
      <w:pPr>
        <w:pStyle w:val="BodyText"/>
        <w:rPr>
          <w:rFonts w:ascii="Arial" w:hAnsi="Arial" w:cs="Arial"/>
          <w:szCs w:val="24"/>
        </w:rPr>
      </w:pPr>
      <w:r w:rsidRPr="000041F3">
        <w:rPr>
          <w:rFonts w:ascii="Arial" w:hAnsi="Arial" w:cs="Arial"/>
          <w:szCs w:val="24"/>
        </w:rPr>
        <w:tab/>
        <w:t>Ova Odluka stupa na snagu danom donošenja, a ista će se objaviti i u Službenim novinama Općine Brtonigla-Verteneglio.</w:t>
      </w:r>
    </w:p>
    <w:p w14:paraId="28729312" w14:textId="77777777" w:rsidR="00EE625D" w:rsidRPr="000041F3" w:rsidRDefault="00EE625D" w:rsidP="00EE625D">
      <w:pPr>
        <w:pStyle w:val="BodyText"/>
        <w:rPr>
          <w:rFonts w:ascii="Arial" w:hAnsi="Arial" w:cs="Arial"/>
          <w:szCs w:val="24"/>
        </w:rPr>
      </w:pPr>
    </w:p>
    <w:p w14:paraId="4E80E717" w14:textId="77777777" w:rsidR="00EE625D" w:rsidRPr="000041F3" w:rsidRDefault="00EE625D" w:rsidP="00EE625D">
      <w:pPr>
        <w:pStyle w:val="BodyText"/>
        <w:rPr>
          <w:rFonts w:ascii="Arial" w:hAnsi="Arial" w:cs="Arial"/>
          <w:szCs w:val="24"/>
        </w:rPr>
      </w:pPr>
      <w:r w:rsidRPr="000041F3">
        <w:rPr>
          <w:rFonts w:ascii="Arial" w:hAnsi="Arial" w:cs="Arial"/>
          <w:szCs w:val="24"/>
        </w:rPr>
        <w:t>KLASA: 372-01/20-10/01</w:t>
      </w:r>
    </w:p>
    <w:p w14:paraId="422E4E1F" w14:textId="77777777" w:rsidR="00EE625D" w:rsidRPr="000041F3" w:rsidRDefault="00EE625D" w:rsidP="00EE625D">
      <w:pPr>
        <w:pStyle w:val="BodyText"/>
        <w:rPr>
          <w:rFonts w:ascii="Arial" w:hAnsi="Arial" w:cs="Arial"/>
          <w:szCs w:val="24"/>
        </w:rPr>
      </w:pPr>
      <w:r w:rsidRPr="000041F3">
        <w:rPr>
          <w:rFonts w:ascii="Arial" w:hAnsi="Arial" w:cs="Arial"/>
          <w:szCs w:val="24"/>
        </w:rPr>
        <w:t>URBROJ: 2163-13-04/09-22-40</w:t>
      </w:r>
    </w:p>
    <w:p w14:paraId="0577E344" w14:textId="77777777" w:rsidR="00EE625D" w:rsidRPr="000041F3" w:rsidRDefault="00EE625D" w:rsidP="00EE625D">
      <w:pPr>
        <w:pStyle w:val="BodyText"/>
        <w:rPr>
          <w:rFonts w:ascii="Arial" w:hAnsi="Arial" w:cs="Arial"/>
          <w:szCs w:val="24"/>
        </w:rPr>
      </w:pPr>
      <w:r w:rsidRPr="000041F3">
        <w:rPr>
          <w:rFonts w:ascii="Arial" w:hAnsi="Arial" w:cs="Arial"/>
          <w:szCs w:val="24"/>
        </w:rPr>
        <w:t>Brtonigla-Verteneglio, 19. prosinca 2022. godine</w:t>
      </w:r>
    </w:p>
    <w:p w14:paraId="03A13DA1" w14:textId="77777777" w:rsidR="00EE625D" w:rsidRPr="000041F3" w:rsidRDefault="00EE625D" w:rsidP="00EE625D">
      <w:pPr>
        <w:pStyle w:val="BodyText"/>
        <w:rPr>
          <w:rFonts w:ascii="Arial" w:hAnsi="Arial" w:cs="Arial"/>
          <w:szCs w:val="24"/>
        </w:rPr>
      </w:pPr>
    </w:p>
    <w:p w14:paraId="5BC5EB6E" w14:textId="77777777" w:rsidR="00EE625D" w:rsidRPr="000041F3" w:rsidRDefault="00EE625D" w:rsidP="00EE625D">
      <w:pPr>
        <w:pStyle w:val="BodyText"/>
        <w:rPr>
          <w:rFonts w:ascii="Arial" w:hAnsi="Arial" w:cs="Arial"/>
          <w:szCs w:val="24"/>
        </w:rPr>
      </w:pPr>
      <w:r w:rsidRPr="000041F3">
        <w:rPr>
          <w:rFonts w:ascii="Arial" w:hAnsi="Arial" w:cs="Arial"/>
          <w:szCs w:val="24"/>
        </w:rPr>
        <w:t xml:space="preserve">                       OPĆINSKI NAČELNIK OPĆINE BRTONIGLA-VERTENEGLIO</w:t>
      </w:r>
    </w:p>
    <w:p w14:paraId="79455E49" w14:textId="00FD5FB0" w:rsidR="00EE625D" w:rsidRDefault="00EE625D" w:rsidP="00923F0A">
      <w:pPr>
        <w:pStyle w:val="BodyText"/>
        <w:ind w:left="2832" w:firstLine="708"/>
        <w:rPr>
          <w:rFonts w:ascii="Arial" w:hAnsi="Arial" w:cs="Arial"/>
          <w:szCs w:val="24"/>
        </w:rPr>
      </w:pPr>
      <w:r w:rsidRPr="000041F3">
        <w:rPr>
          <w:rFonts w:ascii="Arial" w:hAnsi="Arial" w:cs="Arial"/>
          <w:szCs w:val="24"/>
        </w:rPr>
        <w:t xml:space="preserve">Neš Sinožić mag. ing. </w:t>
      </w:r>
      <w:proofErr w:type="spellStart"/>
      <w:r w:rsidRPr="000041F3">
        <w:rPr>
          <w:rFonts w:ascii="Arial" w:hAnsi="Arial" w:cs="Arial"/>
          <w:szCs w:val="24"/>
        </w:rPr>
        <w:t>agr</w:t>
      </w:r>
      <w:proofErr w:type="spellEnd"/>
      <w:r w:rsidRPr="000041F3">
        <w:rPr>
          <w:rFonts w:ascii="Arial" w:hAnsi="Arial" w:cs="Arial"/>
          <w:szCs w:val="24"/>
        </w:rPr>
        <w:t>.</w:t>
      </w:r>
      <w:r w:rsidR="00923F0A">
        <w:rPr>
          <w:rFonts w:ascii="Arial" w:hAnsi="Arial" w:cs="Arial"/>
          <w:szCs w:val="24"/>
        </w:rPr>
        <w:t xml:space="preserve"> v.r.</w:t>
      </w:r>
    </w:p>
    <w:p w14:paraId="134CA6C0" w14:textId="77777777" w:rsidR="00C23B68" w:rsidRDefault="00C23B68" w:rsidP="00C23B68">
      <w:pPr>
        <w:pStyle w:val="Bezproreda1"/>
      </w:pPr>
    </w:p>
    <w:p w14:paraId="0D358CF7" w14:textId="5A6D91B5" w:rsidR="00EE625D" w:rsidRPr="00007106" w:rsidRDefault="00EE625D" w:rsidP="00EE625D">
      <w:pPr>
        <w:pStyle w:val="ListParagraph"/>
        <w:numPr>
          <w:ilvl w:val="0"/>
          <w:numId w:val="40"/>
        </w:numPr>
        <w:jc w:val="center"/>
        <w:rPr>
          <w:lang w:val="hr-HR"/>
        </w:rPr>
      </w:pPr>
    </w:p>
    <w:p w14:paraId="35617171" w14:textId="77777777" w:rsidR="00EE625D" w:rsidRPr="00007106" w:rsidRDefault="00EE625D" w:rsidP="00EE625D">
      <w:pPr>
        <w:rPr>
          <w:lang w:val="hr-HR"/>
        </w:rPr>
      </w:pPr>
      <w:r w:rsidRPr="00007106">
        <w:rPr>
          <w:rFonts w:ascii="Arial" w:hAnsi="Arial" w:cs="Arial"/>
          <w:sz w:val="16"/>
          <w:lang w:val="hr-HR"/>
        </w:rPr>
        <w:lastRenderedPageBreak/>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787180A7">
          <v:shape id="_x0000_i1117" type="#_x0000_t75" style="width:17.55pt;height:21.9pt">
            <v:imagedata r:id="rId11" r:href="rId91"/>
          </v:shape>
        </w:pict>
      </w:r>
      <w:r w:rsidRPr="00007106">
        <w:rPr>
          <w:lang w:val="hr-HR"/>
        </w:rPr>
        <w:fldChar w:fldCharType="end"/>
      </w:r>
    </w:p>
    <w:p w14:paraId="7649CFBE"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08B3A81C" w14:textId="4EA6952E" w:rsidR="00EE625D" w:rsidRPr="00007106" w:rsidRDefault="00EE625D" w:rsidP="00EE625D">
      <w:pPr>
        <w:ind w:left="142"/>
        <w:rPr>
          <w:lang w:val="hr-HR"/>
        </w:rPr>
      </w:pPr>
      <w:r w:rsidRPr="00007106">
        <w:rPr>
          <w:noProof/>
          <w:lang w:val="hr-HR"/>
        </w:rPr>
        <w:drawing>
          <wp:anchor distT="0" distB="0" distL="114300" distR="114300" simplePos="0" relativeHeight="251708416" behindDoc="0" locked="0" layoutInCell="1" allowOverlap="1" wp14:anchorId="56077DCA" wp14:editId="769509D1">
            <wp:simplePos x="0" y="0"/>
            <wp:positionH relativeFrom="column">
              <wp:posOffset>-302260</wp:posOffset>
            </wp:positionH>
            <wp:positionV relativeFrom="paragraph">
              <wp:posOffset>61595</wp:posOffset>
            </wp:positionV>
            <wp:extent cx="293370" cy="301625"/>
            <wp:effectExtent l="0" t="0" r="0" b="317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6F44E5DA"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 Verteneglio</w:t>
      </w:r>
    </w:p>
    <w:p w14:paraId="4132D86D"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56A5ADBB"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2D06BA7F"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762D72A0"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92" w:history="1">
        <w:proofErr w:type="spellStart"/>
        <w:r w:rsidRPr="00007106">
          <w:rPr>
            <w:rStyle w:val="Hyperlink"/>
            <w:rFonts w:ascii="Arial" w:hAnsi="Arial" w:cs="Arial"/>
            <w:sz w:val="16"/>
            <w:lang w:val="hr-HR"/>
          </w:rPr>
          <w:t>info@brtonigla</w:t>
        </w:r>
        <w:proofErr w:type="spellEnd"/>
        <w:r w:rsidRPr="00007106">
          <w:rPr>
            <w:rStyle w:val="Hyperlink"/>
            <w:rFonts w:ascii="Arial" w:hAnsi="Arial" w:cs="Arial"/>
            <w:sz w:val="16"/>
            <w:lang w:val="hr-HR"/>
          </w:rPr>
          <w:t>--</w:t>
        </w:r>
        <w:proofErr w:type="spellStart"/>
        <w:r w:rsidRPr="00007106">
          <w:rPr>
            <w:rStyle w:val="Hyperlink"/>
            <w:rFonts w:ascii="Arial" w:hAnsi="Arial" w:cs="Arial"/>
            <w:sz w:val="16"/>
            <w:lang w:val="hr-HR"/>
          </w:rPr>
          <w:t>verteneglio.hr</w:t>
        </w:r>
        <w:proofErr w:type="spellEnd"/>
      </w:hyperlink>
    </w:p>
    <w:p w14:paraId="489351D2" w14:textId="77777777" w:rsidR="00EE625D" w:rsidRPr="00007106" w:rsidRDefault="00EE625D" w:rsidP="00EE625D">
      <w:pPr>
        <w:ind w:left="142"/>
        <w:jc w:val="both"/>
        <w:rPr>
          <w:rFonts w:ascii="Arial" w:hAnsi="Arial" w:cs="Arial"/>
          <w:sz w:val="16"/>
          <w:lang w:val="hr-HR"/>
        </w:rPr>
      </w:pPr>
      <w:hyperlink r:id="rId93" w:history="1">
        <w:proofErr w:type="spellStart"/>
        <w:r w:rsidRPr="00007106">
          <w:rPr>
            <w:rStyle w:val="Hyperlink"/>
            <w:rFonts w:ascii="Arial" w:hAnsi="Arial" w:cs="Arial"/>
            <w:sz w:val="16"/>
            <w:lang w:val="hr-HR"/>
          </w:rPr>
          <w:t>www.Brtonigla-verteneglio.hr</w:t>
        </w:r>
        <w:proofErr w:type="spellEnd"/>
      </w:hyperlink>
    </w:p>
    <w:p w14:paraId="56B6BC21" w14:textId="63988B2D" w:rsidR="00EE625D" w:rsidRDefault="00EE625D" w:rsidP="00EE625D">
      <w:pPr>
        <w:rPr>
          <w:rFonts w:ascii="Arial" w:hAnsi="Arial" w:cs="Arial"/>
          <w:sz w:val="24"/>
          <w:szCs w:val="24"/>
          <w:lang w:val="hr-HR"/>
        </w:rPr>
      </w:pPr>
    </w:p>
    <w:p w14:paraId="6E202EF0" w14:textId="77777777" w:rsidR="00C23B68" w:rsidRPr="000041F3" w:rsidRDefault="00C23B68" w:rsidP="00EE625D">
      <w:pPr>
        <w:rPr>
          <w:rFonts w:ascii="Arial" w:hAnsi="Arial" w:cs="Arial"/>
          <w:sz w:val="24"/>
          <w:szCs w:val="24"/>
          <w:lang w:val="hr-HR"/>
        </w:rPr>
      </w:pPr>
    </w:p>
    <w:p w14:paraId="5A0A6F28" w14:textId="56710064" w:rsidR="00EE625D" w:rsidRDefault="00EE625D" w:rsidP="00C23B68">
      <w:pPr>
        <w:ind w:firstLine="708"/>
        <w:jc w:val="both"/>
        <w:rPr>
          <w:rFonts w:ascii="Arial" w:hAnsi="Arial" w:cs="Arial"/>
          <w:sz w:val="24"/>
          <w:szCs w:val="24"/>
          <w:lang w:val="hr-HR"/>
        </w:rPr>
      </w:pPr>
      <w:r w:rsidRPr="000041F3">
        <w:rPr>
          <w:rFonts w:ascii="Arial" w:hAnsi="Arial" w:cs="Arial"/>
          <w:sz w:val="24"/>
          <w:szCs w:val="24"/>
          <w:lang w:val="hr-HR"/>
        </w:rPr>
        <w:t xml:space="preserve">Na temelju članka 48. Zakona o lokalnoj i područnoj (regionalnoj) samoupravi (NN – 33/01, 60/01, 144/03 – vjerodostojno tumačenje, 039/05, 109/07, 035/08, 36/09, </w:t>
      </w:r>
      <w:r w:rsidRPr="000041F3">
        <w:rPr>
          <w:rFonts w:ascii="Arial" w:eastAsia="Calibri" w:hAnsi="Arial" w:cs="Arial"/>
          <w:sz w:val="24"/>
          <w:szCs w:val="24"/>
          <w:lang w:val="hr-HR"/>
        </w:rPr>
        <w:t>150/11, 144/03 i 19/13-pročišćeni tekst, 033/17</w:t>
      </w:r>
      <w:r w:rsidRPr="000041F3">
        <w:rPr>
          <w:rFonts w:ascii="Arial" w:hAnsi="Arial" w:cs="Arial"/>
          <w:sz w:val="24"/>
          <w:szCs w:val="24"/>
          <w:lang w:val="hr-HR"/>
        </w:rPr>
        <w:t xml:space="preserve">) </w:t>
      </w:r>
      <w:r w:rsidRPr="000041F3">
        <w:rPr>
          <w:rStyle w:val="Emphasis"/>
          <w:rFonts w:ascii="Arial" w:hAnsi="Arial" w:cs="Arial"/>
          <w:i w:val="0"/>
          <w:sz w:val="24"/>
          <w:szCs w:val="24"/>
          <w:lang w:val="hr-HR"/>
        </w:rPr>
        <w:t xml:space="preserve">članka 7. st. 2. </w:t>
      </w:r>
      <w:proofErr w:type="spellStart"/>
      <w:r w:rsidRPr="000041F3">
        <w:rPr>
          <w:rStyle w:val="Emphasis"/>
          <w:rFonts w:ascii="Arial" w:hAnsi="Arial" w:cs="Arial"/>
          <w:i w:val="0"/>
          <w:sz w:val="24"/>
          <w:szCs w:val="24"/>
          <w:lang w:val="hr-HR"/>
        </w:rPr>
        <w:t>toč</w:t>
      </w:r>
      <w:proofErr w:type="spellEnd"/>
      <w:r w:rsidRPr="000041F3">
        <w:rPr>
          <w:rStyle w:val="Emphasis"/>
          <w:rFonts w:ascii="Arial" w:hAnsi="Arial" w:cs="Arial"/>
          <w:i w:val="0"/>
          <w:sz w:val="24"/>
          <w:szCs w:val="24"/>
          <w:lang w:val="hr-HR"/>
        </w:rPr>
        <w:t xml:space="preserve">. 34. Pravilnika o porezu na dohodak (NN broj: </w:t>
      </w:r>
      <w:r w:rsidRPr="000041F3">
        <w:rPr>
          <w:rFonts w:ascii="Arial" w:hAnsi="Arial" w:cs="Arial"/>
          <w:color w:val="3F4647"/>
          <w:sz w:val="24"/>
          <w:szCs w:val="24"/>
          <w:shd w:val="clear" w:color="auto" w:fill="FFFFFF"/>
          <w:lang w:val="hr-HR"/>
        </w:rPr>
        <w:t>10/17, 128/17, 106/18, 1/19, 80/19, 1/20, 74/20, 01/21)</w:t>
      </w:r>
      <w:r w:rsidRPr="000041F3">
        <w:rPr>
          <w:rFonts w:ascii="Arial" w:hAnsi="Arial" w:cs="Arial"/>
          <w:i/>
          <w:sz w:val="24"/>
          <w:szCs w:val="24"/>
          <w:lang w:val="hr-HR"/>
        </w:rPr>
        <w:t xml:space="preserve">, </w:t>
      </w:r>
      <w:r w:rsidRPr="000041F3">
        <w:rPr>
          <w:rFonts w:ascii="Arial" w:hAnsi="Arial" w:cs="Arial"/>
          <w:sz w:val="24"/>
          <w:szCs w:val="24"/>
          <w:lang w:val="hr-HR"/>
        </w:rPr>
        <w:t>čl.52. Statuta Općine Brtonigla-Verteneglio (Službene novine Općine Brtonigla-Verteneglio br. 03/18, 03/21, 07/21-pročišćeni tekst), i članka 52. Statuta Općine Brtonigla-Verteneglio (Službene novine Općine Brtonigla-Verteneglio broj 03/18, 03/21, 07/21-pročišćni tekst, 16/22), načelnik Općine Brtonigla-Verteneglio donosi sljedeću</w:t>
      </w:r>
    </w:p>
    <w:p w14:paraId="4828E2FB" w14:textId="77777777" w:rsidR="00C23B68" w:rsidRPr="000041F3" w:rsidRDefault="00C23B68" w:rsidP="00C23B68">
      <w:pPr>
        <w:ind w:firstLine="708"/>
        <w:jc w:val="both"/>
        <w:rPr>
          <w:rFonts w:ascii="Arial" w:hAnsi="Arial" w:cs="Arial"/>
          <w:sz w:val="24"/>
          <w:szCs w:val="24"/>
          <w:lang w:val="hr-HR"/>
        </w:rPr>
      </w:pPr>
    </w:p>
    <w:p w14:paraId="5D573722" w14:textId="77777777" w:rsidR="00EE625D" w:rsidRPr="000041F3" w:rsidRDefault="00EE625D" w:rsidP="00EE625D">
      <w:pPr>
        <w:ind w:left="720"/>
        <w:jc w:val="center"/>
        <w:rPr>
          <w:rFonts w:ascii="Arial" w:hAnsi="Arial" w:cs="Arial"/>
          <w:b/>
          <w:bCs/>
          <w:sz w:val="24"/>
          <w:szCs w:val="24"/>
          <w:lang w:val="hr-HR"/>
        </w:rPr>
      </w:pPr>
      <w:r w:rsidRPr="000041F3">
        <w:rPr>
          <w:rFonts w:ascii="Arial" w:hAnsi="Arial" w:cs="Arial"/>
          <w:b/>
          <w:bCs/>
          <w:sz w:val="24"/>
          <w:szCs w:val="24"/>
          <w:lang w:val="hr-HR"/>
        </w:rPr>
        <w:t xml:space="preserve">O D L U K U </w:t>
      </w:r>
    </w:p>
    <w:p w14:paraId="75EAF8E0" w14:textId="40C29C56" w:rsidR="00EE625D" w:rsidRDefault="00EE625D" w:rsidP="00EE625D">
      <w:pPr>
        <w:ind w:left="720"/>
        <w:jc w:val="center"/>
        <w:rPr>
          <w:rFonts w:ascii="Arial" w:hAnsi="Arial" w:cs="Arial"/>
          <w:b/>
          <w:bCs/>
          <w:sz w:val="24"/>
          <w:szCs w:val="24"/>
          <w:lang w:val="hr-HR"/>
        </w:rPr>
      </w:pPr>
      <w:r w:rsidRPr="000041F3">
        <w:rPr>
          <w:rFonts w:ascii="Arial" w:hAnsi="Arial" w:cs="Arial"/>
          <w:b/>
          <w:bCs/>
          <w:sz w:val="24"/>
          <w:szCs w:val="24"/>
          <w:lang w:val="hr-HR"/>
        </w:rPr>
        <w:t>O ISPLATI NOVČANE PAUŠALNE NAKNADE ZA PODMIRIVANJE TROŠKOVA PREHRANE SLUŽBENIKA I NAMJEŠTENIKA JEDINSTVENOG UPRAVNOG ODJELA OPĆINE BRTONIGLA-VERTENEGLIO</w:t>
      </w:r>
    </w:p>
    <w:p w14:paraId="04F4693C" w14:textId="77777777" w:rsidR="00C23B68" w:rsidRPr="000041F3" w:rsidRDefault="00C23B68" w:rsidP="00EE625D">
      <w:pPr>
        <w:ind w:left="720"/>
        <w:jc w:val="center"/>
        <w:rPr>
          <w:rFonts w:ascii="Arial" w:hAnsi="Arial" w:cs="Arial"/>
          <w:b/>
          <w:bCs/>
          <w:sz w:val="24"/>
          <w:szCs w:val="24"/>
          <w:lang w:val="hr-HR"/>
        </w:rPr>
      </w:pPr>
    </w:p>
    <w:p w14:paraId="525AAE4C" w14:textId="2F75DC0B" w:rsidR="00EE625D" w:rsidRDefault="00EE625D" w:rsidP="00EE625D">
      <w:pPr>
        <w:jc w:val="center"/>
        <w:rPr>
          <w:rFonts w:ascii="Arial" w:hAnsi="Arial" w:cs="Arial"/>
          <w:b/>
          <w:bCs/>
          <w:sz w:val="24"/>
          <w:szCs w:val="24"/>
          <w:lang w:val="hr-HR"/>
        </w:rPr>
      </w:pPr>
    </w:p>
    <w:p w14:paraId="57876324" w14:textId="77777777" w:rsidR="00C23B68" w:rsidRPr="000041F3" w:rsidRDefault="00C23B68" w:rsidP="00EE625D">
      <w:pPr>
        <w:jc w:val="center"/>
        <w:rPr>
          <w:rFonts w:ascii="Arial" w:hAnsi="Arial" w:cs="Arial"/>
          <w:b/>
          <w:bCs/>
          <w:sz w:val="24"/>
          <w:szCs w:val="24"/>
          <w:lang w:val="hr-HR"/>
        </w:rPr>
      </w:pPr>
    </w:p>
    <w:p w14:paraId="7BDD7C70"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1.</w:t>
      </w:r>
    </w:p>
    <w:p w14:paraId="7AFBC4ED"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Visina novčane paušalne naknade za podmirivanje troškova prehrane službenika i namještenika Jedinstvenog upravnog odjela Općine Brtonigla-Verteneglio određuje se u neoporezivom iznosu od 500,00 kuna mjesečno.</w:t>
      </w:r>
    </w:p>
    <w:p w14:paraId="27BEBC33" w14:textId="7FF3516A" w:rsidR="00EE625D" w:rsidRDefault="00EE625D" w:rsidP="00EE625D">
      <w:pPr>
        <w:jc w:val="both"/>
        <w:rPr>
          <w:rFonts w:ascii="Arial" w:hAnsi="Arial" w:cs="Arial"/>
          <w:sz w:val="24"/>
          <w:szCs w:val="24"/>
          <w:lang w:val="hr-HR"/>
        </w:rPr>
      </w:pPr>
    </w:p>
    <w:p w14:paraId="34873A95" w14:textId="77777777" w:rsidR="00C23B68" w:rsidRPr="000041F3" w:rsidRDefault="00C23B68" w:rsidP="00EE625D">
      <w:pPr>
        <w:jc w:val="both"/>
        <w:rPr>
          <w:rFonts w:ascii="Arial" w:hAnsi="Arial" w:cs="Arial"/>
          <w:sz w:val="24"/>
          <w:szCs w:val="24"/>
          <w:lang w:val="hr-HR"/>
        </w:rPr>
      </w:pPr>
    </w:p>
    <w:p w14:paraId="5B46ACFE"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2.</w:t>
      </w:r>
    </w:p>
    <w:p w14:paraId="41677C8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Troškovi isplate  paušalne naknade za podmirivanje troškova prehrane službenika i namještenika JUO predviđeni su u  Proračunu Općine Brtonigla-Verteneglio za 2023. godinu,  Račun/Pozicija  31219/556 Troškovi prehrane radnika.</w:t>
      </w:r>
    </w:p>
    <w:p w14:paraId="3A20B18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Za realizaciju ove Odluke zadužuje se Referent za računovodstvo i financije Jedinstvenog upravnog odjela Općine Brtonigla-Verteneglio.</w:t>
      </w:r>
    </w:p>
    <w:p w14:paraId="1347CFF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Naknada iz članka 1. ove Odluke isplaćuje se  za period od 1. siječnja do 31. prosinca 2023. godine, uz plaću za svaki mjesec.</w:t>
      </w:r>
    </w:p>
    <w:p w14:paraId="45018ECB" w14:textId="42DF2F56" w:rsidR="00EE625D" w:rsidRDefault="00EE625D" w:rsidP="00EE625D">
      <w:pPr>
        <w:jc w:val="both"/>
        <w:rPr>
          <w:rFonts w:ascii="Arial" w:hAnsi="Arial" w:cs="Arial"/>
          <w:sz w:val="24"/>
          <w:szCs w:val="24"/>
          <w:lang w:val="hr-HR"/>
        </w:rPr>
      </w:pPr>
    </w:p>
    <w:p w14:paraId="0727BB7B" w14:textId="77777777" w:rsidR="00C23B68" w:rsidRPr="000041F3" w:rsidRDefault="00C23B68" w:rsidP="00EE625D">
      <w:pPr>
        <w:jc w:val="both"/>
        <w:rPr>
          <w:rFonts w:ascii="Arial" w:hAnsi="Arial" w:cs="Arial"/>
          <w:sz w:val="24"/>
          <w:szCs w:val="24"/>
          <w:lang w:val="hr-HR"/>
        </w:rPr>
      </w:pPr>
    </w:p>
    <w:p w14:paraId="67CFE2B4"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3.</w:t>
      </w:r>
    </w:p>
    <w:p w14:paraId="2D38EEE1"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Službeniku ili namješteniku Jedinstvenog upravnog odjela Općine Brtonigla-Verteneglio koji je odsutan s posla u vremenskom periodu od mjesec dana ne isplaćuje se naknada iz članka 1. ove Odluke.</w:t>
      </w:r>
    </w:p>
    <w:p w14:paraId="7C30FF42" w14:textId="1A500ADE" w:rsidR="00EE625D" w:rsidRDefault="00EE625D" w:rsidP="00EE625D">
      <w:pPr>
        <w:ind w:left="348"/>
        <w:jc w:val="both"/>
        <w:rPr>
          <w:rFonts w:ascii="Arial" w:hAnsi="Arial" w:cs="Arial"/>
          <w:sz w:val="24"/>
          <w:szCs w:val="24"/>
          <w:lang w:val="hr-HR"/>
        </w:rPr>
      </w:pPr>
    </w:p>
    <w:p w14:paraId="0BBDAE6F" w14:textId="06D98C41" w:rsidR="00C23B68" w:rsidRDefault="00C23B68" w:rsidP="00EE625D">
      <w:pPr>
        <w:ind w:left="348"/>
        <w:jc w:val="both"/>
        <w:rPr>
          <w:rFonts w:ascii="Arial" w:hAnsi="Arial" w:cs="Arial"/>
          <w:sz w:val="24"/>
          <w:szCs w:val="24"/>
          <w:lang w:val="hr-HR"/>
        </w:rPr>
      </w:pPr>
    </w:p>
    <w:p w14:paraId="62E6485E" w14:textId="77777777" w:rsidR="00C23B68" w:rsidRPr="000041F3" w:rsidRDefault="00C23B68" w:rsidP="00EE625D">
      <w:pPr>
        <w:ind w:left="348"/>
        <w:jc w:val="both"/>
        <w:rPr>
          <w:rFonts w:ascii="Arial" w:hAnsi="Arial" w:cs="Arial"/>
          <w:sz w:val="24"/>
          <w:szCs w:val="24"/>
          <w:lang w:val="hr-HR"/>
        </w:rPr>
      </w:pPr>
    </w:p>
    <w:p w14:paraId="7EBD78CA"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lastRenderedPageBreak/>
        <w:t>Članak 4.</w:t>
      </w:r>
    </w:p>
    <w:p w14:paraId="45CFDA4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osmog dana od dana objave u Službenim novinama Općine Brtonigla-Verteneglio, a primjenjuje se od 01.siječnja 2023. godine..</w:t>
      </w:r>
    </w:p>
    <w:p w14:paraId="51F61AEE" w14:textId="3773252D" w:rsidR="00EE625D" w:rsidRDefault="00EE625D" w:rsidP="00EE625D">
      <w:pPr>
        <w:jc w:val="both"/>
        <w:rPr>
          <w:rFonts w:ascii="Arial" w:hAnsi="Arial" w:cs="Arial"/>
          <w:sz w:val="24"/>
          <w:szCs w:val="24"/>
          <w:lang w:val="hr-HR"/>
        </w:rPr>
      </w:pPr>
    </w:p>
    <w:p w14:paraId="5765FFD2" w14:textId="77777777" w:rsidR="00C23B68" w:rsidRPr="000041F3" w:rsidRDefault="00C23B68" w:rsidP="00EE625D">
      <w:pPr>
        <w:jc w:val="both"/>
        <w:rPr>
          <w:rFonts w:ascii="Arial" w:hAnsi="Arial" w:cs="Arial"/>
          <w:sz w:val="24"/>
          <w:szCs w:val="24"/>
          <w:lang w:val="hr-HR"/>
        </w:rPr>
      </w:pPr>
    </w:p>
    <w:p w14:paraId="6973F25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120-03/22-01/07</w:t>
      </w:r>
    </w:p>
    <w:p w14:paraId="20246080"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2163-13-04/01-22-1</w:t>
      </w:r>
    </w:p>
    <w:p w14:paraId="2E96DC21"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20.prosinca  2022. godine</w:t>
      </w:r>
    </w:p>
    <w:p w14:paraId="6C87985B" w14:textId="77777777" w:rsidR="00EE625D" w:rsidRPr="000041F3" w:rsidRDefault="00EE625D" w:rsidP="00C23B68">
      <w:pPr>
        <w:tabs>
          <w:tab w:val="center" w:pos="7368"/>
          <w:tab w:val="right" w:pos="9072"/>
        </w:tabs>
        <w:rPr>
          <w:rFonts w:ascii="Arial" w:hAnsi="Arial" w:cs="Arial"/>
          <w:sz w:val="24"/>
          <w:szCs w:val="24"/>
          <w:lang w:val="hr-HR"/>
        </w:rPr>
      </w:pPr>
      <w:r w:rsidRPr="000041F3">
        <w:rPr>
          <w:rFonts w:ascii="Arial" w:hAnsi="Arial" w:cs="Arial"/>
          <w:sz w:val="24"/>
          <w:szCs w:val="24"/>
          <w:lang w:val="hr-HR"/>
        </w:rPr>
        <w:tab/>
      </w:r>
    </w:p>
    <w:p w14:paraId="28ECC802" w14:textId="77777777" w:rsidR="00EE625D" w:rsidRPr="000041F3" w:rsidRDefault="00EE625D" w:rsidP="00EE625D">
      <w:pPr>
        <w:tabs>
          <w:tab w:val="left" w:pos="6495"/>
          <w:tab w:val="center" w:pos="7368"/>
          <w:tab w:val="right" w:pos="9072"/>
        </w:tabs>
        <w:ind w:left="4956" w:firstLine="708"/>
        <w:jc w:val="right"/>
        <w:rPr>
          <w:rFonts w:ascii="Arial" w:hAnsi="Arial" w:cs="Arial"/>
          <w:sz w:val="24"/>
          <w:szCs w:val="24"/>
          <w:lang w:val="hr-HR"/>
        </w:rPr>
      </w:pPr>
      <w:r w:rsidRPr="000041F3">
        <w:rPr>
          <w:rFonts w:ascii="Arial" w:hAnsi="Arial" w:cs="Arial"/>
          <w:sz w:val="24"/>
          <w:szCs w:val="24"/>
          <w:lang w:val="hr-HR"/>
        </w:rPr>
        <w:tab/>
      </w:r>
      <w:r w:rsidRPr="000041F3">
        <w:rPr>
          <w:rFonts w:ascii="Arial" w:hAnsi="Arial" w:cs="Arial"/>
          <w:sz w:val="24"/>
          <w:szCs w:val="24"/>
          <w:lang w:val="hr-HR"/>
        </w:rPr>
        <w:tab/>
        <w:t>Općinski načelnik</w:t>
      </w:r>
    </w:p>
    <w:p w14:paraId="1EC1AC67" w14:textId="7F13F846" w:rsidR="00EE625D" w:rsidRDefault="00EE625D" w:rsidP="00EE625D">
      <w:pPr>
        <w:ind w:left="4956" w:firstLine="708"/>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C23B68">
        <w:rPr>
          <w:rFonts w:ascii="Arial" w:hAnsi="Arial" w:cs="Arial"/>
          <w:sz w:val="24"/>
          <w:szCs w:val="24"/>
          <w:lang w:val="hr-HR"/>
        </w:rPr>
        <w:t xml:space="preserve"> v.r.</w:t>
      </w:r>
    </w:p>
    <w:p w14:paraId="3C287F3B" w14:textId="77777777" w:rsidR="00C23B68" w:rsidRPr="000041F3" w:rsidRDefault="00C23B68" w:rsidP="00EE625D">
      <w:pPr>
        <w:ind w:left="4956" w:firstLine="708"/>
        <w:jc w:val="right"/>
        <w:rPr>
          <w:rFonts w:ascii="Arial" w:hAnsi="Arial" w:cs="Arial"/>
          <w:sz w:val="24"/>
          <w:szCs w:val="24"/>
          <w:lang w:val="hr-HR"/>
        </w:rPr>
      </w:pPr>
    </w:p>
    <w:p w14:paraId="6626632B" w14:textId="774BB989" w:rsidR="00EE625D" w:rsidRPr="000041F3" w:rsidRDefault="00EE625D" w:rsidP="00E60362">
      <w:pPr>
        <w:rPr>
          <w:rFonts w:ascii="Arial" w:hAnsi="Arial" w:cs="Arial"/>
          <w:sz w:val="24"/>
          <w:szCs w:val="24"/>
          <w:lang w:val="hr-HR"/>
        </w:rPr>
      </w:pPr>
    </w:p>
    <w:p w14:paraId="2F19B0C3" w14:textId="079EE336" w:rsidR="00EE625D" w:rsidRPr="000041F3" w:rsidRDefault="00EE625D" w:rsidP="00EE625D">
      <w:pPr>
        <w:pStyle w:val="ListParagraph"/>
        <w:numPr>
          <w:ilvl w:val="0"/>
          <w:numId w:val="40"/>
        </w:numPr>
        <w:jc w:val="center"/>
        <w:rPr>
          <w:rFonts w:cs="Arial"/>
          <w:sz w:val="24"/>
          <w:szCs w:val="24"/>
          <w:lang w:val="hr-HR"/>
        </w:rPr>
      </w:pPr>
    </w:p>
    <w:p w14:paraId="757F5532" w14:textId="2185221C" w:rsidR="00EE625D" w:rsidRPr="000041F3" w:rsidRDefault="00EE625D" w:rsidP="00E60362">
      <w:pPr>
        <w:rPr>
          <w:rFonts w:ascii="Arial" w:hAnsi="Arial" w:cs="Arial"/>
          <w:sz w:val="24"/>
          <w:szCs w:val="24"/>
          <w:lang w:val="hr-HR"/>
        </w:rPr>
      </w:pPr>
    </w:p>
    <w:p w14:paraId="0B7A475E" w14:textId="6D10A7A7" w:rsidR="00EE625D" w:rsidRPr="00007106" w:rsidRDefault="00EE625D" w:rsidP="00E60362">
      <w:pPr>
        <w:rPr>
          <w:lang w:val="hr-HR"/>
        </w:rPr>
      </w:pPr>
    </w:p>
    <w:p w14:paraId="5AA932F9" w14:textId="77777777" w:rsidR="00EE625D" w:rsidRPr="00007106" w:rsidRDefault="00EE625D" w:rsidP="00EE625D">
      <w:pPr>
        <w:rPr>
          <w:lang w:val="hr-HR"/>
        </w:rPr>
      </w:pPr>
      <w:r w:rsidRPr="00007106">
        <w:rPr>
          <w:rFonts w:ascii="Arial" w:hAnsi="Arial" w:cs="Arial"/>
          <w:sz w:val="16"/>
          <w:lang w:val="hr-HR"/>
        </w:rPr>
        <w:t>                                           </w:t>
      </w:r>
      <w:r w:rsidRPr="00007106">
        <w:rPr>
          <w:lang w:val="hr-HR"/>
        </w:rPr>
        <w:fldChar w:fldCharType="begin"/>
      </w:r>
      <w:r w:rsidRPr="00007106">
        <w:rPr>
          <w:lang w:val="hr-HR"/>
        </w:rPr>
        <w:instrText xml:space="preserve"> INCLUDEPICTURE "http://rizicna.azo.hr/iszo/images/grb_rh.jpg" \* MERGEFORMATINET </w:instrText>
      </w:r>
      <w:r w:rsidRPr="00007106">
        <w:rPr>
          <w:lang w:val="hr-HR"/>
        </w:rPr>
        <w:fldChar w:fldCharType="separate"/>
      </w:r>
      <w:r w:rsidRPr="00007106">
        <w:rPr>
          <w:lang w:val="hr-HR"/>
        </w:rPr>
        <w:pict w14:anchorId="25481DBA">
          <v:shape id="_x0000_i1119" type="#_x0000_t75" style="width:17.55pt;height:21.9pt">
            <v:imagedata r:id="rId11" r:href="rId94"/>
          </v:shape>
        </w:pict>
      </w:r>
      <w:r w:rsidRPr="00007106">
        <w:rPr>
          <w:lang w:val="hr-HR"/>
        </w:rPr>
        <w:fldChar w:fldCharType="end"/>
      </w:r>
    </w:p>
    <w:p w14:paraId="28156276" w14:textId="77777777" w:rsidR="00EE625D" w:rsidRPr="00007106" w:rsidRDefault="00EE625D" w:rsidP="00EE625D">
      <w:pPr>
        <w:ind w:left="142"/>
        <w:rPr>
          <w:lang w:val="hr-HR"/>
        </w:rPr>
      </w:pPr>
      <w:r w:rsidRPr="00007106">
        <w:rPr>
          <w:rFonts w:ascii="Arial" w:hAnsi="Arial" w:cs="Arial"/>
          <w:sz w:val="16"/>
          <w:lang w:val="hr-HR"/>
        </w:rPr>
        <w:t xml:space="preserve"> REPUBLIKA HRVATSKA - REPUBBLICA DI CROAZIA</w:t>
      </w:r>
    </w:p>
    <w:p w14:paraId="576F00D6" w14:textId="78462B4A" w:rsidR="00EE625D" w:rsidRPr="00007106" w:rsidRDefault="00EE625D" w:rsidP="00EE625D">
      <w:pPr>
        <w:ind w:left="142"/>
        <w:rPr>
          <w:lang w:val="hr-HR"/>
        </w:rPr>
      </w:pPr>
      <w:r w:rsidRPr="00007106">
        <w:rPr>
          <w:noProof/>
          <w:lang w:val="hr-HR"/>
        </w:rPr>
        <w:drawing>
          <wp:anchor distT="0" distB="0" distL="114300" distR="114300" simplePos="0" relativeHeight="251710464" behindDoc="0" locked="0" layoutInCell="1" allowOverlap="1" wp14:anchorId="64F1A4B2" wp14:editId="13532885">
            <wp:simplePos x="0" y="0"/>
            <wp:positionH relativeFrom="column">
              <wp:posOffset>-302260</wp:posOffset>
            </wp:positionH>
            <wp:positionV relativeFrom="paragraph">
              <wp:posOffset>61595</wp:posOffset>
            </wp:positionV>
            <wp:extent cx="293370" cy="301625"/>
            <wp:effectExtent l="0" t="0" r="0" b="317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7106">
        <w:rPr>
          <w:rFonts w:ascii="Arial" w:hAnsi="Arial" w:cs="Arial"/>
          <w:sz w:val="16"/>
          <w:lang w:val="hr-HR"/>
        </w:rPr>
        <w:t xml:space="preserve">ISTARSKA ŽUPANIJA - REGIONE ISTRIANA </w:t>
      </w:r>
    </w:p>
    <w:p w14:paraId="588005E1" w14:textId="77777777" w:rsidR="00EE625D" w:rsidRPr="00007106" w:rsidRDefault="00EE625D" w:rsidP="00EE625D">
      <w:pPr>
        <w:ind w:left="142"/>
        <w:rPr>
          <w:lang w:val="hr-HR"/>
        </w:rPr>
      </w:pPr>
      <w:r w:rsidRPr="00007106">
        <w:rPr>
          <w:rFonts w:ascii="Arial" w:hAnsi="Arial" w:cs="Arial"/>
          <w:sz w:val="16"/>
          <w:lang w:val="hr-HR"/>
        </w:rPr>
        <w:t xml:space="preserve">Općina Brtonigla-Verteneglio - </w:t>
      </w:r>
      <w:proofErr w:type="spellStart"/>
      <w:r w:rsidRPr="00007106">
        <w:rPr>
          <w:rFonts w:ascii="Arial" w:hAnsi="Arial" w:cs="Arial"/>
          <w:sz w:val="16"/>
          <w:lang w:val="hr-HR"/>
        </w:rPr>
        <w:t>Comune</w:t>
      </w:r>
      <w:proofErr w:type="spellEnd"/>
      <w:r w:rsidRPr="00007106">
        <w:rPr>
          <w:rFonts w:ascii="Arial" w:hAnsi="Arial" w:cs="Arial"/>
          <w:sz w:val="16"/>
          <w:lang w:val="hr-HR"/>
        </w:rPr>
        <w:t xml:space="preserve"> di Brtonigla- Verteneglio</w:t>
      </w:r>
    </w:p>
    <w:p w14:paraId="426E7768"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OPĆINSKI NAČELNIK – IL SINDACO </w:t>
      </w:r>
    </w:p>
    <w:p w14:paraId="22E7B57D" w14:textId="77777777" w:rsidR="00EE625D" w:rsidRPr="00007106" w:rsidRDefault="00EE625D" w:rsidP="00EE625D">
      <w:pPr>
        <w:ind w:left="142"/>
        <w:rPr>
          <w:rFonts w:ascii="Arial" w:hAnsi="Arial" w:cs="Arial"/>
          <w:sz w:val="16"/>
          <w:lang w:val="hr-HR"/>
        </w:rPr>
      </w:pPr>
      <w:r w:rsidRPr="00007106">
        <w:rPr>
          <w:rFonts w:ascii="Arial" w:hAnsi="Arial" w:cs="Arial"/>
          <w:sz w:val="16"/>
          <w:lang w:val="hr-HR"/>
        </w:rPr>
        <w:t xml:space="preserve">52474 Brtonigla-Verteneglio, Trg Sv. Zenona / </w:t>
      </w:r>
      <w:proofErr w:type="spellStart"/>
      <w:r w:rsidRPr="00007106">
        <w:rPr>
          <w:rFonts w:ascii="Arial" w:hAnsi="Arial" w:cs="Arial"/>
          <w:sz w:val="16"/>
          <w:lang w:val="hr-HR"/>
        </w:rPr>
        <w:t>Piazza</w:t>
      </w:r>
      <w:proofErr w:type="spellEnd"/>
      <w:r w:rsidRPr="00007106">
        <w:rPr>
          <w:rFonts w:ascii="Arial" w:hAnsi="Arial" w:cs="Arial"/>
          <w:sz w:val="16"/>
          <w:lang w:val="hr-HR"/>
        </w:rPr>
        <w:t xml:space="preserve"> S. Zenone 1</w:t>
      </w:r>
    </w:p>
    <w:p w14:paraId="2E2A34AF"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Tel. &amp; Fax: +385 (0)52 774-174</w:t>
      </w:r>
    </w:p>
    <w:p w14:paraId="2433E0DD" w14:textId="77777777" w:rsidR="00EE625D" w:rsidRPr="00007106" w:rsidRDefault="00EE625D" w:rsidP="00EE625D">
      <w:pPr>
        <w:ind w:left="142"/>
        <w:jc w:val="both"/>
        <w:rPr>
          <w:rFonts w:ascii="Arial" w:hAnsi="Arial" w:cs="Arial"/>
          <w:sz w:val="16"/>
          <w:lang w:val="hr-HR"/>
        </w:rPr>
      </w:pPr>
      <w:r w:rsidRPr="00007106">
        <w:rPr>
          <w:rFonts w:ascii="Arial" w:hAnsi="Arial" w:cs="Arial"/>
          <w:sz w:val="16"/>
          <w:lang w:val="hr-HR"/>
        </w:rPr>
        <w:t xml:space="preserve">E-mail: </w:t>
      </w:r>
      <w:hyperlink r:id="rId95" w:history="1">
        <w:proofErr w:type="spellStart"/>
        <w:r w:rsidRPr="00007106">
          <w:rPr>
            <w:rStyle w:val="Hyperlink"/>
            <w:rFonts w:ascii="Arial" w:hAnsi="Arial" w:cs="Arial"/>
            <w:sz w:val="16"/>
            <w:lang w:val="hr-HR"/>
          </w:rPr>
          <w:t>info@brtonigla</w:t>
        </w:r>
        <w:proofErr w:type="spellEnd"/>
        <w:r w:rsidRPr="00007106">
          <w:rPr>
            <w:rStyle w:val="Hyperlink"/>
            <w:rFonts w:ascii="Arial" w:hAnsi="Arial" w:cs="Arial"/>
            <w:sz w:val="16"/>
            <w:lang w:val="hr-HR"/>
          </w:rPr>
          <w:t>--</w:t>
        </w:r>
        <w:proofErr w:type="spellStart"/>
        <w:r w:rsidRPr="00007106">
          <w:rPr>
            <w:rStyle w:val="Hyperlink"/>
            <w:rFonts w:ascii="Arial" w:hAnsi="Arial" w:cs="Arial"/>
            <w:sz w:val="16"/>
            <w:lang w:val="hr-HR"/>
          </w:rPr>
          <w:t>verteneglio.hr</w:t>
        </w:r>
        <w:proofErr w:type="spellEnd"/>
      </w:hyperlink>
    </w:p>
    <w:p w14:paraId="7546361B" w14:textId="77777777" w:rsidR="00EE625D" w:rsidRPr="00007106" w:rsidRDefault="00EE625D" w:rsidP="00EE625D">
      <w:pPr>
        <w:ind w:left="142"/>
        <w:jc w:val="both"/>
        <w:rPr>
          <w:rFonts w:ascii="Arial" w:hAnsi="Arial" w:cs="Arial"/>
          <w:sz w:val="16"/>
          <w:lang w:val="hr-HR"/>
        </w:rPr>
      </w:pPr>
      <w:hyperlink r:id="rId96" w:history="1">
        <w:proofErr w:type="spellStart"/>
        <w:r w:rsidRPr="00007106">
          <w:rPr>
            <w:rStyle w:val="Hyperlink"/>
            <w:rFonts w:ascii="Arial" w:hAnsi="Arial" w:cs="Arial"/>
            <w:sz w:val="16"/>
            <w:lang w:val="hr-HR"/>
          </w:rPr>
          <w:t>www.Brtonigla-verteneglio.hr</w:t>
        </w:r>
        <w:proofErr w:type="spellEnd"/>
      </w:hyperlink>
    </w:p>
    <w:p w14:paraId="21969003" w14:textId="77777777" w:rsidR="00EE625D" w:rsidRPr="00007106" w:rsidRDefault="00EE625D" w:rsidP="00EE625D">
      <w:pPr>
        <w:rPr>
          <w:sz w:val="23"/>
          <w:szCs w:val="23"/>
          <w:lang w:val="hr-HR"/>
        </w:rPr>
      </w:pPr>
    </w:p>
    <w:p w14:paraId="281F93A4"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 xml:space="preserve">Na temelju članka 48. Zakona o lokalnoj i područnoj (regionalnoj) samoupravi (NN – 33/01, 60/01, 144/03 – vjerodostojno tumačenje, 039/05, 109/07, 035/08, 36/09, </w:t>
      </w:r>
      <w:r w:rsidRPr="000041F3">
        <w:rPr>
          <w:rFonts w:ascii="Arial" w:eastAsia="Calibri" w:hAnsi="Arial" w:cs="Arial"/>
          <w:sz w:val="24"/>
          <w:szCs w:val="24"/>
          <w:lang w:val="hr-HR"/>
        </w:rPr>
        <w:t>150/11, 144/03 i 19/13-pročišćeni tekst, 033/17</w:t>
      </w:r>
      <w:r w:rsidRPr="000041F3">
        <w:rPr>
          <w:rFonts w:ascii="Arial" w:hAnsi="Arial" w:cs="Arial"/>
          <w:sz w:val="24"/>
          <w:szCs w:val="24"/>
          <w:lang w:val="hr-HR"/>
        </w:rPr>
        <w:t xml:space="preserve">) </w:t>
      </w:r>
      <w:r w:rsidRPr="000041F3">
        <w:rPr>
          <w:rStyle w:val="Emphasis"/>
          <w:rFonts w:ascii="Arial" w:hAnsi="Arial" w:cs="Arial"/>
          <w:i w:val="0"/>
          <w:sz w:val="24"/>
          <w:szCs w:val="24"/>
          <w:lang w:val="hr-HR"/>
        </w:rPr>
        <w:t xml:space="preserve">članka 7. st. 2. </w:t>
      </w:r>
      <w:proofErr w:type="spellStart"/>
      <w:r w:rsidRPr="000041F3">
        <w:rPr>
          <w:rStyle w:val="Emphasis"/>
          <w:rFonts w:ascii="Arial" w:hAnsi="Arial" w:cs="Arial"/>
          <w:i w:val="0"/>
          <w:sz w:val="24"/>
          <w:szCs w:val="24"/>
          <w:lang w:val="hr-HR"/>
        </w:rPr>
        <w:t>toč</w:t>
      </w:r>
      <w:proofErr w:type="spellEnd"/>
      <w:r w:rsidRPr="000041F3">
        <w:rPr>
          <w:rStyle w:val="Emphasis"/>
          <w:rFonts w:ascii="Arial" w:hAnsi="Arial" w:cs="Arial"/>
          <w:i w:val="0"/>
          <w:sz w:val="24"/>
          <w:szCs w:val="24"/>
          <w:lang w:val="hr-HR"/>
        </w:rPr>
        <w:t xml:space="preserve">. 34. Pravilnika o porezu na dohodak (NN broj: </w:t>
      </w:r>
      <w:r w:rsidRPr="000041F3">
        <w:rPr>
          <w:rFonts w:ascii="Arial" w:hAnsi="Arial" w:cs="Arial"/>
          <w:color w:val="3F4647"/>
          <w:sz w:val="24"/>
          <w:szCs w:val="24"/>
          <w:shd w:val="clear" w:color="auto" w:fill="FFFFFF"/>
          <w:lang w:val="hr-HR"/>
        </w:rPr>
        <w:t>10/17, 128/17, 106/18, 1/19, 80/19, 1/20, 74/20, 01/21)</w:t>
      </w:r>
      <w:r w:rsidRPr="000041F3">
        <w:rPr>
          <w:rFonts w:ascii="Arial" w:hAnsi="Arial" w:cs="Arial"/>
          <w:i/>
          <w:sz w:val="24"/>
          <w:szCs w:val="24"/>
          <w:lang w:val="hr-HR"/>
        </w:rPr>
        <w:t xml:space="preserve">, </w:t>
      </w:r>
      <w:r w:rsidRPr="000041F3">
        <w:rPr>
          <w:rFonts w:ascii="Arial" w:hAnsi="Arial" w:cs="Arial"/>
          <w:sz w:val="24"/>
          <w:szCs w:val="24"/>
          <w:lang w:val="hr-HR"/>
        </w:rPr>
        <w:t>čl.52. Statuta Općine Brtonigla-Verteneglio (Službene novine Općine Brtonigla-Verteneglio br. 03/18, 03/21, 07/21-pročišćeni tekst), i članka 52. Statuta Općine Brtonigla-Verteneglio (Službene novine Općine Brtonigla-Verteneglio broj 03/18, 03/21, 07/21-pročišćni tekst, 16/22), načelnik Općine Brtonigla-Verteneglio donosi sljedeću</w:t>
      </w:r>
    </w:p>
    <w:p w14:paraId="5E6FB82B" w14:textId="77777777" w:rsidR="00EE625D" w:rsidRPr="000041F3" w:rsidRDefault="00EE625D" w:rsidP="00EE625D">
      <w:pPr>
        <w:ind w:firstLine="708"/>
        <w:jc w:val="both"/>
        <w:rPr>
          <w:rFonts w:ascii="Arial" w:hAnsi="Arial" w:cs="Arial"/>
          <w:sz w:val="24"/>
          <w:szCs w:val="24"/>
          <w:lang w:val="hr-HR"/>
        </w:rPr>
      </w:pPr>
    </w:p>
    <w:p w14:paraId="7EF92F4C" w14:textId="77777777" w:rsidR="00EE625D" w:rsidRPr="000041F3" w:rsidRDefault="00EE625D" w:rsidP="00EE625D">
      <w:pPr>
        <w:ind w:left="720"/>
        <w:jc w:val="center"/>
        <w:rPr>
          <w:rFonts w:ascii="Arial" w:hAnsi="Arial" w:cs="Arial"/>
          <w:b/>
          <w:bCs/>
          <w:sz w:val="24"/>
          <w:szCs w:val="24"/>
          <w:lang w:val="hr-HR"/>
        </w:rPr>
      </w:pPr>
      <w:r w:rsidRPr="000041F3">
        <w:rPr>
          <w:rFonts w:ascii="Arial" w:hAnsi="Arial" w:cs="Arial"/>
          <w:b/>
          <w:bCs/>
          <w:sz w:val="24"/>
          <w:szCs w:val="24"/>
          <w:lang w:val="hr-HR"/>
        </w:rPr>
        <w:t xml:space="preserve">O D L U K U </w:t>
      </w:r>
    </w:p>
    <w:p w14:paraId="3898631B" w14:textId="77777777" w:rsidR="00EE625D" w:rsidRPr="000041F3" w:rsidRDefault="00EE625D" w:rsidP="00EE625D">
      <w:pPr>
        <w:ind w:left="720"/>
        <w:jc w:val="center"/>
        <w:rPr>
          <w:rFonts w:ascii="Arial" w:hAnsi="Arial" w:cs="Arial"/>
          <w:b/>
          <w:bCs/>
          <w:sz w:val="24"/>
          <w:szCs w:val="24"/>
          <w:lang w:val="hr-HR"/>
        </w:rPr>
      </w:pPr>
      <w:r w:rsidRPr="000041F3">
        <w:rPr>
          <w:rFonts w:ascii="Arial" w:hAnsi="Arial" w:cs="Arial"/>
          <w:b/>
          <w:bCs/>
          <w:sz w:val="24"/>
          <w:szCs w:val="24"/>
          <w:lang w:val="hr-HR"/>
        </w:rPr>
        <w:t>O ISPLATI NOVČANE PAUŠALNE NAKNADE ZA PODMIRIVANJE TROŠKOVA PREHRANE SLUŽBENIKA I NAMJEŠTENIKA VLASTITOG POGONA OPĆINE BRTONIGLA-VERTENEGLIO</w:t>
      </w:r>
    </w:p>
    <w:p w14:paraId="491EDD3F" w14:textId="77777777" w:rsidR="00EE625D" w:rsidRPr="000041F3" w:rsidRDefault="00EE625D" w:rsidP="00EE625D">
      <w:pPr>
        <w:jc w:val="center"/>
        <w:rPr>
          <w:rFonts w:ascii="Arial" w:hAnsi="Arial" w:cs="Arial"/>
          <w:b/>
          <w:bCs/>
          <w:sz w:val="24"/>
          <w:szCs w:val="24"/>
          <w:lang w:val="hr-HR"/>
        </w:rPr>
      </w:pPr>
    </w:p>
    <w:p w14:paraId="401A9CF1"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1.</w:t>
      </w:r>
    </w:p>
    <w:p w14:paraId="5803A855"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Visina novčane paušalne naknade za podmirivanje troškova prehrane službenika i namještenika Vlastitog pogona Općine Brtonigla-Verteneglio određuje se u neoporezivom iznosu od 500,00 kuna mjesečno.</w:t>
      </w:r>
    </w:p>
    <w:p w14:paraId="1F5DBC77" w14:textId="77777777" w:rsidR="00EE625D" w:rsidRPr="000041F3" w:rsidRDefault="00EE625D" w:rsidP="00EE625D">
      <w:pPr>
        <w:jc w:val="both"/>
        <w:rPr>
          <w:rFonts w:ascii="Arial" w:hAnsi="Arial" w:cs="Arial"/>
          <w:sz w:val="24"/>
          <w:szCs w:val="24"/>
          <w:lang w:val="hr-HR"/>
        </w:rPr>
      </w:pPr>
    </w:p>
    <w:p w14:paraId="6A13F72C"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2.</w:t>
      </w:r>
    </w:p>
    <w:p w14:paraId="1AFE39F0"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Troškovi isplate  paušalne naknade za podmirivanje troškova prehrane službenika i namještenika Vlastitog pogona predviđeni su u  Proračunu Općine Brtonigla-Verteneglio za 2023. godinu, Račun/Pozicija  31219/557 Troškovi prehrane radnika.</w:t>
      </w:r>
    </w:p>
    <w:p w14:paraId="260175B2"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lastRenderedPageBreak/>
        <w:t>Za realizaciju ove Odluke zadužuje se Referent za računovodstvo i financije Jedinstvenog upravnog odjela Općine Brtonigla-Verteneglio.</w:t>
      </w:r>
    </w:p>
    <w:p w14:paraId="210CE869"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Naknada iz članka 1. ove Odluke isplaćuje se  za period od 1. siječnja do 31. prosinca 2023. godine, uz plaću za svaki mjesec.</w:t>
      </w:r>
    </w:p>
    <w:p w14:paraId="073CC736" w14:textId="77777777" w:rsidR="00EE625D" w:rsidRPr="000041F3" w:rsidRDefault="00EE625D" w:rsidP="00EE625D">
      <w:pPr>
        <w:jc w:val="both"/>
        <w:rPr>
          <w:rFonts w:ascii="Arial" w:hAnsi="Arial" w:cs="Arial"/>
          <w:sz w:val="24"/>
          <w:szCs w:val="24"/>
          <w:lang w:val="hr-HR"/>
        </w:rPr>
      </w:pPr>
    </w:p>
    <w:p w14:paraId="41B30589"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3.</w:t>
      </w:r>
    </w:p>
    <w:p w14:paraId="0BE824FA"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Službeniku ili namješteniku Vlastitog pogona Općine Brtonigla-Verteneglio koji je odsutan s posla u vremenskom periodu od mjesec dana ne isplaćuje se naknada iz članka 1. ove Odluke.</w:t>
      </w:r>
    </w:p>
    <w:p w14:paraId="63DF33E1" w14:textId="77777777" w:rsidR="00EE625D" w:rsidRPr="000041F3" w:rsidRDefault="00EE625D" w:rsidP="00EE625D">
      <w:pPr>
        <w:ind w:left="348"/>
        <w:jc w:val="both"/>
        <w:rPr>
          <w:rFonts w:ascii="Arial" w:hAnsi="Arial" w:cs="Arial"/>
          <w:sz w:val="24"/>
          <w:szCs w:val="24"/>
          <w:lang w:val="hr-HR"/>
        </w:rPr>
      </w:pPr>
    </w:p>
    <w:p w14:paraId="04D62D43" w14:textId="77777777" w:rsidR="00EE625D" w:rsidRPr="000041F3" w:rsidRDefault="00EE625D" w:rsidP="00EE625D">
      <w:pPr>
        <w:jc w:val="center"/>
        <w:rPr>
          <w:rFonts w:ascii="Arial" w:hAnsi="Arial" w:cs="Arial"/>
          <w:b/>
          <w:bCs/>
          <w:sz w:val="24"/>
          <w:szCs w:val="24"/>
          <w:lang w:val="hr-HR"/>
        </w:rPr>
      </w:pPr>
      <w:r w:rsidRPr="000041F3">
        <w:rPr>
          <w:rFonts w:ascii="Arial" w:hAnsi="Arial" w:cs="Arial"/>
          <w:b/>
          <w:bCs/>
          <w:sz w:val="24"/>
          <w:szCs w:val="24"/>
          <w:lang w:val="hr-HR"/>
        </w:rPr>
        <w:t>Članak 4.</w:t>
      </w:r>
    </w:p>
    <w:p w14:paraId="279313BF" w14:textId="77777777" w:rsidR="00EE625D" w:rsidRPr="000041F3" w:rsidRDefault="00EE625D" w:rsidP="00EE625D">
      <w:pPr>
        <w:ind w:firstLine="708"/>
        <w:jc w:val="both"/>
        <w:rPr>
          <w:rFonts w:ascii="Arial" w:hAnsi="Arial" w:cs="Arial"/>
          <w:sz w:val="24"/>
          <w:szCs w:val="24"/>
          <w:lang w:val="hr-HR"/>
        </w:rPr>
      </w:pPr>
      <w:r w:rsidRPr="000041F3">
        <w:rPr>
          <w:rFonts w:ascii="Arial" w:hAnsi="Arial" w:cs="Arial"/>
          <w:sz w:val="24"/>
          <w:szCs w:val="24"/>
          <w:lang w:val="hr-HR"/>
        </w:rPr>
        <w:t>Ova Odluka stupa na snagu osmog dana od dana objave u Službenim novinama Općine Brtonigla-Verteneglio, a primjenjuje se od 01.siječnja 2023. godine.</w:t>
      </w:r>
    </w:p>
    <w:p w14:paraId="506946E6" w14:textId="77777777" w:rsidR="00EE625D" w:rsidRPr="000041F3" w:rsidRDefault="00EE625D" w:rsidP="00EE625D">
      <w:pPr>
        <w:jc w:val="both"/>
        <w:rPr>
          <w:rFonts w:ascii="Arial" w:hAnsi="Arial" w:cs="Arial"/>
          <w:sz w:val="24"/>
          <w:szCs w:val="24"/>
          <w:lang w:val="hr-HR"/>
        </w:rPr>
      </w:pPr>
    </w:p>
    <w:p w14:paraId="71D1CE74"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KLASA: 120-03/22-01/08</w:t>
      </w:r>
    </w:p>
    <w:p w14:paraId="18EA1D5F"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URBROJ: 2163-13-04/01-22-1</w:t>
      </w:r>
    </w:p>
    <w:p w14:paraId="68758845" w14:textId="77777777" w:rsidR="00EE625D" w:rsidRPr="000041F3" w:rsidRDefault="00EE625D" w:rsidP="00EE625D">
      <w:pPr>
        <w:jc w:val="both"/>
        <w:rPr>
          <w:rFonts w:ascii="Arial" w:hAnsi="Arial" w:cs="Arial"/>
          <w:sz w:val="24"/>
          <w:szCs w:val="24"/>
          <w:lang w:val="hr-HR"/>
        </w:rPr>
      </w:pPr>
      <w:r w:rsidRPr="000041F3">
        <w:rPr>
          <w:rFonts w:ascii="Arial" w:hAnsi="Arial" w:cs="Arial"/>
          <w:sz w:val="24"/>
          <w:szCs w:val="24"/>
          <w:lang w:val="hr-HR"/>
        </w:rPr>
        <w:t>Brtonigla-Verteneglio, 20.prosinca  2022. godine</w:t>
      </w:r>
    </w:p>
    <w:p w14:paraId="7FF9B932" w14:textId="77777777" w:rsidR="00EE625D" w:rsidRPr="000041F3" w:rsidRDefault="00EE625D" w:rsidP="00EE625D">
      <w:pPr>
        <w:tabs>
          <w:tab w:val="center" w:pos="7368"/>
          <w:tab w:val="right" w:pos="9072"/>
        </w:tabs>
        <w:ind w:left="4956" w:firstLine="708"/>
        <w:rPr>
          <w:rFonts w:ascii="Arial" w:hAnsi="Arial" w:cs="Arial"/>
          <w:sz w:val="24"/>
          <w:szCs w:val="24"/>
          <w:lang w:val="hr-HR"/>
        </w:rPr>
      </w:pPr>
      <w:r w:rsidRPr="000041F3">
        <w:rPr>
          <w:rFonts w:ascii="Arial" w:hAnsi="Arial" w:cs="Arial"/>
          <w:sz w:val="24"/>
          <w:szCs w:val="24"/>
          <w:lang w:val="hr-HR"/>
        </w:rPr>
        <w:tab/>
      </w:r>
    </w:p>
    <w:p w14:paraId="2A42B637" w14:textId="77777777" w:rsidR="00EE625D" w:rsidRPr="000041F3" w:rsidRDefault="00EE625D" w:rsidP="00EE625D">
      <w:pPr>
        <w:tabs>
          <w:tab w:val="left" w:pos="6495"/>
          <w:tab w:val="center" w:pos="7368"/>
          <w:tab w:val="right" w:pos="9072"/>
        </w:tabs>
        <w:ind w:left="4956" w:firstLine="708"/>
        <w:jc w:val="right"/>
        <w:rPr>
          <w:rFonts w:ascii="Arial" w:hAnsi="Arial" w:cs="Arial"/>
          <w:sz w:val="24"/>
          <w:szCs w:val="24"/>
          <w:lang w:val="hr-HR"/>
        </w:rPr>
      </w:pPr>
      <w:r w:rsidRPr="000041F3">
        <w:rPr>
          <w:rFonts w:ascii="Arial" w:hAnsi="Arial" w:cs="Arial"/>
          <w:sz w:val="24"/>
          <w:szCs w:val="24"/>
          <w:lang w:val="hr-HR"/>
        </w:rPr>
        <w:tab/>
      </w:r>
      <w:r w:rsidRPr="000041F3">
        <w:rPr>
          <w:rFonts w:ascii="Arial" w:hAnsi="Arial" w:cs="Arial"/>
          <w:sz w:val="24"/>
          <w:szCs w:val="24"/>
          <w:lang w:val="hr-HR"/>
        </w:rPr>
        <w:tab/>
        <w:t>Općinski načelnik</w:t>
      </w:r>
    </w:p>
    <w:p w14:paraId="5C5529FB" w14:textId="000A22BE" w:rsidR="00EE625D" w:rsidRPr="000041F3" w:rsidRDefault="00EE625D" w:rsidP="00EE625D">
      <w:pPr>
        <w:ind w:left="4956" w:firstLine="708"/>
        <w:jc w:val="right"/>
        <w:rPr>
          <w:rFonts w:ascii="Arial" w:hAnsi="Arial" w:cs="Arial"/>
          <w:sz w:val="24"/>
          <w:szCs w:val="24"/>
          <w:lang w:val="hr-HR"/>
        </w:rPr>
      </w:pPr>
      <w:r w:rsidRPr="000041F3">
        <w:rPr>
          <w:rFonts w:ascii="Arial" w:hAnsi="Arial" w:cs="Arial"/>
          <w:sz w:val="24"/>
          <w:szCs w:val="24"/>
          <w:lang w:val="hr-HR"/>
        </w:rPr>
        <w:t xml:space="preserve">Neš Sinožić </w:t>
      </w:r>
      <w:proofErr w:type="spellStart"/>
      <w:r w:rsidRPr="000041F3">
        <w:rPr>
          <w:rFonts w:ascii="Arial" w:hAnsi="Arial" w:cs="Arial"/>
          <w:sz w:val="24"/>
          <w:szCs w:val="24"/>
          <w:lang w:val="hr-HR"/>
        </w:rPr>
        <w:t>mag.ing.agr</w:t>
      </w:r>
      <w:proofErr w:type="spellEnd"/>
      <w:r w:rsidRPr="000041F3">
        <w:rPr>
          <w:rFonts w:ascii="Arial" w:hAnsi="Arial" w:cs="Arial"/>
          <w:sz w:val="24"/>
          <w:szCs w:val="24"/>
          <w:lang w:val="hr-HR"/>
        </w:rPr>
        <w:t>.</w:t>
      </w:r>
      <w:r w:rsidR="00C23B68">
        <w:rPr>
          <w:rFonts w:ascii="Arial" w:hAnsi="Arial" w:cs="Arial"/>
          <w:sz w:val="24"/>
          <w:szCs w:val="24"/>
          <w:lang w:val="hr-HR"/>
        </w:rPr>
        <w:t xml:space="preserve"> v.r.</w:t>
      </w:r>
    </w:p>
    <w:p w14:paraId="32FCAEF3" w14:textId="69C78F6E" w:rsidR="00EE625D" w:rsidRPr="000041F3" w:rsidRDefault="00EE625D" w:rsidP="00E60362">
      <w:pPr>
        <w:rPr>
          <w:rFonts w:ascii="Arial" w:hAnsi="Arial" w:cs="Arial"/>
          <w:sz w:val="24"/>
          <w:szCs w:val="24"/>
          <w:lang w:val="hr-HR"/>
        </w:rPr>
      </w:pPr>
    </w:p>
    <w:p w14:paraId="02851936" w14:textId="4724D082" w:rsidR="00EE625D" w:rsidRPr="000041F3" w:rsidRDefault="00EE625D" w:rsidP="00E60362">
      <w:pPr>
        <w:rPr>
          <w:rFonts w:ascii="Arial" w:hAnsi="Arial" w:cs="Arial"/>
          <w:sz w:val="24"/>
          <w:szCs w:val="24"/>
          <w:lang w:val="hr-HR"/>
        </w:rPr>
      </w:pPr>
    </w:p>
    <w:p w14:paraId="6A5FE54A" w14:textId="77777777" w:rsidR="00EE625D" w:rsidRPr="00007106" w:rsidRDefault="00EE625D" w:rsidP="00EE625D">
      <w:pPr>
        <w:pStyle w:val="ListParagraph"/>
        <w:numPr>
          <w:ilvl w:val="0"/>
          <w:numId w:val="40"/>
        </w:numPr>
        <w:jc w:val="center"/>
        <w:rPr>
          <w:lang w:val="hr-HR"/>
        </w:rPr>
      </w:pPr>
    </w:p>
    <w:p w14:paraId="398ED0F3" w14:textId="36F2DF6E" w:rsidR="00EE625D" w:rsidRPr="00007106" w:rsidRDefault="00EE625D" w:rsidP="00E60362">
      <w:pPr>
        <w:rPr>
          <w:lang w:val="hr-HR"/>
        </w:rPr>
      </w:pPr>
    </w:p>
    <w:p w14:paraId="1E72610B" w14:textId="2501B3EC" w:rsidR="00EE625D" w:rsidRPr="00007106" w:rsidRDefault="00EE625D" w:rsidP="00E60362">
      <w:pPr>
        <w:rPr>
          <w:lang w:val="hr-HR"/>
        </w:rPr>
      </w:pPr>
    </w:p>
    <w:p w14:paraId="4D601ECE" w14:textId="7B8A95E8" w:rsidR="00EE625D" w:rsidRPr="00007106" w:rsidRDefault="00EE625D" w:rsidP="00E60362">
      <w:pPr>
        <w:rPr>
          <w:lang w:val="hr-HR"/>
        </w:rPr>
      </w:pPr>
    </w:p>
    <w:p w14:paraId="0EA5D3A7" w14:textId="0AB57694" w:rsidR="00EE625D" w:rsidRPr="00007106" w:rsidRDefault="00EE625D" w:rsidP="00E60362">
      <w:pPr>
        <w:rPr>
          <w:lang w:val="hr-HR"/>
        </w:rPr>
      </w:pPr>
    </w:p>
    <w:p w14:paraId="6E92B520" w14:textId="0D3B70A8" w:rsidR="00EE625D" w:rsidRPr="00007106" w:rsidRDefault="00EE625D" w:rsidP="00E60362">
      <w:pPr>
        <w:rPr>
          <w:lang w:val="hr-HR"/>
        </w:rPr>
      </w:pPr>
    </w:p>
    <w:p w14:paraId="3C5DA364" w14:textId="6F51FC4E" w:rsidR="00EE625D" w:rsidRPr="00007106" w:rsidRDefault="00EE625D" w:rsidP="00E60362">
      <w:pPr>
        <w:rPr>
          <w:lang w:val="hr-HR"/>
        </w:rPr>
      </w:pPr>
    </w:p>
    <w:p w14:paraId="37493964" w14:textId="0F2B9151" w:rsidR="00EE625D" w:rsidRPr="00007106" w:rsidRDefault="00EE625D" w:rsidP="00E60362">
      <w:pPr>
        <w:rPr>
          <w:lang w:val="hr-HR"/>
        </w:rPr>
      </w:pPr>
    </w:p>
    <w:p w14:paraId="157277B1" w14:textId="63667BAB" w:rsidR="00EE625D" w:rsidRPr="00007106" w:rsidRDefault="00EE625D" w:rsidP="00E60362">
      <w:pPr>
        <w:rPr>
          <w:lang w:val="hr-HR"/>
        </w:rPr>
      </w:pPr>
    </w:p>
    <w:p w14:paraId="6DA33C10" w14:textId="2A443610" w:rsidR="00EE625D" w:rsidRPr="00007106" w:rsidRDefault="00EE625D" w:rsidP="00E60362">
      <w:pPr>
        <w:rPr>
          <w:lang w:val="hr-HR"/>
        </w:rPr>
      </w:pPr>
    </w:p>
    <w:p w14:paraId="15DACE38" w14:textId="0625FBFC" w:rsidR="00EE625D" w:rsidRPr="00007106" w:rsidRDefault="00EE625D" w:rsidP="00E60362">
      <w:pPr>
        <w:rPr>
          <w:lang w:val="hr-HR"/>
        </w:rPr>
      </w:pPr>
    </w:p>
    <w:p w14:paraId="7A40AA84" w14:textId="1DDA7E18" w:rsidR="00EE625D" w:rsidRPr="00007106" w:rsidRDefault="00EE625D" w:rsidP="00E60362">
      <w:pPr>
        <w:rPr>
          <w:lang w:val="hr-HR"/>
        </w:rPr>
      </w:pPr>
    </w:p>
    <w:p w14:paraId="6224272C" w14:textId="1FFFB5A0" w:rsidR="00EE625D" w:rsidRPr="00007106" w:rsidRDefault="00EE625D" w:rsidP="00E60362">
      <w:pPr>
        <w:rPr>
          <w:lang w:val="hr-HR"/>
        </w:rPr>
      </w:pPr>
    </w:p>
    <w:p w14:paraId="2FE79185" w14:textId="61C65F59" w:rsidR="00EE625D" w:rsidRPr="00007106" w:rsidRDefault="00EE625D" w:rsidP="00E60362">
      <w:pPr>
        <w:rPr>
          <w:lang w:val="hr-HR"/>
        </w:rPr>
      </w:pPr>
    </w:p>
    <w:p w14:paraId="1244D6D7" w14:textId="75F2B318" w:rsidR="00EE625D" w:rsidRPr="00007106" w:rsidRDefault="00EE625D" w:rsidP="00E60362">
      <w:pPr>
        <w:rPr>
          <w:lang w:val="hr-HR"/>
        </w:rPr>
      </w:pPr>
    </w:p>
    <w:p w14:paraId="7ACD9A60" w14:textId="3CA83C0D" w:rsidR="00EE625D" w:rsidRPr="00007106" w:rsidRDefault="00EE625D" w:rsidP="00E60362">
      <w:pPr>
        <w:rPr>
          <w:lang w:val="hr-HR"/>
        </w:rPr>
      </w:pPr>
    </w:p>
    <w:p w14:paraId="1D149D36" w14:textId="3ADFD5F7" w:rsidR="00EE625D" w:rsidRPr="00007106" w:rsidRDefault="00EE625D" w:rsidP="00E60362">
      <w:pPr>
        <w:rPr>
          <w:lang w:val="hr-HR"/>
        </w:rPr>
      </w:pPr>
    </w:p>
    <w:p w14:paraId="38204B29" w14:textId="49F022FC" w:rsidR="00EE625D" w:rsidRPr="00007106" w:rsidRDefault="00EE625D" w:rsidP="00E60362">
      <w:pPr>
        <w:rPr>
          <w:lang w:val="hr-HR"/>
        </w:rPr>
      </w:pPr>
    </w:p>
    <w:p w14:paraId="1C7AF524" w14:textId="341B2684" w:rsidR="00EE625D" w:rsidRPr="00007106" w:rsidRDefault="00EE625D" w:rsidP="00E60362">
      <w:pPr>
        <w:rPr>
          <w:lang w:val="hr-HR"/>
        </w:rPr>
      </w:pPr>
    </w:p>
    <w:p w14:paraId="10A177E3" w14:textId="1D810274" w:rsidR="00EE625D" w:rsidRPr="00007106" w:rsidRDefault="00EE625D" w:rsidP="00E60362">
      <w:pPr>
        <w:rPr>
          <w:lang w:val="hr-HR"/>
        </w:rPr>
      </w:pPr>
    </w:p>
    <w:p w14:paraId="7947DE73" w14:textId="552DD876" w:rsidR="00EE625D" w:rsidRPr="00007106" w:rsidRDefault="00EE625D" w:rsidP="00E60362">
      <w:pPr>
        <w:rPr>
          <w:lang w:val="hr-HR"/>
        </w:rPr>
      </w:pPr>
    </w:p>
    <w:p w14:paraId="5AD61C47" w14:textId="6307C1D5" w:rsidR="00EE625D" w:rsidRPr="00007106" w:rsidRDefault="00EE625D" w:rsidP="00E60362">
      <w:pPr>
        <w:rPr>
          <w:lang w:val="hr-HR"/>
        </w:rPr>
      </w:pPr>
    </w:p>
    <w:p w14:paraId="3BA3F3C0" w14:textId="1BCAF1C2" w:rsidR="00EE625D" w:rsidRPr="00007106" w:rsidRDefault="00EE625D" w:rsidP="00E60362">
      <w:pPr>
        <w:rPr>
          <w:lang w:val="hr-HR"/>
        </w:rPr>
      </w:pPr>
    </w:p>
    <w:p w14:paraId="53A94D42" w14:textId="2105B625" w:rsidR="00EE625D" w:rsidRPr="00007106" w:rsidRDefault="00EE625D" w:rsidP="00E60362">
      <w:pPr>
        <w:rPr>
          <w:lang w:val="hr-HR"/>
        </w:rPr>
      </w:pPr>
    </w:p>
    <w:p w14:paraId="732962C2" w14:textId="77777777" w:rsidR="00EE625D" w:rsidRPr="00007106" w:rsidRDefault="00EE625D" w:rsidP="00E60362">
      <w:pPr>
        <w:rPr>
          <w:lang w:val="hr-HR"/>
        </w:rPr>
      </w:pPr>
    </w:p>
    <w:sectPr w:rsidR="00EE625D" w:rsidRPr="00007106" w:rsidSect="004F2379">
      <w:headerReference w:type="default" r:id="rId9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5FECBB2D" w:rsidR="003832F5" w:rsidRPr="00FA0C3C" w:rsidRDefault="004C78F1"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09</w:t>
    </w:r>
    <w:r w:rsidR="003832F5" w:rsidRPr="001009AA">
      <w:rPr>
        <w:rFonts w:ascii="Arial" w:hAnsi="Arial" w:cs="Arial"/>
        <w:color w:val="000000"/>
        <w:sz w:val="16"/>
        <w:highlight w:val="cyan"/>
        <w:shd w:val="pct5" w:color="auto" w:fill="auto"/>
        <w:lang w:val="hr-HR"/>
      </w:rPr>
      <w:t xml:space="preserve">. </w:t>
    </w:r>
    <w:r w:rsidR="00CE48FC">
      <w:rPr>
        <w:rFonts w:ascii="Arial" w:hAnsi="Arial" w:cs="Arial"/>
        <w:color w:val="000000"/>
        <w:sz w:val="16"/>
        <w:highlight w:val="cyan"/>
        <w:shd w:val="pct5" w:color="auto" w:fill="auto"/>
        <w:lang w:val="hr-HR"/>
      </w:rPr>
      <w:t>siječnja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CE48FC">
      <w:rPr>
        <w:rFonts w:ascii="Arial" w:hAnsi="Arial" w:cs="Arial"/>
        <w:color w:val="000000"/>
        <w:sz w:val="16"/>
        <w:highlight w:val="cyan"/>
        <w:shd w:val="pct5" w:color="auto" w:fill="auto"/>
        <w:lang w:val="hr-HR"/>
      </w:rPr>
      <w:t>01</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28063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827806"/>
    <w:multiLevelType w:val="hybridMultilevel"/>
    <w:tmpl w:val="BBEA7C6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2BF6362"/>
    <w:multiLevelType w:val="hybridMultilevel"/>
    <w:tmpl w:val="F54649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8844446"/>
    <w:multiLevelType w:val="hybridMultilevel"/>
    <w:tmpl w:val="3EA6EAAE"/>
    <w:lvl w:ilvl="0" w:tplc="1E7CD31A">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9587ED6"/>
    <w:multiLevelType w:val="hybridMultilevel"/>
    <w:tmpl w:val="457295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1F5F43D0"/>
    <w:multiLevelType w:val="hybridMultilevel"/>
    <w:tmpl w:val="457295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3116AC9"/>
    <w:multiLevelType w:val="hybridMultilevel"/>
    <w:tmpl w:val="D1A2D9A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9" w15:restartNumberingAfterBreak="0">
    <w:nsid w:val="2836561C"/>
    <w:multiLevelType w:val="hybridMultilevel"/>
    <w:tmpl w:val="43AC6D4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BCD102D"/>
    <w:multiLevelType w:val="hybridMultilevel"/>
    <w:tmpl w:val="2DB01E26"/>
    <w:lvl w:ilvl="0" w:tplc="04AA699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F41349"/>
    <w:multiLevelType w:val="hybridMultilevel"/>
    <w:tmpl w:val="615C6CFE"/>
    <w:lvl w:ilvl="0" w:tplc="362EDF1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FD62E68"/>
    <w:multiLevelType w:val="hybridMultilevel"/>
    <w:tmpl w:val="CDB2CE16"/>
    <w:lvl w:ilvl="0" w:tplc="B016E69C">
      <w:start w:val="1"/>
      <w:numFmt w:val="decimal"/>
      <w:lvlText w:val="%1."/>
      <w:lvlJc w:val="left"/>
      <w:pPr>
        <w:ind w:left="720" w:hanging="360"/>
      </w:pPr>
      <w:rPr>
        <w:rFonts w:ascii="Arial" w:eastAsia="Times New Roman"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0F05C1D"/>
    <w:multiLevelType w:val="hybridMultilevel"/>
    <w:tmpl w:val="18CA55A0"/>
    <w:lvl w:ilvl="0" w:tplc="A8BA69E0">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4673670"/>
    <w:multiLevelType w:val="hybridMultilevel"/>
    <w:tmpl w:val="8248ABB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C863E58"/>
    <w:multiLevelType w:val="hybridMultilevel"/>
    <w:tmpl w:val="EA6275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33" w15:restartNumberingAfterBreak="0">
    <w:nsid w:val="61385CC6"/>
    <w:multiLevelType w:val="hybridMultilevel"/>
    <w:tmpl w:val="F7EEFF98"/>
    <w:lvl w:ilvl="0" w:tplc="4B52133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620E054B"/>
    <w:multiLevelType w:val="hybridMultilevel"/>
    <w:tmpl w:val="A9BCFFE2"/>
    <w:lvl w:ilvl="0" w:tplc="B338F048">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664620D"/>
    <w:multiLevelType w:val="hybridMultilevel"/>
    <w:tmpl w:val="AD78768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8"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B6425FE"/>
    <w:multiLevelType w:val="hybridMultilevel"/>
    <w:tmpl w:val="A71204F8"/>
    <w:lvl w:ilvl="0" w:tplc="081EBE0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C6C3D5A"/>
    <w:multiLevelType w:val="hybridMultilevel"/>
    <w:tmpl w:val="B7C2077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983DCD"/>
    <w:multiLevelType w:val="hybridMultilevel"/>
    <w:tmpl w:val="97E6DC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FE570AD"/>
    <w:multiLevelType w:val="hybridMultilevel"/>
    <w:tmpl w:val="F27E67B8"/>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5"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46" w15:restartNumberingAfterBreak="0">
    <w:nsid w:val="76183544"/>
    <w:multiLevelType w:val="hybridMultilevel"/>
    <w:tmpl w:val="1C6C9E30"/>
    <w:lvl w:ilvl="0" w:tplc="75B4F10C">
      <w:start w:val="1"/>
      <w:numFmt w:val="bullet"/>
      <w:lvlText w:val="-"/>
      <w:lvlJc w:val="left"/>
      <w:pPr>
        <w:ind w:left="720" w:hanging="360"/>
      </w:pPr>
      <w:rPr>
        <w:rFonts w:ascii="Arial" w:eastAsia="Times New Roman" w:hAnsi="Arial" w:cs="Arial"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8326345"/>
    <w:multiLevelType w:val="hybridMultilevel"/>
    <w:tmpl w:val="E730BE4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E681D79"/>
    <w:multiLevelType w:val="hybridMultilevel"/>
    <w:tmpl w:val="75CA2006"/>
    <w:lvl w:ilvl="0" w:tplc="5D0C14E2">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11"/>
  </w:num>
  <w:num w:numId="2" w16cid:durableId="1006371696">
    <w:abstractNumId w:val="20"/>
  </w:num>
  <w:num w:numId="3" w16cid:durableId="371803850">
    <w:abstractNumId w:val="35"/>
  </w:num>
  <w:num w:numId="4" w16cid:durableId="1441140758">
    <w:abstractNumId w:val="7"/>
  </w:num>
  <w:num w:numId="5" w16cid:durableId="162865719">
    <w:abstractNumId w:val="13"/>
  </w:num>
  <w:num w:numId="6" w16cid:durableId="1059792082">
    <w:abstractNumId w:val="18"/>
  </w:num>
  <w:num w:numId="7" w16cid:durableId="1181164986">
    <w:abstractNumId w:val="49"/>
  </w:num>
  <w:num w:numId="8" w16cid:durableId="415177018">
    <w:abstractNumId w:val="9"/>
  </w:num>
  <w:num w:numId="9" w16cid:durableId="282349920">
    <w:abstractNumId w:val="6"/>
  </w:num>
  <w:num w:numId="10" w16cid:durableId="1362821163">
    <w:abstractNumId w:val="17"/>
  </w:num>
  <w:num w:numId="11" w16cid:durableId="1446191206">
    <w:abstractNumId w:val="12"/>
  </w:num>
  <w:num w:numId="12" w16cid:durableId="2024161781">
    <w:abstractNumId w:val="10"/>
  </w:num>
  <w:num w:numId="13" w16cid:durableId="212857400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5692100">
    <w:abstractNumId w:val="38"/>
  </w:num>
  <w:num w:numId="15" w16cid:durableId="1835998192">
    <w:abstractNumId w:val="5"/>
  </w:num>
  <w:num w:numId="16" w16cid:durableId="830172232">
    <w:abstractNumId w:val="0"/>
  </w:num>
  <w:num w:numId="17" w16cid:durableId="1439527393">
    <w:abstractNumId w:val="8"/>
  </w:num>
  <w:num w:numId="18" w16cid:durableId="1444957405">
    <w:abstractNumId w:val="25"/>
  </w:num>
  <w:num w:numId="19" w16cid:durableId="1906986706">
    <w:abstractNumId w:val="39"/>
  </w:num>
  <w:num w:numId="20" w16cid:durableId="1053768435">
    <w:abstractNumId w:val="23"/>
  </w:num>
  <w:num w:numId="21" w16cid:durableId="1329013778">
    <w:abstractNumId w:val="26"/>
  </w:num>
  <w:num w:numId="22" w16cid:durableId="883295153">
    <w:abstractNumId w:val="24"/>
  </w:num>
  <w:num w:numId="23" w16cid:durableId="1231960372">
    <w:abstractNumId w:val="37"/>
  </w:num>
  <w:num w:numId="24" w16cid:durableId="1685206397">
    <w:abstractNumId w:val="28"/>
  </w:num>
  <w:num w:numId="25" w16cid:durableId="448815933">
    <w:abstractNumId w:val="36"/>
  </w:num>
  <w:num w:numId="26" w16cid:durableId="2079785530">
    <w:abstractNumId w:val="31"/>
  </w:num>
  <w:num w:numId="27" w16cid:durableId="1971131168">
    <w:abstractNumId w:val="46"/>
  </w:num>
  <w:num w:numId="28" w16cid:durableId="1784303232">
    <w:abstractNumId w:val="21"/>
  </w:num>
  <w:num w:numId="29" w16cid:durableId="1949046138">
    <w:abstractNumId w:val="19"/>
  </w:num>
  <w:num w:numId="30" w16cid:durableId="821239107">
    <w:abstractNumId w:val="27"/>
  </w:num>
  <w:num w:numId="31" w16cid:durableId="1186018965">
    <w:abstractNumId w:val="22"/>
  </w:num>
  <w:num w:numId="32" w16cid:durableId="18358637">
    <w:abstractNumId w:val="48"/>
  </w:num>
  <w:num w:numId="33" w16cid:durableId="1440951886">
    <w:abstractNumId w:val="40"/>
  </w:num>
  <w:num w:numId="34" w16cid:durableId="436829886">
    <w:abstractNumId w:val="33"/>
  </w:num>
  <w:num w:numId="35" w16cid:durableId="975140076">
    <w:abstractNumId w:val="29"/>
  </w:num>
  <w:num w:numId="36" w16cid:durableId="641538233">
    <w:abstractNumId w:val="14"/>
  </w:num>
  <w:num w:numId="37" w16cid:durableId="646738967">
    <w:abstractNumId w:val="44"/>
  </w:num>
  <w:num w:numId="38" w16cid:durableId="588924158">
    <w:abstractNumId w:val="47"/>
  </w:num>
  <w:num w:numId="39" w16cid:durableId="502015144">
    <w:abstractNumId w:val="30"/>
  </w:num>
  <w:num w:numId="40" w16cid:durableId="1610434834">
    <w:abstractNumId w:val="41"/>
  </w:num>
  <w:num w:numId="41" w16cid:durableId="1105155601">
    <w:abstractNumId w:val="42"/>
  </w:num>
  <w:num w:numId="42" w16cid:durableId="853498836">
    <w:abstractNumId w:val="43"/>
  </w:num>
  <w:num w:numId="43" w16cid:durableId="1558008408">
    <w:abstractNumId w:val="32"/>
  </w:num>
  <w:num w:numId="44" w16cid:durableId="308944615">
    <w:abstractNumId w:val="34"/>
  </w:num>
  <w:num w:numId="45" w16cid:durableId="1550454410">
    <w:abstractNumId w:val="15"/>
  </w:num>
  <w:num w:numId="46" w16cid:durableId="987708161">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7792A"/>
    <w:rsid w:val="00077BDE"/>
    <w:rsid w:val="000C67C8"/>
    <w:rsid w:val="000D22D2"/>
    <w:rsid w:val="000D3742"/>
    <w:rsid w:val="000D47DE"/>
    <w:rsid w:val="000D4938"/>
    <w:rsid w:val="000E2747"/>
    <w:rsid w:val="000F6C09"/>
    <w:rsid w:val="001009AA"/>
    <w:rsid w:val="00103679"/>
    <w:rsid w:val="00111A09"/>
    <w:rsid w:val="001179DC"/>
    <w:rsid w:val="00140062"/>
    <w:rsid w:val="001543AF"/>
    <w:rsid w:val="00177388"/>
    <w:rsid w:val="001A5223"/>
    <w:rsid w:val="001C0D11"/>
    <w:rsid w:val="00202DB2"/>
    <w:rsid w:val="0021756C"/>
    <w:rsid w:val="00227B89"/>
    <w:rsid w:val="00257A01"/>
    <w:rsid w:val="00266EEC"/>
    <w:rsid w:val="00273D56"/>
    <w:rsid w:val="002908A9"/>
    <w:rsid w:val="00292F02"/>
    <w:rsid w:val="002A741A"/>
    <w:rsid w:val="002D3D6C"/>
    <w:rsid w:val="002D5F93"/>
    <w:rsid w:val="002F5C4F"/>
    <w:rsid w:val="00302347"/>
    <w:rsid w:val="0034602B"/>
    <w:rsid w:val="00375D36"/>
    <w:rsid w:val="00380547"/>
    <w:rsid w:val="003832F5"/>
    <w:rsid w:val="003A234C"/>
    <w:rsid w:val="003A32EC"/>
    <w:rsid w:val="003A7A3A"/>
    <w:rsid w:val="003C74A2"/>
    <w:rsid w:val="003E00EC"/>
    <w:rsid w:val="00424CA6"/>
    <w:rsid w:val="00435C83"/>
    <w:rsid w:val="00444B4A"/>
    <w:rsid w:val="00455067"/>
    <w:rsid w:val="004950A3"/>
    <w:rsid w:val="004B3C1A"/>
    <w:rsid w:val="004C78F1"/>
    <w:rsid w:val="004D3479"/>
    <w:rsid w:val="004F2379"/>
    <w:rsid w:val="005432FB"/>
    <w:rsid w:val="0054372A"/>
    <w:rsid w:val="0055384A"/>
    <w:rsid w:val="00583559"/>
    <w:rsid w:val="005B601C"/>
    <w:rsid w:val="00605E5A"/>
    <w:rsid w:val="006B4903"/>
    <w:rsid w:val="006D474A"/>
    <w:rsid w:val="007138E5"/>
    <w:rsid w:val="0073560E"/>
    <w:rsid w:val="00754BD3"/>
    <w:rsid w:val="00767FE0"/>
    <w:rsid w:val="00776C7A"/>
    <w:rsid w:val="00786E4E"/>
    <w:rsid w:val="007E6E6D"/>
    <w:rsid w:val="0084577F"/>
    <w:rsid w:val="008E1B05"/>
    <w:rsid w:val="00906659"/>
    <w:rsid w:val="00923F0A"/>
    <w:rsid w:val="0099616B"/>
    <w:rsid w:val="009A2D3E"/>
    <w:rsid w:val="009C0FDE"/>
    <w:rsid w:val="009E46CA"/>
    <w:rsid w:val="009F13D0"/>
    <w:rsid w:val="009F6E32"/>
    <w:rsid w:val="00A16334"/>
    <w:rsid w:val="00A57D95"/>
    <w:rsid w:val="00A618EC"/>
    <w:rsid w:val="00A628B4"/>
    <w:rsid w:val="00A816FE"/>
    <w:rsid w:val="00A91B74"/>
    <w:rsid w:val="00A92E9F"/>
    <w:rsid w:val="00A97D07"/>
    <w:rsid w:val="00AA2284"/>
    <w:rsid w:val="00AA412E"/>
    <w:rsid w:val="00AC144A"/>
    <w:rsid w:val="00AE0914"/>
    <w:rsid w:val="00B60D55"/>
    <w:rsid w:val="00B76D94"/>
    <w:rsid w:val="00BB4BBB"/>
    <w:rsid w:val="00BC19E7"/>
    <w:rsid w:val="00BD44F9"/>
    <w:rsid w:val="00BF5DA3"/>
    <w:rsid w:val="00C17991"/>
    <w:rsid w:val="00C23B68"/>
    <w:rsid w:val="00C26358"/>
    <w:rsid w:val="00C72A00"/>
    <w:rsid w:val="00C8249A"/>
    <w:rsid w:val="00CA601B"/>
    <w:rsid w:val="00CE48FC"/>
    <w:rsid w:val="00D04714"/>
    <w:rsid w:val="00D3622F"/>
    <w:rsid w:val="00D63E3A"/>
    <w:rsid w:val="00D82E37"/>
    <w:rsid w:val="00DA73DE"/>
    <w:rsid w:val="00DB6976"/>
    <w:rsid w:val="00E10138"/>
    <w:rsid w:val="00E21496"/>
    <w:rsid w:val="00E24280"/>
    <w:rsid w:val="00E554D6"/>
    <w:rsid w:val="00E60362"/>
    <w:rsid w:val="00E94B65"/>
    <w:rsid w:val="00E968CF"/>
    <w:rsid w:val="00EB4BE6"/>
    <w:rsid w:val="00EC7154"/>
    <w:rsid w:val="00ED4748"/>
    <w:rsid w:val="00ED50BA"/>
    <w:rsid w:val="00EE625D"/>
    <w:rsid w:val="00F257E9"/>
    <w:rsid w:val="00F26829"/>
    <w:rsid w:val="00F45F1D"/>
    <w:rsid w:val="00F6119A"/>
    <w:rsid w:val="00F7267C"/>
    <w:rsid w:val="00FA0C3C"/>
    <w:rsid w:val="00FA4C15"/>
    <w:rsid w:val="00FB00F0"/>
    <w:rsid w:val="00FC23F5"/>
    <w:rsid w:val="00FD7531"/>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915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1"/>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nfo@brtonigla-verteneglio.hr" TargetMode="External"/><Relationship Id="rId21" Type="http://schemas.openxmlformats.org/officeDocument/2006/relationships/image" Target="http://rizicna.azo.hr/iszo/images/grb_rh.jpg" TargetMode="External"/><Relationship Id="rId34" Type="http://schemas.openxmlformats.org/officeDocument/2006/relationships/image" Target="http://rizicna.azo.hr/iszo/images/grb_rh.jpg" TargetMode="External"/><Relationship Id="rId42" Type="http://schemas.openxmlformats.org/officeDocument/2006/relationships/hyperlink" Target="http://www.brtonigla-verteneglio.hr" TargetMode="External"/><Relationship Id="rId47" Type="http://schemas.openxmlformats.org/officeDocument/2006/relationships/image" Target="media/image8.jpeg"/><Relationship Id="rId50" Type="http://schemas.openxmlformats.org/officeDocument/2006/relationships/hyperlink" Target="http://www.brtonigla-verteneglio.hr" TargetMode="External"/><Relationship Id="rId55" Type="http://schemas.openxmlformats.org/officeDocument/2006/relationships/hyperlink" Target="mailto:info@brtonigla-verteneglio.hr" TargetMode="External"/><Relationship Id="rId63" Type="http://schemas.openxmlformats.org/officeDocument/2006/relationships/image" Target="http://rizicna.azo.hr/iszo/images/grb_rh.jpg" TargetMode="External"/><Relationship Id="rId68" Type="http://schemas.openxmlformats.org/officeDocument/2006/relationships/hyperlink" Target="http://www.brtonigla-verteneglio.hr" TargetMode="External"/><Relationship Id="rId76" Type="http://schemas.openxmlformats.org/officeDocument/2006/relationships/hyperlink" Target="http://www.brtonigla-verteneglio.hr" TargetMode="External"/><Relationship Id="rId84" Type="http://schemas.openxmlformats.org/officeDocument/2006/relationships/hyperlink" Target="https://www.zakon.hr/cms.htm?id=31265" TargetMode="External"/><Relationship Id="rId89" Type="http://schemas.openxmlformats.org/officeDocument/2006/relationships/hyperlink" Target="https://www.zakon.hr/cms.htm?id=31265" TargetMode="External"/><Relationship Id="rId97" Type="http://schemas.openxmlformats.org/officeDocument/2006/relationships/header" Target="header1.xml"/><Relationship Id="rId7" Type="http://schemas.openxmlformats.org/officeDocument/2006/relationships/image" Target="media/image1.jpeg"/><Relationship Id="rId71" Type="http://schemas.openxmlformats.org/officeDocument/2006/relationships/hyperlink" Target="http://www.brtonigla-verteneglio.hr" TargetMode="External"/><Relationship Id="rId92" Type="http://schemas.openxmlformats.org/officeDocument/2006/relationships/hyperlink" Target="mailto:info@brtonigla--verteneglio.hr" TargetMode="External"/><Relationship Id="rId2" Type="http://schemas.openxmlformats.org/officeDocument/2006/relationships/styles" Target="styles.xml"/><Relationship Id="rId16" Type="http://schemas.openxmlformats.org/officeDocument/2006/relationships/image" Target="http://rizicna.azo.hr/iszo/images/grb_rh.jpg" TargetMode="External"/><Relationship Id="rId29" Type="http://schemas.openxmlformats.org/officeDocument/2006/relationships/image" Target="http://rizicna.azo.hr/iszo/images/grb_rh.jpg" TargetMode="External"/><Relationship Id="rId11" Type="http://schemas.openxmlformats.org/officeDocument/2006/relationships/image" Target="media/image5.jpeg"/><Relationship Id="rId24" Type="http://schemas.openxmlformats.org/officeDocument/2006/relationships/hyperlink" Target="mailto:info@brtonigla-verteneglio.hr" TargetMode="External"/><Relationship Id="rId32" Type="http://schemas.openxmlformats.org/officeDocument/2006/relationships/hyperlink" Target="mailto:info@brtonigla-verteneglio.hr" TargetMode="External"/><Relationship Id="rId37" Type="http://schemas.openxmlformats.org/officeDocument/2006/relationships/image" Target="http://rizicna.azo.hr/iszo/images/grb_rh.jpg" TargetMode="External"/><Relationship Id="rId40" Type="http://schemas.openxmlformats.org/officeDocument/2006/relationships/image" Target="http://rizicna.azo.hr/iszo/images/grb_rh.jpg" TargetMode="External"/><Relationship Id="rId45" Type="http://schemas.openxmlformats.org/officeDocument/2006/relationships/hyperlink" Target="http://www.brtonigla-verteneglio.hr" TargetMode="External"/><Relationship Id="rId53" Type="http://schemas.openxmlformats.org/officeDocument/2006/relationships/hyperlink" Target="http://www.brtonigla--verteneglio.hr" TargetMode="External"/><Relationship Id="rId58" Type="http://schemas.openxmlformats.org/officeDocument/2006/relationships/image" Target="media/image9.jpeg"/><Relationship Id="rId66" Type="http://schemas.openxmlformats.org/officeDocument/2006/relationships/image" Target="http://rizicna.azo.hr/iszo/images/grb_rh.jpg" TargetMode="External"/><Relationship Id="rId74" Type="http://schemas.openxmlformats.org/officeDocument/2006/relationships/image" Target="http://rizicna.azo.hr/iszo/images/grb_rh.jpg" TargetMode="External"/><Relationship Id="rId79" Type="http://schemas.openxmlformats.org/officeDocument/2006/relationships/hyperlink" Target="https://www.zakon.hr/cms.htm?id=53464" TargetMode="External"/><Relationship Id="rId87" Type="http://schemas.openxmlformats.org/officeDocument/2006/relationships/hyperlink" Target="https://www.zakon.hr/cms.htm?id=31261" TargetMode="External"/><Relationship Id="rId5" Type="http://schemas.openxmlformats.org/officeDocument/2006/relationships/footnotes" Target="footnotes.xml"/><Relationship Id="rId61" Type="http://schemas.openxmlformats.org/officeDocument/2006/relationships/image" Target="http://rizicna.azo.hr/iszo/images/grb_rh.jpg" TargetMode="External"/><Relationship Id="rId82" Type="http://schemas.openxmlformats.org/officeDocument/2006/relationships/hyperlink" Target="https://www.zakon.hr/cms.htm?id=31261" TargetMode="External"/><Relationship Id="rId90" Type="http://schemas.openxmlformats.org/officeDocument/2006/relationships/hyperlink" Target="https://www.zakon.hr/cms.htm?id=31267" TargetMode="External"/><Relationship Id="rId95" Type="http://schemas.openxmlformats.org/officeDocument/2006/relationships/hyperlink" Target="mailto:info@brtonigla--verteneglio.hr" TargetMode="External"/><Relationship Id="rId1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hyperlink" Target="mailto:info@brtonigla-verteneglio.hr" TargetMode="External"/><Relationship Id="rId27" Type="http://schemas.openxmlformats.org/officeDocument/2006/relationships/image" Target="http://rizicna.azo.hr/iszo/images/grb_rh.jpg" TargetMode="External"/><Relationship Id="rId30" Type="http://schemas.openxmlformats.org/officeDocument/2006/relationships/hyperlink" Target="mailto:info@brtonigla-verteneglio.hr" TargetMode="External"/><Relationship Id="rId35" Type="http://schemas.openxmlformats.org/officeDocument/2006/relationships/hyperlink" Target="mailto:info@brtonigla-verteneglio.hr" TargetMode="External"/><Relationship Id="rId43" Type="http://schemas.openxmlformats.org/officeDocument/2006/relationships/image" Target="http://rizicna.azo.hr/iszo/images/grb_rh.jpg" TargetMode="External"/><Relationship Id="rId48" Type="http://schemas.openxmlformats.org/officeDocument/2006/relationships/image" Target="http://rizicna.azo.hr/iszo/images/grb_rh.jpg" TargetMode="External"/><Relationship Id="rId56" Type="http://schemas.openxmlformats.org/officeDocument/2006/relationships/hyperlink" Target="http://www.brtonigla--verteneglio.hr" TargetMode="External"/><Relationship Id="rId64" Type="http://schemas.openxmlformats.org/officeDocument/2006/relationships/hyperlink" Target="mailto:info@brtonigla-verteneglio.hr" TargetMode="External"/><Relationship Id="rId69" Type="http://schemas.openxmlformats.org/officeDocument/2006/relationships/image" Target="http://rizicna.azo.hr/iszo/images/grb_rh.jpg" TargetMode="External"/><Relationship Id="rId77" Type="http://schemas.openxmlformats.org/officeDocument/2006/relationships/image" Target="http://rizicna.azo.hr/iszo/images/grb_rh.jpg" TargetMode="External"/><Relationship Id="rId8" Type="http://schemas.openxmlformats.org/officeDocument/2006/relationships/image" Target="media/image2.jpeg"/><Relationship Id="rId51" Type="http://schemas.openxmlformats.org/officeDocument/2006/relationships/image" Target="http://rizicna.azo.hr/iszo/images/grb_rh.jpg" TargetMode="External"/><Relationship Id="rId72" Type="http://schemas.openxmlformats.org/officeDocument/2006/relationships/image" Target="http://rizicna.azo.hr/iszo/images/grb_rh.jpg" TargetMode="External"/><Relationship Id="rId80" Type="http://schemas.openxmlformats.org/officeDocument/2006/relationships/hyperlink" Target="https://www.zakon.hr/cms.htm?id=53467" TargetMode="External"/><Relationship Id="rId85" Type="http://schemas.openxmlformats.org/officeDocument/2006/relationships/hyperlink" Target="https://www.zakon.hr/cms.htm?id=31267" TargetMode="External"/><Relationship Id="rId93" Type="http://schemas.openxmlformats.org/officeDocument/2006/relationships/hyperlink" Target="http://www.Brtonigla-verteneglio.hr" TargetMode="Externa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http://rizicna.azo.hr/iszo/images/grb_rh.jpg" TargetMode="External"/><Relationship Id="rId17" Type="http://schemas.openxmlformats.org/officeDocument/2006/relationships/hyperlink" Target="mailto:info@brtonigla-verteneglio.hr" TargetMode="External"/><Relationship Id="rId25" Type="http://schemas.openxmlformats.org/officeDocument/2006/relationships/image" Target="http://rizicna.azo.hr/iszo/images/grb_rh.jpg" TargetMode="External"/><Relationship Id="rId33" Type="http://schemas.openxmlformats.org/officeDocument/2006/relationships/hyperlink" Target="http://www.brtonigla-verteneglio.hr" TargetMode="External"/><Relationship Id="rId38" Type="http://schemas.openxmlformats.org/officeDocument/2006/relationships/hyperlink" Target="mailto:info@brtonigla-verteneglio.hr" TargetMode="External"/><Relationship Id="rId46" Type="http://schemas.openxmlformats.org/officeDocument/2006/relationships/image" Target="media/image7.jpeg"/><Relationship Id="rId59" Type="http://schemas.openxmlformats.org/officeDocument/2006/relationships/hyperlink" Target="mailto:info@brtonigla-verteneglio.hr" TargetMode="External"/><Relationship Id="rId67" Type="http://schemas.openxmlformats.org/officeDocument/2006/relationships/hyperlink" Target="mailto:info@brtonigla-verteneglio.hr" TargetMode="External"/><Relationship Id="rId20" Type="http://schemas.openxmlformats.org/officeDocument/2006/relationships/hyperlink" Target="mailto:info@brtonigla-verteneglio.hr" TargetMode="External"/><Relationship Id="rId41" Type="http://schemas.openxmlformats.org/officeDocument/2006/relationships/hyperlink" Target="mailto:info@brtonigla-verteneglio.hr" TargetMode="External"/><Relationship Id="rId54" Type="http://schemas.openxmlformats.org/officeDocument/2006/relationships/image" Target="http://rizicna.azo.hr/iszo/images/grb_rh.jpg" TargetMode="External"/><Relationship Id="rId62" Type="http://schemas.openxmlformats.org/officeDocument/2006/relationships/hyperlink" Target="mailto:info@brtonigla-verteneglio.hr" TargetMode="External"/><Relationship Id="rId70" Type="http://schemas.openxmlformats.org/officeDocument/2006/relationships/hyperlink" Target="mailto:info@brtonigla-verteneglio.hr" TargetMode="External"/><Relationship Id="rId75" Type="http://schemas.openxmlformats.org/officeDocument/2006/relationships/hyperlink" Target="mailto:info@brtonigla-verteneglio.hr" TargetMode="External"/><Relationship Id="rId83" Type="http://schemas.openxmlformats.org/officeDocument/2006/relationships/hyperlink" Target="https://www.zakon.hr/cms.htm?id=31263" TargetMode="External"/><Relationship Id="rId88" Type="http://schemas.openxmlformats.org/officeDocument/2006/relationships/hyperlink" Target="https://www.zakon.hr/cms.htm?id=31263" TargetMode="External"/><Relationship Id="rId91" Type="http://schemas.openxmlformats.org/officeDocument/2006/relationships/image" Target="http://rizicna.azo.hr/iszo/images/grb_rh.jpg" TargetMode="External"/><Relationship Id="rId96"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rtonigla-verteneglio.hr" TargetMode="External"/><Relationship Id="rId23" Type="http://schemas.openxmlformats.org/officeDocument/2006/relationships/image" Target="http://rizicna.azo.hr/iszo/images/grb_rh.jpg" TargetMode="External"/><Relationship Id="rId28" Type="http://schemas.openxmlformats.org/officeDocument/2006/relationships/hyperlink" Target="mailto:info@brtonigla-verteneglio.hr" TargetMode="External"/><Relationship Id="rId36" Type="http://schemas.openxmlformats.org/officeDocument/2006/relationships/hyperlink" Target="http://www.brtonigla-verteneglio.hr" TargetMode="External"/><Relationship Id="rId49" Type="http://schemas.openxmlformats.org/officeDocument/2006/relationships/hyperlink" Target="mailto:info@brtonigla-verteneglio.hr" TargetMode="External"/><Relationship Id="rId57" Type="http://schemas.openxmlformats.org/officeDocument/2006/relationships/image" Target="http://rizicna.azo.hr/iszo/images/grb_rh.jpg" TargetMode="External"/><Relationship Id="rId10" Type="http://schemas.openxmlformats.org/officeDocument/2006/relationships/image" Target="media/image4.jpeg"/><Relationship Id="rId31" Type="http://schemas.openxmlformats.org/officeDocument/2006/relationships/image" Target="http://rizicna.azo.hr/iszo/images/grb_rh.jpg" TargetMode="External"/><Relationship Id="rId44" Type="http://schemas.openxmlformats.org/officeDocument/2006/relationships/hyperlink" Target="mailto:info@brtonigla-verteneglio.hr" TargetMode="External"/><Relationship Id="rId52" Type="http://schemas.openxmlformats.org/officeDocument/2006/relationships/hyperlink" Target="mailto:info@brtonigla-verteneglio.hr" TargetMode="External"/><Relationship Id="rId60" Type="http://schemas.openxmlformats.org/officeDocument/2006/relationships/hyperlink" Target="http://www.brtonigla-verteneglio.hr" TargetMode="External"/><Relationship Id="rId65" Type="http://schemas.openxmlformats.org/officeDocument/2006/relationships/hyperlink" Target="http://www.brtonigla-verteneglio.hr" TargetMode="External"/><Relationship Id="rId73" Type="http://schemas.openxmlformats.org/officeDocument/2006/relationships/hyperlink" Target="mailto:info@brtonigla-verteneglio.hr" TargetMode="External"/><Relationship Id="rId78" Type="http://schemas.openxmlformats.org/officeDocument/2006/relationships/image" Target="media/image10.jpeg"/><Relationship Id="rId81" Type="http://schemas.openxmlformats.org/officeDocument/2006/relationships/hyperlink" Target="https://www.zakon.hr/cms.htm?id=31259" TargetMode="External"/><Relationship Id="rId86" Type="http://schemas.openxmlformats.org/officeDocument/2006/relationships/hyperlink" Target="https://www.zakon.hr/cms.htm?id=31259" TargetMode="External"/><Relationship Id="rId94" Type="http://schemas.openxmlformats.org/officeDocument/2006/relationships/image" Target="http://rizicna.azo.hr/iszo/images/grb_rh.jpg"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hyperlink" Target="http://www.brtonigla-verteneglio.hr" TargetMode="External"/><Relationship Id="rId3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896</TotalTime>
  <Pages>55</Pages>
  <Words>19148</Words>
  <Characters>109148</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77</cp:revision>
  <cp:lastPrinted>2017-03-28T11:37:00Z</cp:lastPrinted>
  <dcterms:created xsi:type="dcterms:W3CDTF">2017-03-28T11:36:00Z</dcterms:created>
  <dcterms:modified xsi:type="dcterms:W3CDTF">2023-01-09T13:46:00Z</dcterms:modified>
</cp:coreProperties>
</file>