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45D9D" w14:textId="77777777" w:rsidR="00574A22" w:rsidRPr="00C52C47" w:rsidRDefault="00574A22" w:rsidP="00574A22">
      <w:pPr>
        <w:ind w:right="-108" w:firstLine="708"/>
        <w:jc w:val="both"/>
        <w:rPr>
          <w:rFonts w:ascii="Arial" w:hAnsi="Arial" w:cs="Arial"/>
          <w:sz w:val="24"/>
          <w:szCs w:val="24"/>
          <w:lang w:val="hr-HR"/>
        </w:rPr>
      </w:pPr>
      <w:r w:rsidRPr="00C52C47">
        <w:rPr>
          <w:rFonts w:ascii="Arial" w:hAnsi="Arial" w:cs="Arial"/>
          <w:sz w:val="24"/>
          <w:szCs w:val="24"/>
          <w:lang w:val="hr-HR"/>
        </w:rPr>
        <w:t>Na temelju čl. 39. Zakona o lokalnoj i područnoj (regionalnoj) samoupravi (NN – 33/01, 60/01, 129/05,109/07, 125/08, 36/09, 150/11, 144/12, 19/13, 137/15, 123/17, 98/19 i 104/20), članka 52. Statuta Općine Brtonigla - Verteneglio (“Službene novine Općine Brtonigla – Verteneglio” br. 03/18, 03/21, 07/21, 16/22), te čl.</w:t>
      </w:r>
      <w:r w:rsidRPr="00C52C47">
        <w:rPr>
          <w:rFonts w:ascii="Arial" w:hAnsi="Arial" w:cs="Arial"/>
          <w:bCs/>
          <w:sz w:val="24"/>
          <w:szCs w:val="24"/>
          <w:lang w:val="hr-HR"/>
        </w:rPr>
        <w:t xml:space="preserve"> 87. i 91 </w:t>
      </w:r>
      <w:bookmarkStart w:id="0" w:name="_Hlk30505259"/>
      <w:r w:rsidRPr="00C52C47">
        <w:rPr>
          <w:rFonts w:ascii="Arial" w:hAnsi="Arial" w:cs="Arial"/>
          <w:bCs/>
          <w:sz w:val="24"/>
          <w:szCs w:val="24"/>
          <w:lang w:val="hr-HR"/>
        </w:rPr>
        <w:t>Odluke o komunalnom redu (</w:t>
      </w:r>
      <w:r w:rsidRPr="00C52C47">
        <w:rPr>
          <w:rFonts w:ascii="Arial" w:hAnsi="Arial" w:cs="Arial"/>
          <w:sz w:val="24"/>
          <w:szCs w:val="24"/>
          <w:lang w:val="hr-HR"/>
        </w:rPr>
        <w:t>"Službene novine Općine Brtonigla - Verteneglio“ broj</w:t>
      </w:r>
      <w:r w:rsidRPr="00C52C47">
        <w:rPr>
          <w:rFonts w:ascii="Arial" w:hAnsi="Arial" w:cs="Arial"/>
          <w:bCs/>
          <w:sz w:val="24"/>
          <w:szCs w:val="24"/>
          <w:lang w:val="hr-HR"/>
        </w:rPr>
        <w:t xml:space="preserve"> 11/19, 16/22), </w:t>
      </w:r>
      <w:bookmarkEnd w:id="0"/>
      <w:r w:rsidRPr="00C52C47">
        <w:rPr>
          <w:rFonts w:ascii="Arial" w:hAnsi="Arial" w:cs="Arial"/>
          <w:sz w:val="24"/>
          <w:szCs w:val="24"/>
          <w:lang w:val="hr-HR"/>
        </w:rPr>
        <w:t>Općinski načelnik Općine Brtonigla - Verteneglio, donosi sljedeću</w:t>
      </w:r>
    </w:p>
    <w:p w14:paraId="714850D6" w14:textId="77777777" w:rsidR="00574A22" w:rsidRPr="00C52C47" w:rsidRDefault="00574A22" w:rsidP="00574A22">
      <w:pPr>
        <w:ind w:firstLine="708"/>
        <w:jc w:val="both"/>
        <w:rPr>
          <w:rFonts w:ascii="Arial" w:hAnsi="Arial" w:cs="Arial"/>
          <w:sz w:val="24"/>
          <w:szCs w:val="24"/>
          <w:lang w:val="hr-HR"/>
        </w:rPr>
      </w:pPr>
    </w:p>
    <w:p w14:paraId="3491DB66" w14:textId="77777777" w:rsidR="00C52C47" w:rsidRPr="00C52C47" w:rsidRDefault="00C52C47" w:rsidP="00574A22">
      <w:pPr>
        <w:ind w:firstLine="708"/>
        <w:jc w:val="both"/>
        <w:rPr>
          <w:rFonts w:ascii="Arial" w:hAnsi="Arial" w:cs="Arial"/>
          <w:sz w:val="24"/>
          <w:szCs w:val="24"/>
          <w:lang w:val="hr-HR"/>
        </w:rPr>
      </w:pPr>
    </w:p>
    <w:p w14:paraId="7E5204DE"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ODLUKU</w:t>
      </w:r>
    </w:p>
    <w:p w14:paraId="791DCD16" w14:textId="77777777" w:rsidR="00C52C47" w:rsidRPr="00C52C47" w:rsidRDefault="00C52C47" w:rsidP="00574A22">
      <w:pPr>
        <w:jc w:val="center"/>
        <w:rPr>
          <w:rFonts w:ascii="Arial" w:hAnsi="Arial" w:cs="Arial"/>
          <w:b/>
          <w:sz w:val="24"/>
          <w:szCs w:val="24"/>
          <w:lang w:val="hr-HR"/>
        </w:rPr>
      </w:pPr>
    </w:p>
    <w:p w14:paraId="2B91C4D7" w14:textId="77777777" w:rsidR="00574A22" w:rsidRPr="00C52C47" w:rsidRDefault="00574A22" w:rsidP="00574A22">
      <w:pPr>
        <w:jc w:val="center"/>
        <w:rPr>
          <w:rFonts w:ascii="Arial" w:hAnsi="Arial" w:cs="Arial"/>
          <w:b/>
          <w:sz w:val="24"/>
          <w:szCs w:val="24"/>
          <w:lang w:val="hr-HR"/>
        </w:rPr>
      </w:pPr>
    </w:p>
    <w:p w14:paraId="12394041"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I.</w:t>
      </w:r>
    </w:p>
    <w:p w14:paraId="3962B06A" w14:textId="77777777" w:rsidR="00574A22" w:rsidRPr="00C52C47" w:rsidRDefault="00574A22" w:rsidP="00574A22">
      <w:pPr>
        <w:ind w:firstLine="708"/>
        <w:jc w:val="both"/>
        <w:rPr>
          <w:rFonts w:ascii="Arial" w:hAnsi="Arial" w:cs="Arial"/>
          <w:sz w:val="24"/>
          <w:szCs w:val="24"/>
          <w:lang w:val="hr-HR"/>
        </w:rPr>
      </w:pPr>
      <w:bookmarkStart w:id="1" w:name="_Hlk30492503"/>
      <w:bookmarkStart w:id="2" w:name="_Hlk30505284"/>
      <w:r w:rsidRPr="00C52C47">
        <w:rPr>
          <w:rFonts w:ascii="Arial" w:hAnsi="Arial" w:cs="Arial"/>
          <w:sz w:val="24"/>
          <w:szCs w:val="24"/>
          <w:lang w:val="hr-HR"/>
        </w:rPr>
        <w:t xml:space="preserve">Turističkoj zajednici Općine Brtonigla, </w:t>
      </w:r>
      <w:r w:rsidRPr="00C52C47">
        <w:rPr>
          <w:rFonts w:ascii="Arial" w:hAnsi="Arial" w:cs="Arial"/>
          <w:bCs/>
          <w:sz w:val="24"/>
          <w:szCs w:val="24"/>
          <w:lang w:val="hr-HR"/>
        </w:rPr>
        <w:t xml:space="preserve">sa sjedištem u </w:t>
      </w:r>
      <w:r w:rsidRPr="00C52C47">
        <w:rPr>
          <w:rFonts w:ascii="Arial" w:hAnsi="Arial" w:cs="Arial"/>
          <w:sz w:val="24"/>
          <w:szCs w:val="24"/>
          <w:lang w:val="hr-HR"/>
        </w:rPr>
        <w:t>Brtonigli - Verteneglio, Mlinska 2,</w:t>
      </w:r>
      <w:r w:rsidRPr="00C52C47">
        <w:rPr>
          <w:rFonts w:ascii="Arial" w:hAnsi="Arial" w:cs="Arial"/>
          <w:bCs/>
          <w:sz w:val="24"/>
          <w:szCs w:val="24"/>
          <w:lang w:val="hr-HR"/>
        </w:rPr>
        <w:t xml:space="preserve"> OIB 78379526960</w:t>
      </w:r>
      <w:r w:rsidRPr="00C52C47">
        <w:rPr>
          <w:rFonts w:ascii="Arial" w:hAnsi="Arial" w:cs="Arial"/>
          <w:sz w:val="24"/>
          <w:szCs w:val="24"/>
          <w:lang w:val="hr-HR"/>
        </w:rPr>
        <w:t xml:space="preserve"> </w:t>
      </w:r>
      <w:bookmarkEnd w:id="2"/>
      <w:r w:rsidRPr="00C52C47">
        <w:rPr>
          <w:rFonts w:ascii="Arial" w:hAnsi="Arial" w:cs="Arial"/>
          <w:sz w:val="24"/>
          <w:szCs w:val="24"/>
          <w:lang w:val="hr-HR"/>
        </w:rPr>
        <w:t>(u daljnjem tekstu: Korisnik)</w:t>
      </w:r>
      <w:bookmarkEnd w:id="1"/>
      <w:r w:rsidRPr="00C52C47">
        <w:rPr>
          <w:rFonts w:ascii="Arial" w:hAnsi="Arial" w:cs="Arial"/>
          <w:sz w:val="24"/>
          <w:szCs w:val="24"/>
          <w:lang w:val="hr-HR"/>
        </w:rPr>
        <w:t xml:space="preserve"> odobrava se korištenje javne površine, Mlinska ulica  u Brtonigli, za potrebe održavanja manifestacije </w:t>
      </w:r>
      <w:proofErr w:type="spellStart"/>
      <w:r w:rsidRPr="00C52C47">
        <w:rPr>
          <w:rFonts w:ascii="Arial" w:hAnsi="Arial" w:cs="Arial"/>
          <w:sz w:val="24"/>
          <w:szCs w:val="24"/>
          <w:lang w:val="hr-HR"/>
        </w:rPr>
        <w:t>Toones</w:t>
      </w:r>
      <w:proofErr w:type="spellEnd"/>
      <w:r w:rsidRPr="00C52C47">
        <w:rPr>
          <w:rFonts w:ascii="Arial" w:hAnsi="Arial" w:cs="Arial"/>
          <w:sz w:val="24"/>
          <w:szCs w:val="24"/>
          <w:lang w:val="hr-HR"/>
        </w:rPr>
        <w:t xml:space="preserve"> &amp; </w:t>
      </w:r>
      <w:proofErr w:type="spellStart"/>
      <w:r w:rsidRPr="00C52C47">
        <w:rPr>
          <w:rFonts w:ascii="Arial" w:hAnsi="Arial" w:cs="Arial"/>
          <w:sz w:val="24"/>
          <w:szCs w:val="24"/>
          <w:lang w:val="hr-HR"/>
        </w:rPr>
        <w:t>Tunes</w:t>
      </w:r>
      <w:proofErr w:type="spellEnd"/>
      <w:r w:rsidRPr="00C52C47">
        <w:rPr>
          <w:rFonts w:ascii="Arial" w:hAnsi="Arial" w:cs="Arial"/>
          <w:sz w:val="24"/>
          <w:szCs w:val="24"/>
          <w:lang w:val="hr-HR"/>
        </w:rPr>
        <w:t>, u periodu od 05. do 07. svibnja 2023. godine.</w:t>
      </w:r>
    </w:p>
    <w:p w14:paraId="1A16B232" w14:textId="77777777" w:rsidR="00574A22" w:rsidRPr="00C52C47" w:rsidRDefault="00574A22" w:rsidP="00574A22">
      <w:pPr>
        <w:ind w:firstLine="708"/>
        <w:jc w:val="both"/>
        <w:rPr>
          <w:rFonts w:ascii="Arial" w:hAnsi="Arial" w:cs="Arial"/>
          <w:b/>
          <w:sz w:val="24"/>
          <w:szCs w:val="24"/>
          <w:lang w:val="hr-HR"/>
        </w:rPr>
      </w:pPr>
    </w:p>
    <w:p w14:paraId="73BED9EA"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II.</w:t>
      </w:r>
    </w:p>
    <w:p w14:paraId="7BBAD739"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 xml:space="preserve">Korisniku se javna površina iz </w:t>
      </w:r>
      <w:proofErr w:type="spellStart"/>
      <w:r w:rsidRPr="00C52C47">
        <w:rPr>
          <w:rFonts w:ascii="Arial" w:hAnsi="Arial" w:cs="Arial"/>
          <w:sz w:val="24"/>
          <w:szCs w:val="24"/>
          <w:lang w:val="hr-HR"/>
        </w:rPr>
        <w:t>toč</w:t>
      </w:r>
      <w:proofErr w:type="spellEnd"/>
      <w:r w:rsidRPr="00C52C47">
        <w:rPr>
          <w:rFonts w:ascii="Arial" w:hAnsi="Arial" w:cs="Arial"/>
          <w:sz w:val="24"/>
          <w:szCs w:val="24"/>
          <w:lang w:val="hr-HR"/>
        </w:rPr>
        <w:t xml:space="preserve">. I. ove Odluke daje isključivo radi postavljanja predmeta za potrebe organizacije manifestacije </w:t>
      </w:r>
      <w:proofErr w:type="spellStart"/>
      <w:r w:rsidRPr="00C52C47">
        <w:rPr>
          <w:rFonts w:ascii="Arial" w:hAnsi="Arial" w:cs="Arial"/>
          <w:sz w:val="24"/>
          <w:szCs w:val="24"/>
          <w:lang w:val="hr-HR"/>
        </w:rPr>
        <w:t>Toones</w:t>
      </w:r>
      <w:proofErr w:type="spellEnd"/>
      <w:r w:rsidRPr="00C52C47">
        <w:rPr>
          <w:rFonts w:ascii="Arial" w:hAnsi="Arial" w:cs="Arial"/>
          <w:sz w:val="24"/>
          <w:szCs w:val="24"/>
          <w:lang w:val="hr-HR"/>
        </w:rPr>
        <w:t xml:space="preserve"> &amp; </w:t>
      </w:r>
      <w:proofErr w:type="spellStart"/>
      <w:r w:rsidRPr="00C52C47">
        <w:rPr>
          <w:rFonts w:ascii="Arial" w:hAnsi="Arial" w:cs="Arial"/>
          <w:sz w:val="24"/>
          <w:szCs w:val="24"/>
          <w:lang w:val="hr-HR"/>
        </w:rPr>
        <w:t>Tunes</w:t>
      </w:r>
      <w:proofErr w:type="spellEnd"/>
      <w:r w:rsidRPr="00C52C47">
        <w:rPr>
          <w:rFonts w:ascii="Arial" w:hAnsi="Arial" w:cs="Arial"/>
          <w:sz w:val="24"/>
          <w:szCs w:val="24"/>
          <w:lang w:val="hr-HR"/>
        </w:rPr>
        <w:t>,</w:t>
      </w:r>
      <w:r w:rsidRPr="00C52C47">
        <w:rPr>
          <w:rFonts w:ascii="Arial" w:eastAsia="Calibri" w:hAnsi="Arial" w:cs="Arial"/>
          <w:sz w:val="24"/>
          <w:szCs w:val="24"/>
          <w:lang w:val="hr-HR"/>
        </w:rPr>
        <w:t>,</w:t>
      </w:r>
      <w:r w:rsidRPr="00C52C47">
        <w:rPr>
          <w:rFonts w:ascii="Arial" w:hAnsi="Arial" w:cs="Arial"/>
          <w:sz w:val="24"/>
          <w:szCs w:val="24"/>
          <w:lang w:val="hr-HR"/>
        </w:rPr>
        <w:t xml:space="preserve"> sukladno opisu iz čl. 87. i 89 Odluke  o komunalnom redu </w:t>
      </w:r>
      <w:bookmarkStart w:id="3" w:name="_Hlk30496810"/>
      <w:r w:rsidRPr="00C52C47">
        <w:rPr>
          <w:rFonts w:ascii="Arial" w:hAnsi="Arial" w:cs="Arial"/>
          <w:bCs/>
          <w:sz w:val="24"/>
          <w:szCs w:val="24"/>
          <w:lang w:val="hr-HR"/>
        </w:rPr>
        <w:t>(</w:t>
      </w:r>
      <w:r w:rsidRPr="00C52C47">
        <w:rPr>
          <w:rFonts w:ascii="Arial" w:hAnsi="Arial" w:cs="Arial"/>
          <w:color w:val="000000"/>
          <w:sz w:val="24"/>
          <w:szCs w:val="24"/>
          <w:lang w:val="hr-HR"/>
        </w:rPr>
        <w:t>Službene novine Općine Brtonigla - Verteneglio broj</w:t>
      </w:r>
      <w:r w:rsidRPr="00C52C47">
        <w:rPr>
          <w:rFonts w:ascii="Arial" w:hAnsi="Arial" w:cs="Arial"/>
          <w:bCs/>
          <w:sz w:val="24"/>
          <w:szCs w:val="24"/>
          <w:lang w:val="hr-HR"/>
        </w:rPr>
        <w:t xml:space="preserve"> 11/19, 16/22)</w:t>
      </w:r>
      <w:bookmarkEnd w:id="3"/>
      <w:r w:rsidRPr="00C52C47">
        <w:rPr>
          <w:rFonts w:ascii="Arial" w:hAnsi="Arial" w:cs="Arial"/>
          <w:bCs/>
          <w:sz w:val="24"/>
          <w:szCs w:val="24"/>
          <w:lang w:val="hr-HR"/>
        </w:rPr>
        <w:t xml:space="preserve">. </w:t>
      </w:r>
    </w:p>
    <w:p w14:paraId="49DF913B" w14:textId="77777777" w:rsidR="00574A22" w:rsidRPr="00C52C47" w:rsidRDefault="00574A22" w:rsidP="00574A22">
      <w:pPr>
        <w:ind w:firstLine="708"/>
        <w:jc w:val="both"/>
        <w:rPr>
          <w:rFonts w:ascii="Arial" w:hAnsi="Arial" w:cs="Arial"/>
          <w:sz w:val="24"/>
          <w:szCs w:val="24"/>
          <w:lang w:val="hr-HR"/>
        </w:rPr>
      </w:pPr>
      <w:r w:rsidRPr="00C52C47">
        <w:rPr>
          <w:rFonts w:ascii="Arial" w:eastAsia="Calibri" w:hAnsi="Arial" w:cs="Arial"/>
          <w:sz w:val="24"/>
          <w:szCs w:val="24"/>
          <w:lang w:val="hr-HR"/>
        </w:rPr>
        <w:t xml:space="preserve">Korisnik ima obvezu koristiti javnu površinu iz </w:t>
      </w:r>
      <w:proofErr w:type="spellStart"/>
      <w:r w:rsidRPr="00C52C47">
        <w:rPr>
          <w:rFonts w:ascii="Arial" w:eastAsia="Calibri" w:hAnsi="Arial" w:cs="Arial"/>
          <w:sz w:val="24"/>
          <w:szCs w:val="24"/>
          <w:lang w:val="hr-HR"/>
        </w:rPr>
        <w:t>toč</w:t>
      </w:r>
      <w:proofErr w:type="spellEnd"/>
      <w:r w:rsidRPr="00C52C47">
        <w:rPr>
          <w:rFonts w:ascii="Arial" w:eastAsia="Calibri" w:hAnsi="Arial" w:cs="Arial"/>
          <w:sz w:val="24"/>
          <w:szCs w:val="24"/>
          <w:lang w:val="hr-HR"/>
        </w:rPr>
        <w:t xml:space="preserve">. I. ove Odluke sukladno njezinoj namjeni na način i pod uvjetima utvrđenim odredbama ove odluke i </w:t>
      </w:r>
      <w:r w:rsidRPr="00C52C47">
        <w:rPr>
          <w:rFonts w:ascii="Arial" w:hAnsi="Arial" w:cs="Arial"/>
          <w:sz w:val="24"/>
          <w:szCs w:val="24"/>
          <w:lang w:val="hr-HR"/>
        </w:rPr>
        <w:t xml:space="preserve">Odluke  o komunalnom redu </w:t>
      </w:r>
      <w:r w:rsidRPr="00C52C47">
        <w:rPr>
          <w:rFonts w:ascii="Arial" w:hAnsi="Arial" w:cs="Arial"/>
          <w:bCs/>
          <w:sz w:val="24"/>
          <w:szCs w:val="24"/>
          <w:lang w:val="hr-HR"/>
        </w:rPr>
        <w:t>(</w:t>
      </w:r>
      <w:r w:rsidRPr="00C52C47">
        <w:rPr>
          <w:rFonts w:ascii="Arial" w:hAnsi="Arial" w:cs="Arial"/>
          <w:color w:val="000000"/>
          <w:sz w:val="24"/>
          <w:szCs w:val="24"/>
          <w:lang w:val="hr-HR"/>
        </w:rPr>
        <w:t>Službene novine Općine Brtonigla - Verteneglio broj</w:t>
      </w:r>
      <w:r w:rsidRPr="00C52C47">
        <w:rPr>
          <w:rFonts w:ascii="Arial" w:hAnsi="Arial" w:cs="Arial"/>
          <w:bCs/>
          <w:sz w:val="24"/>
          <w:szCs w:val="24"/>
          <w:lang w:val="hr-HR"/>
        </w:rPr>
        <w:t xml:space="preserve"> 11/19,16/22). </w:t>
      </w:r>
    </w:p>
    <w:p w14:paraId="20D35116" w14:textId="77777777" w:rsidR="00574A22" w:rsidRPr="00C52C47" w:rsidRDefault="00574A22" w:rsidP="00574A22">
      <w:pPr>
        <w:autoSpaceDE w:val="0"/>
        <w:autoSpaceDN w:val="0"/>
        <w:adjustRightInd w:val="0"/>
        <w:jc w:val="both"/>
        <w:rPr>
          <w:rFonts w:ascii="Arial" w:hAnsi="Arial" w:cs="Arial"/>
          <w:sz w:val="24"/>
          <w:szCs w:val="24"/>
          <w:lang w:val="hr-HR"/>
        </w:rPr>
      </w:pPr>
    </w:p>
    <w:p w14:paraId="65DA8BDC" w14:textId="77777777" w:rsidR="00574A22" w:rsidRPr="00C52C47" w:rsidRDefault="00574A22" w:rsidP="00574A22">
      <w:pPr>
        <w:jc w:val="both"/>
        <w:rPr>
          <w:rFonts w:ascii="Arial" w:hAnsi="Arial" w:cs="Arial"/>
          <w:sz w:val="24"/>
          <w:szCs w:val="24"/>
          <w:lang w:val="hr-HR"/>
        </w:rPr>
      </w:pPr>
    </w:p>
    <w:p w14:paraId="0C347315"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III.</w:t>
      </w:r>
    </w:p>
    <w:p w14:paraId="532F9F48"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bCs/>
          <w:sz w:val="24"/>
          <w:szCs w:val="24"/>
          <w:lang w:val="hr-HR"/>
        </w:rPr>
        <w:t>Sukladno čl. 91. Odluke o komunalnom redu (</w:t>
      </w:r>
      <w:r w:rsidRPr="00C52C47">
        <w:rPr>
          <w:rFonts w:ascii="Arial" w:hAnsi="Arial" w:cs="Arial"/>
          <w:sz w:val="24"/>
          <w:szCs w:val="24"/>
          <w:lang w:val="hr-HR"/>
        </w:rPr>
        <w:t>"Službene novine Općine Brtonigla - Verteneglio“ broj</w:t>
      </w:r>
      <w:r w:rsidRPr="00C52C47">
        <w:rPr>
          <w:rFonts w:ascii="Arial" w:hAnsi="Arial" w:cs="Arial"/>
          <w:bCs/>
          <w:sz w:val="24"/>
          <w:szCs w:val="24"/>
          <w:lang w:val="hr-HR"/>
        </w:rPr>
        <w:t xml:space="preserve"> 11/19, 16/22) za privremeno korištenje javnih površina u svrhu održavanja manifestacije pod pokroviteljstvom Općine ili od značaja za Općinu, korisnik ne</w:t>
      </w:r>
      <w:r w:rsidRPr="00C52C47">
        <w:rPr>
          <w:rFonts w:ascii="Arial" w:hAnsi="Arial" w:cs="Arial"/>
          <w:sz w:val="24"/>
          <w:szCs w:val="24"/>
          <w:lang w:val="hr-HR"/>
        </w:rPr>
        <w:t xml:space="preserve"> plaća naknadu.</w:t>
      </w:r>
    </w:p>
    <w:p w14:paraId="64FE5EE7"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IV.</w:t>
      </w:r>
    </w:p>
    <w:p w14:paraId="0D8BA447"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 xml:space="preserve">Korisnik ne može dati javnu površinu iz </w:t>
      </w:r>
      <w:proofErr w:type="spellStart"/>
      <w:r w:rsidRPr="00C52C47">
        <w:rPr>
          <w:rFonts w:ascii="Arial" w:hAnsi="Arial" w:cs="Arial"/>
          <w:sz w:val="24"/>
          <w:szCs w:val="24"/>
          <w:lang w:val="hr-HR"/>
        </w:rPr>
        <w:t>toč</w:t>
      </w:r>
      <w:proofErr w:type="spellEnd"/>
      <w:r w:rsidRPr="00C52C47">
        <w:rPr>
          <w:rFonts w:ascii="Arial" w:hAnsi="Arial" w:cs="Arial"/>
          <w:sz w:val="24"/>
          <w:szCs w:val="24"/>
          <w:lang w:val="hr-HR"/>
        </w:rPr>
        <w:t xml:space="preserve">. I. ove Odluke u podzakup. </w:t>
      </w:r>
    </w:p>
    <w:p w14:paraId="412A01E6" w14:textId="77777777" w:rsidR="00574A22" w:rsidRPr="00C52C47" w:rsidRDefault="00574A22" w:rsidP="00574A22">
      <w:pPr>
        <w:jc w:val="center"/>
        <w:rPr>
          <w:rFonts w:ascii="Arial" w:hAnsi="Arial" w:cs="Arial"/>
          <w:b/>
          <w:sz w:val="24"/>
          <w:szCs w:val="24"/>
          <w:lang w:val="hr-HR"/>
        </w:rPr>
      </w:pPr>
    </w:p>
    <w:p w14:paraId="0397A0B0"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V.</w:t>
      </w:r>
    </w:p>
    <w:p w14:paraId="6AFC2207" w14:textId="77777777" w:rsidR="00574A22" w:rsidRPr="00C52C47" w:rsidRDefault="00574A22" w:rsidP="00574A22">
      <w:pPr>
        <w:autoSpaceDE w:val="0"/>
        <w:autoSpaceDN w:val="0"/>
        <w:adjustRightInd w:val="0"/>
        <w:ind w:firstLine="708"/>
        <w:jc w:val="both"/>
        <w:rPr>
          <w:rFonts w:ascii="Arial" w:eastAsia="TimesNewRoman" w:hAnsi="Arial" w:cs="Arial"/>
          <w:sz w:val="24"/>
          <w:szCs w:val="24"/>
          <w:lang w:val="hr-HR"/>
        </w:rPr>
      </w:pPr>
      <w:r w:rsidRPr="00C52C47">
        <w:rPr>
          <w:rFonts w:ascii="Arial" w:hAnsi="Arial" w:cs="Arial"/>
          <w:sz w:val="24"/>
          <w:szCs w:val="24"/>
          <w:lang w:val="hr-HR"/>
        </w:rPr>
        <w:t>Općina</w:t>
      </w:r>
      <w:r w:rsidRPr="00C52C47">
        <w:rPr>
          <w:rFonts w:ascii="Arial" w:eastAsia="TimesNewRoman" w:hAnsi="Arial" w:cs="Arial"/>
          <w:sz w:val="24"/>
          <w:szCs w:val="24"/>
          <w:lang w:val="hr-HR"/>
        </w:rPr>
        <w:t xml:space="preserve"> se obvezuje predati javnu površinu </w:t>
      </w:r>
      <w:r w:rsidRPr="00C52C47">
        <w:rPr>
          <w:rFonts w:ascii="Arial" w:hAnsi="Arial" w:cs="Arial"/>
          <w:sz w:val="24"/>
          <w:szCs w:val="24"/>
          <w:lang w:val="hr-HR"/>
        </w:rPr>
        <w:t xml:space="preserve">iz </w:t>
      </w:r>
      <w:proofErr w:type="spellStart"/>
      <w:r w:rsidRPr="00C52C47">
        <w:rPr>
          <w:rFonts w:ascii="Arial" w:hAnsi="Arial" w:cs="Arial"/>
          <w:sz w:val="24"/>
          <w:szCs w:val="24"/>
          <w:lang w:val="hr-HR"/>
        </w:rPr>
        <w:t>toč</w:t>
      </w:r>
      <w:proofErr w:type="spellEnd"/>
      <w:r w:rsidRPr="00C52C47">
        <w:rPr>
          <w:rFonts w:ascii="Arial" w:hAnsi="Arial" w:cs="Arial"/>
          <w:sz w:val="24"/>
          <w:szCs w:val="24"/>
          <w:lang w:val="hr-HR"/>
        </w:rPr>
        <w:t xml:space="preserve">. I. ove Odluke </w:t>
      </w:r>
      <w:r w:rsidRPr="00C52C47">
        <w:rPr>
          <w:rFonts w:ascii="Arial" w:eastAsia="TimesNewRoman" w:hAnsi="Arial" w:cs="Arial"/>
          <w:sz w:val="24"/>
          <w:szCs w:val="24"/>
          <w:lang w:val="hr-HR"/>
        </w:rPr>
        <w:t xml:space="preserve">u posjed Korisniku odmah po sklapanju ovog Ugovora. </w:t>
      </w:r>
    </w:p>
    <w:p w14:paraId="65B2592E" w14:textId="77777777" w:rsidR="00574A22" w:rsidRPr="00C52C47" w:rsidRDefault="00574A22" w:rsidP="00574A22">
      <w:pPr>
        <w:autoSpaceDE w:val="0"/>
        <w:autoSpaceDN w:val="0"/>
        <w:adjustRightInd w:val="0"/>
        <w:jc w:val="both"/>
        <w:rPr>
          <w:rFonts w:ascii="Arial" w:eastAsia="TimesNewRoman" w:hAnsi="Arial" w:cs="Arial"/>
          <w:sz w:val="24"/>
          <w:szCs w:val="24"/>
          <w:lang w:val="hr-HR"/>
        </w:rPr>
      </w:pPr>
    </w:p>
    <w:p w14:paraId="0614369F" w14:textId="77777777" w:rsidR="00574A22" w:rsidRPr="00C52C47" w:rsidRDefault="00574A22" w:rsidP="00574A22">
      <w:pPr>
        <w:autoSpaceDE w:val="0"/>
        <w:autoSpaceDN w:val="0"/>
        <w:adjustRightInd w:val="0"/>
        <w:jc w:val="center"/>
        <w:rPr>
          <w:rFonts w:ascii="Arial" w:hAnsi="Arial" w:cs="Arial"/>
          <w:b/>
          <w:sz w:val="24"/>
          <w:szCs w:val="24"/>
          <w:lang w:val="hr-HR"/>
        </w:rPr>
      </w:pPr>
      <w:r w:rsidRPr="00C52C47">
        <w:rPr>
          <w:rFonts w:ascii="Arial" w:hAnsi="Arial" w:cs="Arial"/>
          <w:b/>
          <w:sz w:val="24"/>
          <w:szCs w:val="24"/>
          <w:lang w:val="hr-HR"/>
        </w:rPr>
        <w:t>VI.</w:t>
      </w:r>
    </w:p>
    <w:p w14:paraId="50801D5F"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Općina osigurava privremeno korištenje neophodnih komunalnih priključaka radi održavanja manifestacije (priključak za električnu energiju).</w:t>
      </w:r>
    </w:p>
    <w:p w14:paraId="5DF39469" w14:textId="77777777" w:rsidR="00574A22" w:rsidRPr="00C52C47" w:rsidRDefault="00574A22" w:rsidP="00574A22">
      <w:pPr>
        <w:jc w:val="center"/>
        <w:rPr>
          <w:rFonts w:ascii="Arial" w:hAnsi="Arial" w:cs="Arial"/>
          <w:b/>
          <w:sz w:val="24"/>
          <w:szCs w:val="24"/>
          <w:lang w:val="hr-HR"/>
        </w:rPr>
      </w:pPr>
    </w:p>
    <w:p w14:paraId="6491643F" w14:textId="77777777" w:rsidR="00574A22" w:rsidRPr="00C52C47" w:rsidRDefault="00574A22" w:rsidP="00574A22">
      <w:pPr>
        <w:jc w:val="center"/>
        <w:rPr>
          <w:rFonts w:ascii="Arial" w:hAnsi="Arial" w:cs="Arial"/>
          <w:b/>
          <w:sz w:val="24"/>
          <w:szCs w:val="24"/>
          <w:lang w:val="hr-HR"/>
        </w:rPr>
      </w:pPr>
    </w:p>
    <w:p w14:paraId="38BFB880"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VIII.</w:t>
      </w:r>
    </w:p>
    <w:p w14:paraId="2E15EAC1" w14:textId="77777777" w:rsidR="00574A22" w:rsidRPr="00C52C47" w:rsidRDefault="00574A22" w:rsidP="00574A22">
      <w:pPr>
        <w:autoSpaceDE w:val="0"/>
        <w:autoSpaceDN w:val="0"/>
        <w:adjustRightInd w:val="0"/>
        <w:ind w:firstLine="708"/>
        <w:jc w:val="both"/>
        <w:rPr>
          <w:rFonts w:ascii="Arial" w:eastAsia="Calibri" w:hAnsi="Arial" w:cs="Arial"/>
          <w:sz w:val="24"/>
          <w:szCs w:val="24"/>
          <w:lang w:val="hr-HR"/>
        </w:rPr>
      </w:pPr>
      <w:r w:rsidRPr="00C52C47">
        <w:rPr>
          <w:rFonts w:ascii="Arial" w:eastAsia="Calibri" w:hAnsi="Arial" w:cs="Arial"/>
          <w:sz w:val="24"/>
          <w:szCs w:val="24"/>
          <w:lang w:val="hr-HR"/>
        </w:rPr>
        <w:t>Korisnik će se Ugovorom obvezati da neće zauzimati javnu površinu iz točke I. ove Odluke  na način da time sprječava ili onemogućiti korištenje susjednih objekta i javnih prometnih površina, odnosno moraju biti ispunjeni sljedeći uvjeti:</w:t>
      </w:r>
    </w:p>
    <w:p w14:paraId="19DBC94E" w14:textId="77777777" w:rsidR="00574A22" w:rsidRPr="00C52C47" w:rsidRDefault="00574A22" w:rsidP="00574A22">
      <w:pPr>
        <w:autoSpaceDE w:val="0"/>
        <w:autoSpaceDN w:val="0"/>
        <w:adjustRightInd w:val="0"/>
        <w:jc w:val="both"/>
        <w:rPr>
          <w:rFonts w:ascii="Arial" w:eastAsia="Calibri" w:hAnsi="Arial" w:cs="Arial"/>
          <w:sz w:val="24"/>
          <w:szCs w:val="24"/>
          <w:lang w:val="hr-HR"/>
        </w:rPr>
      </w:pPr>
      <w:r w:rsidRPr="00C52C47">
        <w:rPr>
          <w:rFonts w:ascii="Arial" w:eastAsia="Calibri" w:hAnsi="Arial" w:cs="Arial"/>
          <w:sz w:val="24"/>
          <w:szCs w:val="24"/>
          <w:lang w:val="hr-HR"/>
        </w:rPr>
        <w:t>1. prostor koji ostaje za prolaz pješaka ne smije biti uži od 1 m,</w:t>
      </w:r>
    </w:p>
    <w:p w14:paraId="1FC66AFD" w14:textId="77777777" w:rsidR="00574A22" w:rsidRPr="00C52C47" w:rsidRDefault="00574A22" w:rsidP="00574A22">
      <w:pPr>
        <w:autoSpaceDE w:val="0"/>
        <w:autoSpaceDN w:val="0"/>
        <w:adjustRightInd w:val="0"/>
        <w:jc w:val="both"/>
        <w:rPr>
          <w:rFonts w:ascii="Arial" w:eastAsia="Calibri" w:hAnsi="Arial" w:cs="Arial"/>
          <w:sz w:val="24"/>
          <w:szCs w:val="24"/>
          <w:lang w:val="hr-HR"/>
        </w:rPr>
      </w:pPr>
      <w:r w:rsidRPr="00C52C47">
        <w:rPr>
          <w:rFonts w:ascii="Arial" w:eastAsia="Calibri" w:hAnsi="Arial" w:cs="Arial"/>
          <w:sz w:val="24"/>
          <w:szCs w:val="24"/>
          <w:lang w:val="hr-HR"/>
        </w:rPr>
        <w:lastRenderedPageBreak/>
        <w:t>2. zauzimanje javne površine mora odgovarati propisima o sigurnosti prometa i svojim položajem ne smije smanjivati preglednost i onemogućiti odvijanje prometa,</w:t>
      </w:r>
    </w:p>
    <w:p w14:paraId="1A03217D" w14:textId="77777777" w:rsidR="00574A22" w:rsidRPr="00C52C47" w:rsidRDefault="00574A22" w:rsidP="00574A22">
      <w:pPr>
        <w:autoSpaceDE w:val="0"/>
        <w:autoSpaceDN w:val="0"/>
        <w:adjustRightInd w:val="0"/>
        <w:jc w:val="both"/>
        <w:rPr>
          <w:rFonts w:ascii="Arial" w:eastAsia="Calibri" w:hAnsi="Arial" w:cs="Arial"/>
          <w:sz w:val="24"/>
          <w:szCs w:val="24"/>
          <w:lang w:val="hr-HR"/>
        </w:rPr>
      </w:pPr>
      <w:r w:rsidRPr="00C52C47">
        <w:rPr>
          <w:rFonts w:ascii="Arial" w:eastAsia="Calibri" w:hAnsi="Arial" w:cs="Arial"/>
          <w:sz w:val="24"/>
          <w:szCs w:val="24"/>
          <w:lang w:val="hr-HR"/>
        </w:rPr>
        <w:t>3. zauzimanjem javne površine ne smije se onemogući pristup vatrogasnim vozilima,</w:t>
      </w:r>
    </w:p>
    <w:p w14:paraId="05286705" w14:textId="77777777" w:rsidR="00574A22" w:rsidRPr="00C52C47" w:rsidRDefault="00574A22" w:rsidP="00574A22">
      <w:pPr>
        <w:autoSpaceDE w:val="0"/>
        <w:autoSpaceDN w:val="0"/>
        <w:adjustRightInd w:val="0"/>
        <w:jc w:val="both"/>
        <w:rPr>
          <w:rFonts w:ascii="Arial" w:eastAsia="Calibri" w:hAnsi="Arial" w:cs="Arial"/>
          <w:sz w:val="24"/>
          <w:szCs w:val="24"/>
          <w:lang w:val="hr-HR"/>
        </w:rPr>
      </w:pPr>
      <w:r w:rsidRPr="00C52C47">
        <w:rPr>
          <w:rFonts w:ascii="Arial" w:eastAsia="Calibri" w:hAnsi="Arial" w:cs="Arial"/>
          <w:sz w:val="24"/>
          <w:szCs w:val="24"/>
          <w:lang w:val="hr-HR"/>
        </w:rPr>
        <w:t>vozilima hitne medicinske pomoći i korištenju hidranta,</w:t>
      </w:r>
    </w:p>
    <w:p w14:paraId="7A04DD8A" w14:textId="77777777" w:rsidR="00574A22" w:rsidRPr="00C52C47" w:rsidRDefault="00574A22" w:rsidP="00574A22">
      <w:pPr>
        <w:autoSpaceDE w:val="0"/>
        <w:autoSpaceDN w:val="0"/>
        <w:adjustRightInd w:val="0"/>
        <w:jc w:val="both"/>
        <w:rPr>
          <w:rFonts w:ascii="Arial" w:eastAsia="Calibri" w:hAnsi="Arial" w:cs="Arial"/>
          <w:sz w:val="24"/>
          <w:szCs w:val="24"/>
          <w:lang w:val="hr-HR"/>
        </w:rPr>
      </w:pPr>
      <w:r w:rsidRPr="00C52C47">
        <w:rPr>
          <w:rFonts w:ascii="Arial" w:eastAsia="Calibri" w:hAnsi="Arial" w:cs="Arial"/>
          <w:sz w:val="24"/>
          <w:szCs w:val="24"/>
          <w:lang w:val="hr-HR"/>
        </w:rPr>
        <w:t>4. zauzimanjem se ne smije stvarati prekomjerna buka i dodatno onečišćenje javnih</w:t>
      </w:r>
    </w:p>
    <w:p w14:paraId="27B3F637" w14:textId="77777777" w:rsidR="00574A22" w:rsidRPr="00C52C47" w:rsidRDefault="00574A22" w:rsidP="00574A22">
      <w:pPr>
        <w:autoSpaceDE w:val="0"/>
        <w:autoSpaceDN w:val="0"/>
        <w:adjustRightInd w:val="0"/>
        <w:jc w:val="both"/>
        <w:rPr>
          <w:rFonts w:ascii="Arial" w:eastAsia="Calibri" w:hAnsi="Arial" w:cs="Arial"/>
          <w:sz w:val="24"/>
          <w:szCs w:val="24"/>
          <w:lang w:val="hr-HR"/>
        </w:rPr>
      </w:pPr>
      <w:r w:rsidRPr="00C52C47">
        <w:rPr>
          <w:rFonts w:ascii="Arial" w:eastAsia="Calibri" w:hAnsi="Arial" w:cs="Arial"/>
          <w:sz w:val="24"/>
          <w:szCs w:val="24"/>
          <w:lang w:val="hr-HR"/>
        </w:rPr>
        <w:t>površina,</w:t>
      </w:r>
    </w:p>
    <w:p w14:paraId="3DF951DB" w14:textId="77777777" w:rsidR="00574A22" w:rsidRPr="00C52C47" w:rsidRDefault="00574A22" w:rsidP="00574A22">
      <w:pPr>
        <w:jc w:val="both"/>
        <w:rPr>
          <w:rFonts w:ascii="Arial" w:hAnsi="Arial" w:cs="Arial"/>
          <w:sz w:val="24"/>
          <w:szCs w:val="24"/>
          <w:lang w:val="hr-HR"/>
        </w:rPr>
      </w:pPr>
      <w:r w:rsidRPr="00C52C47">
        <w:rPr>
          <w:rFonts w:ascii="Arial" w:eastAsia="Calibri" w:hAnsi="Arial" w:cs="Arial"/>
          <w:sz w:val="24"/>
          <w:szCs w:val="24"/>
          <w:lang w:val="hr-HR"/>
        </w:rPr>
        <w:t>5. korisnik je dužan zauzetu javnu površine držati u urednom stanju.</w:t>
      </w:r>
    </w:p>
    <w:p w14:paraId="20C6090A" w14:textId="77777777" w:rsidR="00574A22" w:rsidRPr="00C52C47" w:rsidRDefault="00574A22" w:rsidP="00574A22">
      <w:pPr>
        <w:rPr>
          <w:rFonts w:ascii="Arial" w:hAnsi="Arial" w:cs="Arial"/>
          <w:b/>
          <w:sz w:val="24"/>
          <w:szCs w:val="24"/>
          <w:lang w:val="hr-HR"/>
        </w:rPr>
      </w:pPr>
    </w:p>
    <w:p w14:paraId="68558D3C"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VIII.</w:t>
      </w:r>
    </w:p>
    <w:p w14:paraId="35183760" w14:textId="77777777" w:rsidR="00574A22" w:rsidRPr="00C52C47" w:rsidRDefault="00574A22" w:rsidP="00574A22">
      <w:pPr>
        <w:ind w:firstLine="708"/>
        <w:rPr>
          <w:rFonts w:ascii="Arial" w:hAnsi="Arial" w:cs="Arial"/>
          <w:sz w:val="24"/>
          <w:szCs w:val="24"/>
          <w:lang w:val="hr-HR"/>
        </w:rPr>
      </w:pPr>
      <w:r w:rsidRPr="00C52C47">
        <w:rPr>
          <w:rFonts w:ascii="Arial" w:hAnsi="Arial" w:cs="Arial"/>
          <w:sz w:val="24"/>
          <w:szCs w:val="24"/>
          <w:lang w:val="hr-HR"/>
        </w:rPr>
        <w:t>Korisnik je dužan tijekom korištenja javne površine iz ove Odluke:</w:t>
      </w:r>
    </w:p>
    <w:p w14:paraId="7D112C06"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1. estetski oblikovati zakupljenu površinu,</w:t>
      </w:r>
    </w:p>
    <w:p w14:paraId="16D2CD54"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2. osigurati zaštitu objekata ili ljudi od sunca, kiše ili nevremena  u slučaju potrebe, te izvršiti to suncobranima ili kišobranima, tendama i šatorima u svijetlim bojama koje su prikladne  za tu djelatnost,</w:t>
      </w:r>
    </w:p>
    <w:p w14:paraId="301BDFC4"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3. na vidljivom i pogodnom mjestu istaknuti naziv trgovačkog društva odnosno obrta, te cjenik za proizvode i usluge koje nudi,</w:t>
      </w:r>
    </w:p>
    <w:p w14:paraId="38642A49"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4.poštivati sanitarne standarde kod pripreme hrane.</w:t>
      </w:r>
    </w:p>
    <w:p w14:paraId="75B70251" w14:textId="77777777" w:rsidR="00574A22" w:rsidRPr="00C52C47" w:rsidRDefault="00574A22" w:rsidP="00574A22">
      <w:pPr>
        <w:jc w:val="center"/>
        <w:rPr>
          <w:rFonts w:ascii="Arial" w:hAnsi="Arial" w:cs="Arial"/>
          <w:b/>
          <w:sz w:val="24"/>
          <w:szCs w:val="24"/>
          <w:lang w:val="hr-HR"/>
        </w:rPr>
      </w:pPr>
    </w:p>
    <w:p w14:paraId="08E0C86D"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IX.</w:t>
      </w:r>
    </w:p>
    <w:p w14:paraId="3275BFC3"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ab/>
        <w:t xml:space="preserve">Zadužuje se Jedinstveni upravni odjel za izradu Ugovora o davanju na korištenje javne površine sukladno odredbama Odluke  o komunalnom redu </w:t>
      </w:r>
      <w:r w:rsidRPr="00C52C47">
        <w:rPr>
          <w:rFonts w:ascii="Arial" w:hAnsi="Arial" w:cs="Arial"/>
          <w:bCs/>
          <w:sz w:val="24"/>
          <w:szCs w:val="24"/>
          <w:lang w:val="hr-HR"/>
        </w:rPr>
        <w:t>(</w:t>
      </w:r>
      <w:r w:rsidRPr="00C52C47">
        <w:rPr>
          <w:rFonts w:ascii="Arial" w:hAnsi="Arial" w:cs="Arial"/>
          <w:sz w:val="24"/>
          <w:szCs w:val="24"/>
          <w:lang w:val="hr-HR"/>
        </w:rPr>
        <w:t>Službene novine Općine Brtonigla - Verteneglio broj</w:t>
      </w:r>
      <w:r w:rsidRPr="00C52C47">
        <w:rPr>
          <w:rFonts w:ascii="Arial" w:hAnsi="Arial" w:cs="Arial"/>
          <w:bCs/>
          <w:sz w:val="24"/>
          <w:szCs w:val="24"/>
          <w:lang w:val="hr-HR"/>
        </w:rPr>
        <w:t xml:space="preserve"> 11/19, 16/22), Odluci o davanju na korištenje javnih površina i drugih nekretnina u vlasništvu Općine Brtonigla za postavljanje privremenih objekata (</w:t>
      </w:r>
      <w:r w:rsidRPr="00C52C47">
        <w:rPr>
          <w:rFonts w:ascii="Arial" w:hAnsi="Arial" w:cs="Arial"/>
          <w:sz w:val="24"/>
          <w:szCs w:val="24"/>
          <w:lang w:val="hr-HR"/>
        </w:rPr>
        <w:t>"Službene novine Općine Brtonigla - Verteneglio“ broj</w:t>
      </w:r>
      <w:r w:rsidRPr="00C52C47">
        <w:rPr>
          <w:rFonts w:ascii="Arial" w:hAnsi="Arial" w:cs="Arial"/>
          <w:bCs/>
          <w:sz w:val="24"/>
          <w:szCs w:val="24"/>
          <w:lang w:val="hr-HR"/>
        </w:rPr>
        <w:t xml:space="preserve"> 9/16) te odredbama </w:t>
      </w:r>
      <w:r w:rsidRPr="00C52C47">
        <w:rPr>
          <w:rFonts w:ascii="Arial" w:hAnsi="Arial" w:cs="Arial"/>
          <w:sz w:val="24"/>
          <w:szCs w:val="24"/>
          <w:lang w:val="hr-HR"/>
        </w:rPr>
        <w:t xml:space="preserve">ove Odluke. </w:t>
      </w:r>
    </w:p>
    <w:p w14:paraId="6A4A5E39" w14:textId="77777777" w:rsidR="00574A22" w:rsidRPr="00C52C47" w:rsidRDefault="00574A22" w:rsidP="00574A22">
      <w:pPr>
        <w:pStyle w:val="BodyText"/>
        <w:jc w:val="center"/>
        <w:rPr>
          <w:rFonts w:ascii="Arial" w:hAnsi="Arial" w:cs="Arial"/>
          <w:b/>
          <w:szCs w:val="24"/>
        </w:rPr>
      </w:pPr>
    </w:p>
    <w:p w14:paraId="420DAE5D" w14:textId="77777777" w:rsidR="00574A22" w:rsidRPr="00C52C47" w:rsidRDefault="00574A22" w:rsidP="00574A22">
      <w:pPr>
        <w:pStyle w:val="BodyText"/>
        <w:jc w:val="center"/>
        <w:rPr>
          <w:rFonts w:ascii="Arial" w:hAnsi="Arial" w:cs="Arial"/>
          <w:b/>
          <w:szCs w:val="24"/>
        </w:rPr>
      </w:pPr>
      <w:r w:rsidRPr="00C52C47">
        <w:rPr>
          <w:rFonts w:ascii="Arial" w:hAnsi="Arial" w:cs="Arial"/>
          <w:b/>
          <w:szCs w:val="24"/>
        </w:rPr>
        <w:t>X.</w:t>
      </w:r>
    </w:p>
    <w:p w14:paraId="21E6F0B7" w14:textId="77777777" w:rsidR="00574A22" w:rsidRPr="00C52C47" w:rsidRDefault="00574A22" w:rsidP="00574A22">
      <w:pPr>
        <w:pStyle w:val="BodyText"/>
        <w:rPr>
          <w:rFonts w:ascii="Arial" w:hAnsi="Arial" w:cs="Arial"/>
          <w:szCs w:val="24"/>
        </w:rPr>
      </w:pPr>
      <w:r w:rsidRPr="00C52C47">
        <w:rPr>
          <w:rFonts w:ascii="Arial" w:hAnsi="Arial" w:cs="Arial"/>
          <w:b/>
          <w:szCs w:val="24"/>
        </w:rPr>
        <w:tab/>
      </w:r>
      <w:r w:rsidRPr="00C52C47">
        <w:rPr>
          <w:rFonts w:ascii="Arial" w:hAnsi="Arial" w:cs="Arial"/>
          <w:szCs w:val="24"/>
        </w:rPr>
        <w:t>Ova Odluka stupa na snagu danom donošenja, a ista će se objaviti i u Službenim novinama Općine Brtonigla - Verteneglio.</w:t>
      </w:r>
    </w:p>
    <w:p w14:paraId="33AD6889" w14:textId="77777777" w:rsidR="00574A22" w:rsidRPr="00C52C47" w:rsidRDefault="00574A22" w:rsidP="00574A22">
      <w:pPr>
        <w:pStyle w:val="BodyText"/>
        <w:rPr>
          <w:rFonts w:ascii="Arial" w:hAnsi="Arial" w:cs="Arial"/>
          <w:szCs w:val="24"/>
        </w:rPr>
      </w:pPr>
      <w:r w:rsidRPr="00C52C47">
        <w:rPr>
          <w:rFonts w:ascii="Arial" w:hAnsi="Arial" w:cs="Arial"/>
          <w:szCs w:val="24"/>
        </w:rPr>
        <w:tab/>
        <w:t>Skica iz točke I. ove Odluke neće se objaviti u Službenim novinama Općine Brtonigla - Verteneglio.</w:t>
      </w:r>
    </w:p>
    <w:p w14:paraId="1E901142" w14:textId="77777777" w:rsidR="00574A22" w:rsidRPr="00C52C47" w:rsidRDefault="00574A22" w:rsidP="00574A22">
      <w:pPr>
        <w:rPr>
          <w:rFonts w:ascii="Arial" w:hAnsi="Arial" w:cs="Arial"/>
          <w:sz w:val="24"/>
          <w:szCs w:val="24"/>
          <w:lang w:val="hr-HR"/>
        </w:rPr>
      </w:pPr>
    </w:p>
    <w:p w14:paraId="67D09EF0" w14:textId="77777777" w:rsidR="00C52C47" w:rsidRPr="00C52C47" w:rsidRDefault="00C52C47" w:rsidP="00574A22">
      <w:pPr>
        <w:rPr>
          <w:rFonts w:ascii="Arial" w:hAnsi="Arial" w:cs="Arial"/>
          <w:sz w:val="24"/>
          <w:szCs w:val="24"/>
          <w:lang w:val="hr-HR"/>
        </w:rPr>
      </w:pPr>
    </w:p>
    <w:p w14:paraId="17F2E161" w14:textId="77777777" w:rsidR="00574A22" w:rsidRPr="00C52C47" w:rsidRDefault="00574A22" w:rsidP="00574A22">
      <w:pPr>
        <w:rPr>
          <w:rFonts w:ascii="Arial" w:hAnsi="Arial" w:cs="Arial"/>
          <w:sz w:val="24"/>
          <w:szCs w:val="24"/>
          <w:lang w:val="hr-HR"/>
        </w:rPr>
      </w:pPr>
      <w:bookmarkStart w:id="4" w:name="_Hlk30504847"/>
      <w:r w:rsidRPr="00C52C47">
        <w:rPr>
          <w:rFonts w:ascii="Arial" w:hAnsi="Arial" w:cs="Arial"/>
          <w:sz w:val="24"/>
          <w:szCs w:val="24"/>
          <w:lang w:val="hr-HR"/>
        </w:rPr>
        <w:t>KLASA: 363-02/23-01/03</w:t>
      </w:r>
    </w:p>
    <w:p w14:paraId="5BBCF5E4" w14:textId="77777777" w:rsidR="00574A22" w:rsidRPr="00C52C47" w:rsidRDefault="00574A22" w:rsidP="00574A22">
      <w:pPr>
        <w:rPr>
          <w:rFonts w:ascii="Arial" w:hAnsi="Arial" w:cs="Arial"/>
          <w:sz w:val="24"/>
          <w:szCs w:val="24"/>
          <w:lang w:val="hr-HR"/>
        </w:rPr>
      </w:pPr>
      <w:r w:rsidRPr="00C52C47">
        <w:rPr>
          <w:rFonts w:ascii="Arial" w:hAnsi="Arial" w:cs="Arial"/>
          <w:sz w:val="24"/>
          <w:szCs w:val="24"/>
          <w:lang w:val="hr-HR"/>
        </w:rPr>
        <w:t>URBROJ: 2163-13-04/01-23-3</w:t>
      </w:r>
    </w:p>
    <w:p w14:paraId="019619FD" w14:textId="2BDD698B" w:rsidR="00574A22" w:rsidRPr="00C52C47" w:rsidRDefault="00574A22" w:rsidP="00574A22">
      <w:pPr>
        <w:rPr>
          <w:rFonts w:ascii="Arial" w:hAnsi="Arial" w:cs="Arial"/>
          <w:sz w:val="24"/>
          <w:szCs w:val="24"/>
          <w:lang w:val="hr-HR"/>
        </w:rPr>
      </w:pPr>
      <w:r w:rsidRPr="00C52C47">
        <w:rPr>
          <w:rFonts w:ascii="Arial" w:hAnsi="Arial" w:cs="Arial"/>
          <w:sz w:val="24"/>
          <w:szCs w:val="24"/>
          <w:lang w:val="hr-HR"/>
        </w:rPr>
        <w:t>Brtonigla-Verteneglio, 02.svibnja 2023.godine</w:t>
      </w:r>
    </w:p>
    <w:p w14:paraId="688DCF52" w14:textId="77777777" w:rsidR="00C52C47" w:rsidRPr="00C52C47" w:rsidRDefault="00C52C47" w:rsidP="00574A22">
      <w:pPr>
        <w:rPr>
          <w:rFonts w:ascii="Arial" w:hAnsi="Arial" w:cs="Arial"/>
          <w:sz w:val="24"/>
          <w:szCs w:val="24"/>
          <w:lang w:val="hr-HR"/>
        </w:rPr>
      </w:pPr>
    </w:p>
    <w:bookmarkEnd w:id="4"/>
    <w:p w14:paraId="766FA605" w14:textId="77777777" w:rsidR="00574A22" w:rsidRPr="00C52C47" w:rsidRDefault="00574A22" w:rsidP="00574A22">
      <w:pPr>
        <w:jc w:val="center"/>
        <w:rPr>
          <w:rFonts w:ascii="Arial" w:hAnsi="Arial" w:cs="Arial"/>
          <w:sz w:val="24"/>
          <w:szCs w:val="24"/>
          <w:lang w:val="hr-HR"/>
        </w:rPr>
      </w:pPr>
    </w:p>
    <w:p w14:paraId="344106FA" w14:textId="58CC3C7D" w:rsidR="00574A22" w:rsidRPr="00C52C47" w:rsidRDefault="00574A22" w:rsidP="00574A22">
      <w:pPr>
        <w:jc w:val="center"/>
        <w:rPr>
          <w:rFonts w:ascii="Arial" w:hAnsi="Arial" w:cs="Arial"/>
          <w:sz w:val="24"/>
          <w:szCs w:val="24"/>
          <w:lang w:val="hr-HR"/>
        </w:rPr>
      </w:pPr>
      <w:r w:rsidRPr="00C52C47">
        <w:rPr>
          <w:rFonts w:ascii="Arial" w:hAnsi="Arial" w:cs="Arial"/>
          <w:sz w:val="24"/>
          <w:szCs w:val="24"/>
          <w:lang w:val="hr-HR"/>
        </w:rPr>
        <w:t xml:space="preserve">OPĆINSKI NAČELNIK OPĆINE BRTONIGLA </w:t>
      </w:r>
      <w:r w:rsidR="00C52C47" w:rsidRPr="00C52C47">
        <w:rPr>
          <w:rFonts w:ascii="Arial" w:hAnsi="Arial" w:cs="Arial"/>
          <w:sz w:val="24"/>
          <w:szCs w:val="24"/>
          <w:lang w:val="hr-HR"/>
        </w:rPr>
        <w:t>–</w:t>
      </w:r>
      <w:r w:rsidRPr="00C52C47">
        <w:rPr>
          <w:rFonts w:ascii="Arial" w:hAnsi="Arial" w:cs="Arial"/>
          <w:sz w:val="24"/>
          <w:szCs w:val="24"/>
          <w:lang w:val="hr-HR"/>
        </w:rPr>
        <w:t xml:space="preserve"> VERTENEGLIO</w:t>
      </w:r>
    </w:p>
    <w:p w14:paraId="6CDB68D2" w14:textId="77777777" w:rsidR="00C52C47" w:rsidRPr="00C52C47" w:rsidRDefault="00C52C47" w:rsidP="00574A22">
      <w:pPr>
        <w:jc w:val="center"/>
        <w:rPr>
          <w:rFonts w:ascii="Arial" w:hAnsi="Arial" w:cs="Arial"/>
          <w:sz w:val="24"/>
          <w:szCs w:val="24"/>
          <w:lang w:val="hr-HR"/>
        </w:rPr>
      </w:pPr>
    </w:p>
    <w:p w14:paraId="3DB57F42" w14:textId="525F44C0" w:rsidR="00574A22" w:rsidRPr="00C52C47" w:rsidRDefault="00574A22" w:rsidP="00574A22">
      <w:pPr>
        <w:jc w:val="center"/>
        <w:rPr>
          <w:rFonts w:ascii="Arial" w:hAnsi="Arial" w:cs="Arial"/>
          <w:sz w:val="24"/>
          <w:szCs w:val="24"/>
          <w:lang w:val="hr-HR"/>
        </w:rPr>
      </w:pPr>
      <w:r w:rsidRPr="00C52C47">
        <w:rPr>
          <w:rFonts w:ascii="Arial" w:hAnsi="Arial" w:cs="Arial"/>
          <w:sz w:val="24"/>
          <w:szCs w:val="24"/>
          <w:lang w:val="hr-HR"/>
        </w:rPr>
        <w:t xml:space="preserve">          Neš Sinožić mag. ing. </w:t>
      </w:r>
      <w:proofErr w:type="spellStart"/>
      <w:r w:rsidRPr="00C52C47">
        <w:rPr>
          <w:rFonts w:ascii="Arial" w:hAnsi="Arial" w:cs="Arial"/>
          <w:sz w:val="24"/>
          <w:szCs w:val="24"/>
          <w:lang w:val="hr-HR"/>
        </w:rPr>
        <w:t>agr</w:t>
      </w:r>
      <w:proofErr w:type="spellEnd"/>
      <w:r w:rsidRPr="00C52C47">
        <w:rPr>
          <w:rFonts w:ascii="Arial" w:hAnsi="Arial" w:cs="Arial"/>
          <w:sz w:val="24"/>
          <w:szCs w:val="24"/>
          <w:lang w:val="hr-HR"/>
        </w:rPr>
        <w:t>.</w:t>
      </w:r>
      <w:r w:rsidR="00C52C47" w:rsidRPr="00C52C47">
        <w:rPr>
          <w:rFonts w:ascii="Arial" w:hAnsi="Arial" w:cs="Arial"/>
          <w:sz w:val="24"/>
          <w:szCs w:val="24"/>
          <w:lang w:val="hr-HR"/>
        </w:rPr>
        <w:t xml:space="preserve"> v.r.</w:t>
      </w:r>
    </w:p>
    <w:p w14:paraId="732962C2" w14:textId="77777777" w:rsidR="00EE625D" w:rsidRPr="00C52C47" w:rsidRDefault="00EE625D" w:rsidP="000632B3">
      <w:pPr>
        <w:rPr>
          <w:rFonts w:ascii="Arial" w:hAnsi="Arial" w:cs="Arial"/>
          <w:sz w:val="24"/>
          <w:szCs w:val="24"/>
          <w:lang w:val="hr-HR"/>
        </w:rPr>
      </w:pPr>
    </w:p>
    <w:p w14:paraId="27DEBE11" w14:textId="77777777" w:rsidR="00574A22" w:rsidRPr="00C52C47" w:rsidRDefault="00574A22" w:rsidP="000632B3">
      <w:pPr>
        <w:rPr>
          <w:rFonts w:ascii="Arial" w:hAnsi="Arial" w:cs="Arial"/>
          <w:sz w:val="24"/>
          <w:szCs w:val="24"/>
          <w:lang w:val="hr-HR"/>
        </w:rPr>
      </w:pPr>
    </w:p>
    <w:p w14:paraId="3843A609" w14:textId="77777777" w:rsidR="00574A22" w:rsidRPr="00C52C47" w:rsidRDefault="00574A22" w:rsidP="000632B3">
      <w:pPr>
        <w:rPr>
          <w:rFonts w:ascii="Arial" w:hAnsi="Arial" w:cs="Arial"/>
          <w:sz w:val="24"/>
          <w:szCs w:val="24"/>
          <w:lang w:val="hr-HR"/>
        </w:rPr>
      </w:pPr>
    </w:p>
    <w:p w14:paraId="01859739" w14:textId="77777777" w:rsidR="00574A22" w:rsidRPr="00C52C47" w:rsidRDefault="00574A22" w:rsidP="000632B3">
      <w:pPr>
        <w:rPr>
          <w:rFonts w:ascii="Arial" w:hAnsi="Arial" w:cs="Arial"/>
          <w:sz w:val="24"/>
          <w:szCs w:val="24"/>
          <w:lang w:val="hr-HR"/>
        </w:rPr>
      </w:pPr>
    </w:p>
    <w:p w14:paraId="11E86E13" w14:textId="77777777" w:rsidR="00574A22" w:rsidRPr="00C52C47" w:rsidRDefault="00574A22" w:rsidP="000632B3">
      <w:pPr>
        <w:rPr>
          <w:lang w:val="hr-HR"/>
        </w:rPr>
      </w:pPr>
    </w:p>
    <w:p w14:paraId="782F6110" w14:textId="77777777" w:rsidR="00574A22" w:rsidRPr="00C52C47" w:rsidRDefault="00574A22" w:rsidP="00574A22">
      <w:pPr>
        <w:pStyle w:val="ListParagraph"/>
        <w:numPr>
          <w:ilvl w:val="0"/>
          <w:numId w:val="1"/>
        </w:numPr>
        <w:jc w:val="center"/>
        <w:rPr>
          <w:lang w:val="hr-HR"/>
        </w:rPr>
      </w:pPr>
    </w:p>
    <w:p w14:paraId="70181C82" w14:textId="77777777" w:rsidR="00574A22" w:rsidRPr="00C52C47" w:rsidRDefault="00574A22" w:rsidP="000632B3">
      <w:pPr>
        <w:rPr>
          <w:lang w:val="hr-HR"/>
        </w:rPr>
      </w:pPr>
    </w:p>
    <w:p w14:paraId="1F189FA0" w14:textId="77777777" w:rsidR="00C52C47" w:rsidRPr="00C52C47" w:rsidRDefault="00C52C47" w:rsidP="000632B3">
      <w:pPr>
        <w:rPr>
          <w:lang w:val="hr-HR"/>
        </w:rPr>
      </w:pPr>
    </w:p>
    <w:p w14:paraId="7892BDA3" w14:textId="77777777" w:rsidR="00574A22" w:rsidRPr="00C52C47" w:rsidRDefault="00574A22" w:rsidP="000632B3">
      <w:pPr>
        <w:rPr>
          <w:lang w:val="hr-HR"/>
        </w:rPr>
      </w:pPr>
    </w:p>
    <w:p w14:paraId="5497A974" w14:textId="77777777" w:rsidR="00574A22" w:rsidRPr="00C52C47" w:rsidRDefault="00574A22" w:rsidP="00574A22">
      <w:pPr>
        <w:rPr>
          <w:rFonts w:ascii="Arial" w:hAnsi="Arial" w:cs="Arial"/>
          <w:lang w:val="hr-HR"/>
        </w:rPr>
      </w:pPr>
      <w:r w:rsidRPr="00C52C47">
        <w:rPr>
          <w:rFonts w:ascii="Arial" w:hAnsi="Arial" w:cs="Arial"/>
          <w:sz w:val="16"/>
          <w:lang w:val="hr-HR"/>
        </w:rPr>
        <w:lastRenderedPageBreak/>
        <w:t>                                           </w:t>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pict w14:anchorId="114664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7" type="#_x0000_t75" style="width:19pt;height:21.75pt">
            <v:imagedata r:id="rId7" r:href="rId8"/>
          </v:shape>
        </w:pict>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p>
    <w:p w14:paraId="594CB210" w14:textId="77777777" w:rsidR="00574A22" w:rsidRPr="00C52C47" w:rsidRDefault="00574A22" w:rsidP="00574A22">
      <w:pPr>
        <w:ind w:left="142"/>
        <w:rPr>
          <w:rFonts w:ascii="Arial" w:hAnsi="Arial" w:cs="Arial"/>
          <w:sz w:val="16"/>
          <w:szCs w:val="16"/>
          <w:lang w:val="hr-HR"/>
        </w:rPr>
      </w:pPr>
      <w:r w:rsidRPr="00C52C47">
        <w:rPr>
          <w:rFonts w:ascii="Arial" w:hAnsi="Arial" w:cs="Arial"/>
          <w:sz w:val="16"/>
          <w:szCs w:val="16"/>
          <w:lang w:val="hr-HR"/>
        </w:rPr>
        <w:t xml:space="preserve"> REPUBLIKA HRVATSKA - REPUBBLICA DI CROAZIA</w:t>
      </w:r>
    </w:p>
    <w:p w14:paraId="6E57F15E" w14:textId="77777777" w:rsidR="00574A22" w:rsidRPr="00C52C47" w:rsidRDefault="00574A22" w:rsidP="00574A22">
      <w:pPr>
        <w:ind w:left="142"/>
        <w:rPr>
          <w:rFonts w:ascii="Arial" w:hAnsi="Arial" w:cs="Arial"/>
          <w:sz w:val="16"/>
          <w:szCs w:val="16"/>
          <w:lang w:val="hr-HR"/>
        </w:rPr>
      </w:pPr>
      <w:r w:rsidRPr="00C52C47">
        <w:rPr>
          <w:rFonts w:ascii="Arial" w:hAnsi="Arial" w:cs="Arial"/>
          <w:noProof/>
          <w:lang w:val="hr-HR"/>
        </w:rPr>
        <w:drawing>
          <wp:anchor distT="0" distB="0" distL="114300" distR="114300" simplePos="0" relativeHeight="251659264" behindDoc="0" locked="0" layoutInCell="1" allowOverlap="1" wp14:anchorId="3E40130F" wp14:editId="3B27FDAB">
            <wp:simplePos x="0" y="0"/>
            <wp:positionH relativeFrom="column">
              <wp:posOffset>-302260</wp:posOffset>
            </wp:positionH>
            <wp:positionV relativeFrom="paragraph">
              <wp:posOffset>61595</wp:posOffset>
            </wp:positionV>
            <wp:extent cx="293370" cy="301625"/>
            <wp:effectExtent l="0" t="0" r="0" b="3175"/>
            <wp:wrapSquare wrapText="bothSides"/>
            <wp:docPr id="1" name="Picture 1"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2C47">
        <w:rPr>
          <w:rFonts w:ascii="Arial" w:hAnsi="Arial" w:cs="Arial"/>
          <w:sz w:val="16"/>
          <w:szCs w:val="16"/>
          <w:lang w:val="hr-HR"/>
        </w:rPr>
        <w:t xml:space="preserve">ISTARSKA ŽUPANIJA - REGIONE ISTRIANA </w:t>
      </w:r>
    </w:p>
    <w:p w14:paraId="3ED39005" w14:textId="77777777" w:rsidR="00574A22" w:rsidRPr="00C52C47" w:rsidRDefault="00574A22" w:rsidP="00574A22">
      <w:pPr>
        <w:ind w:left="142"/>
        <w:rPr>
          <w:rFonts w:ascii="Arial" w:hAnsi="Arial" w:cs="Arial"/>
          <w:sz w:val="16"/>
          <w:szCs w:val="16"/>
          <w:lang w:val="hr-HR"/>
        </w:rPr>
      </w:pPr>
      <w:r w:rsidRPr="00C52C47">
        <w:rPr>
          <w:rFonts w:ascii="Arial" w:hAnsi="Arial" w:cs="Arial"/>
          <w:sz w:val="16"/>
          <w:szCs w:val="16"/>
          <w:lang w:val="hr-HR"/>
        </w:rPr>
        <w:t xml:space="preserve">Općina Brtonigla-Verteneglio / </w:t>
      </w:r>
      <w:proofErr w:type="spellStart"/>
      <w:r w:rsidRPr="00C52C47">
        <w:rPr>
          <w:rFonts w:ascii="Arial" w:hAnsi="Arial" w:cs="Arial"/>
          <w:sz w:val="16"/>
          <w:szCs w:val="16"/>
          <w:lang w:val="hr-HR"/>
        </w:rPr>
        <w:t>Comune</w:t>
      </w:r>
      <w:proofErr w:type="spellEnd"/>
      <w:r w:rsidRPr="00C52C47">
        <w:rPr>
          <w:rFonts w:ascii="Arial" w:hAnsi="Arial" w:cs="Arial"/>
          <w:sz w:val="16"/>
          <w:szCs w:val="16"/>
          <w:lang w:val="hr-HR"/>
        </w:rPr>
        <w:t xml:space="preserve"> di Brtonigla-Verteneglio</w:t>
      </w:r>
    </w:p>
    <w:p w14:paraId="5548E6CF" w14:textId="77777777" w:rsidR="00574A22" w:rsidRPr="00C52C47" w:rsidRDefault="00574A22" w:rsidP="00574A22">
      <w:pPr>
        <w:ind w:left="142"/>
        <w:rPr>
          <w:rFonts w:ascii="Arial" w:hAnsi="Arial" w:cs="Arial"/>
          <w:sz w:val="16"/>
          <w:szCs w:val="16"/>
          <w:lang w:val="hr-HR"/>
        </w:rPr>
      </w:pPr>
      <w:r w:rsidRPr="00C52C47">
        <w:rPr>
          <w:rFonts w:ascii="Arial" w:hAnsi="Arial" w:cs="Arial"/>
          <w:sz w:val="16"/>
          <w:szCs w:val="16"/>
          <w:lang w:val="hr-HR"/>
        </w:rPr>
        <w:t xml:space="preserve">OPĆINSKI NAČELNIK – IL SINDACO </w:t>
      </w:r>
    </w:p>
    <w:p w14:paraId="68CB689E" w14:textId="77777777" w:rsidR="00574A22" w:rsidRPr="00C52C47" w:rsidRDefault="00574A22" w:rsidP="00574A22">
      <w:pPr>
        <w:ind w:left="142"/>
        <w:rPr>
          <w:rFonts w:ascii="Arial" w:hAnsi="Arial" w:cs="Arial"/>
          <w:sz w:val="16"/>
          <w:szCs w:val="16"/>
          <w:lang w:val="hr-HR"/>
        </w:rPr>
      </w:pPr>
      <w:r w:rsidRPr="00C52C47">
        <w:rPr>
          <w:rFonts w:ascii="Arial" w:hAnsi="Arial" w:cs="Arial"/>
          <w:sz w:val="16"/>
          <w:szCs w:val="16"/>
          <w:lang w:val="hr-HR"/>
        </w:rPr>
        <w:t xml:space="preserve"> 52474 Brtonigla-Verteneglio, Trg Sv. Zenona / </w:t>
      </w:r>
      <w:proofErr w:type="spellStart"/>
      <w:r w:rsidRPr="00C52C47">
        <w:rPr>
          <w:rFonts w:ascii="Arial" w:hAnsi="Arial" w:cs="Arial"/>
          <w:sz w:val="16"/>
          <w:szCs w:val="16"/>
          <w:lang w:val="hr-HR"/>
        </w:rPr>
        <w:t>Piazza</w:t>
      </w:r>
      <w:proofErr w:type="spellEnd"/>
      <w:r w:rsidRPr="00C52C47">
        <w:rPr>
          <w:rFonts w:ascii="Arial" w:hAnsi="Arial" w:cs="Arial"/>
          <w:sz w:val="16"/>
          <w:szCs w:val="16"/>
          <w:lang w:val="hr-HR"/>
        </w:rPr>
        <w:t xml:space="preserve"> S. Zenone 1</w:t>
      </w:r>
    </w:p>
    <w:p w14:paraId="5E7951EF" w14:textId="77777777" w:rsidR="00574A22" w:rsidRPr="00C52C47" w:rsidRDefault="00574A22" w:rsidP="00574A22">
      <w:pPr>
        <w:ind w:left="142"/>
        <w:jc w:val="both"/>
        <w:rPr>
          <w:rFonts w:ascii="Arial" w:hAnsi="Arial" w:cs="Arial"/>
          <w:sz w:val="16"/>
          <w:szCs w:val="16"/>
          <w:lang w:val="hr-HR"/>
        </w:rPr>
      </w:pPr>
      <w:r w:rsidRPr="00C52C47">
        <w:rPr>
          <w:rFonts w:ascii="Arial" w:hAnsi="Arial" w:cs="Arial"/>
          <w:sz w:val="16"/>
          <w:szCs w:val="16"/>
          <w:lang w:val="hr-HR"/>
        </w:rPr>
        <w:t xml:space="preserve"> Tel. &amp; Fax: +385 (0)52 774-174</w:t>
      </w:r>
    </w:p>
    <w:p w14:paraId="6F49242C" w14:textId="77777777" w:rsidR="00574A22" w:rsidRPr="00C52C47" w:rsidRDefault="00574A22" w:rsidP="00574A22">
      <w:pPr>
        <w:ind w:left="142"/>
        <w:jc w:val="both"/>
        <w:rPr>
          <w:rFonts w:ascii="Arial" w:hAnsi="Arial" w:cs="Arial"/>
          <w:sz w:val="16"/>
          <w:szCs w:val="16"/>
          <w:lang w:val="hr-HR"/>
        </w:rPr>
      </w:pPr>
      <w:r w:rsidRPr="00C52C47">
        <w:rPr>
          <w:rFonts w:ascii="Arial" w:hAnsi="Arial" w:cs="Arial"/>
          <w:sz w:val="16"/>
          <w:szCs w:val="16"/>
          <w:lang w:val="hr-HR"/>
        </w:rPr>
        <w:t xml:space="preserve">  E-mail: </w:t>
      </w:r>
      <w:hyperlink r:id="rId10" w:history="1">
        <w:proofErr w:type="spellStart"/>
        <w:r w:rsidRPr="00C52C47">
          <w:rPr>
            <w:rFonts w:ascii="Arial" w:hAnsi="Arial" w:cs="Arial"/>
            <w:sz w:val="16"/>
            <w:szCs w:val="16"/>
            <w:lang w:val="hr-HR"/>
          </w:rPr>
          <w:t>info@brtonigla-verteneglio.hr</w:t>
        </w:r>
        <w:proofErr w:type="spellEnd"/>
      </w:hyperlink>
    </w:p>
    <w:p w14:paraId="63FDB0D5" w14:textId="77777777" w:rsidR="00574A22" w:rsidRPr="00C52C47" w:rsidRDefault="00574A22" w:rsidP="00574A22">
      <w:pPr>
        <w:ind w:left="142"/>
        <w:jc w:val="both"/>
        <w:rPr>
          <w:rFonts w:ascii="Arial" w:hAnsi="Arial" w:cs="Arial"/>
          <w:sz w:val="16"/>
          <w:szCs w:val="16"/>
          <w:lang w:val="hr-HR"/>
        </w:rPr>
      </w:pPr>
      <w:r w:rsidRPr="00C52C47">
        <w:rPr>
          <w:rFonts w:ascii="Arial" w:hAnsi="Arial" w:cs="Arial"/>
          <w:sz w:val="16"/>
          <w:szCs w:val="16"/>
          <w:lang w:val="hr-HR"/>
        </w:rPr>
        <w:t xml:space="preserve">  </w:t>
      </w:r>
      <w:hyperlink r:id="rId11" w:history="1">
        <w:proofErr w:type="spellStart"/>
        <w:r w:rsidRPr="00C52C47">
          <w:rPr>
            <w:rFonts w:ascii="Arial" w:hAnsi="Arial" w:cs="Arial"/>
            <w:sz w:val="16"/>
            <w:szCs w:val="16"/>
            <w:lang w:val="hr-HR"/>
          </w:rPr>
          <w:t>www.brtonigla-verteneglio.hr</w:t>
        </w:r>
        <w:proofErr w:type="spellEnd"/>
      </w:hyperlink>
    </w:p>
    <w:p w14:paraId="1675B72B" w14:textId="77777777" w:rsidR="00574A22" w:rsidRPr="00C52C47" w:rsidRDefault="00574A22" w:rsidP="00574A22">
      <w:pPr>
        <w:pStyle w:val="NoSpacing"/>
        <w:rPr>
          <w:sz w:val="22"/>
          <w:szCs w:val="22"/>
          <w:lang w:val="hr-HR"/>
        </w:rPr>
      </w:pPr>
    </w:p>
    <w:p w14:paraId="3D00B3A7" w14:textId="77777777" w:rsidR="00574A22" w:rsidRPr="00C52C47" w:rsidRDefault="00574A22" w:rsidP="00574A22">
      <w:pPr>
        <w:rPr>
          <w:rFonts w:ascii="Arial" w:hAnsi="Arial" w:cs="Arial"/>
          <w:sz w:val="24"/>
          <w:szCs w:val="24"/>
          <w:lang w:val="hr-HR"/>
        </w:rPr>
      </w:pPr>
      <w:r w:rsidRPr="00C52C47">
        <w:rPr>
          <w:rFonts w:ascii="Arial" w:hAnsi="Arial" w:cs="Arial"/>
          <w:sz w:val="24"/>
          <w:szCs w:val="24"/>
          <w:lang w:val="hr-HR"/>
        </w:rPr>
        <w:t>KLASA: 361-01/23-01/03</w:t>
      </w:r>
    </w:p>
    <w:p w14:paraId="5EF8EF00" w14:textId="77777777" w:rsidR="00574A22" w:rsidRPr="00C52C47" w:rsidRDefault="00574A22" w:rsidP="00574A22">
      <w:pPr>
        <w:rPr>
          <w:rFonts w:ascii="Arial" w:hAnsi="Arial" w:cs="Arial"/>
          <w:sz w:val="24"/>
          <w:szCs w:val="24"/>
          <w:lang w:val="hr-HR"/>
        </w:rPr>
      </w:pPr>
      <w:r w:rsidRPr="00C52C47">
        <w:rPr>
          <w:rFonts w:ascii="Arial" w:hAnsi="Arial" w:cs="Arial"/>
          <w:sz w:val="24"/>
          <w:szCs w:val="24"/>
          <w:lang w:val="hr-HR"/>
        </w:rPr>
        <w:t>URBROJ: 2163-13-04/05-23-5</w:t>
      </w:r>
    </w:p>
    <w:p w14:paraId="0EF5AAF8" w14:textId="77777777" w:rsidR="00574A22" w:rsidRPr="00C52C47" w:rsidRDefault="00574A22" w:rsidP="00574A22">
      <w:pPr>
        <w:rPr>
          <w:rFonts w:ascii="Arial" w:hAnsi="Arial" w:cs="Arial"/>
          <w:sz w:val="24"/>
          <w:szCs w:val="24"/>
          <w:lang w:val="hr-HR"/>
        </w:rPr>
      </w:pPr>
      <w:r w:rsidRPr="00C52C47">
        <w:rPr>
          <w:rFonts w:ascii="Arial" w:hAnsi="Arial" w:cs="Arial"/>
          <w:sz w:val="24"/>
          <w:szCs w:val="24"/>
          <w:lang w:val="hr-HR"/>
        </w:rPr>
        <w:t>Brtonigla - Verteneglio, 04. svibnja 2023. godine</w:t>
      </w:r>
    </w:p>
    <w:p w14:paraId="01ACA904" w14:textId="77777777" w:rsidR="00574A22" w:rsidRPr="00C52C47" w:rsidRDefault="00574A22" w:rsidP="00574A22">
      <w:pPr>
        <w:rPr>
          <w:rFonts w:ascii="Arial" w:hAnsi="Arial" w:cs="Arial"/>
          <w:sz w:val="24"/>
          <w:szCs w:val="24"/>
          <w:lang w:val="hr-HR"/>
        </w:rPr>
      </w:pPr>
    </w:p>
    <w:p w14:paraId="57DCA56A" w14:textId="77777777" w:rsidR="00574A22" w:rsidRPr="00C52C47" w:rsidRDefault="00574A22" w:rsidP="00574A22">
      <w:pPr>
        <w:pStyle w:val="Default"/>
        <w:ind w:firstLine="708"/>
        <w:jc w:val="both"/>
        <w:rPr>
          <w:lang w:val="hr-HR"/>
        </w:rPr>
      </w:pPr>
      <w:r w:rsidRPr="00C52C47">
        <w:rPr>
          <w:lang w:val="hr-HR"/>
        </w:rPr>
        <w:t xml:space="preserve">Na temelju članka 52. Statuta Općine Brtonigla - Verteneglio (Službene novine Općine Brtonigla - Verteneglio br. 03/18, 03/21 i 07/21 - </w:t>
      </w:r>
      <w:proofErr w:type="spellStart"/>
      <w:r w:rsidRPr="00C52C47">
        <w:rPr>
          <w:lang w:val="hr-HR"/>
        </w:rPr>
        <w:t>Proč.tekst</w:t>
      </w:r>
      <w:proofErr w:type="spellEnd"/>
      <w:r w:rsidRPr="00C52C47">
        <w:rPr>
          <w:lang w:val="hr-HR"/>
        </w:rPr>
        <w:t>),  čl. 8. Pravilnika o provedbi postupaka jednostavne nabave (Službene novine Općine Brtonigla - Verteneglio br. 06/17) Općinski načelnik Općine Brtonigla - Verteneglio, donosi</w:t>
      </w:r>
    </w:p>
    <w:p w14:paraId="381BFA01" w14:textId="77777777" w:rsidR="00574A22" w:rsidRPr="00C52C47" w:rsidRDefault="00574A22" w:rsidP="00C52C47">
      <w:pPr>
        <w:rPr>
          <w:rFonts w:ascii="Arial" w:hAnsi="Arial" w:cs="Arial"/>
          <w:sz w:val="24"/>
          <w:szCs w:val="24"/>
          <w:lang w:val="hr-HR"/>
        </w:rPr>
      </w:pPr>
    </w:p>
    <w:p w14:paraId="2452CBB0"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O D L U K U</w:t>
      </w:r>
    </w:p>
    <w:p w14:paraId="175CD1D1"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o odabiru najpovoljnije ponude u predmetu jednostavne nabave</w:t>
      </w:r>
    </w:p>
    <w:p w14:paraId="51F0B4F9" w14:textId="77777777" w:rsidR="00574A22" w:rsidRPr="00C52C47" w:rsidRDefault="00574A22" w:rsidP="00574A22">
      <w:pPr>
        <w:jc w:val="center"/>
        <w:rPr>
          <w:rFonts w:ascii="Arial" w:hAnsi="Arial" w:cs="Arial"/>
          <w:b/>
          <w:sz w:val="24"/>
          <w:szCs w:val="24"/>
          <w:lang w:val="hr-HR"/>
        </w:rPr>
      </w:pPr>
    </w:p>
    <w:p w14:paraId="48FE0249" w14:textId="0EB07DB7" w:rsidR="00574A22" w:rsidRPr="00C52C47" w:rsidRDefault="00574A22" w:rsidP="00C52C47">
      <w:pPr>
        <w:jc w:val="center"/>
        <w:rPr>
          <w:rFonts w:ascii="Arial" w:hAnsi="Arial" w:cs="Arial"/>
          <w:b/>
          <w:sz w:val="24"/>
          <w:szCs w:val="24"/>
          <w:lang w:val="hr-HR"/>
        </w:rPr>
      </w:pPr>
      <w:r w:rsidRPr="00C52C47">
        <w:rPr>
          <w:rFonts w:ascii="Arial" w:hAnsi="Arial" w:cs="Arial"/>
          <w:b/>
          <w:sz w:val="24"/>
          <w:szCs w:val="24"/>
          <w:lang w:val="hr-HR"/>
        </w:rPr>
        <w:t>I.</w:t>
      </w:r>
    </w:p>
    <w:p w14:paraId="53AA81E3" w14:textId="77777777" w:rsidR="00574A22" w:rsidRPr="00C52C47" w:rsidRDefault="00574A22" w:rsidP="00574A22">
      <w:pPr>
        <w:ind w:firstLine="708"/>
        <w:jc w:val="both"/>
        <w:rPr>
          <w:rFonts w:ascii="Arial" w:hAnsi="Arial" w:cs="Arial"/>
          <w:bCs/>
          <w:sz w:val="24"/>
          <w:szCs w:val="24"/>
          <w:lang w:val="hr-HR"/>
        </w:rPr>
      </w:pPr>
      <w:r w:rsidRPr="00C52C47">
        <w:rPr>
          <w:rFonts w:ascii="Arial" w:hAnsi="Arial" w:cs="Arial"/>
          <w:sz w:val="24"/>
          <w:szCs w:val="24"/>
          <w:lang w:val="hr-HR"/>
        </w:rPr>
        <w:t xml:space="preserve">U postupku provedbe jednostavne nabave radi izrade projektne dokumentacije za izgradnju stambeno-poslovne građevine, </w:t>
      </w:r>
      <w:r w:rsidRPr="00C52C47">
        <w:rPr>
          <w:rFonts w:ascii="Arial" w:eastAsiaTheme="minorEastAsia" w:hAnsi="Arial" w:cs="Arial"/>
          <w:sz w:val="24"/>
          <w:szCs w:val="24"/>
          <w:lang w:val="hr-HR"/>
        </w:rPr>
        <w:t>e</w:t>
      </w:r>
      <w:r w:rsidRPr="00C52C47">
        <w:rPr>
          <w:rFonts w:ascii="Arial" w:hAnsi="Arial" w:cs="Arial"/>
          <w:sz w:val="24"/>
          <w:szCs w:val="24"/>
          <w:lang w:val="hr-HR"/>
        </w:rPr>
        <w:t xml:space="preserve">videncijski broj nabave: JN-2023/70, CPV: 71220000 usluge projektiranja u arhitekturi, odabrana je </w:t>
      </w:r>
      <w:bookmarkStart w:id="5" w:name="_Hlk126751685"/>
      <w:r w:rsidRPr="00C52C47">
        <w:rPr>
          <w:rFonts w:ascii="Arial" w:hAnsi="Arial" w:cs="Arial"/>
          <w:sz w:val="24"/>
          <w:szCs w:val="24"/>
          <w:lang w:val="hr-HR"/>
        </w:rPr>
        <w:t xml:space="preserve">ponuda ponuditelja STUDIO JAKOVAC d.o.o., OIB 89668934666, Umag, Obala Josipa Broza Tita 3, broj ponude: </w:t>
      </w:r>
      <w:bookmarkStart w:id="6" w:name="_Hlk134104788"/>
      <w:r w:rsidRPr="00C52C47">
        <w:rPr>
          <w:rFonts w:ascii="Arial" w:hAnsi="Arial" w:cs="Arial"/>
          <w:sz w:val="24"/>
          <w:szCs w:val="24"/>
          <w:lang w:val="hr-HR"/>
        </w:rPr>
        <w:t xml:space="preserve">10-2023 od 02.05.2023.godine </w:t>
      </w:r>
      <w:bookmarkEnd w:id="6"/>
      <w:r w:rsidRPr="00C52C47">
        <w:rPr>
          <w:rFonts w:ascii="Arial" w:hAnsi="Arial" w:cs="Arial"/>
          <w:sz w:val="24"/>
          <w:szCs w:val="24"/>
          <w:lang w:val="hr-HR"/>
        </w:rPr>
        <w:t xml:space="preserve">za ponuđenu cijenu u iznosu od 8.650,00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 xml:space="preserve"> </w:t>
      </w:r>
      <w:r w:rsidRPr="00C52C47">
        <w:rPr>
          <w:rFonts w:ascii="Arial" w:hAnsi="Arial" w:cs="Arial"/>
          <w:bCs/>
          <w:sz w:val="24"/>
          <w:szCs w:val="24"/>
          <w:lang w:val="hr-HR"/>
        </w:rPr>
        <w:t>(65.173,43 Kn)</w:t>
      </w:r>
      <w:r w:rsidRPr="00C52C47">
        <w:rPr>
          <w:rFonts w:ascii="Arial" w:hAnsi="Arial" w:cs="Arial"/>
          <w:bCs/>
          <w:sz w:val="24"/>
          <w:szCs w:val="24"/>
          <w:vertAlign w:val="superscript"/>
          <w:lang w:val="hr-HR"/>
        </w:rPr>
        <w:footnoteReference w:id="1"/>
      </w:r>
      <w:r w:rsidRPr="00C52C47">
        <w:rPr>
          <w:rFonts w:ascii="Arial" w:hAnsi="Arial" w:cs="Arial"/>
          <w:sz w:val="24"/>
          <w:szCs w:val="24"/>
          <w:lang w:val="hr-HR"/>
        </w:rPr>
        <w:t xml:space="preserve">, bez PDV-a, odnosno  10.812,50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 xml:space="preserve"> </w:t>
      </w:r>
      <w:r w:rsidRPr="00C52C47">
        <w:rPr>
          <w:rFonts w:ascii="Arial" w:hAnsi="Arial" w:cs="Arial"/>
          <w:bCs/>
          <w:sz w:val="24"/>
          <w:szCs w:val="24"/>
          <w:lang w:val="hr-HR"/>
        </w:rPr>
        <w:t>(81.466,78 Kn)</w:t>
      </w:r>
      <w:r w:rsidRPr="00C52C47">
        <w:rPr>
          <w:rFonts w:ascii="Arial" w:hAnsi="Arial" w:cs="Arial"/>
          <w:bCs/>
          <w:sz w:val="24"/>
          <w:szCs w:val="24"/>
          <w:vertAlign w:val="superscript"/>
          <w:lang w:val="hr-HR"/>
        </w:rPr>
        <w:footnoteReference w:id="2"/>
      </w:r>
      <w:r w:rsidRPr="00C52C47">
        <w:rPr>
          <w:rFonts w:ascii="Arial" w:hAnsi="Arial" w:cs="Arial"/>
          <w:sz w:val="24"/>
          <w:szCs w:val="24"/>
          <w:lang w:val="hr-HR"/>
        </w:rPr>
        <w:t>, sa PDV-om</w:t>
      </w:r>
      <w:r w:rsidRPr="00C52C47">
        <w:rPr>
          <w:rFonts w:ascii="Arial" w:hAnsi="Arial" w:cs="Arial"/>
          <w:bCs/>
          <w:sz w:val="24"/>
          <w:szCs w:val="24"/>
          <w:lang w:val="hr-HR"/>
        </w:rPr>
        <w:t>.</w:t>
      </w:r>
    </w:p>
    <w:bookmarkEnd w:id="5"/>
    <w:p w14:paraId="4F45B35C" w14:textId="77777777" w:rsidR="00574A22" w:rsidRPr="00C52C47" w:rsidRDefault="00574A22" w:rsidP="00574A22">
      <w:pPr>
        <w:ind w:firstLine="708"/>
        <w:jc w:val="both"/>
        <w:rPr>
          <w:rFonts w:ascii="Arial" w:hAnsi="Arial" w:cs="Arial"/>
          <w:sz w:val="24"/>
          <w:szCs w:val="24"/>
          <w:lang w:val="hr-HR"/>
        </w:rPr>
      </w:pPr>
    </w:p>
    <w:p w14:paraId="2AE75AB5" w14:textId="23D39EFD" w:rsidR="00574A22" w:rsidRPr="00C52C47" w:rsidRDefault="00574A22" w:rsidP="00C52C47">
      <w:pPr>
        <w:jc w:val="center"/>
        <w:rPr>
          <w:rFonts w:ascii="Arial" w:hAnsi="Arial" w:cs="Arial"/>
          <w:b/>
          <w:sz w:val="24"/>
          <w:szCs w:val="24"/>
          <w:lang w:val="hr-HR"/>
        </w:rPr>
      </w:pPr>
      <w:r w:rsidRPr="00C52C47">
        <w:rPr>
          <w:rFonts w:ascii="Arial" w:hAnsi="Arial" w:cs="Arial"/>
          <w:b/>
          <w:sz w:val="24"/>
          <w:szCs w:val="24"/>
          <w:lang w:val="hr-HR"/>
        </w:rPr>
        <w:t>II.</w:t>
      </w:r>
    </w:p>
    <w:p w14:paraId="1923F023" w14:textId="73E16BFF" w:rsidR="00574A22" w:rsidRPr="00C52C47" w:rsidRDefault="00574A22" w:rsidP="00C52C47">
      <w:pPr>
        <w:jc w:val="both"/>
        <w:rPr>
          <w:rFonts w:ascii="Arial" w:hAnsi="Arial" w:cs="Arial"/>
          <w:sz w:val="24"/>
          <w:szCs w:val="24"/>
          <w:lang w:val="hr-HR"/>
        </w:rPr>
      </w:pPr>
      <w:r w:rsidRPr="00C52C47">
        <w:rPr>
          <w:rFonts w:ascii="Arial" w:hAnsi="Arial" w:cs="Arial"/>
          <w:sz w:val="24"/>
          <w:szCs w:val="24"/>
          <w:lang w:val="hr-HR"/>
        </w:rPr>
        <w:t xml:space="preserve"> </w:t>
      </w:r>
      <w:r w:rsidRPr="00C52C47">
        <w:rPr>
          <w:rFonts w:ascii="Arial" w:hAnsi="Arial" w:cs="Arial"/>
          <w:sz w:val="24"/>
          <w:szCs w:val="24"/>
          <w:lang w:val="hr-HR"/>
        </w:rPr>
        <w:tab/>
        <w:t xml:space="preserve">Naručitelj će s odabranim ponuditeljem sklopiti Ugovor o izradi projektne dokumentacije iz točke I. ove Odluke, sukladno uvjetima iz Poziva na  dostavu ponuda u postupku jednostavne nabave </w:t>
      </w:r>
      <w:bookmarkStart w:id="7" w:name="_Hlk25659309"/>
      <w:r w:rsidRPr="00C52C47">
        <w:rPr>
          <w:rFonts w:ascii="Arial" w:hAnsi="Arial" w:cs="Arial"/>
          <w:sz w:val="24"/>
          <w:szCs w:val="24"/>
          <w:lang w:val="hr-HR"/>
        </w:rPr>
        <w:t xml:space="preserve">KLASA: 361-01/23-01/03 URBROJ:2163-13-04/05-23-2 od 25. travnja 2023. godine te ponudi ponuditelja </w:t>
      </w:r>
      <w:r w:rsidRPr="00C52C47">
        <w:rPr>
          <w:rFonts w:ascii="Arial" w:eastAsiaTheme="minorHAnsi" w:hAnsi="Arial" w:cs="Arial"/>
          <w:bCs/>
          <w:sz w:val="24"/>
          <w:szCs w:val="24"/>
          <w:lang w:val="hr-HR" w:eastAsia="en-US"/>
        </w:rPr>
        <w:t>broj ponude:</w:t>
      </w:r>
      <w:r w:rsidRPr="00C52C47">
        <w:rPr>
          <w:rFonts w:ascii="Arial" w:hAnsi="Arial" w:cs="Arial"/>
          <w:sz w:val="24"/>
          <w:szCs w:val="24"/>
          <w:lang w:val="hr-HR"/>
        </w:rPr>
        <w:t xml:space="preserve"> </w:t>
      </w:r>
      <w:r w:rsidRPr="00C52C47">
        <w:rPr>
          <w:rFonts w:ascii="Arial" w:eastAsiaTheme="minorHAnsi" w:hAnsi="Arial" w:cs="Arial"/>
          <w:bCs/>
          <w:sz w:val="24"/>
          <w:szCs w:val="24"/>
          <w:lang w:val="hr-HR" w:eastAsia="en-US"/>
        </w:rPr>
        <w:t>10-2023 od 02.05.2023.godine</w:t>
      </w:r>
      <w:r w:rsidRPr="00C52C47">
        <w:rPr>
          <w:rFonts w:ascii="Arial" w:hAnsi="Arial" w:cs="Arial"/>
          <w:sz w:val="24"/>
          <w:szCs w:val="24"/>
          <w:lang w:val="hr-HR"/>
        </w:rPr>
        <w:t xml:space="preserve">. </w:t>
      </w:r>
      <w:bookmarkEnd w:id="7"/>
    </w:p>
    <w:p w14:paraId="6FF802F4" w14:textId="08870AA8" w:rsidR="00574A22" w:rsidRPr="00C52C47" w:rsidRDefault="00574A22" w:rsidP="00C52C47">
      <w:pPr>
        <w:jc w:val="center"/>
        <w:rPr>
          <w:rFonts w:ascii="Arial" w:hAnsi="Arial" w:cs="Arial"/>
          <w:b/>
          <w:sz w:val="24"/>
          <w:szCs w:val="24"/>
          <w:lang w:val="hr-HR"/>
        </w:rPr>
      </w:pPr>
      <w:r w:rsidRPr="00C52C47">
        <w:rPr>
          <w:rFonts w:ascii="Arial" w:hAnsi="Arial" w:cs="Arial"/>
          <w:b/>
          <w:sz w:val="24"/>
          <w:szCs w:val="24"/>
          <w:lang w:val="hr-HR"/>
        </w:rPr>
        <w:t>III.</w:t>
      </w:r>
    </w:p>
    <w:p w14:paraId="189639E9" w14:textId="77777777" w:rsidR="00574A22" w:rsidRPr="00C52C47" w:rsidRDefault="00574A22" w:rsidP="00574A22">
      <w:pPr>
        <w:pStyle w:val="NoSpacing"/>
        <w:jc w:val="both"/>
        <w:rPr>
          <w:rFonts w:ascii="Arial" w:hAnsi="Arial" w:cs="Arial"/>
          <w:sz w:val="24"/>
          <w:szCs w:val="24"/>
          <w:lang w:val="hr-HR"/>
        </w:rPr>
      </w:pPr>
      <w:r w:rsidRPr="00C52C47">
        <w:rPr>
          <w:rFonts w:ascii="Arial" w:hAnsi="Arial" w:cs="Arial"/>
          <w:sz w:val="24"/>
          <w:szCs w:val="24"/>
          <w:lang w:val="hr-HR"/>
        </w:rPr>
        <w:t xml:space="preserve"> </w:t>
      </w:r>
      <w:r w:rsidRPr="00C52C47">
        <w:rPr>
          <w:rFonts w:ascii="Arial" w:hAnsi="Arial" w:cs="Arial"/>
          <w:sz w:val="24"/>
          <w:szCs w:val="24"/>
          <w:lang w:val="hr-HR"/>
        </w:rPr>
        <w:tab/>
        <w:t>Ova Odluka stupa na snagu danom donošenja, a ista će se objaviti u Službenim novinama Općine Brtonigla - Verteneglio.</w:t>
      </w:r>
    </w:p>
    <w:p w14:paraId="529FA57C" w14:textId="77777777" w:rsidR="00574A22" w:rsidRPr="00C52C47" w:rsidRDefault="00574A22" w:rsidP="00574A22">
      <w:pPr>
        <w:rPr>
          <w:rFonts w:ascii="Arial" w:hAnsi="Arial" w:cs="Arial"/>
          <w:b/>
          <w:i/>
          <w:sz w:val="24"/>
          <w:szCs w:val="24"/>
          <w:lang w:val="hr-HR"/>
        </w:rPr>
      </w:pPr>
    </w:p>
    <w:p w14:paraId="519C7756" w14:textId="77777777" w:rsidR="00574A22" w:rsidRPr="00C52C47" w:rsidRDefault="00574A22" w:rsidP="00574A22">
      <w:pPr>
        <w:jc w:val="center"/>
        <w:rPr>
          <w:rFonts w:ascii="Arial" w:hAnsi="Arial" w:cs="Arial"/>
          <w:b/>
          <w:i/>
          <w:sz w:val="24"/>
          <w:szCs w:val="24"/>
          <w:lang w:val="hr-HR"/>
        </w:rPr>
      </w:pPr>
      <w:r w:rsidRPr="00C52C47">
        <w:rPr>
          <w:rFonts w:ascii="Arial" w:hAnsi="Arial" w:cs="Arial"/>
          <w:b/>
          <w:i/>
          <w:sz w:val="24"/>
          <w:szCs w:val="24"/>
          <w:lang w:val="hr-HR"/>
        </w:rPr>
        <w:t>O b r a z l o ž e n j e</w:t>
      </w:r>
    </w:p>
    <w:p w14:paraId="7A9B10A8" w14:textId="77777777" w:rsidR="00574A22" w:rsidRPr="00C52C47" w:rsidRDefault="00574A22" w:rsidP="00574A22">
      <w:pPr>
        <w:rPr>
          <w:rFonts w:ascii="Arial" w:hAnsi="Arial" w:cs="Arial"/>
          <w:sz w:val="24"/>
          <w:szCs w:val="24"/>
          <w:lang w:val="hr-HR"/>
        </w:rPr>
      </w:pPr>
    </w:p>
    <w:p w14:paraId="29DAE4E2"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Naručitelj Općina Brtonigla - Verteneglio, Trg Sv. Zenona 1, Brtonigla, OIB: 81025770849, je temeljem Odluke o početku postupka jednostavne nabave</w:t>
      </w:r>
      <w:bookmarkStart w:id="8" w:name="_Hlk7685029"/>
      <w:r w:rsidRPr="00C52C47">
        <w:rPr>
          <w:rFonts w:ascii="Arial" w:hAnsi="Arial" w:cs="Arial"/>
          <w:sz w:val="24"/>
          <w:szCs w:val="24"/>
          <w:lang w:val="hr-HR"/>
        </w:rPr>
        <w:t xml:space="preserve"> </w:t>
      </w:r>
      <w:bookmarkEnd w:id="8"/>
      <w:r w:rsidRPr="00C52C47">
        <w:rPr>
          <w:rFonts w:ascii="Arial" w:hAnsi="Arial" w:cs="Arial"/>
          <w:sz w:val="24"/>
          <w:szCs w:val="24"/>
          <w:lang w:val="hr-HR"/>
        </w:rPr>
        <w:t>za najam osobnog vozila za službene potrebe Općine Brtonigla – Verteneglio KLASA: 361-01/23-01/03 URBROJ:2163-13-04/05-23-1 od 25. travnja 2023. godine uputio Poziv za dostavu ponuda u postupku jednostavne nabave KLASA:361-01/23-01/03 URBROJ:2163-13-04/05-23-2 od 25. travnja 2023.godine.</w:t>
      </w:r>
    </w:p>
    <w:p w14:paraId="4D8B82A6"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lastRenderedPageBreak/>
        <w:t xml:space="preserve"> </w:t>
      </w:r>
      <w:r w:rsidRPr="00C52C47">
        <w:rPr>
          <w:rStyle w:val="Hyperlink"/>
          <w:rFonts w:ascii="Arial" w:hAnsi="Arial" w:cs="Arial"/>
          <w:sz w:val="24"/>
          <w:szCs w:val="24"/>
          <w:lang w:val="hr-HR"/>
        </w:rPr>
        <w:t>Predmetni je Poziv dostavljen elektroničkom poštom gospodarskim subjektima</w:t>
      </w:r>
      <w:r w:rsidRPr="00C52C47">
        <w:rPr>
          <w:rFonts w:ascii="Arial" w:hAnsi="Arial" w:cs="Arial"/>
          <w:sz w:val="24"/>
          <w:szCs w:val="24"/>
          <w:lang w:val="hr-HR"/>
        </w:rPr>
        <w:t xml:space="preserve"> STUDIO JAKOVAC d.o.o., Umag, Obala Josipa Broza Tita 3, SOLIDUM d.o.o., Novigrad, Sv. Vidal 1 i BLOK 1. d.o.o., Novigrad, </w:t>
      </w:r>
      <w:proofErr w:type="spellStart"/>
      <w:r w:rsidRPr="00C52C47">
        <w:rPr>
          <w:rFonts w:ascii="Arial" w:hAnsi="Arial" w:cs="Arial"/>
          <w:sz w:val="24"/>
          <w:szCs w:val="24"/>
          <w:lang w:val="hr-HR"/>
        </w:rPr>
        <w:t>Mareda</w:t>
      </w:r>
      <w:proofErr w:type="spellEnd"/>
      <w:r w:rsidRPr="00C52C47">
        <w:rPr>
          <w:rFonts w:ascii="Arial" w:hAnsi="Arial" w:cs="Arial"/>
          <w:sz w:val="24"/>
          <w:szCs w:val="24"/>
          <w:lang w:val="hr-HR"/>
        </w:rPr>
        <w:t xml:space="preserve"> </w:t>
      </w:r>
      <w:proofErr w:type="spellStart"/>
      <w:r w:rsidRPr="00C52C47">
        <w:rPr>
          <w:rFonts w:ascii="Arial" w:hAnsi="Arial" w:cs="Arial"/>
          <w:sz w:val="24"/>
          <w:szCs w:val="24"/>
          <w:lang w:val="hr-HR"/>
        </w:rPr>
        <w:t>Buraj</w:t>
      </w:r>
      <w:proofErr w:type="spellEnd"/>
      <w:r w:rsidRPr="00C52C47">
        <w:rPr>
          <w:rFonts w:ascii="Arial" w:hAnsi="Arial" w:cs="Arial"/>
          <w:sz w:val="24"/>
          <w:szCs w:val="24"/>
          <w:lang w:val="hr-HR"/>
        </w:rPr>
        <w:t xml:space="preserve"> 3.</w:t>
      </w:r>
    </w:p>
    <w:p w14:paraId="7C1FFE41"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 xml:space="preserve">Predmet nabave: </w:t>
      </w:r>
      <w:bookmarkStart w:id="9" w:name="_Hlk133567886"/>
      <w:r w:rsidRPr="00C52C47">
        <w:rPr>
          <w:rFonts w:ascii="Arial" w:hAnsi="Arial" w:cs="Arial"/>
          <w:sz w:val="24"/>
          <w:szCs w:val="24"/>
          <w:lang w:val="hr-HR"/>
        </w:rPr>
        <w:t xml:space="preserve">Izrada </w:t>
      </w:r>
      <w:bookmarkStart w:id="10" w:name="_Hlk134104566"/>
      <w:r w:rsidRPr="00C52C47">
        <w:rPr>
          <w:rFonts w:ascii="Arial" w:hAnsi="Arial" w:cs="Arial"/>
          <w:sz w:val="24"/>
          <w:szCs w:val="24"/>
          <w:lang w:val="hr-HR"/>
        </w:rPr>
        <w:t>projektne dokumentacije za izgradnju stambeno-poslovne građevine</w:t>
      </w:r>
      <w:bookmarkEnd w:id="9"/>
      <w:bookmarkEnd w:id="10"/>
      <w:r w:rsidRPr="00C52C47">
        <w:rPr>
          <w:rFonts w:ascii="Arial" w:eastAsiaTheme="minorEastAsia" w:hAnsi="Arial" w:cs="Arial"/>
          <w:sz w:val="24"/>
          <w:szCs w:val="24"/>
          <w:lang w:val="hr-HR"/>
        </w:rPr>
        <w:t>,</w:t>
      </w:r>
      <w:r w:rsidRPr="00C52C47">
        <w:rPr>
          <w:rFonts w:ascii="Arial" w:hAnsi="Arial" w:cs="Arial"/>
          <w:spacing w:val="-4"/>
          <w:sz w:val="24"/>
          <w:szCs w:val="24"/>
          <w:lang w:val="hr-HR"/>
        </w:rPr>
        <w:t xml:space="preserve"> čija je procijenjena vrijednost bez  PDV-a utvrđena u iznosu od </w:t>
      </w:r>
      <w:r w:rsidRPr="00C52C47">
        <w:rPr>
          <w:rFonts w:ascii="Arial" w:hAnsi="Arial" w:cs="Arial"/>
          <w:bCs/>
          <w:sz w:val="24"/>
          <w:szCs w:val="24"/>
          <w:lang w:val="hr-HR"/>
        </w:rPr>
        <w:t xml:space="preserve">9.000,00 EUR bez PDV-a </w:t>
      </w:r>
      <w:bookmarkStart w:id="11" w:name="_Hlk133574812"/>
      <w:r w:rsidRPr="00C52C47">
        <w:rPr>
          <w:rFonts w:ascii="Arial" w:hAnsi="Arial" w:cs="Arial"/>
          <w:bCs/>
          <w:sz w:val="24"/>
          <w:szCs w:val="24"/>
          <w:lang w:val="hr-HR"/>
        </w:rPr>
        <w:t>(67.810,50 Kn)</w:t>
      </w:r>
      <w:r w:rsidRPr="00C52C47">
        <w:rPr>
          <w:rFonts w:ascii="Arial" w:hAnsi="Arial" w:cs="Arial"/>
          <w:bCs/>
          <w:sz w:val="24"/>
          <w:szCs w:val="24"/>
          <w:vertAlign w:val="superscript"/>
          <w:lang w:val="hr-HR"/>
        </w:rPr>
        <w:footnoteReference w:id="3"/>
      </w:r>
      <w:bookmarkEnd w:id="11"/>
      <w:r w:rsidRPr="00C52C47">
        <w:rPr>
          <w:rFonts w:ascii="Arial" w:hAnsi="Arial" w:cs="Arial"/>
          <w:sz w:val="24"/>
          <w:szCs w:val="24"/>
          <w:lang w:val="hr-HR"/>
        </w:rPr>
        <w:t xml:space="preserve">, evidencijski br. nabave:JN-2023/70, CPV: </w:t>
      </w:r>
      <w:bookmarkStart w:id="12" w:name="_Hlk134104592"/>
      <w:r w:rsidRPr="00C52C47">
        <w:rPr>
          <w:rFonts w:ascii="Arial" w:hAnsi="Arial" w:cs="Arial"/>
          <w:sz w:val="24"/>
          <w:szCs w:val="24"/>
          <w:lang w:val="hr-HR"/>
        </w:rPr>
        <w:t>71220000 usluge projektiranja u arhitekturi</w:t>
      </w:r>
      <w:bookmarkEnd w:id="12"/>
      <w:r w:rsidRPr="00C52C47">
        <w:rPr>
          <w:rFonts w:ascii="Arial" w:hAnsi="Arial" w:cs="Arial"/>
          <w:sz w:val="24"/>
          <w:szCs w:val="24"/>
          <w:lang w:val="hr-HR"/>
        </w:rPr>
        <w:t>.</w:t>
      </w:r>
    </w:p>
    <w:p w14:paraId="726A0FA7"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 xml:space="preserve">Prilikom provedbe postupka Poziva na  dostavu ponuda u postupku jednostavne nabave KLASA: </w:t>
      </w:r>
      <w:bookmarkStart w:id="13" w:name="_Hlk134169192"/>
      <w:r w:rsidRPr="00C52C47">
        <w:rPr>
          <w:rFonts w:ascii="Arial" w:hAnsi="Arial" w:cs="Arial"/>
          <w:sz w:val="24"/>
          <w:szCs w:val="24"/>
          <w:lang w:val="hr-HR"/>
        </w:rPr>
        <w:t xml:space="preserve">361-01/23-01/03 URBROJ:2163-13-04/05-23-2 od 25. </w:t>
      </w:r>
      <w:bookmarkEnd w:id="13"/>
      <w:r w:rsidRPr="00C52C47">
        <w:rPr>
          <w:rFonts w:ascii="Arial" w:hAnsi="Arial" w:cs="Arial"/>
          <w:sz w:val="24"/>
          <w:szCs w:val="24"/>
          <w:lang w:val="hr-HR"/>
        </w:rPr>
        <w:t>travnja 2023.godine, utvrdilo se da je pristigla jedna pravodobna ponuda ponuditelja</w:t>
      </w:r>
      <w:bookmarkStart w:id="14" w:name="_Hlk25660142"/>
      <w:r w:rsidRPr="00C52C47">
        <w:rPr>
          <w:rFonts w:ascii="Arial" w:hAnsi="Arial" w:cs="Arial"/>
          <w:sz w:val="24"/>
          <w:szCs w:val="24"/>
          <w:lang w:val="hr-HR"/>
        </w:rPr>
        <w:t xml:space="preserve">: </w:t>
      </w:r>
      <w:bookmarkEnd w:id="14"/>
      <w:r w:rsidRPr="00C52C47">
        <w:rPr>
          <w:rFonts w:ascii="Arial" w:hAnsi="Arial" w:cs="Arial"/>
          <w:sz w:val="24"/>
          <w:szCs w:val="24"/>
          <w:lang w:val="hr-HR"/>
        </w:rPr>
        <w:t>STUDIO JAKOVAC d.o.o., OIB 89668934666, Umag, Obala Josipa Broza Tita 3.</w:t>
      </w:r>
    </w:p>
    <w:p w14:paraId="69E7663D"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 xml:space="preserve">Predmetnu je ponudu Naručitelj zaprimio dana 02. svibnja 2023. godine, gdje je konačni rok podnošenja ponuda utvrđen za dan 04. svibnja 2023.godine u 11:00 sati. </w:t>
      </w:r>
    </w:p>
    <w:p w14:paraId="6D4A13A4"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Zapisnikom o pregledu i ocjeni ponuda KLASA: 361-01/23-01/03 URBROJ:2163-13-04/05-23-4 od 04. svibnja 2023. godine utvrđeno je da, sukladno kriteriju odabira najniže cijene uz ispunjenje svih uvjeta iz Poziva na  dostavu ponuda u postupku jednostavne nabave KLASA: 361-01/23-01/03 URBROJ:2163-13-04/05-23-2 od 25. travnja 2023. godine, ponuda ponuditelja STUDIO JAKOVAC d.o.o., OIB 89668934666, Umag, Obala Josipa Broza Tita 3, broj ponude:</w:t>
      </w:r>
      <w:bookmarkStart w:id="15" w:name="_Hlk134104633"/>
      <w:r w:rsidRPr="00C52C47">
        <w:rPr>
          <w:rFonts w:ascii="Arial" w:hAnsi="Arial" w:cs="Arial"/>
          <w:sz w:val="24"/>
          <w:szCs w:val="24"/>
          <w:lang w:val="hr-HR"/>
        </w:rPr>
        <w:t xml:space="preserve">10-2023 od 02.05.2023.godine za ponuđenu cijenu u iznosu od 8.650,00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 xml:space="preserve"> bez PDV-a, odnosno  10.812,50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 xml:space="preserve"> sa PDV-om</w:t>
      </w:r>
      <w:bookmarkEnd w:id="15"/>
      <w:r w:rsidRPr="00C52C47">
        <w:rPr>
          <w:rFonts w:ascii="Arial" w:hAnsi="Arial" w:cs="Arial"/>
          <w:sz w:val="24"/>
          <w:szCs w:val="24"/>
          <w:lang w:val="hr-HR"/>
        </w:rPr>
        <w:t>, valjana, da u cijelosti ispunjava svrhu nabave i da je prema utvrđenom kriteriju najpovoljnija.</w:t>
      </w:r>
    </w:p>
    <w:p w14:paraId="4DE0607B" w14:textId="77777777" w:rsidR="00574A22" w:rsidRPr="00C52C47" w:rsidRDefault="00574A22" w:rsidP="00574A22">
      <w:pPr>
        <w:ind w:firstLine="708"/>
        <w:jc w:val="both"/>
        <w:rPr>
          <w:rFonts w:ascii="Arial" w:hAnsi="Arial" w:cs="Arial"/>
          <w:sz w:val="24"/>
          <w:szCs w:val="24"/>
          <w:lang w:val="hr-HR"/>
        </w:rPr>
      </w:pPr>
    </w:p>
    <w:p w14:paraId="33E229B9" w14:textId="77777777" w:rsidR="00574A22" w:rsidRPr="00C52C47" w:rsidRDefault="00574A22" w:rsidP="00574A22">
      <w:pPr>
        <w:ind w:firstLine="708"/>
        <w:rPr>
          <w:rFonts w:ascii="Arial" w:hAnsi="Arial" w:cs="Arial"/>
          <w:sz w:val="24"/>
          <w:szCs w:val="24"/>
          <w:lang w:val="hr-HR"/>
        </w:rPr>
      </w:pPr>
      <w:r w:rsidRPr="00C52C47">
        <w:rPr>
          <w:rFonts w:ascii="Arial" w:hAnsi="Arial" w:cs="Arial"/>
          <w:sz w:val="24"/>
          <w:szCs w:val="24"/>
          <w:lang w:val="hr-HR"/>
        </w:rPr>
        <w:t xml:space="preserve">Sukladno izloženom, odlučeno je kao u točki I. ove Odluke. </w:t>
      </w:r>
    </w:p>
    <w:p w14:paraId="06676C49" w14:textId="77777777" w:rsidR="00574A22" w:rsidRPr="00C52C47" w:rsidRDefault="00574A22" w:rsidP="00574A22">
      <w:pPr>
        <w:ind w:firstLine="708"/>
        <w:rPr>
          <w:rFonts w:ascii="Arial" w:hAnsi="Arial" w:cs="Arial"/>
          <w:sz w:val="24"/>
          <w:szCs w:val="24"/>
          <w:lang w:val="hr-HR"/>
        </w:rPr>
      </w:pPr>
    </w:p>
    <w:p w14:paraId="48B1EA56" w14:textId="77777777" w:rsidR="00574A22" w:rsidRPr="00C52C47" w:rsidRDefault="00574A22" w:rsidP="00574A22">
      <w:pPr>
        <w:rPr>
          <w:rFonts w:ascii="Arial" w:hAnsi="Arial" w:cs="Arial"/>
          <w:color w:val="7030A0"/>
          <w:sz w:val="24"/>
          <w:szCs w:val="24"/>
          <w:lang w:val="hr-HR"/>
        </w:rPr>
      </w:pPr>
    </w:p>
    <w:p w14:paraId="6C77B976" w14:textId="77777777" w:rsidR="00574A22" w:rsidRPr="00C52C47" w:rsidRDefault="00574A22" w:rsidP="00574A22">
      <w:pPr>
        <w:jc w:val="right"/>
        <w:rPr>
          <w:rFonts w:ascii="Arial" w:eastAsiaTheme="minorEastAsia" w:hAnsi="Arial" w:cs="Arial"/>
          <w:sz w:val="24"/>
          <w:szCs w:val="24"/>
          <w:lang w:val="hr-HR"/>
        </w:rPr>
      </w:pPr>
      <w:r w:rsidRPr="00C52C47">
        <w:rPr>
          <w:rFonts w:ascii="Arial" w:eastAsiaTheme="minorEastAsia" w:hAnsi="Arial" w:cs="Arial"/>
          <w:sz w:val="24"/>
          <w:szCs w:val="24"/>
          <w:lang w:val="hr-HR"/>
        </w:rPr>
        <w:t>NAČELNIK</w:t>
      </w:r>
    </w:p>
    <w:p w14:paraId="4812C400" w14:textId="77777777" w:rsidR="00574A22" w:rsidRPr="00C52C47" w:rsidRDefault="00574A22" w:rsidP="00574A22">
      <w:pPr>
        <w:jc w:val="right"/>
        <w:rPr>
          <w:rFonts w:ascii="Arial" w:eastAsiaTheme="minorEastAsia" w:hAnsi="Arial" w:cs="Arial"/>
          <w:sz w:val="24"/>
          <w:szCs w:val="24"/>
          <w:lang w:val="hr-HR"/>
        </w:rPr>
      </w:pPr>
      <w:r w:rsidRPr="00C52C47">
        <w:rPr>
          <w:rFonts w:ascii="Arial" w:eastAsiaTheme="minorEastAsia" w:hAnsi="Arial" w:cs="Arial"/>
          <w:sz w:val="24"/>
          <w:szCs w:val="24"/>
          <w:lang w:val="hr-HR"/>
        </w:rPr>
        <w:t xml:space="preserve"> OPĆINE BRTONIGLA-VERTENEGLIO</w:t>
      </w:r>
    </w:p>
    <w:p w14:paraId="12F60FA4" w14:textId="677BCD59" w:rsidR="00574A22" w:rsidRPr="00C52C47" w:rsidRDefault="00574A22" w:rsidP="00574A22">
      <w:pPr>
        <w:widowControl w:val="0"/>
        <w:autoSpaceDE w:val="0"/>
        <w:autoSpaceDN w:val="0"/>
        <w:adjustRightInd w:val="0"/>
        <w:ind w:left="4248" w:firstLine="708"/>
        <w:jc w:val="right"/>
        <w:rPr>
          <w:rFonts w:ascii="Arial" w:hAnsi="Arial" w:cs="Arial"/>
          <w:sz w:val="24"/>
          <w:szCs w:val="24"/>
          <w:lang w:val="hr-HR"/>
        </w:rPr>
      </w:pPr>
      <w:r w:rsidRPr="00C52C47">
        <w:rPr>
          <w:rFonts w:ascii="Arial" w:hAnsi="Arial" w:cs="Arial"/>
          <w:color w:val="000000"/>
          <w:sz w:val="24"/>
          <w:szCs w:val="24"/>
          <w:lang w:val="hr-HR"/>
        </w:rPr>
        <w:t xml:space="preserve">Neš Sinožić, </w:t>
      </w:r>
      <w:proofErr w:type="spellStart"/>
      <w:r w:rsidR="00C52C47" w:rsidRPr="00C52C47">
        <w:rPr>
          <w:rFonts w:ascii="Arial" w:hAnsi="Arial" w:cs="Arial"/>
          <w:color w:val="000000"/>
          <w:sz w:val="24"/>
          <w:szCs w:val="24"/>
          <w:lang w:val="hr-HR"/>
        </w:rPr>
        <w:t>mag.ing.agr</w:t>
      </w:r>
      <w:proofErr w:type="spellEnd"/>
      <w:r w:rsidR="00C52C47" w:rsidRPr="00C52C47">
        <w:rPr>
          <w:rFonts w:ascii="Arial" w:hAnsi="Arial" w:cs="Arial"/>
          <w:color w:val="000000"/>
          <w:sz w:val="24"/>
          <w:szCs w:val="24"/>
          <w:lang w:val="hr-HR"/>
        </w:rPr>
        <w:t>. v.r.</w:t>
      </w:r>
    </w:p>
    <w:p w14:paraId="124AEB59" w14:textId="77777777" w:rsidR="00574A22" w:rsidRPr="00C52C47" w:rsidRDefault="00574A22" w:rsidP="000632B3">
      <w:pPr>
        <w:rPr>
          <w:rFonts w:ascii="Arial" w:hAnsi="Arial" w:cs="Arial"/>
          <w:sz w:val="24"/>
          <w:szCs w:val="24"/>
          <w:lang w:val="hr-HR"/>
        </w:rPr>
      </w:pPr>
    </w:p>
    <w:p w14:paraId="7321FEE3" w14:textId="77777777" w:rsidR="00574A22" w:rsidRPr="00C52C47" w:rsidRDefault="00574A22" w:rsidP="000632B3">
      <w:pPr>
        <w:pStyle w:val="ListParagraph"/>
        <w:numPr>
          <w:ilvl w:val="0"/>
          <w:numId w:val="1"/>
        </w:numPr>
        <w:jc w:val="center"/>
        <w:rPr>
          <w:rFonts w:cs="Arial"/>
          <w:sz w:val="24"/>
          <w:szCs w:val="24"/>
          <w:lang w:val="hr-HR"/>
        </w:rPr>
      </w:pPr>
    </w:p>
    <w:p w14:paraId="2DC40D3B" w14:textId="77777777" w:rsidR="00574A22" w:rsidRPr="00C52C47" w:rsidRDefault="00574A22" w:rsidP="000632B3">
      <w:pPr>
        <w:rPr>
          <w:rFonts w:ascii="Arial" w:hAnsi="Arial" w:cs="Arial"/>
          <w:sz w:val="24"/>
          <w:szCs w:val="24"/>
          <w:lang w:val="hr-HR"/>
        </w:rPr>
      </w:pPr>
    </w:p>
    <w:p w14:paraId="6A0E5B7B" w14:textId="77777777" w:rsidR="00574A22" w:rsidRPr="00C52C47" w:rsidRDefault="00574A22" w:rsidP="00574A22">
      <w:pPr>
        <w:autoSpaceDE w:val="0"/>
        <w:autoSpaceDN w:val="0"/>
        <w:adjustRightInd w:val="0"/>
        <w:ind w:firstLine="708"/>
        <w:jc w:val="both"/>
        <w:rPr>
          <w:rFonts w:ascii="Arial" w:hAnsi="Arial" w:cs="Arial"/>
          <w:sz w:val="24"/>
          <w:szCs w:val="24"/>
          <w:lang w:val="hr-HR"/>
        </w:rPr>
      </w:pPr>
      <w:r w:rsidRPr="00C52C47">
        <w:rPr>
          <w:rFonts w:ascii="Arial" w:hAnsi="Arial" w:cs="Arial"/>
          <w:sz w:val="24"/>
          <w:szCs w:val="24"/>
          <w:lang w:val="hr-HR"/>
        </w:rPr>
        <w:t xml:space="preserve">Na temelju  čl. 12. Zakona o javnoj nabavi (NN – 120/16), čl. 39. i 48. st.4. Zakona o lokalnoj i područnoj (regionalnoj) samoupravi (NN – 33/01, 60/01, 129/05,109/07, 125/08, 36/09, 150/11, 144/12, 19/13 - </w:t>
      </w:r>
      <w:proofErr w:type="spellStart"/>
      <w:r w:rsidRPr="00C52C47">
        <w:rPr>
          <w:rFonts w:ascii="Arial" w:hAnsi="Arial" w:cs="Arial"/>
          <w:sz w:val="24"/>
          <w:szCs w:val="24"/>
          <w:lang w:val="hr-HR"/>
        </w:rPr>
        <w:t>proč.tekst</w:t>
      </w:r>
      <w:proofErr w:type="spellEnd"/>
      <w:r w:rsidRPr="00C52C47">
        <w:rPr>
          <w:rFonts w:ascii="Arial" w:hAnsi="Arial" w:cs="Arial"/>
          <w:sz w:val="24"/>
          <w:szCs w:val="24"/>
          <w:lang w:val="hr-HR"/>
        </w:rPr>
        <w:t>, 137/15 i 123/17, 98/19 i 144/20), članka 52. Statuta Općine Brtonigla – Verteneglio  (Službene novine Općine Brtonigla - Verteneglio br. 03/18, 03/21 i 07/21-proč.tekst), članka 4. st. 6. i čl. 7. Pravilnika o provedbi postupaka jednostavne nabave (Službene novine Općine Brtonigla - Verteneglio br. 6/17), Općinski načelnik Općine Brtonigla - Verteneglio, donosi sljedeću</w:t>
      </w:r>
    </w:p>
    <w:p w14:paraId="43D8696E" w14:textId="77777777" w:rsidR="00574A22" w:rsidRPr="00C52C47" w:rsidRDefault="00574A22" w:rsidP="00574A22">
      <w:pPr>
        <w:jc w:val="both"/>
        <w:rPr>
          <w:rFonts w:ascii="Arial" w:hAnsi="Arial" w:cs="Arial"/>
          <w:sz w:val="24"/>
          <w:szCs w:val="24"/>
          <w:lang w:val="hr-HR"/>
        </w:rPr>
      </w:pPr>
    </w:p>
    <w:p w14:paraId="60518271"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ODLUKU</w:t>
      </w:r>
    </w:p>
    <w:p w14:paraId="32060EF4" w14:textId="77777777" w:rsidR="00574A22" w:rsidRPr="00C52C47" w:rsidRDefault="00574A22" w:rsidP="00574A22">
      <w:pPr>
        <w:jc w:val="center"/>
        <w:rPr>
          <w:rFonts w:ascii="Arial" w:hAnsi="Arial" w:cs="Arial"/>
          <w:b/>
          <w:bCs/>
          <w:sz w:val="24"/>
          <w:szCs w:val="24"/>
          <w:lang w:val="hr-HR"/>
        </w:rPr>
      </w:pPr>
      <w:r w:rsidRPr="00C52C47">
        <w:rPr>
          <w:rFonts w:ascii="Arial" w:hAnsi="Arial" w:cs="Arial"/>
          <w:b/>
          <w:sz w:val="24"/>
          <w:szCs w:val="24"/>
          <w:lang w:val="hr-HR"/>
        </w:rPr>
        <w:t>o izravnom ugovaranju nabave printera</w:t>
      </w:r>
    </w:p>
    <w:p w14:paraId="1B4340C8" w14:textId="77777777" w:rsidR="00C52C47" w:rsidRPr="00C52C47" w:rsidRDefault="00C52C47" w:rsidP="00574A22">
      <w:pPr>
        <w:jc w:val="center"/>
        <w:rPr>
          <w:rFonts w:ascii="Arial" w:hAnsi="Arial" w:cs="Arial"/>
          <w:b/>
          <w:sz w:val="24"/>
          <w:szCs w:val="24"/>
          <w:lang w:val="hr-HR"/>
        </w:rPr>
      </w:pPr>
    </w:p>
    <w:p w14:paraId="0313BE4A"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Članak 1.</w:t>
      </w:r>
    </w:p>
    <w:p w14:paraId="2777DAB3" w14:textId="77777777" w:rsidR="00574A22" w:rsidRPr="00C52C47" w:rsidRDefault="00574A22" w:rsidP="00574A22">
      <w:pPr>
        <w:pStyle w:val="NoSpacing"/>
        <w:jc w:val="both"/>
        <w:rPr>
          <w:rFonts w:ascii="Arial" w:hAnsi="Arial" w:cs="Arial"/>
          <w:sz w:val="24"/>
          <w:szCs w:val="24"/>
          <w:lang w:val="hr-HR"/>
        </w:rPr>
      </w:pPr>
      <w:r w:rsidRPr="00C52C47">
        <w:rPr>
          <w:rFonts w:ascii="Arial" w:hAnsi="Arial" w:cs="Arial"/>
          <w:sz w:val="24"/>
          <w:szCs w:val="24"/>
          <w:lang w:val="hr-HR"/>
        </w:rPr>
        <w:tab/>
        <w:t xml:space="preserve">Prihvaća se ponuda od 03.05. 2023.godine ponuditelja MRAK WORLD d.o.o. Pazin, Josipa </w:t>
      </w:r>
      <w:proofErr w:type="spellStart"/>
      <w:r w:rsidRPr="00C52C47">
        <w:rPr>
          <w:rFonts w:ascii="Arial" w:hAnsi="Arial" w:cs="Arial"/>
          <w:sz w:val="24"/>
          <w:szCs w:val="24"/>
          <w:lang w:val="hr-HR"/>
        </w:rPr>
        <w:t>Voltića</w:t>
      </w:r>
      <w:proofErr w:type="spellEnd"/>
      <w:r w:rsidRPr="00C52C47">
        <w:rPr>
          <w:rFonts w:ascii="Arial" w:hAnsi="Arial" w:cs="Arial"/>
          <w:sz w:val="24"/>
          <w:szCs w:val="24"/>
          <w:lang w:val="hr-HR"/>
        </w:rPr>
        <w:t xml:space="preserve"> 23, OIB: 51871617138</w:t>
      </w:r>
      <w:r w:rsidRPr="00C52C47">
        <w:rPr>
          <w:rFonts w:ascii="Arial" w:hAnsi="Arial" w:cs="Arial"/>
          <w:sz w:val="24"/>
          <w:szCs w:val="24"/>
          <w:lang w:val="hr-HR" w:eastAsia="en-US"/>
        </w:rPr>
        <w:t xml:space="preserve">, za nabavu vertikalnog ergonomskog </w:t>
      </w:r>
      <w:r w:rsidRPr="00C52C47">
        <w:rPr>
          <w:rFonts w:ascii="Arial" w:hAnsi="Arial" w:cs="Arial"/>
          <w:sz w:val="24"/>
          <w:szCs w:val="24"/>
          <w:lang w:val="hr-HR" w:eastAsia="en-US"/>
        </w:rPr>
        <w:lastRenderedPageBreak/>
        <w:t xml:space="preserve">miša MUŠ LOG MX </w:t>
      </w:r>
      <w:proofErr w:type="spellStart"/>
      <w:r w:rsidRPr="00C52C47">
        <w:rPr>
          <w:rFonts w:ascii="Arial" w:hAnsi="Arial" w:cs="Arial"/>
          <w:sz w:val="24"/>
          <w:szCs w:val="24"/>
          <w:lang w:val="hr-HR" w:eastAsia="en-US"/>
        </w:rPr>
        <w:t>Vertical</w:t>
      </w:r>
      <w:proofErr w:type="spellEnd"/>
      <w:r w:rsidRPr="00C52C47">
        <w:rPr>
          <w:rFonts w:ascii="Arial" w:hAnsi="Arial" w:cs="Arial"/>
          <w:sz w:val="24"/>
          <w:szCs w:val="24"/>
          <w:lang w:val="hr-HR" w:eastAsia="en-US"/>
        </w:rPr>
        <w:t xml:space="preserve"> Advanced, Logitech </w:t>
      </w:r>
      <w:r w:rsidRPr="00C52C47">
        <w:rPr>
          <w:rFonts w:ascii="Arial" w:hAnsi="Arial" w:cs="Arial"/>
          <w:sz w:val="24"/>
          <w:szCs w:val="24"/>
          <w:lang w:val="hr-HR"/>
        </w:rPr>
        <w:t>za ponuđenu cijenu u iznosu od 100,00 EUR bez PDV-a, odnosno 125,00 EUR sa PDV-om.</w:t>
      </w:r>
    </w:p>
    <w:p w14:paraId="3C0DD940"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Sa navedenim ponuditeljem pristupa se izravnom ugovaranju sukladno prethodnom stavku ove točke.</w:t>
      </w:r>
    </w:p>
    <w:p w14:paraId="7A543D05" w14:textId="77777777" w:rsidR="00574A22" w:rsidRPr="00C52C47" w:rsidRDefault="00574A22" w:rsidP="00574A22">
      <w:pPr>
        <w:jc w:val="both"/>
        <w:rPr>
          <w:rFonts w:ascii="Arial" w:hAnsi="Arial" w:cs="Arial"/>
          <w:b/>
          <w:sz w:val="24"/>
          <w:szCs w:val="24"/>
          <w:lang w:val="hr-HR"/>
        </w:rPr>
      </w:pPr>
    </w:p>
    <w:p w14:paraId="0CB5E1AE" w14:textId="77777777" w:rsidR="00574A22" w:rsidRPr="00C52C47" w:rsidRDefault="00574A22" w:rsidP="00574A22">
      <w:pPr>
        <w:pStyle w:val="BodyText"/>
        <w:jc w:val="center"/>
        <w:rPr>
          <w:rFonts w:ascii="Arial" w:hAnsi="Arial" w:cs="Arial"/>
          <w:b/>
          <w:szCs w:val="24"/>
        </w:rPr>
      </w:pPr>
      <w:r w:rsidRPr="00C52C47">
        <w:rPr>
          <w:rFonts w:ascii="Arial" w:hAnsi="Arial" w:cs="Arial"/>
          <w:b/>
          <w:szCs w:val="24"/>
        </w:rPr>
        <w:t>Članak 2.</w:t>
      </w:r>
    </w:p>
    <w:p w14:paraId="389F833D" w14:textId="77777777" w:rsidR="00574A22" w:rsidRPr="00C52C47" w:rsidRDefault="00574A22" w:rsidP="00574A22">
      <w:pPr>
        <w:jc w:val="both"/>
        <w:rPr>
          <w:rFonts w:ascii="Arial" w:hAnsi="Arial" w:cs="Arial"/>
          <w:sz w:val="24"/>
          <w:szCs w:val="24"/>
          <w:lang w:val="hr-HR"/>
        </w:rPr>
      </w:pPr>
      <w:r w:rsidRPr="00C52C47">
        <w:rPr>
          <w:rFonts w:ascii="Arial" w:hAnsi="Arial" w:cs="Arial"/>
          <w:b/>
          <w:sz w:val="24"/>
          <w:szCs w:val="24"/>
          <w:lang w:val="hr-HR"/>
        </w:rPr>
        <w:tab/>
      </w:r>
      <w:r w:rsidRPr="00C52C47">
        <w:rPr>
          <w:rFonts w:ascii="Arial" w:hAnsi="Arial" w:cs="Arial"/>
          <w:sz w:val="24"/>
          <w:szCs w:val="24"/>
          <w:lang w:val="hr-HR"/>
        </w:rPr>
        <w:t xml:space="preserve">Naručitelj usluge iz čl. 1 ove Odluke je Općina Brtonigla - Verteneglio, Trg sv. Zenona 1, Brtonigla, OIB: 81025770849. </w:t>
      </w:r>
    </w:p>
    <w:p w14:paraId="5A7A8962" w14:textId="77777777" w:rsidR="00574A22" w:rsidRPr="00C52C47" w:rsidRDefault="00574A22" w:rsidP="00574A22">
      <w:pPr>
        <w:tabs>
          <w:tab w:val="left" w:pos="3402"/>
        </w:tabs>
        <w:jc w:val="both"/>
        <w:rPr>
          <w:rFonts w:ascii="Arial" w:hAnsi="Arial" w:cs="Arial"/>
          <w:sz w:val="24"/>
          <w:szCs w:val="24"/>
          <w:lang w:val="hr-HR"/>
        </w:rPr>
      </w:pPr>
      <w:r w:rsidRPr="00C52C47">
        <w:rPr>
          <w:rFonts w:ascii="Arial" w:hAnsi="Arial" w:cs="Arial"/>
          <w:sz w:val="24"/>
          <w:szCs w:val="24"/>
          <w:lang w:val="hr-HR"/>
        </w:rPr>
        <w:t xml:space="preserve">            Rok dostave naručene robe iz </w:t>
      </w:r>
      <w:proofErr w:type="spellStart"/>
      <w:r w:rsidRPr="00C52C47">
        <w:rPr>
          <w:rFonts w:ascii="Arial" w:hAnsi="Arial" w:cs="Arial"/>
          <w:sz w:val="24"/>
          <w:szCs w:val="24"/>
          <w:lang w:val="hr-HR"/>
        </w:rPr>
        <w:t>toč</w:t>
      </w:r>
      <w:proofErr w:type="spellEnd"/>
      <w:r w:rsidRPr="00C52C47">
        <w:rPr>
          <w:rFonts w:ascii="Arial" w:hAnsi="Arial" w:cs="Arial"/>
          <w:sz w:val="24"/>
          <w:szCs w:val="24"/>
          <w:lang w:val="hr-HR"/>
        </w:rPr>
        <w:t>. I. ove Odluke je 5 (pet) radnih dana od dana od dostave ove Odluke i Narudžbenice ponuditelja.</w:t>
      </w:r>
    </w:p>
    <w:p w14:paraId="29F566B8"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Plaćanje ugovorene nabave izvršiti će se najkasnije u roku od 30 dana</w:t>
      </w:r>
    </w:p>
    <w:p w14:paraId="46726CD2" w14:textId="77777777" w:rsidR="00574A22" w:rsidRPr="00C52C47" w:rsidRDefault="00574A22" w:rsidP="00574A22">
      <w:pPr>
        <w:pStyle w:val="BodyText"/>
        <w:ind w:firstLine="708"/>
        <w:rPr>
          <w:rFonts w:ascii="Arial" w:hAnsi="Arial" w:cs="Arial"/>
          <w:szCs w:val="24"/>
        </w:rPr>
      </w:pPr>
      <w:r w:rsidRPr="00C52C47">
        <w:rPr>
          <w:rFonts w:ascii="Arial" w:hAnsi="Arial" w:cs="Arial"/>
          <w:szCs w:val="24"/>
        </w:rPr>
        <w:t>Za plaćanje usluge iz ove Odluke koristiti će se proračunska sredstva koja su osigurana i namijenjena u Općinskim proračunom Općine Brtonigla - Verteneglio za 2023. godinu, izdaci za računala i računalnu opremu (proračunska stavka – račun 42211 pozicija 71).</w:t>
      </w:r>
    </w:p>
    <w:p w14:paraId="2EC5952C" w14:textId="77777777" w:rsidR="00574A22" w:rsidRPr="00C52C47" w:rsidRDefault="00574A22" w:rsidP="00574A22">
      <w:pPr>
        <w:tabs>
          <w:tab w:val="left" w:pos="3402"/>
        </w:tabs>
        <w:jc w:val="both"/>
        <w:rPr>
          <w:rFonts w:ascii="Arial" w:hAnsi="Arial" w:cs="Arial"/>
          <w:b/>
          <w:sz w:val="24"/>
          <w:szCs w:val="24"/>
          <w:lang w:val="hr-HR"/>
        </w:rPr>
      </w:pPr>
    </w:p>
    <w:p w14:paraId="6CF88D80" w14:textId="77777777" w:rsidR="00574A22" w:rsidRPr="00C52C47" w:rsidRDefault="00574A22" w:rsidP="00574A22">
      <w:pPr>
        <w:pStyle w:val="BodyText"/>
        <w:jc w:val="center"/>
        <w:rPr>
          <w:rFonts w:ascii="Arial" w:hAnsi="Arial" w:cs="Arial"/>
          <w:b/>
          <w:szCs w:val="24"/>
        </w:rPr>
      </w:pPr>
      <w:r w:rsidRPr="00C52C47">
        <w:rPr>
          <w:rFonts w:ascii="Arial" w:hAnsi="Arial" w:cs="Arial"/>
          <w:b/>
          <w:szCs w:val="24"/>
        </w:rPr>
        <w:t>Članak 3.</w:t>
      </w:r>
    </w:p>
    <w:p w14:paraId="16596382" w14:textId="77777777" w:rsidR="00574A22" w:rsidRPr="00C52C47" w:rsidRDefault="00574A22" w:rsidP="00574A22">
      <w:pPr>
        <w:pStyle w:val="BodyText"/>
        <w:ind w:firstLine="708"/>
        <w:rPr>
          <w:rFonts w:ascii="Arial" w:hAnsi="Arial" w:cs="Arial"/>
          <w:szCs w:val="24"/>
        </w:rPr>
      </w:pPr>
      <w:r w:rsidRPr="00C52C47">
        <w:rPr>
          <w:rFonts w:ascii="Arial" w:hAnsi="Arial" w:cs="Arial"/>
          <w:szCs w:val="24"/>
        </w:rPr>
        <w:t>Za kontrolu i zaprimanje isporučene robe, prilikom koje će se utvrditi  da li je dostavljena pravodobno na način i sukladno opisu iz ove Odluke zadužuje se Marica Garić, pročelnica Jedinstvenog upravnog odjela Općine Brtonigla - Verteneglio. </w:t>
      </w:r>
    </w:p>
    <w:p w14:paraId="7E4B3D60" w14:textId="77777777" w:rsidR="00574A22" w:rsidRPr="00C52C47" w:rsidRDefault="00574A22" w:rsidP="00574A22">
      <w:pPr>
        <w:pStyle w:val="BodyText"/>
        <w:ind w:firstLine="708"/>
        <w:rPr>
          <w:rFonts w:ascii="Arial" w:hAnsi="Arial" w:cs="Arial"/>
          <w:b/>
          <w:szCs w:val="24"/>
        </w:rPr>
      </w:pPr>
    </w:p>
    <w:p w14:paraId="277E9333" w14:textId="77777777" w:rsidR="00574A22" w:rsidRPr="00C52C47" w:rsidRDefault="00574A22" w:rsidP="00574A22">
      <w:pPr>
        <w:pStyle w:val="BodyText"/>
        <w:jc w:val="center"/>
        <w:rPr>
          <w:rFonts w:ascii="Arial" w:hAnsi="Arial" w:cs="Arial"/>
          <w:b/>
          <w:szCs w:val="24"/>
        </w:rPr>
      </w:pPr>
      <w:r w:rsidRPr="00C52C47">
        <w:rPr>
          <w:rFonts w:ascii="Arial" w:hAnsi="Arial" w:cs="Arial"/>
          <w:b/>
          <w:szCs w:val="24"/>
        </w:rPr>
        <w:t>Članak 4.</w:t>
      </w:r>
    </w:p>
    <w:p w14:paraId="3DE1C0CD" w14:textId="77777777" w:rsidR="00574A22" w:rsidRPr="00C52C47" w:rsidRDefault="00574A22" w:rsidP="00574A22">
      <w:pPr>
        <w:pStyle w:val="BodyText"/>
        <w:rPr>
          <w:rFonts w:ascii="Arial" w:hAnsi="Arial" w:cs="Arial"/>
          <w:szCs w:val="24"/>
        </w:rPr>
      </w:pPr>
      <w:r w:rsidRPr="00C52C47">
        <w:rPr>
          <w:rFonts w:ascii="Arial" w:hAnsi="Arial" w:cs="Arial"/>
          <w:szCs w:val="24"/>
        </w:rPr>
        <w:tab/>
        <w:t>Ova Odluka stupa na snagu danom donošenja, a ista će se objaviti i u Službenim novinama Općine Brtonigla - Verteneglio.</w:t>
      </w:r>
    </w:p>
    <w:p w14:paraId="18AE57EF" w14:textId="77777777" w:rsidR="00574A22" w:rsidRPr="00C52C47" w:rsidRDefault="00574A22" w:rsidP="00574A22">
      <w:pPr>
        <w:pStyle w:val="BodyText"/>
        <w:rPr>
          <w:rFonts w:ascii="Arial" w:hAnsi="Arial" w:cs="Arial"/>
          <w:szCs w:val="24"/>
        </w:rPr>
      </w:pPr>
    </w:p>
    <w:p w14:paraId="73702F08" w14:textId="77777777" w:rsidR="00574A22" w:rsidRPr="00C52C47" w:rsidRDefault="00574A22" w:rsidP="00574A22">
      <w:pPr>
        <w:jc w:val="both"/>
        <w:rPr>
          <w:rFonts w:ascii="Arial" w:hAnsi="Arial" w:cs="Arial"/>
          <w:sz w:val="24"/>
          <w:szCs w:val="24"/>
          <w:lang w:val="hr-HR"/>
        </w:rPr>
      </w:pPr>
    </w:p>
    <w:p w14:paraId="31C9437D" w14:textId="77777777" w:rsidR="00574A22" w:rsidRPr="00C52C47" w:rsidRDefault="00574A22" w:rsidP="00574A22">
      <w:pPr>
        <w:autoSpaceDE w:val="0"/>
        <w:autoSpaceDN w:val="0"/>
        <w:adjustRightInd w:val="0"/>
        <w:rPr>
          <w:rFonts w:ascii="Arial" w:eastAsia="Calibri" w:hAnsi="Arial" w:cs="Arial"/>
          <w:color w:val="000000"/>
          <w:sz w:val="24"/>
          <w:szCs w:val="24"/>
          <w:lang w:val="hr-HR" w:eastAsia="en-US"/>
        </w:rPr>
      </w:pPr>
      <w:r w:rsidRPr="00C52C47">
        <w:rPr>
          <w:rFonts w:ascii="Arial" w:eastAsia="Calibri" w:hAnsi="Arial" w:cs="Arial"/>
          <w:color w:val="000000"/>
          <w:sz w:val="24"/>
          <w:szCs w:val="24"/>
          <w:lang w:val="hr-HR" w:eastAsia="en-US"/>
        </w:rPr>
        <w:t>KLASA: 030-01/23-01/01</w:t>
      </w:r>
    </w:p>
    <w:p w14:paraId="112ED660" w14:textId="77777777" w:rsidR="00574A22" w:rsidRPr="00C52C47" w:rsidRDefault="00574A22" w:rsidP="00574A22">
      <w:pPr>
        <w:autoSpaceDE w:val="0"/>
        <w:autoSpaceDN w:val="0"/>
        <w:adjustRightInd w:val="0"/>
        <w:rPr>
          <w:rFonts w:ascii="Arial" w:eastAsia="Calibri" w:hAnsi="Arial" w:cs="Arial"/>
          <w:color w:val="000000"/>
          <w:sz w:val="24"/>
          <w:szCs w:val="24"/>
          <w:lang w:val="hr-HR" w:eastAsia="en-US"/>
        </w:rPr>
      </w:pPr>
      <w:r w:rsidRPr="00C52C47">
        <w:rPr>
          <w:rFonts w:ascii="Arial" w:eastAsia="Calibri" w:hAnsi="Arial" w:cs="Arial"/>
          <w:color w:val="000000"/>
          <w:sz w:val="24"/>
          <w:szCs w:val="24"/>
          <w:lang w:val="hr-HR" w:eastAsia="en-US"/>
        </w:rPr>
        <w:t>URBROJ:2163-13-04/01-23-2</w:t>
      </w:r>
    </w:p>
    <w:p w14:paraId="4CE2CAAF"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Brtonigla – Verteneglio, 05.svibnja 2023. godine</w:t>
      </w:r>
    </w:p>
    <w:p w14:paraId="3386830D" w14:textId="77777777" w:rsidR="00574A22" w:rsidRPr="00C52C47" w:rsidRDefault="00574A22" w:rsidP="00574A22">
      <w:pPr>
        <w:jc w:val="both"/>
        <w:rPr>
          <w:rFonts w:ascii="Arial" w:hAnsi="Arial" w:cs="Arial"/>
          <w:sz w:val="24"/>
          <w:szCs w:val="24"/>
          <w:lang w:val="hr-HR"/>
        </w:rPr>
      </w:pPr>
    </w:p>
    <w:p w14:paraId="68165F71" w14:textId="77777777" w:rsidR="00C52C47" w:rsidRPr="00C52C47" w:rsidRDefault="00C52C47" w:rsidP="00574A22">
      <w:pPr>
        <w:jc w:val="both"/>
        <w:rPr>
          <w:rFonts w:ascii="Arial" w:hAnsi="Arial" w:cs="Arial"/>
          <w:sz w:val="24"/>
          <w:szCs w:val="24"/>
          <w:lang w:val="hr-HR"/>
        </w:rPr>
      </w:pPr>
    </w:p>
    <w:p w14:paraId="4A5E5DA4" w14:textId="77777777" w:rsidR="00574A22" w:rsidRPr="00C52C47" w:rsidRDefault="00574A22" w:rsidP="00574A22">
      <w:pPr>
        <w:rPr>
          <w:rFonts w:ascii="Arial" w:hAnsi="Arial" w:cs="Arial"/>
          <w:sz w:val="24"/>
          <w:szCs w:val="24"/>
          <w:lang w:val="hr-HR"/>
        </w:rPr>
      </w:pPr>
    </w:p>
    <w:p w14:paraId="213B4734" w14:textId="77777777" w:rsidR="00574A22" w:rsidRPr="00C52C47" w:rsidRDefault="00574A22" w:rsidP="00574A22">
      <w:pPr>
        <w:jc w:val="center"/>
        <w:rPr>
          <w:rFonts w:ascii="Arial" w:hAnsi="Arial" w:cs="Arial"/>
          <w:sz w:val="24"/>
          <w:szCs w:val="24"/>
          <w:lang w:val="hr-HR"/>
        </w:rPr>
      </w:pPr>
      <w:r w:rsidRPr="00C52C47">
        <w:rPr>
          <w:rFonts w:ascii="Arial" w:hAnsi="Arial" w:cs="Arial"/>
          <w:sz w:val="24"/>
          <w:szCs w:val="24"/>
          <w:lang w:val="hr-HR"/>
        </w:rPr>
        <w:t>OPĆINSKI NAČELNIK OPĆINE BRTONIGLA-VERTENEGLIO</w:t>
      </w:r>
    </w:p>
    <w:p w14:paraId="0289174B" w14:textId="77777777" w:rsidR="00C52C47" w:rsidRPr="00C52C47" w:rsidRDefault="00C52C47" w:rsidP="00574A22">
      <w:pPr>
        <w:jc w:val="center"/>
        <w:rPr>
          <w:rFonts w:ascii="Arial" w:hAnsi="Arial" w:cs="Arial"/>
          <w:sz w:val="24"/>
          <w:szCs w:val="24"/>
          <w:lang w:val="hr-HR"/>
        </w:rPr>
      </w:pPr>
    </w:p>
    <w:p w14:paraId="7A275B92" w14:textId="744BC03A" w:rsidR="00574A22" w:rsidRPr="00C52C47" w:rsidRDefault="00574A22" w:rsidP="00574A22">
      <w:pPr>
        <w:pStyle w:val="BodyText"/>
        <w:ind w:firstLine="708"/>
        <w:jc w:val="center"/>
        <w:rPr>
          <w:rFonts w:ascii="Arial" w:hAnsi="Arial" w:cs="Arial"/>
          <w:szCs w:val="24"/>
        </w:rPr>
      </w:pPr>
      <w:r w:rsidRPr="00C52C47">
        <w:rPr>
          <w:rFonts w:ascii="Arial" w:hAnsi="Arial" w:cs="Arial"/>
          <w:szCs w:val="24"/>
        </w:rPr>
        <w:t xml:space="preserve">Neš Sinožić, </w:t>
      </w:r>
      <w:proofErr w:type="spellStart"/>
      <w:r w:rsidR="00C52C47" w:rsidRPr="00C52C47">
        <w:rPr>
          <w:rFonts w:ascii="Arial" w:hAnsi="Arial" w:cs="Arial"/>
          <w:szCs w:val="24"/>
        </w:rPr>
        <w:t>mag.ing.agr</w:t>
      </w:r>
      <w:proofErr w:type="spellEnd"/>
      <w:r w:rsidR="00C52C47" w:rsidRPr="00C52C47">
        <w:rPr>
          <w:rFonts w:ascii="Arial" w:hAnsi="Arial" w:cs="Arial"/>
          <w:szCs w:val="24"/>
        </w:rPr>
        <w:t>. v.r.</w:t>
      </w:r>
    </w:p>
    <w:p w14:paraId="0616FB86" w14:textId="77777777" w:rsidR="00574A22" w:rsidRPr="00C52C47" w:rsidRDefault="00574A22" w:rsidP="000632B3">
      <w:pPr>
        <w:rPr>
          <w:rFonts w:ascii="Arial" w:hAnsi="Arial" w:cs="Arial"/>
          <w:sz w:val="24"/>
          <w:szCs w:val="24"/>
          <w:lang w:val="hr-HR"/>
        </w:rPr>
      </w:pPr>
    </w:p>
    <w:p w14:paraId="1E7AD6C4" w14:textId="77777777" w:rsidR="00C52C47" w:rsidRPr="00C52C47" w:rsidRDefault="00C52C47" w:rsidP="000632B3">
      <w:pPr>
        <w:rPr>
          <w:rFonts w:ascii="Arial" w:hAnsi="Arial" w:cs="Arial"/>
          <w:sz w:val="24"/>
          <w:szCs w:val="24"/>
          <w:lang w:val="hr-HR"/>
        </w:rPr>
      </w:pPr>
    </w:p>
    <w:p w14:paraId="02576032" w14:textId="77777777" w:rsidR="00C52C47" w:rsidRPr="00C52C47" w:rsidRDefault="00C52C47" w:rsidP="000632B3">
      <w:pPr>
        <w:rPr>
          <w:rFonts w:ascii="Arial" w:hAnsi="Arial" w:cs="Arial"/>
          <w:sz w:val="24"/>
          <w:szCs w:val="24"/>
          <w:lang w:val="hr-HR"/>
        </w:rPr>
      </w:pPr>
    </w:p>
    <w:p w14:paraId="0EEAD2A1" w14:textId="77777777" w:rsidR="00574A22" w:rsidRPr="00C52C47" w:rsidRDefault="00574A22" w:rsidP="000632B3">
      <w:pPr>
        <w:rPr>
          <w:rFonts w:ascii="Arial" w:hAnsi="Arial" w:cs="Arial"/>
          <w:sz w:val="24"/>
          <w:szCs w:val="24"/>
          <w:lang w:val="hr-HR"/>
        </w:rPr>
      </w:pPr>
    </w:p>
    <w:p w14:paraId="327265B4" w14:textId="77777777" w:rsidR="00574A22" w:rsidRPr="00C52C47" w:rsidRDefault="00574A22" w:rsidP="00574A22">
      <w:pPr>
        <w:pStyle w:val="ListParagraph"/>
        <w:numPr>
          <w:ilvl w:val="0"/>
          <w:numId w:val="1"/>
        </w:numPr>
        <w:jc w:val="center"/>
        <w:rPr>
          <w:rFonts w:cs="Arial"/>
          <w:sz w:val="24"/>
          <w:szCs w:val="24"/>
          <w:lang w:val="hr-HR"/>
        </w:rPr>
      </w:pPr>
    </w:p>
    <w:p w14:paraId="4A36A027" w14:textId="77777777" w:rsidR="00574A22" w:rsidRPr="00C52C47" w:rsidRDefault="00574A22" w:rsidP="000632B3">
      <w:pPr>
        <w:rPr>
          <w:lang w:val="hr-HR"/>
        </w:rPr>
      </w:pPr>
    </w:p>
    <w:p w14:paraId="5C948FD4" w14:textId="77777777" w:rsidR="00C52C47" w:rsidRPr="00C52C47" w:rsidRDefault="00C52C47" w:rsidP="000632B3">
      <w:pPr>
        <w:rPr>
          <w:lang w:val="hr-HR"/>
        </w:rPr>
      </w:pPr>
    </w:p>
    <w:p w14:paraId="2C194D2F" w14:textId="77777777" w:rsidR="00C52C47" w:rsidRPr="00C52C47" w:rsidRDefault="00C52C47" w:rsidP="000632B3">
      <w:pPr>
        <w:rPr>
          <w:lang w:val="hr-HR"/>
        </w:rPr>
      </w:pPr>
    </w:p>
    <w:p w14:paraId="254313D4" w14:textId="77777777" w:rsidR="00C52C47" w:rsidRPr="00C52C47" w:rsidRDefault="00C52C47" w:rsidP="000632B3">
      <w:pPr>
        <w:rPr>
          <w:lang w:val="hr-HR"/>
        </w:rPr>
      </w:pPr>
    </w:p>
    <w:p w14:paraId="673CE432" w14:textId="77777777" w:rsidR="00574A22" w:rsidRPr="00C52C47" w:rsidRDefault="00574A22" w:rsidP="000632B3">
      <w:pPr>
        <w:rPr>
          <w:lang w:val="hr-HR"/>
        </w:rPr>
      </w:pPr>
    </w:p>
    <w:p w14:paraId="60651BF6" w14:textId="77777777" w:rsidR="00574A22" w:rsidRPr="00C52C47" w:rsidRDefault="00574A22" w:rsidP="00574A22">
      <w:pPr>
        <w:pStyle w:val="NoSpacing"/>
        <w:jc w:val="both"/>
        <w:rPr>
          <w:rFonts w:ascii="Arial" w:hAnsi="Arial" w:cs="Arial"/>
          <w:lang w:val="hr-HR"/>
        </w:rPr>
      </w:pPr>
      <w:r w:rsidRPr="00C52C47">
        <w:rPr>
          <w:noProof/>
          <w:lang w:val="hr-HR"/>
        </w:rPr>
        <w:lastRenderedPageBreak/>
        <mc:AlternateContent>
          <mc:Choice Requires="wps">
            <w:drawing>
              <wp:inline distT="0" distB="0" distL="0" distR="0" wp14:anchorId="799AE0F5" wp14:editId="45B50141">
                <wp:extent cx="3408218" cy="1357745"/>
                <wp:effectExtent l="0" t="0" r="1905" b="0"/>
                <wp:docPr id="15168618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574A22" w14:paraId="0A49EF11" w14:textId="77777777" w:rsidTr="00857D39">
                              <w:tc>
                                <w:tcPr>
                                  <w:tcW w:w="612" w:type="dxa"/>
                                  <w:vMerge w:val="restart"/>
                                  <w:vAlign w:val="center"/>
                                </w:tcPr>
                                <w:p w14:paraId="000AF551" w14:textId="77777777" w:rsidR="00574A22" w:rsidRDefault="00574A22"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B7D66E5" wp14:editId="34E12E64">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F71C2C6" w14:textId="77777777" w:rsidR="00574A22" w:rsidRDefault="00574A22"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DBD8BF1" wp14:editId="2BAE7FAF">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574A22" w14:paraId="5A5BD75E" w14:textId="77777777" w:rsidTr="00857D39">
                              <w:tc>
                                <w:tcPr>
                                  <w:tcW w:w="612" w:type="dxa"/>
                                  <w:vMerge/>
                                </w:tcPr>
                                <w:p w14:paraId="516504B7" w14:textId="77777777" w:rsidR="00574A22" w:rsidRDefault="00574A22" w:rsidP="00D4581A">
                                  <w:pPr>
                                    <w:autoSpaceDE w:val="0"/>
                                    <w:autoSpaceDN w:val="0"/>
                                    <w:adjustRightInd w:val="0"/>
                                    <w:rPr>
                                      <w:rFonts w:ascii="Calibri" w:hAnsi="Calibri" w:cs="Calibri"/>
                                      <w:sz w:val="16"/>
                                      <w:szCs w:val="16"/>
                                    </w:rPr>
                                  </w:pPr>
                                </w:p>
                              </w:tc>
                              <w:tc>
                                <w:tcPr>
                                  <w:tcW w:w="5448" w:type="dxa"/>
                                </w:tcPr>
                                <w:p w14:paraId="2B72BA65" w14:textId="77777777" w:rsidR="00574A22" w:rsidRPr="00574A22" w:rsidRDefault="00574A22" w:rsidP="00C444B3">
                                  <w:pPr>
                                    <w:autoSpaceDE w:val="0"/>
                                    <w:autoSpaceDN w:val="0"/>
                                    <w:adjustRightInd w:val="0"/>
                                    <w:rPr>
                                      <w:rFonts w:ascii="Calibri" w:hAnsi="Calibri" w:cs="Calibri"/>
                                      <w:sz w:val="16"/>
                                      <w:szCs w:val="16"/>
                                      <w:lang w:val="it-IT"/>
                                    </w:rPr>
                                  </w:pPr>
                                  <w:r w:rsidRPr="00574A22">
                                    <w:rPr>
                                      <w:rFonts w:ascii="Calibri" w:hAnsi="Calibri" w:cs="Calibri"/>
                                      <w:sz w:val="16"/>
                                      <w:szCs w:val="16"/>
                                      <w:lang w:val="it-IT"/>
                                    </w:rPr>
                                    <w:t>REPUBLIKA HRVATSKA - REPUBBLICA DI CROAZIA</w:t>
                                  </w:r>
                                </w:p>
                                <w:p w14:paraId="6B658D54" w14:textId="77777777" w:rsidR="00574A22" w:rsidRPr="00574A22" w:rsidRDefault="00574A22" w:rsidP="00C444B3">
                                  <w:pPr>
                                    <w:autoSpaceDE w:val="0"/>
                                    <w:autoSpaceDN w:val="0"/>
                                    <w:adjustRightInd w:val="0"/>
                                    <w:rPr>
                                      <w:rFonts w:ascii="Calibri" w:hAnsi="Calibri" w:cs="Calibri"/>
                                      <w:sz w:val="16"/>
                                      <w:szCs w:val="16"/>
                                      <w:lang w:val="it-IT"/>
                                    </w:rPr>
                                  </w:pPr>
                                  <w:r w:rsidRPr="00574A22">
                                    <w:rPr>
                                      <w:rFonts w:ascii="Calibri" w:hAnsi="Calibri" w:cs="Calibri"/>
                                      <w:sz w:val="16"/>
                                      <w:szCs w:val="16"/>
                                      <w:lang w:val="it-IT"/>
                                    </w:rPr>
                                    <w:t>ISTARSKA ŽUPANIJA - REGIONE ISTRIANA</w:t>
                                  </w:r>
                                </w:p>
                                <w:p w14:paraId="31EBCB26" w14:textId="77777777" w:rsidR="00574A22" w:rsidRPr="00574A22" w:rsidRDefault="00574A22" w:rsidP="00C444B3">
                                  <w:pPr>
                                    <w:autoSpaceDE w:val="0"/>
                                    <w:autoSpaceDN w:val="0"/>
                                    <w:adjustRightInd w:val="0"/>
                                    <w:rPr>
                                      <w:rFonts w:ascii="Calibri" w:hAnsi="Calibri" w:cs="Calibri"/>
                                      <w:sz w:val="16"/>
                                      <w:szCs w:val="16"/>
                                      <w:lang w:val="it-IT"/>
                                    </w:rPr>
                                  </w:pPr>
                                  <w:r w:rsidRPr="00574A22">
                                    <w:rPr>
                                      <w:rFonts w:ascii="Calibri" w:hAnsi="Calibri" w:cs="Calibri"/>
                                      <w:sz w:val="16"/>
                                      <w:szCs w:val="16"/>
                                      <w:lang w:val="it-IT"/>
                                    </w:rPr>
                                    <w:t>Općina Brtonigla-Verteneglio - Comune di Brtonigla-Verteneglio</w:t>
                                  </w:r>
                                </w:p>
                                <w:p w14:paraId="3DDD3F8E" w14:textId="77777777" w:rsidR="00574A22" w:rsidRPr="00574A22" w:rsidRDefault="00574A22" w:rsidP="00C444B3">
                                  <w:pPr>
                                    <w:autoSpaceDE w:val="0"/>
                                    <w:autoSpaceDN w:val="0"/>
                                    <w:adjustRightInd w:val="0"/>
                                    <w:rPr>
                                      <w:rFonts w:ascii="Calibri" w:hAnsi="Calibri" w:cs="Calibri"/>
                                      <w:sz w:val="16"/>
                                      <w:szCs w:val="16"/>
                                      <w:lang w:val="it-IT"/>
                                    </w:rPr>
                                  </w:pPr>
                                  <w:r w:rsidRPr="00574A22">
                                    <w:rPr>
                                      <w:rFonts w:ascii="Calibri" w:hAnsi="Calibri" w:cs="Calibri"/>
                                      <w:sz w:val="16"/>
                                      <w:szCs w:val="16"/>
                                      <w:lang w:val="it-IT"/>
                                    </w:rPr>
                                    <w:t>OPĆINSKI NAČELNIK – IL SINDACO</w:t>
                                  </w:r>
                                </w:p>
                                <w:p w14:paraId="6BDC00C0" w14:textId="77777777" w:rsidR="00574A22" w:rsidRPr="00574A22" w:rsidRDefault="00574A22" w:rsidP="00C444B3">
                                  <w:pPr>
                                    <w:autoSpaceDE w:val="0"/>
                                    <w:autoSpaceDN w:val="0"/>
                                    <w:adjustRightInd w:val="0"/>
                                    <w:rPr>
                                      <w:rFonts w:ascii="Calibri" w:hAnsi="Calibri" w:cs="Calibri"/>
                                      <w:sz w:val="16"/>
                                      <w:szCs w:val="16"/>
                                      <w:lang w:val="it-IT"/>
                                    </w:rPr>
                                  </w:pPr>
                                  <w:r w:rsidRPr="00574A22">
                                    <w:rPr>
                                      <w:rFonts w:ascii="Calibri" w:hAnsi="Calibri" w:cs="Calibri"/>
                                      <w:sz w:val="16"/>
                                      <w:szCs w:val="16"/>
                                      <w:lang w:val="it-IT"/>
                                    </w:rPr>
                                    <w:t xml:space="preserve">52474 Brtonigla-Verteneglio, </w:t>
                                  </w:r>
                                  <w:proofErr w:type="spellStart"/>
                                  <w:r w:rsidRPr="00574A22">
                                    <w:rPr>
                                      <w:rFonts w:ascii="Calibri" w:hAnsi="Calibri" w:cs="Calibri"/>
                                      <w:sz w:val="16"/>
                                      <w:szCs w:val="16"/>
                                      <w:lang w:val="it-IT"/>
                                    </w:rPr>
                                    <w:t>Trg</w:t>
                                  </w:r>
                                  <w:proofErr w:type="spellEnd"/>
                                  <w:r w:rsidRPr="00574A22">
                                    <w:rPr>
                                      <w:rFonts w:ascii="Calibri" w:hAnsi="Calibri" w:cs="Calibri"/>
                                      <w:sz w:val="16"/>
                                      <w:szCs w:val="16"/>
                                      <w:lang w:val="it-IT"/>
                                    </w:rPr>
                                    <w:t xml:space="preserve"> </w:t>
                                  </w:r>
                                  <w:proofErr w:type="spellStart"/>
                                  <w:r w:rsidRPr="00574A22">
                                    <w:rPr>
                                      <w:rFonts w:ascii="Calibri" w:hAnsi="Calibri" w:cs="Calibri"/>
                                      <w:sz w:val="16"/>
                                      <w:szCs w:val="16"/>
                                      <w:lang w:val="it-IT"/>
                                    </w:rPr>
                                    <w:t>Sv</w:t>
                                  </w:r>
                                  <w:proofErr w:type="spellEnd"/>
                                  <w:r w:rsidRPr="00574A22">
                                    <w:rPr>
                                      <w:rFonts w:ascii="Calibri" w:hAnsi="Calibri" w:cs="Calibri"/>
                                      <w:sz w:val="16"/>
                                      <w:szCs w:val="16"/>
                                      <w:lang w:val="it-IT"/>
                                    </w:rPr>
                                    <w:t xml:space="preserve">. </w:t>
                                  </w:r>
                                  <w:proofErr w:type="spellStart"/>
                                  <w:r w:rsidRPr="00574A22">
                                    <w:rPr>
                                      <w:rFonts w:ascii="Calibri" w:hAnsi="Calibri" w:cs="Calibri"/>
                                      <w:sz w:val="16"/>
                                      <w:szCs w:val="16"/>
                                      <w:lang w:val="it-IT"/>
                                    </w:rPr>
                                    <w:t>Zenona</w:t>
                                  </w:r>
                                  <w:proofErr w:type="spellEnd"/>
                                  <w:r w:rsidRPr="00574A22">
                                    <w:rPr>
                                      <w:rFonts w:ascii="Calibri" w:hAnsi="Calibri" w:cs="Calibri"/>
                                      <w:sz w:val="16"/>
                                      <w:szCs w:val="16"/>
                                      <w:lang w:val="it-IT"/>
                                    </w:rPr>
                                    <w:t xml:space="preserve"> / Piazza S. Zenone 1</w:t>
                                  </w:r>
                                </w:p>
                                <w:p w14:paraId="7215C19B" w14:textId="77777777" w:rsidR="00574A22" w:rsidRPr="00574A22" w:rsidRDefault="00574A22" w:rsidP="00C444B3">
                                  <w:pPr>
                                    <w:autoSpaceDE w:val="0"/>
                                    <w:autoSpaceDN w:val="0"/>
                                    <w:adjustRightInd w:val="0"/>
                                    <w:rPr>
                                      <w:rFonts w:ascii="Calibri" w:hAnsi="Calibri" w:cs="Calibri"/>
                                      <w:sz w:val="16"/>
                                      <w:szCs w:val="16"/>
                                      <w:lang w:val="it-IT"/>
                                    </w:rPr>
                                  </w:pPr>
                                  <w:r w:rsidRPr="00574A22">
                                    <w:rPr>
                                      <w:rFonts w:ascii="Calibri" w:hAnsi="Calibri" w:cs="Calibri"/>
                                      <w:sz w:val="16"/>
                                      <w:szCs w:val="16"/>
                                      <w:lang w:val="it-IT"/>
                                    </w:rPr>
                                    <w:t>Tel. &amp; Fax: +385 (0)52 774-174</w:t>
                                  </w:r>
                                </w:p>
                                <w:p w14:paraId="47B13AE3" w14:textId="77777777" w:rsidR="00574A22" w:rsidRPr="00574A22" w:rsidRDefault="00574A22" w:rsidP="00C444B3">
                                  <w:pPr>
                                    <w:autoSpaceDE w:val="0"/>
                                    <w:autoSpaceDN w:val="0"/>
                                    <w:adjustRightInd w:val="0"/>
                                    <w:rPr>
                                      <w:rFonts w:ascii="Calibri" w:hAnsi="Calibri" w:cs="Calibri"/>
                                      <w:sz w:val="16"/>
                                      <w:szCs w:val="16"/>
                                      <w:lang w:val="it-IT"/>
                                    </w:rPr>
                                  </w:pPr>
                                  <w:r w:rsidRPr="00574A22">
                                    <w:rPr>
                                      <w:rFonts w:ascii="Calibri" w:hAnsi="Calibri" w:cs="Calibri"/>
                                      <w:sz w:val="16"/>
                                      <w:szCs w:val="16"/>
                                      <w:lang w:val="it-IT"/>
                                    </w:rPr>
                                    <w:t xml:space="preserve">E-mail: </w:t>
                                  </w:r>
                                  <w:proofErr w:type="spellStart"/>
                                  <w:r w:rsidRPr="00574A22">
                                    <w:rPr>
                                      <w:rFonts w:ascii="Calibri" w:hAnsi="Calibri" w:cs="Calibri"/>
                                      <w:sz w:val="16"/>
                                      <w:szCs w:val="16"/>
                                      <w:lang w:val="it-IT"/>
                                    </w:rPr>
                                    <w:t>info@brtonigla-verteneglio.hr</w:t>
                                  </w:r>
                                  <w:proofErr w:type="spellEnd"/>
                                </w:p>
                                <w:p w14:paraId="752CFFBC" w14:textId="77777777" w:rsidR="00574A22" w:rsidRDefault="00574A22"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10620599" w14:textId="77777777" w:rsidR="00574A22" w:rsidRPr="00D4581A" w:rsidRDefault="00574A22" w:rsidP="00574A22">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799AE0F5" id="_x0000_t202" coordsize="21600,21600" o:spt="202" path="m,l,21600r21600,l21600,xe">
                <v:stroke joinstyle="miter"/>
                <v:path gradientshapeok="t" o:connecttype="rect"/>
              </v:shapetype>
              <v:shape id="Text Box 2"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isDwIAAPc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574A22" w14:paraId="0A49EF11" w14:textId="77777777" w:rsidTr="00857D39">
                        <w:tc>
                          <w:tcPr>
                            <w:tcW w:w="612" w:type="dxa"/>
                            <w:vMerge w:val="restart"/>
                            <w:vAlign w:val="center"/>
                          </w:tcPr>
                          <w:p w14:paraId="000AF551" w14:textId="77777777" w:rsidR="00574A22" w:rsidRDefault="00574A22"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B7D66E5" wp14:editId="34E12E64">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F71C2C6" w14:textId="77777777" w:rsidR="00574A22" w:rsidRDefault="00574A22"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DBD8BF1" wp14:editId="2BAE7FAF">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574A22" w14:paraId="5A5BD75E" w14:textId="77777777" w:rsidTr="00857D39">
                        <w:tc>
                          <w:tcPr>
                            <w:tcW w:w="612" w:type="dxa"/>
                            <w:vMerge/>
                          </w:tcPr>
                          <w:p w14:paraId="516504B7" w14:textId="77777777" w:rsidR="00574A22" w:rsidRDefault="00574A22" w:rsidP="00D4581A">
                            <w:pPr>
                              <w:autoSpaceDE w:val="0"/>
                              <w:autoSpaceDN w:val="0"/>
                              <w:adjustRightInd w:val="0"/>
                              <w:rPr>
                                <w:rFonts w:ascii="Calibri" w:hAnsi="Calibri" w:cs="Calibri"/>
                                <w:sz w:val="16"/>
                                <w:szCs w:val="16"/>
                              </w:rPr>
                            </w:pPr>
                          </w:p>
                        </w:tc>
                        <w:tc>
                          <w:tcPr>
                            <w:tcW w:w="5448" w:type="dxa"/>
                          </w:tcPr>
                          <w:p w14:paraId="2B72BA65" w14:textId="77777777" w:rsidR="00574A22" w:rsidRPr="00574A22" w:rsidRDefault="00574A22" w:rsidP="00C444B3">
                            <w:pPr>
                              <w:autoSpaceDE w:val="0"/>
                              <w:autoSpaceDN w:val="0"/>
                              <w:adjustRightInd w:val="0"/>
                              <w:rPr>
                                <w:rFonts w:ascii="Calibri" w:hAnsi="Calibri" w:cs="Calibri"/>
                                <w:sz w:val="16"/>
                                <w:szCs w:val="16"/>
                                <w:lang w:val="it-IT"/>
                              </w:rPr>
                            </w:pPr>
                            <w:r w:rsidRPr="00574A22">
                              <w:rPr>
                                <w:rFonts w:ascii="Calibri" w:hAnsi="Calibri" w:cs="Calibri"/>
                                <w:sz w:val="16"/>
                                <w:szCs w:val="16"/>
                                <w:lang w:val="it-IT"/>
                              </w:rPr>
                              <w:t>REPUBLIKA HRVATSKA - REPUBBLICA DI CROAZIA</w:t>
                            </w:r>
                          </w:p>
                          <w:p w14:paraId="6B658D54" w14:textId="77777777" w:rsidR="00574A22" w:rsidRPr="00574A22" w:rsidRDefault="00574A22" w:rsidP="00C444B3">
                            <w:pPr>
                              <w:autoSpaceDE w:val="0"/>
                              <w:autoSpaceDN w:val="0"/>
                              <w:adjustRightInd w:val="0"/>
                              <w:rPr>
                                <w:rFonts w:ascii="Calibri" w:hAnsi="Calibri" w:cs="Calibri"/>
                                <w:sz w:val="16"/>
                                <w:szCs w:val="16"/>
                                <w:lang w:val="it-IT"/>
                              </w:rPr>
                            </w:pPr>
                            <w:r w:rsidRPr="00574A22">
                              <w:rPr>
                                <w:rFonts w:ascii="Calibri" w:hAnsi="Calibri" w:cs="Calibri"/>
                                <w:sz w:val="16"/>
                                <w:szCs w:val="16"/>
                                <w:lang w:val="it-IT"/>
                              </w:rPr>
                              <w:t>ISTARSKA ŽUPANIJA - REGIONE ISTRIANA</w:t>
                            </w:r>
                          </w:p>
                          <w:p w14:paraId="31EBCB26" w14:textId="77777777" w:rsidR="00574A22" w:rsidRPr="00574A22" w:rsidRDefault="00574A22" w:rsidP="00C444B3">
                            <w:pPr>
                              <w:autoSpaceDE w:val="0"/>
                              <w:autoSpaceDN w:val="0"/>
                              <w:adjustRightInd w:val="0"/>
                              <w:rPr>
                                <w:rFonts w:ascii="Calibri" w:hAnsi="Calibri" w:cs="Calibri"/>
                                <w:sz w:val="16"/>
                                <w:szCs w:val="16"/>
                                <w:lang w:val="it-IT"/>
                              </w:rPr>
                            </w:pPr>
                            <w:r w:rsidRPr="00574A22">
                              <w:rPr>
                                <w:rFonts w:ascii="Calibri" w:hAnsi="Calibri" w:cs="Calibri"/>
                                <w:sz w:val="16"/>
                                <w:szCs w:val="16"/>
                                <w:lang w:val="it-IT"/>
                              </w:rPr>
                              <w:t>Općina Brtonigla-Verteneglio - Comune di Brtonigla-Verteneglio</w:t>
                            </w:r>
                          </w:p>
                          <w:p w14:paraId="3DDD3F8E" w14:textId="77777777" w:rsidR="00574A22" w:rsidRPr="00574A22" w:rsidRDefault="00574A22" w:rsidP="00C444B3">
                            <w:pPr>
                              <w:autoSpaceDE w:val="0"/>
                              <w:autoSpaceDN w:val="0"/>
                              <w:adjustRightInd w:val="0"/>
                              <w:rPr>
                                <w:rFonts w:ascii="Calibri" w:hAnsi="Calibri" w:cs="Calibri"/>
                                <w:sz w:val="16"/>
                                <w:szCs w:val="16"/>
                                <w:lang w:val="it-IT"/>
                              </w:rPr>
                            </w:pPr>
                            <w:r w:rsidRPr="00574A22">
                              <w:rPr>
                                <w:rFonts w:ascii="Calibri" w:hAnsi="Calibri" w:cs="Calibri"/>
                                <w:sz w:val="16"/>
                                <w:szCs w:val="16"/>
                                <w:lang w:val="it-IT"/>
                              </w:rPr>
                              <w:t>OPĆINSKI NAČELNIK – IL SINDACO</w:t>
                            </w:r>
                          </w:p>
                          <w:p w14:paraId="6BDC00C0" w14:textId="77777777" w:rsidR="00574A22" w:rsidRPr="00574A22" w:rsidRDefault="00574A22" w:rsidP="00C444B3">
                            <w:pPr>
                              <w:autoSpaceDE w:val="0"/>
                              <w:autoSpaceDN w:val="0"/>
                              <w:adjustRightInd w:val="0"/>
                              <w:rPr>
                                <w:rFonts w:ascii="Calibri" w:hAnsi="Calibri" w:cs="Calibri"/>
                                <w:sz w:val="16"/>
                                <w:szCs w:val="16"/>
                                <w:lang w:val="it-IT"/>
                              </w:rPr>
                            </w:pPr>
                            <w:r w:rsidRPr="00574A22">
                              <w:rPr>
                                <w:rFonts w:ascii="Calibri" w:hAnsi="Calibri" w:cs="Calibri"/>
                                <w:sz w:val="16"/>
                                <w:szCs w:val="16"/>
                                <w:lang w:val="it-IT"/>
                              </w:rPr>
                              <w:t xml:space="preserve">52474 Brtonigla-Verteneglio, </w:t>
                            </w:r>
                            <w:proofErr w:type="spellStart"/>
                            <w:r w:rsidRPr="00574A22">
                              <w:rPr>
                                <w:rFonts w:ascii="Calibri" w:hAnsi="Calibri" w:cs="Calibri"/>
                                <w:sz w:val="16"/>
                                <w:szCs w:val="16"/>
                                <w:lang w:val="it-IT"/>
                              </w:rPr>
                              <w:t>Trg</w:t>
                            </w:r>
                            <w:proofErr w:type="spellEnd"/>
                            <w:r w:rsidRPr="00574A22">
                              <w:rPr>
                                <w:rFonts w:ascii="Calibri" w:hAnsi="Calibri" w:cs="Calibri"/>
                                <w:sz w:val="16"/>
                                <w:szCs w:val="16"/>
                                <w:lang w:val="it-IT"/>
                              </w:rPr>
                              <w:t xml:space="preserve"> </w:t>
                            </w:r>
                            <w:proofErr w:type="spellStart"/>
                            <w:r w:rsidRPr="00574A22">
                              <w:rPr>
                                <w:rFonts w:ascii="Calibri" w:hAnsi="Calibri" w:cs="Calibri"/>
                                <w:sz w:val="16"/>
                                <w:szCs w:val="16"/>
                                <w:lang w:val="it-IT"/>
                              </w:rPr>
                              <w:t>Sv</w:t>
                            </w:r>
                            <w:proofErr w:type="spellEnd"/>
                            <w:r w:rsidRPr="00574A22">
                              <w:rPr>
                                <w:rFonts w:ascii="Calibri" w:hAnsi="Calibri" w:cs="Calibri"/>
                                <w:sz w:val="16"/>
                                <w:szCs w:val="16"/>
                                <w:lang w:val="it-IT"/>
                              </w:rPr>
                              <w:t xml:space="preserve">. </w:t>
                            </w:r>
                            <w:proofErr w:type="spellStart"/>
                            <w:r w:rsidRPr="00574A22">
                              <w:rPr>
                                <w:rFonts w:ascii="Calibri" w:hAnsi="Calibri" w:cs="Calibri"/>
                                <w:sz w:val="16"/>
                                <w:szCs w:val="16"/>
                                <w:lang w:val="it-IT"/>
                              </w:rPr>
                              <w:t>Zenona</w:t>
                            </w:r>
                            <w:proofErr w:type="spellEnd"/>
                            <w:r w:rsidRPr="00574A22">
                              <w:rPr>
                                <w:rFonts w:ascii="Calibri" w:hAnsi="Calibri" w:cs="Calibri"/>
                                <w:sz w:val="16"/>
                                <w:szCs w:val="16"/>
                                <w:lang w:val="it-IT"/>
                              </w:rPr>
                              <w:t xml:space="preserve"> / Piazza S. Zenone 1</w:t>
                            </w:r>
                          </w:p>
                          <w:p w14:paraId="7215C19B" w14:textId="77777777" w:rsidR="00574A22" w:rsidRPr="00574A22" w:rsidRDefault="00574A22" w:rsidP="00C444B3">
                            <w:pPr>
                              <w:autoSpaceDE w:val="0"/>
                              <w:autoSpaceDN w:val="0"/>
                              <w:adjustRightInd w:val="0"/>
                              <w:rPr>
                                <w:rFonts w:ascii="Calibri" w:hAnsi="Calibri" w:cs="Calibri"/>
                                <w:sz w:val="16"/>
                                <w:szCs w:val="16"/>
                                <w:lang w:val="it-IT"/>
                              </w:rPr>
                            </w:pPr>
                            <w:r w:rsidRPr="00574A22">
                              <w:rPr>
                                <w:rFonts w:ascii="Calibri" w:hAnsi="Calibri" w:cs="Calibri"/>
                                <w:sz w:val="16"/>
                                <w:szCs w:val="16"/>
                                <w:lang w:val="it-IT"/>
                              </w:rPr>
                              <w:t>Tel. &amp; Fax: +385 (0)52 774-174</w:t>
                            </w:r>
                          </w:p>
                          <w:p w14:paraId="47B13AE3" w14:textId="77777777" w:rsidR="00574A22" w:rsidRPr="00574A22" w:rsidRDefault="00574A22" w:rsidP="00C444B3">
                            <w:pPr>
                              <w:autoSpaceDE w:val="0"/>
                              <w:autoSpaceDN w:val="0"/>
                              <w:adjustRightInd w:val="0"/>
                              <w:rPr>
                                <w:rFonts w:ascii="Calibri" w:hAnsi="Calibri" w:cs="Calibri"/>
                                <w:sz w:val="16"/>
                                <w:szCs w:val="16"/>
                                <w:lang w:val="it-IT"/>
                              </w:rPr>
                            </w:pPr>
                            <w:r w:rsidRPr="00574A22">
                              <w:rPr>
                                <w:rFonts w:ascii="Calibri" w:hAnsi="Calibri" w:cs="Calibri"/>
                                <w:sz w:val="16"/>
                                <w:szCs w:val="16"/>
                                <w:lang w:val="it-IT"/>
                              </w:rPr>
                              <w:t xml:space="preserve">E-mail: </w:t>
                            </w:r>
                            <w:proofErr w:type="spellStart"/>
                            <w:r w:rsidRPr="00574A22">
                              <w:rPr>
                                <w:rFonts w:ascii="Calibri" w:hAnsi="Calibri" w:cs="Calibri"/>
                                <w:sz w:val="16"/>
                                <w:szCs w:val="16"/>
                                <w:lang w:val="it-IT"/>
                              </w:rPr>
                              <w:t>info@brtonigla-verteneglio.hr</w:t>
                            </w:r>
                            <w:proofErr w:type="spellEnd"/>
                          </w:p>
                          <w:p w14:paraId="752CFFBC" w14:textId="77777777" w:rsidR="00574A22" w:rsidRDefault="00574A22"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10620599" w14:textId="77777777" w:rsidR="00574A22" w:rsidRPr="00D4581A" w:rsidRDefault="00574A22" w:rsidP="00574A22">
                      <w:pPr>
                        <w:autoSpaceDE w:val="0"/>
                        <w:autoSpaceDN w:val="0"/>
                        <w:adjustRightInd w:val="0"/>
                        <w:rPr>
                          <w:rFonts w:ascii="Calibri" w:hAnsi="Calibri" w:cs="Calibri"/>
                          <w:sz w:val="16"/>
                          <w:szCs w:val="16"/>
                        </w:rPr>
                      </w:pPr>
                    </w:p>
                  </w:txbxContent>
                </v:textbox>
                <w10:anchorlock/>
              </v:shape>
            </w:pict>
          </mc:Fallback>
        </mc:AlternateContent>
      </w:r>
    </w:p>
    <w:p w14:paraId="21EE9FD5" w14:textId="77777777" w:rsidR="00574A22" w:rsidRPr="00C52C47" w:rsidRDefault="00574A22" w:rsidP="00574A22">
      <w:pPr>
        <w:pStyle w:val="NoSpacing"/>
        <w:rPr>
          <w:rFonts w:ascii="Arial" w:hAnsi="Arial" w:cs="Arial"/>
          <w:lang w:val="hr-HR"/>
        </w:rPr>
      </w:pPr>
    </w:p>
    <w:p w14:paraId="5A7684B2" w14:textId="77777777" w:rsidR="00574A22" w:rsidRPr="00C52C47" w:rsidRDefault="00574A22" w:rsidP="00574A22">
      <w:pPr>
        <w:pStyle w:val="NoSpacing"/>
        <w:rPr>
          <w:rFonts w:ascii="Arial" w:hAnsi="Arial" w:cs="Arial"/>
          <w:sz w:val="24"/>
          <w:szCs w:val="24"/>
          <w:lang w:val="hr-HR"/>
        </w:rPr>
      </w:pPr>
      <w:bookmarkStart w:id="16" w:name="_Hlk134441377"/>
      <w:r w:rsidRPr="00C52C47">
        <w:rPr>
          <w:rFonts w:ascii="Arial" w:hAnsi="Arial" w:cs="Arial"/>
          <w:sz w:val="24"/>
          <w:szCs w:val="24"/>
          <w:lang w:val="hr-HR"/>
        </w:rPr>
        <w:t>KLASA:  024-02/23-01/02</w:t>
      </w:r>
    </w:p>
    <w:p w14:paraId="0FCD8419" w14:textId="77777777" w:rsidR="00574A22" w:rsidRPr="00C52C47" w:rsidRDefault="00574A22" w:rsidP="00574A22">
      <w:pPr>
        <w:pStyle w:val="NoSpacing"/>
        <w:rPr>
          <w:rFonts w:ascii="Arial" w:hAnsi="Arial" w:cs="Arial"/>
          <w:sz w:val="24"/>
          <w:szCs w:val="24"/>
          <w:lang w:val="hr-HR"/>
        </w:rPr>
      </w:pPr>
      <w:r w:rsidRPr="00C52C47">
        <w:rPr>
          <w:rFonts w:ascii="Arial" w:hAnsi="Arial" w:cs="Arial"/>
          <w:sz w:val="24"/>
          <w:szCs w:val="24"/>
          <w:lang w:val="hr-HR"/>
        </w:rPr>
        <w:t>URBROJ: 2163-13-04/01-23-5</w:t>
      </w:r>
    </w:p>
    <w:p w14:paraId="5A5167FB" w14:textId="77777777" w:rsidR="00574A22" w:rsidRPr="00C52C47" w:rsidRDefault="00574A22" w:rsidP="00574A22">
      <w:pPr>
        <w:autoSpaceDE w:val="0"/>
        <w:autoSpaceDN w:val="0"/>
        <w:adjustRightInd w:val="0"/>
        <w:jc w:val="both"/>
        <w:rPr>
          <w:rFonts w:ascii="Arial" w:eastAsia="ArialNarrow" w:hAnsi="Arial" w:cs="Arial"/>
          <w:color w:val="000000" w:themeColor="text1"/>
          <w:sz w:val="24"/>
          <w:szCs w:val="24"/>
          <w:lang w:val="hr-HR"/>
        </w:rPr>
      </w:pPr>
      <w:r w:rsidRPr="00C52C47">
        <w:rPr>
          <w:rFonts w:ascii="Arial" w:eastAsia="ArialNarrow" w:hAnsi="Arial" w:cs="Arial"/>
          <w:sz w:val="24"/>
          <w:szCs w:val="24"/>
          <w:lang w:val="hr-HR"/>
        </w:rPr>
        <w:t>Brtonigla-Verteneglio</w:t>
      </w:r>
      <w:r w:rsidRPr="00C52C47">
        <w:rPr>
          <w:rFonts w:ascii="Arial" w:eastAsia="ArialNarrow" w:hAnsi="Arial" w:cs="Arial"/>
          <w:color w:val="000000" w:themeColor="text1"/>
          <w:sz w:val="24"/>
          <w:szCs w:val="24"/>
          <w:lang w:val="hr-HR"/>
        </w:rPr>
        <w:t>, 08.svibnja 2023. godine</w:t>
      </w:r>
    </w:p>
    <w:bookmarkEnd w:id="16"/>
    <w:p w14:paraId="000EEB2B" w14:textId="77777777" w:rsidR="00574A22" w:rsidRPr="00C52C47" w:rsidRDefault="00574A22" w:rsidP="00574A22">
      <w:pPr>
        <w:autoSpaceDE w:val="0"/>
        <w:autoSpaceDN w:val="0"/>
        <w:adjustRightInd w:val="0"/>
        <w:jc w:val="right"/>
        <w:rPr>
          <w:rFonts w:ascii="Arial" w:eastAsia="ArialNarrow" w:hAnsi="Arial" w:cs="Arial"/>
          <w:color w:val="000000" w:themeColor="text1"/>
          <w:sz w:val="24"/>
          <w:szCs w:val="24"/>
          <w:lang w:val="hr-HR"/>
        </w:rPr>
      </w:pPr>
      <w:r w:rsidRPr="00C52C47">
        <w:rPr>
          <w:rFonts w:ascii="Arial" w:eastAsia="ArialNarrow" w:hAnsi="Arial" w:cs="Arial"/>
          <w:color w:val="000000" w:themeColor="text1"/>
          <w:sz w:val="24"/>
          <w:szCs w:val="24"/>
          <w:lang w:val="hr-HR"/>
        </w:rPr>
        <w:t xml:space="preserve"> </w:t>
      </w:r>
    </w:p>
    <w:p w14:paraId="57608213" w14:textId="77777777" w:rsidR="00574A22" w:rsidRPr="00C52C47" w:rsidRDefault="00574A22" w:rsidP="00574A22">
      <w:pPr>
        <w:autoSpaceDE w:val="0"/>
        <w:autoSpaceDN w:val="0"/>
        <w:adjustRightInd w:val="0"/>
        <w:jc w:val="both"/>
        <w:rPr>
          <w:rFonts w:ascii="Arial" w:eastAsia="ArialNarrow" w:hAnsi="Arial" w:cs="Arial"/>
          <w:color w:val="000000" w:themeColor="text1"/>
          <w:sz w:val="24"/>
          <w:szCs w:val="24"/>
          <w:lang w:val="hr-HR"/>
        </w:rPr>
      </w:pPr>
      <w:r w:rsidRPr="00C52C47">
        <w:rPr>
          <w:rFonts w:ascii="Arial" w:eastAsia="ArialNarrow" w:hAnsi="Arial" w:cs="Arial"/>
          <w:sz w:val="24"/>
          <w:szCs w:val="24"/>
          <w:lang w:val="hr-HR"/>
        </w:rPr>
        <w:tab/>
        <w:t>Na temelju članka 4. stavak 3. Zakona o službenicima i namještenicima u lokalnoj i područnoj (regionalnoj) samoupravi („Narodne novine“ broj 86/08, 61/11, 04/18 i 112/19), članka 52. Statuta Općine Brtonigla-Verteneglio (Službene novine Općine Brtonigla-Verteneglio br. 03/18, 03/21,07/21- pročišćeni tekst, 16/22) i članka 7. Odluke o ustrojstvu i djelokrugu Jedinstvenog upravnog odjela Općine Brtonigla-Verteneglio (Službene novine Općine Brtonigla-Verteneglio broj 09</w:t>
      </w:r>
      <w:r w:rsidRPr="00C52C47">
        <w:rPr>
          <w:rFonts w:ascii="Arial" w:eastAsia="ArialNarrow" w:hAnsi="Arial" w:cs="Arial"/>
          <w:color w:val="000000" w:themeColor="text1"/>
          <w:sz w:val="24"/>
          <w:szCs w:val="24"/>
          <w:lang w:val="hr-HR"/>
        </w:rPr>
        <w:t xml:space="preserve">/22), </w:t>
      </w:r>
      <w:r w:rsidRPr="00C52C47">
        <w:rPr>
          <w:rFonts w:ascii="Arial" w:eastAsia="ArialNarrow" w:hAnsi="Arial" w:cs="Arial"/>
          <w:sz w:val="24"/>
          <w:szCs w:val="24"/>
          <w:lang w:val="hr-HR"/>
        </w:rPr>
        <w:t>općinski načelnik Općine Brtonigla-Verteneglio na prijedlog pročelnika Jedinstvenog upravnog odjela</w:t>
      </w:r>
      <w:r w:rsidRPr="00C52C47">
        <w:rPr>
          <w:rFonts w:ascii="Arial" w:eastAsia="ArialNarrow" w:hAnsi="Arial" w:cs="Arial"/>
          <w:color w:val="000000" w:themeColor="text1"/>
          <w:sz w:val="24"/>
          <w:szCs w:val="24"/>
          <w:lang w:val="hr-HR"/>
        </w:rPr>
        <w:t>, dana  08.svibnja 2023. godine donosi</w:t>
      </w:r>
    </w:p>
    <w:p w14:paraId="2C6AE840" w14:textId="77777777" w:rsidR="00574A22" w:rsidRPr="00C52C47" w:rsidRDefault="00574A22" w:rsidP="00574A22">
      <w:pPr>
        <w:pStyle w:val="NoSpacing"/>
        <w:ind w:firstLine="708"/>
        <w:jc w:val="both"/>
        <w:rPr>
          <w:rFonts w:ascii="Arial" w:hAnsi="Arial" w:cs="Arial"/>
          <w:color w:val="000000" w:themeColor="text1"/>
          <w:sz w:val="24"/>
          <w:szCs w:val="24"/>
          <w:lang w:val="hr-HR"/>
        </w:rPr>
      </w:pPr>
    </w:p>
    <w:p w14:paraId="1C5C9C18" w14:textId="77777777" w:rsidR="00574A22" w:rsidRPr="00C52C47" w:rsidRDefault="00574A22" w:rsidP="00574A22">
      <w:pPr>
        <w:pStyle w:val="NormalWeb"/>
        <w:spacing w:before="0" w:beforeAutospacing="0" w:after="0" w:afterAutospacing="0"/>
        <w:jc w:val="center"/>
        <w:rPr>
          <w:rFonts w:ascii="Arial" w:hAnsi="Arial" w:cs="Arial"/>
          <w:b/>
          <w:bCs/>
          <w:lang w:val="hr-HR"/>
        </w:rPr>
      </w:pPr>
      <w:r w:rsidRPr="00C52C47">
        <w:rPr>
          <w:rFonts w:ascii="Arial" w:hAnsi="Arial" w:cs="Arial"/>
          <w:b/>
          <w:bCs/>
          <w:lang w:val="hr-HR"/>
        </w:rPr>
        <w:t xml:space="preserve">I. Izmjene i dopune </w:t>
      </w:r>
    </w:p>
    <w:p w14:paraId="27DD0B14" w14:textId="77777777" w:rsidR="00574A22" w:rsidRPr="00C52C47" w:rsidRDefault="00574A22" w:rsidP="00574A22">
      <w:pPr>
        <w:pStyle w:val="NoSpacing"/>
        <w:jc w:val="center"/>
        <w:rPr>
          <w:rFonts w:ascii="Arial" w:hAnsi="Arial" w:cs="Arial"/>
          <w:b/>
          <w:sz w:val="24"/>
          <w:szCs w:val="24"/>
          <w:lang w:val="hr-HR"/>
        </w:rPr>
      </w:pPr>
      <w:r w:rsidRPr="00C52C47">
        <w:rPr>
          <w:rFonts w:ascii="Arial" w:hAnsi="Arial" w:cs="Arial"/>
          <w:b/>
          <w:sz w:val="24"/>
          <w:szCs w:val="24"/>
          <w:lang w:val="hr-HR"/>
        </w:rPr>
        <w:t>P R A V I L N I K A</w:t>
      </w:r>
    </w:p>
    <w:p w14:paraId="65FEC73E" w14:textId="77777777" w:rsidR="00574A22" w:rsidRPr="00C52C47" w:rsidRDefault="00574A22" w:rsidP="00574A22">
      <w:pPr>
        <w:pStyle w:val="NoSpacing"/>
        <w:jc w:val="center"/>
        <w:rPr>
          <w:rFonts w:ascii="Arial" w:hAnsi="Arial" w:cs="Arial"/>
          <w:b/>
          <w:sz w:val="24"/>
          <w:szCs w:val="24"/>
          <w:lang w:val="hr-HR"/>
        </w:rPr>
      </w:pPr>
      <w:r w:rsidRPr="00C52C47">
        <w:rPr>
          <w:rFonts w:ascii="Arial" w:hAnsi="Arial" w:cs="Arial"/>
          <w:b/>
          <w:sz w:val="24"/>
          <w:szCs w:val="24"/>
          <w:lang w:val="hr-HR"/>
        </w:rPr>
        <w:t xml:space="preserve">o unutarnjem redu Jedinstvenog upravnog odjela </w:t>
      </w:r>
    </w:p>
    <w:p w14:paraId="7A2E9293" w14:textId="77777777" w:rsidR="00574A22" w:rsidRPr="00C52C47" w:rsidRDefault="00574A22" w:rsidP="00574A22">
      <w:pPr>
        <w:pStyle w:val="NoSpacing"/>
        <w:jc w:val="center"/>
        <w:rPr>
          <w:rFonts w:ascii="Arial" w:hAnsi="Arial" w:cs="Arial"/>
          <w:b/>
          <w:sz w:val="24"/>
          <w:szCs w:val="24"/>
          <w:lang w:val="hr-HR"/>
        </w:rPr>
      </w:pPr>
      <w:r w:rsidRPr="00C52C47">
        <w:rPr>
          <w:rFonts w:ascii="Arial" w:hAnsi="Arial" w:cs="Arial"/>
          <w:b/>
          <w:sz w:val="24"/>
          <w:szCs w:val="24"/>
          <w:lang w:val="hr-HR"/>
        </w:rPr>
        <w:t>Općine Brtonigla-Verteneglio</w:t>
      </w:r>
    </w:p>
    <w:p w14:paraId="67BA17AC" w14:textId="77777777" w:rsidR="00574A22" w:rsidRPr="00C52C47" w:rsidRDefault="00574A22" w:rsidP="00574A22">
      <w:pPr>
        <w:pStyle w:val="NoSpacing"/>
        <w:jc w:val="center"/>
        <w:rPr>
          <w:rFonts w:ascii="Arial" w:hAnsi="Arial" w:cs="Arial"/>
          <w:b/>
          <w:sz w:val="24"/>
          <w:szCs w:val="24"/>
          <w:lang w:val="hr-HR"/>
        </w:rPr>
      </w:pPr>
    </w:p>
    <w:p w14:paraId="692B0E81" w14:textId="77777777" w:rsidR="00574A22" w:rsidRPr="00C52C47" w:rsidRDefault="00574A22" w:rsidP="00574A22">
      <w:pPr>
        <w:pStyle w:val="NormalWeb"/>
        <w:jc w:val="center"/>
        <w:rPr>
          <w:rFonts w:ascii="Arial" w:hAnsi="Arial" w:cs="Arial"/>
          <w:b/>
          <w:lang w:val="hr-HR"/>
        </w:rPr>
      </w:pPr>
      <w:r w:rsidRPr="00C52C47">
        <w:rPr>
          <w:rFonts w:ascii="Arial" w:hAnsi="Arial" w:cs="Arial"/>
          <w:b/>
          <w:lang w:val="hr-HR"/>
        </w:rPr>
        <w:t>Članak 1.</w:t>
      </w:r>
    </w:p>
    <w:p w14:paraId="33D84FB8" w14:textId="77777777" w:rsidR="00574A22" w:rsidRPr="00C52C47" w:rsidRDefault="00574A22" w:rsidP="00574A22">
      <w:pPr>
        <w:pStyle w:val="NormalWeb"/>
        <w:ind w:firstLine="708"/>
        <w:jc w:val="both"/>
        <w:rPr>
          <w:rFonts w:ascii="Arial" w:hAnsi="Arial" w:cs="Arial"/>
          <w:lang w:val="hr-HR"/>
        </w:rPr>
      </w:pPr>
      <w:r w:rsidRPr="00C52C47">
        <w:rPr>
          <w:rFonts w:ascii="Arial" w:hAnsi="Arial" w:cs="Arial"/>
          <w:lang w:val="hr-HR"/>
        </w:rPr>
        <w:t>U Pravilniku o unutarnjem redu Jedinstvenog upravnog odjela Općine Brtonigla-Verteneglio („Službene novine Općine Brtonigla-Verteneglio br.11/22)  mijenja se članak 11. točka 3., koja  sada glasi:</w:t>
      </w:r>
    </w:p>
    <w:p w14:paraId="0C770C0E" w14:textId="77777777" w:rsidR="00574A22" w:rsidRPr="00C52C47" w:rsidRDefault="00574A22" w:rsidP="00574A22">
      <w:pPr>
        <w:autoSpaceDE w:val="0"/>
        <w:autoSpaceDN w:val="0"/>
        <w:adjustRightInd w:val="0"/>
        <w:rPr>
          <w:rFonts w:ascii="Arial" w:hAnsi="Arial" w:cs="Arial"/>
          <w:b/>
          <w:bCs/>
          <w:sz w:val="24"/>
          <w:szCs w:val="24"/>
          <w:lang w:val="hr-HR"/>
        </w:rPr>
      </w:pPr>
    </w:p>
    <w:tbl>
      <w:tblPr>
        <w:tblW w:w="92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CellMar>
          <w:left w:w="0" w:type="dxa"/>
          <w:right w:w="0" w:type="dxa"/>
        </w:tblCellMar>
        <w:tblLook w:val="04A0" w:firstRow="1" w:lastRow="0" w:firstColumn="1" w:lastColumn="0" w:noHBand="0" w:noVBand="1"/>
      </w:tblPr>
      <w:tblGrid>
        <w:gridCol w:w="2322"/>
        <w:gridCol w:w="621"/>
        <w:gridCol w:w="1701"/>
        <w:gridCol w:w="3120"/>
        <w:gridCol w:w="1524"/>
      </w:tblGrid>
      <w:tr w:rsidR="00574A22" w:rsidRPr="00C52C47" w14:paraId="16647CE5" w14:textId="77777777" w:rsidTr="0097349E">
        <w:trPr>
          <w:jc w:val="center"/>
        </w:trPr>
        <w:tc>
          <w:tcPr>
            <w:tcW w:w="7764" w:type="dxa"/>
            <w:gridSpan w:val="4"/>
            <w:tcBorders>
              <w:top w:val="single" w:sz="4" w:space="0" w:color="000000"/>
              <w:left w:val="single" w:sz="4" w:space="0" w:color="000000"/>
              <w:bottom w:val="single" w:sz="4" w:space="0" w:color="auto"/>
              <w:right w:val="nil"/>
            </w:tcBorders>
            <w:shd w:val="clear" w:color="auto" w:fill="auto"/>
            <w:tcMar>
              <w:top w:w="80" w:type="dxa"/>
              <w:left w:w="80" w:type="dxa"/>
              <w:bottom w:w="80" w:type="dxa"/>
              <w:right w:w="80" w:type="dxa"/>
            </w:tcMar>
          </w:tcPr>
          <w:p w14:paraId="4E163021" w14:textId="77777777" w:rsidR="00574A22" w:rsidRPr="00C52C47" w:rsidRDefault="00574A22" w:rsidP="00574A22">
            <w:pPr>
              <w:pStyle w:val="ListParagraph"/>
              <w:widowControl/>
              <w:numPr>
                <w:ilvl w:val="0"/>
                <w:numId w:val="3"/>
              </w:numPr>
              <w:autoSpaceDE w:val="0"/>
              <w:autoSpaceDN w:val="0"/>
              <w:adjustRightInd w:val="0"/>
              <w:spacing w:line="240" w:lineRule="auto"/>
              <w:contextualSpacing/>
              <w:rPr>
                <w:rFonts w:cs="Arial"/>
                <w:b/>
                <w:bCs/>
                <w:sz w:val="24"/>
                <w:szCs w:val="24"/>
                <w:lang w:val="hr-HR" w:eastAsia="hr-HR"/>
              </w:rPr>
            </w:pPr>
            <w:r w:rsidRPr="00C52C47">
              <w:rPr>
                <w:rFonts w:cs="Arial"/>
                <w:b/>
                <w:bCs/>
                <w:sz w:val="24"/>
                <w:szCs w:val="24"/>
                <w:lang w:val="hr-HR" w:eastAsia="hr-HR"/>
              </w:rPr>
              <w:t>VIŠI STRUČNI SURADNIK ZA PRAVNE POSLOVE I JAVNU NABAVU</w:t>
            </w:r>
          </w:p>
        </w:tc>
        <w:tc>
          <w:tcPr>
            <w:tcW w:w="1524" w:type="dxa"/>
            <w:tcBorders>
              <w:top w:val="single" w:sz="4" w:space="0" w:color="000000"/>
              <w:left w:val="nil"/>
              <w:bottom w:val="single" w:sz="4" w:space="0" w:color="auto"/>
              <w:right w:val="single" w:sz="4" w:space="0" w:color="000000"/>
            </w:tcBorders>
            <w:shd w:val="clear" w:color="auto" w:fill="auto"/>
            <w:tcMar>
              <w:top w:w="80" w:type="dxa"/>
              <w:left w:w="80" w:type="dxa"/>
              <w:bottom w:w="80" w:type="dxa"/>
              <w:right w:w="80" w:type="dxa"/>
            </w:tcMar>
          </w:tcPr>
          <w:p w14:paraId="444140EC"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Broj izvršitelja: 1</w:t>
            </w:r>
          </w:p>
        </w:tc>
      </w:tr>
      <w:tr w:rsidR="00574A22" w:rsidRPr="00C52C47" w14:paraId="42325487" w14:textId="77777777" w:rsidTr="0097349E">
        <w:trPr>
          <w:jc w:val="center"/>
        </w:trPr>
        <w:tc>
          <w:tcPr>
            <w:tcW w:w="9288" w:type="dxa"/>
            <w:gridSpan w:val="5"/>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182AE5" w14:textId="77777777" w:rsidR="00574A22" w:rsidRPr="00C52C47" w:rsidRDefault="00574A22" w:rsidP="0097349E">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sz w:val="24"/>
                <w:szCs w:val="24"/>
                <w:bdr w:val="none" w:sz="0" w:space="0" w:color="auto" w:frame="1"/>
              </w:rPr>
            </w:pPr>
            <w:r w:rsidRPr="00C52C47">
              <w:rPr>
                <w:rFonts w:ascii="Arial" w:hAnsi="Arial" w:cs="Arial"/>
                <w:b/>
                <w:bCs/>
                <w:sz w:val="24"/>
                <w:szCs w:val="24"/>
                <w:bdr w:val="none" w:sz="0" w:space="0" w:color="auto" w:frame="1"/>
              </w:rPr>
              <w:t>OSNOVNI PODACI O RADNOM MJESTU</w:t>
            </w:r>
          </w:p>
        </w:tc>
      </w:tr>
      <w:tr w:rsidR="00574A22" w:rsidRPr="00C52C47" w14:paraId="56ED4F01" w14:textId="77777777" w:rsidTr="0097349E">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E1A7DF"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KATEGORIJA</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F1CDE9"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POTKATEGORIJA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752A75"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RAZINA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EA7091"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KLASIFIKACIJSKI RANG</w:t>
            </w:r>
          </w:p>
        </w:tc>
      </w:tr>
      <w:tr w:rsidR="00574A22" w:rsidRPr="00C52C47" w14:paraId="42F9EA1C" w14:textId="77777777" w:rsidTr="0097349E">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FCBB84"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II.</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B2B535"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Viši stručni suradnik</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DE8E90"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10221F"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6.</w:t>
            </w:r>
          </w:p>
        </w:tc>
      </w:tr>
      <w:tr w:rsidR="00574A22" w:rsidRPr="00C52C47" w14:paraId="261E1978" w14:textId="77777777" w:rsidTr="0097349E">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970EC4" w14:textId="77777777" w:rsidR="00574A22" w:rsidRPr="00C52C47" w:rsidRDefault="00574A22" w:rsidP="0097349E">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sz w:val="24"/>
                <w:szCs w:val="24"/>
                <w:bdr w:val="none" w:sz="0" w:space="0" w:color="auto" w:frame="1"/>
              </w:rPr>
            </w:pPr>
            <w:r w:rsidRPr="00C52C47">
              <w:rPr>
                <w:rFonts w:ascii="Arial" w:hAnsi="Arial" w:cs="Arial"/>
                <w:b/>
                <w:bCs/>
                <w:sz w:val="24"/>
                <w:szCs w:val="24"/>
                <w:bdr w:val="none" w:sz="0" w:space="0" w:color="auto" w:frame="1"/>
              </w:rPr>
              <w:t>OPIS POSLOVA RADNOG MJESTA</w:t>
            </w:r>
          </w:p>
        </w:tc>
      </w:tr>
      <w:tr w:rsidR="00574A22" w:rsidRPr="00C52C47" w14:paraId="36725DFD" w14:textId="77777777" w:rsidTr="0097349E">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C3E722" w14:textId="77777777" w:rsidR="00574A22" w:rsidRPr="00C52C47" w:rsidRDefault="00574A22" w:rsidP="0097349E">
            <w:pPr>
              <w:pStyle w:val="Standardno"/>
              <w:tabs>
                <w:tab w:val="left" w:pos="708"/>
                <w:tab w:val="left" w:pos="1416"/>
                <w:tab w:val="left" w:pos="2124"/>
                <w:tab w:val="left" w:pos="2832"/>
                <w:tab w:val="left" w:pos="3540"/>
                <w:tab w:val="left" w:pos="4248"/>
                <w:tab w:val="left" w:pos="4956"/>
                <w:tab w:val="left" w:pos="5664"/>
                <w:tab w:val="left" w:pos="6372"/>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OPIS POSLOVA I ZADATAKA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86FBAF"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POSTOTAK VREMENA</w:t>
            </w:r>
          </w:p>
        </w:tc>
      </w:tr>
      <w:tr w:rsidR="00574A22" w:rsidRPr="00C52C47" w14:paraId="1D5CA24A" w14:textId="77777777" w:rsidTr="0097349E">
        <w:trPr>
          <w:trHeight w:val="226"/>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8C7E96" w14:textId="77777777" w:rsidR="00574A22" w:rsidRPr="00C52C47" w:rsidRDefault="00574A22" w:rsidP="0097349E">
            <w:pPr>
              <w:autoSpaceDE w:val="0"/>
              <w:autoSpaceDN w:val="0"/>
              <w:adjustRightInd w:val="0"/>
              <w:jc w:val="both"/>
              <w:rPr>
                <w:rFonts w:ascii="Arial" w:hAnsi="Arial" w:cs="Arial"/>
                <w:bCs/>
                <w:sz w:val="24"/>
                <w:szCs w:val="24"/>
                <w:lang w:val="hr-HR"/>
              </w:rPr>
            </w:pPr>
            <w:r w:rsidRPr="00C52C47">
              <w:rPr>
                <w:rFonts w:ascii="Arial" w:hAnsi="Arial" w:cs="Arial"/>
                <w:bCs/>
                <w:sz w:val="24"/>
                <w:szCs w:val="24"/>
                <w:lang w:val="hr-HR"/>
              </w:rPr>
              <w:lastRenderedPageBreak/>
              <w:t xml:space="preserve">sudjeluje u pripremi akata općinskog načelnika i općinskog </w:t>
            </w:r>
            <w:proofErr w:type="spellStart"/>
            <w:r w:rsidRPr="00C52C47">
              <w:rPr>
                <w:rFonts w:ascii="Arial" w:hAnsi="Arial" w:cs="Arial"/>
                <w:bCs/>
                <w:sz w:val="24"/>
                <w:szCs w:val="24"/>
                <w:lang w:val="hr-HR"/>
              </w:rPr>
              <w:t>vijeća,priprema</w:t>
            </w:r>
            <w:proofErr w:type="spellEnd"/>
            <w:r w:rsidRPr="00C52C47">
              <w:rPr>
                <w:rFonts w:ascii="Arial" w:hAnsi="Arial" w:cs="Arial"/>
                <w:bCs/>
                <w:sz w:val="24"/>
                <w:szCs w:val="24"/>
                <w:lang w:val="hr-HR"/>
              </w:rPr>
              <w:t xml:space="preserve"> materijale za općinsko vijeće i ostala radna tijela Općine Brtonigla-Verteneglio, izrađuje nacrte općih akata iz djelokruga rada te predlaže usklađenje tih akata u slučaju izmjene zakonskih </w:t>
            </w:r>
            <w:proofErr w:type="spellStart"/>
            <w:r w:rsidRPr="00C52C47">
              <w:rPr>
                <w:rFonts w:ascii="Arial" w:hAnsi="Arial" w:cs="Arial"/>
                <w:bCs/>
                <w:sz w:val="24"/>
                <w:szCs w:val="24"/>
                <w:lang w:val="hr-HR"/>
              </w:rPr>
              <w:t>propisa,sudjeluje</w:t>
            </w:r>
            <w:proofErr w:type="spellEnd"/>
            <w:r w:rsidRPr="00C52C47">
              <w:rPr>
                <w:rFonts w:ascii="Arial" w:hAnsi="Arial" w:cs="Arial"/>
                <w:bCs/>
                <w:sz w:val="24"/>
                <w:szCs w:val="24"/>
                <w:lang w:val="hr-HR"/>
              </w:rPr>
              <w:t xml:space="preserve"> u radu Vijeća za davanje koncesijskog odobrenja te za isto vijeće obavlja sve administrativne poslove, priprema nacrte temeljnih akata mjesnih odbora i prati njihovu usklađenost sa Zakonom i Statutom Općine, priprema u suradnji sa mjesnim odborom njihov godišnji program</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E12BDE"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10%</w:t>
            </w:r>
          </w:p>
        </w:tc>
      </w:tr>
      <w:tr w:rsidR="00574A22" w:rsidRPr="00C52C47" w14:paraId="2956E9CE"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CAC508" w14:textId="77777777" w:rsidR="00574A22" w:rsidRPr="00C52C47" w:rsidRDefault="00574A22" w:rsidP="0097349E">
            <w:pPr>
              <w:jc w:val="both"/>
              <w:rPr>
                <w:rFonts w:ascii="Arial" w:hAnsi="Arial" w:cs="Arial"/>
                <w:sz w:val="24"/>
                <w:szCs w:val="24"/>
                <w:lang w:val="hr-HR"/>
              </w:rPr>
            </w:pPr>
            <w:r w:rsidRPr="00C52C47">
              <w:rPr>
                <w:rFonts w:ascii="Arial" w:hAnsi="Arial" w:cs="Arial"/>
                <w:color w:val="232323"/>
                <w:sz w:val="24"/>
                <w:szCs w:val="24"/>
                <w:lang w:val="hr-HR"/>
              </w:rPr>
              <w:t>priprema i izrađuje planove nabave</w:t>
            </w:r>
            <w:r w:rsidRPr="00C52C47">
              <w:rPr>
                <w:rFonts w:ascii="Arial" w:hAnsi="Arial" w:cs="Arial"/>
                <w:sz w:val="24"/>
                <w:szCs w:val="24"/>
                <w:lang w:val="hr-HR"/>
              </w:rPr>
              <w:t>, obavlja stručne poslove u vezi s pripremom i provedbom postupaka javne nabave, izrađuje opći dio dokumentacije za nadmetanje i ostalu potrebnu dokumentaciju u postupcima  javne nabave male vrijednosti i jednostavne nabave prema zahtjevima korisnika i surađuje s korisnicima vezano uz isto, objavljuje obavijesti o nabavi u Elektroničkom oglasniku javne nabave i na službenim internetskim stranicama Općine, daje objašnjenja dokumentacije za nadmetanje u suradnji s korisnikom nabave, obavlja poslove vezane uz provedbu postupaka javne nabave (izrada odluke o imenovanju stručnog povjerenstva za javnu nabavu, zaprimanje i unos ponuda u upisnik, otvaranje ponuda, izrada zapisnika o javnom otvaranju ponuda,  izrada zapisnika o pregledu i ocjeni ponuda; izrade odluka o odabiru i poništenju, suradnje s korisnicima u vezi s pregledom i ocjenom ponuda, davanja odgovora na podnesene žalbe iz djelokruga Odjela,  provjera osiguranih financijskih sredstava za predmetnu nabavu, priprema ugovora/okvirnog sporazuma za potpis, vraćanje jamstava ponuditeljima, izrada izvješća o postupku nabave, arhiviranje dokumentacije o nabavi), sudjeluje u izradi tehničkih specifikacija (opisa predmeta nabave) i prijedloga dokumentacije za nadmetanje za objedinjene predmete nabave te izrađuje i s korisnicima usklađuje  prijedloge ugovora i okvirnih sporazuma koji se objavljuju uz dokumentaciju za nadmetanje,</w:t>
            </w:r>
          </w:p>
          <w:p w14:paraId="4EF576B5" w14:textId="77777777" w:rsidR="00574A22" w:rsidRPr="00C52C47" w:rsidRDefault="00574A22" w:rsidP="0097349E">
            <w:pPr>
              <w:autoSpaceDE w:val="0"/>
              <w:autoSpaceDN w:val="0"/>
              <w:adjustRightInd w:val="0"/>
              <w:jc w:val="both"/>
              <w:rPr>
                <w:rFonts w:ascii="Arial" w:hAnsi="Arial" w:cs="Arial"/>
                <w:sz w:val="24"/>
                <w:szCs w:val="24"/>
                <w:lang w:val="hr-HR"/>
              </w:rPr>
            </w:pP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D7DD70"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20%</w:t>
            </w:r>
          </w:p>
        </w:tc>
      </w:tr>
      <w:tr w:rsidR="00574A22" w:rsidRPr="00C52C47" w14:paraId="354B1893"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544EB1" w14:textId="77777777" w:rsidR="00574A22" w:rsidRPr="00C52C47" w:rsidRDefault="00574A22" w:rsidP="0097349E">
            <w:pPr>
              <w:autoSpaceDE w:val="0"/>
              <w:autoSpaceDN w:val="0"/>
              <w:adjustRightInd w:val="0"/>
              <w:jc w:val="both"/>
              <w:rPr>
                <w:rFonts w:ascii="Arial" w:hAnsi="Arial" w:cs="Arial"/>
                <w:sz w:val="24"/>
                <w:szCs w:val="24"/>
                <w:lang w:val="hr-HR"/>
              </w:rPr>
            </w:pPr>
            <w:r w:rsidRPr="00C52C47">
              <w:rPr>
                <w:rFonts w:ascii="Arial" w:hAnsi="Arial" w:cs="Arial"/>
                <w:bCs/>
                <w:sz w:val="24"/>
                <w:szCs w:val="24"/>
                <w:lang w:val="hr-HR"/>
              </w:rPr>
              <w:t>priprema postupke javnih natječaja za prodaju, zakup ili najam nekretnina i javnih površina u vlasništvu Općine Brtonigla-Verteneglio</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5BA162"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2539DEC5" w14:textId="77777777" w:rsidTr="0097349E">
        <w:trPr>
          <w:trHeight w:val="354"/>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FA8F81" w14:textId="77777777" w:rsidR="00574A22" w:rsidRPr="00C52C47" w:rsidRDefault="00574A22" w:rsidP="0097349E">
            <w:pPr>
              <w:autoSpaceDE w:val="0"/>
              <w:autoSpaceDN w:val="0"/>
              <w:adjustRightInd w:val="0"/>
              <w:jc w:val="both"/>
              <w:rPr>
                <w:rFonts w:ascii="Arial" w:hAnsi="Arial" w:cs="Arial"/>
                <w:sz w:val="24"/>
                <w:szCs w:val="24"/>
                <w:lang w:val="hr-HR"/>
              </w:rPr>
            </w:pPr>
            <w:r w:rsidRPr="00C52C47">
              <w:rPr>
                <w:rFonts w:ascii="Arial" w:hAnsi="Arial" w:cs="Arial"/>
                <w:bCs/>
                <w:sz w:val="24"/>
                <w:szCs w:val="24"/>
                <w:lang w:val="hr-HR"/>
              </w:rPr>
              <w:t xml:space="preserve">Rješava imovinsko-pravne odnose, priprema podneske u vanparničnim postupcima pred sudovima i drugim državnim tijelima, poduzima potrebne procesne radnje u tim postupcima,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600202"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10%</w:t>
            </w:r>
          </w:p>
        </w:tc>
      </w:tr>
      <w:tr w:rsidR="00574A22" w:rsidRPr="00C52C47" w14:paraId="5C1B6190"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23EF74" w14:textId="77777777" w:rsidR="00574A22" w:rsidRPr="00C52C47" w:rsidRDefault="00574A22" w:rsidP="0097349E">
            <w:pPr>
              <w:autoSpaceDE w:val="0"/>
              <w:autoSpaceDN w:val="0"/>
              <w:adjustRightInd w:val="0"/>
              <w:jc w:val="both"/>
              <w:rPr>
                <w:rFonts w:ascii="Arial" w:hAnsi="Arial" w:cs="Arial"/>
                <w:sz w:val="24"/>
                <w:szCs w:val="24"/>
                <w:lang w:val="hr-HR"/>
              </w:rPr>
            </w:pPr>
            <w:r w:rsidRPr="00C52C47">
              <w:rPr>
                <w:rFonts w:ascii="Arial" w:hAnsi="Arial" w:cs="Arial"/>
                <w:bCs/>
                <w:sz w:val="24"/>
                <w:szCs w:val="24"/>
                <w:lang w:val="hr-HR"/>
              </w:rPr>
              <w:t>provodi postupke javnih poziva/natječaja za dodjelu financijskih sredstava za projekte i programe od interesa za opće dobro, sport, kulturu i dr. , provodi natječaje za dodjelu stipendija, obavlja sve poslove koji se odnose na suradnju sa trgovačkim društvima, ustanovama i udrugama sa područja Općine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A5FE58"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10%</w:t>
            </w:r>
          </w:p>
        </w:tc>
      </w:tr>
      <w:tr w:rsidR="00574A22" w:rsidRPr="00C52C47" w14:paraId="0252C2B4"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7ACB39" w14:textId="77777777" w:rsidR="00574A22" w:rsidRPr="00C52C47" w:rsidRDefault="00574A22" w:rsidP="0097349E">
            <w:pPr>
              <w:autoSpaceDE w:val="0"/>
              <w:autoSpaceDN w:val="0"/>
              <w:adjustRightInd w:val="0"/>
              <w:jc w:val="both"/>
              <w:rPr>
                <w:rFonts w:ascii="Arial" w:hAnsi="Arial" w:cs="Arial"/>
                <w:sz w:val="24"/>
                <w:szCs w:val="24"/>
                <w:lang w:val="hr-HR"/>
              </w:rPr>
            </w:pPr>
            <w:r w:rsidRPr="00C52C47">
              <w:rPr>
                <w:rFonts w:ascii="Arial" w:hAnsi="Arial" w:cs="Arial"/>
                <w:bCs/>
                <w:sz w:val="24"/>
                <w:szCs w:val="24"/>
                <w:lang w:val="hr-HR"/>
              </w:rPr>
              <w:t xml:space="preserve">obavlja sve poslove u svezi raspolaganja državnog poljoprivrednog zemljišta, priprema izvješća </w:t>
            </w:r>
            <w:r w:rsidRPr="00C52C47">
              <w:rPr>
                <w:rFonts w:ascii="Arial" w:hAnsi="Arial" w:cs="Arial"/>
                <w:sz w:val="24"/>
                <w:szCs w:val="24"/>
                <w:lang w:val="hr-HR"/>
              </w:rPr>
              <w:t xml:space="preserve"> o izvršenju Programa korištenja sredstava ostvarenih od zakupa, prodaje, prodaje izravnom pogodbom, privremenog korištenja i davanja na korištenje poljoprivrednog zemljišta u vlasništvu Republike Hrvatske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D3117C"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25%</w:t>
            </w:r>
          </w:p>
        </w:tc>
      </w:tr>
      <w:tr w:rsidR="00574A22" w:rsidRPr="00C52C47" w14:paraId="265D68F6"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042239" w14:textId="77777777" w:rsidR="00574A22" w:rsidRPr="00C52C47" w:rsidRDefault="00574A22" w:rsidP="0097349E">
            <w:pPr>
              <w:autoSpaceDE w:val="0"/>
              <w:autoSpaceDN w:val="0"/>
              <w:adjustRightInd w:val="0"/>
              <w:jc w:val="both"/>
              <w:rPr>
                <w:rFonts w:ascii="Arial" w:hAnsi="Arial" w:cs="Arial"/>
                <w:sz w:val="24"/>
                <w:szCs w:val="24"/>
                <w:lang w:val="hr-HR"/>
              </w:rPr>
            </w:pPr>
            <w:r w:rsidRPr="00C52C47">
              <w:rPr>
                <w:rFonts w:ascii="Arial" w:hAnsi="Arial" w:cs="Arial"/>
                <w:sz w:val="24"/>
                <w:szCs w:val="24"/>
                <w:lang w:val="hr-HR"/>
              </w:rPr>
              <w:lastRenderedPageBreak/>
              <w:t>Priprema s nadležnim tijelima godišnji plan razvoja sustava civilne zaštite, izvješće stanja sustava civilne zaštite, te obavlja druge poslove vezane za sustav civilne zaštite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A1AC58"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2E62F294"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9079A9" w14:textId="77777777" w:rsidR="00574A22" w:rsidRPr="00C52C47" w:rsidRDefault="00574A22" w:rsidP="0097349E">
            <w:pPr>
              <w:autoSpaceDE w:val="0"/>
              <w:autoSpaceDN w:val="0"/>
              <w:adjustRightInd w:val="0"/>
              <w:jc w:val="both"/>
              <w:rPr>
                <w:rFonts w:ascii="Arial" w:hAnsi="Arial" w:cs="Arial"/>
                <w:sz w:val="24"/>
                <w:szCs w:val="24"/>
                <w:lang w:val="hr-HR"/>
              </w:rPr>
            </w:pPr>
            <w:r w:rsidRPr="00C52C47">
              <w:rPr>
                <w:rFonts w:ascii="Arial" w:hAnsi="Arial" w:cs="Arial"/>
                <w:sz w:val="24"/>
                <w:szCs w:val="24"/>
                <w:lang w:val="hr-HR"/>
              </w:rPr>
              <w:t>Rješava upravne stvari u postupcima iz djelokruga Odluke o socijalnoj skrbi</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982F80"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46034DFF"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00F0A2" w14:textId="77777777" w:rsidR="00574A22" w:rsidRPr="00C52C47" w:rsidRDefault="00574A22" w:rsidP="0097349E">
            <w:pPr>
              <w:autoSpaceDE w:val="0"/>
              <w:autoSpaceDN w:val="0"/>
              <w:adjustRightInd w:val="0"/>
              <w:jc w:val="both"/>
              <w:rPr>
                <w:rFonts w:ascii="Arial" w:hAnsi="Arial" w:cs="Arial"/>
                <w:sz w:val="24"/>
                <w:szCs w:val="24"/>
                <w:lang w:val="hr-HR"/>
              </w:rPr>
            </w:pPr>
            <w:r w:rsidRPr="00C52C47">
              <w:rPr>
                <w:rFonts w:ascii="Arial" w:hAnsi="Arial" w:cs="Arial"/>
                <w:sz w:val="24"/>
                <w:szCs w:val="24"/>
                <w:lang w:val="hr-HR"/>
              </w:rPr>
              <w:t>Po potrebi obavlja i poslove naplate općinskih prihoda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1C3AAA"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35D20FB8"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D3F8FF" w14:textId="77777777" w:rsidR="00574A22" w:rsidRPr="00C52C47" w:rsidRDefault="00574A22" w:rsidP="0097349E">
            <w:pPr>
              <w:autoSpaceDE w:val="0"/>
              <w:autoSpaceDN w:val="0"/>
              <w:adjustRightInd w:val="0"/>
              <w:jc w:val="both"/>
              <w:rPr>
                <w:rFonts w:ascii="Arial" w:hAnsi="Arial" w:cs="Arial"/>
                <w:sz w:val="24"/>
                <w:szCs w:val="24"/>
                <w:lang w:val="hr-HR"/>
              </w:rPr>
            </w:pPr>
            <w:r w:rsidRPr="00C52C47">
              <w:rPr>
                <w:rFonts w:ascii="Arial" w:hAnsi="Arial" w:cs="Arial"/>
                <w:sz w:val="24"/>
                <w:szCs w:val="24"/>
                <w:lang w:val="hr-HR"/>
              </w:rPr>
              <w:t>obavlja druge stručne, opće i tehničke poslova iz svog djelokruga ili poslove po nalogu pročelnika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03FB71"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7E470C1E" w14:textId="77777777" w:rsidTr="0097349E">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B1CE60" w14:textId="77777777" w:rsidR="00574A22" w:rsidRPr="00C52C47" w:rsidRDefault="00574A22" w:rsidP="0097349E">
            <w:pPr>
              <w:pStyle w:val="Standardno"/>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sz w:val="24"/>
                <w:szCs w:val="24"/>
                <w:bdr w:val="none" w:sz="0" w:space="0" w:color="auto" w:frame="1"/>
              </w:rPr>
            </w:pPr>
            <w:r w:rsidRPr="00C52C47">
              <w:rPr>
                <w:rFonts w:ascii="Arial" w:hAnsi="Arial" w:cs="Arial"/>
                <w:b/>
                <w:bCs/>
                <w:sz w:val="24"/>
                <w:szCs w:val="24"/>
                <w:bdr w:val="none" w:sz="0" w:space="0" w:color="auto" w:frame="1"/>
              </w:rPr>
              <w:t>OPIS RAZINE STANDARDNIH MJERILA ZA KLASIFIKACIJU RADNIH MJESTA</w:t>
            </w:r>
          </w:p>
        </w:tc>
      </w:tr>
      <w:tr w:rsidR="00574A22" w:rsidRPr="00C52C47" w14:paraId="1161739E"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8D389"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POTREBNO STRUČNO ZNANJE</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C7F355" w14:textId="77777777" w:rsidR="00574A22" w:rsidRPr="00C52C47" w:rsidRDefault="00574A22" w:rsidP="00574A22">
            <w:pPr>
              <w:pStyle w:val="ListParagraph"/>
              <w:widowControl/>
              <w:numPr>
                <w:ilvl w:val="0"/>
                <w:numId w:val="2"/>
              </w:numPr>
              <w:autoSpaceDE w:val="0"/>
              <w:autoSpaceDN w:val="0"/>
              <w:adjustRightInd w:val="0"/>
              <w:spacing w:line="240" w:lineRule="auto"/>
              <w:contextualSpacing/>
              <w:rPr>
                <w:rFonts w:cs="Arial"/>
                <w:bCs/>
                <w:sz w:val="24"/>
                <w:szCs w:val="24"/>
                <w:lang w:val="hr-HR" w:eastAsia="hr-HR"/>
              </w:rPr>
            </w:pPr>
            <w:r w:rsidRPr="00C52C47">
              <w:rPr>
                <w:rFonts w:cs="Arial"/>
                <w:sz w:val="24"/>
                <w:szCs w:val="24"/>
                <w:lang w:val="hr-HR" w:eastAsia="hr-HR"/>
              </w:rPr>
              <w:t>magistar struke ili stručni specijalist pravne struke</w:t>
            </w:r>
          </w:p>
          <w:p w14:paraId="32CEBF13" w14:textId="77777777" w:rsidR="00574A22" w:rsidRPr="00C52C47" w:rsidRDefault="00574A22" w:rsidP="00574A22">
            <w:pPr>
              <w:pStyle w:val="ListParagraph"/>
              <w:widowControl/>
              <w:numPr>
                <w:ilvl w:val="0"/>
                <w:numId w:val="2"/>
              </w:numPr>
              <w:spacing w:line="240" w:lineRule="auto"/>
              <w:contextualSpacing/>
              <w:rPr>
                <w:rFonts w:cs="Arial"/>
                <w:color w:val="000000"/>
                <w:sz w:val="24"/>
                <w:szCs w:val="24"/>
                <w:bdr w:val="none" w:sz="0" w:space="0" w:color="auto" w:frame="1"/>
                <w:lang w:val="hr-HR" w:eastAsia="hr-HR"/>
              </w:rPr>
            </w:pPr>
            <w:r w:rsidRPr="00C52C47">
              <w:rPr>
                <w:rFonts w:cs="Arial"/>
                <w:sz w:val="24"/>
                <w:szCs w:val="24"/>
                <w:lang w:val="hr-HR" w:eastAsia="hr-HR"/>
              </w:rPr>
              <w:t>najmanje jedna godina radnog iskustva na odgovarajućim poslovima</w:t>
            </w:r>
            <w:r w:rsidRPr="00C52C47">
              <w:rPr>
                <w:rFonts w:cs="Arial"/>
                <w:color w:val="000000"/>
                <w:sz w:val="24"/>
                <w:szCs w:val="24"/>
                <w:lang w:val="hr-HR"/>
              </w:rPr>
              <w:t>,</w:t>
            </w:r>
            <w:r w:rsidRPr="00C52C47">
              <w:rPr>
                <w:rFonts w:cs="Arial"/>
                <w:sz w:val="24"/>
                <w:szCs w:val="24"/>
                <w:lang w:val="hr-HR"/>
              </w:rPr>
              <w:t xml:space="preserve"> </w:t>
            </w:r>
          </w:p>
          <w:p w14:paraId="40850269" w14:textId="77777777" w:rsidR="00574A22" w:rsidRPr="00C52C47" w:rsidRDefault="00574A22" w:rsidP="00574A22">
            <w:pPr>
              <w:pStyle w:val="ListParagraph"/>
              <w:widowControl/>
              <w:numPr>
                <w:ilvl w:val="0"/>
                <w:numId w:val="2"/>
              </w:numPr>
              <w:spacing w:line="240" w:lineRule="auto"/>
              <w:contextualSpacing/>
              <w:rPr>
                <w:rFonts w:cs="Arial"/>
                <w:color w:val="000000"/>
                <w:sz w:val="24"/>
                <w:szCs w:val="24"/>
                <w:bdr w:val="none" w:sz="0" w:space="0" w:color="auto" w:frame="1"/>
                <w:lang w:val="hr-HR" w:eastAsia="hr-HR"/>
              </w:rPr>
            </w:pPr>
            <w:r w:rsidRPr="00C52C47">
              <w:rPr>
                <w:rFonts w:cs="Arial"/>
                <w:sz w:val="24"/>
                <w:szCs w:val="24"/>
                <w:lang w:val="hr-HR"/>
              </w:rPr>
              <w:t xml:space="preserve">položen državni ispit, </w:t>
            </w:r>
          </w:p>
          <w:p w14:paraId="49BA4D10" w14:textId="77777777" w:rsidR="00574A22" w:rsidRPr="00C52C47" w:rsidRDefault="00574A22" w:rsidP="00574A22">
            <w:pPr>
              <w:pStyle w:val="ListParagraph"/>
              <w:widowControl/>
              <w:numPr>
                <w:ilvl w:val="0"/>
                <w:numId w:val="2"/>
              </w:numPr>
              <w:spacing w:line="240" w:lineRule="auto"/>
              <w:contextualSpacing/>
              <w:rPr>
                <w:rFonts w:cs="Arial"/>
                <w:color w:val="000000"/>
                <w:sz w:val="24"/>
                <w:szCs w:val="24"/>
                <w:bdr w:val="none" w:sz="0" w:space="0" w:color="auto" w:frame="1"/>
                <w:lang w:val="hr-HR" w:eastAsia="hr-HR"/>
              </w:rPr>
            </w:pPr>
            <w:r w:rsidRPr="00C52C47">
              <w:rPr>
                <w:rFonts w:cs="Arial"/>
                <w:sz w:val="24"/>
                <w:szCs w:val="24"/>
                <w:lang w:val="hr-HR" w:eastAsia="hr-HR"/>
              </w:rPr>
              <w:t>certifikat iz područja javne nabave</w:t>
            </w:r>
            <w:r w:rsidRPr="00C52C47">
              <w:rPr>
                <w:rFonts w:cs="Arial"/>
                <w:sz w:val="24"/>
                <w:szCs w:val="24"/>
                <w:lang w:val="hr-HR"/>
              </w:rPr>
              <w:t xml:space="preserve"> , </w:t>
            </w:r>
          </w:p>
          <w:p w14:paraId="0B2B2D44" w14:textId="77777777" w:rsidR="00574A22" w:rsidRPr="00C52C47" w:rsidRDefault="00574A22" w:rsidP="00574A22">
            <w:pPr>
              <w:pStyle w:val="ListParagraph"/>
              <w:widowControl/>
              <w:numPr>
                <w:ilvl w:val="0"/>
                <w:numId w:val="2"/>
              </w:numPr>
              <w:spacing w:line="240" w:lineRule="auto"/>
              <w:contextualSpacing/>
              <w:rPr>
                <w:rFonts w:cs="Arial"/>
                <w:color w:val="000000"/>
                <w:sz w:val="24"/>
                <w:szCs w:val="24"/>
                <w:bdr w:val="none" w:sz="0" w:space="0" w:color="auto" w:frame="1"/>
                <w:lang w:val="hr-HR" w:eastAsia="hr-HR"/>
              </w:rPr>
            </w:pPr>
            <w:r w:rsidRPr="00C52C47">
              <w:rPr>
                <w:rFonts w:cs="Arial"/>
                <w:sz w:val="24"/>
                <w:szCs w:val="24"/>
                <w:lang w:val="hr-HR"/>
              </w:rPr>
              <w:t xml:space="preserve">aktivno poznavanje talijanskog jezika, </w:t>
            </w:r>
          </w:p>
          <w:p w14:paraId="12744400" w14:textId="77777777" w:rsidR="00574A22" w:rsidRPr="00C52C47" w:rsidRDefault="00574A22" w:rsidP="00574A22">
            <w:pPr>
              <w:pStyle w:val="ListParagraph"/>
              <w:widowControl/>
              <w:numPr>
                <w:ilvl w:val="0"/>
                <w:numId w:val="2"/>
              </w:numPr>
              <w:spacing w:line="240" w:lineRule="auto"/>
              <w:contextualSpacing/>
              <w:rPr>
                <w:rFonts w:cs="Arial"/>
                <w:color w:val="000000"/>
                <w:sz w:val="24"/>
                <w:szCs w:val="24"/>
                <w:bdr w:val="none" w:sz="0" w:space="0" w:color="auto" w:frame="1"/>
                <w:lang w:val="hr-HR" w:eastAsia="hr-HR"/>
              </w:rPr>
            </w:pPr>
            <w:r w:rsidRPr="00C52C47">
              <w:rPr>
                <w:rFonts w:cs="Arial"/>
                <w:sz w:val="24"/>
                <w:szCs w:val="24"/>
                <w:lang w:val="hr-HR"/>
              </w:rPr>
              <w:t>poznavanje rada na računalu.</w:t>
            </w:r>
          </w:p>
        </w:tc>
      </w:tr>
      <w:tr w:rsidR="00574A22" w:rsidRPr="00C52C47" w14:paraId="5DC451D4" w14:textId="77777777" w:rsidTr="0097349E">
        <w:trPr>
          <w:trHeight w:val="774"/>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9D300A"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SLOŽENOST POSLOVA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48DFF3" w14:textId="77777777" w:rsidR="00574A22" w:rsidRPr="00C52C47" w:rsidRDefault="00574A22" w:rsidP="0097349E">
            <w:pPr>
              <w:pStyle w:val="NoSpacing"/>
              <w:jc w:val="both"/>
              <w:rPr>
                <w:rFonts w:ascii="Arial" w:hAnsi="Arial" w:cs="Arial"/>
                <w:sz w:val="24"/>
                <w:szCs w:val="24"/>
                <w:lang w:val="hr-HR"/>
              </w:rPr>
            </w:pPr>
            <w:r w:rsidRPr="00C52C47">
              <w:rPr>
                <w:rFonts w:ascii="Arial" w:hAnsi="Arial" w:cs="Arial"/>
                <w:sz w:val="24"/>
                <w:szCs w:val="24"/>
                <w:lang w:val="hr-HR"/>
              </w:rPr>
              <w:t xml:space="preserve">stupanj složenosti koji uključuje </w:t>
            </w:r>
            <w:r w:rsidRPr="00C52C47">
              <w:rPr>
                <w:rFonts w:ascii="Arial" w:hAnsi="Arial" w:cs="Arial"/>
                <w:color w:val="000000"/>
                <w:sz w:val="24"/>
                <w:szCs w:val="24"/>
                <w:lang w:val="hr-HR"/>
              </w:rPr>
              <w:t>stalne složenije upravne i stručne poslove unutar upravnoga tijela</w:t>
            </w:r>
          </w:p>
        </w:tc>
      </w:tr>
      <w:tr w:rsidR="00574A22" w:rsidRPr="00C52C47" w14:paraId="5FECDC2E"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842913"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SAMOSTALNOST U RADU</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28AFCC" w14:textId="77777777" w:rsidR="00574A22" w:rsidRPr="00C52C47" w:rsidRDefault="00574A22" w:rsidP="0097349E">
            <w:pPr>
              <w:pStyle w:val="Standardno"/>
              <w:jc w:val="both"/>
              <w:rPr>
                <w:rFonts w:ascii="Arial" w:hAnsi="Arial" w:cs="Arial"/>
                <w:sz w:val="24"/>
                <w:szCs w:val="24"/>
                <w:bdr w:val="none" w:sz="0" w:space="0" w:color="auto" w:frame="1"/>
              </w:rPr>
            </w:pPr>
            <w:r w:rsidRPr="00C52C47">
              <w:rPr>
                <w:rFonts w:ascii="Arial" w:hAnsi="Arial" w:cs="Arial"/>
                <w:sz w:val="24"/>
                <w:szCs w:val="24"/>
                <w:bdr w:val="none" w:sz="0" w:space="0" w:color="auto" w:frame="1"/>
              </w:rPr>
              <w:t xml:space="preserve">stupanj samostalnosti koji uključuje </w:t>
            </w:r>
            <w:proofErr w:type="spellStart"/>
            <w:r w:rsidRPr="00C52C47">
              <w:rPr>
                <w:rFonts w:ascii="Arial" w:hAnsi="Arial" w:cs="Arial"/>
                <w:sz w:val="24"/>
                <w:szCs w:val="24"/>
                <w:bdr w:val="none" w:sz="0" w:space="0" w:color="auto" w:frame="1"/>
              </w:rPr>
              <w:t>reoviti</w:t>
            </w:r>
            <w:proofErr w:type="spellEnd"/>
            <w:r w:rsidRPr="00C52C47">
              <w:rPr>
                <w:rFonts w:ascii="Arial" w:hAnsi="Arial" w:cs="Arial"/>
                <w:sz w:val="24"/>
                <w:szCs w:val="24"/>
                <w:bdr w:val="none" w:sz="0" w:space="0" w:color="auto" w:frame="1"/>
              </w:rPr>
              <w:t xml:space="preserve"> nadzor i upute pročelnika </w:t>
            </w:r>
          </w:p>
        </w:tc>
      </w:tr>
      <w:tr w:rsidR="00574A22" w:rsidRPr="00C52C47" w14:paraId="67BDDCDE"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C7BDF5"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STUPANJ SURADNJE S DRUGIM TIJELIMA I KOMUNIKACIJE SA STRANKAMA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CF3366" w14:textId="77777777" w:rsidR="00574A22" w:rsidRPr="00C52C47" w:rsidRDefault="00574A22" w:rsidP="0097349E">
            <w:pPr>
              <w:pStyle w:val="NoSpacing"/>
              <w:jc w:val="both"/>
              <w:rPr>
                <w:rFonts w:ascii="Arial" w:hAnsi="Arial" w:cs="Arial"/>
                <w:sz w:val="24"/>
                <w:szCs w:val="24"/>
                <w:bdr w:val="none" w:sz="0" w:space="0" w:color="auto" w:frame="1"/>
                <w:lang w:val="hr-HR"/>
              </w:rPr>
            </w:pPr>
            <w:r w:rsidRPr="00C52C47">
              <w:rPr>
                <w:rFonts w:ascii="Arial" w:hAnsi="Arial" w:cs="Arial"/>
                <w:sz w:val="24"/>
                <w:szCs w:val="24"/>
                <w:lang w:val="hr-HR"/>
              </w:rPr>
              <w:t>Stupanj  stručne  komunikacije koji uključuje kontakte unutar i izvan upravnog tijela u svrhu prikupljanja ili razmjene informacija</w:t>
            </w:r>
          </w:p>
          <w:p w14:paraId="68F3B043" w14:textId="77777777" w:rsidR="00574A22" w:rsidRPr="00C52C47" w:rsidRDefault="00574A22" w:rsidP="0097349E">
            <w:pPr>
              <w:pStyle w:val="Standardno"/>
              <w:jc w:val="both"/>
              <w:rPr>
                <w:rFonts w:ascii="Arial" w:hAnsi="Arial" w:cs="Arial"/>
                <w:sz w:val="24"/>
                <w:szCs w:val="24"/>
                <w:bdr w:val="none" w:sz="0" w:space="0" w:color="auto" w:frame="1"/>
              </w:rPr>
            </w:pPr>
          </w:p>
        </w:tc>
      </w:tr>
      <w:tr w:rsidR="00574A22" w:rsidRPr="00C52C47" w14:paraId="3324A818"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CF2B61"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STUPANJ ODGOVORNOSTI I UTJECAJ NA DONOŠENJE ODLUKA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C0164F" w14:textId="77777777" w:rsidR="00574A22" w:rsidRPr="00C52C47" w:rsidRDefault="00574A22" w:rsidP="0097349E">
            <w:pPr>
              <w:pStyle w:val="Standardno"/>
              <w:jc w:val="both"/>
              <w:rPr>
                <w:rFonts w:ascii="Arial" w:hAnsi="Arial" w:cs="Arial"/>
                <w:sz w:val="24"/>
                <w:szCs w:val="24"/>
                <w:bdr w:val="none" w:sz="0" w:space="0" w:color="auto" w:frame="1"/>
              </w:rPr>
            </w:pPr>
            <w:r w:rsidRPr="00C52C47">
              <w:rPr>
                <w:rFonts w:ascii="Arial" w:hAnsi="Arial" w:cs="Arial"/>
                <w:sz w:val="24"/>
                <w:szCs w:val="24"/>
                <w:bdr w:val="none" w:sz="0" w:space="0" w:color="auto" w:frame="1"/>
              </w:rPr>
              <w:t xml:space="preserve">stupanj odgovornosti koji uključuje odgovornost za materijalne resurse s kojima službenik radi, te pravilnu primjenu utvrđenih postupaka i metoda rada </w:t>
            </w:r>
          </w:p>
        </w:tc>
      </w:tr>
    </w:tbl>
    <w:p w14:paraId="205180EE" w14:textId="77777777" w:rsidR="00574A22" w:rsidRPr="00C52C47" w:rsidRDefault="00574A22" w:rsidP="00574A22">
      <w:pPr>
        <w:rPr>
          <w:rFonts w:ascii="Arial" w:hAnsi="Arial" w:cs="Arial"/>
          <w:sz w:val="24"/>
          <w:szCs w:val="24"/>
          <w:lang w:val="hr-HR"/>
        </w:rPr>
      </w:pPr>
    </w:p>
    <w:p w14:paraId="71CBE6A0" w14:textId="77777777" w:rsidR="00574A22" w:rsidRPr="00C52C47" w:rsidRDefault="00574A22" w:rsidP="00574A22">
      <w:pPr>
        <w:pStyle w:val="NoSpacing"/>
        <w:jc w:val="center"/>
        <w:rPr>
          <w:rFonts w:ascii="Arial" w:hAnsi="Arial" w:cs="Arial"/>
          <w:b/>
          <w:sz w:val="24"/>
          <w:szCs w:val="24"/>
          <w:lang w:val="hr-HR"/>
        </w:rPr>
      </w:pPr>
      <w:r w:rsidRPr="00C52C47">
        <w:rPr>
          <w:rFonts w:ascii="Arial" w:hAnsi="Arial" w:cs="Arial"/>
          <w:b/>
          <w:sz w:val="24"/>
          <w:szCs w:val="24"/>
          <w:lang w:val="hr-HR"/>
        </w:rPr>
        <w:t>Članak 2.</w:t>
      </w:r>
    </w:p>
    <w:p w14:paraId="365B82DC" w14:textId="77777777" w:rsidR="00574A22" w:rsidRPr="00C52C47" w:rsidRDefault="00574A22" w:rsidP="00574A22">
      <w:pPr>
        <w:pStyle w:val="NormalWeb"/>
        <w:ind w:firstLine="708"/>
        <w:jc w:val="both"/>
        <w:rPr>
          <w:rFonts w:ascii="Arial" w:hAnsi="Arial" w:cs="Arial"/>
          <w:lang w:val="hr-HR"/>
        </w:rPr>
      </w:pPr>
      <w:r w:rsidRPr="00C52C47">
        <w:rPr>
          <w:rFonts w:ascii="Arial" w:hAnsi="Arial" w:cs="Arial"/>
          <w:lang w:val="hr-HR"/>
        </w:rPr>
        <w:t>U Pravilniku o unutarnjem redu Jedinstvenog upravnog odjela Općine Brtonigla-Verteneglio („Službene novine Općine Brtonigla-Verteneglio br.11/22)  mijenja se članak 11. točka 4. koja  sada glasi:</w:t>
      </w:r>
    </w:p>
    <w:tbl>
      <w:tblPr>
        <w:tblW w:w="92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CellMar>
          <w:left w:w="0" w:type="dxa"/>
          <w:right w:w="0" w:type="dxa"/>
        </w:tblCellMar>
        <w:tblLook w:val="04A0" w:firstRow="1" w:lastRow="0" w:firstColumn="1" w:lastColumn="0" w:noHBand="0" w:noVBand="1"/>
      </w:tblPr>
      <w:tblGrid>
        <w:gridCol w:w="2322"/>
        <w:gridCol w:w="621"/>
        <w:gridCol w:w="1701"/>
        <w:gridCol w:w="3120"/>
        <w:gridCol w:w="1524"/>
      </w:tblGrid>
      <w:tr w:rsidR="00574A22" w:rsidRPr="00C52C47" w14:paraId="217E7A5F" w14:textId="77777777" w:rsidTr="0097349E">
        <w:trPr>
          <w:jc w:val="center"/>
        </w:trPr>
        <w:tc>
          <w:tcPr>
            <w:tcW w:w="7764" w:type="dxa"/>
            <w:gridSpan w:val="4"/>
            <w:tcBorders>
              <w:top w:val="single" w:sz="4" w:space="0" w:color="000000"/>
              <w:left w:val="single" w:sz="4" w:space="0" w:color="000000"/>
              <w:bottom w:val="single" w:sz="4" w:space="0" w:color="auto"/>
              <w:right w:val="nil"/>
            </w:tcBorders>
            <w:shd w:val="clear" w:color="auto" w:fill="auto"/>
            <w:tcMar>
              <w:top w:w="80" w:type="dxa"/>
              <w:left w:w="80" w:type="dxa"/>
              <w:bottom w:w="80" w:type="dxa"/>
              <w:right w:w="80" w:type="dxa"/>
            </w:tcMar>
          </w:tcPr>
          <w:p w14:paraId="6FB7F9C7" w14:textId="77777777" w:rsidR="00574A22" w:rsidRPr="00C52C47" w:rsidRDefault="00574A22" w:rsidP="0097349E">
            <w:pPr>
              <w:autoSpaceDE w:val="0"/>
              <w:autoSpaceDN w:val="0"/>
              <w:adjustRightInd w:val="0"/>
              <w:ind w:left="28"/>
              <w:rPr>
                <w:rFonts w:ascii="Arial" w:hAnsi="Arial" w:cs="Arial"/>
                <w:b/>
                <w:bCs/>
                <w:sz w:val="24"/>
                <w:szCs w:val="24"/>
                <w:lang w:val="hr-HR"/>
              </w:rPr>
            </w:pPr>
            <w:r w:rsidRPr="00C52C47">
              <w:rPr>
                <w:rFonts w:ascii="Arial" w:hAnsi="Arial" w:cs="Arial"/>
                <w:b/>
                <w:bCs/>
                <w:sz w:val="24"/>
                <w:szCs w:val="24"/>
                <w:lang w:val="hr-HR"/>
              </w:rPr>
              <w:t>4.VIŠI STRUČNI SURADNIK  ZA PROVOĐENJE PROJEKATA, EU FONDOVA I DRUŠTVENE DJELATNOSTI</w:t>
            </w:r>
          </w:p>
        </w:tc>
        <w:tc>
          <w:tcPr>
            <w:tcW w:w="1524" w:type="dxa"/>
            <w:tcBorders>
              <w:top w:val="single" w:sz="4" w:space="0" w:color="000000"/>
              <w:left w:val="nil"/>
              <w:bottom w:val="single" w:sz="4" w:space="0" w:color="auto"/>
              <w:right w:val="single" w:sz="4" w:space="0" w:color="000000"/>
            </w:tcBorders>
            <w:shd w:val="clear" w:color="auto" w:fill="auto"/>
            <w:tcMar>
              <w:top w:w="80" w:type="dxa"/>
              <w:left w:w="80" w:type="dxa"/>
              <w:bottom w:w="80" w:type="dxa"/>
              <w:right w:w="80" w:type="dxa"/>
            </w:tcMar>
          </w:tcPr>
          <w:p w14:paraId="7FF6288C"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Broj izvršitelja: 1</w:t>
            </w:r>
          </w:p>
        </w:tc>
      </w:tr>
      <w:tr w:rsidR="00574A22" w:rsidRPr="00C52C47" w14:paraId="29F728FE" w14:textId="77777777" w:rsidTr="0097349E">
        <w:trPr>
          <w:jc w:val="center"/>
        </w:trPr>
        <w:tc>
          <w:tcPr>
            <w:tcW w:w="9288" w:type="dxa"/>
            <w:gridSpan w:val="5"/>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295D91" w14:textId="77777777" w:rsidR="00574A22" w:rsidRPr="00C52C47" w:rsidRDefault="00574A22" w:rsidP="0097349E">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sz w:val="24"/>
                <w:szCs w:val="24"/>
                <w:bdr w:val="none" w:sz="0" w:space="0" w:color="auto" w:frame="1"/>
              </w:rPr>
            </w:pPr>
            <w:r w:rsidRPr="00C52C47">
              <w:rPr>
                <w:rFonts w:ascii="Arial" w:hAnsi="Arial" w:cs="Arial"/>
                <w:b/>
                <w:bCs/>
                <w:sz w:val="24"/>
                <w:szCs w:val="24"/>
                <w:bdr w:val="none" w:sz="0" w:space="0" w:color="auto" w:frame="1"/>
              </w:rPr>
              <w:t>OSNOVNI PODACI O RADNOM MJESTU</w:t>
            </w:r>
          </w:p>
        </w:tc>
      </w:tr>
      <w:tr w:rsidR="00574A22" w:rsidRPr="00C52C47" w14:paraId="33BD42CB" w14:textId="77777777" w:rsidTr="0097349E">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EC5D49"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KATEGORIJA</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C37829"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POTKATEGORIJA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E5910A"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RAZINA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FA05CD"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KLASIFIKACIJSKI RANG</w:t>
            </w:r>
          </w:p>
        </w:tc>
      </w:tr>
      <w:tr w:rsidR="00574A22" w:rsidRPr="00C52C47" w14:paraId="59EB826F" w14:textId="77777777" w:rsidTr="0097349E">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B83DDC"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lastRenderedPageBreak/>
              <w:t>II.</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2A1223"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Viši stručni suradnik</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06B43C"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3D54CF"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6.</w:t>
            </w:r>
          </w:p>
        </w:tc>
      </w:tr>
      <w:tr w:rsidR="00574A22" w:rsidRPr="00C52C47" w14:paraId="4B7901EA" w14:textId="77777777" w:rsidTr="0097349E">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F7B21E" w14:textId="77777777" w:rsidR="00574A22" w:rsidRPr="00C52C47" w:rsidRDefault="00574A22" w:rsidP="0097349E">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sz w:val="24"/>
                <w:szCs w:val="24"/>
                <w:bdr w:val="none" w:sz="0" w:space="0" w:color="auto" w:frame="1"/>
              </w:rPr>
            </w:pPr>
            <w:r w:rsidRPr="00C52C47">
              <w:rPr>
                <w:rFonts w:ascii="Arial" w:hAnsi="Arial" w:cs="Arial"/>
                <w:b/>
                <w:bCs/>
                <w:sz w:val="24"/>
                <w:szCs w:val="24"/>
                <w:bdr w:val="none" w:sz="0" w:space="0" w:color="auto" w:frame="1"/>
              </w:rPr>
              <w:t>OPIS POSLOVA RADNOG MJESTA</w:t>
            </w:r>
          </w:p>
        </w:tc>
      </w:tr>
      <w:tr w:rsidR="00574A22" w:rsidRPr="00C52C47" w14:paraId="532D7F36" w14:textId="77777777" w:rsidTr="0097349E">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4B3FC0" w14:textId="77777777" w:rsidR="00574A22" w:rsidRPr="00C52C47" w:rsidRDefault="00574A22" w:rsidP="0097349E">
            <w:pPr>
              <w:pStyle w:val="Standardno"/>
              <w:tabs>
                <w:tab w:val="left" w:pos="708"/>
                <w:tab w:val="left" w:pos="1416"/>
                <w:tab w:val="left" w:pos="2124"/>
                <w:tab w:val="left" w:pos="2832"/>
                <w:tab w:val="left" w:pos="3540"/>
                <w:tab w:val="left" w:pos="4248"/>
                <w:tab w:val="left" w:pos="4956"/>
                <w:tab w:val="left" w:pos="5664"/>
                <w:tab w:val="left" w:pos="6372"/>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OPIS POSLOVA I ZADATAKA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D9AF78"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POSTOTAK VREMENA</w:t>
            </w:r>
          </w:p>
        </w:tc>
      </w:tr>
      <w:tr w:rsidR="00574A22" w:rsidRPr="00C52C47" w14:paraId="1009A54E" w14:textId="77777777" w:rsidTr="0097349E">
        <w:trPr>
          <w:trHeight w:val="226"/>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7614C2" w14:textId="77777777" w:rsidR="00574A22" w:rsidRPr="00C52C47" w:rsidRDefault="00574A22" w:rsidP="0097349E">
            <w:pPr>
              <w:autoSpaceDE w:val="0"/>
              <w:autoSpaceDN w:val="0"/>
              <w:adjustRightInd w:val="0"/>
              <w:jc w:val="both"/>
              <w:rPr>
                <w:rFonts w:ascii="Arial" w:hAnsi="Arial" w:cs="Arial"/>
                <w:bCs/>
                <w:sz w:val="24"/>
                <w:szCs w:val="24"/>
                <w:lang w:val="hr-HR"/>
              </w:rPr>
            </w:pPr>
            <w:r w:rsidRPr="00C52C47">
              <w:rPr>
                <w:rFonts w:ascii="Arial" w:hAnsi="Arial" w:cs="Arial"/>
                <w:sz w:val="24"/>
                <w:szCs w:val="24"/>
                <w:lang w:val="hr-HR"/>
              </w:rPr>
              <w:t xml:space="preserve">prati natječaje za financiranje projekata putem europskih fondova te programe tehničko-financijske pomoći i prekogranične suradnje, obavlja stručne, analitičke, dokumentacijske i organizacijske poslove, priprema programe, analize i stručne podloge u vezi s pripremom, kandidiranjem i implementacijom međunarodnih </w:t>
            </w:r>
            <w:proofErr w:type="spellStart"/>
            <w:r w:rsidRPr="00C52C47">
              <w:rPr>
                <w:rFonts w:ascii="Arial" w:hAnsi="Arial" w:cs="Arial"/>
                <w:sz w:val="24"/>
                <w:szCs w:val="24"/>
                <w:lang w:val="hr-HR"/>
              </w:rPr>
              <w:t>projekata,obavlja</w:t>
            </w:r>
            <w:proofErr w:type="spellEnd"/>
            <w:r w:rsidRPr="00C52C47">
              <w:rPr>
                <w:rFonts w:ascii="Arial" w:hAnsi="Arial" w:cs="Arial"/>
                <w:sz w:val="24"/>
                <w:szCs w:val="24"/>
                <w:lang w:val="hr-HR"/>
              </w:rPr>
              <w:t xml:space="preserve"> poslove koordinatora za strateško planiranje Općine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071DA9"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40%</w:t>
            </w:r>
          </w:p>
        </w:tc>
      </w:tr>
      <w:tr w:rsidR="00574A22" w:rsidRPr="00C52C47" w14:paraId="56D1DCF2"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174AB2" w14:textId="77777777" w:rsidR="00574A22" w:rsidRPr="00C52C47" w:rsidRDefault="00574A22" w:rsidP="0097349E">
            <w:pPr>
              <w:autoSpaceDE w:val="0"/>
              <w:autoSpaceDN w:val="0"/>
              <w:adjustRightInd w:val="0"/>
              <w:jc w:val="both"/>
              <w:rPr>
                <w:rFonts w:ascii="Arial" w:hAnsi="Arial" w:cs="Arial"/>
                <w:sz w:val="24"/>
                <w:szCs w:val="24"/>
                <w:lang w:val="hr-HR"/>
              </w:rPr>
            </w:pPr>
            <w:r w:rsidRPr="00C52C47">
              <w:rPr>
                <w:rFonts w:ascii="Arial" w:hAnsi="Arial" w:cs="Arial"/>
                <w:sz w:val="24"/>
                <w:szCs w:val="24"/>
                <w:lang w:val="hr-HR"/>
              </w:rPr>
              <w:t xml:space="preserve">prati projekte kao i ostale natječaje kojima se osiguravaju sredstva za programe i aktivnosti iz djelokruga jedinice lokalne samouprave, a koji se financiraju iz programa nadležnih ministarstava, Istarske županije i drugih subjekata te surađuje na pripremi i implementaciji navedenih projekata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9972B1"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20%</w:t>
            </w:r>
          </w:p>
        </w:tc>
      </w:tr>
      <w:tr w:rsidR="00574A22" w:rsidRPr="00C52C47" w14:paraId="75B0F132"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16184A" w14:textId="77777777" w:rsidR="00574A22" w:rsidRPr="00C52C47" w:rsidRDefault="00574A22" w:rsidP="0097349E">
            <w:pPr>
              <w:autoSpaceDE w:val="0"/>
              <w:autoSpaceDN w:val="0"/>
              <w:adjustRightInd w:val="0"/>
              <w:jc w:val="both"/>
              <w:rPr>
                <w:rFonts w:ascii="Arial" w:hAnsi="Arial" w:cs="Arial"/>
                <w:bCs/>
                <w:sz w:val="24"/>
                <w:szCs w:val="24"/>
                <w:lang w:val="hr-HR"/>
              </w:rPr>
            </w:pPr>
            <w:r w:rsidRPr="00C52C47">
              <w:rPr>
                <w:rFonts w:ascii="Arial" w:hAnsi="Arial" w:cs="Arial"/>
                <w:bCs/>
                <w:sz w:val="24"/>
                <w:szCs w:val="24"/>
                <w:lang w:val="hr-HR"/>
              </w:rPr>
              <w:t>Po potrebi provodi postupke javne nabave za investicije koje se sufinanciraju iz EU ili nacionalnih fondova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AEA9B3"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7C9F2C45"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1FBB5" w14:textId="77777777" w:rsidR="00574A22" w:rsidRPr="00C52C47" w:rsidRDefault="00574A22" w:rsidP="0097349E">
            <w:pPr>
              <w:autoSpaceDE w:val="0"/>
              <w:autoSpaceDN w:val="0"/>
              <w:adjustRightInd w:val="0"/>
              <w:jc w:val="both"/>
              <w:rPr>
                <w:rFonts w:ascii="Arial" w:hAnsi="Arial" w:cs="Arial"/>
                <w:sz w:val="24"/>
                <w:szCs w:val="24"/>
                <w:lang w:val="hr-HR"/>
              </w:rPr>
            </w:pPr>
            <w:r w:rsidRPr="00C52C47">
              <w:rPr>
                <w:rFonts w:ascii="Arial" w:hAnsi="Arial" w:cs="Arial"/>
                <w:bCs/>
                <w:sz w:val="24"/>
                <w:szCs w:val="24"/>
                <w:lang w:val="hr-HR"/>
              </w:rPr>
              <w:t>prati, analizira i pomaže  djelovanje i učinke  Savjeta mladih, svih udruga i ostalih neprofitnih organizacija kojima je pretežito društvena djelatnost  te općinskih kulturnih ustanova, ustanova i udruga iz područja športa i civilnog društva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C22200"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26E57232" w14:textId="77777777" w:rsidTr="0097349E">
        <w:trPr>
          <w:trHeight w:val="354"/>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723DD8" w14:textId="77777777" w:rsidR="00574A22" w:rsidRPr="00C52C47" w:rsidRDefault="00574A22" w:rsidP="0097349E">
            <w:pPr>
              <w:jc w:val="both"/>
              <w:rPr>
                <w:rFonts w:ascii="Arial" w:hAnsi="Arial" w:cs="Arial"/>
                <w:color w:val="000000" w:themeColor="text1"/>
                <w:sz w:val="24"/>
                <w:szCs w:val="24"/>
                <w:lang w:val="hr-HR"/>
              </w:rPr>
            </w:pPr>
            <w:r w:rsidRPr="00C52C47">
              <w:rPr>
                <w:rFonts w:ascii="Arial" w:hAnsi="Arial" w:cs="Arial"/>
                <w:color w:val="000000" w:themeColor="text1"/>
                <w:sz w:val="24"/>
                <w:szCs w:val="24"/>
                <w:lang w:val="hr-HR"/>
              </w:rPr>
              <w:t xml:space="preserve">obavlja poslove vezane za pripremu i izradu materijala za sjednice Općinskog </w:t>
            </w:r>
            <w:proofErr w:type="spellStart"/>
            <w:r w:rsidRPr="00C52C47">
              <w:rPr>
                <w:rFonts w:ascii="Arial" w:hAnsi="Arial" w:cs="Arial"/>
                <w:color w:val="000000" w:themeColor="text1"/>
                <w:sz w:val="24"/>
                <w:szCs w:val="24"/>
                <w:lang w:val="hr-HR"/>
              </w:rPr>
              <w:t>vijeća,objavu</w:t>
            </w:r>
            <w:proofErr w:type="spellEnd"/>
            <w:r w:rsidRPr="00C52C47">
              <w:rPr>
                <w:rFonts w:ascii="Arial" w:hAnsi="Arial" w:cs="Arial"/>
                <w:color w:val="000000" w:themeColor="text1"/>
                <w:sz w:val="24"/>
                <w:szCs w:val="24"/>
                <w:lang w:val="hr-HR"/>
              </w:rPr>
              <w:t xml:space="preserve"> i dostavu poziva za sjednice Općinskog vijeća, obavlja poslove službenika za zaštitu osobnih podataka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BB34CE" w14:textId="77777777" w:rsidR="00574A22" w:rsidRPr="00C52C47" w:rsidRDefault="00574A22" w:rsidP="0097349E">
            <w:pPr>
              <w:pStyle w:val="Standardno"/>
              <w:jc w:val="center"/>
              <w:rPr>
                <w:rFonts w:ascii="Arial" w:hAnsi="Arial" w:cs="Arial"/>
                <w:color w:val="000000" w:themeColor="text1"/>
                <w:sz w:val="24"/>
                <w:szCs w:val="24"/>
                <w:bdr w:val="none" w:sz="0" w:space="0" w:color="auto" w:frame="1"/>
              </w:rPr>
            </w:pPr>
            <w:r w:rsidRPr="00C52C47">
              <w:rPr>
                <w:rFonts w:ascii="Arial" w:hAnsi="Arial" w:cs="Arial"/>
                <w:color w:val="000000" w:themeColor="text1"/>
                <w:sz w:val="24"/>
                <w:szCs w:val="24"/>
                <w:bdr w:val="none" w:sz="0" w:space="0" w:color="auto" w:frame="1"/>
              </w:rPr>
              <w:t>5%</w:t>
            </w:r>
          </w:p>
        </w:tc>
      </w:tr>
      <w:tr w:rsidR="00574A22" w:rsidRPr="00C52C47" w14:paraId="0ADA4E32"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5A9F59" w14:textId="77777777" w:rsidR="00574A22" w:rsidRPr="00C52C47" w:rsidRDefault="00574A22" w:rsidP="0097349E">
            <w:pPr>
              <w:autoSpaceDE w:val="0"/>
              <w:autoSpaceDN w:val="0"/>
              <w:adjustRightInd w:val="0"/>
              <w:jc w:val="both"/>
              <w:rPr>
                <w:rFonts w:ascii="Arial" w:hAnsi="Arial" w:cs="Arial"/>
                <w:color w:val="000000" w:themeColor="text1"/>
                <w:sz w:val="24"/>
                <w:szCs w:val="24"/>
                <w:lang w:val="hr-HR"/>
              </w:rPr>
            </w:pPr>
            <w:r w:rsidRPr="00C52C47">
              <w:rPr>
                <w:rFonts w:ascii="Arial" w:hAnsi="Arial" w:cs="Arial"/>
                <w:bCs/>
                <w:color w:val="000000" w:themeColor="text1"/>
                <w:sz w:val="24"/>
                <w:szCs w:val="24"/>
                <w:lang w:val="hr-HR"/>
              </w:rPr>
              <w:t xml:space="preserve">vodi protokolarne poslove i organizaciju općinskih svečanosti, obavlja upravne poslove iz djelokruga informiranja i turizma, vodi poslove odnosa sa medijima, administrira i uređuje  web stranicu Općine, </w:t>
            </w:r>
            <w:r w:rsidRPr="00C52C47">
              <w:rPr>
                <w:rFonts w:ascii="Arial" w:hAnsi="Arial" w:cs="Arial"/>
                <w:color w:val="000000" w:themeColor="text1"/>
                <w:sz w:val="24"/>
                <w:szCs w:val="24"/>
                <w:lang w:val="hr-HR"/>
              </w:rPr>
              <w:t>uređuje i objavljuje Službene novine Općine  i druge informativne materijale te organizira tiskanje i distribuciju, oblikuje i izrađuje pozive, plakate i promidžbeni materijal za potrebe Općine te organizira i nadzire njihovu distribuciju</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9FFDD9" w14:textId="77777777" w:rsidR="00574A22" w:rsidRPr="00C52C47" w:rsidRDefault="00574A22" w:rsidP="0097349E">
            <w:pPr>
              <w:pStyle w:val="Standardno"/>
              <w:jc w:val="center"/>
              <w:rPr>
                <w:rFonts w:ascii="Arial" w:hAnsi="Arial" w:cs="Arial"/>
                <w:color w:val="000000" w:themeColor="text1"/>
                <w:sz w:val="24"/>
                <w:szCs w:val="24"/>
                <w:bdr w:val="none" w:sz="0" w:space="0" w:color="auto" w:frame="1"/>
              </w:rPr>
            </w:pPr>
            <w:r w:rsidRPr="00C52C47">
              <w:rPr>
                <w:rFonts w:ascii="Arial" w:hAnsi="Arial" w:cs="Arial"/>
                <w:color w:val="000000" w:themeColor="text1"/>
                <w:sz w:val="24"/>
                <w:szCs w:val="24"/>
                <w:bdr w:val="none" w:sz="0" w:space="0" w:color="auto" w:frame="1"/>
              </w:rPr>
              <w:t>10%</w:t>
            </w:r>
          </w:p>
        </w:tc>
      </w:tr>
      <w:tr w:rsidR="00574A22" w:rsidRPr="00C52C47" w14:paraId="32AF1788"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F6780D" w14:textId="77777777" w:rsidR="00574A22" w:rsidRPr="00C52C47" w:rsidRDefault="00574A22" w:rsidP="0097349E">
            <w:pPr>
              <w:autoSpaceDE w:val="0"/>
              <w:autoSpaceDN w:val="0"/>
              <w:adjustRightInd w:val="0"/>
              <w:jc w:val="both"/>
              <w:rPr>
                <w:rFonts w:ascii="Arial" w:hAnsi="Arial" w:cs="Arial"/>
                <w:sz w:val="24"/>
                <w:szCs w:val="24"/>
                <w:lang w:val="hr-HR"/>
              </w:rPr>
            </w:pPr>
            <w:r w:rsidRPr="00C52C47">
              <w:rPr>
                <w:rFonts w:ascii="Arial" w:eastAsia="Calibri" w:hAnsi="Arial" w:cs="Arial"/>
                <w:sz w:val="24"/>
                <w:szCs w:val="24"/>
                <w:lang w:val="hr-HR"/>
              </w:rPr>
              <w:t>priprema i izdaje rješenja o dodjeli pomoći za novorođenčad,</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688B26"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4D2E3BB3"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269760" w14:textId="77777777" w:rsidR="00574A22" w:rsidRPr="00C52C47" w:rsidRDefault="00574A22" w:rsidP="0097349E">
            <w:pPr>
              <w:autoSpaceDE w:val="0"/>
              <w:autoSpaceDN w:val="0"/>
              <w:adjustRightInd w:val="0"/>
              <w:jc w:val="both"/>
              <w:rPr>
                <w:rFonts w:ascii="Arial" w:hAnsi="Arial" w:cs="Arial"/>
                <w:sz w:val="24"/>
                <w:szCs w:val="24"/>
                <w:lang w:val="hr-HR"/>
              </w:rPr>
            </w:pPr>
            <w:r w:rsidRPr="00C52C47">
              <w:rPr>
                <w:rFonts w:ascii="Arial" w:hAnsi="Arial" w:cs="Arial"/>
                <w:bCs/>
                <w:sz w:val="24"/>
                <w:szCs w:val="24"/>
                <w:lang w:val="hr-HR"/>
              </w:rPr>
              <w:t>po potrebi obavlja prijevode na talijanski i engleski jezik</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89DE9F"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4BAC395C"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B52CE1" w14:textId="77777777" w:rsidR="00574A22" w:rsidRPr="00C52C47" w:rsidRDefault="00574A22" w:rsidP="0097349E">
            <w:pPr>
              <w:autoSpaceDE w:val="0"/>
              <w:autoSpaceDN w:val="0"/>
              <w:adjustRightInd w:val="0"/>
              <w:jc w:val="both"/>
              <w:rPr>
                <w:rFonts w:ascii="Arial" w:hAnsi="Arial" w:cs="Arial"/>
                <w:sz w:val="24"/>
                <w:szCs w:val="24"/>
                <w:lang w:val="hr-HR"/>
              </w:rPr>
            </w:pPr>
            <w:r w:rsidRPr="00C52C47">
              <w:rPr>
                <w:rFonts w:ascii="Arial" w:hAnsi="Arial" w:cs="Arial"/>
                <w:sz w:val="24"/>
                <w:szCs w:val="24"/>
                <w:lang w:val="hr-HR"/>
              </w:rPr>
              <w:t>obavlja druge stručne, opće i tehničke poslova iz svog djelokruga ili poslove po nalogu pročelnika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8767F7"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0237D201" w14:textId="77777777" w:rsidTr="0097349E">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216BF8" w14:textId="77777777" w:rsidR="00574A22" w:rsidRPr="00C52C47" w:rsidRDefault="00574A22" w:rsidP="0097349E">
            <w:pPr>
              <w:pStyle w:val="Standardno"/>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sz w:val="24"/>
                <w:szCs w:val="24"/>
                <w:bdr w:val="none" w:sz="0" w:space="0" w:color="auto" w:frame="1"/>
              </w:rPr>
            </w:pPr>
            <w:r w:rsidRPr="00C52C47">
              <w:rPr>
                <w:rFonts w:ascii="Arial" w:hAnsi="Arial" w:cs="Arial"/>
                <w:b/>
                <w:bCs/>
                <w:sz w:val="24"/>
                <w:szCs w:val="24"/>
                <w:bdr w:val="none" w:sz="0" w:space="0" w:color="auto" w:frame="1"/>
              </w:rPr>
              <w:t>OPIS RAZINE STANDARDNIH MJERILA ZA KLASIFIKACIJU RADNIH MJESTA</w:t>
            </w:r>
          </w:p>
        </w:tc>
      </w:tr>
      <w:tr w:rsidR="00574A22" w:rsidRPr="00C52C47" w14:paraId="28015A12"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8019BA"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POTREBNO STRUČNO ZNANJE</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67B23C" w14:textId="77777777" w:rsidR="00574A22" w:rsidRPr="00C52C47" w:rsidRDefault="00574A22" w:rsidP="00574A22">
            <w:pPr>
              <w:pStyle w:val="NoSpacing"/>
              <w:numPr>
                <w:ilvl w:val="0"/>
                <w:numId w:val="2"/>
              </w:numPr>
              <w:jc w:val="both"/>
              <w:rPr>
                <w:rFonts w:ascii="Arial" w:hAnsi="Arial" w:cs="Arial"/>
                <w:sz w:val="24"/>
                <w:szCs w:val="24"/>
                <w:lang w:val="hr-HR"/>
              </w:rPr>
            </w:pPr>
            <w:r w:rsidRPr="00C52C47">
              <w:rPr>
                <w:rFonts w:ascii="Arial" w:hAnsi="Arial" w:cs="Arial"/>
                <w:sz w:val="24"/>
                <w:szCs w:val="24"/>
                <w:lang w:val="hr-HR"/>
              </w:rPr>
              <w:t>magistar struke ili stručni specijalist</w:t>
            </w:r>
            <w:r w:rsidRPr="00C52C47">
              <w:rPr>
                <w:rFonts w:ascii="Arial" w:hAnsi="Arial" w:cs="Arial"/>
                <w:bCs/>
                <w:sz w:val="24"/>
                <w:szCs w:val="24"/>
                <w:lang w:val="hr-HR"/>
              </w:rPr>
              <w:t xml:space="preserve">  pravne ili društvene struke</w:t>
            </w:r>
            <w:r w:rsidRPr="00C52C47">
              <w:rPr>
                <w:rFonts w:ascii="Arial" w:hAnsi="Arial" w:cs="Arial"/>
                <w:sz w:val="24"/>
                <w:szCs w:val="24"/>
                <w:lang w:val="hr-HR"/>
              </w:rPr>
              <w:t>,</w:t>
            </w:r>
          </w:p>
          <w:p w14:paraId="602DAB72" w14:textId="77777777" w:rsidR="00574A22" w:rsidRPr="00C52C47" w:rsidRDefault="00574A22" w:rsidP="00574A22">
            <w:pPr>
              <w:pStyle w:val="NoSpacing"/>
              <w:numPr>
                <w:ilvl w:val="0"/>
                <w:numId w:val="2"/>
              </w:numPr>
              <w:jc w:val="both"/>
              <w:rPr>
                <w:rFonts w:ascii="Arial" w:hAnsi="Arial" w:cs="Arial"/>
                <w:sz w:val="24"/>
                <w:szCs w:val="24"/>
                <w:lang w:val="hr-HR"/>
              </w:rPr>
            </w:pPr>
            <w:r w:rsidRPr="00C52C47">
              <w:rPr>
                <w:rFonts w:ascii="Arial" w:hAnsi="Arial" w:cs="Arial"/>
                <w:sz w:val="24"/>
                <w:szCs w:val="24"/>
                <w:lang w:val="hr-HR"/>
              </w:rPr>
              <w:t xml:space="preserve">najmanje jedna godina radnog iskustva na odgovarajućim poslovima, </w:t>
            </w:r>
          </w:p>
          <w:p w14:paraId="531713CC" w14:textId="77777777" w:rsidR="00574A22" w:rsidRPr="00C52C47" w:rsidRDefault="00574A22" w:rsidP="00574A22">
            <w:pPr>
              <w:pStyle w:val="NoSpacing"/>
              <w:numPr>
                <w:ilvl w:val="0"/>
                <w:numId w:val="2"/>
              </w:numPr>
              <w:jc w:val="both"/>
              <w:rPr>
                <w:rFonts w:ascii="Arial" w:hAnsi="Arial" w:cs="Arial"/>
                <w:sz w:val="24"/>
                <w:szCs w:val="24"/>
                <w:lang w:val="hr-HR"/>
              </w:rPr>
            </w:pPr>
            <w:r w:rsidRPr="00C52C47">
              <w:rPr>
                <w:rFonts w:ascii="Arial" w:hAnsi="Arial" w:cs="Arial"/>
                <w:sz w:val="24"/>
                <w:szCs w:val="24"/>
                <w:lang w:val="hr-HR"/>
              </w:rPr>
              <w:t>aktivno poznavanje talijanskog i engleskog jezika,</w:t>
            </w:r>
          </w:p>
          <w:p w14:paraId="375F5BB7" w14:textId="77777777" w:rsidR="00574A22" w:rsidRPr="00C52C47" w:rsidRDefault="00574A22" w:rsidP="00574A22">
            <w:pPr>
              <w:pStyle w:val="NoSpacing"/>
              <w:numPr>
                <w:ilvl w:val="0"/>
                <w:numId w:val="2"/>
              </w:numPr>
              <w:jc w:val="both"/>
              <w:rPr>
                <w:rFonts w:ascii="Arial" w:hAnsi="Arial" w:cs="Arial"/>
                <w:sz w:val="24"/>
                <w:szCs w:val="24"/>
                <w:lang w:val="hr-HR"/>
              </w:rPr>
            </w:pPr>
            <w:r w:rsidRPr="00C52C47">
              <w:rPr>
                <w:rFonts w:ascii="Arial" w:hAnsi="Arial" w:cs="Arial"/>
                <w:sz w:val="24"/>
                <w:szCs w:val="24"/>
                <w:lang w:val="hr-HR"/>
              </w:rPr>
              <w:lastRenderedPageBreak/>
              <w:t xml:space="preserve">položen državni ispit, </w:t>
            </w:r>
          </w:p>
          <w:p w14:paraId="604E56D1" w14:textId="77777777" w:rsidR="00574A22" w:rsidRPr="00C52C47" w:rsidRDefault="00574A22" w:rsidP="00574A22">
            <w:pPr>
              <w:pStyle w:val="NoSpacing"/>
              <w:numPr>
                <w:ilvl w:val="0"/>
                <w:numId w:val="2"/>
              </w:numPr>
              <w:jc w:val="both"/>
              <w:rPr>
                <w:rFonts w:ascii="Arial" w:hAnsi="Arial" w:cs="Arial"/>
                <w:sz w:val="24"/>
                <w:szCs w:val="24"/>
                <w:lang w:val="hr-HR"/>
              </w:rPr>
            </w:pPr>
            <w:r w:rsidRPr="00C52C47">
              <w:rPr>
                <w:rFonts w:ascii="Arial" w:hAnsi="Arial" w:cs="Arial"/>
                <w:sz w:val="24"/>
                <w:szCs w:val="24"/>
                <w:lang w:val="hr-HR"/>
              </w:rPr>
              <w:t xml:space="preserve">poznavanje rada na računalu. </w:t>
            </w:r>
          </w:p>
          <w:p w14:paraId="386579E0" w14:textId="77777777" w:rsidR="00574A22" w:rsidRPr="00C52C47" w:rsidRDefault="00574A22" w:rsidP="0097349E">
            <w:pPr>
              <w:pStyle w:val="ListParagraph"/>
              <w:spacing w:line="240" w:lineRule="auto"/>
              <w:rPr>
                <w:rFonts w:cs="Arial"/>
                <w:color w:val="000000"/>
                <w:sz w:val="24"/>
                <w:szCs w:val="24"/>
                <w:bdr w:val="none" w:sz="0" w:space="0" w:color="auto" w:frame="1"/>
                <w:lang w:val="hr-HR" w:eastAsia="hr-HR"/>
              </w:rPr>
            </w:pPr>
          </w:p>
        </w:tc>
      </w:tr>
      <w:tr w:rsidR="00574A22" w:rsidRPr="00C52C47" w14:paraId="0442640D" w14:textId="77777777" w:rsidTr="0097349E">
        <w:trPr>
          <w:trHeight w:val="774"/>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E93A42"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lastRenderedPageBreak/>
              <w:t>SLOŽENOST POSLOVA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6CC806" w14:textId="77777777" w:rsidR="00574A22" w:rsidRPr="00C52C47" w:rsidRDefault="00574A22" w:rsidP="0097349E">
            <w:pPr>
              <w:pStyle w:val="NoSpacing"/>
              <w:jc w:val="both"/>
              <w:rPr>
                <w:rFonts w:ascii="Arial" w:hAnsi="Arial" w:cs="Arial"/>
                <w:sz w:val="24"/>
                <w:szCs w:val="24"/>
                <w:lang w:val="hr-HR"/>
              </w:rPr>
            </w:pPr>
            <w:r w:rsidRPr="00C52C47">
              <w:rPr>
                <w:rFonts w:ascii="Arial" w:hAnsi="Arial" w:cs="Arial"/>
                <w:sz w:val="24"/>
                <w:szCs w:val="24"/>
                <w:lang w:val="hr-HR"/>
              </w:rPr>
              <w:t xml:space="preserve">stupanj složenosti koji uključuje </w:t>
            </w:r>
            <w:r w:rsidRPr="00C52C47">
              <w:rPr>
                <w:rFonts w:ascii="Arial" w:hAnsi="Arial" w:cs="Arial"/>
                <w:color w:val="000000"/>
                <w:sz w:val="24"/>
                <w:szCs w:val="24"/>
                <w:lang w:val="hr-HR"/>
              </w:rPr>
              <w:t>stalne složenije upravne i stručne poslove unutar upravnoga tijela</w:t>
            </w:r>
          </w:p>
        </w:tc>
      </w:tr>
      <w:tr w:rsidR="00574A22" w:rsidRPr="00C52C47" w14:paraId="160F90F5"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050059"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SAMOSTALNOST U RADU</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EAFD99" w14:textId="77777777" w:rsidR="00574A22" w:rsidRPr="00C52C47" w:rsidRDefault="00574A22" w:rsidP="0097349E">
            <w:pPr>
              <w:pStyle w:val="Standardno"/>
              <w:jc w:val="both"/>
              <w:rPr>
                <w:rFonts w:ascii="Arial" w:hAnsi="Arial" w:cs="Arial"/>
                <w:sz w:val="24"/>
                <w:szCs w:val="24"/>
                <w:bdr w:val="none" w:sz="0" w:space="0" w:color="auto" w:frame="1"/>
              </w:rPr>
            </w:pPr>
            <w:r w:rsidRPr="00C52C47">
              <w:rPr>
                <w:rFonts w:ascii="Arial" w:hAnsi="Arial" w:cs="Arial"/>
                <w:sz w:val="24"/>
                <w:szCs w:val="24"/>
                <w:bdr w:val="none" w:sz="0" w:space="0" w:color="auto" w:frame="1"/>
              </w:rPr>
              <w:t xml:space="preserve">stupanj samostalnosti koji uključuje redoviti nadzor i upute pročelnika </w:t>
            </w:r>
          </w:p>
        </w:tc>
      </w:tr>
      <w:tr w:rsidR="00574A22" w:rsidRPr="00C52C47" w14:paraId="6B41A223"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8BE39"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STUPANJ SURADNJE S DRUGIM TIJELIMA I KOMUNIKACIJE SA STRANKAMA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E68BE4" w14:textId="77777777" w:rsidR="00574A22" w:rsidRPr="00C52C47" w:rsidRDefault="00574A22" w:rsidP="0097349E">
            <w:pPr>
              <w:pStyle w:val="NoSpacing"/>
              <w:jc w:val="both"/>
              <w:rPr>
                <w:rFonts w:ascii="Arial" w:hAnsi="Arial" w:cs="Arial"/>
                <w:sz w:val="24"/>
                <w:szCs w:val="24"/>
                <w:bdr w:val="none" w:sz="0" w:space="0" w:color="auto" w:frame="1"/>
                <w:lang w:val="hr-HR"/>
              </w:rPr>
            </w:pPr>
            <w:r w:rsidRPr="00C52C47">
              <w:rPr>
                <w:rFonts w:ascii="Arial" w:hAnsi="Arial" w:cs="Arial"/>
                <w:sz w:val="24"/>
                <w:szCs w:val="24"/>
                <w:lang w:val="hr-HR"/>
              </w:rPr>
              <w:t>Stupanj  stručne  komunikacije koji uključuje kontakte unutar i izvan upravnog tijela u svrhu prikupljanja ili razmjene informacija</w:t>
            </w:r>
          </w:p>
          <w:p w14:paraId="549174FB" w14:textId="77777777" w:rsidR="00574A22" w:rsidRPr="00C52C47" w:rsidRDefault="00574A22" w:rsidP="0097349E">
            <w:pPr>
              <w:pStyle w:val="Standardno"/>
              <w:jc w:val="both"/>
              <w:rPr>
                <w:rFonts w:ascii="Arial" w:hAnsi="Arial" w:cs="Arial"/>
                <w:sz w:val="24"/>
                <w:szCs w:val="24"/>
                <w:bdr w:val="none" w:sz="0" w:space="0" w:color="auto" w:frame="1"/>
              </w:rPr>
            </w:pPr>
          </w:p>
        </w:tc>
      </w:tr>
      <w:tr w:rsidR="00574A22" w:rsidRPr="00C52C47" w14:paraId="76D895D9"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F61A91"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STUPANJ ODGOVORNOSTI I UTJECAJ NA DONOŠENJE ODLUKA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65FE46" w14:textId="77777777" w:rsidR="00574A22" w:rsidRPr="00C52C47" w:rsidRDefault="00574A22" w:rsidP="0097349E">
            <w:pPr>
              <w:pStyle w:val="Standardno"/>
              <w:jc w:val="both"/>
              <w:rPr>
                <w:rFonts w:ascii="Arial" w:hAnsi="Arial" w:cs="Arial"/>
                <w:sz w:val="24"/>
                <w:szCs w:val="24"/>
                <w:bdr w:val="none" w:sz="0" w:space="0" w:color="auto" w:frame="1"/>
              </w:rPr>
            </w:pPr>
            <w:r w:rsidRPr="00C52C47">
              <w:rPr>
                <w:rFonts w:ascii="Arial" w:hAnsi="Arial" w:cs="Arial"/>
                <w:sz w:val="24"/>
                <w:szCs w:val="24"/>
                <w:bdr w:val="none" w:sz="0" w:space="0" w:color="auto" w:frame="1"/>
              </w:rPr>
              <w:t>stupanj odgovornosti koji uključuje odgovornost za materijalne resurse s kojima službenik radi, te pravilnu primjenu izričito propisanih postupaka, metoda rada i stručnih tehnika</w:t>
            </w:r>
          </w:p>
        </w:tc>
      </w:tr>
    </w:tbl>
    <w:p w14:paraId="6DF99E8A" w14:textId="77777777" w:rsidR="00574A22" w:rsidRPr="00C52C47" w:rsidRDefault="00574A22" w:rsidP="00574A22">
      <w:pPr>
        <w:autoSpaceDE w:val="0"/>
        <w:autoSpaceDN w:val="0"/>
        <w:adjustRightInd w:val="0"/>
        <w:rPr>
          <w:rFonts w:ascii="Arial" w:hAnsi="Arial" w:cs="Arial"/>
          <w:b/>
          <w:bCs/>
          <w:sz w:val="24"/>
          <w:szCs w:val="24"/>
          <w:lang w:val="hr-HR"/>
        </w:rPr>
      </w:pPr>
    </w:p>
    <w:p w14:paraId="1C4405F4" w14:textId="77777777" w:rsidR="00574A22" w:rsidRPr="00C52C47" w:rsidRDefault="00574A22" w:rsidP="00574A22">
      <w:pPr>
        <w:pStyle w:val="NoSpacing"/>
        <w:jc w:val="center"/>
        <w:rPr>
          <w:rFonts w:ascii="Arial" w:hAnsi="Arial" w:cs="Arial"/>
          <w:b/>
          <w:sz w:val="24"/>
          <w:szCs w:val="24"/>
          <w:lang w:val="hr-HR"/>
        </w:rPr>
      </w:pPr>
    </w:p>
    <w:p w14:paraId="78A511D1" w14:textId="77777777" w:rsidR="00574A22" w:rsidRPr="00C52C47" w:rsidRDefault="00574A22" w:rsidP="00574A22">
      <w:pPr>
        <w:pStyle w:val="NoSpacing"/>
        <w:jc w:val="center"/>
        <w:rPr>
          <w:rFonts w:ascii="Arial" w:hAnsi="Arial" w:cs="Arial"/>
          <w:b/>
          <w:sz w:val="24"/>
          <w:szCs w:val="24"/>
          <w:lang w:val="hr-HR"/>
        </w:rPr>
      </w:pPr>
      <w:r w:rsidRPr="00C52C47">
        <w:rPr>
          <w:rFonts w:ascii="Arial" w:hAnsi="Arial" w:cs="Arial"/>
          <w:b/>
          <w:sz w:val="24"/>
          <w:szCs w:val="24"/>
          <w:lang w:val="hr-HR"/>
        </w:rPr>
        <w:t>Članak 3.</w:t>
      </w:r>
    </w:p>
    <w:p w14:paraId="6FA97742" w14:textId="77777777" w:rsidR="00574A22" w:rsidRPr="00C52C47" w:rsidRDefault="00574A22" w:rsidP="00574A22">
      <w:pPr>
        <w:pStyle w:val="NormalWeb"/>
        <w:ind w:firstLine="708"/>
        <w:jc w:val="both"/>
        <w:rPr>
          <w:rFonts w:ascii="Arial" w:hAnsi="Arial" w:cs="Arial"/>
          <w:lang w:val="hr-HR"/>
        </w:rPr>
      </w:pPr>
      <w:r w:rsidRPr="00C52C47">
        <w:rPr>
          <w:rFonts w:ascii="Arial" w:hAnsi="Arial" w:cs="Arial"/>
          <w:lang w:val="hr-HR"/>
        </w:rPr>
        <w:t>U Pravilniku o unutarnjem redu Jedinstvenog upravnog odjela Općine Brtonigla-Verteneglio („Službene novine Općine Brtonigla-Verteneglio br.11/22)  mijenja se članak 11. točka 5., koja  sada glasi:</w:t>
      </w:r>
    </w:p>
    <w:tbl>
      <w:tblPr>
        <w:tblW w:w="92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CellMar>
          <w:left w:w="0" w:type="dxa"/>
          <w:right w:w="0" w:type="dxa"/>
        </w:tblCellMar>
        <w:tblLook w:val="04A0" w:firstRow="1" w:lastRow="0" w:firstColumn="1" w:lastColumn="0" w:noHBand="0" w:noVBand="1"/>
      </w:tblPr>
      <w:tblGrid>
        <w:gridCol w:w="2322"/>
        <w:gridCol w:w="621"/>
        <w:gridCol w:w="1701"/>
        <w:gridCol w:w="3120"/>
        <w:gridCol w:w="1524"/>
      </w:tblGrid>
      <w:tr w:rsidR="00574A22" w:rsidRPr="00C52C47" w14:paraId="46444D9B" w14:textId="77777777" w:rsidTr="0097349E">
        <w:trPr>
          <w:jc w:val="center"/>
        </w:trPr>
        <w:tc>
          <w:tcPr>
            <w:tcW w:w="7764" w:type="dxa"/>
            <w:gridSpan w:val="4"/>
            <w:tcBorders>
              <w:top w:val="single" w:sz="4" w:space="0" w:color="000000"/>
              <w:left w:val="single" w:sz="4" w:space="0" w:color="000000"/>
              <w:bottom w:val="single" w:sz="4" w:space="0" w:color="auto"/>
              <w:right w:val="nil"/>
            </w:tcBorders>
            <w:shd w:val="clear" w:color="auto" w:fill="auto"/>
            <w:tcMar>
              <w:top w:w="80" w:type="dxa"/>
              <w:left w:w="80" w:type="dxa"/>
              <w:bottom w:w="80" w:type="dxa"/>
              <w:right w:w="80" w:type="dxa"/>
            </w:tcMar>
          </w:tcPr>
          <w:p w14:paraId="53511463" w14:textId="77777777" w:rsidR="00574A22" w:rsidRPr="00C52C47" w:rsidRDefault="00574A22" w:rsidP="00574A22">
            <w:pPr>
              <w:pStyle w:val="ListParagraph"/>
              <w:widowControl/>
              <w:numPr>
                <w:ilvl w:val="0"/>
                <w:numId w:val="4"/>
              </w:numPr>
              <w:autoSpaceDE w:val="0"/>
              <w:autoSpaceDN w:val="0"/>
              <w:adjustRightInd w:val="0"/>
              <w:spacing w:line="240" w:lineRule="auto"/>
              <w:contextualSpacing/>
              <w:rPr>
                <w:rFonts w:cs="Arial"/>
                <w:b/>
                <w:bCs/>
                <w:sz w:val="24"/>
                <w:szCs w:val="24"/>
                <w:lang w:val="hr-HR" w:eastAsia="hr-HR"/>
              </w:rPr>
            </w:pPr>
            <w:r w:rsidRPr="00C52C47">
              <w:rPr>
                <w:rFonts w:cs="Arial"/>
                <w:b/>
                <w:bCs/>
                <w:sz w:val="24"/>
                <w:szCs w:val="24"/>
                <w:lang w:val="hr-HR" w:eastAsia="hr-HR"/>
              </w:rPr>
              <w:t>VIŠI STRUČNI SURADNIK ZA FINANCIJE I NAPLATU OPĆINSKIH PRIHODA</w:t>
            </w:r>
          </w:p>
        </w:tc>
        <w:tc>
          <w:tcPr>
            <w:tcW w:w="1524" w:type="dxa"/>
            <w:tcBorders>
              <w:top w:val="single" w:sz="4" w:space="0" w:color="000000"/>
              <w:left w:val="nil"/>
              <w:bottom w:val="single" w:sz="4" w:space="0" w:color="auto"/>
              <w:right w:val="single" w:sz="4" w:space="0" w:color="000000"/>
            </w:tcBorders>
            <w:shd w:val="clear" w:color="auto" w:fill="auto"/>
            <w:tcMar>
              <w:top w:w="80" w:type="dxa"/>
              <w:left w:w="80" w:type="dxa"/>
              <w:bottom w:w="80" w:type="dxa"/>
              <w:right w:w="80" w:type="dxa"/>
            </w:tcMar>
          </w:tcPr>
          <w:p w14:paraId="68880C14"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Broj izvršitelja: 1</w:t>
            </w:r>
          </w:p>
        </w:tc>
      </w:tr>
      <w:tr w:rsidR="00574A22" w:rsidRPr="00C52C47" w14:paraId="5EAD7051" w14:textId="77777777" w:rsidTr="0097349E">
        <w:trPr>
          <w:jc w:val="center"/>
        </w:trPr>
        <w:tc>
          <w:tcPr>
            <w:tcW w:w="9288" w:type="dxa"/>
            <w:gridSpan w:val="5"/>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621431" w14:textId="77777777" w:rsidR="00574A22" w:rsidRPr="00C52C47" w:rsidRDefault="00574A22" w:rsidP="0097349E">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sz w:val="24"/>
                <w:szCs w:val="24"/>
                <w:bdr w:val="none" w:sz="0" w:space="0" w:color="auto" w:frame="1"/>
              </w:rPr>
            </w:pPr>
            <w:r w:rsidRPr="00C52C47">
              <w:rPr>
                <w:rFonts w:ascii="Arial" w:hAnsi="Arial" w:cs="Arial"/>
                <w:b/>
                <w:bCs/>
                <w:sz w:val="24"/>
                <w:szCs w:val="24"/>
                <w:bdr w:val="none" w:sz="0" w:space="0" w:color="auto" w:frame="1"/>
              </w:rPr>
              <w:t>OSNOVNI PODACI O RADNOM MJESTU</w:t>
            </w:r>
          </w:p>
        </w:tc>
      </w:tr>
      <w:tr w:rsidR="00574A22" w:rsidRPr="00C52C47" w14:paraId="6B71BF79" w14:textId="77777777" w:rsidTr="0097349E">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BACF6F"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KATEGORIJA</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B4A068"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POTKATEGORIJA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7A6967"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RAZINA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2A9A64"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KLASIFIKACIJSKI RANG</w:t>
            </w:r>
          </w:p>
        </w:tc>
      </w:tr>
      <w:tr w:rsidR="00574A22" w:rsidRPr="00C52C47" w14:paraId="152E2813" w14:textId="77777777" w:rsidTr="0097349E">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CB7A4C"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II.</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1F7A77"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Viši stručni suradnik</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AA24A9"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4D43C9"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6.</w:t>
            </w:r>
          </w:p>
        </w:tc>
      </w:tr>
      <w:tr w:rsidR="00574A22" w:rsidRPr="00C52C47" w14:paraId="4D3D08AA" w14:textId="77777777" w:rsidTr="0097349E">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C42145" w14:textId="77777777" w:rsidR="00574A22" w:rsidRPr="00C52C47" w:rsidRDefault="00574A22" w:rsidP="0097349E">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sz w:val="24"/>
                <w:szCs w:val="24"/>
                <w:bdr w:val="none" w:sz="0" w:space="0" w:color="auto" w:frame="1"/>
              </w:rPr>
            </w:pPr>
            <w:r w:rsidRPr="00C52C47">
              <w:rPr>
                <w:rFonts w:ascii="Arial" w:hAnsi="Arial" w:cs="Arial"/>
                <w:b/>
                <w:bCs/>
                <w:sz w:val="24"/>
                <w:szCs w:val="24"/>
                <w:bdr w:val="none" w:sz="0" w:space="0" w:color="auto" w:frame="1"/>
              </w:rPr>
              <w:t>OPIS POSLOVA RADNOG MJESTA</w:t>
            </w:r>
          </w:p>
        </w:tc>
      </w:tr>
      <w:tr w:rsidR="00574A22" w:rsidRPr="00C52C47" w14:paraId="734CAC5B" w14:textId="77777777" w:rsidTr="0097349E">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824F3B" w14:textId="77777777" w:rsidR="00574A22" w:rsidRPr="00C52C47" w:rsidRDefault="00574A22" w:rsidP="0097349E">
            <w:pPr>
              <w:pStyle w:val="Standardno"/>
              <w:tabs>
                <w:tab w:val="left" w:pos="708"/>
                <w:tab w:val="left" w:pos="1416"/>
                <w:tab w:val="left" w:pos="2124"/>
                <w:tab w:val="left" w:pos="2832"/>
                <w:tab w:val="left" w:pos="3540"/>
                <w:tab w:val="left" w:pos="4248"/>
                <w:tab w:val="left" w:pos="4956"/>
                <w:tab w:val="left" w:pos="5664"/>
                <w:tab w:val="left" w:pos="6372"/>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OPIS POSLOVA I ZADATAKA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264C5F"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POSTOTAK VREMENA</w:t>
            </w:r>
          </w:p>
        </w:tc>
      </w:tr>
      <w:tr w:rsidR="00574A22" w:rsidRPr="00C52C47" w14:paraId="325DB6E1" w14:textId="77777777" w:rsidTr="0097349E">
        <w:trPr>
          <w:trHeight w:val="226"/>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7D02B6" w14:textId="77777777" w:rsidR="00574A22" w:rsidRPr="00C52C47" w:rsidRDefault="00574A22" w:rsidP="0097349E">
            <w:pPr>
              <w:jc w:val="both"/>
              <w:rPr>
                <w:rFonts w:ascii="Arial" w:hAnsi="Arial" w:cs="Arial"/>
                <w:bCs/>
                <w:sz w:val="24"/>
                <w:szCs w:val="24"/>
                <w:lang w:val="hr-HR"/>
              </w:rPr>
            </w:pPr>
            <w:r w:rsidRPr="00C52C47">
              <w:rPr>
                <w:rFonts w:ascii="Arial" w:hAnsi="Arial" w:cs="Arial"/>
                <w:bCs/>
                <w:sz w:val="24"/>
                <w:szCs w:val="24"/>
                <w:lang w:val="hr-HR"/>
              </w:rPr>
              <w:t>Izrađuje nacrt proračuna za proračunsku godinu i projekcije  za sljedeće dvije godine, odluku o izvršavanju proračuna, priprema provedbene programe, polugodišnji i godišnji izvještaj o izvršenju proračuna, priprema izmjene i dopune proračuna, priprema nacrte odluka o privremenom financiranju, priprema dokumentaciju u postupcima zaduživanja kod financijskih institucija,  kontrolira izvršenje proračuna, brine o zakonitom, pravilnom i pravovremenom obavljanju poslova odnosno ispunjavanju svih zakonom propisanih obveza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DDF06F"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30%</w:t>
            </w:r>
          </w:p>
        </w:tc>
      </w:tr>
      <w:tr w:rsidR="00574A22" w:rsidRPr="00C52C47" w14:paraId="36C1356B"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3DA66F" w14:textId="77777777" w:rsidR="00574A22" w:rsidRPr="00C52C47" w:rsidRDefault="00574A22" w:rsidP="0097349E">
            <w:pPr>
              <w:shd w:val="clear" w:color="auto" w:fill="FFFFFF"/>
              <w:rPr>
                <w:rFonts w:ascii="Arial" w:hAnsi="Arial" w:cs="Arial"/>
                <w:sz w:val="24"/>
                <w:szCs w:val="24"/>
                <w:lang w:val="hr-HR"/>
              </w:rPr>
            </w:pPr>
            <w:r w:rsidRPr="00C52C47">
              <w:rPr>
                <w:rFonts w:ascii="Arial" w:hAnsi="Arial" w:cs="Arial"/>
                <w:sz w:val="24"/>
                <w:szCs w:val="24"/>
                <w:lang w:val="hr-HR"/>
              </w:rPr>
              <w:lastRenderedPageBreak/>
              <w:t>izrađuje financijska, statistička  izvješća i druga izvješća, vodi brigu o zakonskim rokovima dostave financijskih izvještaja, statističkih i drugih izvještaja te dostavlja sve financijske i statističke izvještaje (Državnom uredu za reviziju, FINI, Poreznoj upravi, Državnom uredu za statistiku, Ministarstvu financija i dr.)</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26E237"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20%</w:t>
            </w:r>
          </w:p>
        </w:tc>
      </w:tr>
      <w:tr w:rsidR="00574A22" w:rsidRPr="00C52C47" w14:paraId="5D444E6F"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2B10C1" w14:textId="77777777" w:rsidR="00574A22" w:rsidRPr="00C52C47" w:rsidRDefault="00574A22" w:rsidP="0097349E">
            <w:pPr>
              <w:autoSpaceDE w:val="0"/>
              <w:autoSpaceDN w:val="0"/>
              <w:adjustRightInd w:val="0"/>
              <w:jc w:val="both"/>
              <w:rPr>
                <w:rFonts w:ascii="Arial" w:hAnsi="Arial" w:cs="Arial"/>
                <w:sz w:val="24"/>
                <w:szCs w:val="24"/>
                <w:lang w:val="hr-HR"/>
              </w:rPr>
            </w:pPr>
            <w:r w:rsidRPr="00C52C47">
              <w:rPr>
                <w:rFonts w:ascii="Arial" w:hAnsi="Arial" w:cs="Arial"/>
                <w:sz w:val="24"/>
                <w:szCs w:val="24"/>
                <w:lang w:val="hr-HR"/>
              </w:rPr>
              <w:t>Po potrebi priprema i provodi postupke javne nabave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2E8F82"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31015FCB" w14:textId="77777777" w:rsidTr="0097349E">
        <w:trPr>
          <w:trHeight w:val="354"/>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81DADB" w14:textId="77777777" w:rsidR="00574A22" w:rsidRPr="00C52C47" w:rsidRDefault="00574A22" w:rsidP="0097349E">
            <w:pPr>
              <w:jc w:val="both"/>
              <w:rPr>
                <w:rFonts w:ascii="Arial" w:hAnsi="Arial" w:cs="Arial"/>
                <w:sz w:val="24"/>
                <w:szCs w:val="24"/>
                <w:lang w:val="hr-HR"/>
              </w:rPr>
            </w:pPr>
            <w:r w:rsidRPr="00C52C47">
              <w:rPr>
                <w:rFonts w:ascii="Arial" w:hAnsi="Arial" w:cs="Arial"/>
                <w:sz w:val="24"/>
                <w:szCs w:val="24"/>
                <w:lang w:val="hr-HR"/>
              </w:rPr>
              <w:t>redovito prati i analizira izvršenje prihoda i rashoda proračuna po vrstama i namjeni,</w:t>
            </w:r>
          </w:p>
          <w:p w14:paraId="30B5D7EE" w14:textId="77777777" w:rsidR="00574A22" w:rsidRPr="00C52C47" w:rsidRDefault="00574A22" w:rsidP="0097349E">
            <w:pPr>
              <w:jc w:val="both"/>
              <w:rPr>
                <w:rFonts w:ascii="Arial" w:hAnsi="Arial" w:cs="Arial"/>
                <w:color w:val="666666"/>
                <w:sz w:val="24"/>
                <w:szCs w:val="24"/>
                <w:shd w:val="clear" w:color="auto" w:fill="FFFFFF"/>
                <w:lang w:val="hr-HR"/>
              </w:rPr>
            </w:pPr>
            <w:r w:rsidRPr="00C52C47">
              <w:rPr>
                <w:rFonts w:ascii="Arial" w:hAnsi="Arial" w:cs="Arial"/>
                <w:sz w:val="24"/>
                <w:szCs w:val="24"/>
                <w:lang w:val="hr-HR"/>
              </w:rPr>
              <w:t>kontrolira i vrši naplatu svih potraživanja Općine, priprema dokumentaciju za prisilnu naplatu, obavlja poslove prisilne naplate  odnosno ovrha, vodi evidenciju o provedenim postupcima prisilne naplate, izrađuje izvještaje o potraživanjima i obvezama po raznim osnovama, obavlja potrebne poslove na provođenju Programa raspolaganja poljoprivrednim zemljištem u vlasništvu države na području Općine Brtonigla-Verteneglio (vodi evidenciju i kontrolu naplate, opomene, prisilne naplate, poslove oko javnog natječaja), kao i ostale poslove utvrđene Zakonom o poljoprivrednom zemljištu i propisima donesenim temeljem tog zakona.</w:t>
            </w:r>
          </w:p>
          <w:p w14:paraId="4B298D2B" w14:textId="77777777" w:rsidR="00574A22" w:rsidRPr="00C52C47" w:rsidRDefault="00574A22" w:rsidP="0097349E">
            <w:pPr>
              <w:jc w:val="both"/>
              <w:rPr>
                <w:rFonts w:ascii="Arial" w:hAnsi="Arial" w:cs="Arial"/>
                <w:sz w:val="24"/>
                <w:szCs w:val="24"/>
                <w:lang w:val="hr-HR"/>
              </w:rPr>
            </w:pP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197DF2"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30%</w:t>
            </w:r>
          </w:p>
        </w:tc>
      </w:tr>
      <w:tr w:rsidR="00574A22" w:rsidRPr="00C52C47" w14:paraId="19B58164"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C4AF09" w14:textId="77777777" w:rsidR="00574A22" w:rsidRPr="00C52C47" w:rsidRDefault="00574A22" w:rsidP="0097349E">
            <w:pPr>
              <w:autoSpaceDE w:val="0"/>
              <w:autoSpaceDN w:val="0"/>
              <w:adjustRightInd w:val="0"/>
              <w:jc w:val="both"/>
              <w:rPr>
                <w:rFonts w:ascii="Arial" w:hAnsi="Arial" w:cs="Arial"/>
                <w:sz w:val="24"/>
                <w:szCs w:val="24"/>
                <w:lang w:val="hr-HR"/>
              </w:rPr>
            </w:pPr>
            <w:r w:rsidRPr="00C52C47">
              <w:rPr>
                <w:rFonts w:ascii="Arial" w:hAnsi="Arial" w:cs="Arial"/>
                <w:sz w:val="24"/>
                <w:szCs w:val="24"/>
                <w:lang w:val="hr-HR"/>
              </w:rPr>
              <w:t xml:space="preserve">Priprema i izrađuje Izjavu o fiskalnoj dogovornosti za Općinu, te kontrolira Izjave o fiskalnoj odgovornosti za proračunskog i izvanproračunskog korisnika, </w:t>
            </w:r>
          </w:p>
          <w:p w14:paraId="407BC044" w14:textId="77777777" w:rsidR="00574A22" w:rsidRPr="00C52C47" w:rsidRDefault="00574A22" w:rsidP="0097349E">
            <w:pPr>
              <w:autoSpaceDE w:val="0"/>
              <w:autoSpaceDN w:val="0"/>
              <w:adjustRightInd w:val="0"/>
              <w:jc w:val="both"/>
              <w:rPr>
                <w:rFonts w:ascii="Arial" w:hAnsi="Arial" w:cs="Arial"/>
                <w:sz w:val="24"/>
                <w:szCs w:val="24"/>
                <w:lang w:val="hr-HR"/>
              </w:rPr>
            </w:pPr>
            <w:r w:rsidRPr="00C52C47">
              <w:rPr>
                <w:rFonts w:ascii="Arial" w:hAnsi="Arial" w:cs="Arial"/>
                <w:sz w:val="24"/>
                <w:szCs w:val="24"/>
                <w:lang w:val="hr-HR"/>
              </w:rPr>
              <w:t>Odgovoran je suradnju sa proračunskim i izvanproračunskim korisnicima, priprema  akata za sjednice općinskog vijeća iz djelokruga proračunskih i izvanproračunskih korisnika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8BBBEE"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294E8A3A"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318A54" w14:textId="77777777" w:rsidR="00574A22" w:rsidRPr="00C52C47" w:rsidRDefault="00574A22" w:rsidP="0097349E">
            <w:pPr>
              <w:autoSpaceDE w:val="0"/>
              <w:autoSpaceDN w:val="0"/>
              <w:adjustRightInd w:val="0"/>
              <w:jc w:val="both"/>
              <w:rPr>
                <w:rFonts w:ascii="Arial" w:hAnsi="Arial" w:cs="Arial"/>
                <w:sz w:val="24"/>
                <w:szCs w:val="24"/>
                <w:lang w:val="hr-HR"/>
              </w:rPr>
            </w:pPr>
            <w:r w:rsidRPr="00C52C47">
              <w:rPr>
                <w:rFonts w:ascii="Arial" w:hAnsi="Arial" w:cs="Arial"/>
                <w:color w:val="000000" w:themeColor="text1"/>
                <w:sz w:val="24"/>
                <w:szCs w:val="24"/>
                <w:lang w:val="hr-HR"/>
              </w:rPr>
              <w:t>vodi evidencije obračuna i naplate općinskih poreza, koncesija, zakupa poslovnog prostora, zakupa javnih površina, komunalne naknade i drugih naknada, kao i evidencije o potraživanjima istih, te za zakašnjela plaćanja izdaje opomene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94B0C6"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4277F7CE"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1994EF" w14:textId="77777777" w:rsidR="00574A22" w:rsidRPr="00C52C47" w:rsidRDefault="00574A22" w:rsidP="0097349E">
            <w:pPr>
              <w:autoSpaceDE w:val="0"/>
              <w:autoSpaceDN w:val="0"/>
              <w:adjustRightInd w:val="0"/>
              <w:jc w:val="both"/>
              <w:rPr>
                <w:rFonts w:ascii="Arial" w:hAnsi="Arial" w:cs="Arial"/>
                <w:sz w:val="24"/>
                <w:szCs w:val="24"/>
                <w:lang w:val="hr-HR"/>
              </w:rPr>
            </w:pPr>
            <w:r w:rsidRPr="00C52C47">
              <w:rPr>
                <w:rFonts w:ascii="Arial" w:hAnsi="Arial" w:cs="Arial"/>
                <w:sz w:val="24"/>
                <w:szCs w:val="24"/>
                <w:lang w:val="hr-HR"/>
              </w:rPr>
              <w:t>obavlja druge stručne, opće i tehničke poslova iz svog djelokruga ili poslove po nalogu pročelnika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7361B4"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7F6F0D4D" w14:textId="77777777" w:rsidTr="0097349E">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6A6345" w14:textId="77777777" w:rsidR="00574A22" w:rsidRPr="00C52C47" w:rsidRDefault="00574A22" w:rsidP="0097349E">
            <w:pPr>
              <w:pStyle w:val="Standardno"/>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sz w:val="24"/>
                <w:szCs w:val="24"/>
                <w:bdr w:val="none" w:sz="0" w:space="0" w:color="auto" w:frame="1"/>
              </w:rPr>
            </w:pPr>
            <w:r w:rsidRPr="00C52C47">
              <w:rPr>
                <w:rFonts w:ascii="Arial" w:hAnsi="Arial" w:cs="Arial"/>
                <w:b/>
                <w:bCs/>
                <w:sz w:val="24"/>
                <w:szCs w:val="24"/>
                <w:bdr w:val="none" w:sz="0" w:space="0" w:color="auto" w:frame="1"/>
              </w:rPr>
              <w:t>OPIS RAZINE STANDARDNIH MJERILA ZA KLASIFIKACIJU RADNIH MJESTA</w:t>
            </w:r>
          </w:p>
        </w:tc>
      </w:tr>
      <w:tr w:rsidR="00574A22" w:rsidRPr="00C52C47" w14:paraId="690882A4"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5E4EDD"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POTREBNO STRUČNO ZNANJE</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0452EB" w14:textId="77777777" w:rsidR="00574A22" w:rsidRPr="00C52C47" w:rsidRDefault="00574A22" w:rsidP="00574A22">
            <w:pPr>
              <w:pStyle w:val="NoSpacing"/>
              <w:numPr>
                <w:ilvl w:val="0"/>
                <w:numId w:val="2"/>
              </w:numPr>
              <w:jc w:val="both"/>
              <w:rPr>
                <w:rFonts w:ascii="Arial" w:hAnsi="Arial" w:cs="Arial"/>
                <w:color w:val="000000"/>
                <w:sz w:val="24"/>
                <w:szCs w:val="24"/>
                <w:bdr w:val="none" w:sz="0" w:space="0" w:color="auto" w:frame="1"/>
                <w:lang w:val="hr-HR"/>
              </w:rPr>
            </w:pPr>
            <w:r w:rsidRPr="00C52C47">
              <w:rPr>
                <w:rFonts w:ascii="Arial" w:hAnsi="Arial" w:cs="Arial"/>
                <w:color w:val="000000" w:themeColor="text1"/>
                <w:sz w:val="24"/>
                <w:szCs w:val="24"/>
                <w:lang w:val="hr-HR"/>
              </w:rPr>
              <w:t xml:space="preserve">magistar </w:t>
            </w:r>
            <w:r w:rsidRPr="00C52C47">
              <w:rPr>
                <w:rFonts w:ascii="Arial" w:hAnsi="Arial" w:cs="Arial"/>
                <w:color w:val="000000"/>
                <w:sz w:val="24"/>
                <w:szCs w:val="24"/>
                <w:lang w:val="hr-HR"/>
              </w:rPr>
              <w:t>struke ili stručni specijalist</w:t>
            </w:r>
            <w:r w:rsidRPr="00C52C47">
              <w:rPr>
                <w:rFonts w:ascii="Arial" w:hAnsi="Arial" w:cs="Arial"/>
                <w:bCs/>
                <w:sz w:val="24"/>
                <w:szCs w:val="24"/>
                <w:lang w:val="hr-HR"/>
              </w:rPr>
              <w:t xml:space="preserve">   ekonomske struke</w:t>
            </w:r>
            <w:r w:rsidRPr="00C52C47">
              <w:rPr>
                <w:rFonts w:ascii="Arial" w:hAnsi="Arial" w:cs="Arial"/>
                <w:sz w:val="24"/>
                <w:szCs w:val="24"/>
                <w:lang w:val="hr-HR"/>
              </w:rPr>
              <w:t>,</w:t>
            </w:r>
          </w:p>
          <w:p w14:paraId="5BEDEB05" w14:textId="77777777" w:rsidR="00574A22" w:rsidRPr="00C52C47" w:rsidRDefault="00574A22" w:rsidP="00574A22">
            <w:pPr>
              <w:pStyle w:val="NoSpacing"/>
              <w:numPr>
                <w:ilvl w:val="0"/>
                <w:numId w:val="2"/>
              </w:numPr>
              <w:jc w:val="both"/>
              <w:rPr>
                <w:rFonts w:ascii="Arial" w:hAnsi="Arial" w:cs="Arial"/>
                <w:color w:val="000000"/>
                <w:sz w:val="24"/>
                <w:szCs w:val="24"/>
                <w:bdr w:val="none" w:sz="0" w:space="0" w:color="auto" w:frame="1"/>
                <w:lang w:val="hr-HR"/>
              </w:rPr>
            </w:pPr>
            <w:r w:rsidRPr="00C52C47">
              <w:rPr>
                <w:rFonts w:ascii="Arial" w:hAnsi="Arial" w:cs="Arial"/>
                <w:color w:val="000000"/>
                <w:sz w:val="24"/>
                <w:szCs w:val="24"/>
                <w:lang w:val="hr-HR"/>
              </w:rPr>
              <w:t>najmanje jedna godina radnog iskustva na odgovarajućim poslovima,</w:t>
            </w:r>
            <w:r w:rsidRPr="00C52C47">
              <w:rPr>
                <w:rFonts w:ascii="Arial" w:hAnsi="Arial" w:cs="Arial"/>
                <w:sz w:val="24"/>
                <w:szCs w:val="24"/>
                <w:lang w:val="hr-HR"/>
              </w:rPr>
              <w:t xml:space="preserve"> </w:t>
            </w:r>
          </w:p>
          <w:p w14:paraId="515DFD00" w14:textId="77777777" w:rsidR="00574A22" w:rsidRPr="00C52C47" w:rsidRDefault="00574A22" w:rsidP="00574A22">
            <w:pPr>
              <w:pStyle w:val="NoSpacing"/>
              <w:numPr>
                <w:ilvl w:val="0"/>
                <w:numId w:val="2"/>
              </w:numPr>
              <w:jc w:val="both"/>
              <w:rPr>
                <w:rFonts w:ascii="Arial" w:hAnsi="Arial" w:cs="Arial"/>
                <w:color w:val="000000"/>
                <w:sz w:val="24"/>
                <w:szCs w:val="24"/>
                <w:bdr w:val="none" w:sz="0" w:space="0" w:color="auto" w:frame="1"/>
                <w:lang w:val="hr-HR"/>
              </w:rPr>
            </w:pPr>
            <w:r w:rsidRPr="00C52C47">
              <w:rPr>
                <w:rFonts w:ascii="Arial" w:hAnsi="Arial" w:cs="Arial"/>
                <w:sz w:val="24"/>
                <w:szCs w:val="24"/>
                <w:lang w:val="hr-HR"/>
              </w:rPr>
              <w:t>aktivno poznavanje talijanskog jezika,</w:t>
            </w:r>
          </w:p>
          <w:p w14:paraId="1DBFCF34" w14:textId="77777777" w:rsidR="00574A22" w:rsidRPr="00C52C47" w:rsidRDefault="00574A22" w:rsidP="00574A22">
            <w:pPr>
              <w:pStyle w:val="NoSpacing"/>
              <w:numPr>
                <w:ilvl w:val="0"/>
                <w:numId w:val="2"/>
              </w:numPr>
              <w:jc w:val="both"/>
              <w:rPr>
                <w:rFonts w:ascii="Arial" w:hAnsi="Arial" w:cs="Arial"/>
                <w:color w:val="000000"/>
                <w:sz w:val="24"/>
                <w:szCs w:val="24"/>
                <w:bdr w:val="none" w:sz="0" w:space="0" w:color="auto" w:frame="1"/>
                <w:lang w:val="hr-HR"/>
              </w:rPr>
            </w:pPr>
            <w:r w:rsidRPr="00C52C47">
              <w:rPr>
                <w:rFonts w:ascii="Arial" w:hAnsi="Arial" w:cs="Arial"/>
                <w:sz w:val="24"/>
                <w:szCs w:val="24"/>
                <w:lang w:val="hr-HR"/>
              </w:rPr>
              <w:t xml:space="preserve"> položen državni ispit, </w:t>
            </w:r>
          </w:p>
          <w:p w14:paraId="627CCE70" w14:textId="77777777" w:rsidR="00574A22" w:rsidRPr="00C52C47" w:rsidRDefault="00574A22" w:rsidP="00574A22">
            <w:pPr>
              <w:pStyle w:val="NoSpacing"/>
              <w:numPr>
                <w:ilvl w:val="0"/>
                <w:numId w:val="2"/>
              </w:numPr>
              <w:jc w:val="both"/>
              <w:rPr>
                <w:rFonts w:ascii="Arial" w:hAnsi="Arial" w:cs="Arial"/>
                <w:color w:val="000000"/>
                <w:sz w:val="24"/>
                <w:szCs w:val="24"/>
                <w:bdr w:val="none" w:sz="0" w:space="0" w:color="auto" w:frame="1"/>
                <w:lang w:val="hr-HR"/>
              </w:rPr>
            </w:pPr>
            <w:r w:rsidRPr="00C52C47">
              <w:rPr>
                <w:rFonts w:ascii="Arial" w:hAnsi="Arial" w:cs="Arial"/>
                <w:sz w:val="24"/>
                <w:szCs w:val="24"/>
                <w:lang w:val="hr-HR"/>
              </w:rPr>
              <w:t>poznavanje rada na računalu</w:t>
            </w:r>
          </w:p>
        </w:tc>
      </w:tr>
      <w:tr w:rsidR="00574A22" w:rsidRPr="00C52C47" w14:paraId="6A04599C" w14:textId="77777777" w:rsidTr="0097349E">
        <w:trPr>
          <w:trHeight w:val="774"/>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88B342"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SLOŽENOST POSLOVA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51B11C" w14:textId="77777777" w:rsidR="00574A22" w:rsidRPr="00C52C47" w:rsidRDefault="00574A22" w:rsidP="0097349E">
            <w:pPr>
              <w:pStyle w:val="NoSpacing"/>
              <w:jc w:val="both"/>
              <w:rPr>
                <w:rFonts w:ascii="Arial" w:hAnsi="Arial" w:cs="Arial"/>
                <w:sz w:val="24"/>
                <w:szCs w:val="24"/>
                <w:lang w:val="hr-HR"/>
              </w:rPr>
            </w:pPr>
            <w:r w:rsidRPr="00C52C47">
              <w:rPr>
                <w:rFonts w:ascii="Arial" w:hAnsi="Arial" w:cs="Arial"/>
                <w:sz w:val="24"/>
                <w:szCs w:val="24"/>
                <w:lang w:val="hr-HR"/>
              </w:rPr>
              <w:t xml:space="preserve">stupanj složenosti koji uključuje </w:t>
            </w:r>
            <w:r w:rsidRPr="00C52C47">
              <w:rPr>
                <w:rFonts w:ascii="Arial" w:hAnsi="Arial" w:cs="Arial"/>
                <w:color w:val="000000"/>
                <w:sz w:val="24"/>
                <w:szCs w:val="24"/>
                <w:lang w:val="hr-HR"/>
              </w:rPr>
              <w:t>stalne složenije upravne i stručne poslove unutar upravnoga tijela</w:t>
            </w:r>
          </w:p>
        </w:tc>
      </w:tr>
      <w:tr w:rsidR="00574A22" w:rsidRPr="00C52C47" w14:paraId="69A8D247"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EE98BA"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SAMOSTALNOST U RADU</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65F65B" w14:textId="77777777" w:rsidR="00574A22" w:rsidRPr="00C52C47" w:rsidRDefault="00574A22" w:rsidP="0097349E">
            <w:pPr>
              <w:pStyle w:val="Standardno"/>
              <w:jc w:val="both"/>
              <w:rPr>
                <w:rFonts w:ascii="Arial" w:hAnsi="Arial" w:cs="Arial"/>
                <w:sz w:val="24"/>
                <w:szCs w:val="24"/>
                <w:bdr w:val="none" w:sz="0" w:space="0" w:color="auto" w:frame="1"/>
              </w:rPr>
            </w:pPr>
            <w:r w:rsidRPr="00C52C47">
              <w:rPr>
                <w:rFonts w:ascii="Arial" w:hAnsi="Arial" w:cs="Arial"/>
                <w:sz w:val="24"/>
                <w:szCs w:val="24"/>
                <w:bdr w:val="none" w:sz="0" w:space="0" w:color="auto" w:frame="1"/>
              </w:rPr>
              <w:t xml:space="preserve">stupanj samostalnosti koji uključuje redoviti nadzor i upute pročelnika </w:t>
            </w:r>
          </w:p>
        </w:tc>
      </w:tr>
      <w:tr w:rsidR="00574A22" w:rsidRPr="00C52C47" w14:paraId="38C0CF0A"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97EA1A"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lastRenderedPageBreak/>
              <w:t>STUPANJ SURADNJE S DRUGIM TIJELIMA I KOMUNIKACIJE SA STRANKAMA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FCA809" w14:textId="77777777" w:rsidR="00574A22" w:rsidRPr="00C52C47" w:rsidRDefault="00574A22" w:rsidP="0097349E">
            <w:pPr>
              <w:pStyle w:val="NoSpacing"/>
              <w:jc w:val="both"/>
              <w:rPr>
                <w:rFonts w:ascii="Arial" w:hAnsi="Arial" w:cs="Arial"/>
                <w:sz w:val="24"/>
                <w:szCs w:val="24"/>
                <w:bdr w:val="none" w:sz="0" w:space="0" w:color="auto" w:frame="1"/>
                <w:lang w:val="hr-HR"/>
              </w:rPr>
            </w:pPr>
            <w:r w:rsidRPr="00C52C47">
              <w:rPr>
                <w:rFonts w:ascii="Arial" w:hAnsi="Arial" w:cs="Arial"/>
                <w:sz w:val="24"/>
                <w:szCs w:val="24"/>
                <w:lang w:val="hr-HR"/>
              </w:rPr>
              <w:t>Stupanj  stručne  komunikacije koji uključuje kontakte unutar i izvan upravnog tijela u svrhu prikupljanja ili razmjene informacija</w:t>
            </w:r>
          </w:p>
          <w:p w14:paraId="09C72AC7" w14:textId="77777777" w:rsidR="00574A22" w:rsidRPr="00C52C47" w:rsidRDefault="00574A22" w:rsidP="0097349E">
            <w:pPr>
              <w:pStyle w:val="Standardno"/>
              <w:jc w:val="both"/>
              <w:rPr>
                <w:rFonts w:ascii="Arial" w:hAnsi="Arial" w:cs="Arial"/>
                <w:sz w:val="24"/>
                <w:szCs w:val="24"/>
                <w:bdr w:val="none" w:sz="0" w:space="0" w:color="auto" w:frame="1"/>
              </w:rPr>
            </w:pPr>
          </w:p>
        </w:tc>
      </w:tr>
      <w:tr w:rsidR="00574A22" w:rsidRPr="00C52C47" w14:paraId="5C294452"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D375B1"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STUPANJ ODGOVORNOSTI I UTJECAJ NA DONOŠENJE ODLUKA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56F6F1" w14:textId="77777777" w:rsidR="00574A22" w:rsidRPr="00C52C47" w:rsidRDefault="00574A22" w:rsidP="0097349E">
            <w:pPr>
              <w:pStyle w:val="Standardno"/>
              <w:jc w:val="both"/>
              <w:rPr>
                <w:rFonts w:ascii="Arial" w:hAnsi="Arial" w:cs="Arial"/>
                <w:sz w:val="24"/>
                <w:szCs w:val="24"/>
                <w:bdr w:val="none" w:sz="0" w:space="0" w:color="auto" w:frame="1"/>
              </w:rPr>
            </w:pPr>
            <w:r w:rsidRPr="00C52C47">
              <w:rPr>
                <w:rFonts w:ascii="Arial" w:hAnsi="Arial" w:cs="Arial"/>
                <w:sz w:val="24"/>
                <w:szCs w:val="24"/>
                <w:bdr w:val="none" w:sz="0" w:space="0" w:color="auto" w:frame="1"/>
              </w:rPr>
              <w:t>stupanj odgovornosti koji uključuje odgovornost za materijalne resurse s kojima službenik radi, te pravilnu primjenu utvrđenih postupaka i metoda rada</w:t>
            </w:r>
          </w:p>
          <w:p w14:paraId="314C6E1E" w14:textId="77777777" w:rsidR="00574A22" w:rsidRPr="00C52C47" w:rsidRDefault="00574A22" w:rsidP="0097349E">
            <w:pPr>
              <w:pStyle w:val="Standardno"/>
              <w:jc w:val="both"/>
              <w:rPr>
                <w:rFonts w:ascii="Arial" w:hAnsi="Arial" w:cs="Arial"/>
                <w:sz w:val="24"/>
                <w:szCs w:val="24"/>
                <w:bdr w:val="none" w:sz="0" w:space="0" w:color="auto" w:frame="1"/>
              </w:rPr>
            </w:pPr>
          </w:p>
        </w:tc>
      </w:tr>
    </w:tbl>
    <w:p w14:paraId="362EEC4F" w14:textId="77777777" w:rsidR="00574A22" w:rsidRPr="00C52C47" w:rsidRDefault="00574A22" w:rsidP="00574A22">
      <w:pPr>
        <w:autoSpaceDE w:val="0"/>
        <w:autoSpaceDN w:val="0"/>
        <w:adjustRightInd w:val="0"/>
        <w:rPr>
          <w:rFonts w:ascii="Arial" w:hAnsi="Arial" w:cs="Arial"/>
          <w:b/>
          <w:bCs/>
          <w:sz w:val="24"/>
          <w:szCs w:val="24"/>
          <w:lang w:val="hr-HR"/>
        </w:rPr>
      </w:pPr>
    </w:p>
    <w:p w14:paraId="5FD6E11B" w14:textId="77777777" w:rsidR="00574A22" w:rsidRPr="00C52C47" w:rsidRDefault="00574A22" w:rsidP="00C52C47">
      <w:pPr>
        <w:pStyle w:val="NoSpacing"/>
        <w:rPr>
          <w:rFonts w:ascii="Arial" w:hAnsi="Arial" w:cs="Arial"/>
          <w:b/>
          <w:sz w:val="24"/>
          <w:szCs w:val="24"/>
          <w:lang w:val="hr-HR"/>
        </w:rPr>
      </w:pPr>
    </w:p>
    <w:p w14:paraId="5186B1B5" w14:textId="77777777" w:rsidR="00574A22" w:rsidRPr="00C52C47" w:rsidRDefault="00574A22" w:rsidP="00574A22">
      <w:pPr>
        <w:pStyle w:val="NoSpacing"/>
        <w:jc w:val="center"/>
        <w:rPr>
          <w:rFonts w:ascii="Arial" w:hAnsi="Arial" w:cs="Arial"/>
          <w:b/>
          <w:sz w:val="24"/>
          <w:szCs w:val="24"/>
          <w:lang w:val="hr-HR"/>
        </w:rPr>
      </w:pPr>
      <w:r w:rsidRPr="00C52C47">
        <w:rPr>
          <w:rFonts w:ascii="Arial" w:hAnsi="Arial" w:cs="Arial"/>
          <w:b/>
          <w:sz w:val="24"/>
          <w:szCs w:val="24"/>
          <w:lang w:val="hr-HR"/>
        </w:rPr>
        <w:t>Članak 4.</w:t>
      </w:r>
    </w:p>
    <w:p w14:paraId="375C51FC" w14:textId="77777777" w:rsidR="00574A22" w:rsidRPr="00C52C47" w:rsidRDefault="00574A22" w:rsidP="00574A22">
      <w:pPr>
        <w:pStyle w:val="NormalWeb"/>
        <w:ind w:firstLine="708"/>
        <w:jc w:val="both"/>
        <w:rPr>
          <w:rFonts w:ascii="Arial" w:hAnsi="Arial" w:cs="Arial"/>
          <w:lang w:val="hr-HR"/>
        </w:rPr>
      </w:pPr>
      <w:r w:rsidRPr="00C52C47">
        <w:rPr>
          <w:rFonts w:ascii="Arial" w:hAnsi="Arial" w:cs="Arial"/>
          <w:lang w:val="hr-HR"/>
        </w:rPr>
        <w:t>U Pravilniku o unutarnjem redu Jedinstvenog upravnog odjela Općine Brtonigla-Verteneglio („Službene novine Općine Brtonigla-Verteneglio br.11/22)  mijenja se članak 11. točka 6., koja  sada glasi:</w:t>
      </w:r>
    </w:p>
    <w:tbl>
      <w:tblPr>
        <w:tblW w:w="92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CellMar>
          <w:left w:w="0" w:type="dxa"/>
          <w:right w:w="0" w:type="dxa"/>
        </w:tblCellMar>
        <w:tblLook w:val="04A0" w:firstRow="1" w:lastRow="0" w:firstColumn="1" w:lastColumn="0" w:noHBand="0" w:noVBand="1"/>
      </w:tblPr>
      <w:tblGrid>
        <w:gridCol w:w="2322"/>
        <w:gridCol w:w="621"/>
        <w:gridCol w:w="1701"/>
        <w:gridCol w:w="3120"/>
        <w:gridCol w:w="1524"/>
      </w:tblGrid>
      <w:tr w:rsidR="00574A22" w:rsidRPr="00C52C47" w14:paraId="46B8FB77" w14:textId="77777777" w:rsidTr="0097349E">
        <w:trPr>
          <w:jc w:val="center"/>
        </w:trPr>
        <w:tc>
          <w:tcPr>
            <w:tcW w:w="7764" w:type="dxa"/>
            <w:gridSpan w:val="4"/>
            <w:tcBorders>
              <w:top w:val="single" w:sz="4" w:space="0" w:color="000000"/>
              <w:left w:val="single" w:sz="4" w:space="0" w:color="000000"/>
              <w:bottom w:val="single" w:sz="4" w:space="0" w:color="auto"/>
              <w:right w:val="nil"/>
            </w:tcBorders>
            <w:shd w:val="clear" w:color="auto" w:fill="auto"/>
            <w:tcMar>
              <w:top w:w="80" w:type="dxa"/>
              <w:left w:w="80" w:type="dxa"/>
              <w:bottom w:w="80" w:type="dxa"/>
              <w:right w:w="80" w:type="dxa"/>
            </w:tcMar>
          </w:tcPr>
          <w:p w14:paraId="6BC1F33B" w14:textId="77777777" w:rsidR="00574A22" w:rsidRPr="00C52C47" w:rsidRDefault="00574A22" w:rsidP="00574A22">
            <w:pPr>
              <w:pStyle w:val="ListParagraph"/>
              <w:widowControl/>
              <w:numPr>
                <w:ilvl w:val="0"/>
                <w:numId w:val="4"/>
              </w:numPr>
              <w:autoSpaceDE w:val="0"/>
              <w:autoSpaceDN w:val="0"/>
              <w:adjustRightInd w:val="0"/>
              <w:spacing w:line="240" w:lineRule="auto"/>
              <w:contextualSpacing/>
              <w:rPr>
                <w:rFonts w:cs="Arial"/>
                <w:b/>
                <w:bCs/>
                <w:sz w:val="24"/>
                <w:szCs w:val="24"/>
                <w:lang w:val="hr-HR" w:eastAsia="hr-HR"/>
              </w:rPr>
            </w:pPr>
            <w:r w:rsidRPr="00C52C47">
              <w:rPr>
                <w:rFonts w:cs="Arial"/>
                <w:b/>
                <w:bCs/>
                <w:sz w:val="24"/>
                <w:szCs w:val="24"/>
                <w:lang w:val="hr-HR" w:eastAsia="hr-HR"/>
              </w:rPr>
              <w:t>VIŠI REFERENT ZA  VOĐENJE INVESTICIJA</w:t>
            </w:r>
          </w:p>
        </w:tc>
        <w:tc>
          <w:tcPr>
            <w:tcW w:w="1524" w:type="dxa"/>
            <w:tcBorders>
              <w:top w:val="single" w:sz="4" w:space="0" w:color="000000"/>
              <w:left w:val="nil"/>
              <w:bottom w:val="single" w:sz="4" w:space="0" w:color="auto"/>
              <w:right w:val="single" w:sz="4" w:space="0" w:color="000000"/>
            </w:tcBorders>
            <w:shd w:val="clear" w:color="auto" w:fill="auto"/>
            <w:tcMar>
              <w:top w:w="80" w:type="dxa"/>
              <w:left w:w="80" w:type="dxa"/>
              <w:bottom w:w="80" w:type="dxa"/>
              <w:right w:w="80" w:type="dxa"/>
            </w:tcMar>
          </w:tcPr>
          <w:p w14:paraId="0A9D119A"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Broj izvršitelja: 1</w:t>
            </w:r>
          </w:p>
        </w:tc>
      </w:tr>
      <w:tr w:rsidR="00574A22" w:rsidRPr="00C52C47" w14:paraId="5FEF1364" w14:textId="77777777" w:rsidTr="0097349E">
        <w:trPr>
          <w:jc w:val="center"/>
        </w:trPr>
        <w:tc>
          <w:tcPr>
            <w:tcW w:w="9288" w:type="dxa"/>
            <w:gridSpan w:val="5"/>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93D8C0" w14:textId="77777777" w:rsidR="00574A22" w:rsidRPr="00C52C47" w:rsidRDefault="00574A22" w:rsidP="0097349E">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sz w:val="24"/>
                <w:szCs w:val="24"/>
                <w:bdr w:val="none" w:sz="0" w:space="0" w:color="auto" w:frame="1"/>
              </w:rPr>
            </w:pPr>
            <w:r w:rsidRPr="00C52C47">
              <w:rPr>
                <w:rFonts w:ascii="Arial" w:hAnsi="Arial" w:cs="Arial"/>
                <w:b/>
                <w:bCs/>
                <w:sz w:val="24"/>
                <w:szCs w:val="24"/>
                <w:bdr w:val="none" w:sz="0" w:space="0" w:color="auto" w:frame="1"/>
              </w:rPr>
              <w:t>OSNOVNI PODACI O RADNOM MJESTU</w:t>
            </w:r>
          </w:p>
        </w:tc>
      </w:tr>
      <w:tr w:rsidR="00574A22" w:rsidRPr="00C52C47" w14:paraId="3A9176EE" w14:textId="77777777" w:rsidTr="0097349E">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C7D4C4"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KATEGORIJA</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3A638F"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POTKATEGORIJA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0A1E45"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RAZINA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38152F"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KLASIFIKACIJSKI RANG</w:t>
            </w:r>
          </w:p>
        </w:tc>
      </w:tr>
      <w:tr w:rsidR="00574A22" w:rsidRPr="00C52C47" w14:paraId="41DAEB3D" w14:textId="77777777" w:rsidTr="0097349E">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8C4D8B"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III.</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87B978"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REFERENT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E300B1"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9E66CE"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9.</w:t>
            </w:r>
          </w:p>
        </w:tc>
      </w:tr>
      <w:tr w:rsidR="00574A22" w:rsidRPr="00C52C47" w14:paraId="6197FE38" w14:textId="77777777" w:rsidTr="0097349E">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7F6D7D" w14:textId="77777777" w:rsidR="00574A22" w:rsidRPr="00C52C47" w:rsidRDefault="00574A22" w:rsidP="0097349E">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sz w:val="24"/>
                <w:szCs w:val="24"/>
                <w:bdr w:val="none" w:sz="0" w:space="0" w:color="auto" w:frame="1"/>
              </w:rPr>
            </w:pPr>
            <w:r w:rsidRPr="00C52C47">
              <w:rPr>
                <w:rFonts w:ascii="Arial" w:hAnsi="Arial" w:cs="Arial"/>
                <w:b/>
                <w:bCs/>
                <w:sz w:val="24"/>
                <w:szCs w:val="24"/>
                <w:bdr w:val="none" w:sz="0" w:space="0" w:color="auto" w:frame="1"/>
              </w:rPr>
              <w:t>OPIS POSLOVA RADNOG MJESTA</w:t>
            </w:r>
          </w:p>
        </w:tc>
      </w:tr>
      <w:tr w:rsidR="00574A22" w:rsidRPr="00C52C47" w14:paraId="7EF350E0" w14:textId="77777777" w:rsidTr="0097349E">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0091D2" w14:textId="77777777" w:rsidR="00574A22" w:rsidRPr="00C52C47" w:rsidRDefault="00574A22" w:rsidP="0097349E">
            <w:pPr>
              <w:pStyle w:val="Standardno"/>
              <w:tabs>
                <w:tab w:val="left" w:pos="708"/>
                <w:tab w:val="left" w:pos="1416"/>
                <w:tab w:val="left" w:pos="2124"/>
                <w:tab w:val="left" w:pos="2832"/>
                <w:tab w:val="left" w:pos="3540"/>
                <w:tab w:val="left" w:pos="4248"/>
                <w:tab w:val="left" w:pos="4956"/>
                <w:tab w:val="left" w:pos="5664"/>
                <w:tab w:val="left" w:pos="6372"/>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OPIS POSLOVA I ZADATAKA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6F935"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POSTOTAK VREMENA</w:t>
            </w:r>
          </w:p>
        </w:tc>
      </w:tr>
      <w:tr w:rsidR="00574A22" w:rsidRPr="00C52C47" w14:paraId="1FD7B341" w14:textId="77777777" w:rsidTr="0097349E">
        <w:trPr>
          <w:trHeight w:val="226"/>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728D7F" w14:textId="77777777" w:rsidR="00574A22" w:rsidRPr="00C52C47" w:rsidRDefault="00574A22" w:rsidP="0097349E">
            <w:pPr>
              <w:widowControl w:val="0"/>
              <w:autoSpaceDE w:val="0"/>
              <w:autoSpaceDN w:val="0"/>
              <w:adjustRightInd w:val="0"/>
              <w:jc w:val="both"/>
              <w:rPr>
                <w:rFonts w:ascii="Arial" w:hAnsi="Arial" w:cs="Arial"/>
                <w:bCs/>
                <w:sz w:val="24"/>
                <w:szCs w:val="24"/>
                <w:lang w:val="hr-HR"/>
              </w:rPr>
            </w:pPr>
            <w:r w:rsidRPr="00C52C47">
              <w:rPr>
                <w:rFonts w:ascii="Arial" w:hAnsi="Arial" w:cs="Arial"/>
                <w:bCs/>
                <w:sz w:val="24"/>
                <w:szCs w:val="24"/>
                <w:lang w:val="hr-HR"/>
              </w:rPr>
              <w:t xml:space="preserve">sudjeluje u izradi akata i programa mjera za unapređenje stanja u prostoru, daje inicijativu za unapređenje stanja u prostoru, sudjeluje u pripremi programa, izvještaja i pripremi prijedloga općih akata iz područja komunalnog gospodarstva i prostornog uređenja, sudjeluje u obavljanju nadzora nad ostvarenjem takvih planova i programa, surađuje u postupcima izrade i  donošenja prostorno-planske dokumentacije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AB1F2C"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10%</w:t>
            </w:r>
          </w:p>
        </w:tc>
      </w:tr>
      <w:tr w:rsidR="00574A22" w:rsidRPr="00C52C47" w14:paraId="234F0777"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04770B" w14:textId="77777777" w:rsidR="00574A22" w:rsidRPr="00C52C47" w:rsidRDefault="00574A22" w:rsidP="0097349E">
            <w:pPr>
              <w:pStyle w:val="Standardno"/>
              <w:tabs>
                <w:tab w:val="left" w:pos="145"/>
              </w:tabs>
              <w:ind w:left="3"/>
              <w:jc w:val="both"/>
              <w:rPr>
                <w:rFonts w:ascii="Arial" w:hAnsi="Arial" w:cs="Arial"/>
                <w:sz w:val="24"/>
                <w:szCs w:val="24"/>
                <w:bdr w:val="none" w:sz="0" w:space="0" w:color="auto" w:frame="1"/>
              </w:rPr>
            </w:pPr>
            <w:r w:rsidRPr="00C52C47">
              <w:rPr>
                <w:rFonts w:ascii="Arial" w:hAnsi="Arial" w:cs="Arial"/>
                <w:bCs/>
                <w:sz w:val="24"/>
                <w:szCs w:val="24"/>
              </w:rPr>
              <w:t>Podnosi zahtjeve za izdavanje  lokacijskih i građevinskih dozvola, te prati njihovo izdavanje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579DD7"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10%</w:t>
            </w:r>
          </w:p>
        </w:tc>
      </w:tr>
      <w:tr w:rsidR="00574A22" w:rsidRPr="00C52C47" w14:paraId="13A5F055"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E2936" w14:textId="77777777" w:rsidR="00574A22" w:rsidRPr="00C52C47" w:rsidRDefault="00574A22" w:rsidP="0097349E">
            <w:pPr>
              <w:pStyle w:val="Standardno"/>
              <w:tabs>
                <w:tab w:val="left" w:pos="145"/>
              </w:tabs>
              <w:ind w:left="3"/>
              <w:jc w:val="both"/>
              <w:rPr>
                <w:rFonts w:ascii="Arial" w:hAnsi="Arial" w:cs="Arial"/>
                <w:bCs/>
                <w:sz w:val="24"/>
                <w:szCs w:val="24"/>
              </w:rPr>
            </w:pPr>
            <w:r w:rsidRPr="00C52C47">
              <w:rPr>
                <w:rFonts w:ascii="Arial" w:hAnsi="Arial" w:cs="Arial"/>
                <w:bCs/>
                <w:sz w:val="24"/>
                <w:szCs w:val="24"/>
              </w:rPr>
              <w:t>nadzire izradu projektne dokumentacije za pojedine općinske projekte</w:t>
            </w:r>
          </w:p>
          <w:p w14:paraId="4ADFD34F" w14:textId="77777777" w:rsidR="00574A22" w:rsidRPr="00C52C47" w:rsidRDefault="00574A22" w:rsidP="0097349E">
            <w:pPr>
              <w:pStyle w:val="Standardno"/>
              <w:tabs>
                <w:tab w:val="left" w:pos="145"/>
              </w:tabs>
              <w:ind w:left="3"/>
              <w:jc w:val="both"/>
              <w:rPr>
                <w:rFonts w:ascii="Arial" w:eastAsia="Times New Roman" w:hAnsi="Arial" w:cs="Arial"/>
                <w:sz w:val="24"/>
                <w:szCs w:val="24"/>
              </w:rPr>
            </w:pP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BA5D9C"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27D27141" w14:textId="77777777" w:rsidTr="0097349E">
        <w:trPr>
          <w:trHeight w:val="354"/>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1AB5E" w14:textId="77777777" w:rsidR="00574A22" w:rsidRPr="00C52C47" w:rsidRDefault="00574A22" w:rsidP="0097349E">
            <w:pPr>
              <w:pStyle w:val="Standardno"/>
              <w:tabs>
                <w:tab w:val="left" w:pos="145"/>
              </w:tabs>
              <w:ind w:left="3"/>
              <w:jc w:val="both"/>
              <w:rPr>
                <w:rFonts w:ascii="Arial" w:eastAsia="Times New Roman" w:hAnsi="Arial" w:cs="Arial"/>
                <w:sz w:val="24"/>
                <w:szCs w:val="24"/>
              </w:rPr>
            </w:pPr>
            <w:r w:rsidRPr="00C52C47">
              <w:rPr>
                <w:rFonts w:ascii="Arial" w:hAnsi="Arial" w:cs="Arial"/>
                <w:bCs/>
                <w:sz w:val="24"/>
                <w:szCs w:val="24"/>
              </w:rPr>
              <w:t>obavlja pripremu građenja, sudjeluje u pripremi javne nabave, nadgleda i prati stanje u prostoru, koordinira i nadzire poslove izgradnje i uređenja komunalne infrastrukture i svih općinskih kapitalnih i drugih  investicija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1821B8"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50%</w:t>
            </w:r>
          </w:p>
        </w:tc>
      </w:tr>
      <w:tr w:rsidR="00574A22" w:rsidRPr="00C52C47" w14:paraId="1C32A880"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F832F" w14:textId="77777777" w:rsidR="00574A22" w:rsidRPr="00C52C47" w:rsidRDefault="00574A22" w:rsidP="0097349E">
            <w:pPr>
              <w:pStyle w:val="Standardno"/>
              <w:tabs>
                <w:tab w:val="left" w:pos="145"/>
              </w:tabs>
              <w:ind w:left="3"/>
              <w:jc w:val="both"/>
              <w:rPr>
                <w:rFonts w:ascii="Arial" w:eastAsia="Times New Roman" w:hAnsi="Arial" w:cs="Arial"/>
                <w:sz w:val="24"/>
                <w:szCs w:val="24"/>
              </w:rPr>
            </w:pPr>
            <w:r w:rsidRPr="00C52C47">
              <w:rPr>
                <w:rFonts w:ascii="Arial" w:hAnsi="Arial" w:cs="Arial"/>
                <w:bCs/>
                <w:color w:val="000000" w:themeColor="text1"/>
                <w:sz w:val="24"/>
                <w:szCs w:val="24"/>
              </w:rPr>
              <w:t>Izdaje rješenja u obračunu komunalnog doprinosa, pomaže pročelniku po pojedinim stručnim pitanjima u domeni održavanja i izgradnje komunalne infrastrukture,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68813C"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15%</w:t>
            </w:r>
          </w:p>
        </w:tc>
      </w:tr>
      <w:tr w:rsidR="00574A22" w:rsidRPr="00C52C47" w14:paraId="705859EF"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6F7D6" w14:textId="77777777" w:rsidR="00574A22" w:rsidRPr="00C52C47" w:rsidRDefault="00574A22" w:rsidP="0097349E">
            <w:pPr>
              <w:pStyle w:val="Standardno"/>
              <w:tabs>
                <w:tab w:val="left" w:pos="145"/>
              </w:tabs>
              <w:ind w:left="3"/>
              <w:jc w:val="both"/>
              <w:rPr>
                <w:rFonts w:ascii="Arial" w:eastAsia="Times New Roman" w:hAnsi="Arial" w:cs="Arial"/>
                <w:sz w:val="24"/>
                <w:szCs w:val="24"/>
              </w:rPr>
            </w:pPr>
            <w:r w:rsidRPr="00C52C47">
              <w:rPr>
                <w:rFonts w:ascii="Arial" w:eastAsia="Times New Roman" w:hAnsi="Arial" w:cs="Arial"/>
                <w:sz w:val="24"/>
                <w:szCs w:val="24"/>
              </w:rPr>
              <w:lastRenderedPageBreak/>
              <w:t>vodi evidenciju grobnih mjesta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0EB592"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791B6302" w14:textId="77777777" w:rsidTr="0097349E">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7F1300" w14:textId="77777777" w:rsidR="00574A22" w:rsidRPr="00C52C47" w:rsidRDefault="00574A22" w:rsidP="0097349E">
            <w:pPr>
              <w:pStyle w:val="Standardno"/>
              <w:tabs>
                <w:tab w:val="left" w:pos="145"/>
              </w:tabs>
              <w:ind w:left="3"/>
              <w:jc w:val="both"/>
              <w:rPr>
                <w:rFonts w:ascii="Arial" w:hAnsi="Arial" w:cs="Arial"/>
                <w:sz w:val="24"/>
                <w:szCs w:val="24"/>
                <w:bdr w:val="none" w:sz="0" w:space="0" w:color="auto" w:frame="1"/>
              </w:rPr>
            </w:pPr>
            <w:r w:rsidRPr="00C52C47">
              <w:rPr>
                <w:rFonts w:ascii="Arial" w:eastAsia="Times New Roman" w:hAnsi="Arial" w:cs="Arial"/>
                <w:sz w:val="24"/>
                <w:szCs w:val="24"/>
              </w:rPr>
              <w:t xml:space="preserve">obavlja druge stručne, opće i tehničke poslova iz svog djelokruga ili poslove po nalogu pročelnika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088D24"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1485CBF8" w14:textId="77777777" w:rsidTr="0097349E">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B24820" w14:textId="77777777" w:rsidR="00574A22" w:rsidRPr="00C52C47" w:rsidRDefault="00574A22" w:rsidP="0097349E">
            <w:pPr>
              <w:pStyle w:val="Standardno"/>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sz w:val="24"/>
                <w:szCs w:val="24"/>
                <w:bdr w:val="none" w:sz="0" w:space="0" w:color="auto" w:frame="1"/>
              </w:rPr>
            </w:pPr>
            <w:r w:rsidRPr="00C52C47">
              <w:rPr>
                <w:rFonts w:ascii="Arial" w:hAnsi="Arial" w:cs="Arial"/>
                <w:b/>
                <w:bCs/>
                <w:sz w:val="24"/>
                <w:szCs w:val="24"/>
                <w:bdr w:val="none" w:sz="0" w:space="0" w:color="auto" w:frame="1"/>
              </w:rPr>
              <w:t>OPIS RAZINE STANDARDNIH MJERILA ZA KLASIFIKACIJU RADNIH MJESTA</w:t>
            </w:r>
          </w:p>
        </w:tc>
      </w:tr>
      <w:tr w:rsidR="00574A22" w:rsidRPr="00C52C47" w14:paraId="7410B336"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EEA27D"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POTREBNO STRUČNO ZNANJE</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DC747F" w14:textId="77777777" w:rsidR="00574A22" w:rsidRPr="00C52C47" w:rsidRDefault="00574A22" w:rsidP="00574A22">
            <w:pPr>
              <w:pStyle w:val="ListParagraph"/>
              <w:widowControl/>
              <w:numPr>
                <w:ilvl w:val="0"/>
                <w:numId w:val="2"/>
              </w:numPr>
              <w:spacing w:line="240" w:lineRule="auto"/>
              <w:contextualSpacing/>
              <w:rPr>
                <w:rFonts w:cs="Arial"/>
                <w:color w:val="000000"/>
                <w:sz w:val="24"/>
                <w:szCs w:val="24"/>
                <w:bdr w:val="none" w:sz="0" w:space="0" w:color="auto" w:frame="1"/>
                <w:lang w:val="hr-HR" w:eastAsia="hr-HR"/>
              </w:rPr>
            </w:pPr>
            <w:r w:rsidRPr="00C52C47">
              <w:rPr>
                <w:rFonts w:cs="Arial"/>
                <w:color w:val="080808"/>
                <w:sz w:val="24"/>
                <w:szCs w:val="24"/>
                <w:shd w:val="clear" w:color="auto" w:fill="F6F6F6"/>
                <w:lang w:val="hr-HR"/>
              </w:rPr>
              <w:t>sveučilišni prvostupnik ili stručni prvostupnik ekonomske, građevinske ili tehničke struke</w:t>
            </w:r>
            <w:r w:rsidRPr="00C52C47">
              <w:rPr>
                <w:rFonts w:cs="Arial"/>
                <w:bCs/>
                <w:sz w:val="24"/>
                <w:szCs w:val="24"/>
                <w:lang w:val="hr-HR"/>
              </w:rPr>
              <w:t xml:space="preserve"> </w:t>
            </w:r>
            <w:r w:rsidRPr="00C52C47">
              <w:rPr>
                <w:rFonts w:cs="Arial"/>
                <w:bCs/>
                <w:color w:val="000000"/>
                <w:sz w:val="24"/>
                <w:szCs w:val="24"/>
                <w:lang w:val="hr-HR"/>
              </w:rPr>
              <w:t>,</w:t>
            </w:r>
          </w:p>
          <w:p w14:paraId="706DF2F1" w14:textId="77777777" w:rsidR="00574A22" w:rsidRPr="00C52C47" w:rsidRDefault="00574A22" w:rsidP="00574A22">
            <w:pPr>
              <w:pStyle w:val="ListParagraph"/>
              <w:widowControl/>
              <w:numPr>
                <w:ilvl w:val="0"/>
                <w:numId w:val="2"/>
              </w:numPr>
              <w:spacing w:line="240" w:lineRule="auto"/>
              <w:contextualSpacing/>
              <w:rPr>
                <w:rFonts w:cs="Arial"/>
                <w:color w:val="000000"/>
                <w:sz w:val="24"/>
                <w:szCs w:val="24"/>
                <w:bdr w:val="none" w:sz="0" w:space="0" w:color="auto" w:frame="1"/>
                <w:lang w:val="hr-HR" w:eastAsia="hr-HR"/>
              </w:rPr>
            </w:pPr>
            <w:r w:rsidRPr="00C52C47">
              <w:rPr>
                <w:rFonts w:cs="Arial"/>
                <w:color w:val="000000"/>
                <w:sz w:val="24"/>
                <w:szCs w:val="24"/>
                <w:bdr w:val="none" w:sz="0" w:space="0" w:color="auto" w:frame="1"/>
                <w:lang w:val="hr-HR" w:eastAsia="hr-HR"/>
              </w:rPr>
              <w:t>najmanje jedna godina radnog iskustva na odgovarajućim poslovima</w:t>
            </w:r>
          </w:p>
          <w:p w14:paraId="450DFA57" w14:textId="77777777" w:rsidR="00574A22" w:rsidRPr="00C52C47" w:rsidRDefault="00574A22" w:rsidP="00574A22">
            <w:pPr>
              <w:pStyle w:val="ListParagraph"/>
              <w:widowControl/>
              <w:numPr>
                <w:ilvl w:val="0"/>
                <w:numId w:val="2"/>
              </w:numPr>
              <w:spacing w:line="240" w:lineRule="auto"/>
              <w:contextualSpacing/>
              <w:rPr>
                <w:rFonts w:cs="Arial"/>
                <w:color w:val="000000"/>
                <w:sz w:val="24"/>
                <w:szCs w:val="24"/>
                <w:bdr w:val="none" w:sz="0" w:space="0" w:color="auto" w:frame="1"/>
                <w:lang w:val="hr-HR" w:eastAsia="hr-HR"/>
              </w:rPr>
            </w:pPr>
            <w:r w:rsidRPr="00C52C47">
              <w:rPr>
                <w:rFonts w:cs="Arial"/>
                <w:color w:val="000000"/>
                <w:sz w:val="24"/>
                <w:szCs w:val="24"/>
                <w:bdr w:val="none" w:sz="0" w:space="0" w:color="auto" w:frame="1"/>
                <w:lang w:val="hr-HR" w:eastAsia="hr-HR"/>
              </w:rPr>
              <w:t>aktivno poznavanje talijanskog jezika</w:t>
            </w:r>
          </w:p>
          <w:p w14:paraId="4449BFEF" w14:textId="77777777" w:rsidR="00574A22" w:rsidRPr="00C52C47" w:rsidRDefault="00574A22" w:rsidP="00574A22">
            <w:pPr>
              <w:pStyle w:val="ListParagraph"/>
              <w:widowControl/>
              <w:numPr>
                <w:ilvl w:val="0"/>
                <w:numId w:val="2"/>
              </w:numPr>
              <w:spacing w:line="240" w:lineRule="auto"/>
              <w:contextualSpacing/>
              <w:rPr>
                <w:rFonts w:cs="Arial"/>
                <w:color w:val="000000"/>
                <w:sz w:val="24"/>
                <w:szCs w:val="24"/>
                <w:bdr w:val="none" w:sz="0" w:space="0" w:color="auto" w:frame="1"/>
                <w:lang w:val="hr-HR" w:eastAsia="hr-HR"/>
              </w:rPr>
            </w:pPr>
            <w:r w:rsidRPr="00C52C47">
              <w:rPr>
                <w:rFonts w:cs="Arial"/>
                <w:color w:val="000000"/>
                <w:sz w:val="24"/>
                <w:szCs w:val="24"/>
                <w:bdr w:val="none" w:sz="0" w:space="0" w:color="auto" w:frame="1"/>
                <w:lang w:val="hr-HR" w:eastAsia="hr-HR"/>
              </w:rPr>
              <w:t>položen državni ispit</w:t>
            </w:r>
            <w:r w:rsidRPr="00C52C47">
              <w:rPr>
                <w:rFonts w:cs="Arial"/>
                <w:color w:val="000000"/>
                <w:sz w:val="24"/>
                <w:szCs w:val="24"/>
                <w:bdr w:val="none" w:sz="0" w:space="0" w:color="auto" w:frame="1"/>
                <w:lang w:val="hr-HR" w:eastAsia="hr-HR"/>
              </w:rPr>
              <w:tab/>
            </w:r>
          </w:p>
          <w:p w14:paraId="5C5515FB" w14:textId="77777777" w:rsidR="00574A22" w:rsidRPr="00C52C47" w:rsidRDefault="00574A22" w:rsidP="00574A22">
            <w:pPr>
              <w:pStyle w:val="ListParagraph"/>
              <w:widowControl/>
              <w:numPr>
                <w:ilvl w:val="0"/>
                <w:numId w:val="2"/>
              </w:numPr>
              <w:spacing w:line="240" w:lineRule="auto"/>
              <w:contextualSpacing/>
              <w:rPr>
                <w:rFonts w:cs="Arial"/>
                <w:color w:val="000000"/>
                <w:sz w:val="24"/>
                <w:szCs w:val="24"/>
                <w:bdr w:val="none" w:sz="0" w:space="0" w:color="auto" w:frame="1"/>
                <w:lang w:val="hr-HR" w:eastAsia="hr-HR"/>
              </w:rPr>
            </w:pPr>
            <w:r w:rsidRPr="00C52C47">
              <w:rPr>
                <w:rFonts w:cs="Arial"/>
                <w:color w:val="000000"/>
                <w:sz w:val="24"/>
                <w:szCs w:val="24"/>
                <w:bdr w:val="none" w:sz="0" w:space="0" w:color="auto" w:frame="1"/>
                <w:lang w:val="hr-HR" w:eastAsia="hr-HR"/>
              </w:rPr>
              <w:t>poznavanje rada na računalu</w:t>
            </w:r>
          </w:p>
          <w:p w14:paraId="47391613" w14:textId="77777777" w:rsidR="00574A22" w:rsidRPr="00C52C47" w:rsidRDefault="00574A22" w:rsidP="0097349E">
            <w:pPr>
              <w:pStyle w:val="ListParagraph"/>
              <w:spacing w:line="240" w:lineRule="auto"/>
              <w:rPr>
                <w:rFonts w:cs="Arial"/>
                <w:color w:val="000000"/>
                <w:sz w:val="24"/>
                <w:szCs w:val="24"/>
                <w:bdr w:val="none" w:sz="0" w:space="0" w:color="auto" w:frame="1"/>
                <w:lang w:val="hr-HR" w:eastAsia="hr-HR"/>
              </w:rPr>
            </w:pPr>
          </w:p>
        </w:tc>
      </w:tr>
      <w:tr w:rsidR="00574A22" w:rsidRPr="00C52C47" w14:paraId="260855E0"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B8166E"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SLOŽENOST POSLOVA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413E86" w14:textId="77777777" w:rsidR="00574A22" w:rsidRPr="00C52C47" w:rsidRDefault="00574A22" w:rsidP="0097349E">
            <w:pPr>
              <w:tabs>
                <w:tab w:val="left" w:pos="360"/>
              </w:tabs>
              <w:jc w:val="both"/>
              <w:rPr>
                <w:rFonts w:ascii="Arial" w:hAnsi="Arial" w:cs="Arial"/>
                <w:sz w:val="24"/>
                <w:szCs w:val="24"/>
                <w:lang w:val="hr-HR"/>
              </w:rPr>
            </w:pPr>
            <w:r w:rsidRPr="00C52C47">
              <w:rPr>
                <w:rFonts w:ascii="Arial" w:hAnsi="Arial" w:cs="Arial"/>
                <w:sz w:val="24"/>
                <w:szCs w:val="24"/>
                <w:lang w:val="hr-HR"/>
              </w:rPr>
              <w:t>stupanj složenosti koji uključuje izrazito određene poslove koji zahtijevaju primjenu jednostavnijih i precizno utvrđenih postupaka, metoda rada i stručnih tehnika</w:t>
            </w:r>
          </w:p>
        </w:tc>
      </w:tr>
      <w:tr w:rsidR="00574A22" w:rsidRPr="00C52C47" w14:paraId="30124745"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D338E2"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SAMOSTALNOST U RADU</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3A0D05" w14:textId="77777777" w:rsidR="00574A22" w:rsidRPr="00C52C47" w:rsidRDefault="00574A22" w:rsidP="0097349E">
            <w:pPr>
              <w:pStyle w:val="Standardno"/>
              <w:jc w:val="both"/>
              <w:rPr>
                <w:rFonts w:ascii="Arial" w:hAnsi="Arial" w:cs="Arial"/>
                <w:sz w:val="24"/>
                <w:szCs w:val="24"/>
                <w:bdr w:val="none" w:sz="0" w:space="0" w:color="auto" w:frame="1"/>
              </w:rPr>
            </w:pPr>
            <w:r w:rsidRPr="00C52C47">
              <w:rPr>
                <w:rFonts w:ascii="Arial" w:hAnsi="Arial" w:cs="Arial"/>
                <w:sz w:val="24"/>
                <w:szCs w:val="24"/>
                <w:bdr w:val="none" w:sz="0" w:space="0" w:color="auto" w:frame="1"/>
              </w:rPr>
              <w:t>stupanj samostalnosti koji uključuje redoviti  nadzor  i upute pročelnika</w:t>
            </w:r>
          </w:p>
        </w:tc>
      </w:tr>
      <w:tr w:rsidR="00574A22" w:rsidRPr="00C52C47" w14:paraId="22447A10"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44DC5C"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STUPANJ SURADNJE S DRUGIM TIJELIMA I KOMUNIKACIJE SA STRANKAMA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69B67" w14:textId="77777777" w:rsidR="00574A22" w:rsidRPr="00C52C47" w:rsidRDefault="00574A22" w:rsidP="0097349E">
            <w:pPr>
              <w:pStyle w:val="Standardno"/>
              <w:jc w:val="both"/>
              <w:rPr>
                <w:rFonts w:ascii="Arial" w:hAnsi="Arial" w:cs="Arial"/>
                <w:sz w:val="24"/>
                <w:szCs w:val="24"/>
                <w:bdr w:val="none" w:sz="0" w:space="0" w:color="auto" w:frame="1"/>
              </w:rPr>
            </w:pPr>
            <w:r w:rsidRPr="00C52C47">
              <w:rPr>
                <w:rFonts w:ascii="Arial" w:hAnsi="Arial" w:cs="Arial"/>
                <w:sz w:val="24"/>
                <w:szCs w:val="24"/>
                <w:bdr w:val="none" w:sz="0" w:space="0" w:color="auto" w:frame="1"/>
              </w:rPr>
              <w:t>stupanj stručnih komunikacija koji uključuje kontakte unutar nižih unutarnjih ustrojstvenih jedinica upravnog tijela</w:t>
            </w:r>
          </w:p>
        </w:tc>
      </w:tr>
      <w:tr w:rsidR="00574A22" w:rsidRPr="00C52C47" w14:paraId="7DBB832C"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0B81C4"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STUPANJ ODGOVORNOSTI I UTJECAJ NA DONOŠENJE ODLUKA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7E20C2" w14:textId="77777777" w:rsidR="00574A22" w:rsidRPr="00C52C47" w:rsidRDefault="00574A22" w:rsidP="0097349E">
            <w:pPr>
              <w:pStyle w:val="Standardno"/>
              <w:jc w:val="both"/>
              <w:rPr>
                <w:rFonts w:ascii="Arial" w:hAnsi="Arial" w:cs="Arial"/>
                <w:sz w:val="24"/>
                <w:szCs w:val="24"/>
                <w:bdr w:val="none" w:sz="0" w:space="0" w:color="auto" w:frame="1"/>
              </w:rPr>
            </w:pPr>
            <w:r w:rsidRPr="00C52C47">
              <w:rPr>
                <w:rFonts w:ascii="Arial" w:hAnsi="Arial" w:cs="Arial"/>
                <w:sz w:val="24"/>
                <w:szCs w:val="24"/>
                <w:bdr w:val="none" w:sz="0" w:space="0" w:color="auto" w:frame="1"/>
              </w:rPr>
              <w:t>stupanj odgovornosti koji uključuje odgovornost za materijalne resurse s kojima službenik radi, te pravilnu primjenu izričito propisanih postupaka, metoda rada i stručnih tehnika</w:t>
            </w:r>
          </w:p>
        </w:tc>
      </w:tr>
    </w:tbl>
    <w:p w14:paraId="1DA420E1" w14:textId="77777777" w:rsidR="00574A22" w:rsidRPr="00C52C47" w:rsidRDefault="00574A22" w:rsidP="00574A22">
      <w:pPr>
        <w:autoSpaceDE w:val="0"/>
        <w:autoSpaceDN w:val="0"/>
        <w:adjustRightInd w:val="0"/>
        <w:rPr>
          <w:rFonts w:ascii="Arial" w:hAnsi="Arial" w:cs="Arial"/>
          <w:b/>
          <w:bCs/>
          <w:sz w:val="24"/>
          <w:szCs w:val="24"/>
          <w:lang w:val="hr-HR"/>
        </w:rPr>
      </w:pPr>
    </w:p>
    <w:p w14:paraId="3C8E0ED0" w14:textId="77777777" w:rsidR="00574A22" w:rsidRPr="00C52C47" w:rsidRDefault="00574A22" w:rsidP="00574A22">
      <w:pPr>
        <w:pStyle w:val="NormalWeb"/>
        <w:jc w:val="center"/>
        <w:rPr>
          <w:rFonts w:ascii="Arial" w:hAnsi="Arial" w:cs="Arial"/>
          <w:b/>
          <w:bCs/>
          <w:lang w:val="hr-HR"/>
        </w:rPr>
      </w:pPr>
      <w:r w:rsidRPr="00C52C47">
        <w:rPr>
          <w:rFonts w:ascii="Arial" w:hAnsi="Arial" w:cs="Arial"/>
          <w:b/>
          <w:bCs/>
          <w:lang w:val="hr-HR"/>
        </w:rPr>
        <w:t>Članak 5.</w:t>
      </w:r>
    </w:p>
    <w:p w14:paraId="30DB0872" w14:textId="77777777" w:rsidR="00574A22" w:rsidRPr="00C52C47" w:rsidRDefault="00574A22" w:rsidP="00574A22">
      <w:pPr>
        <w:pStyle w:val="NormalWeb"/>
        <w:rPr>
          <w:rFonts w:ascii="Arial" w:hAnsi="Arial" w:cs="Arial"/>
          <w:lang w:val="hr-HR"/>
        </w:rPr>
      </w:pPr>
      <w:r w:rsidRPr="00C52C47">
        <w:rPr>
          <w:rFonts w:ascii="Arial" w:hAnsi="Arial" w:cs="Arial"/>
          <w:lang w:val="hr-HR"/>
        </w:rPr>
        <w:t>U Pravilniku o unutarnjem redu Jedinstvenog upravnog odjela Općine Brtonigla-Verteneglio („Službene novine Općine Brtonigla-Verteneglio br.11/22)  mijenja se članak 11. točka 7., koja  sada glasi:</w:t>
      </w:r>
    </w:p>
    <w:tbl>
      <w:tblPr>
        <w:tblW w:w="92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CellMar>
          <w:left w:w="0" w:type="dxa"/>
          <w:right w:w="0" w:type="dxa"/>
        </w:tblCellMar>
        <w:tblLook w:val="04A0" w:firstRow="1" w:lastRow="0" w:firstColumn="1" w:lastColumn="0" w:noHBand="0" w:noVBand="1"/>
      </w:tblPr>
      <w:tblGrid>
        <w:gridCol w:w="2322"/>
        <w:gridCol w:w="621"/>
        <w:gridCol w:w="1701"/>
        <w:gridCol w:w="3120"/>
        <w:gridCol w:w="1524"/>
      </w:tblGrid>
      <w:tr w:rsidR="00574A22" w:rsidRPr="00C52C47" w14:paraId="1F56F950" w14:textId="77777777" w:rsidTr="0097349E">
        <w:trPr>
          <w:jc w:val="center"/>
        </w:trPr>
        <w:tc>
          <w:tcPr>
            <w:tcW w:w="7764" w:type="dxa"/>
            <w:gridSpan w:val="4"/>
            <w:tcBorders>
              <w:top w:val="single" w:sz="4" w:space="0" w:color="000000"/>
              <w:left w:val="single" w:sz="4" w:space="0" w:color="000000"/>
              <w:bottom w:val="single" w:sz="4" w:space="0" w:color="auto"/>
              <w:right w:val="nil"/>
            </w:tcBorders>
            <w:shd w:val="clear" w:color="auto" w:fill="auto"/>
            <w:tcMar>
              <w:top w:w="80" w:type="dxa"/>
              <w:left w:w="80" w:type="dxa"/>
              <w:bottom w:w="80" w:type="dxa"/>
              <w:right w:w="80" w:type="dxa"/>
            </w:tcMar>
          </w:tcPr>
          <w:p w14:paraId="5DDFD0CF" w14:textId="77777777" w:rsidR="00574A22" w:rsidRPr="00C52C47" w:rsidRDefault="00574A22" w:rsidP="00574A22">
            <w:pPr>
              <w:pStyle w:val="ListParagraph"/>
              <w:widowControl/>
              <w:numPr>
                <w:ilvl w:val="0"/>
                <w:numId w:val="5"/>
              </w:numPr>
              <w:autoSpaceDE w:val="0"/>
              <w:autoSpaceDN w:val="0"/>
              <w:adjustRightInd w:val="0"/>
              <w:spacing w:line="240" w:lineRule="auto"/>
              <w:contextualSpacing/>
              <w:rPr>
                <w:rFonts w:cs="Arial"/>
                <w:b/>
                <w:bCs/>
                <w:sz w:val="24"/>
                <w:szCs w:val="24"/>
                <w:lang w:val="hr-HR" w:eastAsia="hr-HR"/>
              </w:rPr>
            </w:pPr>
            <w:r w:rsidRPr="00C52C47">
              <w:rPr>
                <w:rFonts w:cs="Arial"/>
                <w:b/>
                <w:bCs/>
                <w:sz w:val="24"/>
                <w:szCs w:val="24"/>
                <w:lang w:val="hr-HR" w:eastAsia="hr-HR"/>
              </w:rPr>
              <w:t xml:space="preserve">REFERENT ZA  RAČUNOVODSTVO </w:t>
            </w:r>
          </w:p>
        </w:tc>
        <w:tc>
          <w:tcPr>
            <w:tcW w:w="1524" w:type="dxa"/>
            <w:tcBorders>
              <w:top w:val="single" w:sz="4" w:space="0" w:color="000000"/>
              <w:left w:val="nil"/>
              <w:bottom w:val="single" w:sz="4" w:space="0" w:color="auto"/>
              <w:right w:val="single" w:sz="4" w:space="0" w:color="000000"/>
            </w:tcBorders>
            <w:shd w:val="clear" w:color="auto" w:fill="auto"/>
            <w:tcMar>
              <w:top w:w="80" w:type="dxa"/>
              <w:left w:w="80" w:type="dxa"/>
              <w:bottom w:w="80" w:type="dxa"/>
              <w:right w:w="80" w:type="dxa"/>
            </w:tcMar>
          </w:tcPr>
          <w:p w14:paraId="6E5A7568"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Broj izvršitelja: 1</w:t>
            </w:r>
          </w:p>
        </w:tc>
      </w:tr>
      <w:tr w:rsidR="00574A22" w:rsidRPr="00C52C47" w14:paraId="3A48B7E7" w14:textId="77777777" w:rsidTr="0097349E">
        <w:trPr>
          <w:jc w:val="center"/>
        </w:trPr>
        <w:tc>
          <w:tcPr>
            <w:tcW w:w="9288" w:type="dxa"/>
            <w:gridSpan w:val="5"/>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A74681" w14:textId="77777777" w:rsidR="00574A22" w:rsidRPr="00C52C47" w:rsidRDefault="00574A22" w:rsidP="0097349E">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sz w:val="24"/>
                <w:szCs w:val="24"/>
                <w:bdr w:val="none" w:sz="0" w:space="0" w:color="auto" w:frame="1"/>
              </w:rPr>
            </w:pPr>
            <w:r w:rsidRPr="00C52C47">
              <w:rPr>
                <w:rFonts w:ascii="Arial" w:hAnsi="Arial" w:cs="Arial"/>
                <w:b/>
                <w:bCs/>
                <w:sz w:val="24"/>
                <w:szCs w:val="24"/>
                <w:bdr w:val="none" w:sz="0" w:space="0" w:color="auto" w:frame="1"/>
              </w:rPr>
              <w:t>OSNOVNI PODACI O RADNOM MJESTU</w:t>
            </w:r>
          </w:p>
        </w:tc>
      </w:tr>
      <w:tr w:rsidR="00574A22" w:rsidRPr="00C52C47" w14:paraId="0502223A" w14:textId="77777777" w:rsidTr="0097349E">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2C3E81F"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KATEGORIJA</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ACA084"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POTKATEGORIJA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96A4B7"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RAZINA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3A0C9A"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KLASIFIKACIJSKI RANG</w:t>
            </w:r>
          </w:p>
        </w:tc>
      </w:tr>
      <w:tr w:rsidR="00574A22" w:rsidRPr="00C52C47" w14:paraId="0B5DE17D" w14:textId="77777777" w:rsidTr="0097349E">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E7B9FA"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III.</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D67A6B"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REFERENT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234978"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C637F7"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11.</w:t>
            </w:r>
          </w:p>
        </w:tc>
      </w:tr>
      <w:tr w:rsidR="00574A22" w:rsidRPr="00C52C47" w14:paraId="3D165A3D" w14:textId="77777777" w:rsidTr="0097349E">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A03B79" w14:textId="77777777" w:rsidR="00574A22" w:rsidRPr="00C52C47" w:rsidRDefault="00574A22" w:rsidP="0097349E">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sz w:val="24"/>
                <w:szCs w:val="24"/>
                <w:bdr w:val="none" w:sz="0" w:space="0" w:color="auto" w:frame="1"/>
              </w:rPr>
            </w:pPr>
            <w:r w:rsidRPr="00C52C47">
              <w:rPr>
                <w:rFonts w:ascii="Arial" w:hAnsi="Arial" w:cs="Arial"/>
                <w:b/>
                <w:bCs/>
                <w:sz w:val="24"/>
                <w:szCs w:val="24"/>
                <w:bdr w:val="none" w:sz="0" w:space="0" w:color="auto" w:frame="1"/>
              </w:rPr>
              <w:t>OPIS POSLOVA RADNOG MJESTA</w:t>
            </w:r>
          </w:p>
        </w:tc>
      </w:tr>
      <w:tr w:rsidR="00574A22" w:rsidRPr="00C52C47" w14:paraId="484F74C6" w14:textId="77777777" w:rsidTr="0097349E">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90A25D" w14:textId="77777777" w:rsidR="00574A22" w:rsidRPr="00C52C47" w:rsidRDefault="00574A22" w:rsidP="0097349E">
            <w:pPr>
              <w:pStyle w:val="Standardno"/>
              <w:tabs>
                <w:tab w:val="left" w:pos="708"/>
                <w:tab w:val="left" w:pos="1416"/>
                <w:tab w:val="left" w:pos="2124"/>
                <w:tab w:val="left" w:pos="2832"/>
                <w:tab w:val="left" w:pos="3540"/>
                <w:tab w:val="left" w:pos="4248"/>
                <w:tab w:val="left" w:pos="4956"/>
                <w:tab w:val="left" w:pos="5664"/>
                <w:tab w:val="left" w:pos="6372"/>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lastRenderedPageBreak/>
              <w:t>OPIS POSLOVA I ZADATAKA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B19935" w14:textId="77777777" w:rsidR="00574A22" w:rsidRPr="00C52C47" w:rsidRDefault="00574A22" w:rsidP="0097349E">
            <w:pPr>
              <w:pStyle w:val="Standardno"/>
              <w:tabs>
                <w:tab w:val="left" w:pos="708"/>
                <w:tab w:val="left" w:pos="1416"/>
                <w:tab w:val="left" w:pos="2124"/>
              </w:tabs>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POSTOTAK VREMENA</w:t>
            </w:r>
          </w:p>
        </w:tc>
      </w:tr>
      <w:tr w:rsidR="00574A22" w:rsidRPr="00C52C47" w14:paraId="24DB5409" w14:textId="77777777" w:rsidTr="0097349E">
        <w:trPr>
          <w:trHeight w:val="226"/>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3FA6B3" w14:textId="77777777" w:rsidR="00574A22" w:rsidRPr="00C52C47" w:rsidRDefault="00574A22" w:rsidP="0097349E">
            <w:pPr>
              <w:pStyle w:val="NoSpacing"/>
              <w:jc w:val="both"/>
              <w:rPr>
                <w:rFonts w:ascii="Arial" w:hAnsi="Arial" w:cs="Arial"/>
                <w:color w:val="000000" w:themeColor="text1"/>
                <w:sz w:val="24"/>
                <w:szCs w:val="24"/>
                <w:bdr w:val="none" w:sz="0" w:space="0" w:color="auto" w:frame="1"/>
                <w:lang w:val="hr-HR"/>
              </w:rPr>
            </w:pPr>
            <w:r w:rsidRPr="00C52C47">
              <w:rPr>
                <w:rFonts w:ascii="Arial" w:hAnsi="Arial" w:cs="Arial"/>
                <w:color w:val="000000" w:themeColor="text1"/>
                <w:sz w:val="24"/>
                <w:szCs w:val="24"/>
                <w:lang w:val="hr-HR"/>
              </w:rPr>
              <w:t>Knjiži financijsku dokumentaciju Općine, vodi blagajničke poslove, vrši sve isplate i uplate potrebne za rad Općine, radi na svim vrstama obračuna i dostavlja izvješća nadležnim institucijama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EAE18A"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20%</w:t>
            </w:r>
          </w:p>
        </w:tc>
      </w:tr>
      <w:tr w:rsidR="00574A22" w:rsidRPr="00C52C47" w14:paraId="787E1537"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339C23" w14:textId="77777777" w:rsidR="00574A22" w:rsidRPr="00C52C47" w:rsidRDefault="00574A22" w:rsidP="0097349E">
            <w:pPr>
              <w:pStyle w:val="Standardno"/>
              <w:tabs>
                <w:tab w:val="left" w:pos="145"/>
              </w:tabs>
              <w:ind w:left="3"/>
              <w:jc w:val="both"/>
              <w:rPr>
                <w:rFonts w:ascii="Arial" w:eastAsia="Times New Roman" w:hAnsi="Arial" w:cs="Arial"/>
                <w:color w:val="000000" w:themeColor="text1"/>
                <w:sz w:val="24"/>
                <w:szCs w:val="24"/>
              </w:rPr>
            </w:pPr>
            <w:r w:rsidRPr="00C52C47">
              <w:rPr>
                <w:rFonts w:ascii="Arial" w:eastAsia="Times New Roman" w:hAnsi="Arial" w:cs="Arial"/>
                <w:color w:val="000000" w:themeColor="text1"/>
                <w:sz w:val="24"/>
                <w:szCs w:val="24"/>
              </w:rPr>
              <w:t>vodi operativnu evidenciju odnosno knjigu osnovnih sredstava i inventara po vrstama, namjeni, vrijednostima, inventarnim brojevima i drugim podacima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F9AD67"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10%</w:t>
            </w:r>
          </w:p>
        </w:tc>
      </w:tr>
      <w:tr w:rsidR="00574A22" w:rsidRPr="00C52C47" w14:paraId="51EEF39B" w14:textId="77777777" w:rsidTr="0097349E">
        <w:trPr>
          <w:trHeight w:val="354"/>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00E627" w14:textId="77777777" w:rsidR="00574A22" w:rsidRPr="00C52C47" w:rsidRDefault="00574A22" w:rsidP="0097349E">
            <w:pPr>
              <w:pStyle w:val="Standardno"/>
              <w:tabs>
                <w:tab w:val="left" w:pos="145"/>
              </w:tabs>
              <w:ind w:left="3"/>
              <w:jc w:val="both"/>
              <w:rPr>
                <w:rFonts w:ascii="Arial" w:eastAsia="Times New Roman" w:hAnsi="Arial" w:cs="Arial"/>
                <w:color w:val="000000" w:themeColor="text1"/>
                <w:sz w:val="24"/>
                <w:szCs w:val="24"/>
              </w:rPr>
            </w:pPr>
            <w:r w:rsidRPr="00C52C47">
              <w:rPr>
                <w:rFonts w:ascii="Arial" w:eastAsia="Times New Roman" w:hAnsi="Arial" w:cs="Arial"/>
                <w:color w:val="000000" w:themeColor="text1"/>
                <w:sz w:val="24"/>
                <w:szCs w:val="24"/>
              </w:rPr>
              <w:t>Vodi registar imovine i komunalne infrastrukture, usklađuje analitičke evidencije sa stanjem bilance i glavne knjige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8A33B7"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10%</w:t>
            </w:r>
          </w:p>
        </w:tc>
      </w:tr>
      <w:tr w:rsidR="00574A22" w:rsidRPr="00C52C47" w14:paraId="04B6399A"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047286" w14:textId="77777777" w:rsidR="00574A22" w:rsidRPr="00C52C47" w:rsidRDefault="00574A22" w:rsidP="0097349E">
            <w:pPr>
              <w:pStyle w:val="Standardno"/>
              <w:tabs>
                <w:tab w:val="left" w:pos="145"/>
              </w:tabs>
              <w:ind w:left="3"/>
              <w:jc w:val="both"/>
              <w:rPr>
                <w:rFonts w:ascii="Arial" w:eastAsia="Times New Roman" w:hAnsi="Arial" w:cs="Arial"/>
                <w:color w:val="000000" w:themeColor="text1"/>
                <w:sz w:val="24"/>
                <w:szCs w:val="24"/>
              </w:rPr>
            </w:pPr>
            <w:r w:rsidRPr="00C52C47">
              <w:rPr>
                <w:rFonts w:ascii="Arial" w:eastAsia="Times New Roman" w:hAnsi="Arial" w:cs="Arial"/>
                <w:color w:val="000000" w:themeColor="text1"/>
                <w:sz w:val="24"/>
                <w:szCs w:val="24"/>
              </w:rPr>
              <w:t>razvrstava i kontira dnevne izvode i ostale financijsko materijalne dokumentacije po računima, vrši knjiženja poslovnih događaja u knjigovodstvenim evidencijama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AA6A20"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10%</w:t>
            </w:r>
          </w:p>
        </w:tc>
      </w:tr>
      <w:tr w:rsidR="00574A22" w:rsidRPr="00C52C47" w14:paraId="75C9C9FE"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CC729B" w14:textId="77777777" w:rsidR="00574A22" w:rsidRPr="00C52C47" w:rsidRDefault="00574A22" w:rsidP="0097349E">
            <w:pPr>
              <w:pStyle w:val="Standardno"/>
              <w:tabs>
                <w:tab w:val="left" w:pos="145"/>
              </w:tabs>
              <w:ind w:left="3"/>
              <w:jc w:val="both"/>
              <w:rPr>
                <w:rFonts w:ascii="Arial" w:eastAsia="Times New Roman" w:hAnsi="Arial" w:cs="Arial"/>
                <w:color w:val="000000" w:themeColor="text1"/>
                <w:sz w:val="24"/>
                <w:szCs w:val="24"/>
              </w:rPr>
            </w:pPr>
            <w:r w:rsidRPr="00C52C47">
              <w:rPr>
                <w:rFonts w:ascii="Arial" w:eastAsia="Times New Roman" w:hAnsi="Arial" w:cs="Arial"/>
                <w:color w:val="000000" w:themeColor="text1"/>
                <w:sz w:val="24"/>
                <w:szCs w:val="24"/>
              </w:rPr>
              <w:t>izrađuje bruto bilance, te brine o urednom knjiženju knjigovodstvenih dokumenata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557DDA"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10%</w:t>
            </w:r>
          </w:p>
        </w:tc>
      </w:tr>
      <w:tr w:rsidR="00574A22" w:rsidRPr="00C52C47" w14:paraId="5021181E"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56FF25" w14:textId="77777777" w:rsidR="00574A22" w:rsidRPr="00C52C47" w:rsidRDefault="00574A22" w:rsidP="0097349E">
            <w:pPr>
              <w:pStyle w:val="Standardno"/>
              <w:tabs>
                <w:tab w:val="left" w:pos="145"/>
              </w:tabs>
              <w:ind w:left="3"/>
              <w:jc w:val="both"/>
              <w:rPr>
                <w:rFonts w:ascii="Arial" w:eastAsia="Times New Roman" w:hAnsi="Arial" w:cs="Arial"/>
                <w:color w:val="000000" w:themeColor="text1"/>
                <w:sz w:val="24"/>
                <w:szCs w:val="24"/>
              </w:rPr>
            </w:pPr>
            <w:r w:rsidRPr="00C52C47">
              <w:rPr>
                <w:rFonts w:ascii="Arial" w:eastAsia="Times New Roman" w:hAnsi="Arial" w:cs="Arial"/>
                <w:color w:val="000000" w:themeColor="text1"/>
                <w:sz w:val="24"/>
                <w:szCs w:val="24"/>
              </w:rPr>
              <w:t>usklađuje analitiku sa sintetikom, te brine o odlaganju i čuvanju financijskih dokumenata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87219A"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10%</w:t>
            </w:r>
          </w:p>
        </w:tc>
      </w:tr>
      <w:tr w:rsidR="00574A22" w:rsidRPr="00C52C47" w14:paraId="59436433"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A70474" w14:textId="77777777" w:rsidR="00574A22" w:rsidRPr="00C52C47" w:rsidRDefault="00574A22" w:rsidP="0097349E">
            <w:pPr>
              <w:pStyle w:val="Standardno"/>
              <w:tabs>
                <w:tab w:val="left" w:pos="145"/>
              </w:tabs>
              <w:ind w:left="3"/>
              <w:jc w:val="both"/>
              <w:rPr>
                <w:rFonts w:ascii="Arial" w:eastAsia="Times New Roman" w:hAnsi="Arial" w:cs="Arial"/>
                <w:color w:val="000000" w:themeColor="text1"/>
                <w:sz w:val="24"/>
                <w:szCs w:val="24"/>
              </w:rPr>
            </w:pPr>
            <w:r w:rsidRPr="00C52C47">
              <w:rPr>
                <w:rFonts w:ascii="Arial" w:eastAsia="Times New Roman" w:hAnsi="Arial" w:cs="Arial"/>
                <w:color w:val="000000" w:themeColor="text1"/>
                <w:sz w:val="24"/>
                <w:szCs w:val="24"/>
              </w:rPr>
              <w:t>vrši kontrolu i plaćanje ulaznih faktura te fakturiranje i naplatu po izlaznim fakturama i vodi potrebne evidencije knjige URA i IRA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62898B"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44446352"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67D60B" w14:textId="77777777" w:rsidR="00574A22" w:rsidRPr="00C52C47" w:rsidRDefault="00574A22" w:rsidP="0097349E">
            <w:pPr>
              <w:pStyle w:val="Standardno"/>
              <w:tabs>
                <w:tab w:val="left" w:pos="145"/>
              </w:tabs>
              <w:ind w:left="3"/>
              <w:jc w:val="both"/>
              <w:rPr>
                <w:rFonts w:ascii="Arial" w:eastAsia="Times New Roman" w:hAnsi="Arial" w:cs="Arial"/>
                <w:color w:val="000000" w:themeColor="text1"/>
                <w:sz w:val="24"/>
                <w:szCs w:val="24"/>
              </w:rPr>
            </w:pPr>
            <w:r w:rsidRPr="00C52C47">
              <w:rPr>
                <w:rFonts w:ascii="Arial" w:eastAsia="Times New Roman" w:hAnsi="Arial" w:cs="Arial"/>
                <w:color w:val="000000" w:themeColor="text1"/>
                <w:sz w:val="24"/>
                <w:szCs w:val="24"/>
              </w:rPr>
              <w:t>vodi blagajnu i blagajničko poslovanje, vodi evidenciju izdanih putnih naloga, obradu i likvidaciju istih, obračunava  materijalna prava zaposlenika, obračunava plaće zaposlenika, obračunava  naknade za rad načelnika, članova Općinskog vijeća i radnih tijela i obračunava druge dohotke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8B0B7B"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10%</w:t>
            </w:r>
          </w:p>
        </w:tc>
      </w:tr>
      <w:tr w:rsidR="00574A22" w:rsidRPr="00C52C47" w14:paraId="62FA6039"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A32186" w14:textId="77777777" w:rsidR="00574A22" w:rsidRPr="00C52C47" w:rsidRDefault="00574A22" w:rsidP="0097349E">
            <w:pPr>
              <w:pStyle w:val="Standardno"/>
              <w:tabs>
                <w:tab w:val="left" w:pos="145"/>
              </w:tabs>
              <w:ind w:left="3"/>
              <w:jc w:val="both"/>
              <w:rPr>
                <w:rFonts w:ascii="Arial" w:eastAsia="Times New Roman" w:hAnsi="Arial" w:cs="Arial"/>
                <w:color w:val="000000" w:themeColor="text1"/>
                <w:sz w:val="24"/>
                <w:szCs w:val="24"/>
              </w:rPr>
            </w:pPr>
            <w:r w:rsidRPr="00C52C47">
              <w:rPr>
                <w:rFonts w:ascii="Arial" w:eastAsia="Times New Roman" w:hAnsi="Arial" w:cs="Arial"/>
                <w:color w:val="000000" w:themeColor="text1"/>
                <w:sz w:val="24"/>
                <w:szCs w:val="24"/>
              </w:rPr>
              <w:t>Izdaje rješenja o komunalnoj naknadi, porezu na kuće za odmor, račune za zakupe poslovnih prostora, javnih površina i dr.</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49D844"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3117E373" w14:textId="77777777" w:rsidTr="0097349E">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4A5B66" w14:textId="77777777" w:rsidR="00574A22" w:rsidRPr="00C52C47" w:rsidRDefault="00574A22" w:rsidP="0097349E">
            <w:pPr>
              <w:pStyle w:val="NormalWeb"/>
              <w:spacing w:before="0" w:beforeAutospacing="0" w:after="0" w:afterAutospacing="0"/>
              <w:rPr>
                <w:rFonts w:ascii="Arial" w:hAnsi="Arial" w:cs="Arial"/>
                <w:color w:val="000000" w:themeColor="text1"/>
                <w:lang w:val="hr-HR"/>
              </w:rPr>
            </w:pPr>
            <w:r w:rsidRPr="00C52C47">
              <w:rPr>
                <w:rFonts w:ascii="Arial" w:hAnsi="Arial" w:cs="Arial"/>
                <w:color w:val="000000" w:themeColor="text1"/>
                <w:lang w:val="hr-HR"/>
              </w:rPr>
              <w:t>u skladu sa zakonskim propisima odlaže i čuva knjigovodstvenu dokumentaciju i isprave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A13916"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4371F114" w14:textId="77777777" w:rsidTr="0097349E">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7D802D" w14:textId="77777777" w:rsidR="00574A22" w:rsidRPr="00C52C47" w:rsidRDefault="00574A22" w:rsidP="0097349E">
            <w:pPr>
              <w:pStyle w:val="Standardno"/>
              <w:tabs>
                <w:tab w:val="left" w:pos="145"/>
              </w:tabs>
              <w:ind w:left="3"/>
              <w:jc w:val="both"/>
              <w:rPr>
                <w:rFonts w:ascii="Arial" w:hAnsi="Arial" w:cs="Arial"/>
                <w:color w:val="000000" w:themeColor="text1"/>
                <w:sz w:val="24"/>
                <w:szCs w:val="24"/>
                <w:bdr w:val="none" w:sz="0" w:space="0" w:color="auto" w:frame="1"/>
              </w:rPr>
            </w:pPr>
            <w:r w:rsidRPr="00C52C47">
              <w:rPr>
                <w:rFonts w:ascii="Arial" w:eastAsia="Times New Roman" w:hAnsi="Arial" w:cs="Arial"/>
                <w:color w:val="000000" w:themeColor="text1"/>
                <w:sz w:val="24"/>
                <w:szCs w:val="24"/>
              </w:rPr>
              <w:t xml:space="preserve">obavlja druge stručne, opće i tehničke poslova iz svog djelokruga ili poslove po nalogu pročelnika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AB3089" w14:textId="77777777" w:rsidR="00574A22" w:rsidRPr="00C52C47" w:rsidRDefault="00574A22" w:rsidP="0097349E">
            <w:pPr>
              <w:pStyle w:val="Standardno"/>
              <w:jc w:val="center"/>
              <w:rPr>
                <w:rFonts w:ascii="Arial" w:hAnsi="Arial" w:cs="Arial"/>
                <w:sz w:val="24"/>
                <w:szCs w:val="24"/>
                <w:bdr w:val="none" w:sz="0" w:space="0" w:color="auto" w:frame="1"/>
              </w:rPr>
            </w:pPr>
            <w:r w:rsidRPr="00C52C47">
              <w:rPr>
                <w:rFonts w:ascii="Arial" w:hAnsi="Arial" w:cs="Arial"/>
                <w:sz w:val="24"/>
                <w:szCs w:val="24"/>
                <w:bdr w:val="none" w:sz="0" w:space="0" w:color="auto" w:frame="1"/>
              </w:rPr>
              <w:t>5%</w:t>
            </w:r>
          </w:p>
        </w:tc>
      </w:tr>
      <w:tr w:rsidR="00574A22" w:rsidRPr="00C52C47" w14:paraId="2CDEE64F" w14:textId="77777777" w:rsidTr="0097349E">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A691B" w14:textId="77777777" w:rsidR="00574A22" w:rsidRPr="00C52C47" w:rsidRDefault="00574A22" w:rsidP="0097349E">
            <w:pPr>
              <w:pStyle w:val="Standardno"/>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sz w:val="24"/>
                <w:szCs w:val="24"/>
                <w:bdr w:val="none" w:sz="0" w:space="0" w:color="auto" w:frame="1"/>
              </w:rPr>
            </w:pPr>
            <w:r w:rsidRPr="00C52C47">
              <w:rPr>
                <w:rFonts w:ascii="Arial" w:hAnsi="Arial" w:cs="Arial"/>
                <w:b/>
                <w:bCs/>
                <w:sz w:val="24"/>
                <w:szCs w:val="24"/>
                <w:bdr w:val="none" w:sz="0" w:space="0" w:color="auto" w:frame="1"/>
              </w:rPr>
              <w:t>OPIS RAZINE STANDARDNIH MJERILA ZA KLASIFIKACIJU RADNIH MJESTA</w:t>
            </w:r>
          </w:p>
        </w:tc>
      </w:tr>
      <w:tr w:rsidR="00574A22" w:rsidRPr="00C52C47" w14:paraId="763F51CE"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632B2"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POTREBNO STRUČNO ZNANJE</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43DA3E" w14:textId="77777777" w:rsidR="00574A22" w:rsidRPr="00C52C47" w:rsidRDefault="00574A22" w:rsidP="00574A22">
            <w:pPr>
              <w:pStyle w:val="ListParagraph"/>
              <w:widowControl/>
              <w:numPr>
                <w:ilvl w:val="0"/>
                <w:numId w:val="2"/>
              </w:numPr>
              <w:spacing w:line="240" w:lineRule="auto"/>
              <w:contextualSpacing/>
              <w:rPr>
                <w:rFonts w:cs="Arial"/>
                <w:color w:val="000000"/>
                <w:sz w:val="24"/>
                <w:szCs w:val="24"/>
                <w:bdr w:val="none" w:sz="0" w:space="0" w:color="auto" w:frame="1"/>
                <w:lang w:val="hr-HR" w:eastAsia="hr-HR"/>
              </w:rPr>
            </w:pPr>
            <w:r w:rsidRPr="00C52C47">
              <w:rPr>
                <w:rFonts w:cs="Arial"/>
                <w:color w:val="000000"/>
                <w:sz w:val="24"/>
                <w:szCs w:val="24"/>
                <w:bdr w:val="none" w:sz="0" w:space="0" w:color="auto" w:frame="1"/>
                <w:lang w:val="hr-HR" w:eastAsia="hr-HR"/>
              </w:rPr>
              <w:t>srednja stručna sprema ekonomske ili druge struke</w:t>
            </w:r>
          </w:p>
          <w:p w14:paraId="46182E80" w14:textId="77777777" w:rsidR="00574A22" w:rsidRPr="00C52C47" w:rsidRDefault="00574A22" w:rsidP="00574A22">
            <w:pPr>
              <w:pStyle w:val="ListParagraph"/>
              <w:widowControl/>
              <w:numPr>
                <w:ilvl w:val="0"/>
                <w:numId w:val="2"/>
              </w:numPr>
              <w:spacing w:line="240" w:lineRule="auto"/>
              <w:contextualSpacing/>
              <w:rPr>
                <w:rFonts w:cs="Arial"/>
                <w:color w:val="000000"/>
                <w:sz w:val="24"/>
                <w:szCs w:val="24"/>
                <w:bdr w:val="none" w:sz="0" w:space="0" w:color="auto" w:frame="1"/>
                <w:lang w:val="hr-HR" w:eastAsia="hr-HR"/>
              </w:rPr>
            </w:pPr>
            <w:r w:rsidRPr="00C52C47">
              <w:rPr>
                <w:rFonts w:cs="Arial"/>
                <w:color w:val="000000"/>
                <w:sz w:val="24"/>
                <w:szCs w:val="24"/>
                <w:bdr w:val="none" w:sz="0" w:space="0" w:color="auto" w:frame="1"/>
                <w:lang w:val="hr-HR" w:eastAsia="hr-HR"/>
              </w:rPr>
              <w:t>najmanje jedna godina radnog iskustva na odgovarajućim poslovima</w:t>
            </w:r>
          </w:p>
          <w:p w14:paraId="28BCC443" w14:textId="77777777" w:rsidR="00574A22" w:rsidRPr="00C52C47" w:rsidRDefault="00574A22" w:rsidP="00574A22">
            <w:pPr>
              <w:pStyle w:val="ListParagraph"/>
              <w:widowControl/>
              <w:numPr>
                <w:ilvl w:val="0"/>
                <w:numId w:val="2"/>
              </w:numPr>
              <w:spacing w:line="240" w:lineRule="auto"/>
              <w:contextualSpacing/>
              <w:rPr>
                <w:rFonts w:cs="Arial"/>
                <w:color w:val="000000"/>
                <w:sz w:val="24"/>
                <w:szCs w:val="24"/>
                <w:bdr w:val="none" w:sz="0" w:space="0" w:color="auto" w:frame="1"/>
                <w:lang w:val="hr-HR" w:eastAsia="hr-HR"/>
              </w:rPr>
            </w:pPr>
            <w:r w:rsidRPr="00C52C47">
              <w:rPr>
                <w:rFonts w:cs="Arial"/>
                <w:color w:val="000000"/>
                <w:sz w:val="24"/>
                <w:szCs w:val="24"/>
                <w:bdr w:val="none" w:sz="0" w:space="0" w:color="auto" w:frame="1"/>
                <w:lang w:val="hr-HR" w:eastAsia="hr-HR"/>
              </w:rPr>
              <w:t>aktivno poznavanje talijanskog jezika</w:t>
            </w:r>
          </w:p>
          <w:p w14:paraId="6CC20572" w14:textId="77777777" w:rsidR="00574A22" w:rsidRPr="00C52C47" w:rsidRDefault="00574A22" w:rsidP="00574A22">
            <w:pPr>
              <w:pStyle w:val="ListParagraph"/>
              <w:widowControl/>
              <w:numPr>
                <w:ilvl w:val="0"/>
                <w:numId w:val="2"/>
              </w:numPr>
              <w:spacing w:line="240" w:lineRule="auto"/>
              <w:contextualSpacing/>
              <w:rPr>
                <w:rFonts w:cs="Arial"/>
                <w:color w:val="000000"/>
                <w:sz w:val="24"/>
                <w:szCs w:val="24"/>
                <w:bdr w:val="none" w:sz="0" w:space="0" w:color="auto" w:frame="1"/>
                <w:lang w:val="hr-HR" w:eastAsia="hr-HR"/>
              </w:rPr>
            </w:pPr>
            <w:r w:rsidRPr="00C52C47">
              <w:rPr>
                <w:rFonts w:cs="Arial"/>
                <w:color w:val="000000"/>
                <w:sz w:val="24"/>
                <w:szCs w:val="24"/>
                <w:bdr w:val="none" w:sz="0" w:space="0" w:color="auto" w:frame="1"/>
                <w:lang w:val="hr-HR" w:eastAsia="hr-HR"/>
              </w:rPr>
              <w:t>položen državni ispit</w:t>
            </w:r>
            <w:r w:rsidRPr="00C52C47">
              <w:rPr>
                <w:rFonts w:cs="Arial"/>
                <w:color w:val="000000"/>
                <w:sz w:val="24"/>
                <w:szCs w:val="24"/>
                <w:bdr w:val="none" w:sz="0" w:space="0" w:color="auto" w:frame="1"/>
                <w:lang w:val="hr-HR" w:eastAsia="hr-HR"/>
              </w:rPr>
              <w:tab/>
            </w:r>
          </w:p>
          <w:p w14:paraId="6A57CEB6" w14:textId="77777777" w:rsidR="00574A22" w:rsidRPr="00C52C47" w:rsidRDefault="00574A22" w:rsidP="00574A22">
            <w:pPr>
              <w:pStyle w:val="ListParagraph"/>
              <w:widowControl/>
              <w:numPr>
                <w:ilvl w:val="0"/>
                <w:numId w:val="2"/>
              </w:numPr>
              <w:spacing w:line="240" w:lineRule="auto"/>
              <w:contextualSpacing/>
              <w:rPr>
                <w:rFonts w:cs="Arial"/>
                <w:color w:val="000000"/>
                <w:sz w:val="24"/>
                <w:szCs w:val="24"/>
                <w:bdr w:val="none" w:sz="0" w:space="0" w:color="auto" w:frame="1"/>
                <w:lang w:val="hr-HR" w:eastAsia="hr-HR"/>
              </w:rPr>
            </w:pPr>
            <w:r w:rsidRPr="00C52C47">
              <w:rPr>
                <w:rFonts w:cs="Arial"/>
                <w:color w:val="000000"/>
                <w:sz w:val="24"/>
                <w:szCs w:val="24"/>
                <w:bdr w:val="none" w:sz="0" w:space="0" w:color="auto" w:frame="1"/>
                <w:lang w:val="hr-HR" w:eastAsia="hr-HR"/>
              </w:rPr>
              <w:t>poznavanje rada na računalu</w:t>
            </w:r>
          </w:p>
          <w:p w14:paraId="45A21653" w14:textId="77777777" w:rsidR="00574A22" w:rsidRPr="00C52C47" w:rsidRDefault="00574A22" w:rsidP="0097349E">
            <w:pPr>
              <w:pStyle w:val="ListParagraph"/>
              <w:spacing w:line="240" w:lineRule="auto"/>
              <w:rPr>
                <w:rFonts w:cs="Arial"/>
                <w:color w:val="000000"/>
                <w:sz w:val="24"/>
                <w:szCs w:val="24"/>
                <w:bdr w:val="none" w:sz="0" w:space="0" w:color="auto" w:frame="1"/>
                <w:lang w:val="hr-HR" w:eastAsia="hr-HR"/>
              </w:rPr>
            </w:pPr>
          </w:p>
        </w:tc>
      </w:tr>
      <w:tr w:rsidR="00574A22" w:rsidRPr="00C52C47" w14:paraId="0411FE13"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23C00"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SLOŽENOST POSLOVA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34C90F" w14:textId="77777777" w:rsidR="00574A22" w:rsidRPr="00C52C47" w:rsidRDefault="00574A22" w:rsidP="0097349E">
            <w:pPr>
              <w:tabs>
                <w:tab w:val="left" w:pos="360"/>
              </w:tabs>
              <w:jc w:val="both"/>
              <w:rPr>
                <w:rFonts w:ascii="Arial" w:hAnsi="Arial" w:cs="Arial"/>
                <w:sz w:val="24"/>
                <w:szCs w:val="24"/>
                <w:lang w:val="hr-HR"/>
              </w:rPr>
            </w:pPr>
            <w:r w:rsidRPr="00C52C47">
              <w:rPr>
                <w:rFonts w:ascii="Arial" w:hAnsi="Arial" w:cs="Arial"/>
                <w:sz w:val="24"/>
                <w:szCs w:val="24"/>
                <w:lang w:val="hr-HR"/>
              </w:rPr>
              <w:t>stupanj složenosti koji uključuje jednostavne i uglavnom rutinske poslove koji zahtijevaju primjenu precizno utvrđenih postupaka, metoda rada i stručnih tehnika</w:t>
            </w:r>
          </w:p>
        </w:tc>
      </w:tr>
      <w:tr w:rsidR="00574A22" w:rsidRPr="00C52C47" w14:paraId="79284914"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4CC62B"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lastRenderedPageBreak/>
              <w:t>SAMOSTALNOST U RADU</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5B285D" w14:textId="77777777" w:rsidR="00574A22" w:rsidRPr="00C52C47" w:rsidRDefault="00574A22" w:rsidP="0097349E">
            <w:pPr>
              <w:pStyle w:val="Standardno"/>
              <w:jc w:val="both"/>
              <w:rPr>
                <w:rFonts w:ascii="Arial" w:hAnsi="Arial" w:cs="Arial"/>
                <w:sz w:val="24"/>
                <w:szCs w:val="24"/>
                <w:bdr w:val="none" w:sz="0" w:space="0" w:color="auto" w:frame="1"/>
              </w:rPr>
            </w:pPr>
            <w:r w:rsidRPr="00C52C47">
              <w:rPr>
                <w:rFonts w:ascii="Arial" w:hAnsi="Arial" w:cs="Arial"/>
                <w:sz w:val="24"/>
                <w:szCs w:val="24"/>
                <w:bdr w:val="none" w:sz="0" w:space="0" w:color="auto" w:frame="1"/>
              </w:rPr>
              <w:t>stupanj samostalnosti koji uključuje stalni nadzor i upute pročelnika</w:t>
            </w:r>
          </w:p>
        </w:tc>
      </w:tr>
      <w:tr w:rsidR="00574A22" w:rsidRPr="00C52C47" w14:paraId="02A01C9D"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88878B"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STUPANJ SURADNJE S DRUGIM TIJELIMA I KOMUNIKACIJE SA STRANKAMA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C49BF7" w14:textId="77777777" w:rsidR="00574A22" w:rsidRPr="00C52C47" w:rsidRDefault="00574A22" w:rsidP="0097349E">
            <w:pPr>
              <w:pStyle w:val="Standardno"/>
              <w:jc w:val="both"/>
              <w:rPr>
                <w:rFonts w:ascii="Arial" w:hAnsi="Arial" w:cs="Arial"/>
                <w:sz w:val="24"/>
                <w:szCs w:val="24"/>
                <w:bdr w:val="none" w:sz="0" w:space="0" w:color="auto" w:frame="1"/>
              </w:rPr>
            </w:pPr>
            <w:r w:rsidRPr="00C52C47">
              <w:rPr>
                <w:rFonts w:ascii="Arial" w:hAnsi="Arial" w:cs="Arial"/>
                <w:sz w:val="24"/>
                <w:szCs w:val="24"/>
                <w:bdr w:val="none" w:sz="0" w:space="0" w:color="auto" w:frame="1"/>
              </w:rPr>
              <w:t>stupanj stručnih komunikacija koji uključuje kontakte unutar nižih unutarnjih ustrojstvenih jedinica upravnog tijela</w:t>
            </w:r>
          </w:p>
        </w:tc>
      </w:tr>
      <w:tr w:rsidR="00574A22" w:rsidRPr="00C52C47" w14:paraId="5BF78644" w14:textId="77777777" w:rsidTr="0097349E">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766A42" w14:textId="77777777" w:rsidR="00574A22" w:rsidRPr="00C52C47" w:rsidRDefault="00574A22" w:rsidP="0097349E">
            <w:pPr>
              <w:pStyle w:val="Standardno"/>
              <w:tabs>
                <w:tab w:val="left" w:pos="708"/>
                <w:tab w:val="left" w:pos="1416"/>
                <w:tab w:val="left" w:pos="2124"/>
                <w:tab w:val="left" w:pos="2832"/>
              </w:tabs>
              <w:rPr>
                <w:rFonts w:ascii="Arial" w:hAnsi="Arial" w:cs="Arial"/>
                <w:sz w:val="24"/>
                <w:szCs w:val="24"/>
                <w:bdr w:val="none" w:sz="0" w:space="0" w:color="auto" w:frame="1"/>
              </w:rPr>
            </w:pPr>
            <w:r w:rsidRPr="00C52C47">
              <w:rPr>
                <w:rFonts w:ascii="Arial" w:hAnsi="Arial" w:cs="Arial"/>
                <w:sz w:val="24"/>
                <w:szCs w:val="24"/>
                <w:bdr w:val="none" w:sz="0" w:space="0" w:color="auto" w:frame="1"/>
              </w:rPr>
              <w:t>STUPANJ ODGOVORNOSTI I UTJECAJ NA DONOŠENJE ODLUKA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D73ACD" w14:textId="77777777" w:rsidR="00574A22" w:rsidRPr="00C52C47" w:rsidRDefault="00574A22" w:rsidP="0097349E">
            <w:pPr>
              <w:pStyle w:val="Standardno"/>
              <w:jc w:val="both"/>
              <w:rPr>
                <w:rFonts w:ascii="Arial" w:hAnsi="Arial" w:cs="Arial"/>
                <w:sz w:val="24"/>
                <w:szCs w:val="24"/>
                <w:bdr w:val="none" w:sz="0" w:space="0" w:color="auto" w:frame="1"/>
              </w:rPr>
            </w:pPr>
            <w:r w:rsidRPr="00C52C47">
              <w:rPr>
                <w:rFonts w:ascii="Arial" w:hAnsi="Arial" w:cs="Arial"/>
                <w:sz w:val="24"/>
                <w:szCs w:val="24"/>
                <w:bdr w:val="none" w:sz="0" w:space="0" w:color="auto" w:frame="1"/>
              </w:rPr>
              <w:t>stupanj odgovornosti koji uključuje odgovornost za materijalne resurse s kojima službenik radi, te pravilnu primjenu izričito propisanih postupaka, metoda rada i stručnih tehnika</w:t>
            </w:r>
          </w:p>
        </w:tc>
      </w:tr>
    </w:tbl>
    <w:p w14:paraId="41E6B698" w14:textId="77777777" w:rsidR="00574A22" w:rsidRPr="00C52C47" w:rsidRDefault="00574A22" w:rsidP="00574A22">
      <w:pPr>
        <w:autoSpaceDE w:val="0"/>
        <w:autoSpaceDN w:val="0"/>
        <w:adjustRightInd w:val="0"/>
        <w:rPr>
          <w:rFonts w:ascii="Arial" w:hAnsi="Arial" w:cs="Arial"/>
          <w:b/>
          <w:bCs/>
          <w:sz w:val="24"/>
          <w:szCs w:val="24"/>
          <w:lang w:val="hr-HR"/>
        </w:rPr>
      </w:pPr>
    </w:p>
    <w:p w14:paraId="4AF7CCFE" w14:textId="77777777" w:rsidR="00574A22" w:rsidRPr="00C52C47" w:rsidRDefault="00574A22" w:rsidP="00574A22">
      <w:pPr>
        <w:pStyle w:val="NoSpacing"/>
        <w:jc w:val="center"/>
        <w:rPr>
          <w:rFonts w:ascii="Arial" w:hAnsi="Arial" w:cs="Arial"/>
          <w:b/>
          <w:color w:val="000000" w:themeColor="text1"/>
          <w:sz w:val="24"/>
          <w:szCs w:val="24"/>
          <w:lang w:val="hr-HR"/>
        </w:rPr>
      </w:pPr>
      <w:r w:rsidRPr="00C52C47">
        <w:rPr>
          <w:rFonts w:ascii="Arial" w:hAnsi="Arial" w:cs="Arial"/>
          <w:b/>
          <w:color w:val="000000" w:themeColor="text1"/>
          <w:sz w:val="24"/>
          <w:szCs w:val="24"/>
          <w:lang w:val="hr-HR"/>
        </w:rPr>
        <w:t>Članak 6.</w:t>
      </w:r>
    </w:p>
    <w:p w14:paraId="1F801C12" w14:textId="77777777" w:rsidR="00574A22" w:rsidRPr="00C52C47" w:rsidRDefault="00574A22" w:rsidP="00574A22">
      <w:pPr>
        <w:pStyle w:val="NoSpacing"/>
        <w:ind w:firstLine="708"/>
        <w:jc w:val="both"/>
        <w:rPr>
          <w:rFonts w:ascii="Arial" w:hAnsi="Arial" w:cs="Arial"/>
          <w:color w:val="000000" w:themeColor="text1"/>
          <w:sz w:val="24"/>
          <w:szCs w:val="24"/>
          <w:lang w:val="hr-HR"/>
        </w:rPr>
      </w:pPr>
      <w:r w:rsidRPr="00C52C47">
        <w:rPr>
          <w:rFonts w:ascii="Arial" w:hAnsi="Arial" w:cs="Arial"/>
          <w:color w:val="000000" w:themeColor="text1"/>
          <w:sz w:val="24"/>
          <w:szCs w:val="24"/>
          <w:lang w:val="hr-HR"/>
        </w:rPr>
        <w:t>Rješenjem pročelnika Jedinstvenog upravnog odjela, službenici će se rasporediti na radna mjesta utvrđena ovim Pravilnikom, ovisno o svojoj stručnoj spremi i poslovima koje su do sada obavljali, u roku od 30 dana od dana stupanja na snagu ovih I. Izmjena i dopuna Pravilnika.</w:t>
      </w:r>
    </w:p>
    <w:p w14:paraId="10C19251" w14:textId="77777777" w:rsidR="00574A22" w:rsidRPr="00C52C47" w:rsidRDefault="00574A22" w:rsidP="00574A22">
      <w:pPr>
        <w:pStyle w:val="NoSpacing"/>
        <w:ind w:firstLine="708"/>
        <w:jc w:val="both"/>
        <w:rPr>
          <w:rFonts w:ascii="Arial" w:hAnsi="Arial" w:cs="Arial"/>
          <w:color w:val="000000" w:themeColor="text1"/>
          <w:sz w:val="24"/>
          <w:szCs w:val="24"/>
          <w:lang w:val="hr-HR"/>
        </w:rPr>
      </w:pPr>
      <w:r w:rsidRPr="00C52C47">
        <w:rPr>
          <w:rFonts w:ascii="Arial" w:hAnsi="Arial" w:cs="Arial"/>
          <w:color w:val="000000" w:themeColor="text1"/>
          <w:sz w:val="24"/>
          <w:szCs w:val="24"/>
          <w:lang w:val="hr-HR"/>
        </w:rPr>
        <w:t>Službenici koji nemaju položen državni stručni ispit dužni su ga položiti u roku od jedne godine od dana donošenja Rješenja iz prethodnog stavka.</w:t>
      </w:r>
    </w:p>
    <w:p w14:paraId="6D16F49B" w14:textId="77777777" w:rsidR="00574A22" w:rsidRPr="00C52C47" w:rsidRDefault="00574A22" w:rsidP="00574A22">
      <w:pPr>
        <w:pStyle w:val="NoSpacing"/>
        <w:jc w:val="center"/>
        <w:rPr>
          <w:rFonts w:ascii="Arial" w:hAnsi="Arial" w:cs="Arial"/>
          <w:b/>
          <w:color w:val="000000" w:themeColor="text1"/>
          <w:sz w:val="24"/>
          <w:szCs w:val="24"/>
          <w:lang w:val="hr-HR"/>
        </w:rPr>
      </w:pPr>
    </w:p>
    <w:p w14:paraId="24B2CD94" w14:textId="77777777" w:rsidR="00574A22" w:rsidRPr="00C52C47" w:rsidRDefault="00574A22" w:rsidP="00574A22">
      <w:pPr>
        <w:pStyle w:val="NoSpacing"/>
        <w:jc w:val="center"/>
        <w:rPr>
          <w:rFonts w:ascii="Arial" w:hAnsi="Arial" w:cs="Arial"/>
          <w:b/>
          <w:color w:val="000000" w:themeColor="text1"/>
          <w:sz w:val="24"/>
          <w:szCs w:val="24"/>
          <w:lang w:val="hr-HR"/>
        </w:rPr>
      </w:pPr>
    </w:p>
    <w:p w14:paraId="7A857690" w14:textId="77777777" w:rsidR="00574A22" w:rsidRPr="00C52C47" w:rsidRDefault="00574A22" w:rsidP="00574A22">
      <w:pPr>
        <w:pStyle w:val="NoSpacing"/>
        <w:jc w:val="center"/>
        <w:rPr>
          <w:rFonts w:ascii="Arial" w:hAnsi="Arial" w:cs="Arial"/>
          <w:b/>
          <w:color w:val="000000" w:themeColor="text1"/>
          <w:sz w:val="24"/>
          <w:szCs w:val="24"/>
          <w:lang w:val="hr-HR"/>
        </w:rPr>
      </w:pPr>
      <w:r w:rsidRPr="00C52C47">
        <w:rPr>
          <w:rFonts w:ascii="Arial" w:hAnsi="Arial" w:cs="Arial"/>
          <w:b/>
          <w:color w:val="000000" w:themeColor="text1"/>
          <w:sz w:val="24"/>
          <w:szCs w:val="24"/>
          <w:lang w:val="hr-HR"/>
        </w:rPr>
        <w:t>Članak 7.</w:t>
      </w:r>
    </w:p>
    <w:p w14:paraId="6D225D4F" w14:textId="77777777" w:rsidR="00574A22" w:rsidRPr="00C52C47" w:rsidRDefault="00574A22" w:rsidP="00574A22">
      <w:pPr>
        <w:pStyle w:val="NoSpacing"/>
        <w:ind w:firstLine="708"/>
        <w:jc w:val="both"/>
        <w:rPr>
          <w:rFonts w:ascii="Arial" w:hAnsi="Arial" w:cs="Arial"/>
          <w:color w:val="000000" w:themeColor="text1"/>
          <w:sz w:val="24"/>
          <w:szCs w:val="24"/>
          <w:lang w:val="hr-HR"/>
        </w:rPr>
      </w:pPr>
      <w:r w:rsidRPr="00C52C47">
        <w:rPr>
          <w:rFonts w:ascii="Arial" w:hAnsi="Arial" w:cs="Arial"/>
          <w:color w:val="000000" w:themeColor="text1"/>
          <w:sz w:val="24"/>
          <w:szCs w:val="24"/>
          <w:lang w:val="hr-HR"/>
        </w:rPr>
        <w:t xml:space="preserve">Ostale odredbe Pravilnika o unutarnjem redu Jedinstvenog upravnog odjela Općine Brtonigla-Verteneglio („Službene novine Općine Brtonigla-Verteneglio br. 11/22), ostaju </w:t>
      </w:r>
      <w:proofErr w:type="spellStart"/>
      <w:r w:rsidRPr="00C52C47">
        <w:rPr>
          <w:rFonts w:ascii="Arial" w:hAnsi="Arial" w:cs="Arial"/>
          <w:color w:val="000000" w:themeColor="text1"/>
          <w:sz w:val="24"/>
          <w:szCs w:val="24"/>
          <w:lang w:val="hr-HR"/>
        </w:rPr>
        <w:t>neizmjenjene</w:t>
      </w:r>
      <w:proofErr w:type="spellEnd"/>
      <w:r w:rsidRPr="00C52C47">
        <w:rPr>
          <w:rFonts w:ascii="Arial" w:hAnsi="Arial" w:cs="Arial"/>
          <w:color w:val="000000" w:themeColor="text1"/>
          <w:sz w:val="24"/>
          <w:szCs w:val="24"/>
          <w:lang w:val="hr-HR"/>
        </w:rPr>
        <w:t xml:space="preserve"> na snazi.</w:t>
      </w:r>
    </w:p>
    <w:p w14:paraId="5A628839" w14:textId="77777777" w:rsidR="00574A22" w:rsidRPr="00C52C47" w:rsidRDefault="00574A22" w:rsidP="00574A22">
      <w:pPr>
        <w:pStyle w:val="NoSpacing"/>
        <w:jc w:val="center"/>
        <w:rPr>
          <w:rFonts w:ascii="Arial" w:hAnsi="Arial" w:cs="Arial"/>
          <w:color w:val="000000" w:themeColor="text1"/>
          <w:sz w:val="24"/>
          <w:szCs w:val="24"/>
          <w:lang w:val="hr-HR"/>
        </w:rPr>
      </w:pPr>
    </w:p>
    <w:p w14:paraId="1110DB89" w14:textId="77777777" w:rsidR="00574A22" w:rsidRPr="00C52C47" w:rsidRDefault="00574A22" w:rsidP="00574A22">
      <w:pPr>
        <w:pStyle w:val="NoSpacing"/>
        <w:jc w:val="center"/>
        <w:rPr>
          <w:rFonts w:ascii="Arial" w:hAnsi="Arial" w:cs="Arial"/>
          <w:b/>
          <w:color w:val="000000" w:themeColor="text1"/>
          <w:sz w:val="24"/>
          <w:szCs w:val="24"/>
          <w:lang w:val="hr-HR"/>
        </w:rPr>
      </w:pPr>
      <w:r w:rsidRPr="00C52C47">
        <w:rPr>
          <w:rFonts w:ascii="Arial" w:hAnsi="Arial" w:cs="Arial"/>
          <w:b/>
          <w:color w:val="000000" w:themeColor="text1"/>
          <w:sz w:val="24"/>
          <w:szCs w:val="24"/>
          <w:lang w:val="hr-HR"/>
        </w:rPr>
        <w:t>Članak 8.</w:t>
      </w:r>
    </w:p>
    <w:p w14:paraId="4EC2CEAA" w14:textId="77777777" w:rsidR="00574A22" w:rsidRPr="00C52C47" w:rsidRDefault="00574A22" w:rsidP="00574A22">
      <w:pPr>
        <w:pStyle w:val="NoSpacing"/>
        <w:ind w:firstLine="708"/>
        <w:jc w:val="both"/>
        <w:rPr>
          <w:rFonts w:ascii="Arial" w:hAnsi="Arial" w:cs="Arial"/>
          <w:color w:val="000000" w:themeColor="text1"/>
          <w:sz w:val="24"/>
          <w:szCs w:val="24"/>
          <w:lang w:val="hr-HR"/>
        </w:rPr>
      </w:pPr>
      <w:r w:rsidRPr="00C52C47">
        <w:rPr>
          <w:rFonts w:ascii="Arial" w:hAnsi="Arial" w:cs="Arial"/>
          <w:color w:val="000000" w:themeColor="text1"/>
          <w:sz w:val="24"/>
          <w:szCs w:val="24"/>
          <w:lang w:val="hr-HR"/>
        </w:rPr>
        <w:t>Ove I. Izmjene i dopune Pravilnika stupaju na snagu osmog dana nakon objave u  Službenim novinama Općine Brtonigla-Verteneglio.</w:t>
      </w:r>
    </w:p>
    <w:p w14:paraId="227F3CEE" w14:textId="77777777" w:rsidR="00574A22" w:rsidRPr="00C52C47" w:rsidRDefault="00574A22" w:rsidP="00574A22">
      <w:pPr>
        <w:pStyle w:val="NoSpacing"/>
        <w:rPr>
          <w:rFonts w:ascii="Arial" w:hAnsi="Arial" w:cs="Arial"/>
          <w:color w:val="000000" w:themeColor="text1"/>
          <w:sz w:val="24"/>
          <w:szCs w:val="24"/>
          <w:lang w:val="hr-HR"/>
        </w:rPr>
      </w:pPr>
    </w:p>
    <w:p w14:paraId="065142E4" w14:textId="77777777" w:rsidR="00574A22" w:rsidRDefault="00574A22" w:rsidP="00574A22">
      <w:pPr>
        <w:pStyle w:val="NoSpacing"/>
        <w:rPr>
          <w:rFonts w:ascii="Arial" w:hAnsi="Arial" w:cs="Arial"/>
          <w:color w:val="000000" w:themeColor="text1"/>
          <w:sz w:val="24"/>
          <w:szCs w:val="24"/>
          <w:lang w:val="hr-HR"/>
        </w:rPr>
      </w:pPr>
    </w:p>
    <w:p w14:paraId="62F575A2" w14:textId="77777777" w:rsidR="00C52C47" w:rsidRPr="00C52C47" w:rsidRDefault="00C52C47" w:rsidP="00574A22">
      <w:pPr>
        <w:pStyle w:val="NoSpacing"/>
        <w:rPr>
          <w:rFonts w:ascii="Arial" w:hAnsi="Arial" w:cs="Arial"/>
          <w:color w:val="000000" w:themeColor="text1"/>
          <w:sz w:val="24"/>
          <w:szCs w:val="24"/>
          <w:lang w:val="hr-HR"/>
        </w:rPr>
      </w:pPr>
    </w:p>
    <w:p w14:paraId="767FE2CA" w14:textId="77777777" w:rsidR="00574A22" w:rsidRPr="00C52C47" w:rsidRDefault="00574A22" w:rsidP="00574A22">
      <w:pPr>
        <w:autoSpaceDE w:val="0"/>
        <w:autoSpaceDN w:val="0"/>
        <w:adjustRightInd w:val="0"/>
        <w:jc w:val="right"/>
        <w:rPr>
          <w:rFonts w:ascii="Arial" w:hAnsi="Arial" w:cs="Arial"/>
          <w:color w:val="000000" w:themeColor="text1"/>
          <w:sz w:val="24"/>
          <w:szCs w:val="24"/>
          <w:lang w:val="hr-HR"/>
        </w:rPr>
      </w:pPr>
      <w:r w:rsidRPr="00C52C47">
        <w:rPr>
          <w:rFonts w:ascii="Arial" w:hAnsi="Arial" w:cs="Arial"/>
          <w:color w:val="000000" w:themeColor="text1"/>
          <w:sz w:val="24"/>
          <w:szCs w:val="24"/>
          <w:lang w:val="hr-HR"/>
        </w:rPr>
        <w:t>Općinski načelnik</w:t>
      </w:r>
    </w:p>
    <w:p w14:paraId="232C67E7" w14:textId="23286241" w:rsidR="00574A22" w:rsidRDefault="00574A22" w:rsidP="00574A22">
      <w:pPr>
        <w:autoSpaceDE w:val="0"/>
        <w:autoSpaceDN w:val="0"/>
        <w:adjustRightInd w:val="0"/>
        <w:jc w:val="right"/>
        <w:rPr>
          <w:rFonts w:ascii="Arial" w:hAnsi="Arial" w:cs="Arial"/>
          <w:color w:val="000000" w:themeColor="text1"/>
          <w:sz w:val="24"/>
          <w:szCs w:val="24"/>
          <w:lang w:val="hr-HR"/>
        </w:rPr>
      </w:pPr>
      <w:r w:rsidRPr="00C52C47">
        <w:rPr>
          <w:rFonts w:ascii="Arial" w:hAnsi="Arial" w:cs="Arial"/>
          <w:color w:val="000000" w:themeColor="text1"/>
          <w:sz w:val="24"/>
          <w:szCs w:val="24"/>
          <w:lang w:val="hr-HR"/>
        </w:rPr>
        <w:t xml:space="preserve">Neš Sinožić </w:t>
      </w:r>
      <w:proofErr w:type="spellStart"/>
      <w:r w:rsidR="00C52C47" w:rsidRPr="00C52C47">
        <w:rPr>
          <w:rFonts w:ascii="Arial" w:hAnsi="Arial" w:cs="Arial"/>
          <w:color w:val="000000" w:themeColor="text1"/>
          <w:sz w:val="24"/>
          <w:szCs w:val="24"/>
          <w:lang w:val="hr-HR"/>
        </w:rPr>
        <w:t>mag.ing.agr</w:t>
      </w:r>
      <w:proofErr w:type="spellEnd"/>
      <w:r w:rsidR="00C52C47" w:rsidRPr="00C52C47">
        <w:rPr>
          <w:rFonts w:ascii="Arial" w:hAnsi="Arial" w:cs="Arial"/>
          <w:color w:val="000000" w:themeColor="text1"/>
          <w:sz w:val="24"/>
          <w:szCs w:val="24"/>
          <w:lang w:val="hr-HR"/>
        </w:rPr>
        <w:t>. v.r.</w:t>
      </w:r>
    </w:p>
    <w:p w14:paraId="0C20A466" w14:textId="77777777" w:rsidR="00C52C47" w:rsidRDefault="00C52C47" w:rsidP="00574A22">
      <w:pPr>
        <w:autoSpaceDE w:val="0"/>
        <w:autoSpaceDN w:val="0"/>
        <w:adjustRightInd w:val="0"/>
        <w:jc w:val="right"/>
        <w:rPr>
          <w:rFonts w:ascii="Arial" w:hAnsi="Arial" w:cs="Arial"/>
          <w:color w:val="000000" w:themeColor="text1"/>
          <w:sz w:val="24"/>
          <w:szCs w:val="24"/>
          <w:lang w:val="hr-HR"/>
        </w:rPr>
      </w:pPr>
    </w:p>
    <w:p w14:paraId="18CCC789" w14:textId="77777777" w:rsidR="00C52C47" w:rsidRPr="00C52C47" w:rsidRDefault="00C52C47" w:rsidP="00574A22">
      <w:pPr>
        <w:autoSpaceDE w:val="0"/>
        <w:autoSpaceDN w:val="0"/>
        <w:adjustRightInd w:val="0"/>
        <w:jc w:val="right"/>
        <w:rPr>
          <w:rFonts w:ascii="Arial" w:hAnsi="Arial" w:cs="Arial"/>
          <w:b/>
          <w:bCs/>
          <w:color w:val="FF0000"/>
          <w:sz w:val="24"/>
          <w:szCs w:val="24"/>
          <w:lang w:val="hr-HR"/>
        </w:rPr>
      </w:pPr>
    </w:p>
    <w:p w14:paraId="17F13987" w14:textId="77777777" w:rsidR="00574A22" w:rsidRDefault="00574A22" w:rsidP="000632B3">
      <w:pPr>
        <w:rPr>
          <w:rFonts w:ascii="Arial" w:hAnsi="Arial" w:cs="Arial"/>
          <w:sz w:val="24"/>
          <w:szCs w:val="24"/>
          <w:lang w:val="hr-HR"/>
        </w:rPr>
      </w:pPr>
    </w:p>
    <w:p w14:paraId="15C2FC6F" w14:textId="77777777" w:rsidR="00C52C47" w:rsidRDefault="00C52C47" w:rsidP="000632B3">
      <w:pPr>
        <w:rPr>
          <w:rFonts w:ascii="Arial" w:hAnsi="Arial" w:cs="Arial"/>
          <w:sz w:val="24"/>
          <w:szCs w:val="24"/>
          <w:lang w:val="hr-HR"/>
        </w:rPr>
      </w:pPr>
    </w:p>
    <w:p w14:paraId="5C5355A1" w14:textId="77777777" w:rsidR="00C52C47" w:rsidRDefault="00C52C47" w:rsidP="000632B3">
      <w:pPr>
        <w:rPr>
          <w:rFonts w:ascii="Arial" w:hAnsi="Arial" w:cs="Arial"/>
          <w:sz w:val="24"/>
          <w:szCs w:val="24"/>
          <w:lang w:val="hr-HR"/>
        </w:rPr>
      </w:pPr>
    </w:p>
    <w:p w14:paraId="3382E6AD" w14:textId="77777777" w:rsidR="00C52C47" w:rsidRPr="00C52C47" w:rsidRDefault="00C52C47" w:rsidP="000632B3">
      <w:pPr>
        <w:rPr>
          <w:rFonts w:ascii="Arial" w:hAnsi="Arial" w:cs="Arial"/>
          <w:sz w:val="24"/>
          <w:szCs w:val="24"/>
          <w:lang w:val="hr-HR"/>
        </w:rPr>
      </w:pPr>
    </w:p>
    <w:p w14:paraId="0DCE8700" w14:textId="77777777" w:rsidR="00574A22" w:rsidRPr="00C52C47" w:rsidRDefault="00574A22" w:rsidP="00574A22">
      <w:pPr>
        <w:pStyle w:val="ListParagraph"/>
        <w:numPr>
          <w:ilvl w:val="0"/>
          <w:numId w:val="1"/>
        </w:numPr>
        <w:jc w:val="center"/>
        <w:rPr>
          <w:rFonts w:cs="Arial"/>
          <w:sz w:val="24"/>
          <w:szCs w:val="24"/>
          <w:lang w:val="hr-HR"/>
        </w:rPr>
      </w:pPr>
    </w:p>
    <w:p w14:paraId="5D5A4662" w14:textId="77777777" w:rsidR="00574A22" w:rsidRPr="00C52C47" w:rsidRDefault="00574A22" w:rsidP="000632B3">
      <w:pPr>
        <w:rPr>
          <w:rFonts w:ascii="Arial" w:hAnsi="Arial" w:cs="Arial"/>
          <w:sz w:val="24"/>
          <w:szCs w:val="24"/>
          <w:lang w:val="hr-HR"/>
        </w:rPr>
      </w:pPr>
    </w:p>
    <w:p w14:paraId="474EB7EA" w14:textId="77777777" w:rsidR="00574A22" w:rsidRDefault="00574A22" w:rsidP="000632B3">
      <w:pPr>
        <w:rPr>
          <w:rFonts w:ascii="Arial" w:hAnsi="Arial" w:cs="Arial"/>
          <w:sz w:val="24"/>
          <w:szCs w:val="24"/>
          <w:lang w:val="hr-HR"/>
        </w:rPr>
      </w:pPr>
    </w:p>
    <w:p w14:paraId="063C0973" w14:textId="77777777" w:rsidR="00C52C47" w:rsidRDefault="00C52C47" w:rsidP="000632B3">
      <w:pPr>
        <w:rPr>
          <w:rFonts w:ascii="Arial" w:hAnsi="Arial" w:cs="Arial"/>
          <w:sz w:val="24"/>
          <w:szCs w:val="24"/>
          <w:lang w:val="hr-HR"/>
        </w:rPr>
      </w:pPr>
    </w:p>
    <w:p w14:paraId="6683D4A5" w14:textId="77777777" w:rsidR="00C52C47" w:rsidRDefault="00C52C47" w:rsidP="000632B3">
      <w:pPr>
        <w:rPr>
          <w:rFonts w:ascii="Arial" w:hAnsi="Arial" w:cs="Arial"/>
          <w:sz w:val="24"/>
          <w:szCs w:val="24"/>
          <w:lang w:val="hr-HR"/>
        </w:rPr>
      </w:pPr>
    </w:p>
    <w:p w14:paraId="0D153261" w14:textId="77777777" w:rsidR="00C52C47" w:rsidRDefault="00C52C47" w:rsidP="000632B3">
      <w:pPr>
        <w:rPr>
          <w:rFonts w:ascii="Arial" w:hAnsi="Arial" w:cs="Arial"/>
          <w:sz w:val="24"/>
          <w:szCs w:val="24"/>
          <w:lang w:val="hr-HR"/>
        </w:rPr>
      </w:pPr>
    </w:p>
    <w:p w14:paraId="3694E266" w14:textId="77777777" w:rsidR="00C52C47" w:rsidRDefault="00C52C47" w:rsidP="000632B3">
      <w:pPr>
        <w:rPr>
          <w:rFonts w:ascii="Arial" w:hAnsi="Arial" w:cs="Arial"/>
          <w:sz w:val="24"/>
          <w:szCs w:val="24"/>
          <w:lang w:val="hr-HR"/>
        </w:rPr>
      </w:pPr>
    </w:p>
    <w:p w14:paraId="55AE64FA" w14:textId="77777777" w:rsidR="00C52C47" w:rsidRPr="00C52C47" w:rsidRDefault="00C52C47" w:rsidP="000632B3">
      <w:pPr>
        <w:rPr>
          <w:rFonts w:ascii="Arial" w:hAnsi="Arial" w:cs="Arial"/>
          <w:sz w:val="24"/>
          <w:szCs w:val="24"/>
          <w:lang w:val="hr-HR"/>
        </w:rPr>
      </w:pPr>
    </w:p>
    <w:p w14:paraId="108A6F7B" w14:textId="77777777" w:rsidR="00574A22" w:rsidRPr="00C52C47" w:rsidRDefault="00574A22" w:rsidP="00574A22">
      <w:pPr>
        <w:autoSpaceDE w:val="0"/>
        <w:autoSpaceDN w:val="0"/>
        <w:adjustRightInd w:val="0"/>
        <w:ind w:firstLine="708"/>
        <w:jc w:val="both"/>
        <w:rPr>
          <w:rFonts w:ascii="Arial" w:hAnsi="Arial" w:cs="Arial"/>
          <w:sz w:val="24"/>
          <w:szCs w:val="24"/>
          <w:lang w:val="hr-HR"/>
        </w:rPr>
      </w:pPr>
      <w:r w:rsidRPr="00C52C47">
        <w:rPr>
          <w:rFonts w:ascii="Arial" w:hAnsi="Arial" w:cs="Arial"/>
          <w:sz w:val="24"/>
          <w:szCs w:val="24"/>
          <w:lang w:val="hr-HR"/>
        </w:rPr>
        <w:lastRenderedPageBreak/>
        <w:t>Na temelju čl. 39. Zakona o lokalnoj i područnoj (regionalnoj) samoupravi (NN – 33/01, 60/01, 129/05,109/07, 125/08, 36/09, 150/11, 144/12 i 19/13, 137/15, 123/17,98/19 i 144/20) i članka 52. Statuta Općine Brtonigla (Službene novine Općine Brtonigla - Verteneglio br. 3/18 i 3/21) rješavajući po zahtjevu Vodoprivreda d.o.o. Buzet, Naselje Verona 4, Buzet, načelnik Općine Brtonigla - Verteneglio dana 09. svibnja 2023. godine, donosi sljedeći</w:t>
      </w:r>
    </w:p>
    <w:p w14:paraId="29E36F8B" w14:textId="77777777" w:rsidR="00574A22" w:rsidRPr="00C52C47" w:rsidRDefault="00574A22" w:rsidP="00574A22">
      <w:pPr>
        <w:ind w:firstLine="708"/>
        <w:jc w:val="both"/>
        <w:rPr>
          <w:rFonts w:ascii="Arial" w:hAnsi="Arial" w:cs="Arial"/>
          <w:sz w:val="24"/>
          <w:szCs w:val="24"/>
          <w:lang w:val="hr-HR"/>
        </w:rPr>
      </w:pPr>
    </w:p>
    <w:p w14:paraId="153AE145" w14:textId="77777777" w:rsidR="00574A22" w:rsidRPr="00C52C47" w:rsidRDefault="00574A22" w:rsidP="00574A22">
      <w:pPr>
        <w:jc w:val="center"/>
        <w:rPr>
          <w:rFonts w:ascii="Arial" w:hAnsi="Arial" w:cs="Arial"/>
          <w:b/>
          <w:sz w:val="24"/>
          <w:szCs w:val="24"/>
          <w:lang w:val="hr-HR"/>
        </w:rPr>
      </w:pPr>
    </w:p>
    <w:p w14:paraId="60960E31" w14:textId="08BE285E" w:rsidR="00574A22" w:rsidRPr="00C52C47" w:rsidRDefault="00574A22" w:rsidP="00C52C47">
      <w:pPr>
        <w:jc w:val="center"/>
        <w:rPr>
          <w:rFonts w:ascii="Arial" w:hAnsi="Arial" w:cs="Arial"/>
          <w:b/>
          <w:sz w:val="24"/>
          <w:szCs w:val="24"/>
          <w:lang w:val="hr-HR"/>
        </w:rPr>
      </w:pPr>
      <w:r w:rsidRPr="00C52C47">
        <w:rPr>
          <w:rFonts w:ascii="Arial" w:hAnsi="Arial" w:cs="Arial"/>
          <w:b/>
          <w:sz w:val="24"/>
          <w:szCs w:val="24"/>
          <w:lang w:val="hr-HR"/>
        </w:rPr>
        <w:t>ZAKLJUČAK</w:t>
      </w:r>
    </w:p>
    <w:p w14:paraId="77AB5B7E" w14:textId="77777777" w:rsidR="00574A22" w:rsidRPr="00C52C47" w:rsidRDefault="00574A22" w:rsidP="00574A22">
      <w:pPr>
        <w:jc w:val="center"/>
        <w:rPr>
          <w:rFonts w:ascii="Arial" w:hAnsi="Arial" w:cs="Arial"/>
          <w:b/>
          <w:sz w:val="24"/>
          <w:szCs w:val="24"/>
          <w:lang w:val="hr-HR"/>
        </w:rPr>
      </w:pPr>
    </w:p>
    <w:p w14:paraId="03E1EDFC"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I.</w:t>
      </w:r>
    </w:p>
    <w:p w14:paraId="0D737DBE" w14:textId="77777777" w:rsidR="00574A22" w:rsidRPr="00C52C47" w:rsidRDefault="00574A22" w:rsidP="00574A22">
      <w:pPr>
        <w:jc w:val="both"/>
        <w:rPr>
          <w:rFonts w:ascii="Arial" w:hAnsi="Arial" w:cs="Arial"/>
          <w:sz w:val="24"/>
          <w:szCs w:val="24"/>
          <w:lang w:val="hr-HR"/>
        </w:rPr>
      </w:pPr>
      <w:r w:rsidRPr="00C52C47">
        <w:rPr>
          <w:rFonts w:ascii="Arial" w:hAnsi="Arial" w:cs="Arial"/>
          <w:b/>
          <w:sz w:val="24"/>
          <w:szCs w:val="24"/>
          <w:lang w:val="hr-HR"/>
        </w:rPr>
        <w:tab/>
      </w:r>
      <w:r w:rsidRPr="00C52C47">
        <w:rPr>
          <w:rFonts w:ascii="Arial" w:hAnsi="Arial" w:cs="Arial"/>
          <w:sz w:val="24"/>
          <w:szCs w:val="24"/>
          <w:lang w:val="hr-HR"/>
        </w:rPr>
        <w:t xml:space="preserve">Općina Brtonigla – Verteneglio je </w:t>
      </w:r>
      <w:r w:rsidRPr="00C52C47">
        <w:rPr>
          <w:rFonts w:ascii="Arial" w:hAnsi="Arial" w:cs="Arial"/>
          <w:b/>
          <w:sz w:val="24"/>
          <w:szCs w:val="24"/>
          <w:lang w:val="hr-HR"/>
        </w:rPr>
        <w:t>suglasna,</w:t>
      </w:r>
      <w:r w:rsidRPr="00C52C47">
        <w:rPr>
          <w:rFonts w:ascii="Arial" w:hAnsi="Arial" w:cs="Arial"/>
          <w:sz w:val="24"/>
          <w:szCs w:val="24"/>
          <w:lang w:val="hr-HR"/>
        </w:rPr>
        <w:t xml:space="preserve"> da </w:t>
      </w:r>
      <w:proofErr w:type="spellStart"/>
      <w:r w:rsidRPr="00C52C47">
        <w:rPr>
          <w:rFonts w:ascii="Arial" w:hAnsi="Arial" w:cs="Arial"/>
          <w:sz w:val="24"/>
          <w:szCs w:val="24"/>
          <w:lang w:val="hr-HR"/>
        </w:rPr>
        <w:t>Tiberio</w:t>
      </w:r>
      <w:proofErr w:type="spellEnd"/>
      <w:r w:rsidRPr="00C52C47">
        <w:rPr>
          <w:rFonts w:ascii="Arial" w:hAnsi="Arial" w:cs="Arial"/>
          <w:sz w:val="24"/>
          <w:szCs w:val="24"/>
          <w:lang w:val="hr-HR"/>
        </w:rPr>
        <w:t xml:space="preserve"> </w:t>
      </w:r>
      <w:proofErr w:type="spellStart"/>
      <w:r w:rsidRPr="00C52C47">
        <w:rPr>
          <w:rFonts w:ascii="Arial" w:hAnsi="Arial" w:cs="Arial"/>
          <w:sz w:val="24"/>
          <w:szCs w:val="24"/>
          <w:lang w:val="hr-HR"/>
        </w:rPr>
        <w:t>Činić</w:t>
      </w:r>
      <w:proofErr w:type="spellEnd"/>
      <w:r w:rsidRPr="00C52C47">
        <w:rPr>
          <w:rFonts w:ascii="Arial" w:hAnsi="Arial" w:cs="Arial"/>
          <w:sz w:val="24"/>
          <w:szCs w:val="24"/>
          <w:lang w:val="hr-HR"/>
        </w:rPr>
        <w:t xml:space="preserve">, OIB:08246374999 iz Brtonigle – Verteneglio, Ul. Dudova 14., postavi zidnu nišu u zid na parceli označenoj kao </w:t>
      </w:r>
      <w:proofErr w:type="spellStart"/>
      <w:r w:rsidRPr="00C52C47">
        <w:rPr>
          <w:rFonts w:ascii="Arial" w:hAnsi="Arial" w:cs="Arial"/>
          <w:sz w:val="24"/>
          <w:szCs w:val="24"/>
          <w:lang w:val="hr-HR"/>
        </w:rPr>
        <w:t>k.č.br</w:t>
      </w:r>
      <w:proofErr w:type="spellEnd"/>
      <w:r w:rsidRPr="00C52C47">
        <w:rPr>
          <w:rFonts w:ascii="Arial" w:hAnsi="Arial" w:cs="Arial"/>
          <w:sz w:val="24"/>
          <w:szCs w:val="24"/>
          <w:lang w:val="hr-HR"/>
        </w:rPr>
        <w:t xml:space="preserve"> *339/1 k.o. Brtonigla, u naravi vila i dvorište, radi izmještanja postojećeg vodovodnog brojila sa privatne parcele, te </w:t>
      </w:r>
      <w:proofErr w:type="spellStart"/>
      <w:r w:rsidRPr="00C52C47">
        <w:rPr>
          <w:rFonts w:ascii="Arial" w:hAnsi="Arial" w:cs="Arial"/>
          <w:sz w:val="24"/>
          <w:szCs w:val="24"/>
          <w:lang w:val="hr-HR"/>
        </w:rPr>
        <w:t>prekop</w:t>
      </w:r>
      <w:proofErr w:type="spellEnd"/>
      <w:r w:rsidRPr="00C52C47">
        <w:rPr>
          <w:rFonts w:ascii="Arial" w:hAnsi="Arial" w:cs="Arial"/>
          <w:sz w:val="24"/>
          <w:szCs w:val="24"/>
          <w:lang w:val="hr-HR"/>
        </w:rPr>
        <w:t xml:space="preserve"> dijela nekretnine označene kao </w:t>
      </w:r>
      <w:proofErr w:type="spellStart"/>
      <w:r w:rsidRPr="00C52C47">
        <w:rPr>
          <w:rFonts w:ascii="Arial" w:hAnsi="Arial" w:cs="Arial"/>
          <w:sz w:val="24"/>
          <w:szCs w:val="24"/>
          <w:lang w:val="hr-HR"/>
        </w:rPr>
        <w:t>k.č.br</w:t>
      </w:r>
      <w:proofErr w:type="spellEnd"/>
      <w:r w:rsidRPr="00C52C47">
        <w:rPr>
          <w:rFonts w:ascii="Arial" w:hAnsi="Arial" w:cs="Arial"/>
          <w:sz w:val="24"/>
          <w:szCs w:val="24"/>
          <w:lang w:val="hr-HR"/>
        </w:rPr>
        <w:t xml:space="preserve">. *339/1 k.o. Brtonigla radi spajanja kuće na pitku vodu. Nakon završetka radova dijelove površine na </w:t>
      </w:r>
      <w:proofErr w:type="spellStart"/>
      <w:r w:rsidRPr="00C52C47">
        <w:rPr>
          <w:rFonts w:ascii="Arial" w:hAnsi="Arial" w:cs="Arial"/>
          <w:sz w:val="24"/>
          <w:szCs w:val="24"/>
          <w:lang w:val="hr-HR"/>
        </w:rPr>
        <w:t>k.č.br</w:t>
      </w:r>
      <w:proofErr w:type="spellEnd"/>
      <w:r w:rsidRPr="00C52C47">
        <w:rPr>
          <w:rFonts w:ascii="Arial" w:hAnsi="Arial" w:cs="Arial"/>
          <w:sz w:val="24"/>
          <w:szCs w:val="24"/>
          <w:lang w:val="hr-HR"/>
        </w:rPr>
        <w:t>. *339/1 k.o. Brtonigla potrebno vratiti u prvobitno stanje.</w:t>
      </w:r>
    </w:p>
    <w:p w14:paraId="22ABA769"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 xml:space="preserve">                                                                  </w:t>
      </w:r>
    </w:p>
    <w:p w14:paraId="2E422244" w14:textId="77777777" w:rsidR="00574A22" w:rsidRPr="00C52C47" w:rsidRDefault="00574A22" w:rsidP="00574A22">
      <w:pPr>
        <w:ind w:left="3540" w:firstLine="708"/>
        <w:jc w:val="both"/>
        <w:rPr>
          <w:rFonts w:ascii="Arial" w:hAnsi="Arial" w:cs="Arial"/>
          <w:b/>
          <w:bCs/>
          <w:sz w:val="24"/>
          <w:szCs w:val="24"/>
          <w:lang w:val="hr-HR"/>
        </w:rPr>
      </w:pPr>
      <w:r w:rsidRPr="00C52C47">
        <w:rPr>
          <w:rFonts w:ascii="Arial" w:hAnsi="Arial" w:cs="Arial"/>
          <w:b/>
          <w:bCs/>
          <w:sz w:val="24"/>
          <w:szCs w:val="24"/>
          <w:lang w:val="hr-HR"/>
        </w:rPr>
        <w:t xml:space="preserve">  II.</w:t>
      </w:r>
    </w:p>
    <w:p w14:paraId="3A294A3E"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 xml:space="preserve"> </w:t>
      </w:r>
      <w:r w:rsidRPr="00C52C47">
        <w:rPr>
          <w:rFonts w:ascii="Arial" w:hAnsi="Arial" w:cs="Arial"/>
          <w:sz w:val="24"/>
          <w:szCs w:val="24"/>
          <w:lang w:val="hr-HR"/>
        </w:rPr>
        <w:tab/>
        <w:t xml:space="preserve">U prilogu zaključka karta sa označenim pozicijama gdje je </w:t>
      </w:r>
      <w:proofErr w:type="spellStart"/>
      <w:r w:rsidRPr="00C52C47">
        <w:rPr>
          <w:rFonts w:ascii="Arial" w:hAnsi="Arial" w:cs="Arial"/>
          <w:sz w:val="24"/>
          <w:szCs w:val="24"/>
          <w:lang w:val="hr-HR"/>
        </w:rPr>
        <w:t>prekop</w:t>
      </w:r>
      <w:proofErr w:type="spellEnd"/>
      <w:r w:rsidRPr="00C52C47">
        <w:rPr>
          <w:rFonts w:ascii="Arial" w:hAnsi="Arial" w:cs="Arial"/>
          <w:sz w:val="24"/>
          <w:szCs w:val="24"/>
          <w:lang w:val="hr-HR"/>
        </w:rPr>
        <w:t xml:space="preserve"> označen plavom bojom a pozicija vodovodne niše crvenom bojom. </w:t>
      </w:r>
    </w:p>
    <w:p w14:paraId="5D12078F" w14:textId="77777777" w:rsidR="00574A22" w:rsidRPr="00C52C47" w:rsidRDefault="00574A22" w:rsidP="00574A22">
      <w:pPr>
        <w:pStyle w:val="BodyText"/>
        <w:jc w:val="left"/>
        <w:rPr>
          <w:rFonts w:ascii="Arial" w:hAnsi="Arial" w:cs="Arial"/>
          <w:szCs w:val="24"/>
        </w:rPr>
      </w:pPr>
    </w:p>
    <w:p w14:paraId="17B8ED64" w14:textId="77777777" w:rsidR="00574A22" w:rsidRPr="00C52C47" w:rsidRDefault="00574A22" w:rsidP="00574A22">
      <w:pPr>
        <w:pStyle w:val="BodyText"/>
        <w:ind w:left="4248"/>
        <w:rPr>
          <w:rFonts w:ascii="Arial" w:hAnsi="Arial" w:cs="Arial"/>
          <w:b/>
          <w:szCs w:val="24"/>
        </w:rPr>
      </w:pPr>
      <w:r w:rsidRPr="00C52C47">
        <w:rPr>
          <w:rFonts w:ascii="Arial" w:hAnsi="Arial" w:cs="Arial"/>
          <w:b/>
          <w:szCs w:val="24"/>
        </w:rPr>
        <w:t xml:space="preserve"> III.</w:t>
      </w:r>
    </w:p>
    <w:p w14:paraId="2C77D325" w14:textId="77777777" w:rsidR="00574A22" w:rsidRPr="00C52C47" w:rsidRDefault="00574A22" w:rsidP="00574A22">
      <w:pPr>
        <w:pStyle w:val="BodyText"/>
        <w:rPr>
          <w:rFonts w:ascii="Arial" w:hAnsi="Arial" w:cs="Arial"/>
          <w:szCs w:val="24"/>
        </w:rPr>
      </w:pPr>
      <w:r w:rsidRPr="00C52C47">
        <w:rPr>
          <w:rFonts w:ascii="Arial" w:hAnsi="Arial" w:cs="Arial"/>
          <w:b/>
          <w:szCs w:val="24"/>
        </w:rPr>
        <w:tab/>
      </w:r>
      <w:r w:rsidRPr="00C52C47">
        <w:rPr>
          <w:rFonts w:ascii="Arial" w:hAnsi="Arial" w:cs="Arial"/>
          <w:szCs w:val="24"/>
        </w:rPr>
        <w:t>Ovaj Zaključak stupa na snagu danom donošenja, a isti će se objaviti i u Službenim novinama Općine Brtonigla-Verteneglio.</w:t>
      </w:r>
    </w:p>
    <w:p w14:paraId="0BEC06AA" w14:textId="77777777" w:rsidR="00574A22" w:rsidRPr="00C52C47" w:rsidRDefault="00574A22" w:rsidP="00574A22">
      <w:pPr>
        <w:jc w:val="both"/>
        <w:rPr>
          <w:rFonts w:ascii="Arial" w:hAnsi="Arial" w:cs="Arial"/>
          <w:sz w:val="24"/>
          <w:szCs w:val="24"/>
          <w:lang w:val="hr-HR"/>
        </w:rPr>
      </w:pPr>
    </w:p>
    <w:p w14:paraId="78C86186" w14:textId="77777777" w:rsidR="00574A22" w:rsidRPr="00C52C47" w:rsidRDefault="00574A22" w:rsidP="00574A22">
      <w:pPr>
        <w:jc w:val="both"/>
        <w:rPr>
          <w:rFonts w:ascii="Arial" w:hAnsi="Arial" w:cs="Arial"/>
          <w:sz w:val="24"/>
          <w:szCs w:val="24"/>
          <w:lang w:val="hr-HR"/>
        </w:rPr>
      </w:pPr>
    </w:p>
    <w:p w14:paraId="3A52539B"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KLASA: 363-01/23-01/05</w:t>
      </w:r>
    </w:p>
    <w:p w14:paraId="035E39F4"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URBROJ: 2163-13-04/09-23-2</w:t>
      </w:r>
    </w:p>
    <w:p w14:paraId="50E1F48C"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Brtonigla-Verteneglio, 09. svibnja 2023. godine</w:t>
      </w:r>
    </w:p>
    <w:p w14:paraId="076F6D77" w14:textId="77777777" w:rsidR="00574A22" w:rsidRPr="00C52C47" w:rsidRDefault="00574A22" w:rsidP="00574A22">
      <w:pPr>
        <w:jc w:val="center"/>
        <w:rPr>
          <w:rFonts w:ascii="Arial" w:hAnsi="Arial" w:cs="Arial"/>
          <w:sz w:val="24"/>
          <w:szCs w:val="24"/>
          <w:lang w:val="hr-HR"/>
        </w:rPr>
      </w:pPr>
    </w:p>
    <w:p w14:paraId="58C71019" w14:textId="77777777" w:rsidR="00574A22" w:rsidRPr="00C52C47" w:rsidRDefault="00574A22" w:rsidP="00574A22">
      <w:pPr>
        <w:jc w:val="center"/>
        <w:rPr>
          <w:rFonts w:ascii="Arial" w:hAnsi="Arial" w:cs="Arial"/>
          <w:sz w:val="24"/>
          <w:szCs w:val="24"/>
          <w:lang w:val="hr-HR"/>
        </w:rPr>
      </w:pPr>
    </w:p>
    <w:p w14:paraId="67C16CD1" w14:textId="77777777" w:rsidR="00574A22" w:rsidRPr="00C52C47" w:rsidRDefault="00574A22" w:rsidP="00574A22">
      <w:pPr>
        <w:jc w:val="center"/>
        <w:rPr>
          <w:rFonts w:ascii="Arial" w:hAnsi="Arial" w:cs="Arial"/>
          <w:sz w:val="24"/>
          <w:szCs w:val="24"/>
          <w:lang w:val="hr-HR"/>
        </w:rPr>
      </w:pPr>
    </w:p>
    <w:p w14:paraId="027870AF" w14:textId="77777777" w:rsidR="00574A22" w:rsidRPr="00C52C47" w:rsidRDefault="00574A22" w:rsidP="00574A22">
      <w:pPr>
        <w:jc w:val="center"/>
        <w:rPr>
          <w:rFonts w:ascii="Arial" w:hAnsi="Arial" w:cs="Arial"/>
          <w:sz w:val="24"/>
          <w:szCs w:val="24"/>
          <w:lang w:val="hr-HR"/>
        </w:rPr>
      </w:pPr>
      <w:r w:rsidRPr="00C52C47">
        <w:rPr>
          <w:rFonts w:ascii="Arial" w:hAnsi="Arial" w:cs="Arial"/>
          <w:sz w:val="24"/>
          <w:szCs w:val="24"/>
          <w:lang w:val="hr-HR"/>
        </w:rPr>
        <w:t>OPĆINSKI NAČELNIK OPĆINE BRTONIGLA</w:t>
      </w:r>
    </w:p>
    <w:p w14:paraId="6187AC7C" w14:textId="53F1B626" w:rsidR="00574A22" w:rsidRPr="00C52C47" w:rsidRDefault="00574A22" w:rsidP="00574A22">
      <w:pPr>
        <w:jc w:val="center"/>
        <w:rPr>
          <w:rFonts w:ascii="Arial" w:hAnsi="Arial" w:cs="Arial"/>
          <w:sz w:val="24"/>
          <w:szCs w:val="24"/>
          <w:lang w:val="hr-HR"/>
        </w:rPr>
      </w:pPr>
      <w:r w:rsidRPr="00C52C47">
        <w:rPr>
          <w:rFonts w:ascii="Arial" w:hAnsi="Arial" w:cs="Arial"/>
          <w:sz w:val="24"/>
          <w:szCs w:val="24"/>
          <w:lang w:val="hr-HR"/>
        </w:rPr>
        <w:t xml:space="preserve">          Neš Sinožić </w:t>
      </w:r>
      <w:proofErr w:type="spellStart"/>
      <w:r w:rsidR="00C52C47" w:rsidRPr="00C52C47">
        <w:rPr>
          <w:rFonts w:ascii="Arial" w:hAnsi="Arial" w:cs="Arial"/>
          <w:sz w:val="24"/>
          <w:szCs w:val="24"/>
          <w:lang w:val="hr-HR"/>
        </w:rPr>
        <w:t>mag.ing.agr</w:t>
      </w:r>
      <w:proofErr w:type="spellEnd"/>
      <w:r w:rsidR="00C52C47" w:rsidRPr="00C52C47">
        <w:rPr>
          <w:rFonts w:ascii="Arial" w:hAnsi="Arial" w:cs="Arial"/>
          <w:sz w:val="24"/>
          <w:szCs w:val="24"/>
          <w:lang w:val="hr-HR"/>
        </w:rPr>
        <w:t>. v.r.</w:t>
      </w:r>
    </w:p>
    <w:p w14:paraId="2CF0F2C2" w14:textId="77777777" w:rsidR="00574A22" w:rsidRPr="00C52C47" w:rsidRDefault="00574A22" w:rsidP="00574A22">
      <w:pPr>
        <w:rPr>
          <w:rFonts w:ascii="Arial" w:hAnsi="Arial" w:cs="Arial"/>
          <w:sz w:val="24"/>
          <w:szCs w:val="24"/>
          <w:lang w:val="hr-HR"/>
        </w:rPr>
      </w:pPr>
    </w:p>
    <w:p w14:paraId="329DC190" w14:textId="77777777" w:rsidR="00574A22" w:rsidRPr="00C52C47" w:rsidRDefault="00574A22" w:rsidP="00574A22">
      <w:pPr>
        <w:rPr>
          <w:rFonts w:ascii="Arial" w:hAnsi="Arial" w:cs="Arial"/>
          <w:sz w:val="24"/>
          <w:szCs w:val="24"/>
          <w:lang w:val="hr-HR"/>
        </w:rPr>
      </w:pPr>
    </w:p>
    <w:p w14:paraId="691776EB" w14:textId="77777777" w:rsidR="00574A22" w:rsidRPr="00C52C47" w:rsidRDefault="00574A22" w:rsidP="00574A22">
      <w:pPr>
        <w:rPr>
          <w:rFonts w:ascii="Arial" w:hAnsi="Arial" w:cs="Arial"/>
          <w:sz w:val="24"/>
          <w:szCs w:val="24"/>
          <w:lang w:val="hr-HR"/>
        </w:rPr>
      </w:pPr>
    </w:p>
    <w:p w14:paraId="443A0BC2" w14:textId="77777777" w:rsidR="00574A22" w:rsidRPr="00C52C47" w:rsidRDefault="00574A22" w:rsidP="00574A22">
      <w:pPr>
        <w:rPr>
          <w:rFonts w:ascii="Arial" w:hAnsi="Arial" w:cs="Arial"/>
          <w:sz w:val="24"/>
          <w:szCs w:val="24"/>
          <w:lang w:val="hr-HR"/>
        </w:rPr>
      </w:pPr>
    </w:p>
    <w:p w14:paraId="01E1EB05" w14:textId="77777777" w:rsidR="00574A22" w:rsidRPr="00C52C47" w:rsidRDefault="00574A22" w:rsidP="00574A22">
      <w:pPr>
        <w:rPr>
          <w:rFonts w:ascii="Arial" w:hAnsi="Arial" w:cs="Arial"/>
          <w:sz w:val="24"/>
          <w:szCs w:val="24"/>
          <w:lang w:val="hr-HR"/>
        </w:rPr>
      </w:pPr>
    </w:p>
    <w:p w14:paraId="5301D49D" w14:textId="77777777" w:rsidR="00574A22" w:rsidRPr="00C52C47" w:rsidRDefault="00574A22" w:rsidP="00574A22">
      <w:pPr>
        <w:rPr>
          <w:rFonts w:ascii="Arial" w:hAnsi="Arial" w:cs="Arial"/>
          <w:sz w:val="24"/>
          <w:szCs w:val="24"/>
          <w:lang w:val="hr-HR"/>
        </w:rPr>
      </w:pPr>
    </w:p>
    <w:p w14:paraId="084674EA" w14:textId="77777777" w:rsidR="00574A22" w:rsidRPr="00C52C47" w:rsidRDefault="00574A22" w:rsidP="00574A22">
      <w:pPr>
        <w:rPr>
          <w:rFonts w:ascii="Arial" w:hAnsi="Arial" w:cs="Arial"/>
          <w:sz w:val="24"/>
          <w:szCs w:val="24"/>
          <w:lang w:val="hr-HR"/>
        </w:rPr>
      </w:pPr>
    </w:p>
    <w:p w14:paraId="11FFF261" w14:textId="77777777" w:rsidR="00574A22" w:rsidRPr="00C52C47" w:rsidRDefault="00574A22" w:rsidP="00574A22">
      <w:pPr>
        <w:rPr>
          <w:rFonts w:ascii="Arial" w:hAnsi="Arial" w:cs="Arial"/>
          <w:sz w:val="24"/>
          <w:szCs w:val="24"/>
          <w:lang w:val="hr-HR"/>
        </w:rPr>
      </w:pPr>
    </w:p>
    <w:p w14:paraId="23021DA6" w14:textId="77777777" w:rsidR="00574A22" w:rsidRPr="00C52C47" w:rsidRDefault="00574A22" w:rsidP="00574A22">
      <w:pPr>
        <w:rPr>
          <w:rFonts w:ascii="Arial" w:hAnsi="Arial" w:cs="Arial"/>
          <w:sz w:val="24"/>
          <w:szCs w:val="24"/>
          <w:lang w:val="hr-HR"/>
        </w:rPr>
      </w:pPr>
    </w:p>
    <w:p w14:paraId="23383BCE" w14:textId="77777777" w:rsidR="00574A22" w:rsidRPr="00C52C47" w:rsidRDefault="00574A22" w:rsidP="00574A22">
      <w:pPr>
        <w:rPr>
          <w:rFonts w:ascii="Arial" w:hAnsi="Arial" w:cs="Arial"/>
          <w:sz w:val="24"/>
          <w:szCs w:val="24"/>
          <w:lang w:val="hr-HR"/>
        </w:rPr>
      </w:pPr>
    </w:p>
    <w:p w14:paraId="3F5B00CA" w14:textId="77777777" w:rsidR="00574A22" w:rsidRPr="00C52C47" w:rsidRDefault="00574A22" w:rsidP="00574A22">
      <w:pPr>
        <w:rPr>
          <w:rFonts w:ascii="Arial" w:hAnsi="Arial" w:cs="Arial"/>
          <w:sz w:val="24"/>
          <w:szCs w:val="24"/>
          <w:lang w:val="hr-HR"/>
        </w:rPr>
      </w:pPr>
    </w:p>
    <w:p w14:paraId="213A0CA4" w14:textId="77777777" w:rsidR="00574A22" w:rsidRPr="00C52C47" w:rsidRDefault="00574A22" w:rsidP="00574A22">
      <w:pPr>
        <w:rPr>
          <w:rFonts w:ascii="Arial" w:hAnsi="Arial" w:cs="Arial"/>
          <w:sz w:val="24"/>
          <w:szCs w:val="24"/>
          <w:lang w:val="hr-HR"/>
        </w:rPr>
      </w:pPr>
    </w:p>
    <w:p w14:paraId="4B03BF74" w14:textId="77777777" w:rsidR="00574A22" w:rsidRPr="00C52C47" w:rsidRDefault="00574A22" w:rsidP="00574A22">
      <w:pPr>
        <w:rPr>
          <w:rFonts w:ascii="Arial" w:hAnsi="Arial" w:cs="Arial"/>
          <w:sz w:val="24"/>
          <w:szCs w:val="24"/>
          <w:lang w:val="hr-HR"/>
        </w:rPr>
      </w:pPr>
    </w:p>
    <w:p w14:paraId="69D490BE" w14:textId="77777777" w:rsidR="00574A22" w:rsidRPr="00C52C47" w:rsidRDefault="00574A22" w:rsidP="00574A22">
      <w:pPr>
        <w:rPr>
          <w:rFonts w:ascii="Arial" w:hAnsi="Arial" w:cs="Arial"/>
          <w:sz w:val="24"/>
          <w:szCs w:val="24"/>
          <w:lang w:val="hr-HR"/>
        </w:rPr>
      </w:pPr>
    </w:p>
    <w:p w14:paraId="1AC1AD6E" w14:textId="77777777" w:rsidR="00574A22" w:rsidRPr="00C52C47" w:rsidRDefault="00574A22" w:rsidP="00574A22">
      <w:pPr>
        <w:rPr>
          <w:rFonts w:ascii="Arial" w:hAnsi="Arial" w:cs="Arial"/>
          <w:noProof/>
          <w:sz w:val="24"/>
          <w:szCs w:val="24"/>
          <w:lang w:val="hr-HR"/>
        </w:rPr>
      </w:pPr>
    </w:p>
    <w:p w14:paraId="132717BA" w14:textId="77777777" w:rsidR="00574A22" w:rsidRPr="00C52C47" w:rsidRDefault="00574A22" w:rsidP="00574A22">
      <w:pPr>
        <w:rPr>
          <w:rFonts w:ascii="Arial" w:hAnsi="Arial" w:cs="Arial"/>
          <w:sz w:val="24"/>
          <w:szCs w:val="24"/>
          <w:lang w:val="hr-HR"/>
        </w:rPr>
      </w:pPr>
    </w:p>
    <w:p w14:paraId="5DC5E7FA" w14:textId="77777777" w:rsidR="00574A22" w:rsidRPr="00C52C47" w:rsidRDefault="00574A22" w:rsidP="00574A22">
      <w:pPr>
        <w:rPr>
          <w:rFonts w:ascii="Arial" w:hAnsi="Arial" w:cs="Arial"/>
          <w:sz w:val="24"/>
          <w:szCs w:val="24"/>
          <w:lang w:val="hr-HR"/>
        </w:rPr>
      </w:pPr>
      <w:r w:rsidRPr="00C52C47">
        <w:rPr>
          <w:rFonts w:ascii="Arial" w:hAnsi="Arial" w:cs="Arial"/>
          <w:noProof/>
          <w:sz w:val="24"/>
          <w:szCs w:val="24"/>
          <w:lang w:val="hr-HR"/>
        </w:rPr>
        <mc:AlternateContent>
          <mc:Choice Requires="wps">
            <w:drawing>
              <wp:anchor distT="0" distB="0" distL="114300" distR="114300" simplePos="0" relativeHeight="251661312" behindDoc="0" locked="0" layoutInCell="1" allowOverlap="1" wp14:anchorId="0C613E83" wp14:editId="09A7CF28">
                <wp:simplePos x="0" y="0"/>
                <wp:positionH relativeFrom="column">
                  <wp:posOffset>3424555</wp:posOffset>
                </wp:positionH>
                <wp:positionV relativeFrom="paragraph">
                  <wp:posOffset>2378710</wp:posOffset>
                </wp:positionV>
                <wp:extent cx="276225" cy="142875"/>
                <wp:effectExtent l="0" t="0" r="28575" b="28575"/>
                <wp:wrapNone/>
                <wp:docPr id="1441414711" name="Pravokutnik 2"/>
                <wp:cNvGraphicFramePr/>
                <a:graphic xmlns:a="http://schemas.openxmlformats.org/drawingml/2006/main">
                  <a:graphicData uri="http://schemas.microsoft.com/office/word/2010/wordprocessingShape">
                    <wps:wsp>
                      <wps:cNvSpPr/>
                      <wps:spPr>
                        <a:xfrm>
                          <a:off x="0" y="0"/>
                          <a:ext cx="276225" cy="14287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E30D2A" id="Pravokutnik 2" o:spid="_x0000_s1026" style="position:absolute;margin-left:269.65pt;margin-top:187.3pt;width:21.7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" fillcolor="#c0504d [3205]" strokecolor="#622423 [1605]" strokeweight="2pt"/>
            </w:pict>
          </mc:Fallback>
        </mc:AlternateContent>
      </w:r>
      <w:r w:rsidRPr="00C52C47">
        <w:rPr>
          <w:rFonts w:ascii="Arial" w:hAnsi="Arial" w:cs="Arial"/>
          <w:noProof/>
          <w:sz w:val="24"/>
          <w:szCs w:val="24"/>
          <w:lang w:val="hr-HR"/>
        </w:rPr>
        <mc:AlternateContent>
          <mc:Choice Requires="wps">
            <w:drawing>
              <wp:anchor distT="0" distB="0" distL="114300" distR="114300" simplePos="0" relativeHeight="251662336" behindDoc="0" locked="0" layoutInCell="1" allowOverlap="1" wp14:anchorId="05C2E16A" wp14:editId="204E559C">
                <wp:simplePos x="0" y="0"/>
                <wp:positionH relativeFrom="column">
                  <wp:posOffset>3291205</wp:posOffset>
                </wp:positionH>
                <wp:positionV relativeFrom="paragraph">
                  <wp:posOffset>1750060</wp:posOffset>
                </wp:positionV>
                <wp:extent cx="142875" cy="1952625"/>
                <wp:effectExtent l="0" t="0" r="28575" b="28575"/>
                <wp:wrapNone/>
                <wp:docPr id="1752984024" name="Pravokutnik 3"/>
                <wp:cNvGraphicFramePr/>
                <a:graphic xmlns:a="http://schemas.openxmlformats.org/drawingml/2006/main">
                  <a:graphicData uri="http://schemas.microsoft.com/office/word/2010/wordprocessingShape">
                    <wps:wsp>
                      <wps:cNvSpPr/>
                      <wps:spPr>
                        <a:xfrm>
                          <a:off x="0" y="0"/>
                          <a:ext cx="142875" cy="1952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D5B44C" id="Pravokutnik 3" o:spid="_x0000_s1026" style="position:absolute;margin-left:259.15pt;margin-top:137.8pt;width:11.25pt;height:153.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" fillcolor="#4f81bd [3204]" strokecolor="#243f60 [1604]" strokeweight="2pt"/>
            </w:pict>
          </mc:Fallback>
        </mc:AlternateContent>
      </w:r>
      <w:r w:rsidRPr="00C52C47">
        <w:rPr>
          <w:rFonts w:ascii="Arial" w:hAnsi="Arial" w:cs="Arial"/>
          <w:noProof/>
          <w:sz w:val="24"/>
          <w:szCs w:val="24"/>
          <w:lang w:val="hr-HR"/>
        </w:rPr>
        <w:drawing>
          <wp:inline distT="0" distB="0" distL="0" distR="0" wp14:anchorId="7836FAB0" wp14:editId="703C3AE7">
            <wp:extent cx="5448300" cy="8238893"/>
            <wp:effectExtent l="0" t="0" r="0" b="0"/>
            <wp:docPr id="35532637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26370" name="Slika 355326370"/>
                    <pic:cNvPicPr/>
                  </pic:nvPicPr>
                  <pic:blipFill>
                    <a:blip r:embed="rId14">
                      <a:extLst>
                        <a:ext uri="{28A0092B-C50C-407E-A947-70E740481C1C}">
                          <a14:useLocalDpi xmlns:a14="http://schemas.microsoft.com/office/drawing/2010/main" val="0"/>
                        </a:ext>
                      </a:extLst>
                    </a:blip>
                    <a:stretch>
                      <a:fillRect/>
                    </a:stretch>
                  </pic:blipFill>
                  <pic:spPr>
                    <a:xfrm>
                      <a:off x="0" y="0"/>
                      <a:ext cx="5453069" cy="8246104"/>
                    </a:xfrm>
                    <a:prstGeom prst="rect">
                      <a:avLst/>
                    </a:prstGeom>
                  </pic:spPr>
                </pic:pic>
              </a:graphicData>
            </a:graphic>
          </wp:inline>
        </w:drawing>
      </w:r>
    </w:p>
    <w:p w14:paraId="38EFB8E4" w14:textId="77777777" w:rsidR="00574A22" w:rsidRPr="00C52C47" w:rsidRDefault="00574A22" w:rsidP="000632B3">
      <w:pPr>
        <w:rPr>
          <w:rFonts w:ascii="Arial" w:hAnsi="Arial" w:cs="Arial"/>
          <w:sz w:val="24"/>
          <w:szCs w:val="24"/>
          <w:lang w:val="hr-HR"/>
        </w:rPr>
      </w:pPr>
    </w:p>
    <w:p w14:paraId="7826CBFD" w14:textId="77777777" w:rsidR="00574A22" w:rsidRPr="00C52C47" w:rsidRDefault="00574A22" w:rsidP="00574A22">
      <w:pPr>
        <w:pStyle w:val="ListParagraph"/>
        <w:numPr>
          <w:ilvl w:val="0"/>
          <w:numId w:val="1"/>
        </w:numPr>
        <w:jc w:val="center"/>
        <w:rPr>
          <w:rFonts w:cs="Arial"/>
          <w:sz w:val="24"/>
          <w:szCs w:val="24"/>
          <w:lang w:val="hr-HR"/>
        </w:rPr>
      </w:pPr>
    </w:p>
    <w:p w14:paraId="3D69391C" w14:textId="77777777" w:rsidR="00574A22" w:rsidRDefault="00574A22" w:rsidP="00574A22">
      <w:pPr>
        <w:autoSpaceDE w:val="0"/>
        <w:autoSpaceDN w:val="0"/>
        <w:adjustRightInd w:val="0"/>
        <w:ind w:firstLine="708"/>
        <w:jc w:val="both"/>
        <w:rPr>
          <w:rFonts w:ascii="Arial" w:hAnsi="Arial" w:cs="Arial"/>
          <w:sz w:val="24"/>
          <w:szCs w:val="24"/>
          <w:lang w:val="hr-HR"/>
        </w:rPr>
      </w:pPr>
      <w:r w:rsidRPr="00C52C47">
        <w:rPr>
          <w:rFonts w:ascii="Arial" w:hAnsi="Arial" w:cs="Arial"/>
          <w:sz w:val="24"/>
          <w:szCs w:val="24"/>
          <w:lang w:val="hr-HR"/>
        </w:rPr>
        <w:lastRenderedPageBreak/>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i 07/21-proč.tekst), Općinski načelnik Općine Brtonigla - Verteneglio dana 10. svibnja 2023. godine, donosi sljedeću</w:t>
      </w:r>
    </w:p>
    <w:p w14:paraId="13B87F7C" w14:textId="77777777" w:rsidR="004F4F4C" w:rsidRPr="00C52C47" w:rsidRDefault="004F4F4C" w:rsidP="00574A22">
      <w:pPr>
        <w:autoSpaceDE w:val="0"/>
        <w:autoSpaceDN w:val="0"/>
        <w:adjustRightInd w:val="0"/>
        <w:ind w:firstLine="708"/>
        <w:jc w:val="both"/>
        <w:rPr>
          <w:rFonts w:ascii="Arial" w:hAnsi="Arial" w:cs="Arial"/>
          <w:sz w:val="24"/>
          <w:szCs w:val="24"/>
          <w:lang w:val="hr-HR"/>
        </w:rPr>
      </w:pPr>
    </w:p>
    <w:p w14:paraId="08C0B1CE"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ODLUKU</w:t>
      </w:r>
    </w:p>
    <w:p w14:paraId="6371DC03" w14:textId="77777777" w:rsidR="00574A22" w:rsidRDefault="00574A22" w:rsidP="00574A22">
      <w:pPr>
        <w:jc w:val="center"/>
        <w:rPr>
          <w:rFonts w:ascii="Arial" w:hAnsi="Arial" w:cs="Arial"/>
          <w:b/>
          <w:sz w:val="24"/>
          <w:szCs w:val="24"/>
          <w:lang w:val="hr-HR"/>
        </w:rPr>
      </w:pPr>
      <w:r w:rsidRPr="00C52C47">
        <w:rPr>
          <w:rFonts w:ascii="Arial" w:hAnsi="Arial" w:cs="Arial"/>
          <w:b/>
          <w:sz w:val="24"/>
          <w:szCs w:val="24"/>
          <w:lang w:val="hr-HR"/>
        </w:rPr>
        <w:t xml:space="preserve">o izravnom ugovaranju za montažu, demontažu i skladištenje psihološke brane za plažu </w:t>
      </w:r>
      <w:proofErr w:type="spellStart"/>
      <w:r w:rsidRPr="00C52C47">
        <w:rPr>
          <w:rFonts w:ascii="Arial" w:hAnsi="Arial" w:cs="Arial"/>
          <w:b/>
          <w:sz w:val="24"/>
          <w:szCs w:val="24"/>
          <w:lang w:val="hr-HR"/>
        </w:rPr>
        <w:t>Karigador</w:t>
      </w:r>
      <w:proofErr w:type="spellEnd"/>
      <w:r w:rsidRPr="00C52C47">
        <w:rPr>
          <w:rFonts w:ascii="Arial" w:hAnsi="Arial" w:cs="Arial"/>
          <w:b/>
          <w:sz w:val="24"/>
          <w:szCs w:val="24"/>
          <w:lang w:val="hr-HR"/>
        </w:rPr>
        <w:t xml:space="preserve"> - </w:t>
      </w:r>
      <w:proofErr w:type="spellStart"/>
      <w:r w:rsidRPr="00C52C47">
        <w:rPr>
          <w:rFonts w:ascii="Arial" w:hAnsi="Arial" w:cs="Arial"/>
          <w:b/>
          <w:sz w:val="24"/>
          <w:szCs w:val="24"/>
          <w:lang w:val="hr-HR"/>
        </w:rPr>
        <w:t>Carigador</w:t>
      </w:r>
      <w:proofErr w:type="spellEnd"/>
      <w:r w:rsidRPr="00C52C47">
        <w:rPr>
          <w:rFonts w:ascii="Arial" w:hAnsi="Arial" w:cs="Arial"/>
          <w:b/>
          <w:sz w:val="24"/>
          <w:szCs w:val="24"/>
          <w:lang w:val="hr-HR"/>
        </w:rPr>
        <w:t xml:space="preserve">   </w:t>
      </w:r>
    </w:p>
    <w:p w14:paraId="0C8208B8" w14:textId="77777777" w:rsidR="004F4F4C" w:rsidRPr="00C52C47" w:rsidRDefault="004F4F4C" w:rsidP="00574A22">
      <w:pPr>
        <w:jc w:val="center"/>
        <w:rPr>
          <w:rFonts w:ascii="Arial" w:hAnsi="Arial" w:cs="Arial"/>
          <w:b/>
          <w:sz w:val="24"/>
          <w:szCs w:val="24"/>
          <w:lang w:val="hr-HR"/>
        </w:rPr>
      </w:pPr>
    </w:p>
    <w:p w14:paraId="2212576D" w14:textId="77777777" w:rsidR="00574A22" w:rsidRPr="00C52C47" w:rsidRDefault="00574A22" w:rsidP="00574A22">
      <w:pPr>
        <w:rPr>
          <w:rFonts w:ascii="Arial" w:hAnsi="Arial" w:cs="Arial"/>
          <w:b/>
          <w:sz w:val="24"/>
          <w:szCs w:val="24"/>
          <w:lang w:val="hr-HR"/>
        </w:rPr>
      </w:pPr>
      <w:r w:rsidRPr="00C52C47">
        <w:rPr>
          <w:rFonts w:ascii="Arial" w:hAnsi="Arial" w:cs="Arial"/>
          <w:b/>
          <w:sz w:val="24"/>
          <w:szCs w:val="24"/>
          <w:lang w:val="hr-HR"/>
        </w:rPr>
        <w:t xml:space="preserve">                                                                 I.</w:t>
      </w:r>
    </w:p>
    <w:p w14:paraId="34B0BF80"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ab/>
        <w:t xml:space="preserve">Prihvaća se ponuda poduzeća „ NELBA COMMERCE“ d.o.o. iz Umaga, 6. svibnja 2A, zaprimljena pod brojem 1203 od 09.05.2023, za montažu, demontažu i skladištenje psihološke brane za plažu u naselju </w:t>
      </w:r>
      <w:proofErr w:type="spellStart"/>
      <w:r w:rsidRPr="00C52C47">
        <w:rPr>
          <w:rFonts w:ascii="Arial" w:hAnsi="Arial" w:cs="Arial"/>
          <w:sz w:val="24"/>
          <w:szCs w:val="24"/>
          <w:lang w:val="hr-HR"/>
        </w:rPr>
        <w:t>Karigador</w:t>
      </w:r>
      <w:proofErr w:type="spellEnd"/>
      <w:r w:rsidRPr="00C52C47">
        <w:rPr>
          <w:rFonts w:ascii="Arial" w:hAnsi="Arial" w:cs="Arial"/>
          <w:sz w:val="24"/>
          <w:szCs w:val="24"/>
          <w:lang w:val="hr-HR"/>
        </w:rPr>
        <w:t xml:space="preserve"> - </w:t>
      </w:r>
      <w:proofErr w:type="spellStart"/>
      <w:r w:rsidRPr="00C52C47">
        <w:rPr>
          <w:rFonts w:ascii="Arial" w:hAnsi="Arial" w:cs="Arial"/>
          <w:sz w:val="24"/>
          <w:szCs w:val="24"/>
          <w:lang w:val="hr-HR"/>
        </w:rPr>
        <w:t>Carigador</w:t>
      </w:r>
      <w:proofErr w:type="spellEnd"/>
      <w:r w:rsidRPr="00C52C47">
        <w:rPr>
          <w:rFonts w:ascii="Arial" w:hAnsi="Arial" w:cs="Arial"/>
          <w:sz w:val="24"/>
          <w:szCs w:val="24"/>
          <w:lang w:val="hr-HR"/>
        </w:rPr>
        <w:t xml:space="preserve"> za ponuđenu cijenu u iznosu od 792,00 € bez PDV-a.  </w:t>
      </w:r>
    </w:p>
    <w:p w14:paraId="7BAF4F3D"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 xml:space="preserve">Pristupa se izravnom ugovaranju sa navedenim ponuditeljem sukladno prethodnom stavku ove točke.                                            </w:t>
      </w:r>
    </w:p>
    <w:p w14:paraId="0F7FCAC7" w14:textId="77777777" w:rsidR="00574A22" w:rsidRPr="00C52C47" w:rsidRDefault="00574A22" w:rsidP="00574A22">
      <w:pPr>
        <w:ind w:firstLine="708"/>
        <w:rPr>
          <w:rFonts w:ascii="Arial" w:hAnsi="Arial" w:cs="Arial"/>
          <w:b/>
          <w:sz w:val="24"/>
          <w:szCs w:val="24"/>
          <w:lang w:val="hr-HR"/>
        </w:rPr>
      </w:pPr>
      <w:r w:rsidRPr="00C52C47">
        <w:rPr>
          <w:rFonts w:ascii="Arial" w:hAnsi="Arial" w:cs="Arial"/>
          <w:b/>
          <w:sz w:val="24"/>
          <w:szCs w:val="24"/>
          <w:lang w:val="hr-HR"/>
        </w:rPr>
        <w:t xml:space="preserve">                                                       II.</w:t>
      </w:r>
    </w:p>
    <w:p w14:paraId="3492F242" w14:textId="77777777" w:rsidR="00574A22" w:rsidRPr="00C52C47" w:rsidRDefault="00574A22" w:rsidP="00574A22">
      <w:pPr>
        <w:jc w:val="both"/>
        <w:rPr>
          <w:rFonts w:ascii="Arial" w:hAnsi="Arial" w:cs="Arial"/>
          <w:sz w:val="24"/>
          <w:szCs w:val="24"/>
          <w:lang w:val="hr-HR"/>
        </w:rPr>
      </w:pPr>
      <w:r w:rsidRPr="00C52C47">
        <w:rPr>
          <w:rFonts w:ascii="Arial" w:hAnsi="Arial" w:cs="Arial"/>
          <w:b/>
          <w:sz w:val="24"/>
          <w:szCs w:val="24"/>
          <w:lang w:val="hr-HR"/>
        </w:rPr>
        <w:tab/>
      </w:r>
      <w:r w:rsidRPr="00C52C47">
        <w:rPr>
          <w:rFonts w:ascii="Arial" w:hAnsi="Arial" w:cs="Arial"/>
          <w:sz w:val="24"/>
          <w:szCs w:val="24"/>
          <w:lang w:val="hr-HR"/>
        </w:rPr>
        <w:t xml:space="preserve">Naručitelj usluge iz točke I. ove Odluke je Općina Brtonigla - Verteneglio, Trg Sv. Zenona 1, Brtonigla - Verteneglio, OIB: 81025770849. </w:t>
      </w:r>
    </w:p>
    <w:p w14:paraId="0464B023" w14:textId="77777777" w:rsidR="00574A22" w:rsidRPr="00C52C47" w:rsidRDefault="00574A22" w:rsidP="00574A22">
      <w:pPr>
        <w:spacing w:after="120"/>
        <w:ind w:firstLine="708"/>
        <w:jc w:val="both"/>
        <w:rPr>
          <w:rFonts w:ascii="Arial" w:hAnsi="Arial" w:cs="Arial"/>
          <w:sz w:val="24"/>
          <w:szCs w:val="24"/>
          <w:lang w:val="hr-HR"/>
        </w:rPr>
      </w:pPr>
      <w:r w:rsidRPr="00C52C47">
        <w:rPr>
          <w:rFonts w:ascii="Arial" w:hAnsi="Arial" w:cs="Arial"/>
          <w:sz w:val="24"/>
          <w:szCs w:val="24"/>
          <w:lang w:val="hr-HR"/>
        </w:rPr>
        <w:t xml:space="preserve">Plaćanje dijelova iz točke I. ove Odluke obaviti će se 30 dana od dostave urednog e-računa. </w:t>
      </w:r>
    </w:p>
    <w:p w14:paraId="25C5E03F" w14:textId="77777777" w:rsidR="00574A22" w:rsidRPr="00C52C47" w:rsidRDefault="00574A22" w:rsidP="00574A22">
      <w:pPr>
        <w:spacing w:after="120"/>
        <w:ind w:firstLine="708"/>
        <w:jc w:val="both"/>
        <w:rPr>
          <w:rFonts w:ascii="Arial" w:hAnsi="Arial" w:cs="Arial"/>
          <w:sz w:val="24"/>
          <w:szCs w:val="24"/>
          <w:lang w:val="hr-HR"/>
        </w:rPr>
      </w:pPr>
      <w:r w:rsidRPr="00C52C47">
        <w:rPr>
          <w:rFonts w:ascii="Arial" w:hAnsi="Arial" w:cs="Arial"/>
          <w:sz w:val="24"/>
          <w:szCs w:val="24"/>
          <w:lang w:val="hr-HR"/>
        </w:rPr>
        <w:t>Rok nabave i montaže u roku od 20 dana od zaprimanja narudžbenice - po prethodnom dogovoru sa investitorom.</w:t>
      </w:r>
    </w:p>
    <w:p w14:paraId="333886D6" w14:textId="77777777" w:rsidR="00574A22" w:rsidRDefault="00574A22" w:rsidP="00574A22">
      <w:pPr>
        <w:pStyle w:val="BodyText"/>
        <w:ind w:firstLine="708"/>
        <w:rPr>
          <w:rFonts w:ascii="Arial" w:hAnsi="Arial" w:cs="Arial"/>
          <w:szCs w:val="24"/>
        </w:rPr>
      </w:pPr>
      <w:r w:rsidRPr="00C52C47">
        <w:rPr>
          <w:rFonts w:ascii="Arial" w:hAnsi="Arial" w:cs="Arial"/>
          <w:szCs w:val="24"/>
        </w:rPr>
        <w:t>Za plaćanje usluge iz ove Odluke koristiti će se proračunska sredstva koja su osigurana i namijenjena u Općinskim proračunom Općine Brtonigla - Verteneglio za 2022. godinu, USLUGE TEKUĆEG ODRŽAVANJA I INVESTICIJSKOG ODRŽAVANJA (32329 i pozicije 33).</w:t>
      </w:r>
    </w:p>
    <w:p w14:paraId="3BDCDFF2" w14:textId="77777777" w:rsidR="004F4F4C" w:rsidRPr="00C52C47" w:rsidRDefault="004F4F4C" w:rsidP="00574A22">
      <w:pPr>
        <w:pStyle w:val="BodyText"/>
        <w:ind w:firstLine="708"/>
        <w:rPr>
          <w:rFonts w:ascii="Arial" w:hAnsi="Arial" w:cs="Arial"/>
          <w:szCs w:val="24"/>
        </w:rPr>
      </w:pPr>
    </w:p>
    <w:p w14:paraId="1A999131" w14:textId="77777777" w:rsidR="00574A22" w:rsidRPr="00C52C47" w:rsidRDefault="00574A22" w:rsidP="00574A22">
      <w:pPr>
        <w:pStyle w:val="BodyText"/>
        <w:jc w:val="center"/>
        <w:rPr>
          <w:rFonts w:ascii="Arial" w:hAnsi="Arial" w:cs="Arial"/>
          <w:b/>
          <w:szCs w:val="24"/>
        </w:rPr>
      </w:pPr>
      <w:r w:rsidRPr="00C52C47">
        <w:rPr>
          <w:rFonts w:ascii="Arial" w:hAnsi="Arial" w:cs="Arial"/>
          <w:b/>
          <w:szCs w:val="24"/>
        </w:rPr>
        <w:t>III.</w:t>
      </w:r>
    </w:p>
    <w:p w14:paraId="1063C94A" w14:textId="77777777" w:rsidR="00574A22" w:rsidRDefault="00574A22" w:rsidP="00574A22">
      <w:pPr>
        <w:pStyle w:val="BodyText"/>
        <w:ind w:firstLine="708"/>
        <w:rPr>
          <w:rFonts w:ascii="Arial" w:hAnsi="Arial" w:cs="Arial"/>
          <w:szCs w:val="24"/>
        </w:rPr>
      </w:pPr>
      <w:r w:rsidRPr="00C52C47">
        <w:rPr>
          <w:rFonts w:ascii="Arial" w:hAnsi="Arial" w:cs="Arial"/>
          <w:szCs w:val="24"/>
        </w:rPr>
        <w:t>Za kontrolu usluge radova iz točke II., zadužuju se Referent komunalno poljoprivredni redar Općine Brtonigla – Verteneglio, Ivan Štajerac.</w:t>
      </w:r>
    </w:p>
    <w:p w14:paraId="387FDC3C" w14:textId="77777777" w:rsidR="004F4F4C" w:rsidRPr="00C52C47" w:rsidRDefault="004F4F4C" w:rsidP="00574A22">
      <w:pPr>
        <w:pStyle w:val="BodyText"/>
        <w:ind w:firstLine="708"/>
        <w:rPr>
          <w:rFonts w:ascii="Arial" w:hAnsi="Arial" w:cs="Arial"/>
          <w:szCs w:val="24"/>
        </w:rPr>
      </w:pPr>
    </w:p>
    <w:p w14:paraId="5F2DD01B" w14:textId="77777777" w:rsidR="00574A22" w:rsidRPr="00C52C47" w:rsidRDefault="00574A22" w:rsidP="00574A22">
      <w:pPr>
        <w:pStyle w:val="BodyText"/>
        <w:jc w:val="center"/>
        <w:rPr>
          <w:rFonts w:ascii="Arial" w:hAnsi="Arial" w:cs="Arial"/>
          <w:b/>
          <w:szCs w:val="24"/>
        </w:rPr>
      </w:pPr>
      <w:r w:rsidRPr="00C52C47">
        <w:rPr>
          <w:rFonts w:ascii="Arial" w:hAnsi="Arial" w:cs="Arial"/>
          <w:b/>
          <w:szCs w:val="24"/>
        </w:rPr>
        <w:t>IV.</w:t>
      </w:r>
    </w:p>
    <w:p w14:paraId="7B958CCC" w14:textId="77777777" w:rsidR="00574A22" w:rsidRPr="00C52C47" w:rsidRDefault="00574A22" w:rsidP="00574A22">
      <w:pPr>
        <w:pStyle w:val="BodyText"/>
        <w:rPr>
          <w:rFonts w:ascii="Arial" w:hAnsi="Arial" w:cs="Arial"/>
          <w:szCs w:val="24"/>
        </w:rPr>
      </w:pPr>
      <w:r w:rsidRPr="00C52C47">
        <w:rPr>
          <w:rFonts w:ascii="Arial" w:hAnsi="Arial" w:cs="Arial"/>
          <w:szCs w:val="24"/>
        </w:rPr>
        <w:tab/>
        <w:t>Ova Odluka stupa na snagu danom donošenja, a ista će se objaviti i u Službenim novinama Općine Brtonigla - Verteneglio.</w:t>
      </w:r>
    </w:p>
    <w:p w14:paraId="33476B04" w14:textId="77777777" w:rsidR="00574A22" w:rsidRPr="00C52C47" w:rsidRDefault="00574A22" w:rsidP="00574A22">
      <w:pPr>
        <w:pStyle w:val="BodyText"/>
        <w:rPr>
          <w:rFonts w:ascii="Arial" w:hAnsi="Arial" w:cs="Arial"/>
          <w:szCs w:val="24"/>
        </w:rPr>
      </w:pPr>
    </w:p>
    <w:p w14:paraId="55E14A80" w14:textId="77777777" w:rsidR="00574A22" w:rsidRPr="00C52C47" w:rsidRDefault="00574A22" w:rsidP="00574A22">
      <w:pPr>
        <w:pStyle w:val="BodyText"/>
        <w:rPr>
          <w:rFonts w:ascii="Arial" w:hAnsi="Arial" w:cs="Arial"/>
          <w:szCs w:val="24"/>
        </w:rPr>
      </w:pPr>
      <w:r w:rsidRPr="00C52C47">
        <w:rPr>
          <w:rFonts w:ascii="Arial" w:hAnsi="Arial" w:cs="Arial"/>
          <w:szCs w:val="24"/>
        </w:rPr>
        <w:t>KLASA: 342-01/23-01/01</w:t>
      </w:r>
    </w:p>
    <w:p w14:paraId="3EF3E65E" w14:textId="77777777" w:rsidR="00574A22" w:rsidRPr="00C52C47" w:rsidRDefault="00574A22" w:rsidP="00574A22">
      <w:pPr>
        <w:pStyle w:val="BodyText"/>
        <w:rPr>
          <w:rFonts w:ascii="Arial" w:hAnsi="Arial" w:cs="Arial"/>
          <w:szCs w:val="24"/>
        </w:rPr>
      </w:pPr>
      <w:r w:rsidRPr="00C52C47">
        <w:rPr>
          <w:rFonts w:ascii="Arial" w:hAnsi="Arial" w:cs="Arial"/>
          <w:szCs w:val="24"/>
        </w:rPr>
        <w:t>URBROJ: 2163-13-04/09-23-03</w:t>
      </w:r>
    </w:p>
    <w:p w14:paraId="2DD98422" w14:textId="77777777" w:rsidR="00574A22" w:rsidRPr="00C52C47" w:rsidRDefault="00574A22" w:rsidP="00574A22">
      <w:pPr>
        <w:pStyle w:val="BodyText"/>
        <w:rPr>
          <w:rFonts w:ascii="Arial" w:hAnsi="Arial" w:cs="Arial"/>
          <w:szCs w:val="24"/>
        </w:rPr>
      </w:pPr>
      <w:r w:rsidRPr="00C52C47">
        <w:rPr>
          <w:rFonts w:ascii="Arial" w:hAnsi="Arial" w:cs="Arial"/>
          <w:szCs w:val="24"/>
        </w:rPr>
        <w:t>Brtonigla - Verteneglio, 10. svibnja 2023. godine</w:t>
      </w:r>
    </w:p>
    <w:p w14:paraId="0CAED9FB" w14:textId="77777777" w:rsidR="00574A22" w:rsidRPr="00C52C47" w:rsidRDefault="00574A22" w:rsidP="00574A22">
      <w:pPr>
        <w:pStyle w:val="BodyText"/>
        <w:jc w:val="center"/>
        <w:rPr>
          <w:rFonts w:ascii="Arial" w:hAnsi="Arial" w:cs="Arial"/>
          <w:szCs w:val="24"/>
        </w:rPr>
      </w:pPr>
    </w:p>
    <w:p w14:paraId="2AED2C8E" w14:textId="77777777" w:rsidR="00574A22" w:rsidRPr="00C52C47" w:rsidRDefault="00574A22" w:rsidP="00574A22">
      <w:pPr>
        <w:pStyle w:val="BodyText"/>
        <w:jc w:val="center"/>
        <w:rPr>
          <w:rFonts w:ascii="Arial" w:hAnsi="Arial" w:cs="Arial"/>
          <w:szCs w:val="24"/>
        </w:rPr>
      </w:pPr>
      <w:r w:rsidRPr="00C52C47">
        <w:rPr>
          <w:rFonts w:ascii="Arial" w:hAnsi="Arial" w:cs="Arial"/>
          <w:szCs w:val="24"/>
        </w:rPr>
        <w:t>OPĆINSKI NAČELNIK OPĆINE BRTONIGLA - VERTENEGLIO</w:t>
      </w:r>
    </w:p>
    <w:p w14:paraId="67D30A2B" w14:textId="5BC32168" w:rsidR="00574A22" w:rsidRPr="00C52C47" w:rsidRDefault="00574A22" w:rsidP="00574A22">
      <w:pPr>
        <w:pStyle w:val="BodyText"/>
        <w:ind w:left="2832" w:firstLine="708"/>
        <w:rPr>
          <w:rFonts w:ascii="Arial" w:hAnsi="Arial" w:cs="Arial"/>
          <w:szCs w:val="24"/>
        </w:rPr>
      </w:pPr>
      <w:r w:rsidRPr="00C52C47">
        <w:rPr>
          <w:rFonts w:ascii="Arial" w:hAnsi="Arial" w:cs="Arial"/>
          <w:szCs w:val="24"/>
        </w:rPr>
        <w:t xml:space="preserve">Neš Sinožić </w:t>
      </w:r>
      <w:proofErr w:type="spellStart"/>
      <w:r w:rsidR="00C52C47" w:rsidRPr="00C52C47">
        <w:rPr>
          <w:rFonts w:ascii="Arial" w:hAnsi="Arial" w:cs="Arial"/>
          <w:szCs w:val="24"/>
        </w:rPr>
        <w:t>mag.ing.agr</w:t>
      </w:r>
      <w:proofErr w:type="spellEnd"/>
      <w:r w:rsidR="00C52C47" w:rsidRPr="00C52C47">
        <w:rPr>
          <w:rFonts w:ascii="Arial" w:hAnsi="Arial" w:cs="Arial"/>
          <w:szCs w:val="24"/>
        </w:rPr>
        <w:t>. v.r.</w:t>
      </w:r>
    </w:p>
    <w:p w14:paraId="6CB0E425" w14:textId="77777777" w:rsidR="00574A22" w:rsidRPr="00C52C47" w:rsidRDefault="00574A22" w:rsidP="000632B3">
      <w:pPr>
        <w:rPr>
          <w:rFonts w:ascii="Arial" w:hAnsi="Arial" w:cs="Arial"/>
          <w:sz w:val="24"/>
          <w:szCs w:val="24"/>
          <w:lang w:val="hr-HR"/>
        </w:rPr>
      </w:pPr>
    </w:p>
    <w:p w14:paraId="77D0D3EE" w14:textId="77777777" w:rsidR="00574A22" w:rsidRPr="00C52C47" w:rsidRDefault="00574A22" w:rsidP="00574A22">
      <w:pPr>
        <w:pStyle w:val="ListParagraph"/>
        <w:numPr>
          <w:ilvl w:val="0"/>
          <w:numId w:val="1"/>
        </w:numPr>
        <w:jc w:val="center"/>
        <w:rPr>
          <w:rFonts w:cs="Arial"/>
          <w:sz w:val="24"/>
          <w:szCs w:val="24"/>
          <w:lang w:val="hr-HR"/>
        </w:rPr>
      </w:pPr>
    </w:p>
    <w:p w14:paraId="5F31AAEC" w14:textId="77777777" w:rsidR="00574A22" w:rsidRPr="00C52C47" w:rsidRDefault="00574A22" w:rsidP="000632B3">
      <w:pPr>
        <w:rPr>
          <w:rFonts w:ascii="Arial" w:hAnsi="Arial" w:cs="Arial"/>
          <w:sz w:val="24"/>
          <w:szCs w:val="24"/>
          <w:lang w:val="hr-HR"/>
        </w:rPr>
      </w:pPr>
    </w:p>
    <w:p w14:paraId="6B4C9C81" w14:textId="77777777" w:rsidR="00574A22" w:rsidRPr="00C52C47" w:rsidRDefault="00574A22" w:rsidP="000632B3">
      <w:pPr>
        <w:rPr>
          <w:rFonts w:ascii="Arial" w:hAnsi="Arial" w:cs="Arial"/>
          <w:sz w:val="24"/>
          <w:szCs w:val="24"/>
          <w:lang w:val="hr-HR"/>
        </w:rPr>
      </w:pPr>
    </w:p>
    <w:p w14:paraId="003FBB31" w14:textId="77777777" w:rsidR="00574A22" w:rsidRDefault="00574A22" w:rsidP="00574A22">
      <w:pPr>
        <w:autoSpaceDE w:val="0"/>
        <w:autoSpaceDN w:val="0"/>
        <w:adjustRightInd w:val="0"/>
        <w:ind w:firstLine="708"/>
        <w:jc w:val="both"/>
        <w:rPr>
          <w:rFonts w:ascii="Arial" w:hAnsi="Arial" w:cs="Arial"/>
          <w:sz w:val="24"/>
          <w:szCs w:val="24"/>
          <w:lang w:val="hr-HR"/>
        </w:rPr>
      </w:pPr>
      <w:r w:rsidRPr="00C52C47">
        <w:rPr>
          <w:rFonts w:ascii="Arial" w:hAnsi="Arial" w:cs="Arial"/>
          <w:sz w:val="24"/>
          <w:szCs w:val="24"/>
          <w:lang w:val="hr-HR"/>
        </w:rPr>
        <w:lastRenderedPageBreak/>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i 07/21-proč.tekst), Općinski načelnik Općine Brtonigla - Verteneglio dana 12. svibnja 2023. godine, donosi sljedeću</w:t>
      </w:r>
    </w:p>
    <w:p w14:paraId="141369CE" w14:textId="77777777" w:rsidR="004F4F4C" w:rsidRPr="00C52C47" w:rsidRDefault="004F4F4C" w:rsidP="00574A22">
      <w:pPr>
        <w:autoSpaceDE w:val="0"/>
        <w:autoSpaceDN w:val="0"/>
        <w:adjustRightInd w:val="0"/>
        <w:ind w:firstLine="708"/>
        <w:jc w:val="both"/>
        <w:rPr>
          <w:rFonts w:ascii="Arial" w:hAnsi="Arial" w:cs="Arial"/>
          <w:sz w:val="24"/>
          <w:szCs w:val="24"/>
          <w:lang w:val="hr-HR"/>
        </w:rPr>
      </w:pPr>
    </w:p>
    <w:p w14:paraId="27FCFE1A"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ODLUKU</w:t>
      </w:r>
    </w:p>
    <w:p w14:paraId="2FACE0DF" w14:textId="77777777" w:rsidR="00574A22" w:rsidRDefault="00574A22" w:rsidP="00574A22">
      <w:pPr>
        <w:jc w:val="center"/>
        <w:rPr>
          <w:rFonts w:ascii="Arial" w:hAnsi="Arial" w:cs="Arial"/>
          <w:b/>
          <w:sz w:val="24"/>
          <w:szCs w:val="24"/>
          <w:lang w:val="hr-HR"/>
        </w:rPr>
      </w:pPr>
      <w:r w:rsidRPr="00C52C47">
        <w:rPr>
          <w:rFonts w:ascii="Arial" w:hAnsi="Arial" w:cs="Arial"/>
          <w:b/>
          <w:sz w:val="24"/>
          <w:szCs w:val="24"/>
          <w:lang w:val="hr-HR"/>
        </w:rPr>
        <w:t xml:space="preserve">o izravnom ugovaranju radova zamjene sanitarija u Bunarskoj ulici za Općinu Brtonigla – Verteneglio.   </w:t>
      </w:r>
    </w:p>
    <w:p w14:paraId="6369268E" w14:textId="77777777" w:rsidR="004F4F4C" w:rsidRPr="00C52C47" w:rsidRDefault="004F4F4C" w:rsidP="00574A22">
      <w:pPr>
        <w:jc w:val="center"/>
        <w:rPr>
          <w:rFonts w:ascii="Arial" w:hAnsi="Arial" w:cs="Arial"/>
          <w:b/>
          <w:sz w:val="24"/>
          <w:szCs w:val="24"/>
          <w:lang w:val="hr-HR"/>
        </w:rPr>
      </w:pPr>
    </w:p>
    <w:p w14:paraId="163BA06F" w14:textId="77777777" w:rsidR="00574A22" w:rsidRPr="00C52C47" w:rsidRDefault="00574A22" w:rsidP="00574A22">
      <w:pPr>
        <w:rPr>
          <w:rFonts w:ascii="Arial" w:hAnsi="Arial" w:cs="Arial"/>
          <w:b/>
          <w:sz w:val="24"/>
          <w:szCs w:val="24"/>
          <w:lang w:val="hr-HR"/>
        </w:rPr>
      </w:pPr>
      <w:r w:rsidRPr="00C52C47">
        <w:rPr>
          <w:rFonts w:ascii="Arial" w:hAnsi="Arial" w:cs="Arial"/>
          <w:b/>
          <w:sz w:val="24"/>
          <w:szCs w:val="24"/>
          <w:lang w:val="hr-HR"/>
        </w:rPr>
        <w:t xml:space="preserve">                                                                 I.</w:t>
      </w:r>
    </w:p>
    <w:p w14:paraId="08867880"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ab/>
        <w:t xml:space="preserve">Prihvaća se ponuda „ H2O INSTALACIJE </w:t>
      </w:r>
      <w:proofErr w:type="spellStart"/>
      <w:r w:rsidRPr="00C52C47">
        <w:rPr>
          <w:rFonts w:ascii="Arial" w:hAnsi="Arial" w:cs="Arial"/>
          <w:sz w:val="24"/>
          <w:szCs w:val="24"/>
          <w:lang w:val="hr-HR"/>
        </w:rPr>
        <w:t>j.d.o.o</w:t>
      </w:r>
      <w:proofErr w:type="spellEnd"/>
      <w:r w:rsidRPr="00C52C47">
        <w:rPr>
          <w:rFonts w:ascii="Arial" w:hAnsi="Arial" w:cs="Arial"/>
          <w:sz w:val="24"/>
          <w:szCs w:val="24"/>
          <w:lang w:val="hr-HR"/>
        </w:rPr>
        <w:t xml:space="preserve">.“ Kristian Gržinić iz Nova Vas, </w:t>
      </w:r>
      <w:proofErr w:type="spellStart"/>
      <w:r w:rsidRPr="00C52C47">
        <w:rPr>
          <w:rFonts w:ascii="Arial" w:hAnsi="Arial" w:cs="Arial"/>
          <w:sz w:val="24"/>
          <w:szCs w:val="24"/>
          <w:lang w:val="hr-HR"/>
        </w:rPr>
        <w:t>Čendaki</w:t>
      </w:r>
      <w:proofErr w:type="spellEnd"/>
      <w:r w:rsidRPr="00C52C47">
        <w:rPr>
          <w:rFonts w:ascii="Arial" w:hAnsi="Arial" w:cs="Arial"/>
          <w:sz w:val="24"/>
          <w:szCs w:val="24"/>
          <w:lang w:val="hr-HR"/>
        </w:rPr>
        <w:t xml:space="preserve"> 126A. zaprimljena pod brojem 1229 od 10. svibnja 2023, za vodoinstalaterske radove zamjene sanitarija na lokaciji Bunarske ulice za Općinu Brtoniglu – Verteneglio za ponuđenu cijenu u iznosu od 984,00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 xml:space="preserve"> bez PDV-a.  </w:t>
      </w:r>
    </w:p>
    <w:p w14:paraId="29C9867E"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 xml:space="preserve">Pristupa se izravnom ugovaranju sa navedenim ponuditeljem sukladno prethodnom stavku ove točke.                                            </w:t>
      </w:r>
    </w:p>
    <w:p w14:paraId="333947E5" w14:textId="77777777" w:rsidR="00574A22" w:rsidRPr="00C52C47" w:rsidRDefault="00574A22" w:rsidP="00574A22">
      <w:pPr>
        <w:ind w:firstLine="708"/>
        <w:rPr>
          <w:rFonts w:ascii="Arial" w:hAnsi="Arial" w:cs="Arial"/>
          <w:b/>
          <w:sz w:val="24"/>
          <w:szCs w:val="24"/>
          <w:lang w:val="hr-HR"/>
        </w:rPr>
      </w:pPr>
      <w:r w:rsidRPr="00C52C47">
        <w:rPr>
          <w:rFonts w:ascii="Arial" w:hAnsi="Arial" w:cs="Arial"/>
          <w:b/>
          <w:sz w:val="24"/>
          <w:szCs w:val="24"/>
          <w:lang w:val="hr-HR"/>
        </w:rPr>
        <w:t xml:space="preserve">                                                       II.</w:t>
      </w:r>
    </w:p>
    <w:p w14:paraId="3787F7E8" w14:textId="77777777" w:rsidR="00574A22" w:rsidRPr="00C52C47" w:rsidRDefault="00574A22" w:rsidP="00574A22">
      <w:pPr>
        <w:jc w:val="both"/>
        <w:rPr>
          <w:rFonts w:ascii="Arial" w:hAnsi="Arial" w:cs="Arial"/>
          <w:sz w:val="24"/>
          <w:szCs w:val="24"/>
          <w:lang w:val="hr-HR"/>
        </w:rPr>
      </w:pPr>
      <w:r w:rsidRPr="00C52C47">
        <w:rPr>
          <w:rFonts w:ascii="Arial" w:hAnsi="Arial" w:cs="Arial"/>
          <w:b/>
          <w:sz w:val="24"/>
          <w:szCs w:val="24"/>
          <w:lang w:val="hr-HR"/>
        </w:rPr>
        <w:tab/>
      </w:r>
      <w:r w:rsidRPr="00C52C47">
        <w:rPr>
          <w:rFonts w:ascii="Arial" w:hAnsi="Arial" w:cs="Arial"/>
          <w:sz w:val="24"/>
          <w:szCs w:val="24"/>
          <w:lang w:val="hr-HR"/>
        </w:rPr>
        <w:t xml:space="preserve">Naručitelj usluge iz točke I. ove Odluke je Općina Brtonigla - Verteneglio, Trg Sv. Zenona 1, Brtonigla - Verteneglio, OIB: 81025770849. </w:t>
      </w:r>
    </w:p>
    <w:p w14:paraId="763E3F58" w14:textId="77777777" w:rsidR="00574A22" w:rsidRPr="00C52C47" w:rsidRDefault="00574A22" w:rsidP="00574A22">
      <w:pPr>
        <w:spacing w:after="120"/>
        <w:ind w:firstLine="708"/>
        <w:jc w:val="both"/>
        <w:rPr>
          <w:rFonts w:ascii="Arial" w:hAnsi="Arial" w:cs="Arial"/>
          <w:sz w:val="24"/>
          <w:szCs w:val="24"/>
          <w:lang w:val="hr-HR"/>
        </w:rPr>
      </w:pPr>
      <w:r w:rsidRPr="00C52C47">
        <w:rPr>
          <w:rFonts w:ascii="Arial" w:hAnsi="Arial" w:cs="Arial"/>
          <w:sz w:val="24"/>
          <w:szCs w:val="24"/>
          <w:lang w:val="hr-HR"/>
        </w:rPr>
        <w:t xml:space="preserve">Plaćanje dijelova iz točke I. ove Odluke obaviti će se 30 dana od dostave urednog e-računa. </w:t>
      </w:r>
    </w:p>
    <w:p w14:paraId="4D10F86C" w14:textId="77777777" w:rsidR="00574A22" w:rsidRPr="00C52C47" w:rsidRDefault="00574A22" w:rsidP="00574A22">
      <w:pPr>
        <w:spacing w:after="120"/>
        <w:ind w:firstLine="708"/>
        <w:jc w:val="both"/>
        <w:rPr>
          <w:rFonts w:ascii="Arial" w:hAnsi="Arial" w:cs="Arial"/>
          <w:sz w:val="24"/>
          <w:szCs w:val="24"/>
          <w:lang w:val="hr-HR"/>
        </w:rPr>
      </w:pPr>
      <w:r w:rsidRPr="00C52C47">
        <w:rPr>
          <w:rFonts w:ascii="Arial" w:hAnsi="Arial" w:cs="Arial"/>
          <w:sz w:val="24"/>
          <w:szCs w:val="24"/>
          <w:lang w:val="hr-HR"/>
        </w:rPr>
        <w:t>Rok nabave i montaže u roku od 7 dana od zaprimanja narudžbenice - po prethodnom dogovoru sa investitorom.</w:t>
      </w:r>
    </w:p>
    <w:p w14:paraId="1F171EFA" w14:textId="77777777" w:rsidR="00574A22" w:rsidRPr="00C52C47" w:rsidRDefault="00574A22" w:rsidP="00574A22">
      <w:pPr>
        <w:pStyle w:val="BodyText"/>
        <w:ind w:firstLine="708"/>
        <w:rPr>
          <w:rFonts w:ascii="Arial" w:hAnsi="Arial" w:cs="Arial"/>
          <w:szCs w:val="24"/>
        </w:rPr>
      </w:pPr>
      <w:r w:rsidRPr="00C52C47">
        <w:rPr>
          <w:rFonts w:ascii="Arial" w:hAnsi="Arial" w:cs="Arial"/>
          <w:szCs w:val="24"/>
        </w:rPr>
        <w:t xml:space="preserve">Za plaćanje usluge iz ove Odluke koristiti će se proračunska sredstva koja su osigurana i namijenjena u Općinskim proračunom Općine Brtonigla - Verteneglio za 2023. godinu, UREĐENJE POSLOVNOG PROSTORA BUNARSKA (konto 42122, pozicija 414 i </w:t>
      </w:r>
      <w:proofErr w:type="spellStart"/>
      <w:r w:rsidRPr="00C52C47">
        <w:rPr>
          <w:rFonts w:ascii="Arial" w:hAnsi="Arial" w:cs="Arial"/>
          <w:szCs w:val="24"/>
        </w:rPr>
        <w:t>podpozicija</w:t>
      </w:r>
      <w:proofErr w:type="spellEnd"/>
      <w:r w:rsidRPr="00C52C47">
        <w:rPr>
          <w:rFonts w:ascii="Arial" w:hAnsi="Arial" w:cs="Arial"/>
          <w:szCs w:val="24"/>
        </w:rPr>
        <w:t xml:space="preserve"> 5).</w:t>
      </w:r>
    </w:p>
    <w:p w14:paraId="550C2B32" w14:textId="77777777" w:rsidR="00574A22" w:rsidRPr="00C52C47" w:rsidRDefault="00574A22" w:rsidP="00574A22">
      <w:pPr>
        <w:pStyle w:val="BodyText"/>
        <w:jc w:val="center"/>
        <w:rPr>
          <w:rFonts w:ascii="Arial" w:hAnsi="Arial" w:cs="Arial"/>
          <w:b/>
          <w:szCs w:val="24"/>
        </w:rPr>
      </w:pPr>
      <w:r w:rsidRPr="00C52C47">
        <w:rPr>
          <w:rFonts w:ascii="Arial" w:hAnsi="Arial" w:cs="Arial"/>
          <w:b/>
          <w:szCs w:val="24"/>
        </w:rPr>
        <w:t>III.</w:t>
      </w:r>
    </w:p>
    <w:p w14:paraId="4EE1F6DA" w14:textId="77777777" w:rsidR="00574A22" w:rsidRDefault="00574A22" w:rsidP="00574A22">
      <w:pPr>
        <w:pStyle w:val="BodyText"/>
        <w:ind w:firstLine="708"/>
        <w:rPr>
          <w:rFonts w:ascii="Arial" w:hAnsi="Arial" w:cs="Arial"/>
          <w:szCs w:val="24"/>
        </w:rPr>
      </w:pPr>
      <w:r w:rsidRPr="00C52C47">
        <w:rPr>
          <w:rFonts w:ascii="Arial" w:hAnsi="Arial" w:cs="Arial"/>
          <w:szCs w:val="24"/>
        </w:rPr>
        <w:t>Za kontrolu usluge radova iz točke II., zadužuju se komunalno poljoprivredni redar Općine Brtonigla – Verteneglio, Ivan Štajerac.</w:t>
      </w:r>
    </w:p>
    <w:p w14:paraId="14728751" w14:textId="77777777" w:rsidR="004F4F4C" w:rsidRPr="00C52C47" w:rsidRDefault="004F4F4C" w:rsidP="00574A22">
      <w:pPr>
        <w:pStyle w:val="BodyText"/>
        <w:ind w:firstLine="708"/>
        <w:rPr>
          <w:rFonts w:ascii="Arial" w:hAnsi="Arial" w:cs="Arial"/>
          <w:szCs w:val="24"/>
        </w:rPr>
      </w:pPr>
    </w:p>
    <w:p w14:paraId="4DC7F34B" w14:textId="77777777" w:rsidR="00574A22" w:rsidRPr="00C52C47" w:rsidRDefault="00574A22" w:rsidP="00574A22">
      <w:pPr>
        <w:pStyle w:val="BodyText"/>
        <w:jc w:val="center"/>
        <w:rPr>
          <w:rFonts w:ascii="Arial" w:hAnsi="Arial" w:cs="Arial"/>
          <w:b/>
          <w:szCs w:val="24"/>
        </w:rPr>
      </w:pPr>
      <w:r w:rsidRPr="00C52C47">
        <w:rPr>
          <w:rFonts w:ascii="Arial" w:hAnsi="Arial" w:cs="Arial"/>
          <w:b/>
          <w:szCs w:val="24"/>
        </w:rPr>
        <w:t>IV.</w:t>
      </w:r>
    </w:p>
    <w:p w14:paraId="0ACD65E2" w14:textId="77777777" w:rsidR="00574A22" w:rsidRPr="00C52C47" w:rsidRDefault="00574A22" w:rsidP="00574A22">
      <w:pPr>
        <w:pStyle w:val="BodyText"/>
        <w:rPr>
          <w:rFonts w:ascii="Arial" w:hAnsi="Arial" w:cs="Arial"/>
          <w:szCs w:val="24"/>
        </w:rPr>
      </w:pPr>
      <w:r w:rsidRPr="00C52C47">
        <w:rPr>
          <w:rFonts w:ascii="Arial" w:hAnsi="Arial" w:cs="Arial"/>
          <w:szCs w:val="24"/>
        </w:rPr>
        <w:tab/>
        <w:t>Ova Odluka stupa na snagu danom donošenja, a ista će se objaviti i u Službenim novinama Općine Brtonigla - Verteneglio.</w:t>
      </w:r>
    </w:p>
    <w:p w14:paraId="04CA3638" w14:textId="77777777" w:rsidR="00574A22" w:rsidRDefault="00574A22" w:rsidP="00574A22">
      <w:pPr>
        <w:pStyle w:val="BodyText"/>
        <w:rPr>
          <w:rFonts w:ascii="Arial" w:hAnsi="Arial" w:cs="Arial"/>
          <w:szCs w:val="24"/>
        </w:rPr>
      </w:pPr>
    </w:p>
    <w:p w14:paraId="7B61809E" w14:textId="77777777" w:rsidR="004F4F4C" w:rsidRPr="00C52C47" w:rsidRDefault="004F4F4C" w:rsidP="00574A22">
      <w:pPr>
        <w:pStyle w:val="BodyText"/>
        <w:rPr>
          <w:rFonts w:ascii="Arial" w:hAnsi="Arial" w:cs="Arial"/>
          <w:szCs w:val="24"/>
        </w:rPr>
      </w:pPr>
    </w:p>
    <w:p w14:paraId="5C8EAEC6" w14:textId="77777777" w:rsidR="00574A22" w:rsidRPr="00C52C47" w:rsidRDefault="00574A22" w:rsidP="00574A22">
      <w:pPr>
        <w:pStyle w:val="BodyText"/>
        <w:rPr>
          <w:rFonts w:ascii="Arial" w:hAnsi="Arial" w:cs="Arial"/>
          <w:szCs w:val="24"/>
        </w:rPr>
      </w:pPr>
      <w:r w:rsidRPr="00C52C47">
        <w:rPr>
          <w:rFonts w:ascii="Arial" w:hAnsi="Arial" w:cs="Arial"/>
          <w:szCs w:val="24"/>
        </w:rPr>
        <w:t>KLASA: 363-01/23-01/07</w:t>
      </w:r>
    </w:p>
    <w:p w14:paraId="68D3D71E" w14:textId="77777777" w:rsidR="00574A22" w:rsidRPr="00C52C47" w:rsidRDefault="00574A22" w:rsidP="00574A22">
      <w:pPr>
        <w:pStyle w:val="BodyText"/>
        <w:rPr>
          <w:rFonts w:ascii="Arial" w:hAnsi="Arial" w:cs="Arial"/>
          <w:szCs w:val="24"/>
        </w:rPr>
      </w:pPr>
      <w:r w:rsidRPr="00C52C47">
        <w:rPr>
          <w:rFonts w:ascii="Arial" w:hAnsi="Arial" w:cs="Arial"/>
          <w:szCs w:val="24"/>
        </w:rPr>
        <w:t>URBROJ: 2163-13-04/09-23-2</w:t>
      </w:r>
    </w:p>
    <w:p w14:paraId="21F07709" w14:textId="77777777" w:rsidR="00574A22" w:rsidRDefault="00574A22" w:rsidP="00574A22">
      <w:pPr>
        <w:pStyle w:val="BodyText"/>
        <w:rPr>
          <w:rFonts w:ascii="Arial" w:hAnsi="Arial" w:cs="Arial"/>
          <w:szCs w:val="24"/>
        </w:rPr>
      </w:pPr>
      <w:r w:rsidRPr="00C52C47">
        <w:rPr>
          <w:rFonts w:ascii="Arial" w:hAnsi="Arial" w:cs="Arial"/>
          <w:szCs w:val="24"/>
        </w:rPr>
        <w:t>Brtonigla - Verteneglio, 12. svibnja 2023. godine</w:t>
      </w:r>
    </w:p>
    <w:p w14:paraId="411EA221" w14:textId="77777777" w:rsidR="004F4F4C" w:rsidRPr="00C52C47" w:rsidRDefault="004F4F4C" w:rsidP="00574A22">
      <w:pPr>
        <w:pStyle w:val="BodyText"/>
        <w:rPr>
          <w:rFonts w:ascii="Arial" w:hAnsi="Arial" w:cs="Arial"/>
          <w:szCs w:val="24"/>
        </w:rPr>
      </w:pPr>
    </w:p>
    <w:p w14:paraId="211365A5" w14:textId="77777777" w:rsidR="00574A22" w:rsidRPr="00C52C47" w:rsidRDefault="00574A22" w:rsidP="00574A22">
      <w:pPr>
        <w:pStyle w:val="BodyText"/>
        <w:jc w:val="center"/>
        <w:rPr>
          <w:rFonts w:ascii="Arial" w:hAnsi="Arial" w:cs="Arial"/>
          <w:szCs w:val="24"/>
        </w:rPr>
      </w:pPr>
    </w:p>
    <w:p w14:paraId="002F2876" w14:textId="77777777" w:rsidR="00574A22" w:rsidRPr="00C52C47" w:rsidRDefault="00574A22" w:rsidP="00574A22">
      <w:pPr>
        <w:pStyle w:val="BodyText"/>
        <w:jc w:val="center"/>
        <w:rPr>
          <w:rFonts w:ascii="Arial" w:hAnsi="Arial" w:cs="Arial"/>
          <w:szCs w:val="24"/>
        </w:rPr>
      </w:pPr>
      <w:r w:rsidRPr="00C52C47">
        <w:rPr>
          <w:rFonts w:ascii="Arial" w:hAnsi="Arial" w:cs="Arial"/>
          <w:szCs w:val="24"/>
        </w:rPr>
        <w:t>OPĆINSKI NAČELNIK OPĆINE BRTONIGLA - VERTENEGLIO</w:t>
      </w:r>
    </w:p>
    <w:p w14:paraId="2C2FEF37" w14:textId="6C02ADB3" w:rsidR="00574A22" w:rsidRDefault="00574A22" w:rsidP="00574A22">
      <w:pPr>
        <w:pStyle w:val="BodyText"/>
        <w:ind w:left="2832" w:firstLine="708"/>
        <w:rPr>
          <w:rFonts w:ascii="Arial" w:hAnsi="Arial" w:cs="Arial"/>
          <w:szCs w:val="24"/>
        </w:rPr>
      </w:pPr>
      <w:r w:rsidRPr="00C52C47">
        <w:rPr>
          <w:rFonts w:ascii="Arial" w:hAnsi="Arial" w:cs="Arial"/>
          <w:szCs w:val="24"/>
        </w:rPr>
        <w:t xml:space="preserve">Neš Sinožić </w:t>
      </w:r>
      <w:proofErr w:type="spellStart"/>
      <w:r w:rsidR="00C52C47" w:rsidRPr="00C52C47">
        <w:rPr>
          <w:rFonts w:ascii="Arial" w:hAnsi="Arial" w:cs="Arial"/>
          <w:szCs w:val="24"/>
        </w:rPr>
        <w:t>mag.ing.agr</w:t>
      </w:r>
      <w:proofErr w:type="spellEnd"/>
      <w:r w:rsidR="00C52C47" w:rsidRPr="00C52C47">
        <w:rPr>
          <w:rFonts w:ascii="Arial" w:hAnsi="Arial" w:cs="Arial"/>
          <w:szCs w:val="24"/>
        </w:rPr>
        <w:t>. v.r.</w:t>
      </w:r>
    </w:p>
    <w:p w14:paraId="2F2501F1" w14:textId="77777777" w:rsidR="004F4F4C" w:rsidRPr="00C52C47" w:rsidRDefault="004F4F4C" w:rsidP="00574A22">
      <w:pPr>
        <w:pStyle w:val="BodyText"/>
        <w:ind w:left="2832" w:firstLine="708"/>
        <w:rPr>
          <w:rFonts w:ascii="Arial" w:hAnsi="Arial" w:cs="Arial"/>
          <w:szCs w:val="24"/>
        </w:rPr>
      </w:pPr>
    </w:p>
    <w:p w14:paraId="7437A0EC" w14:textId="77777777" w:rsidR="00574A22" w:rsidRPr="00C52C47" w:rsidRDefault="00574A22" w:rsidP="000632B3">
      <w:pPr>
        <w:rPr>
          <w:rFonts w:ascii="Arial" w:hAnsi="Arial" w:cs="Arial"/>
          <w:sz w:val="24"/>
          <w:szCs w:val="24"/>
          <w:lang w:val="hr-HR"/>
        </w:rPr>
      </w:pPr>
    </w:p>
    <w:p w14:paraId="1098466A" w14:textId="77777777" w:rsidR="00574A22" w:rsidRPr="00C52C47" w:rsidRDefault="00574A22" w:rsidP="00574A22">
      <w:pPr>
        <w:pStyle w:val="ListParagraph"/>
        <w:numPr>
          <w:ilvl w:val="0"/>
          <w:numId w:val="1"/>
        </w:numPr>
        <w:jc w:val="center"/>
        <w:rPr>
          <w:rFonts w:cs="Arial"/>
          <w:sz w:val="24"/>
          <w:szCs w:val="24"/>
          <w:lang w:val="hr-HR"/>
        </w:rPr>
      </w:pPr>
    </w:p>
    <w:p w14:paraId="72A0D7A4" w14:textId="77777777" w:rsidR="00574A22" w:rsidRPr="00C52C47" w:rsidRDefault="00574A22" w:rsidP="00574A22">
      <w:pPr>
        <w:pStyle w:val="NoSpacing"/>
        <w:jc w:val="both"/>
        <w:rPr>
          <w:rFonts w:ascii="Arial" w:hAnsi="Arial" w:cs="Arial"/>
          <w:sz w:val="24"/>
          <w:szCs w:val="24"/>
          <w:lang w:val="hr-HR"/>
        </w:rPr>
      </w:pPr>
      <w:r w:rsidRPr="00C52C47">
        <w:rPr>
          <w:rFonts w:ascii="Arial" w:hAnsi="Arial" w:cs="Arial"/>
          <w:sz w:val="24"/>
          <w:szCs w:val="24"/>
          <w:lang w:val="hr-HR"/>
        </w:rPr>
        <w:lastRenderedPageBreak/>
        <w:t>Na temelju čl. 52. Statuta Općine Brtonigla - Verteneglio (Službene novine Općine Brtonigla - Verteneglio br. 03/18, 03/21 i 07/21-Proč.tekst), te čl. 4. st. 5, čl. 6. i 9. Pravilnika o provedbi postupaka jednostavne nabave, (Službene novine Općine Brtonigla br. 6/17),  Općinski načelnik Općine Brtonigla – Verteneglio donosi,</w:t>
      </w:r>
    </w:p>
    <w:p w14:paraId="1F7DA352" w14:textId="77777777" w:rsidR="00574A22" w:rsidRPr="00C52C47" w:rsidRDefault="00574A22" w:rsidP="00574A22">
      <w:pPr>
        <w:pStyle w:val="Bezproreda1"/>
        <w:jc w:val="both"/>
        <w:rPr>
          <w:rFonts w:ascii="Arial" w:hAnsi="Arial" w:cs="Arial"/>
          <w:b/>
          <w:sz w:val="24"/>
          <w:szCs w:val="24"/>
          <w:lang w:val="hr-HR"/>
        </w:rPr>
      </w:pPr>
    </w:p>
    <w:p w14:paraId="31EF3444" w14:textId="77777777" w:rsidR="00574A22" w:rsidRPr="00C52C47" w:rsidRDefault="00574A22" w:rsidP="00574A22">
      <w:pPr>
        <w:pStyle w:val="Bezproreda1"/>
        <w:jc w:val="center"/>
        <w:rPr>
          <w:rFonts w:ascii="Arial" w:hAnsi="Arial" w:cs="Arial"/>
          <w:b/>
          <w:sz w:val="24"/>
          <w:szCs w:val="24"/>
          <w:lang w:val="hr-HR"/>
        </w:rPr>
      </w:pPr>
      <w:r w:rsidRPr="00C52C47">
        <w:rPr>
          <w:rFonts w:ascii="Arial" w:hAnsi="Arial" w:cs="Arial"/>
          <w:b/>
          <w:sz w:val="24"/>
          <w:szCs w:val="24"/>
          <w:lang w:val="hr-HR"/>
        </w:rPr>
        <w:t>ODLUKU</w:t>
      </w:r>
    </w:p>
    <w:p w14:paraId="40B4E660"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 xml:space="preserve">o početku postupka jednostavne nabave  </w:t>
      </w:r>
    </w:p>
    <w:p w14:paraId="76F6CA43" w14:textId="77777777" w:rsidR="00574A22" w:rsidRPr="00C52C47" w:rsidRDefault="00574A22" w:rsidP="00574A22">
      <w:pPr>
        <w:jc w:val="center"/>
        <w:rPr>
          <w:rFonts w:ascii="Arial" w:hAnsi="Arial" w:cs="Arial"/>
          <w:b/>
          <w:sz w:val="24"/>
          <w:szCs w:val="24"/>
          <w:lang w:val="hr-HR"/>
        </w:rPr>
      </w:pPr>
    </w:p>
    <w:p w14:paraId="74BA60ED"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I.</w:t>
      </w:r>
    </w:p>
    <w:p w14:paraId="2D255637" w14:textId="77777777" w:rsidR="00574A22" w:rsidRPr="00C52C47" w:rsidRDefault="00574A22" w:rsidP="00574A22">
      <w:pPr>
        <w:pStyle w:val="NoSpacing"/>
        <w:ind w:firstLine="708"/>
        <w:jc w:val="both"/>
        <w:rPr>
          <w:rFonts w:ascii="Arial" w:hAnsi="Arial" w:cs="Arial"/>
          <w:sz w:val="24"/>
          <w:szCs w:val="24"/>
          <w:lang w:val="hr-HR"/>
        </w:rPr>
      </w:pPr>
      <w:r w:rsidRPr="00C52C47">
        <w:rPr>
          <w:rFonts w:ascii="Arial" w:hAnsi="Arial" w:cs="Arial"/>
          <w:sz w:val="24"/>
          <w:szCs w:val="24"/>
          <w:lang w:val="hr-HR"/>
        </w:rPr>
        <w:t>Naručitelj predmeta nabave iz ove Odluke je Općina Brtonigla - Verteneglio, Trg Sv. Zenona 1, Brtonigla - Verteneglio, OIB: 81025770849.</w:t>
      </w:r>
    </w:p>
    <w:p w14:paraId="0C694809" w14:textId="77777777" w:rsidR="00574A22" w:rsidRPr="00C52C47" w:rsidRDefault="00574A22" w:rsidP="00574A22">
      <w:pPr>
        <w:rPr>
          <w:rFonts w:ascii="Arial" w:hAnsi="Arial" w:cs="Arial"/>
          <w:sz w:val="24"/>
          <w:szCs w:val="24"/>
          <w:highlight w:val="yellow"/>
          <w:lang w:val="hr-HR"/>
        </w:rPr>
      </w:pPr>
    </w:p>
    <w:p w14:paraId="3DFD42C2"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II.</w:t>
      </w:r>
    </w:p>
    <w:p w14:paraId="37F6DCE0" w14:textId="77777777" w:rsidR="00574A22" w:rsidRPr="00C52C47" w:rsidRDefault="00574A22" w:rsidP="00574A22">
      <w:pPr>
        <w:jc w:val="both"/>
        <w:rPr>
          <w:rFonts w:ascii="Arial" w:hAnsi="Arial" w:cs="Arial"/>
          <w:sz w:val="24"/>
          <w:szCs w:val="24"/>
          <w:lang w:val="hr-HR"/>
        </w:rPr>
      </w:pPr>
      <w:r w:rsidRPr="00C52C47">
        <w:rPr>
          <w:rFonts w:ascii="Arial" w:hAnsi="Arial" w:cs="Arial"/>
          <w:b/>
          <w:sz w:val="24"/>
          <w:szCs w:val="24"/>
          <w:lang w:val="hr-HR"/>
        </w:rPr>
        <w:tab/>
      </w:r>
      <w:r w:rsidRPr="00C52C47">
        <w:rPr>
          <w:rFonts w:ascii="Arial" w:hAnsi="Arial" w:cs="Arial"/>
          <w:bCs/>
          <w:sz w:val="24"/>
          <w:szCs w:val="24"/>
          <w:lang w:val="hr-HR"/>
        </w:rPr>
        <w:t xml:space="preserve">Predmet nabave iz ove Odluke je </w:t>
      </w:r>
      <w:r w:rsidRPr="00C52C47">
        <w:rPr>
          <w:rFonts w:ascii="Arial" w:hAnsi="Arial" w:cs="Arial"/>
          <w:bCs/>
          <w:iCs/>
          <w:sz w:val="24"/>
          <w:szCs w:val="24"/>
          <w:lang w:val="hr-HR"/>
        </w:rPr>
        <w:t>nabava usluge izrade projektne dokumentacije rekonstrukcije i prenamjene stare škole u Novoj Vasi</w:t>
      </w:r>
      <w:r w:rsidRPr="00C52C47">
        <w:rPr>
          <w:rFonts w:ascii="Arial" w:hAnsi="Arial" w:cs="Arial"/>
          <w:bCs/>
          <w:sz w:val="24"/>
          <w:szCs w:val="24"/>
          <w:lang w:val="hr-HR"/>
        </w:rPr>
        <w:t>.</w:t>
      </w:r>
    </w:p>
    <w:p w14:paraId="14845365"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 xml:space="preserve">Procijenjena vrijednost predmeta nabave </w:t>
      </w:r>
      <w:r w:rsidRPr="00C52C47">
        <w:rPr>
          <w:rFonts w:ascii="Arial" w:hAnsi="Arial" w:cs="Arial"/>
          <w:spacing w:val="-3"/>
          <w:sz w:val="24"/>
          <w:szCs w:val="24"/>
          <w:lang w:val="hr-HR"/>
        </w:rPr>
        <w:t xml:space="preserve">utvrđuje se u iznosu od </w:t>
      </w:r>
      <w:bookmarkStart w:id="17" w:name="_Hlk125542033"/>
      <w:r w:rsidRPr="00C52C47">
        <w:rPr>
          <w:rFonts w:ascii="Arial" w:hAnsi="Arial" w:cs="Arial"/>
          <w:sz w:val="24"/>
          <w:szCs w:val="24"/>
          <w:lang w:val="hr-HR"/>
        </w:rPr>
        <w:t>26.000,00 EUR bez PDV-a (195.897,00 Kn)</w:t>
      </w:r>
      <w:r w:rsidRPr="00C52C47">
        <w:rPr>
          <w:rFonts w:ascii="Arial" w:hAnsi="Arial" w:cs="Arial"/>
          <w:sz w:val="24"/>
          <w:szCs w:val="24"/>
          <w:vertAlign w:val="superscript"/>
          <w:lang w:val="hr-HR"/>
        </w:rPr>
        <w:footnoteReference w:id="4"/>
      </w:r>
      <w:bookmarkEnd w:id="17"/>
    </w:p>
    <w:p w14:paraId="33801140"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Evidencijski broj nabave: JN-2023/54.</w:t>
      </w:r>
    </w:p>
    <w:p w14:paraId="532289A2" w14:textId="77777777" w:rsidR="00574A22" w:rsidRPr="00C52C47" w:rsidRDefault="00574A22" w:rsidP="00574A22">
      <w:pPr>
        <w:ind w:firstLine="708"/>
        <w:rPr>
          <w:rFonts w:ascii="Arial" w:hAnsi="Arial" w:cs="Arial"/>
          <w:sz w:val="24"/>
          <w:szCs w:val="24"/>
          <w:lang w:val="hr-HR"/>
        </w:rPr>
      </w:pPr>
      <w:r w:rsidRPr="00C52C47">
        <w:rPr>
          <w:rFonts w:ascii="Arial" w:hAnsi="Arial" w:cs="Arial"/>
          <w:sz w:val="24"/>
          <w:szCs w:val="24"/>
          <w:lang w:val="hr-HR"/>
        </w:rPr>
        <w:t>CPV: 71220000 usluge projektiranja u arhitekturi</w:t>
      </w:r>
    </w:p>
    <w:p w14:paraId="6F06ED55" w14:textId="77777777" w:rsidR="00574A22" w:rsidRPr="00C52C47" w:rsidRDefault="00574A22" w:rsidP="00574A22">
      <w:pPr>
        <w:jc w:val="center"/>
        <w:rPr>
          <w:rFonts w:ascii="Arial" w:hAnsi="Arial" w:cs="Arial"/>
          <w:b/>
          <w:sz w:val="24"/>
          <w:szCs w:val="24"/>
          <w:lang w:val="hr-HR"/>
        </w:rPr>
      </w:pPr>
    </w:p>
    <w:p w14:paraId="77CBBBC7" w14:textId="77777777" w:rsidR="00574A22" w:rsidRPr="00C52C47" w:rsidRDefault="00574A22" w:rsidP="00574A22">
      <w:pPr>
        <w:jc w:val="center"/>
        <w:rPr>
          <w:rFonts w:ascii="Arial" w:hAnsi="Arial" w:cs="Arial"/>
          <w:b/>
          <w:bCs/>
          <w:sz w:val="24"/>
          <w:szCs w:val="24"/>
          <w:lang w:val="hr-HR"/>
        </w:rPr>
      </w:pPr>
      <w:r w:rsidRPr="00C52C47">
        <w:rPr>
          <w:rFonts w:ascii="Arial" w:hAnsi="Arial" w:cs="Arial"/>
          <w:b/>
          <w:bCs/>
          <w:sz w:val="24"/>
          <w:szCs w:val="24"/>
          <w:lang w:val="hr-HR"/>
        </w:rPr>
        <w:t>III.</w:t>
      </w:r>
    </w:p>
    <w:p w14:paraId="5DEFC2B1" w14:textId="77777777" w:rsidR="00574A22" w:rsidRPr="00C52C47" w:rsidRDefault="00574A22" w:rsidP="00574A22">
      <w:pPr>
        <w:pStyle w:val="NoSpacing"/>
        <w:ind w:firstLine="708"/>
        <w:jc w:val="both"/>
        <w:rPr>
          <w:rFonts w:ascii="Arial" w:hAnsi="Arial" w:cs="Arial"/>
          <w:sz w:val="24"/>
          <w:szCs w:val="24"/>
          <w:lang w:val="hr-HR"/>
        </w:rPr>
      </w:pPr>
      <w:r w:rsidRPr="00C52C47">
        <w:rPr>
          <w:rFonts w:ascii="Arial" w:hAnsi="Arial" w:cs="Arial"/>
          <w:sz w:val="24"/>
          <w:szCs w:val="24"/>
          <w:lang w:val="hr-HR"/>
        </w:rPr>
        <w:t>Za podmirenje izvršenja usluge iz točke II. ove Odluke, osigurana su proračunska sredstva u općinskim proračunom Općine Brtonigla - Verteneglio za 2023. godinu, stavka: Projektna dokumentacija rekonstrukcije stare škole u Novoj Vasi (proračunska stavka – račun 42131 pozicija 359).</w:t>
      </w:r>
    </w:p>
    <w:p w14:paraId="520CF4D0" w14:textId="77777777" w:rsidR="00574A22" w:rsidRPr="00C52C47" w:rsidRDefault="00574A22" w:rsidP="00574A22">
      <w:pPr>
        <w:pStyle w:val="NoSpacing"/>
        <w:ind w:firstLine="708"/>
        <w:jc w:val="both"/>
        <w:rPr>
          <w:rFonts w:ascii="Arial" w:hAnsi="Arial" w:cs="Arial"/>
          <w:sz w:val="24"/>
          <w:szCs w:val="24"/>
          <w:lang w:val="hr-HR"/>
        </w:rPr>
      </w:pPr>
    </w:p>
    <w:p w14:paraId="5618BAB5" w14:textId="77777777" w:rsidR="00574A22" w:rsidRPr="00C52C47" w:rsidRDefault="00574A22" w:rsidP="00574A22">
      <w:pPr>
        <w:pStyle w:val="NoSpacing"/>
        <w:jc w:val="center"/>
        <w:rPr>
          <w:rFonts w:ascii="Arial" w:hAnsi="Arial" w:cs="Arial"/>
          <w:b/>
          <w:sz w:val="24"/>
          <w:szCs w:val="24"/>
          <w:lang w:val="hr-HR"/>
        </w:rPr>
      </w:pPr>
      <w:r w:rsidRPr="00C52C47">
        <w:rPr>
          <w:rFonts w:ascii="Arial" w:hAnsi="Arial" w:cs="Arial"/>
          <w:b/>
          <w:sz w:val="24"/>
          <w:szCs w:val="24"/>
          <w:lang w:val="hr-HR"/>
        </w:rPr>
        <w:t>IV.</w:t>
      </w:r>
    </w:p>
    <w:p w14:paraId="0DBFA838" w14:textId="77777777" w:rsidR="00574A22" w:rsidRPr="00C52C47" w:rsidRDefault="00574A22" w:rsidP="00574A22">
      <w:pPr>
        <w:pStyle w:val="ListParagraph"/>
        <w:ind w:left="0" w:firstLine="708"/>
        <w:jc w:val="both"/>
        <w:rPr>
          <w:rFonts w:cs="Arial"/>
          <w:sz w:val="24"/>
          <w:szCs w:val="24"/>
          <w:lang w:val="hr-HR"/>
        </w:rPr>
      </w:pPr>
      <w:r w:rsidRPr="00C52C47">
        <w:rPr>
          <w:rFonts w:cs="Arial"/>
          <w:bCs/>
          <w:sz w:val="24"/>
          <w:szCs w:val="24"/>
          <w:lang w:val="hr-HR"/>
        </w:rPr>
        <w:t>S</w:t>
      </w:r>
      <w:r w:rsidRPr="00C52C47">
        <w:rPr>
          <w:rFonts w:cs="Arial"/>
          <w:sz w:val="24"/>
          <w:szCs w:val="24"/>
          <w:lang w:val="hr-HR"/>
        </w:rPr>
        <w:t>ukladno članku 15. Zakona o javnoj nabavi (Narodne novine, broj 120/16 i 114/22). i  članku 9. Pravilnika o provedbi postupaka jednostavne nabave, (Službene novine Općine Brtonigla br. 6/17), postupak jednostavne nabave iz ove Odluke provest će se objavom Poziva na dostavu ponuda na službenim web stranicama Općine Brtonigla – Verteneglio (</w:t>
      </w:r>
      <w:proofErr w:type="spellStart"/>
      <w:r w:rsidRPr="00C52C47">
        <w:rPr>
          <w:rFonts w:cs="Arial"/>
          <w:sz w:val="24"/>
          <w:szCs w:val="24"/>
          <w:lang w:val="hr-HR"/>
        </w:rPr>
        <w:t>www.brtonigla-verteneglio.hr</w:t>
      </w:r>
      <w:proofErr w:type="spellEnd"/>
      <w:r w:rsidRPr="00C52C47">
        <w:rPr>
          <w:rFonts w:cs="Arial"/>
          <w:sz w:val="24"/>
          <w:szCs w:val="24"/>
          <w:lang w:val="hr-HR"/>
        </w:rPr>
        <w:t>).</w:t>
      </w:r>
    </w:p>
    <w:p w14:paraId="0CA5267E" w14:textId="77777777" w:rsidR="00574A22" w:rsidRPr="00C52C47" w:rsidRDefault="00574A22" w:rsidP="00574A22">
      <w:pPr>
        <w:pStyle w:val="ListParagraph"/>
        <w:ind w:left="0" w:firstLine="708"/>
        <w:jc w:val="both"/>
        <w:rPr>
          <w:rFonts w:cs="Arial"/>
          <w:sz w:val="24"/>
          <w:szCs w:val="24"/>
          <w:lang w:val="hr-HR"/>
        </w:rPr>
      </w:pPr>
    </w:p>
    <w:p w14:paraId="36C26174"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V.</w:t>
      </w:r>
    </w:p>
    <w:p w14:paraId="5A216306" w14:textId="77777777" w:rsidR="00574A22" w:rsidRPr="00C52C47" w:rsidRDefault="00574A22" w:rsidP="00574A22">
      <w:pPr>
        <w:pStyle w:val="NoSpacing"/>
        <w:ind w:firstLine="708"/>
        <w:jc w:val="both"/>
        <w:rPr>
          <w:rFonts w:ascii="Arial" w:hAnsi="Arial" w:cs="Arial"/>
          <w:sz w:val="24"/>
          <w:szCs w:val="24"/>
          <w:lang w:val="hr-HR"/>
        </w:rPr>
      </w:pPr>
      <w:r w:rsidRPr="00C52C47">
        <w:rPr>
          <w:rFonts w:ascii="Arial" w:hAnsi="Arial" w:cs="Arial"/>
          <w:sz w:val="24"/>
          <w:szCs w:val="24"/>
          <w:lang w:val="hr-HR"/>
        </w:rPr>
        <w:t>Kriterij odabira najpovoljnije ponude je najniža cijena prihvatljive ponude.</w:t>
      </w:r>
    </w:p>
    <w:p w14:paraId="4DE0CCBF" w14:textId="77777777" w:rsidR="00574A22" w:rsidRPr="00C52C47" w:rsidRDefault="00574A22" w:rsidP="00574A22">
      <w:pPr>
        <w:jc w:val="center"/>
        <w:rPr>
          <w:rFonts w:ascii="Arial" w:hAnsi="Arial" w:cs="Arial"/>
          <w:b/>
          <w:sz w:val="24"/>
          <w:szCs w:val="24"/>
          <w:lang w:val="hr-HR"/>
        </w:rPr>
      </w:pPr>
    </w:p>
    <w:p w14:paraId="441BA6FC"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 xml:space="preserve">VI. </w:t>
      </w:r>
    </w:p>
    <w:p w14:paraId="73E1E517" w14:textId="77777777" w:rsidR="00574A22" w:rsidRPr="00C52C47" w:rsidRDefault="00574A22" w:rsidP="00574A22">
      <w:pPr>
        <w:pStyle w:val="ListParagraph"/>
        <w:ind w:left="0" w:firstLine="708"/>
        <w:jc w:val="both"/>
        <w:rPr>
          <w:rFonts w:cs="Arial"/>
          <w:b/>
          <w:sz w:val="24"/>
          <w:szCs w:val="24"/>
          <w:lang w:val="hr-HR"/>
        </w:rPr>
      </w:pPr>
      <w:r w:rsidRPr="00C52C47">
        <w:rPr>
          <w:rFonts w:cs="Arial"/>
          <w:sz w:val="24"/>
          <w:szCs w:val="24"/>
          <w:lang w:val="hr-HR"/>
        </w:rPr>
        <w:t xml:space="preserve">Rok za dostavu ponude određuje se u trajanju od </w:t>
      </w:r>
      <w:r w:rsidRPr="00C52C47">
        <w:rPr>
          <w:rFonts w:cs="Arial"/>
          <w:bCs/>
          <w:sz w:val="24"/>
          <w:szCs w:val="24"/>
          <w:lang w:val="hr-HR"/>
        </w:rPr>
        <w:t>najmanje 8 (osam) dana od dana slanja poziva na dostavu ponude.</w:t>
      </w:r>
      <w:r w:rsidRPr="00C52C47">
        <w:rPr>
          <w:rFonts w:cs="Arial"/>
          <w:b/>
          <w:sz w:val="24"/>
          <w:szCs w:val="24"/>
          <w:lang w:val="hr-HR"/>
        </w:rPr>
        <w:t xml:space="preserve"> </w:t>
      </w:r>
    </w:p>
    <w:p w14:paraId="3C1E9180" w14:textId="77777777" w:rsidR="00574A22" w:rsidRPr="00C52C47" w:rsidRDefault="00574A22" w:rsidP="00574A22">
      <w:pPr>
        <w:pStyle w:val="ListParagraph"/>
        <w:ind w:left="0" w:firstLine="708"/>
        <w:jc w:val="both"/>
        <w:rPr>
          <w:rFonts w:cs="Arial"/>
          <w:b/>
          <w:sz w:val="24"/>
          <w:szCs w:val="24"/>
          <w:lang w:val="hr-HR"/>
        </w:rPr>
      </w:pPr>
    </w:p>
    <w:p w14:paraId="7BC0B5EF" w14:textId="77777777" w:rsidR="00574A22" w:rsidRPr="00C52C47" w:rsidRDefault="00574A22" w:rsidP="00574A22">
      <w:pPr>
        <w:pStyle w:val="ListParagraph"/>
        <w:ind w:left="0"/>
        <w:jc w:val="center"/>
        <w:rPr>
          <w:rFonts w:cs="Arial"/>
          <w:b/>
          <w:sz w:val="24"/>
          <w:szCs w:val="24"/>
          <w:lang w:val="hr-HR"/>
        </w:rPr>
      </w:pPr>
      <w:r w:rsidRPr="00C52C47">
        <w:rPr>
          <w:rFonts w:cs="Arial"/>
          <w:b/>
          <w:sz w:val="24"/>
          <w:szCs w:val="24"/>
          <w:lang w:val="hr-HR"/>
        </w:rPr>
        <w:t>VII.</w:t>
      </w:r>
    </w:p>
    <w:p w14:paraId="2B109B3F" w14:textId="77777777" w:rsidR="00574A22" w:rsidRPr="00C52C47" w:rsidRDefault="00574A22" w:rsidP="00574A22">
      <w:pPr>
        <w:pStyle w:val="ListParagraph"/>
        <w:ind w:left="0" w:firstLine="708"/>
        <w:rPr>
          <w:rFonts w:cs="Arial"/>
          <w:sz w:val="24"/>
          <w:szCs w:val="24"/>
          <w:lang w:val="hr-HR"/>
        </w:rPr>
      </w:pPr>
      <w:r w:rsidRPr="00C52C47">
        <w:rPr>
          <w:rFonts w:cs="Arial"/>
          <w:sz w:val="24"/>
          <w:szCs w:val="24"/>
          <w:lang w:val="hr-HR"/>
        </w:rPr>
        <w:t xml:space="preserve">Odgovorna osoba naručitelja je Općinski načelnik Neš Sinožić. </w:t>
      </w:r>
    </w:p>
    <w:p w14:paraId="37207875" w14:textId="77777777" w:rsidR="00574A22" w:rsidRPr="00C52C47" w:rsidRDefault="00574A22" w:rsidP="00574A22">
      <w:pPr>
        <w:pStyle w:val="ListParagraph"/>
        <w:ind w:left="0"/>
        <w:rPr>
          <w:rFonts w:cs="Arial"/>
          <w:b/>
          <w:sz w:val="24"/>
          <w:szCs w:val="24"/>
          <w:lang w:val="hr-HR"/>
        </w:rPr>
      </w:pPr>
    </w:p>
    <w:p w14:paraId="73B9FFA9" w14:textId="77777777" w:rsidR="00574A22" w:rsidRPr="00C52C47" w:rsidRDefault="00574A22" w:rsidP="00574A22">
      <w:pPr>
        <w:pStyle w:val="ListParagraph"/>
        <w:ind w:left="0"/>
        <w:jc w:val="center"/>
        <w:rPr>
          <w:rFonts w:cs="Arial"/>
          <w:b/>
          <w:sz w:val="24"/>
          <w:szCs w:val="24"/>
          <w:lang w:val="hr-HR"/>
        </w:rPr>
      </w:pPr>
      <w:r w:rsidRPr="00C52C47">
        <w:rPr>
          <w:rFonts w:cs="Arial"/>
          <w:b/>
          <w:sz w:val="24"/>
          <w:szCs w:val="24"/>
          <w:lang w:val="hr-HR"/>
        </w:rPr>
        <w:t>VIII.</w:t>
      </w:r>
    </w:p>
    <w:p w14:paraId="4191EA75" w14:textId="77777777" w:rsidR="00574A22" w:rsidRPr="00C52C47" w:rsidRDefault="00574A22" w:rsidP="00574A22">
      <w:pPr>
        <w:pStyle w:val="NoSpacing"/>
        <w:rPr>
          <w:rFonts w:ascii="Arial" w:hAnsi="Arial" w:cs="Arial"/>
          <w:sz w:val="24"/>
          <w:szCs w:val="24"/>
          <w:lang w:val="hr-HR"/>
        </w:rPr>
      </w:pPr>
      <w:r w:rsidRPr="00C52C47">
        <w:rPr>
          <w:rFonts w:ascii="Arial" w:hAnsi="Arial" w:cs="Arial"/>
          <w:sz w:val="24"/>
          <w:szCs w:val="24"/>
          <w:lang w:val="hr-HR"/>
        </w:rPr>
        <w:t xml:space="preserve">Stručno povjerenstvo za provedbu jednostavne nabave iz </w:t>
      </w:r>
      <w:proofErr w:type="spellStart"/>
      <w:r w:rsidRPr="00C52C47">
        <w:rPr>
          <w:rFonts w:ascii="Arial" w:hAnsi="Arial" w:cs="Arial"/>
          <w:sz w:val="24"/>
          <w:szCs w:val="24"/>
          <w:lang w:val="hr-HR"/>
        </w:rPr>
        <w:t>toč</w:t>
      </w:r>
      <w:proofErr w:type="spellEnd"/>
      <w:r w:rsidRPr="00C52C47">
        <w:rPr>
          <w:rFonts w:ascii="Arial" w:hAnsi="Arial" w:cs="Arial"/>
          <w:sz w:val="24"/>
          <w:szCs w:val="24"/>
          <w:lang w:val="hr-HR"/>
        </w:rPr>
        <w:t>. II ove Odluke imenuje se u sljedećem sastavu:</w:t>
      </w:r>
    </w:p>
    <w:p w14:paraId="15DC7248" w14:textId="77777777" w:rsidR="00574A22" w:rsidRPr="00C52C47" w:rsidRDefault="00574A22" w:rsidP="00574A22">
      <w:pPr>
        <w:pStyle w:val="NoSpacing"/>
        <w:jc w:val="both"/>
        <w:rPr>
          <w:rFonts w:ascii="Arial" w:hAnsi="Arial" w:cs="Arial"/>
          <w:sz w:val="24"/>
          <w:szCs w:val="24"/>
          <w:lang w:val="hr-HR"/>
        </w:rPr>
      </w:pPr>
      <w:r w:rsidRPr="00C52C47">
        <w:rPr>
          <w:rFonts w:ascii="Arial" w:hAnsi="Arial" w:cs="Arial"/>
          <w:sz w:val="24"/>
          <w:szCs w:val="24"/>
          <w:lang w:val="hr-HR"/>
        </w:rPr>
        <w:tab/>
        <w:t xml:space="preserve">- Kristina Brljavac, Viši stručni suradnik za javnu nabavu i naplatu općinskih prihoda Jedinstvenog upravnog odjela Općine Brtonigla – Verteneglio, koja posjeduje </w:t>
      </w:r>
      <w:r w:rsidRPr="00C52C47">
        <w:rPr>
          <w:rFonts w:ascii="Arial" w:hAnsi="Arial" w:cs="Arial"/>
          <w:sz w:val="24"/>
          <w:szCs w:val="24"/>
          <w:lang w:val="hr-HR"/>
        </w:rPr>
        <w:lastRenderedPageBreak/>
        <w:t>važeći Certifikat u području javne nabave KLASA: 406-01/15-05/295, URBROJ: 517-08-04-02-03-21-6 od 25. veljače 2021. godine,</w:t>
      </w:r>
    </w:p>
    <w:p w14:paraId="4518FD96" w14:textId="77777777" w:rsidR="00574A22" w:rsidRPr="00C52C47" w:rsidRDefault="00574A22" w:rsidP="00574A22">
      <w:pPr>
        <w:pStyle w:val="NoSpacing"/>
        <w:jc w:val="both"/>
        <w:rPr>
          <w:rFonts w:ascii="Arial" w:hAnsi="Arial" w:cs="Arial"/>
          <w:sz w:val="24"/>
          <w:szCs w:val="24"/>
          <w:lang w:val="hr-HR"/>
        </w:rPr>
      </w:pPr>
      <w:r w:rsidRPr="00C52C47">
        <w:rPr>
          <w:rFonts w:ascii="Arial" w:hAnsi="Arial" w:cs="Arial"/>
          <w:sz w:val="24"/>
          <w:szCs w:val="24"/>
          <w:lang w:val="hr-HR"/>
        </w:rPr>
        <w:t xml:space="preserve">-  </w:t>
      </w:r>
      <w:r w:rsidRPr="00C52C47">
        <w:rPr>
          <w:rFonts w:ascii="Arial" w:hAnsi="Arial" w:cs="Arial"/>
          <w:bCs/>
          <w:sz w:val="24"/>
          <w:szCs w:val="24"/>
          <w:lang w:val="hr-HR"/>
        </w:rPr>
        <w:t>Ivan Štajerac, Referent komunalno - poljoprivredni redar</w:t>
      </w:r>
      <w:r w:rsidRPr="00C52C47">
        <w:rPr>
          <w:rFonts w:ascii="Arial" w:hAnsi="Arial" w:cs="Arial"/>
          <w:sz w:val="24"/>
          <w:szCs w:val="24"/>
          <w:lang w:val="hr-HR" w:eastAsia="en-US"/>
        </w:rPr>
        <w:t xml:space="preserve"> Jedinstvenog upravnog odjela Općine Brtonigla – Verteneglio </w:t>
      </w:r>
      <w:r w:rsidRPr="00C52C47">
        <w:rPr>
          <w:rFonts w:ascii="Arial" w:hAnsi="Arial" w:cs="Arial"/>
          <w:sz w:val="24"/>
          <w:szCs w:val="24"/>
          <w:lang w:val="hr-HR"/>
        </w:rPr>
        <w:t>i</w:t>
      </w:r>
    </w:p>
    <w:p w14:paraId="6AC53DA1" w14:textId="77777777" w:rsidR="00574A22" w:rsidRPr="00C52C47" w:rsidRDefault="00574A22" w:rsidP="00574A22">
      <w:pPr>
        <w:pStyle w:val="NoSpacing"/>
        <w:jc w:val="both"/>
        <w:rPr>
          <w:rFonts w:ascii="Arial" w:hAnsi="Arial" w:cs="Arial"/>
          <w:sz w:val="24"/>
          <w:szCs w:val="24"/>
          <w:lang w:val="hr-HR"/>
        </w:rPr>
      </w:pPr>
      <w:r w:rsidRPr="00C52C47">
        <w:rPr>
          <w:rFonts w:ascii="Arial" w:hAnsi="Arial" w:cs="Arial"/>
          <w:sz w:val="24"/>
          <w:szCs w:val="24"/>
          <w:lang w:val="hr-HR"/>
        </w:rPr>
        <w:t>- Dorijana Damjanić, Referent za računovodstvo i financije Jedinstvenog upravnog odjela Općine Brtonigla – Verteneglio.</w:t>
      </w:r>
    </w:p>
    <w:p w14:paraId="2BDA3709" w14:textId="77777777" w:rsidR="00574A22" w:rsidRPr="00C52C47" w:rsidRDefault="00574A22" w:rsidP="00574A22">
      <w:pPr>
        <w:pStyle w:val="NoSpacing"/>
        <w:rPr>
          <w:rFonts w:ascii="Arial" w:hAnsi="Arial" w:cs="Arial"/>
          <w:b/>
          <w:sz w:val="24"/>
          <w:szCs w:val="24"/>
          <w:lang w:val="hr-HR"/>
        </w:rPr>
      </w:pPr>
    </w:p>
    <w:p w14:paraId="6D7E1D52" w14:textId="77777777" w:rsidR="00574A22" w:rsidRPr="00C52C47" w:rsidRDefault="00574A22" w:rsidP="00574A22">
      <w:pPr>
        <w:pStyle w:val="NoSpacing"/>
        <w:rPr>
          <w:rFonts w:ascii="Arial" w:hAnsi="Arial" w:cs="Arial"/>
          <w:b/>
          <w:sz w:val="24"/>
          <w:szCs w:val="24"/>
          <w:lang w:val="hr-HR"/>
        </w:rPr>
      </w:pPr>
      <w:r w:rsidRPr="00C52C47">
        <w:rPr>
          <w:rFonts w:ascii="Arial" w:hAnsi="Arial" w:cs="Arial"/>
          <w:b/>
          <w:sz w:val="24"/>
          <w:szCs w:val="24"/>
          <w:lang w:val="hr-HR"/>
        </w:rPr>
        <w:t>Zadaci stručnog povjerenstva iz prethodnog stavka:</w:t>
      </w:r>
    </w:p>
    <w:p w14:paraId="1A37D6D1" w14:textId="77777777" w:rsidR="00574A22" w:rsidRPr="00C52C47" w:rsidRDefault="00574A22" w:rsidP="00574A22">
      <w:pPr>
        <w:pStyle w:val="NoSpacing"/>
        <w:jc w:val="both"/>
        <w:rPr>
          <w:rFonts w:ascii="Arial" w:hAnsi="Arial" w:cs="Arial"/>
          <w:sz w:val="24"/>
          <w:szCs w:val="24"/>
          <w:lang w:val="hr-HR"/>
        </w:rPr>
      </w:pPr>
      <w:r w:rsidRPr="00C52C47">
        <w:rPr>
          <w:rFonts w:ascii="Arial" w:hAnsi="Arial" w:cs="Arial"/>
          <w:sz w:val="24"/>
          <w:szCs w:val="24"/>
          <w:lang w:val="hr-HR"/>
        </w:rPr>
        <w:t xml:space="preserve">- priprema postupka: dogovor oko uvjeta vezanih za predmet nabave, potrebnog sadržaja dokumentacije/uputa za prikupljanje ponuda i ostalih dokumenata vezanih uz predmetnu nabavu; </w:t>
      </w:r>
    </w:p>
    <w:p w14:paraId="6B38C57F" w14:textId="77777777" w:rsidR="00574A22" w:rsidRPr="00C52C47" w:rsidRDefault="00574A22" w:rsidP="00574A22">
      <w:pPr>
        <w:pStyle w:val="NoSpacing"/>
        <w:jc w:val="both"/>
        <w:rPr>
          <w:rFonts w:ascii="Arial" w:hAnsi="Arial" w:cs="Arial"/>
          <w:sz w:val="24"/>
          <w:szCs w:val="24"/>
          <w:lang w:val="hr-HR"/>
        </w:rPr>
      </w:pPr>
      <w:r w:rsidRPr="00C52C47">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7BFD9477" w14:textId="77777777" w:rsidR="00574A22" w:rsidRPr="00C52C47" w:rsidRDefault="00574A22" w:rsidP="00574A22">
      <w:pPr>
        <w:pStyle w:val="NoSpacing"/>
        <w:jc w:val="both"/>
        <w:rPr>
          <w:rFonts w:ascii="Arial" w:hAnsi="Arial" w:cs="Arial"/>
          <w:sz w:val="24"/>
          <w:szCs w:val="24"/>
          <w:lang w:val="hr-HR"/>
        </w:rPr>
      </w:pPr>
      <w:r w:rsidRPr="00C52C47">
        <w:rPr>
          <w:rFonts w:ascii="Arial" w:hAnsi="Arial" w:cs="Arial"/>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te izradu ugovora. </w:t>
      </w:r>
    </w:p>
    <w:p w14:paraId="4A3598D5" w14:textId="77777777" w:rsidR="00574A22" w:rsidRPr="00C52C47" w:rsidRDefault="00574A22" w:rsidP="00574A22">
      <w:pPr>
        <w:pStyle w:val="NoSpacing"/>
        <w:rPr>
          <w:rFonts w:ascii="Arial" w:hAnsi="Arial" w:cs="Arial"/>
          <w:sz w:val="24"/>
          <w:szCs w:val="24"/>
          <w:lang w:val="hr-HR"/>
        </w:rPr>
      </w:pPr>
      <w:r w:rsidRPr="00C52C47">
        <w:rPr>
          <w:rFonts w:ascii="Arial" w:hAnsi="Arial" w:cs="Arial"/>
          <w:sz w:val="24"/>
          <w:szCs w:val="24"/>
          <w:lang w:val="hr-HR"/>
        </w:rPr>
        <w:t>Stručno povjerenstvo iz ove Odluke odgovara Općinskom načelniku.</w:t>
      </w:r>
    </w:p>
    <w:p w14:paraId="5ED188C5" w14:textId="77777777" w:rsidR="00574A22" w:rsidRPr="00C52C47" w:rsidRDefault="00574A22" w:rsidP="00574A22">
      <w:pPr>
        <w:pStyle w:val="NoSpacing"/>
        <w:rPr>
          <w:rFonts w:ascii="Arial" w:hAnsi="Arial" w:cs="Arial"/>
          <w:b/>
          <w:sz w:val="24"/>
          <w:szCs w:val="24"/>
          <w:lang w:val="hr-HR"/>
        </w:rPr>
      </w:pPr>
    </w:p>
    <w:p w14:paraId="2778DB0A" w14:textId="77777777" w:rsidR="00574A22" w:rsidRPr="00C52C47" w:rsidRDefault="00574A22" w:rsidP="00574A22">
      <w:pPr>
        <w:pStyle w:val="NoSpacing"/>
        <w:jc w:val="center"/>
        <w:rPr>
          <w:rFonts w:ascii="Arial" w:hAnsi="Arial" w:cs="Arial"/>
          <w:b/>
          <w:sz w:val="24"/>
          <w:szCs w:val="24"/>
          <w:lang w:val="hr-HR"/>
        </w:rPr>
      </w:pPr>
      <w:r w:rsidRPr="00C52C47">
        <w:rPr>
          <w:rFonts w:ascii="Arial" w:hAnsi="Arial" w:cs="Arial"/>
          <w:b/>
          <w:sz w:val="24"/>
          <w:szCs w:val="24"/>
          <w:lang w:val="hr-HR"/>
        </w:rPr>
        <w:t>IX.</w:t>
      </w:r>
    </w:p>
    <w:p w14:paraId="6277D091" w14:textId="77777777" w:rsidR="00574A22" w:rsidRPr="00C52C47" w:rsidRDefault="00574A22" w:rsidP="00574A22">
      <w:pPr>
        <w:pStyle w:val="NoSpacing"/>
        <w:ind w:firstLine="708"/>
        <w:jc w:val="both"/>
        <w:rPr>
          <w:rFonts w:ascii="Arial" w:hAnsi="Arial" w:cs="Arial"/>
          <w:sz w:val="24"/>
          <w:szCs w:val="24"/>
          <w:lang w:val="hr-HR"/>
        </w:rPr>
      </w:pPr>
      <w:r w:rsidRPr="00C52C47">
        <w:rPr>
          <w:rFonts w:ascii="Arial" w:hAnsi="Arial" w:cs="Arial"/>
          <w:sz w:val="24"/>
          <w:szCs w:val="24"/>
          <w:lang w:val="hr-HR"/>
        </w:rPr>
        <w:t>Osoba zadužena za  izradu tehničke specifikacije vezane uz predmetnu nabavu te izradu troškovnika zadužuje se Admir Martinović, Referent za vođenje investicija Jedinstvenog upravnog odjela Općine Brtonigla – Verteneglio.</w:t>
      </w:r>
    </w:p>
    <w:p w14:paraId="298944E3" w14:textId="77777777" w:rsidR="00574A22" w:rsidRPr="00C52C47" w:rsidRDefault="00574A22" w:rsidP="00574A22">
      <w:pPr>
        <w:pStyle w:val="NoSpacing"/>
        <w:jc w:val="both"/>
        <w:rPr>
          <w:rFonts w:ascii="Arial" w:hAnsi="Arial" w:cs="Arial"/>
          <w:sz w:val="24"/>
          <w:szCs w:val="24"/>
          <w:lang w:val="hr-HR"/>
        </w:rPr>
      </w:pPr>
    </w:p>
    <w:p w14:paraId="122475C2" w14:textId="77777777" w:rsidR="00574A22" w:rsidRPr="00C52C47" w:rsidRDefault="00574A22" w:rsidP="00574A22">
      <w:pPr>
        <w:pStyle w:val="NoSpacing"/>
        <w:ind w:firstLine="708"/>
        <w:jc w:val="both"/>
        <w:rPr>
          <w:rFonts w:ascii="Arial" w:hAnsi="Arial" w:cs="Arial"/>
          <w:sz w:val="24"/>
          <w:szCs w:val="24"/>
          <w:lang w:val="hr-HR"/>
        </w:rPr>
      </w:pPr>
      <w:r w:rsidRPr="00C52C47">
        <w:rPr>
          <w:rFonts w:ascii="Arial" w:hAnsi="Arial" w:cs="Arial"/>
          <w:sz w:val="24"/>
          <w:szCs w:val="24"/>
          <w:lang w:val="hr-HR"/>
        </w:rPr>
        <w:t>Osoba zadužena za praćenje provedbe ugovora je se Admir Martinović, Referent za vođenje investicija Jedinstvenog upravnog odjela Općine Brtonigla – Verteneglio.</w:t>
      </w:r>
    </w:p>
    <w:p w14:paraId="1BC65D49" w14:textId="77777777" w:rsidR="00574A22" w:rsidRPr="00C52C47" w:rsidRDefault="00574A22" w:rsidP="00574A22">
      <w:pPr>
        <w:pStyle w:val="NoSpacing"/>
        <w:ind w:firstLine="708"/>
        <w:jc w:val="both"/>
        <w:rPr>
          <w:rFonts w:ascii="Arial" w:hAnsi="Arial" w:cs="Arial"/>
          <w:sz w:val="24"/>
          <w:szCs w:val="24"/>
          <w:lang w:val="hr-HR"/>
        </w:rPr>
      </w:pPr>
    </w:p>
    <w:p w14:paraId="23F569C7" w14:textId="77777777" w:rsidR="00574A22" w:rsidRPr="00C52C47" w:rsidRDefault="00574A22" w:rsidP="00574A22">
      <w:pPr>
        <w:pStyle w:val="NoSpacing"/>
        <w:jc w:val="center"/>
        <w:rPr>
          <w:rFonts w:ascii="Arial" w:hAnsi="Arial" w:cs="Arial"/>
          <w:b/>
          <w:sz w:val="24"/>
          <w:szCs w:val="24"/>
          <w:lang w:val="hr-HR"/>
        </w:rPr>
      </w:pPr>
      <w:r w:rsidRPr="00C52C47">
        <w:rPr>
          <w:rFonts w:ascii="Arial" w:hAnsi="Arial" w:cs="Arial"/>
          <w:b/>
          <w:sz w:val="24"/>
          <w:szCs w:val="24"/>
          <w:lang w:val="hr-HR"/>
        </w:rPr>
        <w:t>X.</w:t>
      </w:r>
    </w:p>
    <w:p w14:paraId="18E7A9DF" w14:textId="77777777" w:rsidR="00574A22" w:rsidRPr="00C52C47" w:rsidRDefault="00574A22" w:rsidP="00574A22">
      <w:pPr>
        <w:pStyle w:val="NoSpacing"/>
        <w:ind w:firstLine="708"/>
        <w:jc w:val="both"/>
        <w:rPr>
          <w:rFonts w:ascii="Arial" w:hAnsi="Arial" w:cs="Arial"/>
          <w:bCs/>
          <w:sz w:val="24"/>
          <w:szCs w:val="24"/>
          <w:lang w:val="hr-HR"/>
        </w:rPr>
      </w:pPr>
      <w:r w:rsidRPr="00C52C47">
        <w:rPr>
          <w:rFonts w:ascii="Arial" w:hAnsi="Arial" w:cs="Arial"/>
          <w:bCs/>
          <w:sz w:val="24"/>
          <w:szCs w:val="24"/>
          <w:lang w:val="hr-HR"/>
        </w:rPr>
        <w:t>Rok za donošenje odluke o odabiru ponude je 5 (pet) radnih dana od dana isteka roka za dostavu ponude. Naručitelj će nakon donošenja odluke o odabiru, bez odgode istu objaviti na službenim web stranicama Općine Brtonigla – Verteneglio (</w:t>
      </w:r>
      <w:proofErr w:type="spellStart"/>
      <w:r w:rsidRPr="00C52C47">
        <w:rPr>
          <w:rFonts w:ascii="Arial" w:hAnsi="Arial" w:cs="Arial"/>
          <w:bCs/>
          <w:sz w:val="24"/>
          <w:szCs w:val="24"/>
          <w:lang w:val="hr-HR"/>
        </w:rPr>
        <w:t>www.brtonigla-verteneglio.hr</w:t>
      </w:r>
      <w:proofErr w:type="spellEnd"/>
      <w:r w:rsidRPr="00C52C47">
        <w:rPr>
          <w:rFonts w:ascii="Arial" w:hAnsi="Arial" w:cs="Arial"/>
          <w:bCs/>
          <w:sz w:val="24"/>
          <w:szCs w:val="24"/>
          <w:lang w:val="hr-HR"/>
        </w:rPr>
        <w:t>).</w:t>
      </w:r>
    </w:p>
    <w:p w14:paraId="0A6C9ACB" w14:textId="77777777" w:rsidR="00574A22" w:rsidRPr="00C52C47" w:rsidRDefault="00574A22" w:rsidP="00574A22">
      <w:pPr>
        <w:jc w:val="center"/>
        <w:rPr>
          <w:rFonts w:ascii="Arial" w:hAnsi="Arial" w:cs="Arial"/>
          <w:b/>
          <w:sz w:val="24"/>
          <w:szCs w:val="24"/>
          <w:lang w:val="hr-HR"/>
        </w:rPr>
      </w:pPr>
    </w:p>
    <w:p w14:paraId="037B1BDE" w14:textId="77777777" w:rsidR="00574A22" w:rsidRPr="00C52C47" w:rsidRDefault="00574A22" w:rsidP="00574A22">
      <w:pPr>
        <w:pStyle w:val="NoSpacing"/>
        <w:jc w:val="center"/>
        <w:rPr>
          <w:rFonts w:ascii="Arial" w:hAnsi="Arial" w:cs="Arial"/>
          <w:b/>
          <w:sz w:val="24"/>
          <w:szCs w:val="24"/>
          <w:lang w:val="hr-HR"/>
        </w:rPr>
      </w:pPr>
      <w:r w:rsidRPr="00C52C47">
        <w:rPr>
          <w:rFonts w:ascii="Arial" w:hAnsi="Arial" w:cs="Arial"/>
          <w:b/>
          <w:sz w:val="24"/>
          <w:szCs w:val="24"/>
          <w:lang w:val="hr-HR"/>
        </w:rPr>
        <w:t>XI.</w:t>
      </w:r>
    </w:p>
    <w:p w14:paraId="24E8B704" w14:textId="77777777" w:rsidR="00574A22" w:rsidRPr="00C52C47" w:rsidRDefault="00574A22" w:rsidP="00574A22">
      <w:pPr>
        <w:pStyle w:val="NoSpacing"/>
        <w:ind w:firstLine="708"/>
        <w:jc w:val="both"/>
        <w:rPr>
          <w:rFonts w:ascii="Arial" w:hAnsi="Arial" w:cs="Arial"/>
          <w:sz w:val="24"/>
          <w:szCs w:val="24"/>
          <w:lang w:val="hr-HR"/>
        </w:rPr>
      </w:pPr>
      <w:r w:rsidRPr="00C52C47">
        <w:rPr>
          <w:rFonts w:ascii="Arial" w:hAnsi="Arial" w:cs="Arial"/>
          <w:sz w:val="24"/>
          <w:szCs w:val="24"/>
          <w:lang w:val="hr-HR"/>
        </w:rPr>
        <w:t>Ova Odluka stupa na snagu danom donošenja, a ista će se objaviti u Službenim novinama Općine Brtonigla - Verteneglio.</w:t>
      </w:r>
    </w:p>
    <w:p w14:paraId="0EC1E41B" w14:textId="77777777" w:rsidR="00574A22" w:rsidRPr="00C52C47" w:rsidRDefault="00574A22" w:rsidP="00574A22">
      <w:pPr>
        <w:pStyle w:val="NoSpacing"/>
        <w:ind w:firstLine="708"/>
        <w:jc w:val="both"/>
        <w:rPr>
          <w:rFonts w:ascii="Arial" w:hAnsi="Arial" w:cs="Arial"/>
          <w:sz w:val="24"/>
          <w:szCs w:val="24"/>
          <w:lang w:val="hr-HR"/>
        </w:rPr>
      </w:pPr>
    </w:p>
    <w:p w14:paraId="3F589682" w14:textId="77777777" w:rsidR="00574A22" w:rsidRPr="00C52C47" w:rsidRDefault="00574A22" w:rsidP="00574A22">
      <w:pPr>
        <w:pStyle w:val="NoSpacing"/>
        <w:rPr>
          <w:rFonts w:ascii="Arial" w:hAnsi="Arial" w:cs="Arial"/>
          <w:color w:val="000000"/>
          <w:sz w:val="24"/>
          <w:szCs w:val="24"/>
          <w:lang w:val="hr-HR"/>
        </w:rPr>
      </w:pPr>
      <w:bookmarkStart w:id="18" w:name="_Hlk29805751"/>
      <w:r w:rsidRPr="00C52C47">
        <w:rPr>
          <w:rFonts w:ascii="Arial" w:hAnsi="Arial" w:cs="Arial"/>
          <w:sz w:val="24"/>
          <w:szCs w:val="24"/>
          <w:lang w:val="hr-HR"/>
        </w:rPr>
        <w:t>KLASA: 361-01/23-01/04</w:t>
      </w:r>
    </w:p>
    <w:p w14:paraId="4492C3A1" w14:textId="77777777" w:rsidR="00574A22" w:rsidRPr="00C52C47" w:rsidRDefault="00574A22" w:rsidP="00574A22">
      <w:pPr>
        <w:pStyle w:val="NoSpacing"/>
        <w:rPr>
          <w:rFonts w:ascii="Arial" w:hAnsi="Arial" w:cs="Arial"/>
          <w:sz w:val="24"/>
          <w:szCs w:val="24"/>
          <w:lang w:val="hr-HR"/>
        </w:rPr>
      </w:pPr>
      <w:r w:rsidRPr="00C52C47">
        <w:rPr>
          <w:rFonts w:ascii="Arial" w:hAnsi="Arial" w:cs="Arial"/>
          <w:sz w:val="24"/>
          <w:szCs w:val="24"/>
          <w:lang w:val="hr-HR"/>
        </w:rPr>
        <w:t>URBROJ: 2163-13-04/05-23-1</w:t>
      </w:r>
    </w:p>
    <w:p w14:paraId="4D67DF7D" w14:textId="77777777" w:rsidR="00574A22" w:rsidRPr="00C52C47" w:rsidRDefault="00574A22" w:rsidP="00574A22">
      <w:pPr>
        <w:pStyle w:val="NoSpacing"/>
        <w:rPr>
          <w:rFonts w:ascii="Arial" w:hAnsi="Arial" w:cs="Arial"/>
          <w:sz w:val="24"/>
          <w:szCs w:val="24"/>
          <w:lang w:val="hr-HR"/>
        </w:rPr>
      </w:pPr>
      <w:r w:rsidRPr="00C52C47">
        <w:rPr>
          <w:rFonts w:ascii="Arial" w:hAnsi="Arial" w:cs="Arial"/>
          <w:sz w:val="24"/>
          <w:szCs w:val="24"/>
          <w:lang w:val="hr-HR"/>
        </w:rPr>
        <w:t>Brtonigla - Verteneglio, 16. svibnja 2023.godine</w:t>
      </w:r>
      <w:bookmarkEnd w:id="18"/>
    </w:p>
    <w:p w14:paraId="24F59CBF" w14:textId="77777777" w:rsidR="00574A22" w:rsidRDefault="00574A22" w:rsidP="00574A22">
      <w:pPr>
        <w:pStyle w:val="NoSpacing"/>
        <w:rPr>
          <w:rFonts w:ascii="Arial" w:hAnsi="Arial" w:cs="Arial"/>
          <w:sz w:val="24"/>
          <w:szCs w:val="24"/>
          <w:lang w:val="hr-HR"/>
        </w:rPr>
      </w:pPr>
    </w:p>
    <w:p w14:paraId="542C7F94" w14:textId="77777777" w:rsidR="004F4F4C" w:rsidRPr="00C52C47" w:rsidRDefault="004F4F4C" w:rsidP="00574A22">
      <w:pPr>
        <w:pStyle w:val="NoSpacing"/>
        <w:rPr>
          <w:rFonts w:ascii="Arial" w:hAnsi="Arial" w:cs="Arial"/>
          <w:sz w:val="24"/>
          <w:szCs w:val="24"/>
          <w:lang w:val="hr-HR"/>
        </w:rPr>
      </w:pPr>
    </w:p>
    <w:p w14:paraId="7D8B1929" w14:textId="77777777" w:rsidR="00574A22" w:rsidRPr="00C52C47" w:rsidRDefault="00574A22" w:rsidP="00574A22">
      <w:pPr>
        <w:pStyle w:val="NoSpacing"/>
        <w:jc w:val="center"/>
        <w:rPr>
          <w:rFonts w:ascii="Arial" w:hAnsi="Arial" w:cs="Arial"/>
          <w:sz w:val="24"/>
          <w:szCs w:val="24"/>
          <w:lang w:val="hr-HR"/>
        </w:rPr>
      </w:pPr>
      <w:r w:rsidRPr="00C52C47">
        <w:rPr>
          <w:rFonts w:ascii="Arial" w:hAnsi="Arial" w:cs="Arial"/>
          <w:sz w:val="24"/>
          <w:szCs w:val="24"/>
          <w:lang w:val="hr-HR"/>
        </w:rPr>
        <w:t>OPĆINSKI NAČELNIK OPĆINE BRTONIGLA - VERTENEGLIO</w:t>
      </w:r>
    </w:p>
    <w:p w14:paraId="5C512890" w14:textId="3CCEE3E3" w:rsidR="00574A22" w:rsidRDefault="00574A22" w:rsidP="00574A22">
      <w:pPr>
        <w:jc w:val="center"/>
        <w:rPr>
          <w:rFonts w:ascii="Arial" w:hAnsi="Arial" w:cs="Arial"/>
          <w:sz w:val="24"/>
          <w:szCs w:val="24"/>
          <w:lang w:val="hr-HR"/>
        </w:rPr>
      </w:pPr>
      <w:r w:rsidRPr="00C52C47">
        <w:rPr>
          <w:rFonts w:ascii="Arial" w:hAnsi="Arial" w:cs="Arial"/>
          <w:sz w:val="24"/>
          <w:szCs w:val="24"/>
          <w:lang w:val="hr-HR"/>
        </w:rPr>
        <w:t xml:space="preserve">Neš Sinožić, </w:t>
      </w:r>
      <w:proofErr w:type="spellStart"/>
      <w:r w:rsidR="00C52C47" w:rsidRPr="00C52C47">
        <w:rPr>
          <w:rFonts w:ascii="Arial" w:hAnsi="Arial" w:cs="Arial"/>
          <w:sz w:val="24"/>
          <w:szCs w:val="24"/>
          <w:lang w:val="hr-HR"/>
        </w:rPr>
        <w:t>mag.ing.agr</w:t>
      </w:r>
      <w:proofErr w:type="spellEnd"/>
      <w:r w:rsidR="00C52C47" w:rsidRPr="00C52C47">
        <w:rPr>
          <w:rFonts w:ascii="Arial" w:hAnsi="Arial" w:cs="Arial"/>
          <w:sz w:val="24"/>
          <w:szCs w:val="24"/>
          <w:lang w:val="hr-HR"/>
        </w:rPr>
        <w:t>. v.r.</w:t>
      </w:r>
    </w:p>
    <w:p w14:paraId="5D241C43" w14:textId="77777777" w:rsidR="004F4F4C" w:rsidRPr="00C52C47" w:rsidRDefault="004F4F4C" w:rsidP="00574A22">
      <w:pPr>
        <w:jc w:val="center"/>
        <w:rPr>
          <w:rFonts w:ascii="Arial" w:hAnsi="Arial" w:cs="Arial"/>
          <w:sz w:val="24"/>
          <w:szCs w:val="24"/>
          <w:lang w:val="hr-HR"/>
        </w:rPr>
      </w:pPr>
    </w:p>
    <w:p w14:paraId="483E682E" w14:textId="77777777" w:rsidR="00574A22" w:rsidRPr="00C52C47" w:rsidRDefault="00574A22" w:rsidP="000632B3">
      <w:pPr>
        <w:rPr>
          <w:rFonts w:ascii="Arial" w:hAnsi="Arial" w:cs="Arial"/>
          <w:sz w:val="24"/>
          <w:szCs w:val="24"/>
          <w:lang w:val="hr-HR"/>
        </w:rPr>
      </w:pPr>
    </w:p>
    <w:p w14:paraId="70404C3F" w14:textId="77777777" w:rsidR="00574A22" w:rsidRPr="00C52C47" w:rsidRDefault="00574A22" w:rsidP="00574A22">
      <w:pPr>
        <w:pStyle w:val="ListParagraph"/>
        <w:numPr>
          <w:ilvl w:val="0"/>
          <w:numId w:val="1"/>
        </w:numPr>
        <w:jc w:val="center"/>
        <w:rPr>
          <w:rFonts w:cs="Arial"/>
          <w:sz w:val="24"/>
          <w:szCs w:val="24"/>
          <w:lang w:val="hr-HR"/>
        </w:rPr>
      </w:pPr>
    </w:p>
    <w:p w14:paraId="12BADDF4" w14:textId="77777777" w:rsidR="00574A22" w:rsidRPr="00C52C47" w:rsidRDefault="00574A22" w:rsidP="000632B3">
      <w:pPr>
        <w:rPr>
          <w:rFonts w:ascii="Arial" w:hAnsi="Arial" w:cs="Arial"/>
          <w:sz w:val="24"/>
          <w:szCs w:val="24"/>
          <w:lang w:val="hr-HR"/>
        </w:rPr>
      </w:pPr>
    </w:p>
    <w:p w14:paraId="499852E9" w14:textId="77777777" w:rsidR="00574A22" w:rsidRPr="00C52C47" w:rsidRDefault="00574A22" w:rsidP="00574A22">
      <w:pPr>
        <w:autoSpaceDE w:val="0"/>
        <w:autoSpaceDN w:val="0"/>
        <w:adjustRightInd w:val="0"/>
        <w:ind w:firstLine="708"/>
        <w:jc w:val="both"/>
        <w:rPr>
          <w:rFonts w:ascii="Arial" w:hAnsi="Arial" w:cs="Arial"/>
          <w:sz w:val="24"/>
          <w:szCs w:val="24"/>
          <w:lang w:val="hr-HR"/>
        </w:rPr>
      </w:pPr>
      <w:r w:rsidRPr="00C52C47">
        <w:rPr>
          <w:rFonts w:ascii="Arial" w:hAnsi="Arial" w:cs="Arial"/>
          <w:sz w:val="24"/>
          <w:szCs w:val="24"/>
          <w:lang w:val="hr-HR"/>
        </w:rPr>
        <w:lastRenderedPageBreak/>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i 07/21-proč.tekst), Općinski načelnik Općine Brtonigla - Verteneglio dana 18. svibnja 2023. godine, donosi sljedeću</w:t>
      </w:r>
    </w:p>
    <w:p w14:paraId="73B1814B"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ODLUKU</w:t>
      </w:r>
    </w:p>
    <w:p w14:paraId="7BBA137A" w14:textId="77777777" w:rsidR="00574A22" w:rsidRDefault="00574A22" w:rsidP="00574A22">
      <w:pPr>
        <w:jc w:val="center"/>
        <w:rPr>
          <w:rFonts w:ascii="Arial" w:hAnsi="Arial" w:cs="Arial"/>
          <w:b/>
          <w:sz w:val="24"/>
          <w:szCs w:val="24"/>
          <w:lang w:val="hr-HR"/>
        </w:rPr>
      </w:pPr>
      <w:r w:rsidRPr="00C52C47">
        <w:rPr>
          <w:rFonts w:ascii="Arial" w:hAnsi="Arial" w:cs="Arial"/>
          <w:b/>
          <w:sz w:val="24"/>
          <w:szCs w:val="24"/>
          <w:lang w:val="hr-HR"/>
        </w:rPr>
        <w:t xml:space="preserve">o izravnom ugovaranju za nabavu aparata za varenje za Vlastiti pogon Općine Brtonigla – Verteneglio     </w:t>
      </w:r>
    </w:p>
    <w:p w14:paraId="07D21469" w14:textId="77777777" w:rsidR="004F4F4C" w:rsidRPr="00C52C47" w:rsidRDefault="004F4F4C" w:rsidP="00574A22">
      <w:pPr>
        <w:jc w:val="center"/>
        <w:rPr>
          <w:rFonts w:ascii="Arial" w:hAnsi="Arial" w:cs="Arial"/>
          <w:b/>
          <w:sz w:val="24"/>
          <w:szCs w:val="24"/>
          <w:lang w:val="hr-HR"/>
        </w:rPr>
      </w:pPr>
    </w:p>
    <w:p w14:paraId="2C8A2BA1" w14:textId="77777777" w:rsidR="00574A22" w:rsidRPr="00C52C47" w:rsidRDefault="00574A22" w:rsidP="00574A22">
      <w:pPr>
        <w:rPr>
          <w:rFonts w:ascii="Arial" w:hAnsi="Arial" w:cs="Arial"/>
          <w:b/>
          <w:sz w:val="24"/>
          <w:szCs w:val="24"/>
          <w:lang w:val="hr-HR"/>
        </w:rPr>
      </w:pPr>
      <w:r w:rsidRPr="00C52C47">
        <w:rPr>
          <w:rFonts w:ascii="Arial" w:hAnsi="Arial" w:cs="Arial"/>
          <w:b/>
          <w:sz w:val="24"/>
          <w:szCs w:val="24"/>
          <w:lang w:val="hr-HR"/>
        </w:rPr>
        <w:t xml:space="preserve">                                                                 I.</w:t>
      </w:r>
    </w:p>
    <w:p w14:paraId="4BB88027"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ab/>
        <w:t xml:space="preserve">Prihvaća se ponuda trgovačkog društva „TRUTANIĆ d.o.o.“ iz Poreča, Mate Vlašića 26/51, broj ponude 1902/2/1, zaprimljena pod brojem 1277/2023 od 16.05.2023, za nabavu aparata za varenje za Vlastiti pogon Općine Brtonigla – Verteneglio, za ponuđenu cijenu u iznosu od 556,48 EUR bez PDV-a. </w:t>
      </w:r>
    </w:p>
    <w:p w14:paraId="001928A5"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 xml:space="preserve">Pristupa se izravnom ugovaranju sa navedenim ponuditeljem sukladno prethodnom stavku ove točke.                                            </w:t>
      </w:r>
    </w:p>
    <w:p w14:paraId="6038F890" w14:textId="77777777" w:rsidR="00574A22" w:rsidRPr="00C52C47" w:rsidRDefault="00574A22" w:rsidP="00574A22">
      <w:pPr>
        <w:ind w:firstLine="708"/>
        <w:rPr>
          <w:rFonts w:ascii="Arial" w:hAnsi="Arial" w:cs="Arial"/>
          <w:b/>
          <w:sz w:val="24"/>
          <w:szCs w:val="24"/>
          <w:lang w:val="hr-HR"/>
        </w:rPr>
      </w:pPr>
      <w:r w:rsidRPr="00C52C47">
        <w:rPr>
          <w:rFonts w:ascii="Arial" w:hAnsi="Arial" w:cs="Arial"/>
          <w:b/>
          <w:sz w:val="24"/>
          <w:szCs w:val="24"/>
          <w:lang w:val="hr-HR"/>
        </w:rPr>
        <w:t xml:space="preserve">                                                       II.</w:t>
      </w:r>
    </w:p>
    <w:p w14:paraId="04A4961E" w14:textId="77777777" w:rsidR="00574A22" w:rsidRPr="00C52C47" w:rsidRDefault="00574A22" w:rsidP="00574A22">
      <w:pPr>
        <w:jc w:val="both"/>
        <w:rPr>
          <w:rFonts w:ascii="Arial" w:hAnsi="Arial" w:cs="Arial"/>
          <w:sz w:val="24"/>
          <w:szCs w:val="24"/>
          <w:lang w:val="hr-HR"/>
        </w:rPr>
      </w:pPr>
      <w:r w:rsidRPr="00C52C47">
        <w:rPr>
          <w:rFonts w:ascii="Arial" w:hAnsi="Arial" w:cs="Arial"/>
          <w:b/>
          <w:sz w:val="24"/>
          <w:szCs w:val="24"/>
          <w:lang w:val="hr-HR"/>
        </w:rPr>
        <w:tab/>
      </w:r>
      <w:r w:rsidRPr="00C52C47">
        <w:rPr>
          <w:rFonts w:ascii="Arial" w:hAnsi="Arial" w:cs="Arial"/>
          <w:sz w:val="24"/>
          <w:szCs w:val="24"/>
          <w:lang w:val="hr-HR"/>
        </w:rPr>
        <w:t xml:space="preserve">Naručitelj usluge iz točke I. ove Odluke je Općina Brtonigla - Verteneglio, Trg Sv. Zenona 1, Brtonigla - Verteneglio, OIB: 81025770849. </w:t>
      </w:r>
    </w:p>
    <w:p w14:paraId="391FA9EE" w14:textId="77777777" w:rsidR="00574A22" w:rsidRPr="00C52C47" w:rsidRDefault="00574A22" w:rsidP="00574A22">
      <w:pPr>
        <w:spacing w:after="120"/>
        <w:ind w:firstLine="708"/>
        <w:jc w:val="both"/>
        <w:rPr>
          <w:rFonts w:ascii="Arial" w:hAnsi="Arial" w:cs="Arial"/>
          <w:sz w:val="24"/>
          <w:szCs w:val="24"/>
          <w:lang w:val="hr-HR"/>
        </w:rPr>
      </w:pPr>
      <w:r w:rsidRPr="00C52C47">
        <w:rPr>
          <w:rFonts w:ascii="Arial" w:hAnsi="Arial" w:cs="Arial"/>
          <w:sz w:val="24"/>
          <w:szCs w:val="24"/>
          <w:lang w:val="hr-HR"/>
        </w:rPr>
        <w:t xml:space="preserve">Plaćanje dijelova iz točke I. ove Odluke obaviti će se avansno. </w:t>
      </w:r>
    </w:p>
    <w:p w14:paraId="0EC6EFAC" w14:textId="77777777" w:rsidR="00574A22" w:rsidRPr="00C52C47" w:rsidRDefault="00574A22" w:rsidP="00574A22">
      <w:pPr>
        <w:spacing w:after="120"/>
        <w:ind w:firstLine="708"/>
        <w:jc w:val="both"/>
        <w:rPr>
          <w:rFonts w:ascii="Arial" w:hAnsi="Arial" w:cs="Arial"/>
          <w:sz w:val="24"/>
          <w:szCs w:val="24"/>
          <w:lang w:val="hr-HR"/>
        </w:rPr>
      </w:pPr>
      <w:r w:rsidRPr="00C52C47">
        <w:rPr>
          <w:rFonts w:ascii="Arial" w:hAnsi="Arial" w:cs="Arial"/>
          <w:sz w:val="24"/>
          <w:szCs w:val="24"/>
          <w:lang w:val="hr-HR"/>
        </w:rPr>
        <w:t>Rok nabave u roku od 3 dana zaprimanja narudžbenice - po prethodnom dogovoru sa investitorom.</w:t>
      </w:r>
    </w:p>
    <w:p w14:paraId="00E555A8" w14:textId="77777777" w:rsidR="00574A22" w:rsidRDefault="00574A22" w:rsidP="00574A22">
      <w:pPr>
        <w:pStyle w:val="BodyText"/>
        <w:ind w:firstLine="708"/>
        <w:rPr>
          <w:rFonts w:ascii="Arial" w:hAnsi="Arial" w:cs="Arial"/>
          <w:szCs w:val="24"/>
        </w:rPr>
      </w:pPr>
      <w:r w:rsidRPr="00C52C47">
        <w:rPr>
          <w:rFonts w:ascii="Arial" w:hAnsi="Arial" w:cs="Arial"/>
          <w:szCs w:val="24"/>
        </w:rPr>
        <w:t>Za plaćanje usluge iz ove Odluke koristiti će se proračunska sredstva koja su osigurana i namijenjena u Općinskim proračunom Općine Brtonigla - Verteneglio za 2023. godinu, NABAVA RADNE MEHANIZACIJE (konto 42319, pozicija 4170)</w:t>
      </w:r>
    </w:p>
    <w:p w14:paraId="55FC08AF" w14:textId="77777777" w:rsidR="004F4F4C" w:rsidRPr="00C52C47" w:rsidRDefault="004F4F4C" w:rsidP="00574A22">
      <w:pPr>
        <w:pStyle w:val="BodyText"/>
        <w:ind w:firstLine="708"/>
        <w:rPr>
          <w:rFonts w:ascii="Arial" w:hAnsi="Arial" w:cs="Arial"/>
          <w:szCs w:val="24"/>
        </w:rPr>
      </w:pPr>
    </w:p>
    <w:p w14:paraId="7913BC09" w14:textId="77777777" w:rsidR="00574A22" w:rsidRPr="00C52C47" w:rsidRDefault="00574A22" w:rsidP="00574A22">
      <w:pPr>
        <w:pStyle w:val="BodyText"/>
        <w:jc w:val="center"/>
        <w:rPr>
          <w:rFonts w:ascii="Arial" w:hAnsi="Arial" w:cs="Arial"/>
          <w:b/>
          <w:szCs w:val="24"/>
        </w:rPr>
      </w:pPr>
      <w:r w:rsidRPr="00C52C47">
        <w:rPr>
          <w:rFonts w:ascii="Arial" w:hAnsi="Arial" w:cs="Arial"/>
          <w:b/>
          <w:szCs w:val="24"/>
        </w:rPr>
        <w:t>III.</w:t>
      </w:r>
    </w:p>
    <w:p w14:paraId="05219358" w14:textId="77777777" w:rsidR="00574A22" w:rsidRPr="00C52C47" w:rsidRDefault="00574A22" w:rsidP="00574A22">
      <w:pPr>
        <w:pStyle w:val="BodyText"/>
        <w:ind w:firstLine="708"/>
        <w:rPr>
          <w:rFonts w:ascii="Arial" w:hAnsi="Arial" w:cs="Arial"/>
          <w:szCs w:val="24"/>
        </w:rPr>
      </w:pPr>
      <w:r w:rsidRPr="00C52C47">
        <w:rPr>
          <w:rFonts w:ascii="Arial" w:hAnsi="Arial" w:cs="Arial"/>
          <w:szCs w:val="24"/>
        </w:rPr>
        <w:t>Za kontrolu usluge radova iz točke II., zadužuju se komunalno poljoprivredni redar Općine Brtonigla – Verteneglio, Ivan Štajerac.</w:t>
      </w:r>
    </w:p>
    <w:p w14:paraId="741E4F89" w14:textId="77777777" w:rsidR="00574A22" w:rsidRPr="00C52C47" w:rsidRDefault="00574A22" w:rsidP="00574A22">
      <w:pPr>
        <w:pStyle w:val="BodyText"/>
        <w:ind w:firstLine="708"/>
        <w:rPr>
          <w:rFonts w:ascii="Arial" w:hAnsi="Arial" w:cs="Arial"/>
          <w:szCs w:val="24"/>
        </w:rPr>
      </w:pPr>
    </w:p>
    <w:p w14:paraId="49DE404B" w14:textId="77777777" w:rsidR="00574A22" w:rsidRPr="00C52C47" w:rsidRDefault="00574A22" w:rsidP="00574A22">
      <w:pPr>
        <w:pStyle w:val="BodyText"/>
        <w:jc w:val="center"/>
        <w:rPr>
          <w:rFonts w:ascii="Arial" w:hAnsi="Arial" w:cs="Arial"/>
          <w:b/>
          <w:szCs w:val="24"/>
        </w:rPr>
      </w:pPr>
      <w:r w:rsidRPr="00C52C47">
        <w:rPr>
          <w:rFonts w:ascii="Arial" w:hAnsi="Arial" w:cs="Arial"/>
          <w:b/>
          <w:szCs w:val="24"/>
        </w:rPr>
        <w:t>IV.</w:t>
      </w:r>
    </w:p>
    <w:p w14:paraId="6E554B18" w14:textId="77777777" w:rsidR="00574A22" w:rsidRPr="00C52C47" w:rsidRDefault="00574A22" w:rsidP="00574A22">
      <w:pPr>
        <w:pStyle w:val="BodyText"/>
        <w:rPr>
          <w:rFonts w:ascii="Arial" w:hAnsi="Arial" w:cs="Arial"/>
          <w:szCs w:val="24"/>
        </w:rPr>
      </w:pPr>
      <w:r w:rsidRPr="00C52C47">
        <w:rPr>
          <w:rFonts w:ascii="Arial" w:hAnsi="Arial" w:cs="Arial"/>
          <w:szCs w:val="24"/>
        </w:rPr>
        <w:tab/>
        <w:t>Ova Odluka stupa na snagu danom donošenja, a ista će se objaviti i u Službenim novinama Općine Brtonigla - Verteneglio.</w:t>
      </w:r>
    </w:p>
    <w:p w14:paraId="592ECD5B" w14:textId="77777777" w:rsidR="00574A22" w:rsidRDefault="00574A22" w:rsidP="00574A22">
      <w:pPr>
        <w:pStyle w:val="BodyText"/>
        <w:rPr>
          <w:rFonts w:ascii="Arial" w:hAnsi="Arial" w:cs="Arial"/>
          <w:szCs w:val="24"/>
        </w:rPr>
      </w:pPr>
    </w:p>
    <w:p w14:paraId="2113977E" w14:textId="77777777" w:rsidR="004F4F4C" w:rsidRPr="00C52C47" w:rsidRDefault="004F4F4C" w:rsidP="00574A22">
      <w:pPr>
        <w:pStyle w:val="BodyText"/>
        <w:rPr>
          <w:rFonts w:ascii="Arial" w:hAnsi="Arial" w:cs="Arial"/>
          <w:szCs w:val="24"/>
        </w:rPr>
      </w:pPr>
    </w:p>
    <w:p w14:paraId="7388FCCA" w14:textId="77777777" w:rsidR="00574A22" w:rsidRPr="00C52C47" w:rsidRDefault="00574A22" w:rsidP="00574A22">
      <w:pPr>
        <w:pStyle w:val="BodyText"/>
        <w:rPr>
          <w:rFonts w:ascii="Arial" w:hAnsi="Arial" w:cs="Arial"/>
          <w:szCs w:val="24"/>
        </w:rPr>
      </w:pPr>
      <w:r w:rsidRPr="00C52C47">
        <w:rPr>
          <w:rFonts w:ascii="Arial" w:hAnsi="Arial" w:cs="Arial"/>
          <w:szCs w:val="24"/>
        </w:rPr>
        <w:t>KLASA: 363-02/23-01/05</w:t>
      </w:r>
    </w:p>
    <w:p w14:paraId="6956BE54" w14:textId="77777777" w:rsidR="00574A22" w:rsidRPr="00C52C47" w:rsidRDefault="00574A22" w:rsidP="00574A22">
      <w:pPr>
        <w:pStyle w:val="BodyText"/>
        <w:rPr>
          <w:rFonts w:ascii="Arial" w:hAnsi="Arial" w:cs="Arial"/>
          <w:szCs w:val="24"/>
        </w:rPr>
      </w:pPr>
      <w:r w:rsidRPr="00C52C47">
        <w:rPr>
          <w:rFonts w:ascii="Arial" w:hAnsi="Arial" w:cs="Arial"/>
          <w:szCs w:val="24"/>
        </w:rPr>
        <w:t>URBROJ: 2163-13-04/09-23-4</w:t>
      </w:r>
    </w:p>
    <w:p w14:paraId="3FD07A8D" w14:textId="77777777" w:rsidR="00574A22" w:rsidRPr="00C52C47" w:rsidRDefault="00574A22" w:rsidP="00574A22">
      <w:pPr>
        <w:pStyle w:val="BodyText"/>
        <w:rPr>
          <w:rFonts w:ascii="Arial" w:hAnsi="Arial" w:cs="Arial"/>
          <w:szCs w:val="24"/>
        </w:rPr>
      </w:pPr>
      <w:r w:rsidRPr="00C52C47">
        <w:rPr>
          <w:rFonts w:ascii="Arial" w:hAnsi="Arial" w:cs="Arial"/>
          <w:szCs w:val="24"/>
        </w:rPr>
        <w:t>Brtonigla - Verteneglio, 19. svibnja 2023. godine</w:t>
      </w:r>
    </w:p>
    <w:p w14:paraId="3BFA4B7D" w14:textId="77777777" w:rsidR="00574A22" w:rsidRDefault="00574A22" w:rsidP="00574A22">
      <w:pPr>
        <w:pStyle w:val="BodyText"/>
        <w:jc w:val="center"/>
        <w:rPr>
          <w:rFonts w:ascii="Arial" w:hAnsi="Arial" w:cs="Arial"/>
          <w:szCs w:val="24"/>
        </w:rPr>
      </w:pPr>
    </w:p>
    <w:p w14:paraId="51300B96" w14:textId="77777777" w:rsidR="004F4F4C" w:rsidRPr="00C52C47" w:rsidRDefault="004F4F4C" w:rsidP="00574A22">
      <w:pPr>
        <w:pStyle w:val="BodyText"/>
        <w:jc w:val="center"/>
        <w:rPr>
          <w:rFonts w:ascii="Arial" w:hAnsi="Arial" w:cs="Arial"/>
          <w:szCs w:val="24"/>
        </w:rPr>
      </w:pPr>
    </w:p>
    <w:p w14:paraId="0C2ED334" w14:textId="77777777" w:rsidR="00574A22" w:rsidRPr="00C52C47" w:rsidRDefault="00574A22" w:rsidP="00574A22">
      <w:pPr>
        <w:pStyle w:val="BodyText"/>
        <w:jc w:val="center"/>
        <w:rPr>
          <w:rFonts w:ascii="Arial" w:hAnsi="Arial" w:cs="Arial"/>
          <w:szCs w:val="24"/>
        </w:rPr>
      </w:pPr>
      <w:r w:rsidRPr="00C52C47">
        <w:rPr>
          <w:rFonts w:ascii="Arial" w:hAnsi="Arial" w:cs="Arial"/>
          <w:szCs w:val="24"/>
        </w:rPr>
        <w:t>OPĆINSKI NAČELNIK OPĆINE BRTONIGLA - VERTENEGLIO</w:t>
      </w:r>
    </w:p>
    <w:p w14:paraId="7B692EBB" w14:textId="49A73CAC" w:rsidR="00574A22" w:rsidRDefault="00574A22" w:rsidP="00574A22">
      <w:pPr>
        <w:pStyle w:val="BodyText"/>
        <w:ind w:left="2832" w:firstLine="708"/>
        <w:rPr>
          <w:rFonts w:ascii="Arial" w:hAnsi="Arial" w:cs="Arial"/>
          <w:szCs w:val="24"/>
        </w:rPr>
      </w:pPr>
      <w:r w:rsidRPr="00C52C47">
        <w:rPr>
          <w:rFonts w:ascii="Arial" w:hAnsi="Arial" w:cs="Arial"/>
          <w:szCs w:val="24"/>
        </w:rPr>
        <w:t xml:space="preserve">Neš Sinožić </w:t>
      </w:r>
      <w:proofErr w:type="spellStart"/>
      <w:r w:rsidR="00C52C47" w:rsidRPr="00C52C47">
        <w:rPr>
          <w:rFonts w:ascii="Arial" w:hAnsi="Arial" w:cs="Arial"/>
          <w:szCs w:val="24"/>
        </w:rPr>
        <w:t>mag.ing.agr</w:t>
      </w:r>
      <w:proofErr w:type="spellEnd"/>
      <w:r w:rsidR="00C52C47" w:rsidRPr="00C52C47">
        <w:rPr>
          <w:rFonts w:ascii="Arial" w:hAnsi="Arial" w:cs="Arial"/>
          <w:szCs w:val="24"/>
        </w:rPr>
        <w:t>. v.r.</w:t>
      </w:r>
    </w:p>
    <w:p w14:paraId="40FC9138" w14:textId="77777777" w:rsidR="004F4F4C" w:rsidRPr="00C52C47" w:rsidRDefault="004F4F4C" w:rsidP="00574A22">
      <w:pPr>
        <w:pStyle w:val="BodyText"/>
        <w:ind w:left="2832" w:firstLine="708"/>
        <w:rPr>
          <w:rFonts w:ascii="Arial" w:hAnsi="Arial" w:cs="Arial"/>
          <w:szCs w:val="24"/>
        </w:rPr>
      </w:pPr>
    </w:p>
    <w:p w14:paraId="028BB103" w14:textId="77777777" w:rsidR="00574A22" w:rsidRPr="00C52C47" w:rsidRDefault="00574A22" w:rsidP="000632B3">
      <w:pPr>
        <w:rPr>
          <w:rFonts w:ascii="Arial" w:hAnsi="Arial" w:cs="Arial"/>
          <w:sz w:val="24"/>
          <w:szCs w:val="24"/>
          <w:lang w:val="hr-HR"/>
        </w:rPr>
      </w:pPr>
    </w:p>
    <w:p w14:paraId="082FB344" w14:textId="77777777" w:rsidR="00574A22" w:rsidRPr="00C52C47" w:rsidRDefault="00574A22" w:rsidP="00574A22">
      <w:pPr>
        <w:pStyle w:val="ListParagraph"/>
        <w:numPr>
          <w:ilvl w:val="0"/>
          <w:numId w:val="1"/>
        </w:numPr>
        <w:jc w:val="center"/>
        <w:rPr>
          <w:rFonts w:cs="Arial"/>
          <w:sz w:val="24"/>
          <w:szCs w:val="24"/>
          <w:lang w:val="hr-HR"/>
        </w:rPr>
      </w:pPr>
    </w:p>
    <w:p w14:paraId="073C3364" w14:textId="77777777" w:rsidR="00574A22" w:rsidRPr="00C52C47" w:rsidRDefault="00574A22" w:rsidP="000632B3">
      <w:pPr>
        <w:rPr>
          <w:rFonts w:ascii="Arial" w:hAnsi="Arial" w:cs="Arial"/>
          <w:sz w:val="24"/>
          <w:szCs w:val="24"/>
          <w:lang w:val="hr-HR"/>
        </w:rPr>
      </w:pPr>
    </w:p>
    <w:p w14:paraId="0ACF823C" w14:textId="77777777" w:rsidR="00574A22" w:rsidRPr="00C52C47" w:rsidRDefault="00574A22" w:rsidP="000632B3">
      <w:pPr>
        <w:rPr>
          <w:rFonts w:ascii="Arial" w:hAnsi="Arial" w:cs="Arial"/>
          <w:sz w:val="24"/>
          <w:szCs w:val="24"/>
          <w:lang w:val="hr-HR"/>
        </w:rPr>
      </w:pPr>
    </w:p>
    <w:p w14:paraId="6D667323" w14:textId="77777777" w:rsidR="00574A22" w:rsidRDefault="00574A22" w:rsidP="00574A22">
      <w:pPr>
        <w:jc w:val="both"/>
        <w:rPr>
          <w:rFonts w:ascii="Arial" w:hAnsi="Arial" w:cs="Arial"/>
          <w:sz w:val="24"/>
          <w:szCs w:val="24"/>
          <w:lang w:val="hr-HR"/>
        </w:rPr>
      </w:pPr>
      <w:r w:rsidRPr="00C52C47">
        <w:rPr>
          <w:rFonts w:ascii="Arial" w:hAnsi="Arial" w:cs="Arial"/>
          <w:sz w:val="24"/>
          <w:szCs w:val="24"/>
          <w:lang w:val="hr-HR"/>
        </w:rPr>
        <w:lastRenderedPageBreak/>
        <w:t xml:space="preserve">Na temelju članka 28. Zakona o javnoj nabavi ("Narodne novine" br. 120/16 i 114/22), članka 48. Zakona o lokalnoj i područnoj (regionalnoj) samoupravi ("Narodne novine" br. 33/01, 129/05, 109/07, 125/08, 36/09, 150/11, 144/12, 19/13, 137/15, 123/17, 98/19 i 144/20) i članka 52. Statuta Općine Brtonigla - Verteneglio (Službene novine Općine Brtonigla - Verteneglio broj: 03/18, 03/21 i 07/21-Proč.tekst ) Načelnik  Općine Brtonigla - Verteneglio, donosi </w:t>
      </w:r>
    </w:p>
    <w:p w14:paraId="45689B19" w14:textId="77777777" w:rsidR="004F4F4C" w:rsidRPr="00C52C47" w:rsidRDefault="004F4F4C" w:rsidP="00574A22">
      <w:pPr>
        <w:jc w:val="both"/>
        <w:rPr>
          <w:rFonts w:ascii="Arial" w:hAnsi="Arial" w:cs="Arial"/>
          <w:sz w:val="24"/>
          <w:szCs w:val="24"/>
          <w:lang w:val="hr-HR"/>
        </w:rPr>
      </w:pPr>
    </w:p>
    <w:p w14:paraId="0E5C0A44"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ZAKLJUČAK</w:t>
      </w:r>
    </w:p>
    <w:p w14:paraId="7C02929D"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 xml:space="preserve">O UTVRĐIVANJU  IV. IZMJENE I DOPUNE </w:t>
      </w:r>
    </w:p>
    <w:p w14:paraId="09BF8EEB"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PLANA NABAVE OPĆINE BRTONIGLA - VERTENEGLIO ZA 2023.GODINU</w:t>
      </w:r>
    </w:p>
    <w:p w14:paraId="14DA86D8" w14:textId="77777777" w:rsidR="00574A22" w:rsidRDefault="00574A22" w:rsidP="00574A22">
      <w:pPr>
        <w:jc w:val="center"/>
        <w:rPr>
          <w:rFonts w:ascii="Arial" w:hAnsi="Arial" w:cs="Arial"/>
          <w:sz w:val="24"/>
          <w:szCs w:val="24"/>
          <w:lang w:val="hr-HR"/>
        </w:rPr>
      </w:pPr>
    </w:p>
    <w:p w14:paraId="47F01C88" w14:textId="77777777" w:rsidR="004F4F4C" w:rsidRDefault="004F4F4C" w:rsidP="00574A22">
      <w:pPr>
        <w:jc w:val="center"/>
        <w:rPr>
          <w:rFonts w:ascii="Arial" w:hAnsi="Arial" w:cs="Arial"/>
          <w:sz w:val="24"/>
          <w:szCs w:val="24"/>
          <w:lang w:val="hr-HR"/>
        </w:rPr>
      </w:pPr>
    </w:p>
    <w:p w14:paraId="0A1C820D" w14:textId="77777777" w:rsidR="004F4F4C" w:rsidRPr="00C52C47" w:rsidRDefault="004F4F4C" w:rsidP="00574A22">
      <w:pPr>
        <w:jc w:val="center"/>
        <w:rPr>
          <w:rFonts w:ascii="Arial" w:hAnsi="Arial" w:cs="Arial"/>
          <w:sz w:val="24"/>
          <w:szCs w:val="24"/>
          <w:lang w:val="hr-HR"/>
        </w:rPr>
      </w:pPr>
    </w:p>
    <w:p w14:paraId="1E73CC29" w14:textId="77777777" w:rsidR="00574A22" w:rsidRPr="00C52C47" w:rsidRDefault="00574A22" w:rsidP="00574A22">
      <w:pPr>
        <w:jc w:val="center"/>
        <w:rPr>
          <w:rFonts w:ascii="Arial" w:hAnsi="Arial" w:cs="Arial"/>
          <w:sz w:val="24"/>
          <w:szCs w:val="24"/>
          <w:lang w:val="hr-HR"/>
        </w:rPr>
      </w:pPr>
      <w:r w:rsidRPr="00C52C47">
        <w:rPr>
          <w:rFonts w:ascii="Arial" w:hAnsi="Arial" w:cs="Arial"/>
          <w:sz w:val="24"/>
          <w:szCs w:val="24"/>
          <w:lang w:val="hr-HR"/>
        </w:rPr>
        <w:t>Članak 1.</w:t>
      </w:r>
    </w:p>
    <w:p w14:paraId="5B6C0381"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Načelnik Općine Brtonigla - Verteneglio utvrđuje IV. Izmjene i dopune Plan nabave Općine Brtonigla - Verteneglio za 2023.godinu, kao u predloženom tabličnom prikazu u prilogu.</w:t>
      </w:r>
    </w:p>
    <w:p w14:paraId="59CF580F" w14:textId="77777777" w:rsidR="00574A22" w:rsidRPr="00C52C47" w:rsidRDefault="00574A22" w:rsidP="00574A22">
      <w:pPr>
        <w:jc w:val="both"/>
        <w:rPr>
          <w:rFonts w:ascii="Arial" w:hAnsi="Arial" w:cs="Arial"/>
          <w:sz w:val="24"/>
          <w:szCs w:val="24"/>
          <w:lang w:val="hr-HR"/>
        </w:rPr>
      </w:pPr>
    </w:p>
    <w:p w14:paraId="02721C62" w14:textId="77777777" w:rsidR="00574A22" w:rsidRPr="00C52C47" w:rsidRDefault="00574A22" w:rsidP="00574A22">
      <w:pPr>
        <w:jc w:val="center"/>
        <w:rPr>
          <w:rFonts w:ascii="Arial" w:hAnsi="Arial" w:cs="Arial"/>
          <w:sz w:val="24"/>
          <w:szCs w:val="24"/>
          <w:lang w:val="hr-HR"/>
        </w:rPr>
      </w:pPr>
      <w:r w:rsidRPr="00C52C47">
        <w:rPr>
          <w:rFonts w:ascii="Arial" w:hAnsi="Arial" w:cs="Arial"/>
          <w:sz w:val="24"/>
          <w:szCs w:val="24"/>
          <w:lang w:val="hr-HR"/>
        </w:rPr>
        <w:t>Članak 2.</w:t>
      </w:r>
    </w:p>
    <w:p w14:paraId="6EB78269" w14:textId="77777777" w:rsidR="00574A22" w:rsidRPr="00C52C47" w:rsidRDefault="00574A22" w:rsidP="00574A22">
      <w:pPr>
        <w:pStyle w:val="ListParagraph"/>
        <w:ind w:left="0"/>
        <w:jc w:val="both"/>
        <w:rPr>
          <w:rFonts w:cs="Arial"/>
          <w:sz w:val="24"/>
          <w:szCs w:val="24"/>
          <w:lang w:val="hr-HR"/>
        </w:rPr>
      </w:pPr>
      <w:r w:rsidRPr="00C52C47">
        <w:rPr>
          <w:rFonts w:cs="Arial"/>
          <w:sz w:val="24"/>
          <w:szCs w:val="24"/>
          <w:lang w:val="hr-HR"/>
        </w:rPr>
        <w:t xml:space="preserve">IV. Izmjena i dopuna Plan nabave Općine Brtonigla - Verteneglio za 2023.godinu stupa na snagu danom donošenja, a isti će se objaviti u Službenim novinama Općine Brtonigla - Verteneglio i internetskoj stranici Općine Brtonigla - Verteneglio </w:t>
      </w:r>
      <w:proofErr w:type="spellStart"/>
      <w:r w:rsidRPr="00C52C47">
        <w:rPr>
          <w:rFonts w:cs="Arial"/>
          <w:sz w:val="24"/>
          <w:szCs w:val="24"/>
          <w:lang w:val="hr-HR"/>
        </w:rPr>
        <w:t>www.brtonigla-verteneglio.hr</w:t>
      </w:r>
      <w:proofErr w:type="spellEnd"/>
      <w:r w:rsidRPr="00C52C47">
        <w:rPr>
          <w:rFonts w:cs="Arial"/>
          <w:sz w:val="24"/>
          <w:szCs w:val="24"/>
          <w:lang w:val="hr-HR"/>
        </w:rPr>
        <w:t xml:space="preserve"> u stavku „JAVNA NABAVA“ podstavka „PLAN JAVNE NABAVE“ te  u standardiziranom obliku u Elektroničkom oglasniku javne nabave Republike Hrvatske u roku 8 (osam) dana od objave.</w:t>
      </w:r>
    </w:p>
    <w:p w14:paraId="1112F9CD" w14:textId="77777777" w:rsidR="00574A22" w:rsidRPr="00C52C47" w:rsidRDefault="00574A22" w:rsidP="00574A22">
      <w:pPr>
        <w:jc w:val="both"/>
        <w:rPr>
          <w:rFonts w:ascii="Arial" w:hAnsi="Arial" w:cs="Arial"/>
          <w:sz w:val="24"/>
          <w:szCs w:val="24"/>
          <w:lang w:val="hr-HR"/>
        </w:rPr>
      </w:pPr>
    </w:p>
    <w:p w14:paraId="2005D70F" w14:textId="77777777" w:rsidR="00574A22" w:rsidRPr="00C52C47" w:rsidRDefault="00574A22" w:rsidP="00574A22">
      <w:pPr>
        <w:jc w:val="both"/>
        <w:rPr>
          <w:rFonts w:ascii="Arial" w:hAnsi="Arial" w:cs="Arial"/>
          <w:sz w:val="24"/>
          <w:szCs w:val="24"/>
          <w:lang w:val="hr-HR"/>
        </w:rPr>
      </w:pPr>
    </w:p>
    <w:p w14:paraId="1B182D06"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KLASA:406-03/23-30/01</w:t>
      </w:r>
    </w:p>
    <w:p w14:paraId="0983F91A"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URBROJ:2163-13-04/05-23-5</w:t>
      </w:r>
    </w:p>
    <w:p w14:paraId="26F81D95"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 xml:space="preserve">Brtonigla - Verteneglio, 19. svibnja 2023.godine </w:t>
      </w:r>
    </w:p>
    <w:p w14:paraId="1793AD61" w14:textId="77777777" w:rsidR="00574A22" w:rsidRDefault="00574A22" w:rsidP="00574A22">
      <w:pPr>
        <w:jc w:val="both"/>
        <w:rPr>
          <w:rFonts w:ascii="Arial" w:hAnsi="Arial" w:cs="Arial"/>
          <w:sz w:val="24"/>
          <w:szCs w:val="24"/>
          <w:lang w:val="hr-HR"/>
        </w:rPr>
      </w:pPr>
    </w:p>
    <w:p w14:paraId="18DC59E1" w14:textId="77777777" w:rsidR="004F4F4C" w:rsidRPr="00C52C47" w:rsidRDefault="004F4F4C" w:rsidP="00574A22">
      <w:pPr>
        <w:jc w:val="both"/>
        <w:rPr>
          <w:rFonts w:ascii="Arial" w:hAnsi="Arial" w:cs="Arial"/>
          <w:sz w:val="24"/>
          <w:szCs w:val="24"/>
          <w:lang w:val="hr-HR"/>
        </w:rPr>
      </w:pPr>
    </w:p>
    <w:p w14:paraId="176F2A52" w14:textId="77777777" w:rsidR="00574A22" w:rsidRPr="00C52C47" w:rsidRDefault="00574A22" w:rsidP="00574A22">
      <w:pPr>
        <w:rPr>
          <w:rFonts w:ascii="Arial" w:hAnsi="Arial" w:cs="Arial"/>
          <w:sz w:val="24"/>
          <w:szCs w:val="24"/>
          <w:lang w:val="hr-HR"/>
        </w:rPr>
      </w:pPr>
    </w:p>
    <w:p w14:paraId="1EB75B97" w14:textId="77777777" w:rsidR="00574A22" w:rsidRPr="00C52C47" w:rsidRDefault="00574A22" w:rsidP="00574A22">
      <w:pPr>
        <w:jc w:val="right"/>
        <w:rPr>
          <w:rFonts w:ascii="Arial" w:hAnsi="Arial" w:cs="Arial"/>
          <w:sz w:val="24"/>
          <w:szCs w:val="24"/>
          <w:lang w:val="hr-HR"/>
        </w:rPr>
      </w:pPr>
      <w:r w:rsidRPr="00C52C47">
        <w:rPr>
          <w:rFonts w:ascii="Arial" w:hAnsi="Arial" w:cs="Arial"/>
          <w:sz w:val="24"/>
          <w:szCs w:val="24"/>
          <w:lang w:val="hr-HR"/>
        </w:rPr>
        <w:t>Načelnik</w:t>
      </w:r>
    </w:p>
    <w:p w14:paraId="7B41747D" w14:textId="77777777" w:rsidR="00574A22" w:rsidRPr="00C52C47" w:rsidRDefault="00574A22" w:rsidP="00574A22">
      <w:pPr>
        <w:jc w:val="right"/>
        <w:rPr>
          <w:rFonts w:ascii="Arial" w:hAnsi="Arial" w:cs="Arial"/>
          <w:sz w:val="24"/>
          <w:szCs w:val="24"/>
          <w:lang w:val="hr-HR"/>
        </w:rPr>
      </w:pPr>
      <w:r w:rsidRPr="00C52C47">
        <w:rPr>
          <w:rFonts w:ascii="Arial" w:hAnsi="Arial" w:cs="Arial"/>
          <w:sz w:val="24"/>
          <w:szCs w:val="24"/>
          <w:lang w:val="hr-HR"/>
        </w:rPr>
        <w:t>Općine Brtonigla - Verteneglio</w:t>
      </w:r>
    </w:p>
    <w:p w14:paraId="191EC7F0" w14:textId="41E6300F" w:rsidR="00574A22" w:rsidRPr="00C52C47" w:rsidRDefault="00574A22" w:rsidP="00574A22">
      <w:pPr>
        <w:jc w:val="right"/>
        <w:rPr>
          <w:rFonts w:ascii="Arial" w:hAnsi="Arial" w:cs="Arial"/>
          <w:sz w:val="24"/>
          <w:szCs w:val="24"/>
          <w:lang w:val="hr-HR"/>
        </w:rPr>
      </w:pPr>
      <w:r w:rsidRPr="00C52C47">
        <w:rPr>
          <w:rFonts w:ascii="Arial" w:hAnsi="Arial" w:cs="Arial"/>
          <w:sz w:val="24"/>
          <w:szCs w:val="24"/>
          <w:lang w:val="hr-HR"/>
        </w:rPr>
        <w:t xml:space="preserve">Neš Sinožić, </w:t>
      </w:r>
      <w:proofErr w:type="spellStart"/>
      <w:r w:rsidR="00C52C47" w:rsidRPr="00C52C47">
        <w:rPr>
          <w:rFonts w:ascii="Arial" w:hAnsi="Arial" w:cs="Arial"/>
          <w:sz w:val="24"/>
          <w:szCs w:val="24"/>
          <w:lang w:val="hr-HR"/>
        </w:rPr>
        <w:t>mag.ing.agr</w:t>
      </w:r>
      <w:proofErr w:type="spellEnd"/>
      <w:r w:rsidR="00C52C47" w:rsidRPr="00C52C47">
        <w:rPr>
          <w:rFonts w:ascii="Arial" w:hAnsi="Arial" w:cs="Arial"/>
          <w:sz w:val="24"/>
          <w:szCs w:val="24"/>
          <w:lang w:val="hr-HR"/>
        </w:rPr>
        <w:t>. v.r.</w:t>
      </w:r>
    </w:p>
    <w:p w14:paraId="4CE904A6" w14:textId="77777777" w:rsidR="00574A22" w:rsidRPr="00C52C47" w:rsidRDefault="00574A22" w:rsidP="00574A22">
      <w:pPr>
        <w:jc w:val="right"/>
        <w:rPr>
          <w:rFonts w:ascii="Arial" w:hAnsi="Arial" w:cs="Arial"/>
          <w:sz w:val="24"/>
          <w:szCs w:val="24"/>
          <w:lang w:val="hr-HR"/>
        </w:rPr>
      </w:pPr>
    </w:p>
    <w:p w14:paraId="22643291" w14:textId="77777777" w:rsidR="00574A22" w:rsidRPr="00C52C47" w:rsidRDefault="00574A22" w:rsidP="00574A22">
      <w:pPr>
        <w:jc w:val="right"/>
        <w:rPr>
          <w:rFonts w:ascii="Arial" w:hAnsi="Arial" w:cs="Arial"/>
          <w:sz w:val="24"/>
          <w:szCs w:val="24"/>
          <w:lang w:val="hr-HR"/>
        </w:rPr>
      </w:pPr>
    </w:p>
    <w:p w14:paraId="78F4AB7B" w14:textId="77777777" w:rsidR="00574A22" w:rsidRPr="00C52C47" w:rsidRDefault="00574A22" w:rsidP="00574A22">
      <w:pPr>
        <w:jc w:val="right"/>
        <w:rPr>
          <w:rFonts w:ascii="Arial" w:hAnsi="Arial" w:cs="Arial"/>
          <w:sz w:val="24"/>
          <w:szCs w:val="24"/>
          <w:lang w:val="hr-HR"/>
        </w:rPr>
      </w:pPr>
    </w:p>
    <w:p w14:paraId="5D638079" w14:textId="77777777" w:rsidR="00574A22" w:rsidRPr="00C52C47" w:rsidRDefault="00574A22" w:rsidP="00574A22">
      <w:pPr>
        <w:jc w:val="right"/>
        <w:rPr>
          <w:rFonts w:ascii="Arial" w:hAnsi="Arial" w:cs="Arial"/>
          <w:sz w:val="24"/>
          <w:szCs w:val="24"/>
          <w:lang w:val="hr-HR"/>
        </w:rPr>
      </w:pPr>
      <w:r w:rsidRPr="00C52C47">
        <w:rPr>
          <w:rFonts w:ascii="Arial" w:hAnsi="Arial" w:cs="Arial"/>
          <w:sz w:val="24"/>
          <w:szCs w:val="24"/>
          <w:lang w:val="hr-HR"/>
        </w:rPr>
        <w:t xml:space="preserve">                                                                             </w:t>
      </w:r>
    </w:p>
    <w:p w14:paraId="4D448649" w14:textId="77777777" w:rsidR="00574A22" w:rsidRPr="00C52C47" w:rsidRDefault="00574A22" w:rsidP="00574A22">
      <w:pPr>
        <w:ind w:left="142"/>
        <w:jc w:val="both"/>
        <w:rPr>
          <w:rFonts w:ascii="Arial" w:hAnsi="Arial" w:cs="Arial"/>
          <w:sz w:val="24"/>
          <w:szCs w:val="24"/>
          <w:lang w:val="hr-HR"/>
        </w:rPr>
        <w:sectPr w:rsidR="00574A22" w:rsidRPr="00C52C47" w:rsidSect="001578A6">
          <w:headerReference w:type="default" r:id="rId15"/>
          <w:pgSz w:w="11906" w:h="16838"/>
          <w:pgMar w:top="1417" w:right="1417" w:bottom="1417" w:left="1417" w:header="708" w:footer="708" w:gutter="0"/>
          <w:cols w:space="708"/>
          <w:docGrid w:linePitch="360"/>
        </w:sectPr>
      </w:pP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344"/>
        <w:gridCol w:w="973"/>
        <w:gridCol w:w="1261"/>
        <w:gridCol w:w="776"/>
        <w:gridCol w:w="999"/>
        <w:gridCol w:w="982"/>
        <w:gridCol w:w="681"/>
        <w:gridCol w:w="801"/>
        <w:gridCol w:w="1172"/>
        <w:gridCol w:w="1172"/>
        <w:gridCol w:w="767"/>
        <w:gridCol w:w="896"/>
        <w:gridCol w:w="757"/>
        <w:gridCol w:w="757"/>
        <w:gridCol w:w="870"/>
        <w:gridCol w:w="776"/>
      </w:tblGrid>
      <w:tr w:rsidR="00574A22" w:rsidRPr="00C52C47" w14:paraId="5FE8ACC8" w14:textId="77777777" w:rsidTr="0097349E">
        <w:trPr>
          <w:trHeight w:val="1327"/>
        </w:trPr>
        <w:tc>
          <w:tcPr>
            <w:tcW w:w="368"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8E080AD" w14:textId="77777777" w:rsidR="00574A22" w:rsidRPr="00C52C47" w:rsidRDefault="00574A22" w:rsidP="0097349E">
            <w:pPr>
              <w:jc w:val="center"/>
              <w:rPr>
                <w:lang w:val="hr-HR"/>
              </w:rPr>
            </w:pPr>
            <w:proofErr w:type="spellStart"/>
            <w:r w:rsidRPr="00C52C47">
              <w:rPr>
                <w:rFonts w:ascii="Arial" w:eastAsia="Arial" w:hAnsi="Arial"/>
                <w:b/>
                <w:color w:val="000000"/>
                <w:sz w:val="16"/>
                <w:lang w:val="hr-HR"/>
              </w:rPr>
              <w:lastRenderedPageBreak/>
              <w:t>Rbr</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7B544BD" w14:textId="77777777" w:rsidR="00574A22" w:rsidRPr="00C52C47" w:rsidRDefault="00574A22" w:rsidP="0097349E">
            <w:pPr>
              <w:jc w:val="center"/>
              <w:rPr>
                <w:lang w:val="hr-HR"/>
              </w:rPr>
            </w:pPr>
            <w:r w:rsidRPr="00C52C47">
              <w:rPr>
                <w:rFonts w:ascii="Arial" w:eastAsia="Arial" w:hAnsi="Arial"/>
                <w:b/>
                <w:color w:val="000000"/>
                <w:sz w:val="16"/>
                <w:lang w:val="hr-HR"/>
              </w:rPr>
              <w:t>Evidencijski broj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01AE2F9" w14:textId="77777777" w:rsidR="00574A22" w:rsidRPr="00C52C47" w:rsidRDefault="00574A22" w:rsidP="0097349E">
            <w:pPr>
              <w:jc w:val="center"/>
              <w:rPr>
                <w:lang w:val="hr-HR"/>
              </w:rPr>
            </w:pPr>
            <w:r w:rsidRPr="00C52C47">
              <w:rPr>
                <w:rFonts w:ascii="Arial" w:eastAsia="Arial" w:hAnsi="Arial"/>
                <w:b/>
                <w:color w:val="000000"/>
                <w:sz w:val="16"/>
                <w:lang w:val="hr-HR"/>
              </w:rPr>
              <w:t>Predmet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2823BE7" w14:textId="77777777" w:rsidR="00574A22" w:rsidRPr="00C52C47" w:rsidRDefault="00574A22" w:rsidP="0097349E">
            <w:pPr>
              <w:jc w:val="center"/>
              <w:rPr>
                <w:lang w:val="hr-HR"/>
              </w:rPr>
            </w:pPr>
            <w:r w:rsidRPr="00C52C47">
              <w:rPr>
                <w:rFonts w:ascii="Arial" w:eastAsia="Arial" w:hAnsi="Arial"/>
                <w:b/>
                <w:color w:val="000000"/>
                <w:sz w:val="16"/>
                <w:lang w:val="hr-HR"/>
              </w:rPr>
              <w:t>Brojčana oznaka predmeta nabave iz CPV-a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940F7C4" w14:textId="77777777" w:rsidR="00574A22" w:rsidRPr="00C52C47" w:rsidRDefault="00574A22" w:rsidP="0097349E">
            <w:pPr>
              <w:jc w:val="center"/>
              <w:rPr>
                <w:lang w:val="hr-HR"/>
              </w:rPr>
            </w:pPr>
            <w:r w:rsidRPr="00C52C47">
              <w:rPr>
                <w:rFonts w:ascii="Arial" w:eastAsia="Arial" w:hAnsi="Arial"/>
                <w:b/>
                <w:color w:val="000000"/>
                <w:sz w:val="16"/>
                <w:lang w:val="hr-HR"/>
              </w:rPr>
              <w:t>Procijenjena vrijednost nabave (u eurima)</w:t>
            </w:r>
          </w:p>
        </w:tc>
        <w:tc>
          <w:tcPr>
            <w:tcW w:w="182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C6DF4CB" w14:textId="77777777" w:rsidR="00574A22" w:rsidRPr="00C52C47" w:rsidRDefault="00574A22" w:rsidP="0097349E">
            <w:pPr>
              <w:jc w:val="center"/>
              <w:rPr>
                <w:lang w:val="hr-HR"/>
              </w:rPr>
            </w:pPr>
            <w:r w:rsidRPr="00C52C47">
              <w:rPr>
                <w:rFonts w:ascii="Arial" w:eastAsia="Arial" w:hAnsi="Arial"/>
                <w:b/>
                <w:color w:val="000000"/>
                <w:sz w:val="16"/>
                <w:lang w:val="hr-HR"/>
              </w:rPr>
              <w:t>Vrsta postupka (uključujući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154DA5F" w14:textId="77777777" w:rsidR="00574A22" w:rsidRPr="00C52C47" w:rsidRDefault="00574A22" w:rsidP="0097349E">
            <w:pPr>
              <w:jc w:val="center"/>
              <w:rPr>
                <w:lang w:val="hr-HR"/>
              </w:rPr>
            </w:pPr>
            <w:r w:rsidRPr="00C52C47">
              <w:rPr>
                <w:rFonts w:ascii="Arial" w:eastAsia="Arial" w:hAnsi="Arial"/>
                <w:b/>
                <w:color w:val="000000"/>
                <w:sz w:val="16"/>
                <w:lang w:val="hr-HR"/>
              </w:rPr>
              <w:t>Posebni režim nabave</w:t>
            </w:r>
          </w:p>
        </w:tc>
        <w:tc>
          <w:tcPr>
            <w:tcW w:w="89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F4A6B6A" w14:textId="77777777" w:rsidR="00574A22" w:rsidRPr="00C52C47" w:rsidRDefault="00574A22" w:rsidP="0097349E">
            <w:pPr>
              <w:jc w:val="center"/>
              <w:rPr>
                <w:lang w:val="hr-HR"/>
              </w:rPr>
            </w:pPr>
            <w:r w:rsidRPr="00C52C47">
              <w:rPr>
                <w:rFonts w:ascii="Arial" w:eastAsia="Arial" w:hAnsi="Arial"/>
                <w:b/>
                <w:color w:val="000000"/>
                <w:sz w:val="16"/>
                <w:lang w:val="hr-HR"/>
              </w:rPr>
              <w:t>Predmet podijeljen na grupe</w:t>
            </w:r>
          </w:p>
        </w:tc>
        <w:tc>
          <w:tcPr>
            <w:tcW w:w="99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507B9EB" w14:textId="77777777" w:rsidR="00574A22" w:rsidRPr="00C52C47" w:rsidRDefault="00574A22" w:rsidP="0097349E">
            <w:pPr>
              <w:jc w:val="center"/>
              <w:rPr>
                <w:lang w:val="hr-HR"/>
              </w:rPr>
            </w:pPr>
            <w:r w:rsidRPr="00C52C47">
              <w:rPr>
                <w:rFonts w:ascii="Arial" w:eastAsia="Arial" w:hAnsi="Arial"/>
                <w:b/>
                <w:color w:val="000000"/>
                <w:sz w:val="16"/>
                <w:lang w:val="hr-HR"/>
              </w:rPr>
              <w:t>Sklapa se Ugovor/okvirni sporazum</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474423D" w14:textId="77777777" w:rsidR="00574A22" w:rsidRPr="00C52C47" w:rsidRDefault="00574A22" w:rsidP="0097349E">
            <w:pPr>
              <w:jc w:val="center"/>
              <w:rPr>
                <w:lang w:val="hr-HR"/>
              </w:rPr>
            </w:pPr>
            <w:r w:rsidRPr="00C52C47">
              <w:rPr>
                <w:rFonts w:ascii="Arial" w:eastAsia="Arial" w:hAnsi="Arial"/>
                <w:b/>
                <w:color w:val="000000"/>
                <w:sz w:val="16"/>
                <w:lang w:val="hr-HR"/>
              </w:rPr>
              <w:t>Ugovor/okvirni sporazum se financira iz fondova EU</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B1DFE26" w14:textId="77777777" w:rsidR="00574A22" w:rsidRPr="00C52C47" w:rsidRDefault="00574A22" w:rsidP="0097349E">
            <w:pPr>
              <w:jc w:val="center"/>
              <w:rPr>
                <w:lang w:val="hr-HR"/>
              </w:rPr>
            </w:pPr>
            <w:r w:rsidRPr="00C52C47">
              <w:rPr>
                <w:rFonts w:ascii="Arial" w:eastAsia="Arial" w:hAnsi="Arial"/>
                <w:b/>
                <w:color w:val="000000"/>
                <w:sz w:val="16"/>
                <w:lang w:val="hr-HR"/>
              </w:rPr>
              <w:t>Planirani početak postupka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8AB9F12" w14:textId="77777777" w:rsidR="00574A22" w:rsidRPr="00C52C47" w:rsidRDefault="00574A22" w:rsidP="0097349E">
            <w:pPr>
              <w:jc w:val="center"/>
              <w:rPr>
                <w:lang w:val="hr-HR"/>
              </w:rPr>
            </w:pPr>
            <w:r w:rsidRPr="00C52C47">
              <w:rPr>
                <w:rFonts w:ascii="Arial" w:eastAsia="Arial" w:hAnsi="Arial"/>
                <w:b/>
                <w:color w:val="000000"/>
                <w:sz w:val="16"/>
                <w:lang w:val="hr-HR"/>
              </w:rPr>
              <w:t>Planirano trajanje ugovora ili okvirnog sporazuma</w:t>
            </w:r>
          </w:p>
        </w:tc>
        <w:tc>
          <w:tcPr>
            <w:tcW w:w="90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B022FE9" w14:textId="77777777" w:rsidR="00574A22" w:rsidRPr="00C52C47" w:rsidRDefault="00574A22" w:rsidP="0097349E">
            <w:pPr>
              <w:jc w:val="center"/>
              <w:rPr>
                <w:lang w:val="hr-HR"/>
              </w:rPr>
            </w:pPr>
            <w:r w:rsidRPr="00C52C47">
              <w:rPr>
                <w:rFonts w:ascii="Arial" w:eastAsia="Arial" w:hAnsi="Arial"/>
                <w:b/>
                <w:color w:val="000000"/>
                <w:sz w:val="16"/>
                <w:lang w:val="hr-HR"/>
              </w:rPr>
              <w:t>Vrijedi od</w:t>
            </w:r>
          </w:p>
        </w:tc>
        <w:tc>
          <w:tcPr>
            <w:tcW w:w="93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DF4C439" w14:textId="77777777" w:rsidR="00574A22" w:rsidRPr="00C52C47" w:rsidRDefault="00574A22" w:rsidP="0097349E">
            <w:pPr>
              <w:jc w:val="center"/>
              <w:rPr>
                <w:lang w:val="hr-HR"/>
              </w:rPr>
            </w:pPr>
            <w:r w:rsidRPr="00C52C47">
              <w:rPr>
                <w:rFonts w:ascii="Arial" w:eastAsia="Arial" w:hAnsi="Arial"/>
                <w:b/>
                <w:color w:val="000000"/>
                <w:sz w:val="16"/>
                <w:lang w:val="hr-HR"/>
              </w:rPr>
              <w:t>Vrijedi do</w:t>
            </w:r>
          </w:p>
        </w:tc>
        <w:tc>
          <w:tcPr>
            <w:tcW w:w="2251"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218C2F4" w14:textId="77777777" w:rsidR="00574A22" w:rsidRPr="00C52C47" w:rsidRDefault="00574A22" w:rsidP="0097349E">
            <w:pPr>
              <w:jc w:val="center"/>
              <w:rPr>
                <w:lang w:val="hr-HR"/>
              </w:rPr>
            </w:pPr>
            <w:r w:rsidRPr="00C52C47">
              <w:rPr>
                <w:rFonts w:ascii="Arial" w:eastAsia="Arial" w:hAnsi="Arial"/>
                <w:b/>
                <w:color w:val="000000"/>
                <w:sz w:val="16"/>
                <w:lang w:val="hr-HR"/>
              </w:rPr>
              <w:t>Napomena</w:t>
            </w:r>
          </w:p>
        </w:tc>
        <w:tc>
          <w:tcPr>
            <w:tcW w:w="101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AFBFB68" w14:textId="77777777" w:rsidR="00574A22" w:rsidRPr="00C52C47" w:rsidRDefault="00574A22" w:rsidP="0097349E">
            <w:pPr>
              <w:jc w:val="center"/>
              <w:rPr>
                <w:lang w:val="hr-HR"/>
              </w:rPr>
            </w:pPr>
            <w:r w:rsidRPr="00C52C47">
              <w:rPr>
                <w:rFonts w:ascii="Arial" w:eastAsia="Arial" w:hAnsi="Arial"/>
                <w:b/>
                <w:color w:val="000000"/>
                <w:sz w:val="16"/>
                <w:lang w:val="hr-HR"/>
              </w:rPr>
              <w:t>Status promjene</w:t>
            </w:r>
          </w:p>
        </w:tc>
      </w:tr>
      <w:tr w:rsidR="00574A22" w:rsidRPr="00C52C47" w14:paraId="50B4A8DA"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C3952FD" w14:textId="77777777" w:rsidR="00574A22" w:rsidRPr="00C52C47" w:rsidRDefault="00574A22" w:rsidP="0097349E">
            <w:pPr>
              <w:jc w:val="right"/>
              <w:rPr>
                <w:lang w:val="hr-HR"/>
              </w:rPr>
            </w:pPr>
            <w:r w:rsidRPr="00C52C47">
              <w:rPr>
                <w:rFonts w:ascii="Arial" w:eastAsia="Arial" w:hAnsi="Arial"/>
                <w:color w:val="000000"/>
                <w:sz w:val="14"/>
                <w:lang w:val="hr-HR"/>
              </w:rPr>
              <w:t>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31A80D" w14:textId="77777777" w:rsidR="00574A22" w:rsidRPr="00C52C47" w:rsidRDefault="00574A22" w:rsidP="0097349E">
            <w:pPr>
              <w:rPr>
                <w:lang w:val="hr-HR"/>
              </w:rPr>
            </w:pPr>
            <w:r w:rsidRPr="00C52C47">
              <w:rPr>
                <w:rFonts w:ascii="Arial" w:eastAsia="Arial" w:hAnsi="Arial"/>
                <w:color w:val="000000"/>
                <w:sz w:val="14"/>
                <w:lang w:val="hr-HR"/>
              </w:rPr>
              <w:t>JN-2023/1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08C32E" w14:textId="77777777" w:rsidR="00574A22" w:rsidRPr="00C52C47" w:rsidRDefault="00574A22" w:rsidP="0097349E">
            <w:pPr>
              <w:rPr>
                <w:lang w:val="hr-HR"/>
              </w:rPr>
            </w:pPr>
            <w:r w:rsidRPr="00C52C47">
              <w:rPr>
                <w:rFonts w:ascii="Arial" w:eastAsia="Arial" w:hAnsi="Arial"/>
                <w:color w:val="000000"/>
                <w:sz w:val="14"/>
                <w:lang w:val="hr-HR"/>
              </w:rPr>
              <w:t>Nabava tonera za pisače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3487FC" w14:textId="77777777" w:rsidR="00574A22" w:rsidRPr="00C52C47" w:rsidRDefault="00574A22" w:rsidP="0097349E">
            <w:pPr>
              <w:jc w:val="center"/>
              <w:rPr>
                <w:lang w:val="hr-HR"/>
              </w:rPr>
            </w:pPr>
            <w:r w:rsidRPr="00C52C47">
              <w:rPr>
                <w:rFonts w:ascii="Arial" w:eastAsia="Arial" w:hAnsi="Arial"/>
                <w:color w:val="000000"/>
                <w:sz w:val="14"/>
                <w:lang w:val="hr-HR"/>
              </w:rPr>
              <w:t>30125110-5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51CB4D" w14:textId="77777777" w:rsidR="00574A22" w:rsidRPr="00C52C47" w:rsidRDefault="00574A22" w:rsidP="0097349E">
            <w:pPr>
              <w:jc w:val="right"/>
              <w:rPr>
                <w:lang w:val="hr-HR"/>
              </w:rPr>
            </w:pPr>
            <w:r w:rsidRPr="00C52C47">
              <w:rPr>
                <w:rFonts w:ascii="Arial" w:eastAsia="Arial" w:hAnsi="Arial"/>
                <w:color w:val="000000"/>
                <w:sz w:val="14"/>
                <w:lang w:val="hr-HR"/>
              </w:rPr>
              <w:t>2.650,00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F13373"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4F7A99"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1F25C8"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F96092"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FA7EA1"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D8CC2A"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1D53C2"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22ED8E"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001D48"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700B94"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78FDFD" w14:textId="77777777" w:rsidR="00574A22" w:rsidRPr="00C52C47" w:rsidRDefault="00574A22" w:rsidP="0097349E">
            <w:pPr>
              <w:rPr>
                <w:lang w:val="hr-HR"/>
              </w:rPr>
            </w:pPr>
          </w:p>
        </w:tc>
      </w:tr>
      <w:tr w:rsidR="00574A22" w:rsidRPr="00C52C47" w14:paraId="30629D74"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DBE9A26" w14:textId="77777777" w:rsidR="00574A22" w:rsidRPr="00C52C47" w:rsidRDefault="00574A22" w:rsidP="0097349E">
            <w:pPr>
              <w:jc w:val="right"/>
              <w:rPr>
                <w:lang w:val="hr-HR"/>
              </w:rPr>
            </w:pPr>
            <w:r w:rsidRPr="00C52C47">
              <w:rPr>
                <w:rFonts w:ascii="Arial" w:eastAsia="Arial" w:hAnsi="Arial"/>
                <w:color w:val="000000"/>
                <w:sz w:val="14"/>
                <w:lang w:val="hr-HR"/>
              </w:rPr>
              <w:t>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2C6D4F" w14:textId="77777777" w:rsidR="00574A22" w:rsidRPr="00C52C47" w:rsidRDefault="00574A22" w:rsidP="0097349E">
            <w:pPr>
              <w:rPr>
                <w:lang w:val="hr-HR"/>
              </w:rPr>
            </w:pPr>
            <w:r w:rsidRPr="00C52C47">
              <w:rPr>
                <w:rFonts w:ascii="Arial" w:eastAsia="Arial" w:hAnsi="Arial"/>
                <w:color w:val="000000"/>
                <w:sz w:val="14"/>
                <w:lang w:val="hr-HR"/>
              </w:rPr>
              <w:t>JN-2023/2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6A50CE" w14:textId="77777777" w:rsidR="00574A22" w:rsidRPr="00C52C47" w:rsidRDefault="00574A22" w:rsidP="0097349E">
            <w:pPr>
              <w:rPr>
                <w:lang w:val="hr-HR"/>
              </w:rPr>
            </w:pPr>
            <w:r w:rsidRPr="00C52C47">
              <w:rPr>
                <w:rFonts w:ascii="Arial" w:eastAsia="Arial" w:hAnsi="Arial"/>
                <w:color w:val="000000"/>
                <w:sz w:val="14"/>
                <w:lang w:val="hr-HR"/>
              </w:rPr>
              <w:t>Procjene tržišnih vrijednosti nekretnina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AAD842" w14:textId="77777777" w:rsidR="00574A22" w:rsidRPr="00C52C47" w:rsidRDefault="00574A22" w:rsidP="0097349E">
            <w:pPr>
              <w:jc w:val="center"/>
              <w:rPr>
                <w:lang w:val="hr-HR"/>
              </w:rPr>
            </w:pPr>
            <w:r w:rsidRPr="00C52C47">
              <w:rPr>
                <w:rFonts w:ascii="Arial" w:eastAsia="Arial" w:hAnsi="Arial"/>
                <w:color w:val="000000"/>
                <w:sz w:val="14"/>
                <w:lang w:val="hr-HR"/>
              </w:rPr>
              <w:t>71319000-7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374B9F" w14:textId="77777777" w:rsidR="00574A22" w:rsidRPr="00C52C47" w:rsidRDefault="00574A22" w:rsidP="0097349E">
            <w:pPr>
              <w:jc w:val="right"/>
              <w:rPr>
                <w:lang w:val="hr-HR"/>
              </w:rPr>
            </w:pPr>
            <w:r w:rsidRPr="00C52C47">
              <w:rPr>
                <w:rFonts w:ascii="Arial" w:eastAsia="Arial" w:hAnsi="Arial"/>
                <w:color w:val="000000"/>
                <w:sz w:val="14"/>
                <w:lang w:val="hr-HR"/>
              </w:rPr>
              <w:t>7.432,48</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5CDEF7"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E27928"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4EBBAF"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8325B4"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4A516B"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224659"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F17AF5"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06CC71"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DDD0CF"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A07329"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6EBD58" w14:textId="77777777" w:rsidR="00574A22" w:rsidRPr="00C52C47" w:rsidRDefault="00574A22" w:rsidP="0097349E">
            <w:pPr>
              <w:rPr>
                <w:lang w:val="hr-HR"/>
              </w:rPr>
            </w:pPr>
          </w:p>
        </w:tc>
      </w:tr>
      <w:tr w:rsidR="00574A22" w:rsidRPr="00C52C47" w14:paraId="17689D32"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23F45BA" w14:textId="77777777" w:rsidR="00574A22" w:rsidRPr="00C52C47" w:rsidRDefault="00574A22" w:rsidP="0097349E">
            <w:pPr>
              <w:jc w:val="right"/>
              <w:rPr>
                <w:lang w:val="hr-HR"/>
              </w:rPr>
            </w:pPr>
            <w:r w:rsidRPr="00C52C47">
              <w:rPr>
                <w:rFonts w:ascii="Arial" w:eastAsia="Arial" w:hAnsi="Arial"/>
                <w:color w:val="000000"/>
                <w:sz w:val="14"/>
                <w:lang w:val="hr-HR"/>
              </w:rPr>
              <w:t>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62E18F" w14:textId="77777777" w:rsidR="00574A22" w:rsidRPr="00C52C47" w:rsidRDefault="00574A22" w:rsidP="0097349E">
            <w:pPr>
              <w:rPr>
                <w:lang w:val="hr-HR"/>
              </w:rPr>
            </w:pPr>
            <w:r w:rsidRPr="00C52C47">
              <w:rPr>
                <w:rFonts w:ascii="Arial" w:eastAsia="Arial" w:hAnsi="Arial"/>
                <w:color w:val="000000"/>
                <w:sz w:val="14"/>
                <w:lang w:val="hr-HR"/>
              </w:rPr>
              <w:t>JN-2023/3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7427DB" w14:textId="77777777" w:rsidR="00574A22" w:rsidRPr="00C52C47" w:rsidRDefault="00574A22" w:rsidP="0097349E">
            <w:pPr>
              <w:rPr>
                <w:lang w:val="hr-HR"/>
              </w:rPr>
            </w:pPr>
            <w:r w:rsidRPr="00C52C47">
              <w:rPr>
                <w:rFonts w:ascii="Arial" w:eastAsia="Arial" w:hAnsi="Arial"/>
                <w:color w:val="000000"/>
                <w:sz w:val="14"/>
                <w:lang w:val="hr-HR"/>
              </w:rPr>
              <w:t>Projektna dokumentacija  prenamjene stare škole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29CE88" w14:textId="77777777" w:rsidR="00574A22" w:rsidRPr="00C52C47" w:rsidRDefault="00574A22" w:rsidP="0097349E">
            <w:pPr>
              <w:jc w:val="center"/>
              <w:rPr>
                <w:lang w:val="hr-HR"/>
              </w:rPr>
            </w:pPr>
            <w:r w:rsidRPr="00C52C47">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E5064F" w14:textId="77777777" w:rsidR="00574A22" w:rsidRPr="00C52C47" w:rsidRDefault="00574A22" w:rsidP="0097349E">
            <w:pPr>
              <w:jc w:val="right"/>
              <w:rPr>
                <w:lang w:val="hr-HR"/>
              </w:rPr>
            </w:pPr>
            <w:r w:rsidRPr="00C52C47">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2FC270"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43364D"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870C3A"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ECE842"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9707FD"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1A50DA"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9C69CD"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93B690"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CF8B06"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1567C8"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3B2E36" w14:textId="77777777" w:rsidR="00574A22" w:rsidRPr="00C52C47" w:rsidRDefault="00574A22" w:rsidP="0097349E">
            <w:pPr>
              <w:rPr>
                <w:lang w:val="hr-HR"/>
              </w:rPr>
            </w:pPr>
          </w:p>
        </w:tc>
      </w:tr>
      <w:tr w:rsidR="00574A22" w:rsidRPr="00C52C47" w14:paraId="06A8B277"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36336E5" w14:textId="77777777" w:rsidR="00574A22" w:rsidRPr="00C52C47" w:rsidRDefault="00574A22" w:rsidP="0097349E">
            <w:pPr>
              <w:jc w:val="right"/>
              <w:rPr>
                <w:lang w:val="hr-HR"/>
              </w:rPr>
            </w:pPr>
            <w:r w:rsidRPr="00C52C47">
              <w:rPr>
                <w:rFonts w:ascii="Arial" w:eastAsia="Arial" w:hAnsi="Arial"/>
                <w:color w:val="000000"/>
                <w:sz w:val="14"/>
                <w:lang w:val="hr-HR"/>
              </w:rPr>
              <w:t>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3DBDB8" w14:textId="77777777" w:rsidR="00574A22" w:rsidRPr="00C52C47" w:rsidRDefault="00574A22" w:rsidP="0097349E">
            <w:pPr>
              <w:rPr>
                <w:lang w:val="hr-HR"/>
              </w:rPr>
            </w:pPr>
            <w:r w:rsidRPr="00C52C47">
              <w:rPr>
                <w:rFonts w:ascii="Arial" w:eastAsia="Arial" w:hAnsi="Arial"/>
                <w:color w:val="000000"/>
                <w:sz w:val="14"/>
                <w:lang w:val="hr-HR"/>
              </w:rPr>
              <w:t>JN-2023/4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A3FD1B" w14:textId="77777777" w:rsidR="00574A22" w:rsidRPr="00C52C47" w:rsidRDefault="00574A22" w:rsidP="0097349E">
            <w:pPr>
              <w:rPr>
                <w:lang w:val="hr-HR"/>
              </w:rPr>
            </w:pPr>
            <w:r w:rsidRPr="00C52C47">
              <w:rPr>
                <w:rFonts w:ascii="Arial" w:eastAsia="Arial" w:hAnsi="Arial"/>
                <w:color w:val="000000"/>
                <w:sz w:val="14"/>
                <w:lang w:val="hr-HR"/>
              </w:rPr>
              <w:t>Telekomunikacijske usluge u fiksnoj mreži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31D6AA" w14:textId="77777777" w:rsidR="00574A22" w:rsidRPr="00C52C47" w:rsidRDefault="00574A22" w:rsidP="0097349E">
            <w:pPr>
              <w:jc w:val="center"/>
              <w:rPr>
                <w:lang w:val="hr-HR"/>
              </w:rPr>
            </w:pPr>
            <w:r w:rsidRPr="00C52C47">
              <w:rPr>
                <w:rFonts w:ascii="Arial" w:eastAsia="Arial" w:hAnsi="Arial"/>
                <w:color w:val="000000"/>
                <w:sz w:val="14"/>
                <w:lang w:val="hr-HR"/>
              </w:rPr>
              <w:t>64200000-8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051A24" w14:textId="77777777" w:rsidR="00574A22" w:rsidRPr="00C52C47" w:rsidRDefault="00574A22" w:rsidP="0097349E">
            <w:pPr>
              <w:jc w:val="right"/>
              <w:rPr>
                <w:lang w:val="hr-HR"/>
              </w:rPr>
            </w:pPr>
            <w:r w:rsidRPr="00C52C47">
              <w:rPr>
                <w:rFonts w:ascii="Arial" w:eastAsia="Arial" w:hAnsi="Arial"/>
                <w:color w:val="000000"/>
                <w:sz w:val="14"/>
                <w:lang w:val="hr-HR"/>
              </w:rPr>
              <w:t>3.716,24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C89D96"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525A68"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633C98"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1873E0"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223E5A"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BEE4B4"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589758"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B2EF86"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9BB861"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FD2CC5"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AB38A4" w14:textId="77777777" w:rsidR="00574A22" w:rsidRPr="00C52C47" w:rsidRDefault="00574A22" w:rsidP="0097349E">
            <w:pPr>
              <w:rPr>
                <w:lang w:val="hr-HR"/>
              </w:rPr>
            </w:pPr>
          </w:p>
        </w:tc>
      </w:tr>
      <w:tr w:rsidR="00574A22" w:rsidRPr="00C52C47" w14:paraId="13E199CF"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0D32C44" w14:textId="77777777" w:rsidR="00574A22" w:rsidRPr="00C52C47" w:rsidRDefault="00574A22" w:rsidP="0097349E">
            <w:pPr>
              <w:jc w:val="right"/>
              <w:rPr>
                <w:lang w:val="hr-HR"/>
              </w:rPr>
            </w:pPr>
            <w:r w:rsidRPr="00C52C47">
              <w:rPr>
                <w:rFonts w:ascii="Arial" w:eastAsia="Arial" w:hAnsi="Arial"/>
                <w:color w:val="000000"/>
                <w:sz w:val="14"/>
                <w:lang w:val="hr-HR"/>
              </w:rPr>
              <w:t>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55E68D" w14:textId="77777777" w:rsidR="00574A22" w:rsidRPr="00C52C47" w:rsidRDefault="00574A22" w:rsidP="0097349E">
            <w:pPr>
              <w:rPr>
                <w:lang w:val="hr-HR"/>
              </w:rPr>
            </w:pPr>
            <w:r w:rsidRPr="00C52C47">
              <w:rPr>
                <w:rFonts w:ascii="Arial" w:eastAsia="Arial" w:hAnsi="Arial"/>
                <w:color w:val="000000"/>
                <w:sz w:val="14"/>
                <w:lang w:val="hr-HR"/>
              </w:rPr>
              <w:t>JN-2023/5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7A6B64" w14:textId="77777777" w:rsidR="00574A22" w:rsidRPr="00C52C47" w:rsidRDefault="00574A22" w:rsidP="0097349E">
            <w:pPr>
              <w:rPr>
                <w:lang w:val="hr-HR"/>
              </w:rPr>
            </w:pPr>
            <w:r w:rsidRPr="00C52C47">
              <w:rPr>
                <w:rFonts w:ascii="Arial" w:eastAsia="Arial" w:hAnsi="Arial"/>
                <w:color w:val="000000"/>
                <w:sz w:val="14"/>
                <w:lang w:val="hr-HR"/>
              </w:rPr>
              <w:t>Poštanske i dostavljačke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76AFB2" w14:textId="77777777" w:rsidR="00574A22" w:rsidRPr="00C52C47" w:rsidRDefault="00574A22" w:rsidP="0097349E">
            <w:pPr>
              <w:jc w:val="center"/>
              <w:rPr>
                <w:lang w:val="hr-HR"/>
              </w:rPr>
            </w:pPr>
            <w:r w:rsidRPr="00C52C47">
              <w:rPr>
                <w:rFonts w:ascii="Arial" w:eastAsia="Arial" w:hAnsi="Arial"/>
                <w:color w:val="000000"/>
                <w:sz w:val="14"/>
                <w:lang w:val="hr-HR"/>
              </w:rPr>
              <w:t>64100000-7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3F2DBC" w14:textId="77777777" w:rsidR="00574A22" w:rsidRPr="00C52C47" w:rsidRDefault="00574A22" w:rsidP="0097349E">
            <w:pPr>
              <w:jc w:val="right"/>
              <w:rPr>
                <w:lang w:val="hr-HR"/>
              </w:rPr>
            </w:pPr>
            <w:r w:rsidRPr="00C52C47">
              <w:rPr>
                <w:rFonts w:ascii="Arial" w:eastAsia="Arial" w:hAnsi="Arial"/>
                <w:color w:val="000000"/>
                <w:sz w:val="14"/>
                <w:lang w:val="hr-HR"/>
              </w:rPr>
              <w:t>6.370,70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CA589F"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B67EA4"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2519DF"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5E2DA5"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09DE2B"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9CFF8D"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04753B"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1203F7"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2F0907"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7A1367"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4749A8" w14:textId="77777777" w:rsidR="00574A22" w:rsidRPr="00C52C47" w:rsidRDefault="00574A22" w:rsidP="0097349E">
            <w:pPr>
              <w:rPr>
                <w:lang w:val="hr-HR"/>
              </w:rPr>
            </w:pPr>
          </w:p>
        </w:tc>
      </w:tr>
      <w:tr w:rsidR="00574A22" w:rsidRPr="00C52C47" w14:paraId="77DD7AAA"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0D663A1" w14:textId="77777777" w:rsidR="00574A22" w:rsidRPr="00C52C47" w:rsidRDefault="00574A22" w:rsidP="0097349E">
            <w:pPr>
              <w:jc w:val="right"/>
              <w:rPr>
                <w:lang w:val="hr-HR"/>
              </w:rPr>
            </w:pPr>
            <w:r w:rsidRPr="00C52C47">
              <w:rPr>
                <w:rFonts w:ascii="Arial" w:eastAsia="Arial" w:hAnsi="Arial"/>
                <w:color w:val="000000"/>
                <w:sz w:val="14"/>
                <w:lang w:val="hr-HR"/>
              </w:rPr>
              <w:t>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B8F1A0" w14:textId="77777777" w:rsidR="00574A22" w:rsidRPr="00C52C47" w:rsidRDefault="00574A22" w:rsidP="0097349E">
            <w:pPr>
              <w:rPr>
                <w:lang w:val="hr-HR"/>
              </w:rPr>
            </w:pPr>
            <w:r w:rsidRPr="00C52C47">
              <w:rPr>
                <w:rFonts w:ascii="Arial" w:eastAsia="Arial" w:hAnsi="Arial"/>
                <w:color w:val="000000"/>
                <w:sz w:val="14"/>
                <w:lang w:val="hr-HR"/>
              </w:rPr>
              <w:t>JN-2023/6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1A74AC" w14:textId="77777777" w:rsidR="00574A22" w:rsidRPr="00C52C47" w:rsidRDefault="00574A22" w:rsidP="0097349E">
            <w:pPr>
              <w:rPr>
                <w:lang w:val="hr-HR"/>
              </w:rPr>
            </w:pPr>
            <w:r w:rsidRPr="00C52C47">
              <w:rPr>
                <w:rFonts w:ascii="Arial" w:eastAsia="Arial" w:hAnsi="Arial"/>
                <w:color w:val="000000"/>
                <w:sz w:val="14"/>
                <w:lang w:val="hr-HR"/>
              </w:rPr>
              <w:t>Usluge stručnog nadzora visokogradnje i niskogradnje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FAB364" w14:textId="77777777" w:rsidR="00574A22" w:rsidRPr="00C52C47" w:rsidRDefault="00574A22" w:rsidP="0097349E">
            <w:pPr>
              <w:jc w:val="center"/>
              <w:rPr>
                <w:lang w:val="hr-HR"/>
              </w:rPr>
            </w:pPr>
            <w:r w:rsidRPr="00C52C47">
              <w:rPr>
                <w:rFonts w:ascii="Arial" w:eastAsia="Arial" w:hAnsi="Arial"/>
                <w:color w:val="000000"/>
                <w:sz w:val="14"/>
                <w:lang w:val="hr-HR"/>
              </w:rPr>
              <w:t>71356100-9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C0D30E" w14:textId="77777777" w:rsidR="00574A22" w:rsidRPr="00C52C47" w:rsidRDefault="00574A22" w:rsidP="0097349E">
            <w:pPr>
              <w:jc w:val="right"/>
              <w:rPr>
                <w:lang w:val="hr-HR"/>
              </w:rPr>
            </w:pPr>
            <w:r w:rsidRPr="00C52C47">
              <w:rPr>
                <w:rFonts w:ascii="Arial" w:eastAsia="Arial" w:hAnsi="Arial"/>
                <w:color w:val="000000"/>
                <w:sz w:val="14"/>
                <w:lang w:val="hr-HR"/>
              </w:rPr>
              <w:t>5.308,80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6D7DC1"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7E1B65"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EDDA12"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D398FD"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A10172"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C13CAC"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41462F"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2E5FA7"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1856C6"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C599E3"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AD5688" w14:textId="77777777" w:rsidR="00574A22" w:rsidRPr="00C52C47" w:rsidRDefault="00574A22" w:rsidP="0097349E">
            <w:pPr>
              <w:rPr>
                <w:lang w:val="hr-HR"/>
              </w:rPr>
            </w:pPr>
          </w:p>
        </w:tc>
      </w:tr>
      <w:tr w:rsidR="00574A22" w:rsidRPr="00C52C47" w14:paraId="0A3C47CB"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6B7D51B" w14:textId="77777777" w:rsidR="00574A22" w:rsidRPr="00C52C47" w:rsidRDefault="00574A22" w:rsidP="0097349E">
            <w:pPr>
              <w:jc w:val="right"/>
              <w:rPr>
                <w:lang w:val="hr-HR"/>
              </w:rPr>
            </w:pPr>
            <w:r w:rsidRPr="00C52C47">
              <w:rPr>
                <w:rFonts w:ascii="Arial" w:eastAsia="Arial" w:hAnsi="Arial"/>
                <w:color w:val="000000"/>
                <w:sz w:val="14"/>
                <w:lang w:val="hr-HR"/>
              </w:rPr>
              <w:t>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771E56" w14:textId="77777777" w:rsidR="00574A22" w:rsidRPr="00C52C47" w:rsidRDefault="00574A22" w:rsidP="0097349E">
            <w:pPr>
              <w:rPr>
                <w:lang w:val="hr-HR"/>
              </w:rPr>
            </w:pPr>
            <w:r w:rsidRPr="00C52C47">
              <w:rPr>
                <w:rFonts w:ascii="Arial" w:eastAsia="Arial" w:hAnsi="Arial"/>
                <w:color w:val="000000"/>
                <w:sz w:val="14"/>
                <w:lang w:val="hr-HR"/>
              </w:rPr>
              <w:t>JN-2023/7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D3A58E" w14:textId="77777777" w:rsidR="00574A22" w:rsidRPr="00C52C47" w:rsidRDefault="00574A22" w:rsidP="0097349E">
            <w:pPr>
              <w:rPr>
                <w:lang w:val="hr-HR"/>
              </w:rPr>
            </w:pPr>
            <w:r w:rsidRPr="00C52C47">
              <w:rPr>
                <w:rFonts w:ascii="Arial" w:eastAsia="Arial" w:hAnsi="Arial"/>
                <w:color w:val="000000"/>
                <w:sz w:val="14"/>
                <w:lang w:val="hr-HR"/>
              </w:rPr>
              <w:t>Usluge održavanja programa digitalne pisarnice "</w:t>
            </w:r>
            <w:proofErr w:type="spellStart"/>
            <w:r w:rsidRPr="00C52C47">
              <w:rPr>
                <w:rFonts w:ascii="Arial" w:eastAsia="Arial" w:hAnsi="Arial"/>
                <w:color w:val="000000"/>
                <w:sz w:val="14"/>
                <w:lang w:val="hr-HR"/>
              </w:rPr>
              <w:t>Libusoft</w:t>
            </w:r>
            <w:proofErr w:type="spellEnd"/>
            <w:r w:rsidRPr="00C52C47">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830A09" w14:textId="77777777" w:rsidR="00574A22" w:rsidRPr="00C52C47" w:rsidRDefault="00574A22" w:rsidP="0097349E">
            <w:pPr>
              <w:jc w:val="center"/>
              <w:rPr>
                <w:lang w:val="hr-HR"/>
              </w:rPr>
            </w:pPr>
            <w:r w:rsidRPr="00C52C47">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24BFC1" w14:textId="77777777" w:rsidR="00574A22" w:rsidRPr="00C52C47" w:rsidRDefault="00574A22" w:rsidP="0097349E">
            <w:pPr>
              <w:jc w:val="right"/>
              <w:rPr>
                <w:lang w:val="hr-HR"/>
              </w:rPr>
            </w:pPr>
            <w:r w:rsidRPr="00C52C47">
              <w:rPr>
                <w:rFonts w:ascii="Arial" w:eastAsia="Arial" w:hAnsi="Arial"/>
                <w:color w:val="000000"/>
                <w:sz w:val="14"/>
                <w:lang w:val="hr-HR"/>
              </w:rPr>
              <w:t>4.368,00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DD29B4"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95A906"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81FB5C"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94CA64"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255397"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04ABF5"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45C99E"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5496A7"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245FDC"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7E3093"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1A2CF9" w14:textId="77777777" w:rsidR="00574A22" w:rsidRPr="00C52C47" w:rsidRDefault="00574A22" w:rsidP="0097349E">
            <w:pPr>
              <w:rPr>
                <w:lang w:val="hr-HR"/>
              </w:rPr>
            </w:pPr>
          </w:p>
        </w:tc>
      </w:tr>
      <w:tr w:rsidR="00574A22" w:rsidRPr="00C52C47" w14:paraId="1C632A5F"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59AE979" w14:textId="77777777" w:rsidR="00574A22" w:rsidRPr="00C52C47" w:rsidRDefault="00574A22" w:rsidP="0097349E">
            <w:pPr>
              <w:jc w:val="right"/>
              <w:rPr>
                <w:lang w:val="hr-HR"/>
              </w:rPr>
            </w:pPr>
            <w:r w:rsidRPr="00C52C47">
              <w:rPr>
                <w:rFonts w:ascii="Arial" w:eastAsia="Arial" w:hAnsi="Arial"/>
                <w:color w:val="000000"/>
                <w:sz w:val="14"/>
                <w:lang w:val="hr-HR"/>
              </w:rPr>
              <w:t>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FB9FAC" w14:textId="77777777" w:rsidR="00574A22" w:rsidRPr="00C52C47" w:rsidRDefault="00574A22" w:rsidP="0097349E">
            <w:pPr>
              <w:rPr>
                <w:lang w:val="hr-HR"/>
              </w:rPr>
            </w:pPr>
            <w:r w:rsidRPr="00C52C47">
              <w:rPr>
                <w:rFonts w:ascii="Arial" w:eastAsia="Arial" w:hAnsi="Arial"/>
                <w:color w:val="000000"/>
                <w:sz w:val="14"/>
                <w:lang w:val="hr-HR"/>
              </w:rPr>
              <w:t>JN-2023/8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2965B8" w14:textId="77777777" w:rsidR="00574A22" w:rsidRPr="00C52C47" w:rsidRDefault="00574A22" w:rsidP="0097349E">
            <w:pPr>
              <w:rPr>
                <w:lang w:val="hr-HR"/>
              </w:rPr>
            </w:pPr>
            <w:r w:rsidRPr="00C52C47">
              <w:rPr>
                <w:rFonts w:ascii="Arial" w:eastAsia="Arial" w:hAnsi="Arial"/>
                <w:color w:val="000000"/>
                <w:sz w:val="14"/>
                <w:lang w:val="hr-HR"/>
              </w:rPr>
              <w:t xml:space="preserve">Usluge održavanja računovodstvenog programa </w:t>
            </w:r>
            <w:proofErr w:type="spellStart"/>
            <w:r w:rsidRPr="00C52C47">
              <w:rPr>
                <w:rFonts w:ascii="Arial" w:eastAsia="Arial" w:hAnsi="Arial"/>
                <w:color w:val="000000"/>
                <w:sz w:val="14"/>
                <w:lang w:val="hr-HR"/>
              </w:rPr>
              <w:t>Municipalsoft</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3034AF" w14:textId="77777777" w:rsidR="00574A22" w:rsidRPr="00C52C47" w:rsidRDefault="00574A22" w:rsidP="0097349E">
            <w:pPr>
              <w:jc w:val="center"/>
              <w:rPr>
                <w:lang w:val="hr-HR"/>
              </w:rPr>
            </w:pPr>
            <w:r w:rsidRPr="00C52C47">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620C8B" w14:textId="77777777" w:rsidR="00574A22" w:rsidRPr="00C52C47" w:rsidRDefault="00574A22" w:rsidP="0097349E">
            <w:pPr>
              <w:jc w:val="right"/>
              <w:rPr>
                <w:lang w:val="hr-HR"/>
              </w:rPr>
            </w:pPr>
            <w:r w:rsidRPr="00C52C47">
              <w:rPr>
                <w:rFonts w:ascii="Arial" w:eastAsia="Arial" w:hAnsi="Arial"/>
                <w:color w:val="000000"/>
                <w:sz w:val="14"/>
                <w:lang w:val="hr-HR"/>
              </w:rPr>
              <w:t>5.963,00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80AB5"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0FB645"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D039DA"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48304B"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718DC1"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57FD28"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97AB6A"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97F113"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085181"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2B6F0D"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4FE724" w14:textId="77777777" w:rsidR="00574A22" w:rsidRPr="00C52C47" w:rsidRDefault="00574A22" w:rsidP="0097349E">
            <w:pPr>
              <w:rPr>
                <w:lang w:val="hr-HR"/>
              </w:rPr>
            </w:pPr>
          </w:p>
        </w:tc>
      </w:tr>
      <w:tr w:rsidR="00574A22" w:rsidRPr="00C52C47" w14:paraId="7016167E"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35D2D45" w14:textId="77777777" w:rsidR="00574A22" w:rsidRPr="00C52C47" w:rsidRDefault="00574A22" w:rsidP="0097349E">
            <w:pPr>
              <w:jc w:val="right"/>
              <w:rPr>
                <w:lang w:val="hr-HR"/>
              </w:rPr>
            </w:pPr>
            <w:r w:rsidRPr="00C52C47">
              <w:rPr>
                <w:rFonts w:ascii="Arial" w:eastAsia="Arial" w:hAnsi="Arial"/>
                <w:color w:val="000000"/>
                <w:sz w:val="14"/>
                <w:lang w:val="hr-HR"/>
              </w:rPr>
              <w:t>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9E70BB" w14:textId="77777777" w:rsidR="00574A22" w:rsidRPr="00C52C47" w:rsidRDefault="00574A22" w:rsidP="0097349E">
            <w:pPr>
              <w:rPr>
                <w:lang w:val="hr-HR"/>
              </w:rPr>
            </w:pPr>
            <w:r w:rsidRPr="00C52C47">
              <w:rPr>
                <w:rFonts w:ascii="Arial" w:eastAsia="Arial" w:hAnsi="Arial"/>
                <w:color w:val="000000"/>
                <w:sz w:val="14"/>
                <w:lang w:val="hr-HR"/>
              </w:rPr>
              <w:t>JN-2023/9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578669" w14:textId="77777777" w:rsidR="00574A22" w:rsidRPr="00C52C47" w:rsidRDefault="00574A22" w:rsidP="0097349E">
            <w:pPr>
              <w:rPr>
                <w:lang w:val="hr-HR"/>
              </w:rPr>
            </w:pPr>
            <w:r w:rsidRPr="00C52C47">
              <w:rPr>
                <w:rFonts w:ascii="Arial" w:eastAsia="Arial" w:hAnsi="Arial"/>
                <w:color w:val="000000"/>
                <w:sz w:val="14"/>
                <w:lang w:val="hr-HR"/>
              </w:rPr>
              <w:t>Nadogradnja ZUP IT sustava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CC20C5" w14:textId="77777777" w:rsidR="00574A22" w:rsidRPr="00C52C47" w:rsidRDefault="00574A22" w:rsidP="0097349E">
            <w:pPr>
              <w:jc w:val="center"/>
              <w:rPr>
                <w:lang w:val="hr-HR"/>
              </w:rPr>
            </w:pPr>
            <w:r w:rsidRPr="00C52C47">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11E901" w14:textId="77777777" w:rsidR="00574A22" w:rsidRPr="00C52C47" w:rsidRDefault="00574A22" w:rsidP="0097349E">
            <w:pPr>
              <w:jc w:val="right"/>
              <w:rPr>
                <w:lang w:val="hr-HR"/>
              </w:rPr>
            </w:pPr>
            <w:r w:rsidRPr="00C52C47">
              <w:rPr>
                <w:rFonts w:ascii="Arial" w:eastAsia="Arial" w:hAnsi="Arial"/>
                <w:color w:val="000000"/>
                <w:sz w:val="14"/>
                <w:lang w:val="hr-HR"/>
              </w:rPr>
              <w:t>3.185,60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249C9F"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996C69"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E0BA4F"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582B16"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79C24A"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1F3573"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5248D4"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C0D4DD"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B3190C"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D4B761"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8BCBCB" w14:textId="77777777" w:rsidR="00574A22" w:rsidRPr="00C52C47" w:rsidRDefault="00574A22" w:rsidP="0097349E">
            <w:pPr>
              <w:rPr>
                <w:lang w:val="hr-HR"/>
              </w:rPr>
            </w:pPr>
          </w:p>
        </w:tc>
      </w:tr>
      <w:tr w:rsidR="00574A22" w:rsidRPr="00C52C47" w14:paraId="77440E57"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A69C142" w14:textId="77777777" w:rsidR="00574A22" w:rsidRPr="00C52C47" w:rsidRDefault="00574A22" w:rsidP="0097349E">
            <w:pPr>
              <w:jc w:val="right"/>
              <w:rPr>
                <w:lang w:val="hr-HR"/>
              </w:rPr>
            </w:pPr>
            <w:r w:rsidRPr="00C52C47">
              <w:rPr>
                <w:rFonts w:ascii="Arial" w:eastAsia="Arial" w:hAnsi="Arial"/>
                <w:color w:val="000000"/>
                <w:sz w:val="14"/>
                <w:lang w:val="hr-HR"/>
              </w:rPr>
              <w:t>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27C097" w14:textId="77777777" w:rsidR="00574A22" w:rsidRPr="00C52C47" w:rsidRDefault="00574A22" w:rsidP="0097349E">
            <w:pPr>
              <w:rPr>
                <w:lang w:val="hr-HR"/>
              </w:rPr>
            </w:pPr>
            <w:r w:rsidRPr="00C52C47">
              <w:rPr>
                <w:rFonts w:ascii="Arial" w:eastAsia="Arial" w:hAnsi="Arial"/>
                <w:color w:val="000000"/>
                <w:sz w:val="14"/>
                <w:lang w:val="hr-HR"/>
              </w:rPr>
              <w:t>JN-2023/10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1442DD" w14:textId="77777777" w:rsidR="00574A22" w:rsidRPr="00C52C47" w:rsidRDefault="00574A22" w:rsidP="0097349E">
            <w:pPr>
              <w:rPr>
                <w:lang w:val="hr-HR"/>
              </w:rPr>
            </w:pPr>
            <w:r w:rsidRPr="00C52C47">
              <w:rPr>
                <w:rFonts w:ascii="Arial" w:eastAsia="Arial" w:hAnsi="Arial"/>
                <w:color w:val="000000"/>
                <w:sz w:val="14"/>
                <w:lang w:val="hr-HR"/>
              </w:rPr>
              <w:t>Redizajn web stranice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55E23E" w14:textId="77777777" w:rsidR="00574A22" w:rsidRPr="00C52C47" w:rsidRDefault="00574A22" w:rsidP="0097349E">
            <w:pPr>
              <w:jc w:val="center"/>
              <w:rPr>
                <w:lang w:val="hr-HR"/>
              </w:rPr>
            </w:pPr>
            <w:r w:rsidRPr="00C52C47">
              <w:rPr>
                <w:rFonts w:ascii="Arial" w:eastAsia="Arial" w:hAnsi="Arial"/>
                <w:color w:val="000000"/>
                <w:sz w:val="14"/>
                <w:lang w:val="hr-HR"/>
              </w:rPr>
              <w:t>72413000-8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D522B7" w14:textId="77777777" w:rsidR="00574A22" w:rsidRPr="00C52C47" w:rsidRDefault="00574A22" w:rsidP="0097349E">
            <w:pPr>
              <w:jc w:val="right"/>
              <w:rPr>
                <w:lang w:val="hr-HR"/>
              </w:rPr>
            </w:pPr>
            <w:r w:rsidRPr="00C52C47">
              <w:rPr>
                <w:rFonts w:ascii="Arial" w:eastAsia="Arial" w:hAnsi="Arial"/>
                <w:color w:val="000000"/>
                <w:sz w:val="14"/>
                <w:lang w:val="hr-HR"/>
              </w:rPr>
              <w:t>2.250,00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A1972D"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318B3E"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B78098"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CD3477"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628CC6"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BF7613"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219131"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CBD9EC"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73F365"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4D6087"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7CF808" w14:textId="77777777" w:rsidR="00574A22" w:rsidRPr="00C52C47" w:rsidRDefault="00574A22" w:rsidP="0097349E">
            <w:pPr>
              <w:rPr>
                <w:lang w:val="hr-HR"/>
              </w:rPr>
            </w:pPr>
          </w:p>
        </w:tc>
      </w:tr>
      <w:tr w:rsidR="00574A22" w:rsidRPr="00C52C47" w14:paraId="18B09BFA"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8E70BBB" w14:textId="77777777" w:rsidR="00574A22" w:rsidRPr="00C52C47" w:rsidRDefault="00574A22" w:rsidP="0097349E">
            <w:pPr>
              <w:jc w:val="right"/>
              <w:rPr>
                <w:lang w:val="hr-HR"/>
              </w:rPr>
            </w:pPr>
            <w:r w:rsidRPr="00C52C47">
              <w:rPr>
                <w:rFonts w:ascii="Arial" w:eastAsia="Arial" w:hAnsi="Arial"/>
                <w:color w:val="000000"/>
                <w:sz w:val="14"/>
                <w:lang w:val="hr-HR"/>
              </w:rPr>
              <w:t>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B9BC9C" w14:textId="77777777" w:rsidR="00574A22" w:rsidRPr="00C52C47" w:rsidRDefault="00574A22" w:rsidP="0097349E">
            <w:pPr>
              <w:rPr>
                <w:lang w:val="hr-HR"/>
              </w:rPr>
            </w:pPr>
            <w:r w:rsidRPr="00C52C47">
              <w:rPr>
                <w:rFonts w:ascii="Arial" w:eastAsia="Arial" w:hAnsi="Arial"/>
                <w:color w:val="000000"/>
                <w:sz w:val="14"/>
                <w:lang w:val="hr-HR"/>
              </w:rPr>
              <w:t>JN-2023/11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855E93" w14:textId="77777777" w:rsidR="00574A22" w:rsidRPr="00C52C47" w:rsidRDefault="00574A22" w:rsidP="0097349E">
            <w:pPr>
              <w:rPr>
                <w:lang w:val="hr-HR"/>
              </w:rPr>
            </w:pPr>
            <w:r w:rsidRPr="00C52C47">
              <w:rPr>
                <w:rFonts w:ascii="Arial" w:eastAsia="Arial" w:hAnsi="Arial"/>
                <w:color w:val="000000"/>
                <w:sz w:val="14"/>
                <w:lang w:val="hr-HR"/>
              </w:rPr>
              <w:t>Održavanje web stranica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8A0630" w14:textId="77777777" w:rsidR="00574A22" w:rsidRPr="00C52C47" w:rsidRDefault="00574A22" w:rsidP="0097349E">
            <w:pPr>
              <w:jc w:val="center"/>
              <w:rPr>
                <w:lang w:val="hr-HR"/>
              </w:rPr>
            </w:pPr>
            <w:r w:rsidRPr="00C52C47">
              <w:rPr>
                <w:rFonts w:ascii="Arial" w:eastAsia="Arial" w:hAnsi="Arial"/>
                <w:color w:val="000000"/>
                <w:sz w:val="14"/>
                <w:lang w:val="hr-HR"/>
              </w:rPr>
              <w:t>72415000-2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1C6902" w14:textId="77777777" w:rsidR="00574A22" w:rsidRPr="00C52C47" w:rsidRDefault="00574A22" w:rsidP="0097349E">
            <w:pPr>
              <w:jc w:val="right"/>
              <w:rPr>
                <w:lang w:val="hr-HR"/>
              </w:rPr>
            </w:pPr>
            <w:r w:rsidRPr="00C52C47">
              <w:rPr>
                <w:rFonts w:ascii="Arial" w:eastAsia="Arial" w:hAnsi="Arial"/>
                <w:color w:val="000000"/>
                <w:sz w:val="14"/>
                <w:lang w:val="hr-HR"/>
              </w:rPr>
              <w:t>3.000,00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F53816"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756CF9"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E26326"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0288B6"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439B24"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A372A4"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71F11F"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3BE92E"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6D8F62"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227E3D"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51C99E" w14:textId="77777777" w:rsidR="00574A22" w:rsidRPr="00C52C47" w:rsidRDefault="00574A22" w:rsidP="0097349E">
            <w:pPr>
              <w:rPr>
                <w:lang w:val="hr-HR"/>
              </w:rPr>
            </w:pPr>
          </w:p>
        </w:tc>
      </w:tr>
      <w:tr w:rsidR="00574A22" w:rsidRPr="00C52C47" w14:paraId="1EC933D6"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A5C76C0" w14:textId="77777777" w:rsidR="00574A22" w:rsidRPr="00C52C47" w:rsidRDefault="00574A22" w:rsidP="0097349E">
            <w:pPr>
              <w:jc w:val="right"/>
              <w:rPr>
                <w:lang w:val="hr-HR"/>
              </w:rPr>
            </w:pPr>
            <w:r w:rsidRPr="00C52C47">
              <w:rPr>
                <w:rFonts w:ascii="Arial" w:eastAsia="Arial" w:hAnsi="Arial"/>
                <w:color w:val="000000"/>
                <w:sz w:val="14"/>
                <w:lang w:val="hr-HR"/>
              </w:rPr>
              <w:t>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446EAD" w14:textId="77777777" w:rsidR="00574A22" w:rsidRPr="00C52C47" w:rsidRDefault="00574A22" w:rsidP="0097349E">
            <w:pPr>
              <w:rPr>
                <w:lang w:val="hr-HR"/>
              </w:rPr>
            </w:pPr>
            <w:r w:rsidRPr="00C52C47">
              <w:rPr>
                <w:rFonts w:ascii="Arial" w:eastAsia="Arial" w:hAnsi="Arial"/>
                <w:color w:val="000000"/>
                <w:sz w:val="14"/>
                <w:lang w:val="hr-HR"/>
              </w:rPr>
              <w:t>JN-2023/12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56D543" w14:textId="77777777" w:rsidR="00574A22" w:rsidRPr="00C52C47" w:rsidRDefault="00574A22" w:rsidP="0097349E">
            <w:pPr>
              <w:rPr>
                <w:lang w:val="hr-HR"/>
              </w:rPr>
            </w:pPr>
            <w:r w:rsidRPr="00C52C47">
              <w:rPr>
                <w:rFonts w:ascii="Arial" w:eastAsia="Arial" w:hAnsi="Arial"/>
                <w:color w:val="000000"/>
                <w:sz w:val="14"/>
                <w:lang w:val="hr-HR"/>
              </w:rPr>
              <w:t>Nabava računala i računalne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405331" w14:textId="77777777" w:rsidR="00574A22" w:rsidRPr="00C52C47" w:rsidRDefault="00574A22" w:rsidP="0097349E">
            <w:pPr>
              <w:jc w:val="center"/>
              <w:rPr>
                <w:lang w:val="hr-HR"/>
              </w:rPr>
            </w:pPr>
            <w:r w:rsidRPr="00C52C47">
              <w:rPr>
                <w:rFonts w:ascii="Arial" w:eastAsia="Arial" w:hAnsi="Arial"/>
                <w:color w:val="000000"/>
                <w:sz w:val="14"/>
                <w:lang w:val="hr-HR"/>
              </w:rPr>
              <w:t xml:space="preserve">30230000-0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C44F34" w14:textId="77777777" w:rsidR="00574A22" w:rsidRPr="00C52C47" w:rsidRDefault="00574A22" w:rsidP="0097349E">
            <w:pPr>
              <w:jc w:val="right"/>
              <w:rPr>
                <w:lang w:val="hr-HR"/>
              </w:rPr>
            </w:pPr>
            <w:r w:rsidRPr="00C52C47">
              <w:rPr>
                <w:rFonts w:ascii="Arial" w:eastAsia="Arial" w:hAnsi="Arial"/>
                <w:color w:val="000000"/>
                <w:sz w:val="14"/>
                <w:lang w:val="hr-HR"/>
              </w:rPr>
              <w:t>4.247,13</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1F2D8C"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231B6A"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DF9D41"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A0A818"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5D869F"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025CCD"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AEF28D"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9BC90A"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7C58DB"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698353"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E00915" w14:textId="77777777" w:rsidR="00574A22" w:rsidRPr="00C52C47" w:rsidRDefault="00574A22" w:rsidP="0097349E">
            <w:pPr>
              <w:rPr>
                <w:lang w:val="hr-HR"/>
              </w:rPr>
            </w:pPr>
          </w:p>
        </w:tc>
      </w:tr>
      <w:tr w:rsidR="00574A22" w:rsidRPr="00C52C47" w14:paraId="461B7225"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7D65DFA" w14:textId="77777777" w:rsidR="00574A22" w:rsidRPr="00C52C47" w:rsidRDefault="00574A22" w:rsidP="0097349E">
            <w:pPr>
              <w:jc w:val="right"/>
              <w:rPr>
                <w:lang w:val="hr-HR"/>
              </w:rPr>
            </w:pPr>
            <w:r w:rsidRPr="00C52C47">
              <w:rPr>
                <w:rFonts w:ascii="Arial" w:eastAsia="Arial" w:hAnsi="Arial"/>
                <w:color w:val="000000"/>
                <w:sz w:val="14"/>
                <w:lang w:val="hr-HR"/>
              </w:rPr>
              <w:lastRenderedPageBreak/>
              <w:t>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E0135D" w14:textId="77777777" w:rsidR="00574A22" w:rsidRPr="00C52C47" w:rsidRDefault="00574A22" w:rsidP="0097349E">
            <w:pPr>
              <w:rPr>
                <w:lang w:val="hr-HR"/>
              </w:rPr>
            </w:pPr>
            <w:r w:rsidRPr="00C52C47">
              <w:rPr>
                <w:rFonts w:ascii="Arial" w:eastAsia="Arial" w:hAnsi="Arial"/>
                <w:color w:val="000000"/>
                <w:sz w:val="14"/>
                <w:lang w:val="hr-HR"/>
              </w:rPr>
              <w:t>JN-2023/13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53C4EE" w14:textId="77777777" w:rsidR="00574A22" w:rsidRPr="00C52C47" w:rsidRDefault="00574A22" w:rsidP="0097349E">
            <w:pPr>
              <w:rPr>
                <w:lang w:val="hr-HR"/>
              </w:rPr>
            </w:pPr>
            <w:r w:rsidRPr="00C52C47">
              <w:rPr>
                <w:rFonts w:ascii="Arial" w:eastAsia="Arial" w:hAnsi="Arial"/>
                <w:color w:val="000000"/>
                <w:sz w:val="14"/>
                <w:lang w:val="hr-HR"/>
              </w:rPr>
              <w:t>Opremanje zgrade općine vatrodojavnim sistemom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B6B8C1" w14:textId="77777777" w:rsidR="00574A22" w:rsidRPr="00C52C47" w:rsidRDefault="00574A22" w:rsidP="0097349E">
            <w:pPr>
              <w:jc w:val="center"/>
              <w:rPr>
                <w:lang w:val="hr-HR"/>
              </w:rPr>
            </w:pPr>
            <w:r w:rsidRPr="00C52C47">
              <w:rPr>
                <w:rFonts w:ascii="Arial" w:eastAsia="Arial" w:hAnsi="Arial"/>
                <w:color w:val="000000"/>
                <w:sz w:val="14"/>
                <w:lang w:val="hr-HR"/>
              </w:rPr>
              <w:t xml:space="preserve">44480000-8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DA72DE" w14:textId="77777777" w:rsidR="00574A22" w:rsidRPr="00C52C47" w:rsidRDefault="00574A22" w:rsidP="0097349E">
            <w:pPr>
              <w:jc w:val="right"/>
              <w:rPr>
                <w:lang w:val="hr-HR"/>
              </w:rPr>
            </w:pPr>
            <w:r w:rsidRPr="00C52C47">
              <w:rPr>
                <w:rFonts w:ascii="Arial" w:eastAsia="Arial" w:hAnsi="Arial"/>
                <w:color w:val="000000"/>
                <w:sz w:val="14"/>
                <w:lang w:val="hr-HR"/>
              </w:rPr>
              <w:t>10.617,82</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7595AD"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FBDE52"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8CCCC6"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98B1BB"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E718B0"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AB1C43"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6807CA"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FF94DF"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FEE33D"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6065C9"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2DCCED" w14:textId="77777777" w:rsidR="00574A22" w:rsidRPr="00C52C47" w:rsidRDefault="00574A22" w:rsidP="0097349E">
            <w:pPr>
              <w:rPr>
                <w:lang w:val="hr-HR"/>
              </w:rPr>
            </w:pPr>
          </w:p>
        </w:tc>
      </w:tr>
      <w:tr w:rsidR="00574A22" w:rsidRPr="00C52C47" w14:paraId="772D0650"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5F6CB50" w14:textId="77777777" w:rsidR="00574A22" w:rsidRPr="00C52C47" w:rsidRDefault="00574A22" w:rsidP="0097349E">
            <w:pPr>
              <w:jc w:val="right"/>
              <w:rPr>
                <w:lang w:val="hr-HR"/>
              </w:rPr>
            </w:pPr>
            <w:r w:rsidRPr="00C52C47">
              <w:rPr>
                <w:rFonts w:ascii="Arial" w:eastAsia="Arial" w:hAnsi="Arial"/>
                <w:color w:val="000000"/>
                <w:sz w:val="14"/>
                <w:lang w:val="hr-HR"/>
              </w:rPr>
              <w:t>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E275B0" w14:textId="77777777" w:rsidR="00574A22" w:rsidRPr="00C52C47" w:rsidRDefault="00574A22" w:rsidP="0097349E">
            <w:pPr>
              <w:rPr>
                <w:lang w:val="hr-HR"/>
              </w:rPr>
            </w:pPr>
            <w:r w:rsidRPr="00C52C47">
              <w:rPr>
                <w:rFonts w:ascii="Arial" w:eastAsia="Arial" w:hAnsi="Arial"/>
                <w:color w:val="000000"/>
                <w:sz w:val="14"/>
                <w:lang w:val="hr-HR"/>
              </w:rPr>
              <w:t>JN-2023/14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C98834" w14:textId="77777777" w:rsidR="00574A22" w:rsidRPr="00C52C47" w:rsidRDefault="00574A22" w:rsidP="0097349E">
            <w:pPr>
              <w:rPr>
                <w:lang w:val="hr-HR"/>
              </w:rPr>
            </w:pPr>
            <w:r w:rsidRPr="00C52C47">
              <w:rPr>
                <w:rFonts w:ascii="Arial" w:eastAsia="Arial" w:hAnsi="Arial"/>
                <w:color w:val="000000"/>
                <w:sz w:val="14"/>
                <w:lang w:val="hr-HR"/>
              </w:rPr>
              <w:t>Platforma otvorena općina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7AED42" w14:textId="77777777" w:rsidR="00574A22" w:rsidRPr="00C52C47" w:rsidRDefault="00574A22" w:rsidP="0097349E">
            <w:pPr>
              <w:jc w:val="center"/>
              <w:rPr>
                <w:lang w:val="hr-HR"/>
              </w:rPr>
            </w:pPr>
            <w:r w:rsidRPr="00C52C47">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ECE9EC" w14:textId="77777777" w:rsidR="00574A22" w:rsidRPr="00C52C47" w:rsidRDefault="00574A22" w:rsidP="0097349E">
            <w:pPr>
              <w:jc w:val="right"/>
              <w:rPr>
                <w:lang w:val="hr-HR"/>
              </w:rPr>
            </w:pPr>
            <w:r w:rsidRPr="00C52C47">
              <w:rPr>
                <w:rFonts w:ascii="Arial" w:eastAsia="Arial" w:hAnsi="Arial"/>
                <w:color w:val="000000"/>
                <w:sz w:val="14"/>
                <w:lang w:val="hr-HR"/>
              </w:rPr>
              <w:t>16.576,80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D6E0C4"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79BDD4"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746D52"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92ADA4"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1C5807"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69CA27"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7D0A30"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FCD357"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448CD8"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DC04F2"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B6A6E3" w14:textId="77777777" w:rsidR="00574A22" w:rsidRPr="00C52C47" w:rsidRDefault="00574A22" w:rsidP="0097349E">
            <w:pPr>
              <w:rPr>
                <w:lang w:val="hr-HR"/>
              </w:rPr>
            </w:pPr>
          </w:p>
        </w:tc>
      </w:tr>
      <w:tr w:rsidR="00574A22" w:rsidRPr="00C52C47" w14:paraId="23BE8F6E"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5581F94" w14:textId="77777777" w:rsidR="00574A22" w:rsidRPr="00C52C47" w:rsidRDefault="00574A22" w:rsidP="0097349E">
            <w:pPr>
              <w:jc w:val="right"/>
              <w:rPr>
                <w:lang w:val="hr-HR"/>
              </w:rPr>
            </w:pPr>
            <w:r w:rsidRPr="00C52C47">
              <w:rPr>
                <w:rFonts w:ascii="Arial" w:eastAsia="Arial" w:hAnsi="Arial"/>
                <w:color w:val="000000"/>
                <w:sz w:val="14"/>
                <w:lang w:val="hr-HR"/>
              </w:rPr>
              <w:t>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C0359F" w14:textId="77777777" w:rsidR="00574A22" w:rsidRPr="00C52C47" w:rsidRDefault="00574A22" w:rsidP="0097349E">
            <w:pPr>
              <w:rPr>
                <w:lang w:val="hr-HR"/>
              </w:rPr>
            </w:pPr>
            <w:r w:rsidRPr="00C52C47">
              <w:rPr>
                <w:rFonts w:ascii="Arial" w:eastAsia="Arial" w:hAnsi="Arial"/>
                <w:color w:val="000000"/>
                <w:sz w:val="14"/>
                <w:lang w:val="hr-HR"/>
              </w:rPr>
              <w:t>JN-2023/15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D61232" w14:textId="77777777" w:rsidR="00574A22" w:rsidRPr="00C52C47" w:rsidRDefault="00574A22" w:rsidP="0097349E">
            <w:pPr>
              <w:rPr>
                <w:lang w:val="hr-HR"/>
              </w:rPr>
            </w:pPr>
            <w:r w:rsidRPr="00C52C47">
              <w:rPr>
                <w:rFonts w:ascii="Arial" w:eastAsia="Arial" w:hAnsi="Arial"/>
                <w:color w:val="000000"/>
                <w:sz w:val="14"/>
                <w:lang w:val="hr-HR"/>
              </w:rPr>
              <w:t>Pametno upravljanje grobljima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84BE56" w14:textId="77777777" w:rsidR="00574A22" w:rsidRPr="00C52C47" w:rsidRDefault="00574A22" w:rsidP="0097349E">
            <w:pPr>
              <w:jc w:val="center"/>
              <w:rPr>
                <w:lang w:val="hr-HR"/>
              </w:rPr>
            </w:pPr>
            <w:r w:rsidRPr="00C52C47">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86CF98" w14:textId="77777777" w:rsidR="00574A22" w:rsidRPr="00C52C47" w:rsidRDefault="00574A22" w:rsidP="0097349E">
            <w:pPr>
              <w:jc w:val="right"/>
              <w:rPr>
                <w:lang w:val="hr-HR"/>
              </w:rPr>
            </w:pPr>
            <w:r w:rsidRPr="00C52C47">
              <w:rPr>
                <w:rFonts w:ascii="Arial" w:eastAsia="Arial" w:hAnsi="Arial"/>
                <w:color w:val="000000"/>
                <w:sz w:val="14"/>
                <w:lang w:val="hr-HR"/>
              </w:rPr>
              <w:t>11.255,20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D6D8B4"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444D1A"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4EC4E0"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E38478"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5DA0D3"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EF7F17"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EB774A"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4C14F1"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CC5131"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53B75E"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AE60A6" w14:textId="77777777" w:rsidR="00574A22" w:rsidRPr="00C52C47" w:rsidRDefault="00574A22" w:rsidP="0097349E">
            <w:pPr>
              <w:rPr>
                <w:lang w:val="hr-HR"/>
              </w:rPr>
            </w:pPr>
          </w:p>
        </w:tc>
      </w:tr>
      <w:tr w:rsidR="00574A22" w:rsidRPr="00C52C47" w14:paraId="183C5F0E"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091419B" w14:textId="77777777" w:rsidR="00574A22" w:rsidRPr="00C52C47" w:rsidRDefault="00574A22" w:rsidP="0097349E">
            <w:pPr>
              <w:jc w:val="right"/>
              <w:rPr>
                <w:lang w:val="hr-HR"/>
              </w:rPr>
            </w:pPr>
            <w:r w:rsidRPr="00C52C47">
              <w:rPr>
                <w:rFonts w:ascii="Arial" w:eastAsia="Arial" w:hAnsi="Arial"/>
                <w:color w:val="000000"/>
                <w:sz w:val="14"/>
                <w:lang w:val="hr-HR"/>
              </w:rPr>
              <w:t>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8EBE8F" w14:textId="77777777" w:rsidR="00574A22" w:rsidRPr="00C52C47" w:rsidRDefault="00574A22" w:rsidP="0097349E">
            <w:pPr>
              <w:rPr>
                <w:lang w:val="hr-HR"/>
              </w:rPr>
            </w:pPr>
            <w:r w:rsidRPr="00C52C47">
              <w:rPr>
                <w:rFonts w:ascii="Arial" w:eastAsia="Arial" w:hAnsi="Arial"/>
                <w:color w:val="000000"/>
                <w:sz w:val="14"/>
                <w:lang w:val="hr-HR"/>
              </w:rPr>
              <w:t>JN-2023/16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315953" w14:textId="77777777" w:rsidR="00574A22" w:rsidRPr="00C52C47" w:rsidRDefault="00574A22" w:rsidP="0097349E">
            <w:pPr>
              <w:rPr>
                <w:lang w:val="hr-HR"/>
              </w:rPr>
            </w:pPr>
            <w:r w:rsidRPr="00C52C47">
              <w:rPr>
                <w:rFonts w:ascii="Arial" w:eastAsia="Arial" w:hAnsi="Arial"/>
                <w:color w:val="000000"/>
                <w:sz w:val="14"/>
                <w:lang w:val="hr-HR"/>
              </w:rPr>
              <w:t>Pametno upravljanje prometom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3CBC24" w14:textId="77777777" w:rsidR="00574A22" w:rsidRPr="00C52C47" w:rsidRDefault="00574A22" w:rsidP="0097349E">
            <w:pPr>
              <w:jc w:val="center"/>
              <w:rPr>
                <w:lang w:val="hr-HR"/>
              </w:rPr>
            </w:pPr>
            <w:r w:rsidRPr="00C52C47">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0A75A4" w14:textId="77777777" w:rsidR="00574A22" w:rsidRPr="00C52C47" w:rsidRDefault="00574A22" w:rsidP="0097349E">
            <w:pPr>
              <w:jc w:val="right"/>
              <w:rPr>
                <w:lang w:val="hr-HR"/>
              </w:rPr>
            </w:pPr>
            <w:r w:rsidRPr="00C52C47">
              <w:rPr>
                <w:rFonts w:ascii="Arial" w:eastAsia="Arial" w:hAnsi="Arial"/>
                <w:color w:val="000000"/>
                <w:sz w:val="14"/>
                <w:lang w:val="hr-HR"/>
              </w:rPr>
              <w:t>23.359,20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4FCFC5"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E2A570"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F1909B"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4558C2"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6AEB23"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CB5D54"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C84186"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867BA3"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41DA68"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64987A"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3A7235" w14:textId="77777777" w:rsidR="00574A22" w:rsidRPr="00C52C47" w:rsidRDefault="00574A22" w:rsidP="0097349E">
            <w:pPr>
              <w:rPr>
                <w:lang w:val="hr-HR"/>
              </w:rPr>
            </w:pPr>
          </w:p>
        </w:tc>
      </w:tr>
      <w:tr w:rsidR="00574A22" w:rsidRPr="00C52C47" w14:paraId="4E41ADD8"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F17630B" w14:textId="77777777" w:rsidR="00574A22" w:rsidRPr="00C52C47" w:rsidRDefault="00574A22" w:rsidP="0097349E">
            <w:pPr>
              <w:jc w:val="right"/>
              <w:rPr>
                <w:lang w:val="hr-HR"/>
              </w:rPr>
            </w:pPr>
            <w:r w:rsidRPr="00C52C47">
              <w:rPr>
                <w:rFonts w:ascii="Arial" w:eastAsia="Arial" w:hAnsi="Arial"/>
                <w:color w:val="000000"/>
                <w:sz w:val="14"/>
                <w:lang w:val="hr-HR"/>
              </w:rPr>
              <w:t>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3F775D" w14:textId="77777777" w:rsidR="00574A22" w:rsidRPr="00C52C47" w:rsidRDefault="00574A22" w:rsidP="0097349E">
            <w:pPr>
              <w:rPr>
                <w:lang w:val="hr-HR"/>
              </w:rPr>
            </w:pPr>
            <w:r w:rsidRPr="00C52C47">
              <w:rPr>
                <w:rFonts w:ascii="Arial" w:eastAsia="Arial" w:hAnsi="Arial"/>
                <w:color w:val="000000"/>
                <w:sz w:val="14"/>
                <w:lang w:val="hr-HR"/>
              </w:rPr>
              <w:t>JN-2023/17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D2E082" w14:textId="77777777" w:rsidR="00574A22" w:rsidRPr="00C52C47" w:rsidRDefault="00574A22" w:rsidP="0097349E">
            <w:pPr>
              <w:rPr>
                <w:lang w:val="hr-HR"/>
              </w:rPr>
            </w:pPr>
            <w:r w:rsidRPr="00C52C47">
              <w:rPr>
                <w:rFonts w:ascii="Arial" w:eastAsia="Arial" w:hAnsi="Arial"/>
                <w:color w:val="000000"/>
                <w:sz w:val="14"/>
                <w:lang w:val="hr-HR"/>
              </w:rPr>
              <w:t>Usluga pripreme i vođenja projekata radi kandidiranja na EU fondove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FBBE23" w14:textId="77777777" w:rsidR="00574A22" w:rsidRPr="00C52C47" w:rsidRDefault="00574A22" w:rsidP="0097349E">
            <w:pPr>
              <w:jc w:val="center"/>
              <w:rPr>
                <w:lang w:val="hr-HR"/>
              </w:rPr>
            </w:pPr>
            <w:r w:rsidRPr="00C52C47">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B9EF34" w14:textId="77777777" w:rsidR="00574A22" w:rsidRPr="00C52C47" w:rsidRDefault="00574A22" w:rsidP="0097349E">
            <w:pPr>
              <w:jc w:val="right"/>
              <w:rPr>
                <w:lang w:val="hr-HR"/>
              </w:rPr>
            </w:pPr>
            <w:r w:rsidRPr="00C52C47">
              <w:rPr>
                <w:rFonts w:ascii="Arial" w:eastAsia="Arial" w:hAnsi="Arial"/>
                <w:color w:val="000000"/>
                <w:sz w:val="14"/>
                <w:lang w:val="hr-HR"/>
              </w:rPr>
              <w:t>10.617,60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1A50FE"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A1F577"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52C439"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3EB16C"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2959AC"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61E25D"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36038A"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32CBC8"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C07ADF"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366DDD"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21A19C" w14:textId="77777777" w:rsidR="00574A22" w:rsidRPr="00C52C47" w:rsidRDefault="00574A22" w:rsidP="0097349E">
            <w:pPr>
              <w:rPr>
                <w:lang w:val="hr-HR"/>
              </w:rPr>
            </w:pPr>
          </w:p>
        </w:tc>
      </w:tr>
      <w:tr w:rsidR="00574A22" w:rsidRPr="00C52C47" w14:paraId="0E4FA9F5"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8B71EF2" w14:textId="77777777" w:rsidR="00574A22" w:rsidRPr="00C52C47" w:rsidRDefault="00574A22" w:rsidP="0097349E">
            <w:pPr>
              <w:jc w:val="right"/>
              <w:rPr>
                <w:lang w:val="hr-HR"/>
              </w:rPr>
            </w:pPr>
            <w:r w:rsidRPr="00C52C47">
              <w:rPr>
                <w:rFonts w:ascii="Arial" w:eastAsia="Arial" w:hAnsi="Arial"/>
                <w:color w:val="000000"/>
                <w:sz w:val="14"/>
                <w:lang w:val="hr-HR"/>
              </w:rPr>
              <w:t>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2AFDD6" w14:textId="77777777" w:rsidR="00574A22" w:rsidRPr="00C52C47" w:rsidRDefault="00574A22" w:rsidP="0097349E">
            <w:pPr>
              <w:rPr>
                <w:lang w:val="hr-HR"/>
              </w:rPr>
            </w:pPr>
            <w:r w:rsidRPr="00C52C47">
              <w:rPr>
                <w:rFonts w:ascii="Arial" w:eastAsia="Arial" w:hAnsi="Arial"/>
                <w:color w:val="000000"/>
                <w:sz w:val="14"/>
                <w:lang w:val="hr-HR"/>
              </w:rPr>
              <w:t>JN-2023/18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58BF00" w14:textId="77777777" w:rsidR="00574A22" w:rsidRPr="00C52C47" w:rsidRDefault="00574A22" w:rsidP="0097349E">
            <w:pPr>
              <w:rPr>
                <w:lang w:val="hr-HR"/>
              </w:rPr>
            </w:pPr>
            <w:r w:rsidRPr="00C52C47">
              <w:rPr>
                <w:rFonts w:ascii="Arial" w:eastAsia="Arial" w:hAnsi="Arial"/>
                <w:color w:val="000000"/>
                <w:sz w:val="14"/>
                <w:lang w:val="hr-HR"/>
              </w:rPr>
              <w:t>Izmjene i dopune postojećih urbanističkih planova uređenja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A44F0D" w14:textId="77777777" w:rsidR="00574A22" w:rsidRPr="00C52C47" w:rsidRDefault="00574A22" w:rsidP="0097349E">
            <w:pPr>
              <w:jc w:val="center"/>
              <w:rPr>
                <w:lang w:val="hr-HR"/>
              </w:rPr>
            </w:pPr>
            <w:r w:rsidRPr="00C52C47">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795681" w14:textId="77777777" w:rsidR="00574A22" w:rsidRPr="00C52C47" w:rsidRDefault="00574A22" w:rsidP="0097349E">
            <w:pPr>
              <w:jc w:val="right"/>
              <w:rPr>
                <w:lang w:val="hr-HR"/>
              </w:rPr>
            </w:pPr>
            <w:r w:rsidRPr="00C52C47">
              <w:rPr>
                <w:rFonts w:ascii="Arial" w:eastAsia="Arial" w:hAnsi="Arial"/>
                <w:color w:val="000000"/>
                <w:sz w:val="14"/>
                <w:lang w:val="hr-HR"/>
              </w:rPr>
              <w:t>15.926,40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F84FDA"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1C58DA"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898A60"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8E3CED"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C3FE7B"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068460"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10FDE0"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E855E6"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3440B4"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A325D1"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EE701C" w14:textId="77777777" w:rsidR="00574A22" w:rsidRPr="00C52C47" w:rsidRDefault="00574A22" w:rsidP="0097349E">
            <w:pPr>
              <w:rPr>
                <w:lang w:val="hr-HR"/>
              </w:rPr>
            </w:pPr>
          </w:p>
        </w:tc>
      </w:tr>
      <w:tr w:rsidR="00574A22" w:rsidRPr="00C52C47" w14:paraId="0B134D53" w14:textId="77777777" w:rsidTr="0097349E">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2137CFEE" w14:textId="77777777" w:rsidR="00574A22" w:rsidRPr="00C52C47" w:rsidRDefault="00574A22" w:rsidP="0097349E">
            <w:pPr>
              <w:jc w:val="right"/>
              <w:rPr>
                <w:lang w:val="hr-HR"/>
              </w:rPr>
            </w:pPr>
            <w:r w:rsidRPr="00C52C47">
              <w:rPr>
                <w:rFonts w:ascii="Arial" w:eastAsia="Arial" w:hAnsi="Arial"/>
                <w:color w:val="000000"/>
                <w:sz w:val="14"/>
                <w:lang w:val="hr-HR"/>
              </w:rPr>
              <w:t>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30B294" w14:textId="77777777" w:rsidR="00574A22" w:rsidRPr="00C52C47" w:rsidRDefault="00574A22" w:rsidP="0097349E">
            <w:pPr>
              <w:rPr>
                <w:lang w:val="hr-HR"/>
              </w:rPr>
            </w:pPr>
            <w:r w:rsidRPr="00C52C47">
              <w:rPr>
                <w:rFonts w:ascii="Arial" w:eastAsia="Arial" w:hAnsi="Arial"/>
                <w:color w:val="000000"/>
                <w:sz w:val="14"/>
                <w:lang w:val="hr-HR"/>
              </w:rPr>
              <w:t>JN-2023/19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3FBECA" w14:textId="77777777" w:rsidR="00574A22" w:rsidRPr="00C52C47" w:rsidRDefault="00574A22" w:rsidP="0097349E">
            <w:pPr>
              <w:rPr>
                <w:lang w:val="hr-HR"/>
              </w:rPr>
            </w:pPr>
            <w:r w:rsidRPr="00C52C47">
              <w:rPr>
                <w:rFonts w:ascii="Arial" w:eastAsia="Arial" w:hAnsi="Arial"/>
                <w:color w:val="000000"/>
                <w:sz w:val="14"/>
                <w:lang w:val="hr-HR"/>
              </w:rPr>
              <w:t>Izvanredno održavanje nerazvrstanih cesta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87424B" w14:textId="77777777" w:rsidR="00574A22" w:rsidRPr="00C52C47" w:rsidRDefault="00574A22" w:rsidP="0097349E">
            <w:pPr>
              <w:jc w:val="center"/>
              <w:rPr>
                <w:lang w:val="hr-HR"/>
              </w:rPr>
            </w:pPr>
            <w:r w:rsidRPr="00C52C47">
              <w:rPr>
                <w:rFonts w:ascii="Arial" w:eastAsia="Arial" w:hAnsi="Arial"/>
                <w:color w:val="000000"/>
                <w:sz w:val="14"/>
                <w:lang w:val="hr-HR"/>
              </w:rPr>
              <w:t xml:space="preserve">45233141-9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071B34" w14:textId="77777777" w:rsidR="00574A22" w:rsidRPr="00C52C47" w:rsidRDefault="00574A22" w:rsidP="0097349E">
            <w:pPr>
              <w:jc w:val="right"/>
              <w:rPr>
                <w:lang w:val="hr-HR"/>
              </w:rPr>
            </w:pPr>
            <w:r w:rsidRPr="00C52C47">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AB595A"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8FCC20"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96E055"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290EB2"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259922"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70785B"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C60E15"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16F8FF" w14:textId="77777777" w:rsidR="00574A22" w:rsidRPr="00C52C47" w:rsidRDefault="00574A22" w:rsidP="0097349E">
            <w:pPr>
              <w:jc w:val="center"/>
              <w:rPr>
                <w:lang w:val="hr-HR"/>
              </w:rPr>
            </w:pPr>
            <w:r w:rsidRPr="00C52C47">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5B1F68"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D0D1A5"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0759F8" w14:textId="77777777" w:rsidR="00574A22" w:rsidRPr="00C52C47" w:rsidRDefault="00574A22" w:rsidP="0097349E">
            <w:pPr>
              <w:rPr>
                <w:lang w:val="hr-HR"/>
              </w:rPr>
            </w:pPr>
            <w:r w:rsidRPr="00C52C47">
              <w:rPr>
                <w:rFonts w:ascii="Arial" w:eastAsia="Arial" w:hAnsi="Arial"/>
                <w:color w:val="000000"/>
                <w:sz w:val="14"/>
                <w:lang w:val="hr-HR"/>
              </w:rPr>
              <w:t>Izmijenjena</w:t>
            </w:r>
          </w:p>
        </w:tc>
      </w:tr>
      <w:tr w:rsidR="00574A22" w:rsidRPr="00C52C47" w14:paraId="6F0FBC6A" w14:textId="77777777" w:rsidTr="0097349E">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E8A0E8A"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15CB67A" w14:textId="77777777" w:rsidR="00574A22" w:rsidRPr="00C52C47" w:rsidRDefault="00574A22" w:rsidP="0097349E">
            <w:pPr>
              <w:rPr>
                <w:lang w:val="hr-HR"/>
              </w:rPr>
            </w:pPr>
            <w:r w:rsidRPr="00C52C47">
              <w:rPr>
                <w:rFonts w:ascii="Arial" w:eastAsia="Arial" w:hAnsi="Arial"/>
                <w:color w:val="000000"/>
                <w:sz w:val="14"/>
                <w:lang w:val="hr-HR"/>
              </w:rPr>
              <w:t>JN-2023/19</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CD120FE" w14:textId="77777777" w:rsidR="00574A22" w:rsidRPr="00C52C47" w:rsidRDefault="00574A22" w:rsidP="0097349E">
            <w:pPr>
              <w:rPr>
                <w:lang w:val="hr-HR"/>
              </w:rPr>
            </w:pPr>
            <w:r w:rsidRPr="00C52C47">
              <w:rPr>
                <w:rFonts w:ascii="Arial" w:eastAsia="Arial" w:hAnsi="Arial"/>
                <w:color w:val="000000"/>
                <w:sz w:val="14"/>
                <w:lang w:val="hr-HR"/>
              </w:rPr>
              <w:t>Izvanredno održavanje nerazvrstanih cesta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DEB6C5D" w14:textId="77777777" w:rsidR="00574A22" w:rsidRPr="00C52C47" w:rsidRDefault="00574A22" w:rsidP="0097349E">
            <w:pPr>
              <w:jc w:val="center"/>
              <w:rPr>
                <w:lang w:val="hr-HR"/>
              </w:rPr>
            </w:pPr>
            <w:r w:rsidRPr="00C52C47">
              <w:rPr>
                <w:rFonts w:ascii="Arial" w:eastAsia="Arial" w:hAnsi="Arial"/>
                <w:color w:val="000000"/>
                <w:sz w:val="14"/>
                <w:lang w:val="hr-HR"/>
              </w:rPr>
              <w:t>77310000-6</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BA91F8C" w14:textId="77777777" w:rsidR="00574A22" w:rsidRPr="00C52C47" w:rsidRDefault="00574A22" w:rsidP="0097349E">
            <w:pPr>
              <w:jc w:val="right"/>
              <w:rPr>
                <w:lang w:val="hr-HR"/>
              </w:rPr>
            </w:pPr>
            <w:r w:rsidRPr="00C52C47">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22C3021"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43F159E"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32D07A5"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18B1618"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FDB3F54"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9196497"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E34C973"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211D63"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3714C49" w14:textId="77777777" w:rsidR="00574A22" w:rsidRPr="00C52C47" w:rsidRDefault="00574A22" w:rsidP="0097349E">
            <w:pPr>
              <w:jc w:val="center"/>
              <w:rPr>
                <w:lang w:val="hr-HR"/>
              </w:rPr>
            </w:pPr>
            <w:r w:rsidRPr="00C52C47">
              <w:rPr>
                <w:rFonts w:ascii="Arial" w:eastAsia="Arial" w:hAnsi="Arial"/>
                <w:color w:val="000000"/>
                <w:sz w:val="14"/>
                <w:lang w:val="hr-HR"/>
              </w:rPr>
              <w:t>20.01.2023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C8866E1"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DFC830" w14:textId="77777777" w:rsidR="00574A22" w:rsidRPr="00C52C47" w:rsidRDefault="00574A22" w:rsidP="0097349E">
            <w:pPr>
              <w:rPr>
                <w:lang w:val="hr-HR"/>
              </w:rPr>
            </w:pPr>
          </w:p>
        </w:tc>
      </w:tr>
      <w:tr w:rsidR="00574A22" w:rsidRPr="00C52C47" w14:paraId="6ABEF796" w14:textId="77777777" w:rsidTr="0097349E">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49BC2CB0" w14:textId="77777777" w:rsidR="00574A22" w:rsidRPr="00C52C47" w:rsidRDefault="00574A22" w:rsidP="0097349E">
            <w:pPr>
              <w:jc w:val="right"/>
              <w:rPr>
                <w:lang w:val="hr-HR"/>
              </w:rPr>
            </w:pPr>
            <w:r w:rsidRPr="00C52C47">
              <w:rPr>
                <w:rFonts w:ascii="Arial" w:eastAsia="Arial" w:hAnsi="Arial"/>
                <w:color w:val="000000"/>
                <w:sz w:val="14"/>
                <w:lang w:val="hr-HR"/>
              </w:rPr>
              <w:t>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0B3148" w14:textId="77777777" w:rsidR="00574A22" w:rsidRPr="00C52C47" w:rsidRDefault="00574A22" w:rsidP="0097349E">
            <w:pPr>
              <w:rPr>
                <w:lang w:val="hr-HR"/>
              </w:rPr>
            </w:pPr>
            <w:r w:rsidRPr="00C52C47">
              <w:rPr>
                <w:rFonts w:ascii="Arial" w:eastAsia="Arial" w:hAnsi="Arial"/>
                <w:color w:val="000000"/>
                <w:sz w:val="14"/>
                <w:lang w:val="hr-HR"/>
              </w:rPr>
              <w:t>JN-2023/20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6E6CB9" w14:textId="77777777" w:rsidR="00574A22" w:rsidRPr="00C52C47" w:rsidRDefault="00574A22" w:rsidP="0097349E">
            <w:pPr>
              <w:rPr>
                <w:lang w:val="hr-HR"/>
              </w:rPr>
            </w:pPr>
            <w:r w:rsidRPr="00C52C47">
              <w:rPr>
                <w:rFonts w:ascii="Arial" w:eastAsia="Arial" w:hAnsi="Arial"/>
                <w:color w:val="000000"/>
                <w:sz w:val="14"/>
                <w:lang w:val="hr-HR"/>
              </w:rPr>
              <w:t>Redovno održavanje nerazvrstanih cesta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4DDFAD" w14:textId="77777777" w:rsidR="00574A22" w:rsidRPr="00C52C47" w:rsidRDefault="00574A22" w:rsidP="0097349E">
            <w:pPr>
              <w:jc w:val="center"/>
              <w:rPr>
                <w:lang w:val="hr-HR"/>
              </w:rPr>
            </w:pPr>
            <w:r w:rsidRPr="00C52C47">
              <w:rPr>
                <w:rFonts w:ascii="Arial" w:eastAsia="Arial" w:hAnsi="Arial"/>
                <w:color w:val="000000"/>
                <w:sz w:val="14"/>
                <w:lang w:val="hr-HR"/>
              </w:rPr>
              <w:t>77310000-6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8AF466" w14:textId="77777777" w:rsidR="00574A22" w:rsidRPr="00C52C47" w:rsidRDefault="00574A22" w:rsidP="0097349E">
            <w:pPr>
              <w:jc w:val="right"/>
              <w:rPr>
                <w:lang w:val="hr-HR"/>
              </w:rPr>
            </w:pPr>
            <w:r w:rsidRPr="00C52C47">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CEACF8"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CE7D9D"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B5A982"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349FEA"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E7BCFD"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49E0D8"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439B62"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ACD212" w14:textId="77777777" w:rsidR="00574A22" w:rsidRPr="00C52C47" w:rsidRDefault="00574A22" w:rsidP="0097349E">
            <w:pPr>
              <w:jc w:val="center"/>
              <w:rPr>
                <w:lang w:val="hr-HR"/>
              </w:rPr>
            </w:pPr>
            <w:r w:rsidRPr="00C52C47">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03E3B8"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43C1E4"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721C93" w14:textId="77777777" w:rsidR="00574A22" w:rsidRPr="00C52C47" w:rsidRDefault="00574A22" w:rsidP="0097349E">
            <w:pPr>
              <w:rPr>
                <w:lang w:val="hr-HR"/>
              </w:rPr>
            </w:pPr>
            <w:r w:rsidRPr="00C52C47">
              <w:rPr>
                <w:rFonts w:ascii="Arial" w:eastAsia="Arial" w:hAnsi="Arial"/>
                <w:color w:val="000000"/>
                <w:sz w:val="14"/>
                <w:lang w:val="hr-HR"/>
              </w:rPr>
              <w:t>Izmijenjena</w:t>
            </w:r>
          </w:p>
        </w:tc>
      </w:tr>
      <w:tr w:rsidR="00574A22" w:rsidRPr="00C52C47" w14:paraId="537137DC" w14:textId="77777777" w:rsidTr="0097349E">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B2D1A92"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C612E27" w14:textId="77777777" w:rsidR="00574A22" w:rsidRPr="00C52C47" w:rsidRDefault="00574A22" w:rsidP="0097349E">
            <w:pPr>
              <w:rPr>
                <w:lang w:val="hr-HR"/>
              </w:rPr>
            </w:pPr>
            <w:r w:rsidRPr="00C52C47">
              <w:rPr>
                <w:rFonts w:ascii="Arial" w:eastAsia="Arial" w:hAnsi="Arial"/>
                <w:color w:val="000000"/>
                <w:sz w:val="14"/>
                <w:lang w:val="hr-HR"/>
              </w:rPr>
              <w:t>JN-2023/20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346336" w14:textId="77777777" w:rsidR="00574A22" w:rsidRPr="00C52C47" w:rsidRDefault="00574A22" w:rsidP="0097349E">
            <w:pPr>
              <w:rPr>
                <w:lang w:val="hr-HR"/>
              </w:rPr>
            </w:pPr>
            <w:r w:rsidRPr="00C52C47">
              <w:rPr>
                <w:rFonts w:ascii="Arial" w:eastAsia="Arial" w:hAnsi="Arial"/>
                <w:color w:val="000000"/>
                <w:sz w:val="14"/>
                <w:lang w:val="hr-HR"/>
              </w:rPr>
              <w:t>Redovno održavanje nerazvrstanih cesta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FCEEEAD" w14:textId="77777777" w:rsidR="00574A22" w:rsidRPr="00C52C47" w:rsidRDefault="00574A22" w:rsidP="0097349E">
            <w:pPr>
              <w:jc w:val="center"/>
              <w:rPr>
                <w:lang w:val="hr-HR"/>
              </w:rPr>
            </w:pPr>
            <w:r w:rsidRPr="00C52C47">
              <w:rPr>
                <w:rFonts w:ascii="Arial" w:eastAsia="Arial" w:hAnsi="Arial"/>
                <w:color w:val="000000"/>
                <w:sz w:val="14"/>
                <w:lang w:val="hr-HR"/>
              </w:rPr>
              <w:t xml:space="preserve">45233141-9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0A73772" w14:textId="77777777" w:rsidR="00574A22" w:rsidRPr="00C52C47" w:rsidRDefault="00574A22" w:rsidP="0097349E">
            <w:pPr>
              <w:jc w:val="right"/>
              <w:rPr>
                <w:lang w:val="hr-HR"/>
              </w:rPr>
            </w:pPr>
            <w:r w:rsidRPr="00C52C47">
              <w:rPr>
                <w:rFonts w:ascii="Arial" w:eastAsia="Arial" w:hAnsi="Arial"/>
                <w:color w:val="000000"/>
                <w:sz w:val="14"/>
                <w:lang w:val="hr-HR"/>
              </w:rPr>
              <w:t>14.400,00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A06C6AA"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1002EB7"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F0D0858"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20602AB"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BA126C7"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0594CCD"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CE42A44"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8364BB8"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603A396" w14:textId="77777777" w:rsidR="00574A22" w:rsidRPr="00C52C47" w:rsidRDefault="00574A22" w:rsidP="0097349E">
            <w:pPr>
              <w:jc w:val="center"/>
              <w:rPr>
                <w:lang w:val="hr-HR"/>
              </w:rPr>
            </w:pPr>
            <w:r w:rsidRPr="00C52C47">
              <w:rPr>
                <w:rFonts w:ascii="Arial" w:eastAsia="Arial" w:hAnsi="Arial"/>
                <w:color w:val="000000"/>
                <w:sz w:val="14"/>
                <w:lang w:val="hr-HR"/>
              </w:rPr>
              <w:t>20.01.2023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4A7B838"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152E03C" w14:textId="77777777" w:rsidR="00574A22" w:rsidRPr="00C52C47" w:rsidRDefault="00574A22" w:rsidP="0097349E">
            <w:pPr>
              <w:rPr>
                <w:lang w:val="hr-HR"/>
              </w:rPr>
            </w:pPr>
          </w:p>
        </w:tc>
      </w:tr>
      <w:tr w:rsidR="00574A22" w:rsidRPr="00C52C47" w14:paraId="7020B0B3"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978D980" w14:textId="77777777" w:rsidR="00574A22" w:rsidRPr="00C52C47" w:rsidRDefault="00574A22" w:rsidP="0097349E">
            <w:pPr>
              <w:jc w:val="right"/>
              <w:rPr>
                <w:lang w:val="hr-HR"/>
              </w:rPr>
            </w:pPr>
            <w:r w:rsidRPr="00C52C47">
              <w:rPr>
                <w:rFonts w:ascii="Arial" w:eastAsia="Arial" w:hAnsi="Arial"/>
                <w:color w:val="000000"/>
                <w:sz w:val="14"/>
                <w:lang w:val="hr-HR"/>
              </w:rPr>
              <w:t>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3CD086" w14:textId="77777777" w:rsidR="00574A22" w:rsidRPr="00C52C47" w:rsidRDefault="00574A22" w:rsidP="0097349E">
            <w:pPr>
              <w:rPr>
                <w:lang w:val="hr-HR"/>
              </w:rPr>
            </w:pPr>
            <w:r w:rsidRPr="00C52C47">
              <w:rPr>
                <w:rFonts w:ascii="Arial" w:eastAsia="Arial" w:hAnsi="Arial"/>
                <w:color w:val="000000"/>
                <w:sz w:val="14"/>
                <w:lang w:val="hr-HR"/>
              </w:rPr>
              <w:t>JN-2023/21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189A64" w14:textId="77777777" w:rsidR="00574A22" w:rsidRPr="00C52C47" w:rsidRDefault="00574A22" w:rsidP="0097349E">
            <w:pPr>
              <w:rPr>
                <w:lang w:val="hr-HR"/>
              </w:rPr>
            </w:pPr>
            <w:r w:rsidRPr="00C52C47">
              <w:rPr>
                <w:rFonts w:ascii="Arial" w:eastAsia="Arial" w:hAnsi="Arial"/>
                <w:color w:val="000000"/>
                <w:sz w:val="14"/>
                <w:lang w:val="hr-HR"/>
              </w:rPr>
              <w:t xml:space="preserve">Uređenje ceste građevinskog područja Donji </w:t>
            </w:r>
            <w:proofErr w:type="spellStart"/>
            <w:r w:rsidRPr="00C52C47">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E7D5F4" w14:textId="77777777" w:rsidR="00574A22" w:rsidRPr="00C52C47" w:rsidRDefault="00574A22" w:rsidP="0097349E">
            <w:pPr>
              <w:jc w:val="center"/>
              <w:rPr>
                <w:lang w:val="hr-HR"/>
              </w:rPr>
            </w:pPr>
            <w:r w:rsidRPr="00C52C47">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07D392" w14:textId="77777777" w:rsidR="00574A22" w:rsidRPr="00C52C47" w:rsidRDefault="00574A22" w:rsidP="0097349E">
            <w:pPr>
              <w:jc w:val="right"/>
              <w:rPr>
                <w:lang w:val="hr-HR"/>
              </w:rPr>
            </w:pPr>
            <w:r w:rsidRPr="00C52C47">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4C7176"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A9AB82"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258CF1"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9CD6E9"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ED8EEC"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90CB40"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D23615"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71A9AE"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87612F"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A83459"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ECFFDF" w14:textId="77777777" w:rsidR="00574A22" w:rsidRPr="00C52C47" w:rsidRDefault="00574A22" w:rsidP="0097349E">
            <w:pPr>
              <w:rPr>
                <w:lang w:val="hr-HR"/>
              </w:rPr>
            </w:pPr>
          </w:p>
        </w:tc>
      </w:tr>
      <w:tr w:rsidR="00574A22" w:rsidRPr="00C52C47" w14:paraId="27C67540" w14:textId="77777777" w:rsidTr="0097349E">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3127C70D" w14:textId="77777777" w:rsidR="00574A22" w:rsidRPr="00C52C47" w:rsidRDefault="00574A22" w:rsidP="0097349E">
            <w:pPr>
              <w:jc w:val="right"/>
              <w:rPr>
                <w:lang w:val="hr-HR"/>
              </w:rPr>
            </w:pPr>
            <w:r w:rsidRPr="00C52C47">
              <w:rPr>
                <w:rFonts w:ascii="Arial" w:eastAsia="Arial" w:hAnsi="Arial"/>
                <w:color w:val="000000"/>
                <w:sz w:val="14"/>
                <w:lang w:val="hr-HR"/>
              </w:rPr>
              <w:t>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0C19A8" w14:textId="77777777" w:rsidR="00574A22" w:rsidRPr="00C52C47" w:rsidRDefault="00574A22" w:rsidP="0097349E">
            <w:pPr>
              <w:rPr>
                <w:lang w:val="hr-HR"/>
              </w:rPr>
            </w:pPr>
            <w:r w:rsidRPr="00C52C47">
              <w:rPr>
                <w:rFonts w:ascii="Arial" w:eastAsia="Arial" w:hAnsi="Arial"/>
                <w:color w:val="000000"/>
                <w:sz w:val="14"/>
                <w:lang w:val="hr-HR"/>
              </w:rPr>
              <w:t>JN-2023/22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413D5E" w14:textId="77777777" w:rsidR="00574A22" w:rsidRPr="00C52C47" w:rsidRDefault="00574A22" w:rsidP="0097349E">
            <w:pPr>
              <w:rPr>
                <w:lang w:val="hr-HR"/>
              </w:rPr>
            </w:pPr>
            <w:r w:rsidRPr="00C52C47">
              <w:rPr>
                <w:rFonts w:ascii="Arial" w:eastAsia="Arial" w:hAnsi="Arial"/>
                <w:color w:val="000000"/>
                <w:sz w:val="14"/>
                <w:lang w:val="hr-HR"/>
              </w:rPr>
              <w:t xml:space="preserve">Uređenje ceste građevinskog područja </w:t>
            </w:r>
            <w:proofErr w:type="spellStart"/>
            <w:r w:rsidRPr="00C52C47">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DBF1E1" w14:textId="77777777" w:rsidR="00574A22" w:rsidRPr="00C52C47" w:rsidRDefault="00574A22" w:rsidP="0097349E">
            <w:pPr>
              <w:jc w:val="center"/>
              <w:rPr>
                <w:lang w:val="hr-HR"/>
              </w:rPr>
            </w:pPr>
            <w:r w:rsidRPr="00C52C47">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DAF718" w14:textId="77777777" w:rsidR="00574A22" w:rsidRPr="00C52C47" w:rsidRDefault="00574A22" w:rsidP="0097349E">
            <w:pPr>
              <w:jc w:val="right"/>
              <w:rPr>
                <w:lang w:val="hr-HR"/>
              </w:rPr>
            </w:pPr>
            <w:r w:rsidRPr="00C52C47">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460998"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EAD6B2"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3B59A3"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EA7610"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C03854"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3DB34C"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146113"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DCD020" w14:textId="77777777" w:rsidR="00574A22" w:rsidRPr="00C52C47" w:rsidRDefault="00574A22" w:rsidP="0097349E">
            <w:pPr>
              <w:jc w:val="center"/>
              <w:rPr>
                <w:lang w:val="hr-HR"/>
              </w:rPr>
            </w:pPr>
            <w:r w:rsidRPr="00C52C47">
              <w:rPr>
                <w:rFonts w:ascii="Arial" w:eastAsia="Arial" w:hAnsi="Arial"/>
                <w:color w:val="000000"/>
                <w:sz w:val="14"/>
                <w:lang w:val="hr-HR"/>
              </w:rPr>
              <w:t>19.05.2023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291446"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FB8131"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9824BE" w14:textId="77777777" w:rsidR="00574A22" w:rsidRPr="00C52C47" w:rsidRDefault="00574A22" w:rsidP="0097349E">
            <w:pPr>
              <w:rPr>
                <w:lang w:val="hr-HR"/>
              </w:rPr>
            </w:pPr>
            <w:r w:rsidRPr="00C52C47">
              <w:rPr>
                <w:rFonts w:ascii="Arial" w:eastAsia="Arial" w:hAnsi="Arial"/>
                <w:color w:val="000000"/>
                <w:sz w:val="14"/>
                <w:lang w:val="hr-HR"/>
              </w:rPr>
              <w:t>Izmijenjena</w:t>
            </w:r>
          </w:p>
        </w:tc>
      </w:tr>
      <w:tr w:rsidR="00574A22" w:rsidRPr="00C52C47" w14:paraId="28425CD2" w14:textId="77777777" w:rsidTr="0097349E">
        <w:trPr>
          <w:trHeight w:val="262"/>
        </w:trPr>
        <w:tc>
          <w:tcPr>
            <w:tcW w:w="368" w:type="dxa"/>
            <w:vMerge/>
            <w:tcBorders>
              <w:top w:val="nil"/>
              <w:left w:val="single" w:sz="7" w:space="0" w:color="000000"/>
              <w:bottom w:val="nil"/>
              <w:right w:val="single" w:sz="7" w:space="0" w:color="000000"/>
            </w:tcBorders>
            <w:shd w:val="clear" w:color="auto" w:fill="FFFFFF"/>
            <w:tcMar>
              <w:top w:w="39" w:type="dxa"/>
              <w:left w:w="39" w:type="dxa"/>
              <w:bottom w:w="39" w:type="dxa"/>
              <w:right w:w="39" w:type="dxa"/>
            </w:tcMar>
          </w:tcPr>
          <w:p w14:paraId="038CE521"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F3EE466" w14:textId="77777777" w:rsidR="00574A22" w:rsidRPr="00C52C47" w:rsidRDefault="00574A22" w:rsidP="0097349E">
            <w:pPr>
              <w:rPr>
                <w:lang w:val="hr-HR"/>
              </w:rPr>
            </w:pPr>
            <w:r w:rsidRPr="00C52C47">
              <w:rPr>
                <w:rFonts w:ascii="Arial" w:eastAsia="Arial" w:hAnsi="Arial"/>
                <w:color w:val="000000"/>
                <w:sz w:val="14"/>
                <w:lang w:val="hr-HR"/>
              </w:rPr>
              <w:t>JN-2023/22</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CD0CD9" w14:textId="77777777" w:rsidR="00574A22" w:rsidRPr="00C52C47" w:rsidRDefault="00574A22" w:rsidP="0097349E">
            <w:pPr>
              <w:rPr>
                <w:lang w:val="hr-HR"/>
              </w:rPr>
            </w:pPr>
            <w:r w:rsidRPr="00C52C47">
              <w:rPr>
                <w:rFonts w:ascii="Arial" w:eastAsia="Arial" w:hAnsi="Arial"/>
                <w:color w:val="000000"/>
                <w:sz w:val="14"/>
                <w:lang w:val="hr-HR"/>
              </w:rPr>
              <w:t xml:space="preserve">Uređenje ceste građevinskog područja </w:t>
            </w:r>
            <w:proofErr w:type="spellStart"/>
            <w:r w:rsidRPr="00C52C47">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772BAF8" w14:textId="77777777" w:rsidR="00574A22" w:rsidRPr="00C52C47" w:rsidRDefault="00574A22" w:rsidP="0097349E">
            <w:pPr>
              <w:jc w:val="center"/>
              <w:rPr>
                <w:lang w:val="hr-HR"/>
              </w:rPr>
            </w:pPr>
            <w:r w:rsidRPr="00C52C47">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77BA9A4" w14:textId="77777777" w:rsidR="00574A22" w:rsidRPr="00C52C47" w:rsidRDefault="00574A22" w:rsidP="0097349E">
            <w:pPr>
              <w:jc w:val="right"/>
              <w:rPr>
                <w:lang w:val="hr-HR"/>
              </w:rPr>
            </w:pPr>
            <w:r w:rsidRPr="00C52C47">
              <w:rPr>
                <w:rFonts w:ascii="Arial" w:eastAsia="Arial" w:hAnsi="Arial"/>
                <w:color w:val="000000"/>
                <w:sz w:val="14"/>
                <w:lang w:val="hr-HR"/>
              </w:rPr>
              <w:t>15.000,00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E27C17C"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63681C5"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1D4699"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22A21F1"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564E387"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79AF19"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93F3210"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87083CD" w14:textId="77777777" w:rsidR="00574A22" w:rsidRPr="00C52C47" w:rsidRDefault="00574A22" w:rsidP="0097349E">
            <w:pPr>
              <w:jc w:val="center"/>
              <w:rPr>
                <w:lang w:val="hr-HR"/>
              </w:rPr>
            </w:pPr>
            <w:r w:rsidRPr="00C52C47">
              <w:rPr>
                <w:rFonts w:ascii="Arial" w:eastAsia="Arial" w:hAnsi="Arial"/>
                <w:color w:val="000000"/>
                <w:sz w:val="14"/>
                <w:lang w:val="hr-HR"/>
              </w:rPr>
              <w:t>21.04.2023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F7D3034" w14:textId="77777777" w:rsidR="00574A22" w:rsidRPr="00C52C47" w:rsidRDefault="00574A22" w:rsidP="0097349E">
            <w:pPr>
              <w:jc w:val="center"/>
              <w:rPr>
                <w:lang w:val="hr-HR"/>
              </w:rPr>
            </w:pPr>
            <w:r w:rsidRPr="00C52C47">
              <w:rPr>
                <w:rFonts w:ascii="Arial" w:eastAsia="Arial" w:hAnsi="Arial"/>
                <w:color w:val="000000"/>
                <w:sz w:val="14"/>
                <w:lang w:val="hr-HR"/>
              </w:rPr>
              <w:t>19.05.2023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0AF27D7"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A981AA1" w14:textId="77777777" w:rsidR="00574A22" w:rsidRPr="00C52C47" w:rsidRDefault="00574A22" w:rsidP="0097349E">
            <w:pPr>
              <w:rPr>
                <w:lang w:val="hr-HR"/>
              </w:rPr>
            </w:pPr>
          </w:p>
        </w:tc>
      </w:tr>
      <w:tr w:rsidR="00574A22" w:rsidRPr="00C52C47" w14:paraId="0749834F" w14:textId="77777777" w:rsidTr="0097349E">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4EF9EF6"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B1FF76" w14:textId="77777777" w:rsidR="00574A22" w:rsidRPr="00C52C47" w:rsidRDefault="00574A22" w:rsidP="0097349E">
            <w:pPr>
              <w:rPr>
                <w:lang w:val="hr-HR"/>
              </w:rPr>
            </w:pPr>
            <w:r w:rsidRPr="00C52C47">
              <w:rPr>
                <w:rFonts w:ascii="Arial" w:eastAsia="Arial" w:hAnsi="Arial"/>
                <w:color w:val="000000"/>
                <w:sz w:val="14"/>
                <w:lang w:val="hr-HR"/>
              </w:rPr>
              <w:t>JN-2023/22</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2A21F45" w14:textId="77777777" w:rsidR="00574A22" w:rsidRPr="00C52C47" w:rsidRDefault="00574A22" w:rsidP="0097349E">
            <w:pPr>
              <w:rPr>
                <w:lang w:val="hr-HR"/>
              </w:rPr>
            </w:pPr>
            <w:r w:rsidRPr="00C52C47">
              <w:rPr>
                <w:rFonts w:ascii="Arial" w:eastAsia="Arial" w:hAnsi="Arial"/>
                <w:color w:val="000000"/>
                <w:sz w:val="14"/>
                <w:lang w:val="hr-HR"/>
              </w:rPr>
              <w:t xml:space="preserve">Uređenje ceste građevinskog područja </w:t>
            </w:r>
            <w:proofErr w:type="spellStart"/>
            <w:r w:rsidRPr="00C52C47">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09665E4" w14:textId="77777777" w:rsidR="00574A22" w:rsidRPr="00C52C47" w:rsidRDefault="00574A22" w:rsidP="0097349E">
            <w:pPr>
              <w:jc w:val="center"/>
              <w:rPr>
                <w:lang w:val="hr-HR"/>
              </w:rPr>
            </w:pPr>
            <w:r w:rsidRPr="00C52C47">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4CFD523" w14:textId="77777777" w:rsidR="00574A22" w:rsidRPr="00C52C47" w:rsidRDefault="00574A22" w:rsidP="0097349E">
            <w:pPr>
              <w:jc w:val="right"/>
              <w:rPr>
                <w:lang w:val="hr-HR"/>
              </w:rPr>
            </w:pPr>
            <w:r w:rsidRPr="00C52C47">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4307C8D"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3270916"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B945EFE"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60D137B"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EB15464"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3FF39BA"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1564D4B"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6DFFCFB"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9F8EEA4" w14:textId="77777777" w:rsidR="00574A22" w:rsidRPr="00C52C47" w:rsidRDefault="00574A22" w:rsidP="0097349E">
            <w:pPr>
              <w:jc w:val="center"/>
              <w:rPr>
                <w:lang w:val="hr-HR"/>
              </w:rPr>
            </w:pPr>
            <w:r w:rsidRPr="00C52C47">
              <w:rPr>
                <w:rFonts w:ascii="Arial" w:eastAsia="Arial" w:hAnsi="Arial"/>
                <w:color w:val="000000"/>
                <w:sz w:val="14"/>
                <w:lang w:val="hr-HR"/>
              </w:rPr>
              <w:t>21.04.2023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DE7F207"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63CD87A" w14:textId="77777777" w:rsidR="00574A22" w:rsidRPr="00C52C47" w:rsidRDefault="00574A22" w:rsidP="0097349E">
            <w:pPr>
              <w:rPr>
                <w:lang w:val="hr-HR"/>
              </w:rPr>
            </w:pPr>
          </w:p>
        </w:tc>
      </w:tr>
      <w:tr w:rsidR="00574A22" w:rsidRPr="00C52C47" w14:paraId="07AD8227"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A3F3003" w14:textId="77777777" w:rsidR="00574A22" w:rsidRPr="00C52C47" w:rsidRDefault="00574A22" w:rsidP="0097349E">
            <w:pPr>
              <w:jc w:val="right"/>
              <w:rPr>
                <w:lang w:val="hr-HR"/>
              </w:rPr>
            </w:pPr>
            <w:r w:rsidRPr="00C52C47">
              <w:rPr>
                <w:rFonts w:ascii="Arial" w:eastAsia="Arial" w:hAnsi="Arial"/>
                <w:color w:val="000000"/>
                <w:sz w:val="14"/>
                <w:lang w:val="hr-HR"/>
              </w:rPr>
              <w:t>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21B369" w14:textId="77777777" w:rsidR="00574A22" w:rsidRPr="00C52C47" w:rsidRDefault="00574A22" w:rsidP="0097349E">
            <w:pPr>
              <w:rPr>
                <w:lang w:val="hr-HR"/>
              </w:rPr>
            </w:pPr>
            <w:r w:rsidRPr="00C52C47">
              <w:rPr>
                <w:rFonts w:ascii="Arial" w:eastAsia="Arial" w:hAnsi="Arial"/>
                <w:color w:val="000000"/>
                <w:sz w:val="14"/>
                <w:lang w:val="hr-HR"/>
              </w:rPr>
              <w:t>JN-2023/23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ECB890" w14:textId="77777777" w:rsidR="00574A22" w:rsidRPr="00C52C47" w:rsidRDefault="00574A22" w:rsidP="0097349E">
            <w:pPr>
              <w:rPr>
                <w:lang w:val="hr-HR"/>
              </w:rPr>
            </w:pPr>
            <w:r w:rsidRPr="00C52C47">
              <w:rPr>
                <w:rFonts w:ascii="Arial" w:eastAsia="Arial" w:hAnsi="Arial"/>
                <w:color w:val="000000"/>
                <w:sz w:val="14"/>
                <w:lang w:val="hr-HR"/>
              </w:rPr>
              <w:t xml:space="preserve">Rekonstrukcija postojećeg puta u naselju </w:t>
            </w:r>
            <w:proofErr w:type="spellStart"/>
            <w:r w:rsidRPr="00C52C47">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7111A0" w14:textId="77777777" w:rsidR="00574A22" w:rsidRPr="00C52C47" w:rsidRDefault="00574A22" w:rsidP="0097349E">
            <w:pPr>
              <w:jc w:val="center"/>
              <w:rPr>
                <w:lang w:val="hr-HR"/>
              </w:rPr>
            </w:pPr>
            <w:r w:rsidRPr="00C52C47">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BE1280" w14:textId="77777777" w:rsidR="00574A22" w:rsidRPr="00C52C47" w:rsidRDefault="00574A22" w:rsidP="0097349E">
            <w:pPr>
              <w:jc w:val="right"/>
              <w:rPr>
                <w:lang w:val="hr-HR"/>
              </w:rPr>
            </w:pPr>
            <w:r w:rsidRPr="00C52C47">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D87737"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625417"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40F1C4"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87A5E7"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F43D26"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DAB76B"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BB4AD5"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328162"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9A4253"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EF4D0E"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6C094B" w14:textId="77777777" w:rsidR="00574A22" w:rsidRPr="00C52C47" w:rsidRDefault="00574A22" w:rsidP="0097349E">
            <w:pPr>
              <w:rPr>
                <w:lang w:val="hr-HR"/>
              </w:rPr>
            </w:pPr>
          </w:p>
        </w:tc>
      </w:tr>
      <w:tr w:rsidR="00574A22" w:rsidRPr="00C52C47" w14:paraId="6E09DB92"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666C80B" w14:textId="77777777" w:rsidR="00574A22" w:rsidRPr="00C52C47" w:rsidRDefault="00574A22" w:rsidP="0097349E">
            <w:pPr>
              <w:jc w:val="right"/>
              <w:rPr>
                <w:lang w:val="hr-HR"/>
              </w:rPr>
            </w:pPr>
            <w:r w:rsidRPr="00C52C47">
              <w:rPr>
                <w:rFonts w:ascii="Arial" w:eastAsia="Arial" w:hAnsi="Arial"/>
                <w:color w:val="000000"/>
                <w:sz w:val="14"/>
                <w:lang w:val="hr-HR"/>
              </w:rPr>
              <w:t>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151879" w14:textId="77777777" w:rsidR="00574A22" w:rsidRPr="00C52C47" w:rsidRDefault="00574A22" w:rsidP="0097349E">
            <w:pPr>
              <w:rPr>
                <w:lang w:val="hr-HR"/>
              </w:rPr>
            </w:pPr>
            <w:r w:rsidRPr="00C52C47">
              <w:rPr>
                <w:rFonts w:ascii="Arial" w:eastAsia="Arial" w:hAnsi="Arial"/>
                <w:color w:val="000000"/>
                <w:sz w:val="14"/>
                <w:lang w:val="hr-HR"/>
              </w:rPr>
              <w:t>JN-2023/24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58C8ED" w14:textId="77777777" w:rsidR="00574A22" w:rsidRPr="00C52C47" w:rsidRDefault="00574A22" w:rsidP="0097349E">
            <w:pPr>
              <w:rPr>
                <w:lang w:val="hr-HR"/>
              </w:rPr>
            </w:pPr>
            <w:r w:rsidRPr="00C52C47">
              <w:rPr>
                <w:rFonts w:ascii="Arial" w:eastAsia="Arial" w:hAnsi="Arial"/>
                <w:color w:val="000000"/>
                <w:sz w:val="14"/>
                <w:lang w:val="hr-HR"/>
              </w:rPr>
              <w:t>Asfaltiranje ulica u naselju Nova Vas NC-24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21064F" w14:textId="77777777" w:rsidR="00574A22" w:rsidRPr="00C52C47" w:rsidRDefault="00574A22" w:rsidP="0097349E">
            <w:pPr>
              <w:jc w:val="center"/>
              <w:rPr>
                <w:lang w:val="hr-HR"/>
              </w:rPr>
            </w:pPr>
            <w:r w:rsidRPr="00C52C47">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FBF937" w14:textId="77777777" w:rsidR="00574A22" w:rsidRPr="00C52C47" w:rsidRDefault="00574A22" w:rsidP="0097349E">
            <w:pPr>
              <w:jc w:val="right"/>
              <w:rPr>
                <w:lang w:val="hr-HR"/>
              </w:rPr>
            </w:pPr>
            <w:r w:rsidRPr="00C52C47">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9477D7"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C64A2B"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18565F"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B65301"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9B14B1"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75C782"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738DC9"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131D67"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5BD9E7"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C33275"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738D8A" w14:textId="77777777" w:rsidR="00574A22" w:rsidRPr="00C52C47" w:rsidRDefault="00574A22" w:rsidP="0097349E">
            <w:pPr>
              <w:rPr>
                <w:lang w:val="hr-HR"/>
              </w:rPr>
            </w:pPr>
          </w:p>
        </w:tc>
      </w:tr>
      <w:tr w:rsidR="00574A22" w:rsidRPr="00C52C47" w14:paraId="3403F50D"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B395439" w14:textId="77777777" w:rsidR="00574A22" w:rsidRPr="00C52C47" w:rsidRDefault="00574A22" w:rsidP="0097349E">
            <w:pPr>
              <w:jc w:val="right"/>
              <w:rPr>
                <w:lang w:val="hr-HR"/>
              </w:rPr>
            </w:pPr>
            <w:r w:rsidRPr="00C52C47">
              <w:rPr>
                <w:rFonts w:ascii="Arial" w:eastAsia="Arial" w:hAnsi="Arial"/>
                <w:color w:val="000000"/>
                <w:sz w:val="14"/>
                <w:lang w:val="hr-HR"/>
              </w:rPr>
              <w:t>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60BCA4" w14:textId="77777777" w:rsidR="00574A22" w:rsidRPr="00C52C47" w:rsidRDefault="00574A22" w:rsidP="0097349E">
            <w:pPr>
              <w:rPr>
                <w:lang w:val="hr-HR"/>
              </w:rPr>
            </w:pPr>
            <w:r w:rsidRPr="00C52C47">
              <w:rPr>
                <w:rFonts w:ascii="Arial" w:eastAsia="Arial" w:hAnsi="Arial"/>
                <w:color w:val="000000"/>
                <w:sz w:val="14"/>
                <w:lang w:val="hr-HR"/>
              </w:rPr>
              <w:t>JN-2023/25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31A050" w14:textId="77777777" w:rsidR="00574A22" w:rsidRPr="00C52C47" w:rsidRDefault="00574A22" w:rsidP="0097349E">
            <w:pPr>
              <w:rPr>
                <w:lang w:val="hr-HR"/>
              </w:rPr>
            </w:pPr>
            <w:r w:rsidRPr="00C52C47">
              <w:rPr>
                <w:rFonts w:ascii="Arial" w:eastAsia="Arial" w:hAnsi="Arial"/>
                <w:color w:val="000000"/>
                <w:sz w:val="14"/>
                <w:lang w:val="hr-HR"/>
              </w:rPr>
              <w:t xml:space="preserve">Izgradnja nogostupa u Dudovoj ulici kod Dječjeg vrtića </w:t>
            </w:r>
            <w:proofErr w:type="spellStart"/>
            <w:r w:rsidRPr="00C52C47">
              <w:rPr>
                <w:rFonts w:ascii="Arial" w:eastAsia="Arial" w:hAnsi="Arial"/>
                <w:color w:val="000000"/>
                <w:sz w:val="14"/>
                <w:lang w:val="hr-HR"/>
              </w:rPr>
              <w:t>Kalimero</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E01ADD" w14:textId="77777777" w:rsidR="00574A22" w:rsidRPr="00C52C47" w:rsidRDefault="00574A22" w:rsidP="0097349E">
            <w:pPr>
              <w:jc w:val="center"/>
              <w:rPr>
                <w:lang w:val="hr-HR"/>
              </w:rPr>
            </w:pPr>
            <w:r w:rsidRPr="00C52C47">
              <w:rPr>
                <w:rFonts w:ascii="Arial" w:eastAsia="Arial" w:hAnsi="Arial"/>
                <w:color w:val="000000"/>
                <w:sz w:val="14"/>
                <w:lang w:val="hr-HR"/>
              </w:rPr>
              <w:t xml:space="preserve">45213316-1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738F84" w14:textId="77777777" w:rsidR="00574A22" w:rsidRPr="00C52C47" w:rsidRDefault="00574A22" w:rsidP="0097349E">
            <w:pPr>
              <w:jc w:val="right"/>
              <w:rPr>
                <w:lang w:val="hr-HR"/>
              </w:rPr>
            </w:pPr>
            <w:r w:rsidRPr="00C52C47">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557EEA"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F2A72F"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047730"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5D405C"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7ACDAE"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317841"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DF52F7"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7EC983"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058321"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8448FA"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F07D4E" w14:textId="77777777" w:rsidR="00574A22" w:rsidRPr="00C52C47" w:rsidRDefault="00574A22" w:rsidP="0097349E">
            <w:pPr>
              <w:rPr>
                <w:lang w:val="hr-HR"/>
              </w:rPr>
            </w:pPr>
          </w:p>
        </w:tc>
      </w:tr>
      <w:tr w:rsidR="00574A22" w:rsidRPr="00C52C47" w14:paraId="3F9F09BD"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6DCB3CA" w14:textId="77777777" w:rsidR="00574A22" w:rsidRPr="00C52C47" w:rsidRDefault="00574A22" w:rsidP="0097349E">
            <w:pPr>
              <w:jc w:val="right"/>
              <w:rPr>
                <w:lang w:val="hr-HR"/>
              </w:rPr>
            </w:pPr>
            <w:r w:rsidRPr="00C52C47">
              <w:rPr>
                <w:rFonts w:ascii="Arial" w:eastAsia="Arial" w:hAnsi="Arial"/>
                <w:color w:val="000000"/>
                <w:sz w:val="14"/>
                <w:lang w:val="hr-HR"/>
              </w:rPr>
              <w:t>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EA0B79" w14:textId="77777777" w:rsidR="00574A22" w:rsidRPr="00C52C47" w:rsidRDefault="00574A22" w:rsidP="0097349E">
            <w:pPr>
              <w:rPr>
                <w:lang w:val="hr-HR"/>
              </w:rPr>
            </w:pPr>
            <w:r w:rsidRPr="00C52C47">
              <w:rPr>
                <w:rFonts w:ascii="Arial" w:eastAsia="Arial" w:hAnsi="Arial"/>
                <w:color w:val="000000"/>
                <w:sz w:val="14"/>
                <w:lang w:val="hr-HR"/>
              </w:rPr>
              <w:t>JN-2023/26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C6F88C" w14:textId="77777777" w:rsidR="00574A22" w:rsidRPr="00C52C47" w:rsidRDefault="00574A22" w:rsidP="0097349E">
            <w:pPr>
              <w:rPr>
                <w:lang w:val="hr-HR"/>
              </w:rPr>
            </w:pPr>
            <w:r w:rsidRPr="00C52C47">
              <w:rPr>
                <w:rFonts w:ascii="Arial" w:eastAsia="Arial" w:hAnsi="Arial"/>
                <w:color w:val="000000"/>
                <w:sz w:val="14"/>
                <w:lang w:val="hr-HR"/>
              </w:rPr>
              <w:t>Uređenje Ulice A. Rukavina do spoja ul. Marconi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39F9AA" w14:textId="77777777" w:rsidR="00574A22" w:rsidRPr="00C52C47" w:rsidRDefault="00574A22" w:rsidP="0097349E">
            <w:pPr>
              <w:jc w:val="center"/>
              <w:rPr>
                <w:lang w:val="hr-HR"/>
              </w:rPr>
            </w:pPr>
            <w:r w:rsidRPr="00C52C47">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2BAA54" w14:textId="77777777" w:rsidR="00574A22" w:rsidRPr="00C52C47" w:rsidRDefault="00574A22" w:rsidP="0097349E">
            <w:pPr>
              <w:jc w:val="right"/>
              <w:rPr>
                <w:lang w:val="hr-HR"/>
              </w:rPr>
            </w:pPr>
            <w:r w:rsidRPr="00C52C47">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321B81"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55E62C"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6C1CAB"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94C189"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D17072"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D3B0CA"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31F405"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6B5E53"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0E6F51"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D1561D"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E1484A" w14:textId="77777777" w:rsidR="00574A22" w:rsidRPr="00C52C47" w:rsidRDefault="00574A22" w:rsidP="0097349E">
            <w:pPr>
              <w:rPr>
                <w:lang w:val="hr-HR"/>
              </w:rPr>
            </w:pPr>
          </w:p>
        </w:tc>
      </w:tr>
      <w:tr w:rsidR="00574A22" w:rsidRPr="00C52C47" w14:paraId="2C4983B6"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3455CBE" w14:textId="77777777" w:rsidR="00574A22" w:rsidRPr="00C52C47" w:rsidRDefault="00574A22" w:rsidP="0097349E">
            <w:pPr>
              <w:jc w:val="right"/>
              <w:rPr>
                <w:lang w:val="hr-HR"/>
              </w:rPr>
            </w:pPr>
            <w:r w:rsidRPr="00C52C47">
              <w:rPr>
                <w:rFonts w:ascii="Arial" w:eastAsia="Arial" w:hAnsi="Arial"/>
                <w:color w:val="000000"/>
                <w:sz w:val="14"/>
                <w:lang w:val="hr-HR"/>
              </w:rPr>
              <w:t>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03D0FF" w14:textId="77777777" w:rsidR="00574A22" w:rsidRPr="00C52C47" w:rsidRDefault="00574A22" w:rsidP="0097349E">
            <w:pPr>
              <w:rPr>
                <w:lang w:val="hr-HR"/>
              </w:rPr>
            </w:pPr>
            <w:r w:rsidRPr="00C52C47">
              <w:rPr>
                <w:rFonts w:ascii="Arial" w:eastAsia="Arial" w:hAnsi="Arial"/>
                <w:color w:val="000000"/>
                <w:sz w:val="14"/>
                <w:lang w:val="hr-HR"/>
              </w:rPr>
              <w:t>JN-2023/27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7596A9" w14:textId="77777777" w:rsidR="00574A22" w:rsidRPr="00C52C47" w:rsidRDefault="00574A22" w:rsidP="0097349E">
            <w:pPr>
              <w:rPr>
                <w:lang w:val="hr-HR"/>
              </w:rPr>
            </w:pPr>
            <w:r w:rsidRPr="00C52C47">
              <w:rPr>
                <w:rFonts w:ascii="Arial" w:eastAsia="Arial" w:hAnsi="Arial"/>
                <w:color w:val="000000"/>
                <w:sz w:val="14"/>
                <w:lang w:val="hr-HR"/>
              </w:rPr>
              <w:t xml:space="preserve">Projektna dokumentacija ulice u </w:t>
            </w:r>
            <w:proofErr w:type="spellStart"/>
            <w:r w:rsidRPr="00C52C47">
              <w:rPr>
                <w:rFonts w:ascii="Arial" w:eastAsia="Arial" w:hAnsi="Arial"/>
                <w:color w:val="000000"/>
                <w:sz w:val="14"/>
                <w:lang w:val="hr-HR"/>
              </w:rPr>
              <w:t>Karigadoru</w:t>
            </w:r>
            <w:proofErr w:type="spellEnd"/>
            <w:r w:rsidRPr="00C52C47">
              <w:rPr>
                <w:rFonts w:ascii="Arial" w:eastAsia="Arial" w:hAnsi="Arial"/>
                <w:color w:val="000000"/>
                <w:sz w:val="14"/>
                <w:lang w:val="hr-HR"/>
              </w:rPr>
              <w:t xml:space="preserve"> SU2 i OU4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21AAEF" w14:textId="77777777" w:rsidR="00574A22" w:rsidRPr="00C52C47" w:rsidRDefault="00574A22" w:rsidP="0097349E">
            <w:pPr>
              <w:jc w:val="center"/>
              <w:rPr>
                <w:lang w:val="hr-HR"/>
              </w:rPr>
            </w:pPr>
            <w:r w:rsidRPr="00C52C47">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A76EFC" w14:textId="77777777" w:rsidR="00574A22" w:rsidRPr="00C52C47" w:rsidRDefault="00574A22" w:rsidP="0097349E">
            <w:pPr>
              <w:jc w:val="right"/>
              <w:rPr>
                <w:lang w:val="hr-HR"/>
              </w:rPr>
            </w:pPr>
            <w:r w:rsidRPr="00C52C47">
              <w:rPr>
                <w:rFonts w:ascii="Arial" w:eastAsia="Arial" w:hAnsi="Arial"/>
                <w:color w:val="000000"/>
                <w:sz w:val="14"/>
                <w:lang w:val="hr-HR"/>
              </w:rPr>
              <w:t>4.800,00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59A36C"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DF32F7"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B2E135"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767FEC"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16807D"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4C09B5"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1D5DD6"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A5C8F7"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1B669F"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3CD920"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6261A9" w14:textId="77777777" w:rsidR="00574A22" w:rsidRPr="00C52C47" w:rsidRDefault="00574A22" w:rsidP="0097349E">
            <w:pPr>
              <w:rPr>
                <w:lang w:val="hr-HR"/>
              </w:rPr>
            </w:pPr>
          </w:p>
        </w:tc>
      </w:tr>
      <w:tr w:rsidR="00574A22" w:rsidRPr="00C52C47" w14:paraId="31868206"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B4EA593" w14:textId="77777777" w:rsidR="00574A22" w:rsidRPr="00C52C47" w:rsidRDefault="00574A22" w:rsidP="0097349E">
            <w:pPr>
              <w:jc w:val="right"/>
              <w:rPr>
                <w:lang w:val="hr-HR"/>
              </w:rPr>
            </w:pPr>
            <w:r w:rsidRPr="00C52C47">
              <w:rPr>
                <w:rFonts w:ascii="Arial" w:eastAsia="Arial" w:hAnsi="Arial"/>
                <w:color w:val="000000"/>
                <w:sz w:val="14"/>
                <w:lang w:val="hr-HR"/>
              </w:rPr>
              <w:t>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32C4AE" w14:textId="77777777" w:rsidR="00574A22" w:rsidRPr="00C52C47" w:rsidRDefault="00574A22" w:rsidP="0097349E">
            <w:pPr>
              <w:rPr>
                <w:lang w:val="hr-HR"/>
              </w:rPr>
            </w:pPr>
            <w:r w:rsidRPr="00C52C47">
              <w:rPr>
                <w:rFonts w:ascii="Arial" w:eastAsia="Arial" w:hAnsi="Arial"/>
                <w:color w:val="000000"/>
                <w:sz w:val="14"/>
                <w:lang w:val="hr-HR"/>
              </w:rPr>
              <w:t>JN-2023/28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B01D9B" w14:textId="77777777" w:rsidR="00574A22" w:rsidRPr="00C52C47" w:rsidRDefault="00574A22" w:rsidP="0097349E">
            <w:pPr>
              <w:rPr>
                <w:lang w:val="hr-HR"/>
              </w:rPr>
            </w:pPr>
            <w:r w:rsidRPr="00C52C47">
              <w:rPr>
                <w:rFonts w:ascii="Arial" w:eastAsia="Arial" w:hAnsi="Arial"/>
                <w:color w:val="000000"/>
                <w:sz w:val="14"/>
                <w:lang w:val="hr-HR"/>
              </w:rPr>
              <w:t xml:space="preserve">Izgradnja oborinske odvodnje zapadnog djela naselja </w:t>
            </w:r>
            <w:proofErr w:type="spellStart"/>
            <w:r w:rsidRPr="00C52C47">
              <w:rPr>
                <w:rFonts w:ascii="Arial" w:eastAsia="Arial" w:hAnsi="Arial"/>
                <w:color w:val="000000"/>
                <w:sz w:val="14"/>
                <w:lang w:val="hr-HR"/>
              </w:rPr>
              <w:t>Fiorini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6C8758" w14:textId="77777777" w:rsidR="00574A22" w:rsidRPr="00C52C47" w:rsidRDefault="00574A22" w:rsidP="0097349E">
            <w:pPr>
              <w:jc w:val="center"/>
              <w:rPr>
                <w:lang w:val="hr-HR"/>
              </w:rPr>
            </w:pPr>
            <w:r w:rsidRPr="00C52C47">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91121C" w14:textId="77777777" w:rsidR="00574A22" w:rsidRPr="00C52C47" w:rsidRDefault="00574A22" w:rsidP="0097349E">
            <w:pPr>
              <w:jc w:val="right"/>
              <w:rPr>
                <w:lang w:val="hr-HR"/>
              </w:rPr>
            </w:pPr>
            <w:r w:rsidRPr="00C52C47">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709F86"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A4D257"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261459"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E74B69"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44D402"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863AE7"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8E7229"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BE31E3"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8CA4A2"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94CC84"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76D2EB" w14:textId="77777777" w:rsidR="00574A22" w:rsidRPr="00C52C47" w:rsidRDefault="00574A22" w:rsidP="0097349E">
            <w:pPr>
              <w:rPr>
                <w:lang w:val="hr-HR"/>
              </w:rPr>
            </w:pPr>
          </w:p>
        </w:tc>
      </w:tr>
      <w:tr w:rsidR="00574A22" w:rsidRPr="00C52C47" w14:paraId="2F906CEE"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036F54D" w14:textId="77777777" w:rsidR="00574A22" w:rsidRPr="00C52C47" w:rsidRDefault="00574A22" w:rsidP="0097349E">
            <w:pPr>
              <w:jc w:val="right"/>
              <w:rPr>
                <w:lang w:val="hr-HR"/>
              </w:rPr>
            </w:pPr>
            <w:r w:rsidRPr="00C52C47">
              <w:rPr>
                <w:rFonts w:ascii="Arial" w:eastAsia="Arial" w:hAnsi="Arial"/>
                <w:color w:val="000000"/>
                <w:sz w:val="14"/>
                <w:lang w:val="hr-HR"/>
              </w:rPr>
              <w:t>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6D4BA3" w14:textId="77777777" w:rsidR="00574A22" w:rsidRPr="00C52C47" w:rsidRDefault="00574A22" w:rsidP="0097349E">
            <w:pPr>
              <w:rPr>
                <w:lang w:val="hr-HR"/>
              </w:rPr>
            </w:pPr>
            <w:r w:rsidRPr="00C52C47">
              <w:rPr>
                <w:rFonts w:ascii="Arial" w:eastAsia="Arial" w:hAnsi="Arial"/>
                <w:color w:val="000000"/>
                <w:sz w:val="14"/>
                <w:lang w:val="hr-HR"/>
              </w:rPr>
              <w:t>JN-2023/29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FB7CB1" w14:textId="77777777" w:rsidR="00574A22" w:rsidRPr="00C52C47" w:rsidRDefault="00574A22" w:rsidP="0097349E">
            <w:pPr>
              <w:rPr>
                <w:lang w:val="hr-HR"/>
              </w:rPr>
            </w:pPr>
            <w:r w:rsidRPr="00C52C47">
              <w:rPr>
                <w:rFonts w:ascii="Arial" w:eastAsia="Arial" w:hAnsi="Arial"/>
                <w:color w:val="000000"/>
                <w:sz w:val="14"/>
                <w:lang w:val="hr-HR"/>
              </w:rPr>
              <w:t>Izgradnja oborinske odvodnje dijela naselja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EB48ED" w14:textId="77777777" w:rsidR="00574A22" w:rsidRPr="00C52C47" w:rsidRDefault="00574A22" w:rsidP="0097349E">
            <w:pPr>
              <w:jc w:val="center"/>
              <w:rPr>
                <w:lang w:val="hr-HR"/>
              </w:rPr>
            </w:pPr>
            <w:r w:rsidRPr="00C52C47">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596F89" w14:textId="77777777" w:rsidR="00574A22" w:rsidRPr="00C52C47" w:rsidRDefault="00574A22" w:rsidP="0097349E">
            <w:pPr>
              <w:jc w:val="right"/>
              <w:rPr>
                <w:lang w:val="hr-HR"/>
              </w:rPr>
            </w:pPr>
            <w:r w:rsidRPr="00C52C47">
              <w:rPr>
                <w:rFonts w:ascii="Arial" w:eastAsia="Arial" w:hAnsi="Arial"/>
                <w:color w:val="000000"/>
                <w:sz w:val="14"/>
                <w:lang w:val="hr-HR"/>
              </w:rPr>
              <w:t>11.200,00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18A088"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D33902"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3EACA8"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72AC50"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49263E"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4D06AC"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05A869"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1A9944"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76865D"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0D94A0"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0B74E7" w14:textId="77777777" w:rsidR="00574A22" w:rsidRPr="00C52C47" w:rsidRDefault="00574A22" w:rsidP="0097349E">
            <w:pPr>
              <w:rPr>
                <w:lang w:val="hr-HR"/>
              </w:rPr>
            </w:pPr>
          </w:p>
        </w:tc>
      </w:tr>
      <w:tr w:rsidR="00574A22" w:rsidRPr="00C52C47" w14:paraId="14A4FA4C" w14:textId="77777777" w:rsidTr="0097349E">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52AFAF7A" w14:textId="77777777" w:rsidR="00574A22" w:rsidRPr="00C52C47" w:rsidRDefault="00574A22" w:rsidP="0097349E">
            <w:pPr>
              <w:jc w:val="right"/>
              <w:rPr>
                <w:lang w:val="hr-HR"/>
              </w:rPr>
            </w:pPr>
            <w:r w:rsidRPr="00C52C47">
              <w:rPr>
                <w:rFonts w:ascii="Arial" w:eastAsia="Arial" w:hAnsi="Arial"/>
                <w:color w:val="000000"/>
                <w:sz w:val="14"/>
                <w:lang w:val="hr-HR"/>
              </w:rPr>
              <w:t>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EBB1AD" w14:textId="77777777" w:rsidR="00574A22" w:rsidRPr="00C52C47" w:rsidRDefault="00574A22" w:rsidP="0097349E">
            <w:pPr>
              <w:rPr>
                <w:lang w:val="hr-HR"/>
              </w:rPr>
            </w:pPr>
            <w:r w:rsidRPr="00C52C47">
              <w:rPr>
                <w:rFonts w:ascii="Arial" w:eastAsia="Arial" w:hAnsi="Arial"/>
                <w:color w:val="000000"/>
                <w:sz w:val="14"/>
                <w:lang w:val="hr-HR"/>
              </w:rPr>
              <w:t>JN-2023/30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0C0D9E" w14:textId="77777777" w:rsidR="00574A22" w:rsidRPr="00C52C47" w:rsidRDefault="00574A22" w:rsidP="0097349E">
            <w:pPr>
              <w:rPr>
                <w:lang w:val="hr-HR"/>
              </w:rPr>
            </w:pPr>
            <w:r w:rsidRPr="00C52C47">
              <w:rPr>
                <w:rFonts w:ascii="Arial" w:eastAsia="Arial" w:hAnsi="Arial"/>
                <w:color w:val="000000"/>
                <w:sz w:val="14"/>
                <w:lang w:val="hr-HR"/>
              </w:rPr>
              <w:t>Uređenje dijela Srednje ulice - NC 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734315" w14:textId="77777777" w:rsidR="00574A22" w:rsidRPr="00C52C47" w:rsidRDefault="00574A22" w:rsidP="0097349E">
            <w:pPr>
              <w:jc w:val="center"/>
              <w:rPr>
                <w:lang w:val="hr-HR"/>
              </w:rPr>
            </w:pPr>
            <w:r w:rsidRPr="00C52C47">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E170EB" w14:textId="77777777" w:rsidR="00574A22" w:rsidRPr="00C52C47" w:rsidRDefault="00574A22" w:rsidP="0097349E">
            <w:pPr>
              <w:jc w:val="right"/>
              <w:rPr>
                <w:lang w:val="hr-HR"/>
              </w:rPr>
            </w:pPr>
            <w:r w:rsidRPr="00C52C47">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B5BD9E"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380C80"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444385"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DF27EC"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0B6413"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0AF07C"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B8BF1C"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88449A" w14:textId="77777777" w:rsidR="00574A22" w:rsidRPr="00C52C47" w:rsidRDefault="00574A22" w:rsidP="0097349E">
            <w:pPr>
              <w:jc w:val="center"/>
              <w:rPr>
                <w:lang w:val="hr-HR"/>
              </w:rPr>
            </w:pPr>
            <w:r w:rsidRPr="00C52C47">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BCA0F7"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77CF1D"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516BE4" w14:textId="77777777" w:rsidR="00574A22" w:rsidRPr="00C52C47" w:rsidRDefault="00574A22" w:rsidP="0097349E">
            <w:pPr>
              <w:rPr>
                <w:lang w:val="hr-HR"/>
              </w:rPr>
            </w:pPr>
            <w:r w:rsidRPr="00C52C47">
              <w:rPr>
                <w:rFonts w:ascii="Arial" w:eastAsia="Arial" w:hAnsi="Arial"/>
                <w:color w:val="000000"/>
                <w:sz w:val="14"/>
                <w:lang w:val="hr-HR"/>
              </w:rPr>
              <w:t>Izmijenjena</w:t>
            </w:r>
          </w:p>
        </w:tc>
      </w:tr>
      <w:tr w:rsidR="00574A22" w:rsidRPr="00C52C47" w14:paraId="492EAC09" w14:textId="77777777" w:rsidTr="0097349E">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82301D0"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20957FD" w14:textId="77777777" w:rsidR="00574A22" w:rsidRPr="00C52C47" w:rsidRDefault="00574A22" w:rsidP="0097349E">
            <w:pPr>
              <w:rPr>
                <w:lang w:val="hr-HR"/>
              </w:rPr>
            </w:pPr>
            <w:r w:rsidRPr="00C52C47">
              <w:rPr>
                <w:rFonts w:ascii="Arial" w:eastAsia="Arial" w:hAnsi="Arial"/>
                <w:color w:val="000000"/>
                <w:sz w:val="14"/>
                <w:lang w:val="hr-HR"/>
              </w:rPr>
              <w:t>JN-2023/30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B814D12" w14:textId="77777777" w:rsidR="00574A22" w:rsidRPr="00C52C47" w:rsidRDefault="00574A22" w:rsidP="0097349E">
            <w:pPr>
              <w:rPr>
                <w:lang w:val="hr-HR"/>
              </w:rPr>
            </w:pPr>
            <w:r w:rsidRPr="00C52C47">
              <w:rPr>
                <w:rFonts w:ascii="Arial" w:eastAsia="Arial" w:hAnsi="Arial"/>
                <w:color w:val="000000"/>
                <w:sz w:val="14"/>
                <w:lang w:val="hr-HR"/>
              </w:rPr>
              <w:t>Uređenje dijela Srednje ulice - NC 68</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A765BF1" w14:textId="77777777" w:rsidR="00574A22" w:rsidRPr="00C52C47" w:rsidRDefault="00574A22" w:rsidP="0097349E">
            <w:pPr>
              <w:jc w:val="center"/>
              <w:rPr>
                <w:lang w:val="hr-HR"/>
              </w:rPr>
            </w:pPr>
            <w:r w:rsidRPr="00C52C47">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9B2136E" w14:textId="77777777" w:rsidR="00574A22" w:rsidRPr="00C52C47" w:rsidRDefault="00574A22" w:rsidP="0097349E">
            <w:pPr>
              <w:jc w:val="right"/>
              <w:rPr>
                <w:lang w:val="hr-HR"/>
              </w:rPr>
            </w:pPr>
            <w:r w:rsidRPr="00C52C47">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FA02593"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DCE3E3D"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C3668B9"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E5C74BF"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BF7A0AD"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5DBC5CB"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B3FD862"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B5D0710"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AE4B42D" w14:textId="77777777" w:rsidR="00574A22" w:rsidRPr="00C52C47" w:rsidRDefault="00574A22" w:rsidP="0097349E">
            <w:pPr>
              <w:jc w:val="center"/>
              <w:rPr>
                <w:lang w:val="hr-HR"/>
              </w:rPr>
            </w:pPr>
            <w:r w:rsidRPr="00C52C47">
              <w:rPr>
                <w:rFonts w:ascii="Arial" w:eastAsia="Arial" w:hAnsi="Arial"/>
                <w:color w:val="000000"/>
                <w:sz w:val="14"/>
                <w:lang w:val="hr-HR"/>
              </w:rPr>
              <w:t>03.03.2023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2E0E124"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829DDCD" w14:textId="77777777" w:rsidR="00574A22" w:rsidRPr="00C52C47" w:rsidRDefault="00574A22" w:rsidP="0097349E">
            <w:pPr>
              <w:rPr>
                <w:lang w:val="hr-HR"/>
              </w:rPr>
            </w:pPr>
          </w:p>
        </w:tc>
      </w:tr>
      <w:tr w:rsidR="00574A22" w:rsidRPr="00C52C47" w14:paraId="55E9195B"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E8AA656" w14:textId="77777777" w:rsidR="00574A22" w:rsidRPr="00C52C47" w:rsidRDefault="00574A22" w:rsidP="0097349E">
            <w:pPr>
              <w:jc w:val="right"/>
              <w:rPr>
                <w:lang w:val="hr-HR"/>
              </w:rPr>
            </w:pPr>
            <w:r w:rsidRPr="00C52C47">
              <w:rPr>
                <w:rFonts w:ascii="Arial" w:eastAsia="Arial" w:hAnsi="Arial"/>
                <w:color w:val="000000"/>
                <w:sz w:val="14"/>
                <w:lang w:val="hr-HR"/>
              </w:rPr>
              <w:t>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1BE9F6" w14:textId="77777777" w:rsidR="00574A22" w:rsidRPr="00C52C47" w:rsidRDefault="00574A22" w:rsidP="0097349E">
            <w:pPr>
              <w:rPr>
                <w:lang w:val="hr-HR"/>
              </w:rPr>
            </w:pPr>
            <w:r w:rsidRPr="00C52C47">
              <w:rPr>
                <w:rFonts w:ascii="Arial" w:eastAsia="Arial" w:hAnsi="Arial"/>
                <w:color w:val="000000"/>
                <w:sz w:val="14"/>
                <w:lang w:val="hr-HR"/>
              </w:rPr>
              <w:t>JN-2023/31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EB6F76" w14:textId="77777777" w:rsidR="00574A22" w:rsidRPr="00C52C47" w:rsidRDefault="00574A22" w:rsidP="0097349E">
            <w:pPr>
              <w:rPr>
                <w:lang w:val="hr-HR"/>
              </w:rPr>
            </w:pPr>
            <w:r w:rsidRPr="00C52C47">
              <w:rPr>
                <w:rFonts w:ascii="Arial" w:eastAsia="Arial" w:hAnsi="Arial"/>
                <w:color w:val="000000"/>
                <w:sz w:val="14"/>
                <w:lang w:val="hr-HR"/>
              </w:rPr>
              <w:t xml:space="preserve">Zemljani radovi na uređenju parkovnih  površina i sadnja hortikulture  u naselju Radini i </w:t>
            </w:r>
            <w:proofErr w:type="spellStart"/>
            <w:r w:rsidRPr="00C52C47">
              <w:rPr>
                <w:rFonts w:ascii="Arial" w:eastAsia="Arial" w:hAnsi="Arial"/>
                <w:color w:val="000000"/>
                <w:sz w:val="14"/>
                <w:lang w:val="hr-HR"/>
              </w:rPr>
              <w:t>Fiorini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1FEDB0" w14:textId="77777777" w:rsidR="00574A22" w:rsidRPr="00C52C47" w:rsidRDefault="00574A22" w:rsidP="0097349E">
            <w:pPr>
              <w:jc w:val="center"/>
              <w:rPr>
                <w:lang w:val="hr-HR"/>
              </w:rPr>
            </w:pPr>
            <w:r w:rsidRPr="00C52C47">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EE6177" w14:textId="77777777" w:rsidR="00574A22" w:rsidRPr="00C52C47" w:rsidRDefault="00574A22" w:rsidP="0097349E">
            <w:pPr>
              <w:jc w:val="right"/>
              <w:rPr>
                <w:lang w:val="hr-HR"/>
              </w:rPr>
            </w:pPr>
            <w:r w:rsidRPr="00C52C47">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1DD4B1"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756891"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39231E"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0528B1"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F6E359"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7C8706"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54EC22"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F3D753"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987879"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529451"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10E9E0" w14:textId="77777777" w:rsidR="00574A22" w:rsidRPr="00C52C47" w:rsidRDefault="00574A22" w:rsidP="0097349E">
            <w:pPr>
              <w:rPr>
                <w:lang w:val="hr-HR"/>
              </w:rPr>
            </w:pPr>
          </w:p>
        </w:tc>
      </w:tr>
      <w:tr w:rsidR="00574A22" w:rsidRPr="00C52C47" w14:paraId="1DAD1BCB"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A7E8FDF" w14:textId="77777777" w:rsidR="00574A22" w:rsidRPr="00C52C47" w:rsidRDefault="00574A22" w:rsidP="0097349E">
            <w:pPr>
              <w:jc w:val="right"/>
              <w:rPr>
                <w:lang w:val="hr-HR"/>
              </w:rPr>
            </w:pPr>
            <w:r w:rsidRPr="00C52C47">
              <w:rPr>
                <w:rFonts w:ascii="Arial" w:eastAsia="Arial" w:hAnsi="Arial"/>
                <w:color w:val="000000"/>
                <w:sz w:val="14"/>
                <w:lang w:val="hr-HR"/>
              </w:rPr>
              <w:t>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6259B9" w14:textId="77777777" w:rsidR="00574A22" w:rsidRPr="00C52C47" w:rsidRDefault="00574A22" w:rsidP="0097349E">
            <w:pPr>
              <w:rPr>
                <w:lang w:val="hr-HR"/>
              </w:rPr>
            </w:pPr>
            <w:r w:rsidRPr="00C52C47">
              <w:rPr>
                <w:rFonts w:ascii="Arial" w:eastAsia="Arial" w:hAnsi="Arial"/>
                <w:color w:val="000000"/>
                <w:sz w:val="14"/>
                <w:lang w:val="hr-HR"/>
              </w:rPr>
              <w:t>JN-2023/32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18BD6A" w14:textId="77777777" w:rsidR="00574A22" w:rsidRPr="00C52C47" w:rsidRDefault="00574A22" w:rsidP="0097349E">
            <w:pPr>
              <w:rPr>
                <w:lang w:val="hr-HR"/>
              </w:rPr>
            </w:pPr>
            <w:r w:rsidRPr="00C52C47">
              <w:rPr>
                <w:rFonts w:ascii="Arial" w:eastAsia="Arial" w:hAnsi="Arial"/>
                <w:color w:val="000000"/>
                <w:sz w:val="14"/>
                <w:lang w:val="hr-HR"/>
              </w:rPr>
              <w:t xml:space="preserve">Nabava dječjih rekvizita za parkove i igrališta u naselju </w:t>
            </w:r>
            <w:proofErr w:type="spellStart"/>
            <w:r w:rsidRPr="00C52C47">
              <w:rPr>
                <w:rFonts w:ascii="Arial" w:eastAsia="Arial" w:hAnsi="Arial"/>
                <w:color w:val="000000"/>
                <w:sz w:val="14"/>
                <w:lang w:val="hr-HR"/>
              </w:rPr>
              <w:t>Fiorini</w:t>
            </w:r>
            <w:proofErr w:type="spellEnd"/>
            <w:r w:rsidRPr="00C52C47">
              <w:rPr>
                <w:rFonts w:ascii="Arial" w:eastAsia="Arial" w:hAnsi="Arial"/>
                <w:color w:val="000000"/>
                <w:sz w:val="14"/>
                <w:lang w:val="hr-HR"/>
              </w:rPr>
              <w:t xml:space="preserve"> i Radini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274F9D" w14:textId="77777777" w:rsidR="00574A22" w:rsidRPr="00C52C47" w:rsidRDefault="00574A22" w:rsidP="0097349E">
            <w:pPr>
              <w:jc w:val="center"/>
              <w:rPr>
                <w:lang w:val="hr-HR"/>
              </w:rPr>
            </w:pPr>
            <w:r w:rsidRPr="00C52C47">
              <w:rPr>
                <w:rFonts w:ascii="Arial" w:eastAsia="Arial" w:hAnsi="Arial"/>
                <w:color w:val="000000"/>
                <w:sz w:val="14"/>
                <w:lang w:val="hr-HR"/>
              </w:rPr>
              <w:t xml:space="preserve">37535200-9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263E83" w14:textId="77777777" w:rsidR="00574A22" w:rsidRPr="00C52C47" w:rsidRDefault="00574A22" w:rsidP="0097349E">
            <w:pPr>
              <w:jc w:val="right"/>
              <w:rPr>
                <w:lang w:val="hr-HR"/>
              </w:rPr>
            </w:pPr>
            <w:r w:rsidRPr="00C52C47">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38E076"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07E38A"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B0E25A"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E85989"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BFA823"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A22D55"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B1D33E"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01E8A8"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476DE4"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4F9D37"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4F3B91" w14:textId="77777777" w:rsidR="00574A22" w:rsidRPr="00C52C47" w:rsidRDefault="00574A22" w:rsidP="0097349E">
            <w:pPr>
              <w:rPr>
                <w:lang w:val="hr-HR"/>
              </w:rPr>
            </w:pPr>
          </w:p>
        </w:tc>
      </w:tr>
      <w:tr w:rsidR="00574A22" w:rsidRPr="00C52C47" w14:paraId="55FA854E"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51006CD" w14:textId="77777777" w:rsidR="00574A22" w:rsidRPr="00C52C47" w:rsidRDefault="00574A22" w:rsidP="0097349E">
            <w:pPr>
              <w:jc w:val="right"/>
              <w:rPr>
                <w:lang w:val="hr-HR"/>
              </w:rPr>
            </w:pPr>
            <w:r w:rsidRPr="00C52C47">
              <w:rPr>
                <w:rFonts w:ascii="Arial" w:eastAsia="Arial" w:hAnsi="Arial"/>
                <w:color w:val="000000"/>
                <w:sz w:val="14"/>
                <w:lang w:val="hr-HR"/>
              </w:rPr>
              <w:lastRenderedPageBreak/>
              <w:t>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E1A7F6" w14:textId="77777777" w:rsidR="00574A22" w:rsidRPr="00C52C47" w:rsidRDefault="00574A22" w:rsidP="0097349E">
            <w:pPr>
              <w:rPr>
                <w:lang w:val="hr-HR"/>
              </w:rPr>
            </w:pPr>
            <w:r w:rsidRPr="00C52C47">
              <w:rPr>
                <w:rFonts w:ascii="Arial" w:eastAsia="Arial" w:hAnsi="Arial"/>
                <w:color w:val="000000"/>
                <w:sz w:val="14"/>
                <w:lang w:val="hr-HR"/>
              </w:rPr>
              <w:t>JN-2023/33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F558C4" w14:textId="77777777" w:rsidR="00574A22" w:rsidRPr="00C52C47" w:rsidRDefault="00574A22" w:rsidP="0097349E">
            <w:pPr>
              <w:rPr>
                <w:lang w:val="hr-HR"/>
              </w:rPr>
            </w:pPr>
            <w:r w:rsidRPr="00C52C47">
              <w:rPr>
                <w:rFonts w:ascii="Arial" w:eastAsia="Arial" w:hAnsi="Arial"/>
                <w:color w:val="000000"/>
                <w:sz w:val="14"/>
                <w:lang w:val="hr-HR"/>
              </w:rPr>
              <w:t>Uređenje i nasipavanje parkirališta na mjesnom groblju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5B2D38" w14:textId="77777777" w:rsidR="00574A22" w:rsidRPr="00C52C47" w:rsidRDefault="00574A22" w:rsidP="0097349E">
            <w:pPr>
              <w:jc w:val="center"/>
              <w:rPr>
                <w:lang w:val="hr-HR"/>
              </w:rPr>
            </w:pPr>
            <w:r w:rsidRPr="00C52C47">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E2AB43" w14:textId="77777777" w:rsidR="00574A22" w:rsidRPr="00C52C47" w:rsidRDefault="00574A22" w:rsidP="0097349E">
            <w:pPr>
              <w:jc w:val="right"/>
              <w:rPr>
                <w:lang w:val="hr-HR"/>
              </w:rPr>
            </w:pPr>
            <w:r w:rsidRPr="00C52C47">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D1152A"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25AE6C"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A1279F"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79D60D"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15A205"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F53F81"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921FB7"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D78D84"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5CD939"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061222"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F2858F" w14:textId="77777777" w:rsidR="00574A22" w:rsidRPr="00C52C47" w:rsidRDefault="00574A22" w:rsidP="0097349E">
            <w:pPr>
              <w:rPr>
                <w:lang w:val="hr-HR"/>
              </w:rPr>
            </w:pPr>
          </w:p>
        </w:tc>
      </w:tr>
      <w:tr w:rsidR="00574A22" w:rsidRPr="00C52C47" w14:paraId="35FDFC2F"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6D8F0AF" w14:textId="77777777" w:rsidR="00574A22" w:rsidRPr="00C52C47" w:rsidRDefault="00574A22" w:rsidP="0097349E">
            <w:pPr>
              <w:jc w:val="right"/>
              <w:rPr>
                <w:lang w:val="hr-HR"/>
              </w:rPr>
            </w:pPr>
            <w:r w:rsidRPr="00C52C47">
              <w:rPr>
                <w:rFonts w:ascii="Arial" w:eastAsia="Arial" w:hAnsi="Arial"/>
                <w:color w:val="000000"/>
                <w:sz w:val="14"/>
                <w:lang w:val="hr-HR"/>
              </w:rPr>
              <w:t>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9619E7" w14:textId="77777777" w:rsidR="00574A22" w:rsidRPr="00C52C47" w:rsidRDefault="00574A22" w:rsidP="0097349E">
            <w:pPr>
              <w:rPr>
                <w:lang w:val="hr-HR"/>
              </w:rPr>
            </w:pPr>
            <w:r w:rsidRPr="00C52C47">
              <w:rPr>
                <w:rFonts w:ascii="Arial" w:eastAsia="Arial" w:hAnsi="Arial"/>
                <w:color w:val="000000"/>
                <w:sz w:val="14"/>
                <w:lang w:val="hr-HR"/>
              </w:rPr>
              <w:t>JN-2023/34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6C92D3" w14:textId="77777777" w:rsidR="00574A22" w:rsidRPr="00C52C47" w:rsidRDefault="00574A22" w:rsidP="0097349E">
            <w:pPr>
              <w:rPr>
                <w:lang w:val="hr-HR"/>
              </w:rPr>
            </w:pPr>
            <w:r w:rsidRPr="00C52C47">
              <w:rPr>
                <w:rFonts w:ascii="Arial" w:eastAsia="Arial" w:hAnsi="Arial"/>
                <w:color w:val="000000"/>
                <w:sz w:val="14"/>
                <w:lang w:val="hr-HR"/>
              </w:rPr>
              <w:t xml:space="preserve">Uređenje staze unutar mjesnog groblja u naselju </w:t>
            </w:r>
            <w:proofErr w:type="spellStart"/>
            <w:r w:rsidRPr="00C52C47">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4995AC" w14:textId="77777777" w:rsidR="00574A22" w:rsidRPr="00C52C47" w:rsidRDefault="00574A22" w:rsidP="0097349E">
            <w:pPr>
              <w:jc w:val="center"/>
              <w:rPr>
                <w:lang w:val="hr-HR"/>
              </w:rPr>
            </w:pPr>
            <w:r w:rsidRPr="00C52C47">
              <w:rPr>
                <w:rFonts w:ascii="Arial" w:eastAsia="Arial" w:hAnsi="Arial"/>
                <w:color w:val="000000"/>
                <w:sz w:val="14"/>
                <w:lang w:val="hr-HR"/>
              </w:rPr>
              <w:t xml:space="preserve">45215400-1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FFCC57" w14:textId="77777777" w:rsidR="00574A22" w:rsidRPr="00C52C47" w:rsidRDefault="00574A22" w:rsidP="0097349E">
            <w:pPr>
              <w:jc w:val="right"/>
              <w:rPr>
                <w:lang w:val="hr-HR"/>
              </w:rPr>
            </w:pPr>
            <w:r w:rsidRPr="00C52C47">
              <w:rPr>
                <w:rFonts w:ascii="Arial" w:eastAsia="Arial" w:hAnsi="Arial"/>
                <w:color w:val="000000"/>
                <w:sz w:val="14"/>
                <w:lang w:val="hr-HR"/>
              </w:rPr>
              <w:t>4.800,00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4EEBD1"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B96BF8"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6FE807"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2533B4"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3D4E17"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E9B00E"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13F1E8"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3455E7"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D06C3E"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D53A85"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3302C4" w14:textId="77777777" w:rsidR="00574A22" w:rsidRPr="00C52C47" w:rsidRDefault="00574A22" w:rsidP="0097349E">
            <w:pPr>
              <w:rPr>
                <w:lang w:val="hr-HR"/>
              </w:rPr>
            </w:pPr>
          </w:p>
        </w:tc>
      </w:tr>
      <w:tr w:rsidR="00574A22" w:rsidRPr="00C52C47" w14:paraId="7B7B928E"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BC06EF6" w14:textId="77777777" w:rsidR="00574A22" w:rsidRPr="00C52C47" w:rsidRDefault="00574A22" w:rsidP="0097349E">
            <w:pPr>
              <w:jc w:val="right"/>
              <w:rPr>
                <w:lang w:val="hr-HR"/>
              </w:rPr>
            </w:pPr>
            <w:r w:rsidRPr="00C52C47">
              <w:rPr>
                <w:rFonts w:ascii="Arial" w:eastAsia="Arial" w:hAnsi="Arial"/>
                <w:color w:val="000000"/>
                <w:sz w:val="14"/>
                <w:lang w:val="hr-HR"/>
              </w:rPr>
              <w:t>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6DD60B" w14:textId="77777777" w:rsidR="00574A22" w:rsidRPr="00C52C47" w:rsidRDefault="00574A22" w:rsidP="0097349E">
            <w:pPr>
              <w:rPr>
                <w:lang w:val="hr-HR"/>
              </w:rPr>
            </w:pPr>
            <w:r w:rsidRPr="00C52C47">
              <w:rPr>
                <w:rFonts w:ascii="Arial" w:eastAsia="Arial" w:hAnsi="Arial"/>
                <w:color w:val="000000"/>
                <w:sz w:val="14"/>
                <w:lang w:val="hr-HR"/>
              </w:rPr>
              <w:t>JN-2023/35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B93572" w14:textId="77777777" w:rsidR="00574A22" w:rsidRPr="00C52C47" w:rsidRDefault="00574A22" w:rsidP="0097349E">
            <w:pPr>
              <w:rPr>
                <w:lang w:val="hr-HR"/>
              </w:rPr>
            </w:pPr>
            <w:r w:rsidRPr="00C52C47">
              <w:rPr>
                <w:rFonts w:ascii="Arial" w:eastAsia="Arial" w:hAnsi="Arial"/>
                <w:color w:val="000000"/>
                <w:sz w:val="14"/>
                <w:lang w:val="hr-HR"/>
              </w:rPr>
              <w:t>Izdaci za pogonsko gorivo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441AE5" w14:textId="77777777" w:rsidR="00574A22" w:rsidRPr="00C52C47" w:rsidRDefault="00574A22" w:rsidP="0097349E">
            <w:pPr>
              <w:jc w:val="center"/>
              <w:rPr>
                <w:lang w:val="hr-HR"/>
              </w:rPr>
            </w:pPr>
            <w:r w:rsidRPr="00C52C47">
              <w:rPr>
                <w:rFonts w:ascii="Arial" w:eastAsia="Arial" w:hAnsi="Arial"/>
                <w:color w:val="000000"/>
                <w:sz w:val="14"/>
                <w:lang w:val="hr-HR"/>
              </w:rPr>
              <w:t xml:space="preserve">09134200-9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C8C424" w14:textId="77777777" w:rsidR="00574A22" w:rsidRPr="00C52C47" w:rsidRDefault="00574A22" w:rsidP="0097349E">
            <w:pPr>
              <w:jc w:val="right"/>
              <w:rPr>
                <w:lang w:val="hr-HR"/>
              </w:rPr>
            </w:pPr>
            <w:r w:rsidRPr="00C52C47">
              <w:rPr>
                <w:rFonts w:ascii="Arial" w:eastAsia="Arial" w:hAnsi="Arial"/>
                <w:color w:val="000000"/>
                <w:sz w:val="14"/>
                <w:lang w:val="hr-HR"/>
              </w:rPr>
              <w:t>7.432,48</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198A25"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D58AF4"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40807E"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8E310C"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FC79F2"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DEF18F"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E5E114"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F885D8"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33978C"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4994DF"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E125FF" w14:textId="77777777" w:rsidR="00574A22" w:rsidRPr="00C52C47" w:rsidRDefault="00574A22" w:rsidP="0097349E">
            <w:pPr>
              <w:rPr>
                <w:lang w:val="hr-HR"/>
              </w:rPr>
            </w:pPr>
          </w:p>
        </w:tc>
      </w:tr>
      <w:tr w:rsidR="00574A22" w:rsidRPr="00C52C47" w14:paraId="04B21139"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EB25995" w14:textId="77777777" w:rsidR="00574A22" w:rsidRPr="00C52C47" w:rsidRDefault="00574A22" w:rsidP="0097349E">
            <w:pPr>
              <w:jc w:val="right"/>
              <w:rPr>
                <w:lang w:val="hr-HR"/>
              </w:rPr>
            </w:pPr>
            <w:r w:rsidRPr="00C52C47">
              <w:rPr>
                <w:rFonts w:ascii="Arial" w:eastAsia="Arial" w:hAnsi="Arial"/>
                <w:color w:val="000000"/>
                <w:sz w:val="14"/>
                <w:lang w:val="hr-HR"/>
              </w:rPr>
              <w:t>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2376AE" w14:textId="77777777" w:rsidR="00574A22" w:rsidRPr="00C52C47" w:rsidRDefault="00574A22" w:rsidP="0097349E">
            <w:pPr>
              <w:rPr>
                <w:lang w:val="hr-HR"/>
              </w:rPr>
            </w:pPr>
            <w:r w:rsidRPr="00C52C47">
              <w:rPr>
                <w:rFonts w:ascii="Arial" w:eastAsia="Arial" w:hAnsi="Arial"/>
                <w:color w:val="000000"/>
                <w:sz w:val="14"/>
                <w:lang w:val="hr-HR"/>
              </w:rPr>
              <w:t>JN-2023/36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8CCAFB" w14:textId="77777777" w:rsidR="00574A22" w:rsidRPr="00C52C47" w:rsidRDefault="00574A22" w:rsidP="0097349E">
            <w:pPr>
              <w:rPr>
                <w:lang w:val="hr-HR"/>
              </w:rPr>
            </w:pPr>
            <w:r w:rsidRPr="00C52C47">
              <w:rPr>
                <w:rFonts w:ascii="Arial" w:eastAsia="Arial" w:hAnsi="Arial"/>
                <w:color w:val="000000"/>
                <w:sz w:val="14"/>
                <w:lang w:val="hr-HR"/>
              </w:rPr>
              <w:t>Urbana oprema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53A386" w14:textId="77777777" w:rsidR="00574A22" w:rsidRPr="00C52C47" w:rsidRDefault="00574A22" w:rsidP="0097349E">
            <w:pPr>
              <w:jc w:val="center"/>
              <w:rPr>
                <w:lang w:val="hr-HR"/>
              </w:rPr>
            </w:pPr>
            <w:r w:rsidRPr="00C52C47">
              <w:rPr>
                <w:rFonts w:ascii="Arial" w:eastAsia="Arial" w:hAnsi="Arial"/>
                <w:color w:val="000000"/>
                <w:sz w:val="14"/>
                <w:lang w:val="hr-HR"/>
              </w:rPr>
              <w:t xml:space="preserve">34928400-2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B52930" w14:textId="77777777" w:rsidR="00574A22" w:rsidRPr="00C52C47" w:rsidRDefault="00574A22" w:rsidP="0097349E">
            <w:pPr>
              <w:jc w:val="right"/>
              <w:rPr>
                <w:lang w:val="hr-HR"/>
              </w:rPr>
            </w:pPr>
            <w:r w:rsidRPr="00C52C47">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FA0AA6"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7777F0"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413949"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3F6C2D"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25DF33"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F0943F"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74243B"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9EC21F"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8A2588"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CEBF6D"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929D87" w14:textId="77777777" w:rsidR="00574A22" w:rsidRPr="00C52C47" w:rsidRDefault="00574A22" w:rsidP="0097349E">
            <w:pPr>
              <w:rPr>
                <w:lang w:val="hr-HR"/>
              </w:rPr>
            </w:pPr>
          </w:p>
        </w:tc>
      </w:tr>
      <w:tr w:rsidR="00574A22" w:rsidRPr="00C52C47" w14:paraId="51A4F491"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E4B6EA1" w14:textId="77777777" w:rsidR="00574A22" w:rsidRPr="00C52C47" w:rsidRDefault="00574A22" w:rsidP="0097349E">
            <w:pPr>
              <w:jc w:val="right"/>
              <w:rPr>
                <w:lang w:val="hr-HR"/>
              </w:rPr>
            </w:pPr>
            <w:r w:rsidRPr="00C52C47">
              <w:rPr>
                <w:rFonts w:ascii="Arial" w:eastAsia="Arial" w:hAnsi="Arial"/>
                <w:color w:val="000000"/>
                <w:sz w:val="14"/>
                <w:lang w:val="hr-HR"/>
              </w:rPr>
              <w:t>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DFF5CB" w14:textId="77777777" w:rsidR="00574A22" w:rsidRPr="00C52C47" w:rsidRDefault="00574A22" w:rsidP="0097349E">
            <w:pPr>
              <w:rPr>
                <w:lang w:val="hr-HR"/>
              </w:rPr>
            </w:pPr>
            <w:r w:rsidRPr="00C52C47">
              <w:rPr>
                <w:rFonts w:ascii="Arial" w:eastAsia="Arial" w:hAnsi="Arial"/>
                <w:color w:val="000000"/>
                <w:sz w:val="14"/>
                <w:lang w:val="hr-HR"/>
              </w:rPr>
              <w:t>JN-2023/37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E56EC0" w14:textId="77777777" w:rsidR="00574A22" w:rsidRPr="00C52C47" w:rsidRDefault="00574A22" w:rsidP="0097349E">
            <w:pPr>
              <w:rPr>
                <w:lang w:val="hr-HR"/>
              </w:rPr>
            </w:pPr>
            <w:r w:rsidRPr="00C52C47">
              <w:rPr>
                <w:rFonts w:ascii="Arial" w:eastAsia="Arial" w:hAnsi="Arial"/>
                <w:color w:val="000000"/>
                <w:sz w:val="14"/>
                <w:lang w:val="hr-HR"/>
              </w:rPr>
              <w:t>Izgradnja nove  javne rasvjete na području Općine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D674EC" w14:textId="77777777" w:rsidR="00574A22" w:rsidRPr="00C52C47" w:rsidRDefault="00574A22" w:rsidP="0097349E">
            <w:pPr>
              <w:jc w:val="center"/>
              <w:rPr>
                <w:lang w:val="hr-HR"/>
              </w:rPr>
            </w:pPr>
            <w:r w:rsidRPr="00C52C47">
              <w:rPr>
                <w:rFonts w:ascii="Arial" w:eastAsia="Arial" w:hAnsi="Arial"/>
                <w:color w:val="000000"/>
                <w:sz w:val="14"/>
                <w:lang w:val="hr-HR"/>
              </w:rPr>
              <w:t xml:space="preserve">45316100-6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504BE9" w14:textId="77777777" w:rsidR="00574A22" w:rsidRPr="00C52C47" w:rsidRDefault="00574A22" w:rsidP="0097349E">
            <w:pPr>
              <w:jc w:val="right"/>
              <w:rPr>
                <w:lang w:val="hr-HR"/>
              </w:rPr>
            </w:pPr>
            <w:r w:rsidRPr="00C52C47">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7D231B"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B88725"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256317"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576297"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6E10A6"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818953"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7DE089"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1BC820"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D9643E"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E77897"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09F912" w14:textId="77777777" w:rsidR="00574A22" w:rsidRPr="00C52C47" w:rsidRDefault="00574A22" w:rsidP="0097349E">
            <w:pPr>
              <w:rPr>
                <w:lang w:val="hr-HR"/>
              </w:rPr>
            </w:pPr>
          </w:p>
        </w:tc>
      </w:tr>
      <w:tr w:rsidR="00574A22" w:rsidRPr="00C52C47" w14:paraId="6FAC8EDE"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0472E06" w14:textId="77777777" w:rsidR="00574A22" w:rsidRPr="00C52C47" w:rsidRDefault="00574A22" w:rsidP="0097349E">
            <w:pPr>
              <w:jc w:val="right"/>
              <w:rPr>
                <w:lang w:val="hr-HR"/>
              </w:rPr>
            </w:pPr>
            <w:r w:rsidRPr="00C52C47">
              <w:rPr>
                <w:rFonts w:ascii="Arial" w:eastAsia="Arial" w:hAnsi="Arial"/>
                <w:color w:val="000000"/>
                <w:sz w:val="14"/>
                <w:lang w:val="hr-HR"/>
              </w:rPr>
              <w:t>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BD83BC" w14:textId="77777777" w:rsidR="00574A22" w:rsidRPr="00C52C47" w:rsidRDefault="00574A22" w:rsidP="0097349E">
            <w:pPr>
              <w:rPr>
                <w:lang w:val="hr-HR"/>
              </w:rPr>
            </w:pPr>
            <w:r w:rsidRPr="00C52C47">
              <w:rPr>
                <w:rFonts w:ascii="Arial" w:eastAsia="Arial" w:hAnsi="Arial"/>
                <w:color w:val="000000"/>
                <w:sz w:val="14"/>
                <w:lang w:val="hr-HR"/>
              </w:rPr>
              <w:t>JN-2023/38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7377D2" w14:textId="77777777" w:rsidR="00574A22" w:rsidRPr="00C52C47" w:rsidRDefault="00574A22" w:rsidP="0097349E">
            <w:pPr>
              <w:rPr>
                <w:lang w:val="hr-HR"/>
              </w:rPr>
            </w:pPr>
            <w:r w:rsidRPr="00C52C47">
              <w:rPr>
                <w:rFonts w:ascii="Arial" w:eastAsia="Arial" w:hAnsi="Arial"/>
                <w:color w:val="000000"/>
                <w:sz w:val="14"/>
                <w:lang w:val="hr-HR"/>
              </w:rPr>
              <w:t>Nabava dekorativnih rasvjetnih tijela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C899CB" w14:textId="77777777" w:rsidR="00574A22" w:rsidRPr="00C52C47" w:rsidRDefault="00574A22" w:rsidP="0097349E">
            <w:pPr>
              <w:jc w:val="center"/>
              <w:rPr>
                <w:lang w:val="hr-HR"/>
              </w:rPr>
            </w:pPr>
            <w:r w:rsidRPr="00C52C47">
              <w:rPr>
                <w:rFonts w:ascii="Arial" w:eastAsia="Arial" w:hAnsi="Arial"/>
                <w:color w:val="000000"/>
                <w:sz w:val="14"/>
                <w:lang w:val="hr-HR"/>
              </w:rPr>
              <w:t xml:space="preserve">31500000-1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C0C6CE" w14:textId="77777777" w:rsidR="00574A22" w:rsidRPr="00C52C47" w:rsidRDefault="00574A22" w:rsidP="0097349E">
            <w:pPr>
              <w:jc w:val="right"/>
              <w:rPr>
                <w:lang w:val="hr-HR"/>
              </w:rPr>
            </w:pPr>
            <w:r w:rsidRPr="00C52C47">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97A04F"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EDB784"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A5FB00"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9B1ABF"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5DF304"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40D44C"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1D1432"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9C788F"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CA0136"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9D2072"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F2BF96" w14:textId="77777777" w:rsidR="00574A22" w:rsidRPr="00C52C47" w:rsidRDefault="00574A22" w:rsidP="0097349E">
            <w:pPr>
              <w:rPr>
                <w:lang w:val="hr-HR"/>
              </w:rPr>
            </w:pPr>
          </w:p>
        </w:tc>
      </w:tr>
      <w:tr w:rsidR="00574A22" w:rsidRPr="00C52C47" w14:paraId="2748488E"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9F1CF63" w14:textId="77777777" w:rsidR="00574A22" w:rsidRPr="00C52C47" w:rsidRDefault="00574A22" w:rsidP="0097349E">
            <w:pPr>
              <w:jc w:val="right"/>
              <w:rPr>
                <w:lang w:val="hr-HR"/>
              </w:rPr>
            </w:pPr>
            <w:r w:rsidRPr="00C52C47">
              <w:rPr>
                <w:rFonts w:ascii="Arial" w:eastAsia="Arial" w:hAnsi="Arial"/>
                <w:color w:val="000000"/>
                <w:sz w:val="14"/>
                <w:lang w:val="hr-HR"/>
              </w:rPr>
              <w:t>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ADE2CD" w14:textId="77777777" w:rsidR="00574A22" w:rsidRPr="00C52C47" w:rsidRDefault="00574A22" w:rsidP="0097349E">
            <w:pPr>
              <w:rPr>
                <w:lang w:val="hr-HR"/>
              </w:rPr>
            </w:pPr>
            <w:r w:rsidRPr="00C52C47">
              <w:rPr>
                <w:rFonts w:ascii="Arial" w:eastAsia="Arial" w:hAnsi="Arial"/>
                <w:color w:val="000000"/>
                <w:sz w:val="14"/>
                <w:lang w:val="hr-HR"/>
              </w:rPr>
              <w:t>JN-2023/39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E2CA83" w14:textId="77777777" w:rsidR="00574A22" w:rsidRPr="00C52C47" w:rsidRDefault="00574A22" w:rsidP="0097349E">
            <w:pPr>
              <w:rPr>
                <w:lang w:val="hr-HR"/>
              </w:rPr>
            </w:pPr>
            <w:r w:rsidRPr="00C52C47">
              <w:rPr>
                <w:rFonts w:ascii="Arial" w:eastAsia="Arial" w:hAnsi="Arial"/>
                <w:color w:val="000000"/>
                <w:sz w:val="14"/>
                <w:lang w:val="hr-HR"/>
              </w:rPr>
              <w:t>Veterinarsko higijeničarski poslovi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7FB69E" w14:textId="77777777" w:rsidR="00574A22" w:rsidRPr="00C52C47" w:rsidRDefault="00574A22" w:rsidP="0097349E">
            <w:pPr>
              <w:jc w:val="center"/>
              <w:rPr>
                <w:lang w:val="hr-HR"/>
              </w:rPr>
            </w:pPr>
            <w:r w:rsidRPr="00C52C47">
              <w:rPr>
                <w:rFonts w:ascii="Arial" w:eastAsia="Arial" w:hAnsi="Arial"/>
                <w:color w:val="000000"/>
                <w:sz w:val="14"/>
                <w:lang w:val="hr-HR"/>
              </w:rPr>
              <w:t>85200000-1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8D99A0" w14:textId="77777777" w:rsidR="00574A22" w:rsidRPr="00C52C47" w:rsidRDefault="00574A22" w:rsidP="0097349E">
            <w:pPr>
              <w:jc w:val="right"/>
              <w:rPr>
                <w:lang w:val="hr-HR"/>
              </w:rPr>
            </w:pPr>
            <w:r w:rsidRPr="00C52C47">
              <w:rPr>
                <w:rFonts w:ascii="Arial" w:eastAsia="Arial" w:hAnsi="Arial"/>
                <w:color w:val="000000"/>
                <w:sz w:val="14"/>
                <w:lang w:val="hr-HR"/>
              </w:rPr>
              <w:t>4.257,97</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4B5AE0"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EA35B7"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1B8E5C"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315A4F"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6237FB"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0A6343"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8EF255"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F37D6C"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1F6A34"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3A4228"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08B659" w14:textId="77777777" w:rsidR="00574A22" w:rsidRPr="00C52C47" w:rsidRDefault="00574A22" w:rsidP="0097349E">
            <w:pPr>
              <w:rPr>
                <w:lang w:val="hr-HR"/>
              </w:rPr>
            </w:pPr>
          </w:p>
        </w:tc>
      </w:tr>
      <w:tr w:rsidR="00574A22" w:rsidRPr="00C52C47" w14:paraId="27050ECB"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B1437BF" w14:textId="77777777" w:rsidR="00574A22" w:rsidRPr="00C52C47" w:rsidRDefault="00574A22" w:rsidP="0097349E">
            <w:pPr>
              <w:jc w:val="right"/>
              <w:rPr>
                <w:lang w:val="hr-HR"/>
              </w:rPr>
            </w:pPr>
            <w:r w:rsidRPr="00C52C47">
              <w:rPr>
                <w:rFonts w:ascii="Arial" w:eastAsia="Arial" w:hAnsi="Arial"/>
                <w:color w:val="000000"/>
                <w:sz w:val="14"/>
                <w:lang w:val="hr-HR"/>
              </w:rPr>
              <w:t>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AB4ACA" w14:textId="77777777" w:rsidR="00574A22" w:rsidRPr="00C52C47" w:rsidRDefault="00574A22" w:rsidP="0097349E">
            <w:pPr>
              <w:rPr>
                <w:lang w:val="hr-HR"/>
              </w:rPr>
            </w:pPr>
            <w:r w:rsidRPr="00C52C47">
              <w:rPr>
                <w:rFonts w:ascii="Arial" w:eastAsia="Arial" w:hAnsi="Arial"/>
                <w:color w:val="000000"/>
                <w:sz w:val="14"/>
                <w:lang w:val="hr-HR"/>
              </w:rPr>
              <w:t>JN-2023/40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610E42" w14:textId="77777777" w:rsidR="00574A22" w:rsidRPr="00C52C47" w:rsidRDefault="00574A22" w:rsidP="0097349E">
            <w:pPr>
              <w:rPr>
                <w:lang w:val="hr-HR"/>
              </w:rPr>
            </w:pPr>
            <w:r w:rsidRPr="00C52C47">
              <w:rPr>
                <w:rFonts w:ascii="Arial" w:eastAsia="Arial" w:hAnsi="Arial"/>
                <w:color w:val="000000"/>
                <w:sz w:val="14"/>
                <w:lang w:val="hr-HR"/>
              </w:rPr>
              <w:t>Opremanje parka kod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6CE2F3" w14:textId="77777777" w:rsidR="00574A22" w:rsidRPr="00C52C47" w:rsidRDefault="00574A22" w:rsidP="0097349E">
            <w:pPr>
              <w:jc w:val="center"/>
              <w:rPr>
                <w:lang w:val="hr-HR"/>
              </w:rPr>
            </w:pPr>
            <w:r w:rsidRPr="00C52C47">
              <w:rPr>
                <w:rFonts w:ascii="Arial" w:eastAsia="Arial" w:hAnsi="Arial"/>
                <w:color w:val="000000"/>
                <w:sz w:val="14"/>
                <w:lang w:val="hr-HR"/>
              </w:rPr>
              <w:t xml:space="preserve">37535200-9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4B7079" w14:textId="77777777" w:rsidR="00574A22" w:rsidRPr="00C52C47" w:rsidRDefault="00574A22" w:rsidP="0097349E">
            <w:pPr>
              <w:jc w:val="right"/>
              <w:rPr>
                <w:lang w:val="hr-HR"/>
              </w:rPr>
            </w:pPr>
            <w:r w:rsidRPr="00C52C47">
              <w:rPr>
                <w:rFonts w:ascii="Arial" w:eastAsia="Arial" w:hAnsi="Arial"/>
                <w:color w:val="000000"/>
                <w:sz w:val="14"/>
                <w:lang w:val="hr-HR"/>
              </w:rPr>
              <w:t>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26B6E3"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42EFA4"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F043DD"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685499"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8226DB"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197F04"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2AA608"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3031C2"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F1C9CE"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D78DA5"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61DA6B" w14:textId="77777777" w:rsidR="00574A22" w:rsidRPr="00C52C47" w:rsidRDefault="00574A22" w:rsidP="0097349E">
            <w:pPr>
              <w:rPr>
                <w:lang w:val="hr-HR"/>
              </w:rPr>
            </w:pPr>
          </w:p>
        </w:tc>
      </w:tr>
      <w:tr w:rsidR="00574A22" w:rsidRPr="00C52C47" w14:paraId="20507DE1"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8154602" w14:textId="77777777" w:rsidR="00574A22" w:rsidRPr="00C52C47" w:rsidRDefault="00574A22" w:rsidP="0097349E">
            <w:pPr>
              <w:jc w:val="right"/>
              <w:rPr>
                <w:lang w:val="hr-HR"/>
              </w:rPr>
            </w:pPr>
            <w:r w:rsidRPr="00C52C47">
              <w:rPr>
                <w:rFonts w:ascii="Arial" w:eastAsia="Arial" w:hAnsi="Arial"/>
                <w:color w:val="000000"/>
                <w:sz w:val="14"/>
                <w:lang w:val="hr-HR"/>
              </w:rPr>
              <w:t>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2B8069" w14:textId="77777777" w:rsidR="00574A22" w:rsidRPr="00C52C47" w:rsidRDefault="00574A22" w:rsidP="0097349E">
            <w:pPr>
              <w:rPr>
                <w:lang w:val="hr-HR"/>
              </w:rPr>
            </w:pPr>
            <w:r w:rsidRPr="00C52C47">
              <w:rPr>
                <w:rFonts w:ascii="Arial" w:eastAsia="Arial" w:hAnsi="Arial"/>
                <w:color w:val="000000"/>
                <w:sz w:val="14"/>
                <w:lang w:val="hr-HR"/>
              </w:rPr>
              <w:t>JN-2023/41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EA1323" w14:textId="77777777" w:rsidR="00574A22" w:rsidRPr="00C52C47" w:rsidRDefault="00574A22" w:rsidP="0097349E">
            <w:pPr>
              <w:rPr>
                <w:lang w:val="hr-HR"/>
              </w:rPr>
            </w:pPr>
            <w:r w:rsidRPr="00C52C47">
              <w:rPr>
                <w:rFonts w:ascii="Arial" w:eastAsia="Arial" w:hAnsi="Arial"/>
                <w:color w:val="000000"/>
                <w:sz w:val="14"/>
                <w:lang w:val="hr-HR"/>
              </w:rPr>
              <w:t>Popravak i održavanje strojeva i radne mehanizacije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ECFB21" w14:textId="77777777" w:rsidR="00574A22" w:rsidRPr="00C52C47" w:rsidRDefault="00574A22" w:rsidP="0097349E">
            <w:pPr>
              <w:jc w:val="center"/>
              <w:rPr>
                <w:lang w:val="hr-HR"/>
              </w:rPr>
            </w:pPr>
            <w:r w:rsidRPr="00C52C47">
              <w:rPr>
                <w:rFonts w:ascii="Arial" w:eastAsia="Arial" w:hAnsi="Arial"/>
                <w:color w:val="000000"/>
                <w:sz w:val="14"/>
                <w:lang w:val="hr-HR"/>
              </w:rPr>
              <w:t>50100000-6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6B23E4" w14:textId="77777777" w:rsidR="00574A22" w:rsidRPr="00C52C47" w:rsidRDefault="00574A22" w:rsidP="0097349E">
            <w:pPr>
              <w:jc w:val="right"/>
              <w:rPr>
                <w:lang w:val="hr-HR"/>
              </w:rPr>
            </w:pPr>
            <w:r w:rsidRPr="00C52C47">
              <w:rPr>
                <w:rFonts w:ascii="Arial" w:eastAsia="Arial" w:hAnsi="Arial"/>
                <w:color w:val="000000"/>
                <w:sz w:val="14"/>
                <w:lang w:val="hr-HR"/>
              </w:rPr>
              <w:t>5.308,91</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4CA1E4"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EB8D47"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97DAE5"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B57802"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C99F05"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E668CC"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4F15C0"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025711"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D30BCF"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78B580"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D7DD46" w14:textId="77777777" w:rsidR="00574A22" w:rsidRPr="00C52C47" w:rsidRDefault="00574A22" w:rsidP="0097349E">
            <w:pPr>
              <w:rPr>
                <w:lang w:val="hr-HR"/>
              </w:rPr>
            </w:pPr>
          </w:p>
        </w:tc>
      </w:tr>
      <w:tr w:rsidR="00574A22" w:rsidRPr="00C52C47" w14:paraId="2644F6D1"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AF9E419" w14:textId="77777777" w:rsidR="00574A22" w:rsidRPr="00C52C47" w:rsidRDefault="00574A22" w:rsidP="0097349E">
            <w:pPr>
              <w:jc w:val="right"/>
              <w:rPr>
                <w:lang w:val="hr-HR"/>
              </w:rPr>
            </w:pPr>
            <w:r w:rsidRPr="00C52C47">
              <w:rPr>
                <w:rFonts w:ascii="Arial" w:eastAsia="Arial" w:hAnsi="Arial"/>
                <w:color w:val="000000"/>
                <w:sz w:val="14"/>
                <w:lang w:val="hr-HR"/>
              </w:rPr>
              <w:t>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B0783C" w14:textId="77777777" w:rsidR="00574A22" w:rsidRPr="00C52C47" w:rsidRDefault="00574A22" w:rsidP="0097349E">
            <w:pPr>
              <w:rPr>
                <w:lang w:val="hr-HR"/>
              </w:rPr>
            </w:pPr>
            <w:r w:rsidRPr="00C52C47">
              <w:rPr>
                <w:rFonts w:ascii="Arial" w:eastAsia="Arial" w:hAnsi="Arial"/>
                <w:color w:val="000000"/>
                <w:sz w:val="14"/>
                <w:lang w:val="hr-HR"/>
              </w:rPr>
              <w:t>JN-2023/42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0177E0" w14:textId="77777777" w:rsidR="00574A22" w:rsidRPr="00C52C47" w:rsidRDefault="00574A22" w:rsidP="0097349E">
            <w:pPr>
              <w:rPr>
                <w:lang w:val="hr-HR"/>
              </w:rPr>
            </w:pPr>
            <w:r w:rsidRPr="00C52C47">
              <w:rPr>
                <w:rFonts w:ascii="Arial" w:eastAsia="Arial" w:hAnsi="Arial"/>
                <w:color w:val="000000"/>
                <w:sz w:val="14"/>
                <w:lang w:val="hr-HR"/>
              </w:rPr>
              <w:t>Rekonstrukcija - sanacija potpornog (ogradnog) zida uz  nogometno igralište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60C3BD" w14:textId="77777777" w:rsidR="00574A22" w:rsidRPr="00C52C47" w:rsidRDefault="00574A22" w:rsidP="0097349E">
            <w:pPr>
              <w:jc w:val="center"/>
              <w:rPr>
                <w:lang w:val="hr-HR"/>
              </w:rPr>
            </w:pPr>
            <w:r w:rsidRPr="00C52C47">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41EAB3" w14:textId="77777777" w:rsidR="00574A22" w:rsidRPr="00C52C47" w:rsidRDefault="00574A22" w:rsidP="0097349E">
            <w:pPr>
              <w:jc w:val="right"/>
              <w:rPr>
                <w:lang w:val="hr-HR"/>
              </w:rPr>
            </w:pPr>
            <w:r w:rsidRPr="00C52C47">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D5A1FA"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B3E290"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0799FC"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AB3323"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D59058"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0F5683"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76B190"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86B036"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22EBB9"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B9E575"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A49DC2" w14:textId="77777777" w:rsidR="00574A22" w:rsidRPr="00C52C47" w:rsidRDefault="00574A22" w:rsidP="0097349E">
            <w:pPr>
              <w:rPr>
                <w:lang w:val="hr-HR"/>
              </w:rPr>
            </w:pPr>
          </w:p>
        </w:tc>
      </w:tr>
      <w:tr w:rsidR="00574A22" w:rsidRPr="00C52C47" w14:paraId="3A540AB2"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EBD7383" w14:textId="77777777" w:rsidR="00574A22" w:rsidRPr="00C52C47" w:rsidRDefault="00574A22" w:rsidP="0097349E">
            <w:pPr>
              <w:jc w:val="right"/>
              <w:rPr>
                <w:lang w:val="hr-HR"/>
              </w:rPr>
            </w:pPr>
            <w:r w:rsidRPr="00C52C47">
              <w:rPr>
                <w:rFonts w:ascii="Arial" w:eastAsia="Arial" w:hAnsi="Arial"/>
                <w:color w:val="000000"/>
                <w:sz w:val="14"/>
                <w:lang w:val="hr-HR"/>
              </w:rPr>
              <w:t>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053C4A" w14:textId="77777777" w:rsidR="00574A22" w:rsidRPr="00C52C47" w:rsidRDefault="00574A22" w:rsidP="0097349E">
            <w:pPr>
              <w:rPr>
                <w:lang w:val="hr-HR"/>
              </w:rPr>
            </w:pPr>
            <w:r w:rsidRPr="00C52C47">
              <w:rPr>
                <w:rFonts w:ascii="Arial" w:eastAsia="Arial" w:hAnsi="Arial"/>
                <w:color w:val="000000"/>
                <w:sz w:val="14"/>
                <w:lang w:val="hr-HR"/>
              </w:rPr>
              <w:t>JN-2023/43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E6923D" w14:textId="77777777" w:rsidR="00574A22" w:rsidRPr="00C52C47" w:rsidRDefault="00574A22" w:rsidP="0097349E">
            <w:pPr>
              <w:rPr>
                <w:lang w:val="hr-HR"/>
              </w:rPr>
            </w:pPr>
            <w:r w:rsidRPr="00C52C47">
              <w:rPr>
                <w:rFonts w:ascii="Arial" w:eastAsia="Arial" w:hAnsi="Arial"/>
                <w:color w:val="000000"/>
                <w:sz w:val="14"/>
                <w:lang w:val="hr-HR"/>
              </w:rPr>
              <w:t>Zbrinjavanje otpada sa javnih površina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850036" w14:textId="77777777" w:rsidR="00574A22" w:rsidRPr="00C52C47" w:rsidRDefault="00574A22" w:rsidP="0097349E">
            <w:pPr>
              <w:jc w:val="center"/>
              <w:rPr>
                <w:lang w:val="hr-HR"/>
              </w:rPr>
            </w:pPr>
            <w:r w:rsidRPr="00C52C47">
              <w:rPr>
                <w:rFonts w:ascii="Arial" w:eastAsia="Arial" w:hAnsi="Arial"/>
                <w:color w:val="000000"/>
                <w:sz w:val="14"/>
                <w:lang w:val="hr-HR"/>
              </w:rPr>
              <w:t>90512000-9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65C71F" w14:textId="77777777" w:rsidR="00574A22" w:rsidRPr="00C52C47" w:rsidRDefault="00574A22" w:rsidP="0097349E">
            <w:pPr>
              <w:jc w:val="right"/>
              <w:rPr>
                <w:lang w:val="hr-HR"/>
              </w:rPr>
            </w:pPr>
            <w:r w:rsidRPr="00C52C47">
              <w:rPr>
                <w:rFonts w:ascii="Arial" w:eastAsia="Arial" w:hAnsi="Arial"/>
                <w:color w:val="000000"/>
                <w:sz w:val="14"/>
                <w:lang w:val="hr-HR"/>
              </w:rPr>
              <w:t>3.185,34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94D040"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05CE83"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D05853"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D92EBC"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E2C02F"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F39567"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B77173"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882B50"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F24A25"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133C1E"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F61A19" w14:textId="77777777" w:rsidR="00574A22" w:rsidRPr="00C52C47" w:rsidRDefault="00574A22" w:rsidP="0097349E">
            <w:pPr>
              <w:rPr>
                <w:lang w:val="hr-HR"/>
              </w:rPr>
            </w:pPr>
          </w:p>
        </w:tc>
      </w:tr>
      <w:tr w:rsidR="00574A22" w:rsidRPr="00C52C47" w14:paraId="2C03C67A"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52B31CB" w14:textId="77777777" w:rsidR="00574A22" w:rsidRPr="00C52C47" w:rsidRDefault="00574A22" w:rsidP="0097349E">
            <w:pPr>
              <w:jc w:val="right"/>
              <w:rPr>
                <w:lang w:val="hr-HR"/>
              </w:rPr>
            </w:pPr>
            <w:r w:rsidRPr="00C52C47">
              <w:rPr>
                <w:rFonts w:ascii="Arial" w:eastAsia="Arial" w:hAnsi="Arial"/>
                <w:color w:val="000000"/>
                <w:sz w:val="14"/>
                <w:lang w:val="hr-HR"/>
              </w:rPr>
              <w:t>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221E80" w14:textId="77777777" w:rsidR="00574A22" w:rsidRPr="00C52C47" w:rsidRDefault="00574A22" w:rsidP="0097349E">
            <w:pPr>
              <w:rPr>
                <w:lang w:val="hr-HR"/>
              </w:rPr>
            </w:pPr>
            <w:r w:rsidRPr="00C52C47">
              <w:rPr>
                <w:rFonts w:ascii="Arial" w:eastAsia="Arial" w:hAnsi="Arial"/>
                <w:color w:val="000000"/>
                <w:sz w:val="14"/>
                <w:lang w:val="hr-HR"/>
              </w:rPr>
              <w:t>JN-2023/44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F8E19A" w14:textId="77777777" w:rsidR="00574A22" w:rsidRPr="00C52C47" w:rsidRDefault="00574A22" w:rsidP="0097349E">
            <w:pPr>
              <w:rPr>
                <w:lang w:val="hr-HR"/>
              </w:rPr>
            </w:pPr>
            <w:r w:rsidRPr="00C52C47">
              <w:rPr>
                <w:rFonts w:ascii="Arial" w:eastAsia="Arial" w:hAnsi="Arial"/>
                <w:color w:val="000000"/>
                <w:sz w:val="14"/>
                <w:lang w:val="hr-HR"/>
              </w:rPr>
              <w:t>Studija procjene prirodnih potencijala  za proglašenje potoka "ŠKRLINE" zaštićenim područjem prirode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F3A743" w14:textId="77777777" w:rsidR="00574A22" w:rsidRPr="00C52C47" w:rsidRDefault="00574A22" w:rsidP="0097349E">
            <w:pPr>
              <w:jc w:val="center"/>
              <w:rPr>
                <w:lang w:val="hr-HR"/>
              </w:rPr>
            </w:pPr>
            <w:r w:rsidRPr="00C52C47">
              <w:rPr>
                <w:rFonts w:ascii="Arial" w:eastAsia="Arial" w:hAnsi="Arial"/>
                <w:color w:val="000000"/>
                <w:sz w:val="14"/>
                <w:lang w:val="hr-HR"/>
              </w:rPr>
              <w:t>90712400-5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6498C6" w14:textId="77777777" w:rsidR="00574A22" w:rsidRPr="00C52C47" w:rsidRDefault="00574A22" w:rsidP="0097349E">
            <w:pPr>
              <w:jc w:val="right"/>
              <w:rPr>
                <w:lang w:val="hr-HR"/>
              </w:rPr>
            </w:pPr>
            <w:r w:rsidRPr="00C52C47">
              <w:rPr>
                <w:rFonts w:ascii="Arial" w:eastAsia="Arial" w:hAnsi="Arial"/>
                <w:color w:val="000000"/>
                <w:sz w:val="14"/>
                <w:lang w:val="hr-HR"/>
              </w:rPr>
              <w:t>12.741,60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4598E7"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07BFDD"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587B7F"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867480"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3049A3"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85C4B6"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D8536F"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059096"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887400"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D715F7"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728923" w14:textId="77777777" w:rsidR="00574A22" w:rsidRPr="00C52C47" w:rsidRDefault="00574A22" w:rsidP="0097349E">
            <w:pPr>
              <w:rPr>
                <w:lang w:val="hr-HR"/>
              </w:rPr>
            </w:pPr>
          </w:p>
        </w:tc>
      </w:tr>
      <w:tr w:rsidR="00574A22" w:rsidRPr="00C52C47" w14:paraId="621D3B79"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7E20A18" w14:textId="77777777" w:rsidR="00574A22" w:rsidRPr="00C52C47" w:rsidRDefault="00574A22" w:rsidP="0097349E">
            <w:pPr>
              <w:jc w:val="right"/>
              <w:rPr>
                <w:lang w:val="hr-HR"/>
              </w:rPr>
            </w:pPr>
            <w:r w:rsidRPr="00C52C47">
              <w:rPr>
                <w:rFonts w:ascii="Arial" w:eastAsia="Arial" w:hAnsi="Arial"/>
                <w:color w:val="000000"/>
                <w:sz w:val="14"/>
                <w:lang w:val="hr-HR"/>
              </w:rPr>
              <w:lastRenderedPageBreak/>
              <w:t>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A9F10B" w14:textId="77777777" w:rsidR="00574A22" w:rsidRPr="00C52C47" w:rsidRDefault="00574A22" w:rsidP="0097349E">
            <w:pPr>
              <w:rPr>
                <w:lang w:val="hr-HR"/>
              </w:rPr>
            </w:pPr>
            <w:r w:rsidRPr="00C52C47">
              <w:rPr>
                <w:rFonts w:ascii="Arial" w:eastAsia="Arial" w:hAnsi="Arial"/>
                <w:color w:val="000000"/>
                <w:sz w:val="14"/>
                <w:lang w:val="hr-HR"/>
              </w:rPr>
              <w:t>JN-2023/45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9100ED" w14:textId="77777777" w:rsidR="00574A22" w:rsidRPr="00C52C47" w:rsidRDefault="00574A22" w:rsidP="0097349E">
            <w:pPr>
              <w:rPr>
                <w:lang w:val="hr-HR"/>
              </w:rPr>
            </w:pPr>
            <w:r w:rsidRPr="00C52C47">
              <w:rPr>
                <w:rFonts w:ascii="Arial" w:eastAsia="Arial" w:hAnsi="Arial"/>
                <w:color w:val="000000"/>
                <w:sz w:val="14"/>
                <w:lang w:val="hr-HR"/>
              </w:rPr>
              <w:t xml:space="preserve">Opremanje kuhinje Dječjeg vrtića </w:t>
            </w:r>
            <w:proofErr w:type="spellStart"/>
            <w:r w:rsidRPr="00C52C47">
              <w:rPr>
                <w:rFonts w:ascii="Arial" w:eastAsia="Arial" w:hAnsi="Arial"/>
                <w:color w:val="000000"/>
                <w:sz w:val="14"/>
                <w:lang w:val="hr-HR"/>
              </w:rPr>
              <w:t>Kalimero</w:t>
            </w:r>
            <w:proofErr w:type="spellEnd"/>
            <w:r w:rsidRPr="00C52C47">
              <w:rPr>
                <w:rFonts w:ascii="Arial" w:eastAsia="Arial" w:hAnsi="Arial"/>
                <w:color w:val="000000"/>
                <w:sz w:val="14"/>
                <w:lang w:val="hr-HR"/>
              </w:rPr>
              <w:t xml:space="preserve"> opremom za čuvanje ribe (rashladna komora i regali) u sklopu Projekta "</w:t>
            </w:r>
            <w:proofErr w:type="spellStart"/>
            <w:r w:rsidRPr="00C52C47">
              <w:rPr>
                <w:rFonts w:ascii="Arial" w:eastAsia="Arial" w:hAnsi="Arial"/>
                <w:color w:val="000000"/>
                <w:sz w:val="14"/>
                <w:lang w:val="hr-HR"/>
              </w:rPr>
              <w:t>Good</w:t>
            </w:r>
            <w:proofErr w:type="spellEnd"/>
            <w:r w:rsidRPr="00C52C47">
              <w:rPr>
                <w:rFonts w:ascii="Arial" w:eastAsia="Arial" w:hAnsi="Arial"/>
                <w:color w:val="000000"/>
                <w:sz w:val="14"/>
                <w:lang w:val="hr-HR"/>
              </w:rPr>
              <w:t xml:space="preserve"> </w:t>
            </w:r>
            <w:proofErr w:type="spellStart"/>
            <w:r w:rsidRPr="00C52C47">
              <w:rPr>
                <w:rFonts w:ascii="Arial" w:eastAsia="Arial" w:hAnsi="Arial"/>
                <w:color w:val="000000"/>
                <w:sz w:val="14"/>
                <w:lang w:val="hr-HR"/>
              </w:rPr>
              <w:t>seafood</w:t>
            </w:r>
            <w:proofErr w:type="spellEnd"/>
            <w:r w:rsidRPr="00C52C47">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DD33F9" w14:textId="77777777" w:rsidR="00574A22" w:rsidRPr="00C52C47" w:rsidRDefault="00574A22" w:rsidP="0097349E">
            <w:pPr>
              <w:jc w:val="center"/>
              <w:rPr>
                <w:lang w:val="hr-HR"/>
              </w:rPr>
            </w:pPr>
            <w:r w:rsidRPr="00C52C47">
              <w:rPr>
                <w:rFonts w:ascii="Arial" w:eastAsia="Arial" w:hAnsi="Arial"/>
                <w:color w:val="000000"/>
                <w:sz w:val="14"/>
                <w:lang w:val="hr-HR"/>
              </w:rPr>
              <w:t>39711121-3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1FDA47" w14:textId="77777777" w:rsidR="00574A22" w:rsidRPr="00C52C47" w:rsidRDefault="00574A22" w:rsidP="0097349E">
            <w:pPr>
              <w:jc w:val="right"/>
              <w:rPr>
                <w:lang w:val="hr-HR"/>
              </w:rPr>
            </w:pPr>
            <w:r w:rsidRPr="00C52C47">
              <w:rPr>
                <w:rFonts w:ascii="Arial" w:eastAsia="Arial" w:hAnsi="Arial"/>
                <w:color w:val="000000"/>
                <w:sz w:val="14"/>
                <w:lang w:val="hr-HR"/>
              </w:rPr>
              <w:t>7.709,20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05DBB1"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C9DF8E"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9224A7"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94DAE2"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9DDD22" w14:textId="77777777" w:rsidR="00574A22" w:rsidRPr="00C52C47" w:rsidRDefault="00574A22" w:rsidP="0097349E">
            <w:pPr>
              <w:jc w:val="center"/>
              <w:rPr>
                <w:lang w:val="hr-HR"/>
              </w:rPr>
            </w:pPr>
            <w:r w:rsidRPr="00C52C47">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390A56"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4E6CCB"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B082A2"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90675B"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D9D41D"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AB565E" w14:textId="77777777" w:rsidR="00574A22" w:rsidRPr="00C52C47" w:rsidRDefault="00574A22" w:rsidP="0097349E">
            <w:pPr>
              <w:rPr>
                <w:lang w:val="hr-HR"/>
              </w:rPr>
            </w:pPr>
          </w:p>
        </w:tc>
      </w:tr>
      <w:tr w:rsidR="00574A22" w:rsidRPr="00C52C47" w14:paraId="23F33C26"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67F7D4E" w14:textId="77777777" w:rsidR="00574A22" w:rsidRPr="00C52C47" w:rsidRDefault="00574A22" w:rsidP="0097349E">
            <w:pPr>
              <w:jc w:val="right"/>
              <w:rPr>
                <w:lang w:val="hr-HR"/>
              </w:rPr>
            </w:pPr>
            <w:r w:rsidRPr="00C52C47">
              <w:rPr>
                <w:rFonts w:ascii="Arial" w:eastAsia="Arial" w:hAnsi="Arial"/>
                <w:color w:val="000000"/>
                <w:sz w:val="14"/>
                <w:lang w:val="hr-HR"/>
              </w:rPr>
              <w:t>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F6E5D7" w14:textId="77777777" w:rsidR="00574A22" w:rsidRPr="00C52C47" w:rsidRDefault="00574A22" w:rsidP="0097349E">
            <w:pPr>
              <w:rPr>
                <w:lang w:val="hr-HR"/>
              </w:rPr>
            </w:pPr>
            <w:r w:rsidRPr="00C52C47">
              <w:rPr>
                <w:rFonts w:ascii="Arial" w:eastAsia="Arial" w:hAnsi="Arial"/>
                <w:color w:val="000000"/>
                <w:sz w:val="14"/>
                <w:lang w:val="hr-HR"/>
              </w:rPr>
              <w:t>JN-2023/46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DC2E0B" w14:textId="77777777" w:rsidR="00574A22" w:rsidRPr="00C52C47" w:rsidRDefault="00574A22" w:rsidP="0097349E">
            <w:pPr>
              <w:rPr>
                <w:lang w:val="hr-HR"/>
              </w:rPr>
            </w:pPr>
            <w:r w:rsidRPr="00C52C47">
              <w:rPr>
                <w:rFonts w:ascii="Arial" w:eastAsia="Arial" w:hAnsi="Arial"/>
                <w:color w:val="000000"/>
                <w:sz w:val="14"/>
                <w:lang w:val="hr-HR"/>
              </w:rPr>
              <w:t xml:space="preserve">Nadzor nad provođenjem radova na uređenju parka </w:t>
            </w:r>
            <w:proofErr w:type="spellStart"/>
            <w:r w:rsidRPr="00C52C47">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DF13AC" w14:textId="77777777" w:rsidR="00574A22" w:rsidRPr="00C52C47" w:rsidRDefault="00574A22" w:rsidP="0097349E">
            <w:pPr>
              <w:jc w:val="center"/>
              <w:rPr>
                <w:lang w:val="hr-HR"/>
              </w:rPr>
            </w:pPr>
            <w:r w:rsidRPr="00C52C47">
              <w:rPr>
                <w:rFonts w:ascii="Arial" w:eastAsia="Arial" w:hAnsi="Arial"/>
                <w:color w:val="000000"/>
                <w:sz w:val="14"/>
                <w:lang w:val="hr-HR"/>
              </w:rPr>
              <w:t>71247000-1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025F64" w14:textId="77777777" w:rsidR="00574A22" w:rsidRPr="00C52C47" w:rsidRDefault="00574A22" w:rsidP="0097349E">
            <w:pPr>
              <w:jc w:val="right"/>
              <w:rPr>
                <w:lang w:val="hr-HR"/>
              </w:rPr>
            </w:pPr>
            <w:r w:rsidRPr="00C52C47">
              <w:rPr>
                <w:rFonts w:ascii="Arial" w:eastAsia="Arial" w:hAnsi="Arial"/>
                <w:color w:val="000000"/>
                <w:sz w:val="14"/>
                <w:lang w:val="hr-HR"/>
              </w:rPr>
              <w:t>3.782,60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1231C2"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0B9C52"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78BC27"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D6D249"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4E1FDE" w14:textId="77777777" w:rsidR="00574A22" w:rsidRPr="00C52C47" w:rsidRDefault="00574A22" w:rsidP="0097349E">
            <w:pPr>
              <w:jc w:val="center"/>
              <w:rPr>
                <w:lang w:val="hr-HR"/>
              </w:rPr>
            </w:pPr>
            <w:r w:rsidRPr="00C52C47">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293249"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7ADB8F"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45C9E7"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5F6B4C"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A42E47"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905AAC" w14:textId="77777777" w:rsidR="00574A22" w:rsidRPr="00C52C47" w:rsidRDefault="00574A22" w:rsidP="0097349E">
            <w:pPr>
              <w:rPr>
                <w:lang w:val="hr-HR"/>
              </w:rPr>
            </w:pPr>
          </w:p>
        </w:tc>
      </w:tr>
      <w:tr w:rsidR="00574A22" w:rsidRPr="00C52C47" w14:paraId="3EAA3E5D"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557321B" w14:textId="77777777" w:rsidR="00574A22" w:rsidRPr="00C52C47" w:rsidRDefault="00574A22" w:rsidP="0097349E">
            <w:pPr>
              <w:jc w:val="right"/>
              <w:rPr>
                <w:lang w:val="hr-HR"/>
              </w:rPr>
            </w:pPr>
            <w:r w:rsidRPr="00C52C47">
              <w:rPr>
                <w:rFonts w:ascii="Arial" w:eastAsia="Arial" w:hAnsi="Arial"/>
                <w:color w:val="000000"/>
                <w:sz w:val="14"/>
                <w:lang w:val="hr-HR"/>
              </w:rPr>
              <w:t>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2A0768" w14:textId="77777777" w:rsidR="00574A22" w:rsidRPr="00C52C47" w:rsidRDefault="00574A22" w:rsidP="0097349E">
            <w:pPr>
              <w:rPr>
                <w:lang w:val="hr-HR"/>
              </w:rPr>
            </w:pPr>
            <w:r w:rsidRPr="00C52C47">
              <w:rPr>
                <w:rFonts w:ascii="Arial" w:eastAsia="Arial" w:hAnsi="Arial"/>
                <w:color w:val="000000"/>
                <w:sz w:val="14"/>
                <w:lang w:val="hr-HR"/>
              </w:rPr>
              <w:t>JN-2023/47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6AF335" w14:textId="77777777" w:rsidR="00574A22" w:rsidRPr="00C52C47" w:rsidRDefault="00574A22" w:rsidP="0097349E">
            <w:pPr>
              <w:rPr>
                <w:lang w:val="hr-HR"/>
              </w:rPr>
            </w:pPr>
            <w:r w:rsidRPr="00C52C47">
              <w:rPr>
                <w:rFonts w:ascii="Arial" w:eastAsia="Arial" w:hAnsi="Arial"/>
                <w:color w:val="000000"/>
                <w:sz w:val="14"/>
                <w:lang w:val="hr-HR"/>
              </w:rPr>
              <w:t xml:space="preserve">Paneli i brošure u sklopu projekta uređenja parka u </w:t>
            </w:r>
            <w:proofErr w:type="spellStart"/>
            <w:r w:rsidRPr="00C52C47">
              <w:rPr>
                <w:rFonts w:ascii="Arial" w:eastAsia="Arial" w:hAnsi="Arial"/>
                <w:color w:val="000000"/>
                <w:sz w:val="14"/>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00E43C" w14:textId="77777777" w:rsidR="00574A22" w:rsidRPr="00C52C47" w:rsidRDefault="00574A22" w:rsidP="0097349E">
            <w:pPr>
              <w:jc w:val="center"/>
              <w:rPr>
                <w:lang w:val="hr-HR"/>
              </w:rPr>
            </w:pPr>
            <w:r w:rsidRPr="00C52C47">
              <w:rPr>
                <w:rFonts w:ascii="Arial" w:eastAsia="Arial" w:hAnsi="Arial"/>
                <w:color w:val="000000"/>
                <w:sz w:val="14"/>
                <w:lang w:val="hr-HR"/>
              </w:rPr>
              <w:t>79810000-5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40C38A" w14:textId="77777777" w:rsidR="00574A22" w:rsidRPr="00C52C47" w:rsidRDefault="00574A22" w:rsidP="0097349E">
            <w:pPr>
              <w:jc w:val="right"/>
              <w:rPr>
                <w:lang w:val="hr-HR"/>
              </w:rPr>
            </w:pPr>
            <w:r w:rsidRPr="00C52C47">
              <w:rPr>
                <w:rFonts w:ascii="Arial" w:eastAsia="Arial" w:hAnsi="Arial"/>
                <w:color w:val="000000"/>
                <w:sz w:val="14"/>
                <w:lang w:val="hr-HR"/>
              </w:rPr>
              <w:t>4.628,05</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9A54C7"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B359B8"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85B266"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19C2A2"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4C7094" w14:textId="77777777" w:rsidR="00574A22" w:rsidRPr="00C52C47" w:rsidRDefault="00574A22" w:rsidP="0097349E">
            <w:pPr>
              <w:jc w:val="center"/>
              <w:rPr>
                <w:lang w:val="hr-HR"/>
              </w:rPr>
            </w:pPr>
            <w:r w:rsidRPr="00C52C47">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87D2A8"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A9384A"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E1771B"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A302F9"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B60530"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F1F0A8" w14:textId="77777777" w:rsidR="00574A22" w:rsidRPr="00C52C47" w:rsidRDefault="00574A22" w:rsidP="0097349E">
            <w:pPr>
              <w:rPr>
                <w:lang w:val="hr-HR"/>
              </w:rPr>
            </w:pPr>
          </w:p>
        </w:tc>
      </w:tr>
      <w:tr w:rsidR="00574A22" w:rsidRPr="00C52C47" w14:paraId="73B38409"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4274DC1" w14:textId="77777777" w:rsidR="00574A22" w:rsidRPr="00C52C47" w:rsidRDefault="00574A22" w:rsidP="0097349E">
            <w:pPr>
              <w:jc w:val="right"/>
              <w:rPr>
                <w:lang w:val="hr-HR"/>
              </w:rPr>
            </w:pPr>
            <w:r w:rsidRPr="00C52C47">
              <w:rPr>
                <w:rFonts w:ascii="Arial" w:eastAsia="Arial" w:hAnsi="Arial"/>
                <w:color w:val="000000"/>
                <w:sz w:val="14"/>
                <w:lang w:val="hr-HR"/>
              </w:rPr>
              <w:t>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DEA208" w14:textId="77777777" w:rsidR="00574A22" w:rsidRPr="00C52C47" w:rsidRDefault="00574A22" w:rsidP="0097349E">
            <w:pPr>
              <w:rPr>
                <w:lang w:val="hr-HR"/>
              </w:rPr>
            </w:pPr>
            <w:r w:rsidRPr="00C52C47">
              <w:rPr>
                <w:rFonts w:ascii="Arial" w:eastAsia="Arial" w:hAnsi="Arial"/>
                <w:color w:val="000000"/>
                <w:sz w:val="14"/>
                <w:lang w:val="hr-HR"/>
              </w:rPr>
              <w:t>JN-2023/48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FADA3D" w14:textId="77777777" w:rsidR="00574A22" w:rsidRPr="00C52C47" w:rsidRDefault="00574A22" w:rsidP="0097349E">
            <w:pPr>
              <w:rPr>
                <w:lang w:val="hr-HR"/>
              </w:rPr>
            </w:pPr>
            <w:r w:rsidRPr="00C52C47">
              <w:rPr>
                <w:rFonts w:ascii="Arial" w:eastAsia="Arial" w:hAnsi="Arial"/>
                <w:color w:val="000000"/>
                <w:sz w:val="14"/>
                <w:lang w:val="hr-HR"/>
              </w:rPr>
              <w:t>Nabava električne čistilice za odvojeno prikupljanje otpada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92F4A9" w14:textId="77777777" w:rsidR="00574A22" w:rsidRPr="00C52C47" w:rsidRDefault="00574A22" w:rsidP="0097349E">
            <w:pPr>
              <w:jc w:val="center"/>
              <w:rPr>
                <w:lang w:val="hr-HR"/>
              </w:rPr>
            </w:pPr>
            <w:r w:rsidRPr="00C52C47">
              <w:rPr>
                <w:rFonts w:ascii="Arial" w:eastAsia="Arial" w:hAnsi="Arial"/>
                <w:color w:val="000000"/>
                <w:sz w:val="14"/>
                <w:lang w:val="hr-HR"/>
              </w:rPr>
              <w:t xml:space="preserve">42995000-7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C0A81A" w14:textId="77777777" w:rsidR="00574A22" w:rsidRPr="00C52C47" w:rsidRDefault="00574A22" w:rsidP="0097349E">
            <w:pPr>
              <w:jc w:val="right"/>
              <w:rPr>
                <w:lang w:val="hr-HR"/>
              </w:rPr>
            </w:pPr>
            <w:r w:rsidRPr="00C52C47">
              <w:rPr>
                <w:rFonts w:ascii="Arial" w:eastAsia="Arial" w:hAnsi="Arial"/>
                <w:color w:val="000000"/>
                <w:sz w:val="14"/>
                <w:lang w:val="hr-HR"/>
              </w:rPr>
              <w:t>25.920,00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FDBA78"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E7834F"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A52EE3"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04955A"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E28FA9"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AE2AE0"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AF9D1B"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2AE475"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8B3990"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2C3A14"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BCF944" w14:textId="77777777" w:rsidR="00574A22" w:rsidRPr="00C52C47" w:rsidRDefault="00574A22" w:rsidP="0097349E">
            <w:pPr>
              <w:rPr>
                <w:lang w:val="hr-HR"/>
              </w:rPr>
            </w:pPr>
          </w:p>
        </w:tc>
      </w:tr>
      <w:tr w:rsidR="00574A22" w:rsidRPr="00C52C47" w14:paraId="71AF22D8"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8DD4168" w14:textId="77777777" w:rsidR="00574A22" w:rsidRPr="00C52C47" w:rsidRDefault="00574A22" w:rsidP="0097349E">
            <w:pPr>
              <w:jc w:val="right"/>
              <w:rPr>
                <w:lang w:val="hr-HR"/>
              </w:rPr>
            </w:pPr>
            <w:r w:rsidRPr="00C52C47">
              <w:rPr>
                <w:rFonts w:ascii="Arial" w:eastAsia="Arial" w:hAnsi="Arial"/>
                <w:color w:val="000000"/>
                <w:sz w:val="14"/>
                <w:lang w:val="hr-HR"/>
              </w:rPr>
              <w:t>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232199" w14:textId="77777777" w:rsidR="00574A22" w:rsidRPr="00C52C47" w:rsidRDefault="00574A22" w:rsidP="0097349E">
            <w:pPr>
              <w:rPr>
                <w:lang w:val="hr-HR"/>
              </w:rPr>
            </w:pPr>
            <w:r w:rsidRPr="00C52C47">
              <w:rPr>
                <w:rFonts w:ascii="Arial" w:eastAsia="Arial" w:hAnsi="Arial"/>
                <w:color w:val="000000"/>
                <w:sz w:val="14"/>
                <w:lang w:val="hr-HR"/>
              </w:rPr>
              <w:t>JN-2023/49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CCDD39" w14:textId="77777777" w:rsidR="00574A22" w:rsidRPr="00C52C47" w:rsidRDefault="00574A22" w:rsidP="0097349E">
            <w:pPr>
              <w:rPr>
                <w:lang w:val="hr-HR"/>
              </w:rPr>
            </w:pPr>
            <w:r w:rsidRPr="00C52C47">
              <w:rPr>
                <w:rFonts w:ascii="Arial" w:eastAsia="Arial" w:hAnsi="Arial"/>
                <w:color w:val="000000"/>
                <w:sz w:val="14"/>
                <w:lang w:val="hr-HR"/>
              </w:rPr>
              <w:t>Geodetske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4FAA3F" w14:textId="77777777" w:rsidR="00574A22" w:rsidRPr="00C52C47" w:rsidRDefault="00574A22" w:rsidP="0097349E">
            <w:pPr>
              <w:jc w:val="center"/>
              <w:rPr>
                <w:lang w:val="hr-HR"/>
              </w:rPr>
            </w:pPr>
            <w:r w:rsidRPr="00C52C47">
              <w:rPr>
                <w:rFonts w:ascii="Arial" w:eastAsia="Arial" w:hAnsi="Arial"/>
                <w:color w:val="000000"/>
                <w:sz w:val="14"/>
                <w:lang w:val="hr-HR"/>
              </w:rPr>
              <w:t>71250000-5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432B39" w14:textId="77777777" w:rsidR="00574A22" w:rsidRPr="00C52C47" w:rsidRDefault="00574A22" w:rsidP="0097349E">
            <w:pPr>
              <w:jc w:val="right"/>
              <w:rPr>
                <w:lang w:val="hr-HR"/>
              </w:rPr>
            </w:pPr>
            <w:r w:rsidRPr="00C52C47">
              <w:rPr>
                <w:rFonts w:ascii="Arial" w:eastAsia="Arial" w:hAnsi="Arial"/>
                <w:color w:val="000000"/>
                <w:sz w:val="14"/>
                <w:lang w:val="hr-HR"/>
              </w:rPr>
              <w:t>15.926,74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DDF8C2"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9CF627"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9C218A"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BF9035"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0C42BB"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68D4FB"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BF5AE1"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0E3E54"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7A1F7D"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16EBBA"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5E3F4D" w14:textId="77777777" w:rsidR="00574A22" w:rsidRPr="00C52C47" w:rsidRDefault="00574A22" w:rsidP="0097349E">
            <w:pPr>
              <w:rPr>
                <w:lang w:val="hr-HR"/>
              </w:rPr>
            </w:pPr>
          </w:p>
        </w:tc>
      </w:tr>
      <w:tr w:rsidR="00574A22" w:rsidRPr="00C52C47" w14:paraId="6BD0B154"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6D8A94F" w14:textId="77777777" w:rsidR="00574A22" w:rsidRPr="00C52C47" w:rsidRDefault="00574A22" w:rsidP="0097349E">
            <w:pPr>
              <w:jc w:val="right"/>
              <w:rPr>
                <w:lang w:val="hr-HR"/>
              </w:rPr>
            </w:pPr>
            <w:r w:rsidRPr="00C52C47">
              <w:rPr>
                <w:rFonts w:ascii="Arial" w:eastAsia="Arial" w:hAnsi="Arial"/>
                <w:color w:val="000000"/>
                <w:sz w:val="14"/>
                <w:lang w:val="hr-HR"/>
              </w:rPr>
              <w:t>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E42AD2" w14:textId="77777777" w:rsidR="00574A22" w:rsidRPr="00C52C47" w:rsidRDefault="00574A22" w:rsidP="0097349E">
            <w:pPr>
              <w:rPr>
                <w:lang w:val="hr-HR"/>
              </w:rPr>
            </w:pPr>
            <w:r w:rsidRPr="00C52C47">
              <w:rPr>
                <w:rFonts w:ascii="Arial" w:eastAsia="Arial" w:hAnsi="Arial"/>
                <w:color w:val="000000"/>
                <w:sz w:val="14"/>
                <w:lang w:val="hr-HR"/>
              </w:rPr>
              <w:t>JN-2023/50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4B7C13" w14:textId="77777777" w:rsidR="00574A22" w:rsidRPr="00C52C47" w:rsidRDefault="00574A22" w:rsidP="0097349E">
            <w:pPr>
              <w:rPr>
                <w:lang w:val="hr-HR"/>
              </w:rPr>
            </w:pPr>
            <w:r w:rsidRPr="00C52C47">
              <w:rPr>
                <w:rFonts w:ascii="Arial" w:eastAsia="Arial" w:hAnsi="Arial"/>
                <w:color w:val="000000"/>
                <w:sz w:val="14"/>
                <w:lang w:val="hr-HR"/>
              </w:rPr>
              <w:t xml:space="preserve">Usluga sređivanja arhivskog i </w:t>
            </w:r>
            <w:proofErr w:type="spellStart"/>
            <w:r w:rsidRPr="00C52C47">
              <w:rPr>
                <w:rFonts w:ascii="Arial" w:eastAsia="Arial" w:hAnsi="Arial"/>
                <w:color w:val="000000"/>
                <w:sz w:val="14"/>
                <w:lang w:val="hr-HR"/>
              </w:rPr>
              <w:t>registraturnog</w:t>
            </w:r>
            <w:proofErr w:type="spellEnd"/>
            <w:r w:rsidRPr="00C52C47">
              <w:rPr>
                <w:rFonts w:ascii="Arial" w:eastAsia="Arial" w:hAnsi="Arial"/>
                <w:color w:val="000000"/>
                <w:sz w:val="14"/>
                <w:lang w:val="hr-HR"/>
              </w:rPr>
              <w:t xml:space="preserve"> gradiva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E3D12D" w14:textId="77777777" w:rsidR="00574A22" w:rsidRPr="00C52C47" w:rsidRDefault="00574A22" w:rsidP="0097349E">
            <w:pPr>
              <w:jc w:val="center"/>
              <w:rPr>
                <w:lang w:val="hr-HR"/>
              </w:rPr>
            </w:pPr>
            <w:r w:rsidRPr="00C52C47">
              <w:rPr>
                <w:rFonts w:ascii="Arial" w:eastAsia="Arial" w:hAnsi="Arial"/>
                <w:color w:val="000000"/>
                <w:sz w:val="14"/>
                <w:lang w:val="hr-HR"/>
              </w:rPr>
              <w:t>92512000-3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DC70F6" w14:textId="77777777" w:rsidR="00574A22" w:rsidRPr="00C52C47" w:rsidRDefault="00574A22" w:rsidP="0097349E">
            <w:pPr>
              <w:jc w:val="right"/>
              <w:rPr>
                <w:lang w:val="hr-HR"/>
              </w:rPr>
            </w:pPr>
            <w:r w:rsidRPr="00C52C47">
              <w:rPr>
                <w:rFonts w:ascii="Arial" w:eastAsia="Arial" w:hAnsi="Arial"/>
                <w:color w:val="000000"/>
                <w:sz w:val="14"/>
                <w:lang w:val="hr-HR"/>
              </w:rPr>
              <w:t>6.400,00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E63706"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D9E115"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9CBEDD"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531521"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5E5B99"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ECB06F"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9607B"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36FB7E"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5ADC13"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B9B3CD"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336C5B" w14:textId="77777777" w:rsidR="00574A22" w:rsidRPr="00C52C47" w:rsidRDefault="00574A22" w:rsidP="0097349E">
            <w:pPr>
              <w:rPr>
                <w:lang w:val="hr-HR"/>
              </w:rPr>
            </w:pPr>
          </w:p>
        </w:tc>
      </w:tr>
      <w:tr w:rsidR="00574A22" w:rsidRPr="00C52C47" w14:paraId="6CD6F5A7"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02FE54B" w14:textId="77777777" w:rsidR="00574A22" w:rsidRPr="00C52C47" w:rsidRDefault="00574A22" w:rsidP="0097349E">
            <w:pPr>
              <w:jc w:val="right"/>
              <w:rPr>
                <w:lang w:val="hr-HR"/>
              </w:rPr>
            </w:pPr>
            <w:r w:rsidRPr="00C52C47">
              <w:rPr>
                <w:rFonts w:ascii="Arial" w:eastAsia="Arial" w:hAnsi="Arial"/>
                <w:color w:val="000000"/>
                <w:sz w:val="14"/>
                <w:lang w:val="hr-HR"/>
              </w:rPr>
              <w:t>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7C38CE" w14:textId="77777777" w:rsidR="00574A22" w:rsidRPr="00C52C47" w:rsidRDefault="00574A22" w:rsidP="0097349E">
            <w:pPr>
              <w:rPr>
                <w:lang w:val="hr-HR"/>
              </w:rPr>
            </w:pPr>
            <w:r w:rsidRPr="00C52C47">
              <w:rPr>
                <w:rFonts w:ascii="Arial" w:eastAsia="Arial" w:hAnsi="Arial"/>
                <w:color w:val="000000"/>
                <w:sz w:val="14"/>
                <w:lang w:val="hr-HR"/>
              </w:rPr>
              <w:t>JN-2023/51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9BE00C" w14:textId="77777777" w:rsidR="00574A22" w:rsidRPr="00C52C47" w:rsidRDefault="00574A22" w:rsidP="0097349E">
            <w:pPr>
              <w:rPr>
                <w:lang w:val="hr-HR"/>
              </w:rPr>
            </w:pPr>
            <w:r w:rsidRPr="00C52C47">
              <w:rPr>
                <w:rFonts w:ascii="Arial" w:eastAsia="Arial" w:hAnsi="Arial"/>
                <w:color w:val="000000"/>
                <w:sz w:val="14"/>
                <w:lang w:val="hr-HR"/>
              </w:rPr>
              <w:t>Lož ulje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EF0274" w14:textId="77777777" w:rsidR="00574A22" w:rsidRPr="00C52C47" w:rsidRDefault="00574A22" w:rsidP="0097349E">
            <w:pPr>
              <w:jc w:val="center"/>
              <w:rPr>
                <w:lang w:val="hr-HR"/>
              </w:rPr>
            </w:pPr>
            <w:r w:rsidRPr="00C52C47">
              <w:rPr>
                <w:rFonts w:ascii="Arial" w:eastAsia="Arial" w:hAnsi="Arial"/>
                <w:color w:val="000000"/>
                <w:sz w:val="14"/>
                <w:lang w:val="hr-HR"/>
              </w:rPr>
              <w:t xml:space="preserve">09135100-5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3DEAAA" w14:textId="77777777" w:rsidR="00574A22" w:rsidRPr="00C52C47" w:rsidRDefault="00574A22" w:rsidP="0097349E">
            <w:pPr>
              <w:jc w:val="right"/>
              <w:rPr>
                <w:lang w:val="hr-HR"/>
              </w:rPr>
            </w:pPr>
            <w:r w:rsidRPr="00C52C47">
              <w:rPr>
                <w:rFonts w:ascii="Arial" w:eastAsia="Arial" w:hAnsi="Arial"/>
                <w:color w:val="000000"/>
                <w:sz w:val="14"/>
                <w:lang w:val="hr-HR"/>
              </w:rPr>
              <w:t>2.654,46</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606362"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D18875"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6CD2E2"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E314E6"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A58B80"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E5A670"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2ED0C2"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0B738D"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5CB03A"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E19044"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684975" w14:textId="77777777" w:rsidR="00574A22" w:rsidRPr="00C52C47" w:rsidRDefault="00574A22" w:rsidP="0097349E">
            <w:pPr>
              <w:rPr>
                <w:lang w:val="hr-HR"/>
              </w:rPr>
            </w:pPr>
          </w:p>
        </w:tc>
      </w:tr>
      <w:tr w:rsidR="00574A22" w:rsidRPr="00C52C47" w14:paraId="03FCD761"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D9AF3F1" w14:textId="77777777" w:rsidR="00574A22" w:rsidRPr="00C52C47" w:rsidRDefault="00574A22" w:rsidP="0097349E">
            <w:pPr>
              <w:jc w:val="right"/>
              <w:rPr>
                <w:lang w:val="hr-HR"/>
              </w:rPr>
            </w:pPr>
            <w:r w:rsidRPr="00C52C47">
              <w:rPr>
                <w:rFonts w:ascii="Arial" w:eastAsia="Arial" w:hAnsi="Arial"/>
                <w:color w:val="000000"/>
                <w:sz w:val="14"/>
                <w:lang w:val="hr-HR"/>
              </w:rPr>
              <w:t>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8D2A2A" w14:textId="77777777" w:rsidR="00574A22" w:rsidRPr="00C52C47" w:rsidRDefault="00574A22" w:rsidP="0097349E">
            <w:pPr>
              <w:rPr>
                <w:lang w:val="hr-HR"/>
              </w:rPr>
            </w:pPr>
            <w:r w:rsidRPr="00C52C47">
              <w:rPr>
                <w:rFonts w:ascii="Arial" w:eastAsia="Arial" w:hAnsi="Arial"/>
                <w:color w:val="000000"/>
                <w:sz w:val="14"/>
                <w:lang w:val="hr-HR"/>
              </w:rPr>
              <w:t>JN-2023/52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736EC" w14:textId="77777777" w:rsidR="00574A22" w:rsidRPr="00C52C47" w:rsidRDefault="00574A22" w:rsidP="0097349E">
            <w:pPr>
              <w:rPr>
                <w:lang w:val="hr-HR"/>
              </w:rPr>
            </w:pPr>
            <w:r w:rsidRPr="00C52C47">
              <w:rPr>
                <w:rFonts w:ascii="Arial" w:eastAsia="Arial" w:hAnsi="Arial"/>
                <w:color w:val="000000"/>
                <w:sz w:val="14"/>
                <w:lang w:val="hr-HR"/>
              </w:rPr>
              <w:t>Usluga montaže privremenih priključaka električne energije tijekom manifestacija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22AEE9" w14:textId="77777777" w:rsidR="00574A22" w:rsidRPr="00C52C47" w:rsidRDefault="00574A22" w:rsidP="0097349E">
            <w:pPr>
              <w:jc w:val="center"/>
              <w:rPr>
                <w:lang w:val="hr-HR"/>
              </w:rPr>
            </w:pPr>
            <w:r w:rsidRPr="00C52C47">
              <w:rPr>
                <w:rFonts w:ascii="Arial" w:eastAsia="Arial" w:hAnsi="Arial"/>
                <w:color w:val="000000"/>
                <w:sz w:val="14"/>
                <w:lang w:val="hr-HR"/>
              </w:rPr>
              <w:t xml:space="preserve">45311200-2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9CFCCF" w14:textId="77777777" w:rsidR="00574A22" w:rsidRPr="00C52C47" w:rsidRDefault="00574A22" w:rsidP="0097349E">
            <w:pPr>
              <w:jc w:val="right"/>
              <w:rPr>
                <w:lang w:val="hr-HR"/>
              </w:rPr>
            </w:pPr>
            <w:r w:rsidRPr="00C52C47">
              <w:rPr>
                <w:rFonts w:ascii="Arial" w:eastAsia="Arial" w:hAnsi="Arial"/>
                <w:color w:val="000000"/>
                <w:sz w:val="14"/>
                <w:lang w:val="hr-HR"/>
              </w:rPr>
              <w:t>4.905,43</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9B54B6"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0D96D8"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60B64E"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3EC660"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4D040E"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A142E4"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8FD8FB"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83D8D8"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22B121"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F236F2"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32DAB3" w14:textId="77777777" w:rsidR="00574A22" w:rsidRPr="00C52C47" w:rsidRDefault="00574A22" w:rsidP="0097349E">
            <w:pPr>
              <w:rPr>
                <w:lang w:val="hr-HR"/>
              </w:rPr>
            </w:pPr>
          </w:p>
        </w:tc>
      </w:tr>
      <w:tr w:rsidR="00574A22" w:rsidRPr="00C52C47" w14:paraId="05444433"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5DF4941" w14:textId="77777777" w:rsidR="00574A22" w:rsidRPr="00C52C47" w:rsidRDefault="00574A22" w:rsidP="0097349E">
            <w:pPr>
              <w:jc w:val="right"/>
              <w:rPr>
                <w:lang w:val="hr-HR"/>
              </w:rPr>
            </w:pPr>
            <w:r w:rsidRPr="00C52C47">
              <w:rPr>
                <w:rFonts w:ascii="Arial" w:eastAsia="Arial" w:hAnsi="Arial"/>
                <w:color w:val="000000"/>
                <w:sz w:val="14"/>
                <w:lang w:val="hr-HR"/>
              </w:rPr>
              <w:t>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0A121D" w14:textId="77777777" w:rsidR="00574A22" w:rsidRPr="00C52C47" w:rsidRDefault="00574A22" w:rsidP="0097349E">
            <w:pPr>
              <w:rPr>
                <w:lang w:val="hr-HR"/>
              </w:rPr>
            </w:pPr>
            <w:r w:rsidRPr="00C52C47">
              <w:rPr>
                <w:rFonts w:ascii="Arial" w:eastAsia="Arial" w:hAnsi="Arial"/>
                <w:color w:val="000000"/>
                <w:sz w:val="14"/>
                <w:lang w:val="hr-HR"/>
              </w:rPr>
              <w:t>JN-2023/53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65B1A9" w14:textId="77777777" w:rsidR="00574A22" w:rsidRPr="00C52C47" w:rsidRDefault="00574A22" w:rsidP="0097349E">
            <w:pPr>
              <w:rPr>
                <w:lang w:val="hr-HR"/>
              </w:rPr>
            </w:pPr>
            <w:r w:rsidRPr="00C52C47">
              <w:rPr>
                <w:rFonts w:ascii="Arial" w:eastAsia="Arial" w:hAnsi="Arial"/>
                <w:color w:val="000000"/>
                <w:sz w:val="14"/>
                <w:lang w:val="hr-HR"/>
              </w:rPr>
              <w:t>Montaža i demontaža dekorativne javne rasvjete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5D730B" w14:textId="77777777" w:rsidR="00574A22" w:rsidRPr="00C52C47" w:rsidRDefault="00574A22" w:rsidP="0097349E">
            <w:pPr>
              <w:jc w:val="center"/>
              <w:rPr>
                <w:lang w:val="hr-HR"/>
              </w:rPr>
            </w:pPr>
            <w:r w:rsidRPr="00C52C47">
              <w:rPr>
                <w:rFonts w:ascii="Arial" w:eastAsia="Arial" w:hAnsi="Arial"/>
                <w:color w:val="000000"/>
                <w:sz w:val="14"/>
                <w:lang w:val="hr-HR"/>
              </w:rPr>
              <w:t xml:space="preserve">50232100-1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132DE2" w14:textId="77777777" w:rsidR="00574A22" w:rsidRPr="00C52C47" w:rsidRDefault="00574A22" w:rsidP="0097349E">
            <w:pPr>
              <w:jc w:val="right"/>
              <w:rPr>
                <w:lang w:val="hr-HR"/>
              </w:rPr>
            </w:pPr>
            <w:r w:rsidRPr="00C52C47">
              <w:rPr>
                <w:rFonts w:ascii="Arial" w:eastAsia="Arial" w:hAnsi="Arial"/>
                <w:color w:val="000000"/>
                <w:sz w:val="14"/>
                <w:lang w:val="hr-HR"/>
              </w:rPr>
              <w:t>6.096,00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D41C7B"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556B4E"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027A43"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191788"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A8A947"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72DFC9"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FFF770"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C4603A"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AC510F"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AE8AEF"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14CE89" w14:textId="77777777" w:rsidR="00574A22" w:rsidRPr="00C52C47" w:rsidRDefault="00574A22" w:rsidP="0097349E">
            <w:pPr>
              <w:rPr>
                <w:lang w:val="hr-HR"/>
              </w:rPr>
            </w:pPr>
          </w:p>
        </w:tc>
      </w:tr>
      <w:tr w:rsidR="00574A22" w:rsidRPr="00C52C47" w14:paraId="5285CA6D" w14:textId="77777777" w:rsidTr="0097349E">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26F9179E" w14:textId="77777777" w:rsidR="00574A22" w:rsidRPr="00C52C47" w:rsidRDefault="00574A22" w:rsidP="0097349E">
            <w:pPr>
              <w:jc w:val="right"/>
              <w:rPr>
                <w:lang w:val="hr-HR"/>
              </w:rPr>
            </w:pPr>
            <w:r w:rsidRPr="00C52C47">
              <w:rPr>
                <w:rFonts w:ascii="Arial" w:eastAsia="Arial" w:hAnsi="Arial"/>
                <w:color w:val="000000"/>
                <w:sz w:val="14"/>
                <w:lang w:val="hr-HR"/>
              </w:rPr>
              <w:t>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0BDFFD" w14:textId="77777777" w:rsidR="00574A22" w:rsidRPr="00C52C47" w:rsidRDefault="00574A22" w:rsidP="0097349E">
            <w:pPr>
              <w:rPr>
                <w:lang w:val="hr-HR"/>
              </w:rPr>
            </w:pPr>
            <w:r w:rsidRPr="00C52C47">
              <w:rPr>
                <w:rFonts w:ascii="Arial" w:eastAsia="Arial" w:hAnsi="Arial"/>
                <w:color w:val="000000"/>
                <w:sz w:val="14"/>
                <w:lang w:val="hr-HR"/>
              </w:rPr>
              <w:t>JN-2023/54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9CD3B7" w14:textId="77777777" w:rsidR="00574A22" w:rsidRPr="00C52C47" w:rsidRDefault="00574A22" w:rsidP="0097349E">
            <w:pPr>
              <w:rPr>
                <w:lang w:val="hr-HR"/>
              </w:rPr>
            </w:pPr>
            <w:r w:rsidRPr="00C52C47">
              <w:rPr>
                <w:rFonts w:ascii="Arial" w:eastAsia="Arial" w:hAnsi="Arial"/>
                <w:color w:val="000000"/>
                <w:sz w:val="14"/>
                <w:lang w:val="hr-HR"/>
              </w:rPr>
              <w:t>Projektna dokumentacija  rekonstrukcije stare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72CF0D" w14:textId="77777777" w:rsidR="00574A22" w:rsidRPr="00C52C47" w:rsidRDefault="00574A22" w:rsidP="0097349E">
            <w:pPr>
              <w:jc w:val="center"/>
              <w:rPr>
                <w:lang w:val="hr-HR"/>
              </w:rPr>
            </w:pPr>
            <w:r w:rsidRPr="00C52C47">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7DE8B5" w14:textId="77777777" w:rsidR="00574A22" w:rsidRPr="00C52C47" w:rsidRDefault="00574A22" w:rsidP="0097349E">
            <w:pPr>
              <w:jc w:val="right"/>
              <w:rPr>
                <w:lang w:val="hr-HR"/>
              </w:rPr>
            </w:pPr>
            <w:r w:rsidRPr="00C52C47">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55506E"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FB5C48"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102B93"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644BB8"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B996DC"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DD2533"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E906F9"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BD3215" w14:textId="77777777" w:rsidR="00574A22" w:rsidRPr="00C52C47" w:rsidRDefault="00574A22" w:rsidP="0097349E">
            <w:pPr>
              <w:jc w:val="center"/>
              <w:rPr>
                <w:lang w:val="hr-HR"/>
              </w:rPr>
            </w:pPr>
            <w:r w:rsidRPr="00C52C47">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372F3C"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1C084F"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778DC0" w14:textId="77777777" w:rsidR="00574A22" w:rsidRPr="00C52C47" w:rsidRDefault="00574A22" w:rsidP="0097349E">
            <w:pPr>
              <w:rPr>
                <w:lang w:val="hr-HR"/>
              </w:rPr>
            </w:pPr>
            <w:r w:rsidRPr="00C52C47">
              <w:rPr>
                <w:rFonts w:ascii="Arial" w:eastAsia="Arial" w:hAnsi="Arial"/>
                <w:color w:val="000000"/>
                <w:sz w:val="14"/>
                <w:lang w:val="hr-HR"/>
              </w:rPr>
              <w:t>Izmijenjena</w:t>
            </w:r>
          </w:p>
        </w:tc>
      </w:tr>
      <w:tr w:rsidR="00574A22" w:rsidRPr="00C52C47" w14:paraId="2A29508A" w14:textId="77777777" w:rsidTr="0097349E">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1B3A2F8"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37FE91A" w14:textId="77777777" w:rsidR="00574A22" w:rsidRPr="00C52C47" w:rsidRDefault="00574A22" w:rsidP="0097349E">
            <w:pPr>
              <w:rPr>
                <w:lang w:val="hr-HR"/>
              </w:rPr>
            </w:pPr>
            <w:r w:rsidRPr="00C52C47">
              <w:rPr>
                <w:rFonts w:ascii="Arial" w:eastAsia="Arial" w:hAnsi="Arial"/>
                <w:color w:val="000000"/>
                <w:sz w:val="14"/>
                <w:lang w:val="hr-HR"/>
              </w:rPr>
              <w:t>JN-2023/54</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D1E383A" w14:textId="77777777" w:rsidR="00574A22" w:rsidRPr="00C52C47" w:rsidRDefault="00574A22" w:rsidP="0097349E">
            <w:pPr>
              <w:rPr>
                <w:lang w:val="hr-HR"/>
              </w:rPr>
            </w:pPr>
            <w:r w:rsidRPr="00C52C47">
              <w:rPr>
                <w:rFonts w:ascii="Arial" w:eastAsia="Arial" w:hAnsi="Arial"/>
                <w:color w:val="000000"/>
                <w:sz w:val="14"/>
                <w:lang w:val="hr-HR"/>
              </w:rPr>
              <w:t xml:space="preserve">Projektna dokumentacija  rekonstrukcije </w:t>
            </w:r>
            <w:r w:rsidRPr="00C52C47">
              <w:rPr>
                <w:rFonts w:ascii="Arial" w:eastAsia="Arial" w:hAnsi="Arial"/>
                <w:color w:val="000000"/>
                <w:sz w:val="14"/>
                <w:lang w:val="hr-HR"/>
              </w:rPr>
              <w:lastRenderedPageBreak/>
              <w:t>stare škole  u Novoj Vasi</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B5FE23B" w14:textId="77777777" w:rsidR="00574A22" w:rsidRPr="00C52C47" w:rsidRDefault="00574A22" w:rsidP="0097349E">
            <w:pPr>
              <w:jc w:val="center"/>
              <w:rPr>
                <w:lang w:val="hr-HR"/>
              </w:rPr>
            </w:pPr>
            <w:r w:rsidRPr="00C52C47">
              <w:rPr>
                <w:rFonts w:ascii="Arial" w:eastAsia="Arial" w:hAnsi="Arial"/>
                <w:color w:val="000000"/>
                <w:sz w:val="14"/>
                <w:lang w:val="hr-HR"/>
              </w:rPr>
              <w:lastRenderedPageBreak/>
              <w:t>71242000-6</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876F77B" w14:textId="77777777" w:rsidR="00574A22" w:rsidRPr="00C52C47" w:rsidRDefault="00574A22" w:rsidP="0097349E">
            <w:pPr>
              <w:jc w:val="right"/>
              <w:rPr>
                <w:lang w:val="hr-HR"/>
              </w:rPr>
            </w:pPr>
            <w:r w:rsidRPr="00C52C47">
              <w:rPr>
                <w:rFonts w:ascii="Arial" w:eastAsia="Arial" w:hAnsi="Arial"/>
                <w:color w:val="000000"/>
                <w:sz w:val="14"/>
                <w:lang w:val="hr-HR"/>
              </w:rPr>
              <w:t>10.617,83</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70101DF"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CB1C031"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A27257D"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D618D5"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28376D9"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8734A02"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9EB0D23"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963CC76"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4A78F0D" w14:textId="77777777" w:rsidR="00574A22" w:rsidRPr="00C52C47" w:rsidRDefault="00574A22" w:rsidP="0097349E">
            <w:pPr>
              <w:jc w:val="center"/>
              <w:rPr>
                <w:lang w:val="hr-HR"/>
              </w:rPr>
            </w:pPr>
            <w:r w:rsidRPr="00C52C47">
              <w:rPr>
                <w:rFonts w:ascii="Arial" w:eastAsia="Arial" w:hAnsi="Arial"/>
                <w:color w:val="000000"/>
                <w:sz w:val="14"/>
                <w:lang w:val="hr-HR"/>
              </w:rPr>
              <w:t>03.03.2023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B27CACC"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09BF595" w14:textId="77777777" w:rsidR="00574A22" w:rsidRPr="00C52C47" w:rsidRDefault="00574A22" w:rsidP="0097349E">
            <w:pPr>
              <w:rPr>
                <w:lang w:val="hr-HR"/>
              </w:rPr>
            </w:pPr>
          </w:p>
        </w:tc>
      </w:tr>
      <w:tr w:rsidR="00574A22" w:rsidRPr="00C52C47" w14:paraId="2C2A0E6D"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E0377E8" w14:textId="77777777" w:rsidR="00574A22" w:rsidRPr="00C52C47" w:rsidRDefault="00574A22" w:rsidP="0097349E">
            <w:pPr>
              <w:jc w:val="right"/>
              <w:rPr>
                <w:lang w:val="hr-HR"/>
              </w:rPr>
            </w:pPr>
            <w:r w:rsidRPr="00C52C47">
              <w:rPr>
                <w:rFonts w:ascii="Arial" w:eastAsia="Arial" w:hAnsi="Arial"/>
                <w:color w:val="000000"/>
                <w:sz w:val="14"/>
                <w:lang w:val="hr-HR"/>
              </w:rPr>
              <w:t>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1BB47B" w14:textId="77777777" w:rsidR="00574A22" w:rsidRPr="00C52C47" w:rsidRDefault="00574A22" w:rsidP="0097349E">
            <w:pPr>
              <w:rPr>
                <w:lang w:val="hr-HR"/>
              </w:rPr>
            </w:pPr>
            <w:r w:rsidRPr="00C52C47">
              <w:rPr>
                <w:rFonts w:ascii="Arial" w:eastAsia="Arial" w:hAnsi="Arial"/>
                <w:color w:val="000000"/>
                <w:sz w:val="14"/>
                <w:lang w:val="hr-HR"/>
              </w:rPr>
              <w:t>JN-2023/55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E7AB2C" w14:textId="77777777" w:rsidR="00574A22" w:rsidRPr="00C52C47" w:rsidRDefault="00574A22" w:rsidP="0097349E">
            <w:pPr>
              <w:rPr>
                <w:lang w:val="hr-HR"/>
              </w:rPr>
            </w:pPr>
            <w:r w:rsidRPr="00C52C47">
              <w:rPr>
                <w:rFonts w:ascii="Arial" w:eastAsia="Arial" w:hAnsi="Arial"/>
                <w:color w:val="000000"/>
                <w:sz w:val="14"/>
                <w:lang w:val="hr-HR"/>
              </w:rPr>
              <w:t>Projektna dokumentacija za legalizaciju objekata i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9EA4AE" w14:textId="77777777" w:rsidR="00574A22" w:rsidRPr="00C52C47" w:rsidRDefault="00574A22" w:rsidP="0097349E">
            <w:pPr>
              <w:jc w:val="center"/>
              <w:rPr>
                <w:lang w:val="hr-HR"/>
              </w:rPr>
            </w:pPr>
            <w:r w:rsidRPr="00C52C47">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207E0E" w14:textId="77777777" w:rsidR="00574A22" w:rsidRPr="00C52C47" w:rsidRDefault="00574A22" w:rsidP="0097349E">
            <w:pPr>
              <w:jc w:val="right"/>
              <w:rPr>
                <w:lang w:val="hr-HR"/>
              </w:rPr>
            </w:pPr>
            <w:r w:rsidRPr="00C52C47">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90A691"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52ED75"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6C60D1"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CB1E6D"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5AEFAD"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A97C8A"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1B98EB"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C64098"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A8DD29"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3954D8"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78D256" w14:textId="77777777" w:rsidR="00574A22" w:rsidRPr="00C52C47" w:rsidRDefault="00574A22" w:rsidP="0097349E">
            <w:pPr>
              <w:rPr>
                <w:lang w:val="hr-HR"/>
              </w:rPr>
            </w:pPr>
          </w:p>
        </w:tc>
      </w:tr>
      <w:tr w:rsidR="00574A22" w:rsidRPr="00C52C47" w14:paraId="0E619919"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47835B3" w14:textId="77777777" w:rsidR="00574A22" w:rsidRPr="00C52C47" w:rsidRDefault="00574A22" w:rsidP="0097349E">
            <w:pPr>
              <w:jc w:val="right"/>
              <w:rPr>
                <w:lang w:val="hr-HR"/>
              </w:rPr>
            </w:pPr>
            <w:r w:rsidRPr="00C52C47">
              <w:rPr>
                <w:rFonts w:ascii="Arial" w:eastAsia="Arial" w:hAnsi="Arial"/>
                <w:color w:val="000000"/>
                <w:sz w:val="14"/>
                <w:lang w:val="hr-HR"/>
              </w:rPr>
              <w:t>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B10684" w14:textId="77777777" w:rsidR="00574A22" w:rsidRPr="00C52C47" w:rsidRDefault="00574A22" w:rsidP="0097349E">
            <w:pPr>
              <w:rPr>
                <w:lang w:val="hr-HR"/>
              </w:rPr>
            </w:pPr>
            <w:r w:rsidRPr="00C52C47">
              <w:rPr>
                <w:rFonts w:ascii="Arial" w:eastAsia="Arial" w:hAnsi="Arial"/>
                <w:color w:val="000000"/>
                <w:sz w:val="14"/>
                <w:lang w:val="hr-HR"/>
              </w:rPr>
              <w:t>JN-2023/56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53E4C7" w14:textId="77777777" w:rsidR="00574A22" w:rsidRPr="00C52C47" w:rsidRDefault="00574A22" w:rsidP="0097349E">
            <w:pPr>
              <w:rPr>
                <w:lang w:val="hr-HR"/>
              </w:rPr>
            </w:pPr>
            <w:r w:rsidRPr="00C52C47">
              <w:rPr>
                <w:rFonts w:ascii="Arial" w:eastAsia="Arial" w:hAnsi="Arial"/>
                <w:color w:val="000000"/>
                <w:sz w:val="14"/>
                <w:lang w:val="hr-HR"/>
              </w:rPr>
              <w:t>Izmjena i dopuna izvedbenog projekta grijanja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C4C49" w14:textId="77777777" w:rsidR="00574A22" w:rsidRPr="00C52C47" w:rsidRDefault="00574A22" w:rsidP="0097349E">
            <w:pPr>
              <w:jc w:val="center"/>
              <w:rPr>
                <w:lang w:val="hr-HR"/>
              </w:rPr>
            </w:pPr>
            <w:r w:rsidRPr="00C52C47">
              <w:rPr>
                <w:rFonts w:ascii="Arial" w:eastAsia="Arial" w:hAnsi="Arial"/>
                <w:color w:val="000000"/>
                <w:sz w:val="14"/>
                <w:lang w:val="hr-HR"/>
              </w:rPr>
              <w:t>71321200-6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874385" w14:textId="77777777" w:rsidR="00574A22" w:rsidRPr="00C52C47" w:rsidRDefault="00574A22" w:rsidP="0097349E">
            <w:pPr>
              <w:jc w:val="right"/>
              <w:rPr>
                <w:lang w:val="hr-HR"/>
              </w:rPr>
            </w:pPr>
            <w:r w:rsidRPr="00C52C47">
              <w:rPr>
                <w:rFonts w:ascii="Arial" w:eastAsia="Arial" w:hAnsi="Arial"/>
                <w:color w:val="000000"/>
                <w:sz w:val="14"/>
                <w:lang w:val="hr-HR"/>
              </w:rPr>
              <w:t>4.247,13</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36053B"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737FF4"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007893"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1E7D71"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BF09F5"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EDAE6F"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49952B"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EC58FB"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1E5E29"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0F47F3"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48152F" w14:textId="77777777" w:rsidR="00574A22" w:rsidRPr="00C52C47" w:rsidRDefault="00574A22" w:rsidP="0097349E">
            <w:pPr>
              <w:rPr>
                <w:lang w:val="hr-HR"/>
              </w:rPr>
            </w:pPr>
          </w:p>
        </w:tc>
      </w:tr>
      <w:tr w:rsidR="00574A22" w:rsidRPr="00C52C47" w14:paraId="110BD775"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13B1292" w14:textId="77777777" w:rsidR="00574A22" w:rsidRPr="00C52C47" w:rsidRDefault="00574A22" w:rsidP="0097349E">
            <w:pPr>
              <w:jc w:val="right"/>
              <w:rPr>
                <w:lang w:val="hr-HR"/>
              </w:rPr>
            </w:pPr>
            <w:r w:rsidRPr="00C52C47">
              <w:rPr>
                <w:rFonts w:ascii="Arial" w:eastAsia="Arial" w:hAnsi="Arial"/>
                <w:color w:val="000000"/>
                <w:sz w:val="14"/>
                <w:lang w:val="hr-HR"/>
              </w:rPr>
              <w:t>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44579C" w14:textId="77777777" w:rsidR="00574A22" w:rsidRPr="00C52C47" w:rsidRDefault="00574A22" w:rsidP="0097349E">
            <w:pPr>
              <w:rPr>
                <w:lang w:val="hr-HR"/>
              </w:rPr>
            </w:pPr>
            <w:r w:rsidRPr="00C52C47">
              <w:rPr>
                <w:rFonts w:ascii="Arial" w:eastAsia="Arial" w:hAnsi="Arial"/>
                <w:color w:val="000000"/>
                <w:sz w:val="14"/>
                <w:lang w:val="hr-HR"/>
              </w:rPr>
              <w:t>JN-2023/57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E1DD13" w14:textId="77777777" w:rsidR="00574A22" w:rsidRPr="00C52C47" w:rsidRDefault="00574A22" w:rsidP="0097349E">
            <w:pPr>
              <w:rPr>
                <w:lang w:val="hr-HR"/>
              </w:rPr>
            </w:pPr>
            <w:r w:rsidRPr="00C52C47">
              <w:rPr>
                <w:rFonts w:ascii="Arial" w:eastAsia="Arial" w:hAnsi="Arial"/>
                <w:color w:val="000000"/>
                <w:sz w:val="14"/>
                <w:lang w:val="hr-HR"/>
              </w:rPr>
              <w:t>Prometni elaborat naselja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EB2733" w14:textId="77777777" w:rsidR="00574A22" w:rsidRPr="00C52C47" w:rsidRDefault="00574A22" w:rsidP="0097349E">
            <w:pPr>
              <w:jc w:val="center"/>
              <w:rPr>
                <w:lang w:val="hr-HR"/>
              </w:rPr>
            </w:pPr>
            <w:r w:rsidRPr="00C52C47">
              <w:rPr>
                <w:rFonts w:ascii="Arial" w:eastAsia="Arial" w:hAnsi="Arial"/>
                <w:color w:val="000000"/>
                <w:sz w:val="14"/>
                <w:lang w:val="hr-HR"/>
              </w:rPr>
              <w:t>71320000-7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4BAEC3" w14:textId="77777777" w:rsidR="00574A22" w:rsidRPr="00C52C47" w:rsidRDefault="00574A22" w:rsidP="0097349E">
            <w:pPr>
              <w:jc w:val="right"/>
              <w:rPr>
                <w:lang w:val="hr-HR"/>
              </w:rPr>
            </w:pPr>
            <w:r w:rsidRPr="00C52C47">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7C4382"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36B5CF"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E9891D"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3DD8E1"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B60430"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CB4DBF"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728DF3"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BC7CF8"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12F9D5"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071BA5"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BC7CC8" w14:textId="77777777" w:rsidR="00574A22" w:rsidRPr="00C52C47" w:rsidRDefault="00574A22" w:rsidP="0097349E">
            <w:pPr>
              <w:rPr>
                <w:lang w:val="hr-HR"/>
              </w:rPr>
            </w:pPr>
          </w:p>
        </w:tc>
      </w:tr>
      <w:tr w:rsidR="00574A22" w:rsidRPr="00C52C47" w14:paraId="387EBF9A"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E554BF8" w14:textId="77777777" w:rsidR="00574A22" w:rsidRPr="00C52C47" w:rsidRDefault="00574A22" w:rsidP="0097349E">
            <w:pPr>
              <w:jc w:val="right"/>
              <w:rPr>
                <w:lang w:val="hr-HR"/>
              </w:rPr>
            </w:pPr>
            <w:r w:rsidRPr="00C52C47">
              <w:rPr>
                <w:rFonts w:ascii="Arial" w:eastAsia="Arial" w:hAnsi="Arial"/>
                <w:color w:val="000000"/>
                <w:sz w:val="14"/>
                <w:lang w:val="hr-HR"/>
              </w:rPr>
              <w:t>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501FDD" w14:textId="77777777" w:rsidR="00574A22" w:rsidRPr="00C52C47" w:rsidRDefault="00574A22" w:rsidP="0097349E">
            <w:pPr>
              <w:rPr>
                <w:lang w:val="hr-HR"/>
              </w:rPr>
            </w:pPr>
            <w:r w:rsidRPr="00C52C47">
              <w:rPr>
                <w:rFonts w:ascii="Arial" w:eastAsia="Arial" w:hAnsi="Arial"/>
                <w:color w:val="000000"/>
                <w:sz w:val="14"/>
                <w:lang w:val="hr-HR"/>
              </w:rPr>
              <w:t>JN-2023/58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E35906" w14:textId="77777777" w:rsidR="00574A22" w:rsidRPr="00C52C47" w:rsidRDefault="00574A22" w:rsidP="0097349E">
            <w:pPr>
              <w:rPr>
                <w:lang w:val="hr-HR"/>
              </w:rPr>
            </w:pPr>
            <w:r w:rsidRPr="00C52C47">
              <w:rPr>
                <w:rFonts w:ascii="Arial" w:eastAsia="Arial" w:hAnsi="Arial"/>
                <w:color w:val="000000"/>
                <w:sz w:val="14"/>
                <w:lang w:val="hr-HR"/>
              </w:rPr>
              <w:t xml:space="preserve">Soboslikarski radovi u zgradi Dječjeg vrtića </w:t>
            </w:r>
            <w:proofErr w:type="spellStart"/>
            <w:r w:rsidRPr="00C52C47">
              <w:rPr>
                <w:rFonts w:ascii="Arial" w:eastAsia="Arial" w:hAnsi="Arial"/>
                <w:color w:val="000000"/>
                <w:sz w:val="14"/>
                <w:lang w:val="hr-HR"/>
              </w:rPr>
              <w:t>Kalimero</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DAF8D8" w14:textId="77777777" w:rsidR="00574A22" w:rsidRPr="00C52C47" w:rsidRDefault="00574A22" w:rsidP="0097349E">
            <w:pPr>
              <w:jc w:val="center"/>
              <w:rPr>
                <w:lang w:val="hr-HR"/>
              </w:rPr>
            </w:pPr>
            <w:r w:rsidRPr="00C52C47">
              <w:rPr>
                <w:rFonts w:ascii="Arial" w:eastAsia="Arial" w:hAnsi="Arial"/>
                <w:color w:val="000000"/>
                <w:sz w:val="14"/>
                <w:lang w:val="hr-HR"/>
              </w:rPr>
              <w:t>45442110-1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89631D" w14:textId="77777777" w:rsidR="00574A22" w:rsidRPr="00C52C47" w:rsidRDefault="00574A22" w:rsidP="0097349E">
            <w:pPr>
              <w:jc w:val="right"/>
              <w:rPr>
                <w:lang w:val="hr-HR"/>
              </w:rPr>
            </w:pPr>
            <w:r w:rsidRPr="00C52C47">
              <w:rPr>
                <w:rFonts w:ascii="Arial" w:eastAsia="Arial" w:hAnsi="Arial"/>
                <w:color w:val="000000"/>
                <w:sz w:val="14"/>
                <w:lang w:val="hr-HR"/>
              </w:rPr>
              <w:t>23.200,00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AC37E8"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E9C074"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89280B"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D1D1E3"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6DCB88"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25EC1F"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E03CEF"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8E92E9"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A6D8AD"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D32B22"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2A795D" w14:textId="77777777" w:rsidR="00574A22" w:rsidRPr="00C52C47" w:rsidRDefault="00574A22" w:rsidP="0097349E">
            <w:pPr>
              <w:rPr>
                <w:lang w:val="hr-HR"/>
              </w:rPr>
            </w:pPr>
          </w:p>
        </w:tc>
      </w:tr>
      <w:tr w:rsidR="00574A22" w:rsidRPr="00C52C47" w14:paraId="08B799AC"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1893B94" w14:textId="77777777" w:rsidR="00574A22" w:rsidRPr="00C52C47" w:rsidRDefault="00574A22" w:rsidP="0097349E">
            <w:pPr>
              <w:jc w:val="right"/>
              <w:rPr>
                <w:lang w:val="hr-HR"/>
              </w:rPr>
            </w:pPr>
            <w:r w:rsidRPr="00C52C47">
              <w:rPr>
                <w:rFonts w:ascii="Arial" w:eastAsia="Arial" w:hAnsi="Arial"/>
                <w:color w:val="000000"/>
                <w:sz w:val="14"/>
                <w:lang w:val="hr-HR"/>
              </w:rPr>
              <w:t>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BF854B" w14:textId="77777777" w:rsidR="00574A22" w:rsidRPr="00C52C47" w:rsidRDefault="00574A22" w:rsidP="0097349E">
            <w:pPr>
              <w:rPr>
                <w:lang w:val="hr-HR"/>
              </w:rPr>
            </w:pPr>
            <w:r w:rsidRPr="00C52C47">
              <w:rPr>
                <w:rFonts w:ascii="Arial" w:eastAsia="Arial" w:hAnsi="Arial"/>
                <w:color w:val="000000"/>
                <w:sz w:val="14"/>
                <w:lang w:val="hr-HR"/>
              </w:rPr>
              <w:t>JN-2023/59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6950B6" w14:textId="77777777" w:rsidR="00574A22" w:rsidRPr="00C52C47" w:rsidRDefault="00574A22" w:rsidP="0097349E">
            <w:pPr>
              <w:rPr>
                <w:lang w:val="hr-HR"/>
              </w:rPr>
            </w:pPr>
            <w:r w:rsidRPr="00C52C47">
              <w:rPr>
                <w:rFonts w:ascii="Arial" w:eastAsia="Arial" w:hAnsi="Arial"/>
                <w:color w:val="000000"/>
                <w:sz w:val="14"/>
                <w:lang w:val="hr-HR"/>
              </w:rPr>
              <w:t>Deratizacija, dezinsekcija i dezinfekcija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4A0E04" w14:textId="77777777" w:rsidR="00574A22" w:rsidRPr="00C52C47" w:rsidRDefault="00574A22" w:rsidP="0097349E">
            <w:pPr>
              <w:jc w:val="center"/>
              <w:rPr>
                <w:lang w:val="hr-HR"/>
              </w:rPr>
            </w:pPr>
            <w:r w:rsidRPr="00C52C47">
              <w:rPr>
                <w:rFonts w:ascii="Arial" w:eastAsia="Arial" w:hAnsi="Arial"/>
                <w:color w:val="000000"/>
                <w:sz w:val="14"/>
                <w:lang w:val="hr-HR"/>
              </w:rPr>
              <w:t>90923000-3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087644" w14:textId="77777777" w:rsidR="00574A22" w:rsidRPr="00C52C47" w:rsidRDefault="00574A22" w:rsidP="0097349E">
            <w:pPr>
              <w:jc w:val="right"/>
              <w:rPr>
                <w:lang w:val="hr-HR"/>
              </w:rPr>
            </w:pPr>
            <w:r w:rsidRPr="00C52C47">
              <w:rPr>
                <w:rFonts w:ascii="Arial" w:eastAsia="Arial" w:hAnsi="Arial"/>
                <w:color w:val="000000"/>
                <w:sz w:val="14"/>
                <w:lang w:val="hr-HR"/>
              </w:rPr>
              <w:t>5.300,64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ADB4C4"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FCA788"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B3FA06"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8BAE7E"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B1EA6C"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7AF220"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A774A4"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328834"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9FF774"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E4D856"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4C21C0" w14:textId="77777777" w:rsidR="00574A22" w:rsidRPr="00C52C47" w:rsidRDefault="00574A22" w:rsidP="0097349E">
            <w:pPr>
              <w:rPr>
                <w:lang w:val="hr-HR"/>
              </w:rPr>
            </w:pPr>
          </w:p>
        </w:tc>
      </w:tr>
      <w:tr w:rsidR="00574A22" w:rsidRPr="00C52C47" w14:paraId="209A861E"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68F0393" w14:textId="77777777" w:rsidR="00574A22" w:rsidRPr="00C52C47" w:rsidRDefault="00574A22" w:rsidP="0097349E">
            <w:pPr>
              <w:jc w:val="right"/>
              <w:rPr>
                <w:lang w:val="hr-HR"/>
              </w:rPr>
            </w:pPr>
            <w:r w:rsidRPr="00C52C47">
              <w:rPr>
                <w:rFonts w:ascii="Arial" w:eastAsia="Arial" w:hAnsi="Arial"/>
                <w:color w:val="000000"/>
                <w:sz w:val="14"/>
                <w:lang w:val="hr-HR"/>
              </w:rPr>
              <w:t>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88D8B3" w14:textId="77777777" w:rsidR="00574A22" w:rsidRPr="00C52C47" w:rsidRDefault="00574A22" w:rsidP="0097349E">
            <w:pPr>
              <w:rPr>
                <w:lang w:val="hr-HR"/>
              </w:rPr>
            </w:pPr>
            <w:r w:rsidRPr="00C52C47">
              <w:rPr>
                <w:rFonts w:ascii="Arial" w:eastAsia="Arial" w:hAnsi="Arial"/>
                <w:color w:val="000000"/>
                <w:sz w:val="14"/>
                <w:lang w:val="hr-HR"/>
              </w:rPr>
              <w:t>JN-2023/60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EE0AA5" w14:textId="77777777" w:rsidR="00574A22" w:rsidRPr="00C52C47" w:rsidRDefault="00574A22" w:rsidP="0097349E">
            <w:pPr>
              <w:rPr>
                <w:lang w:val="hr-HR"/>
              </w:rPr>
            </w:pPr>
            <w:r w:rsidRPr="00C52C47">
              <w:rPr>
                <w:rFonts w:ascii="Arial" w:eastAsia="Arial" w:hAnsi="Arial"/>
                <w:color w:val="000000"/>
                <w:sz w:val="14"/>
                <w:lang w:val="hr-HR"/>
              </w:rPr>
              <w:t>Izgradnja vodovodnog ogranka u ulici Marconi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1B1796" w14:textId="77777777" w:rsidR="00574A22" w:rsidRPr="00C52C47" w:rsidRDefault="00574A22" w:rsidP="0097349E">
            <w:pPr>
              <w:jc w:val="center"/>
              <w:rPr>
                <w:lang w:val="hr-HR"/>
              </w:rPr>
            </w:pPr>
            <w:r w:rsidRPr="00C52C47">
              <w:rPr>
                <w:rFonts w:ascii="Arial" w:eastAsia="Arial" w:hAnsi="Arial"/>
                <w:color w:val="000000"/>
                <w:sz w:val="14"/>
                <w:lang w:val="hr-HR"/>
              </w:rPr>
              <w:t xml:space="preserve">45232151-5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649F73" w14:textId="77777777" w:rsidR="00574A22" w:rsidRPr="00C52C47" w:rsidRDefault="00574A22" w:rsidP="0097349E">
            <w:pPr>
              <w:jc w:val="right"/>
              <w:rPr>
                <w:lang w:val="hr-HR"/>
              </w:rPr>
            </w:pPr>
            <w:r w:rsidRPr="00C52C47">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45BCF8"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6F46CB"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FBA546"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004BDD"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6B4A88"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1716CD"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D296AE"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EB73BE"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C41464"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4F2E66"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B3D260" w14:textId="77777777" w:rsidR="00574A22" w:rsidRPr="00C52C47" w:rsidRDefault="00574A22" w:rsidP="0097349E">
            <w:pPr>
              <w:rPr>
                <w:lang w:val="hr-HR"/>
              </w:rPr>
            </w:pPr>
          </w:p>
        </w:tc>
      </w:tr>
      <w:tr w:rsidR="00574A22" w:rsidRPr="00C52C47" w14:paraId="7D9F7D37"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317ED2F" w14:textId="77777777" w:rsidR="00574A22" w:rsidRPr="00C52C47" w:rsidRDefault="00574A22" w:rsidP="0097349E">
            <w:pPr>
              <w:jc w:val="right"/>
              <w:rPr>
                <w:lang w:val="hr-HR"/>
              </w:rPr>
            </w:pPr>
            <w:r w:rsidRPr="00C52C47">
              <w:rPr>
                <w:rFonts w:ascii="Arial" w:eastAsia="Arial" w:hAnsi="Arial"/>
                <w:color w:val="000000"/>
                <w:sz w:val="14"/>
                <w:lang w:val="hr-HR"/>
              </w:rPr>
              <w:t>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F31E6F" w14:textId="77777777" w:rsidR="00574A22" w:rsidRPr="00C52C47" w:rsidRDefault="00574A22" w:rsidP="0097349E">
            <w:pPr>
              <w:rPr>
                <w:lang w:val="hr-HR"/>
              </w:rPr>
            </w:pPr>
            <w:r w:rsidRPr="00C52C47">
              <w:rPr>
                <w:rFonts w:ascii="Arial" w:eastAsia="Arial" w:hAnsi="Arial"/>
                <w:color w:val="000000"/>
                <w:sz w:val="14"/>
                <w:lang w:val="hr-HR"/>
              </w:rPr>
              <w:t>JN-2023/61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E3538E" w14:textId="77777777" w:rsidR="00574A22" w:rsidRPr="00C52C47" w:rsidRDefault="00574A22" w:rsidP="0097349E">
            <w:pPr>
              <w:rPr>
                <w:lang w:val="hr-HR"/>
              </w:rPr>
            </w:pPr>
            <w:r w:rsidRPr="00C52C47">
              <w:rPr>
                <w:rFonts w:ascii="Arial" w:eastAsia="Arial" w:hAnsi="Arial"/>
                <w:color w:val="000000"/>
                <w:sz w:val="14"/>
                <w:lang w:val="hr-HR"/>
              </w:rPr>
              <w:t>Izvedbeni projekt likovnog postava Centra za posjetitelje "</w:t>
            </w:r>
            <w:proofErr w:type="spellStart"/>
            <w:r w:rsidRPr="00C52C47">
              <w:rPr>
                <w:rFonts w:ascii="Arial" w:eastAsia="Arial" w:hAnsi="Arial"/>
                <w:color w:val="000000"/>
                <w:sz w:val="14"/>
                <w:lang w:val="hr-HR"/>
              </w:rPr>
              <w:t>Vecio</w:t>
            </w:r>
            <w:proofErr w:type="spellEnd"/>
            <w:r w:rsidRPr="00C52C47">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093027" w14:textId="77777777" w:rsidR="00574A22" w:rsidRPr="00C52C47" w:rsidRDefault="00574A22" w:rsidP="0097349E">
            <w:pPr>
              <w:jc w:val="center"/>
              <w:rPr>
                <w:lang w:val="hr-HR"/>
              </w:rPr>
            </w:pPr>
            <w:r w:rsidRPr="00C52C47">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88F92C" w14:textId="77777777" w:rsidR="00574A22" w:rsidRPr="00C52C47" w:rsidRDefault="00574A22" w:rsidP="0097349E">
            <w:pPr>
              <w:jc w:val="right"/>
              <w:rPr>
                <w:lang w:val="hr-HR"/>
              </w:rPr>
            </w:pPr>
            <w:r w:rsidRPr="00C52C47">
              <w:rPr>
                <w:rFonts w:ascii="Arial" w:eastAsia="Arial" w:hAnsi="Arial"/>
                <w:color w:val="000000"/>
                <w:sz w:val="14"/>
                <w:lang w:val="hr-HR"/>
              </w:rPr>
              <w:t>24.553,72</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CBDEE1"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324C09"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9BB723"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CD603A"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F178D8"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B5E643"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4F727A"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E79FDD"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ECD08F"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09A750"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6465BB" w14:textId="77777777" w:rsidR="00574A22" w:rsidRPr="00C52C47" w:rsidRDefault="00574A22" w:rsidP="0097349E">
            <w:pPr>
              <w:rPr>
                <w:lang w:val="hr-HR"/>
              </w:rPr>
            </w:pPr>
          </w:p>
        </w:tc>
      </w:tr>
      <w:tr w:rsidR="00574A22" w:rsidRPr="00C52C47" w14:paraId="67B910F4"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A938F5A" w14:textId="77777777" w:rsidR="00574A22" w:rsidRPr="00C52C47" w:rsidRDefault="00574A22" w:rsidP="0097349E">
            <w:pPr>
              <w:jc w:val="right"/>
              <w:rPr>
                <w:lang w:val="hr-HR"/>
              </w:rPr>
            </w:pPr>
            <w:r w:rsidRPr="00C52C47">
              <w:rPr>
                <w:rFonts w:ascii="Arial" w:eastAsia="Arial" w:hAnsi="Arial"/>
                <w:color w:val="000000"/>
                <w:sz w:val="14"/>
                <w:lang w:val="hr-HR"/>
              </w:rPr>
              <w:t>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EF70F3" w14:textId="77777777" w:rsidR="00574A22" w:rsidRPr="00C52C47" w:rsidRDefault="00574A22" w:rsidP="0097349E">
            <w:pPr>
              <w:rPr>
                <w:lang w:val="hr-HR"/>
              </w:rPr>
            </w:pPr>
            <w:r w:rsidRPr="00C52C47">
              <w:rPr>
                <w:rFonts w:ascii="Arial" w:eastAsia="Arial" w:hAnsi="Arial"/>
                <w:color w:val="000000"/>
                <w:sz w:val="14"/>
                <w:lang w:val="hr-HR"/>
              </w:rPr>
              <w:t>JN-2023/62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CCDA6B" w14:textId="77777777" w:rsidR="00574A22" w:rsidRPr="00C52C47" w:rsidRDefault="00574A22" w:rsidP="0097349E">
            <w:pPr>
              <w:rPr>
                <w:lang w:val="hr-HR"/>
              </w:rPr>
            </w:pPr>
            <w:r w:rsidRPr="00C52C47">
              <w:rPr>
                <w:rFonts w:ascii="Arial" w:eastAsia="Arial" w:hAnsi="Arial"/>
                <w:color w:val="000000"/>
                <w:sz w:val="14"/>
                <w:lang w:val="hr-HR"/>
              </w:rPr>
              <w:t>Izvedbeni projekt multimedije  Centra za posjetitelje "</w:t>
            </w:r>
            <w:proofErr w:type="spellStart"/>
            <w:r w:rsidRPr="00C52C47">
              <w:rPr>
                <w:rFonts w:ascii="Arial" w:eastAsia="Arial" w:hAnsi="Arial"/>
                <w:color w:val="000000"/>
                <w:sz w:val="14"/>
                <w:lang w:val="hr-HR"/>
              </w:rPr>
              <w:t>Vecio</w:t>
            </w:r>
            <w:proofErr w:type="spellEnd"/>
            <w:r w:rsidRPr="00C52C47">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E400EE" w14:textId="77777777" w:rsidR="00574A22" w:rsidRPr="00C52C47" w:rsidRDefault="00574A22" w:rsidP="0097349E">
            <w:pPr>
              <w:jc w:val="center"/>
              <w:rPr>
                <w:lang w:val="hr-HR"/>
              </w:rPr>
            </w:pPr>
            <w:r w:rsidRPr="00C52C47">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047DEF" w14:textId="77777777" w:rsidR="00574A22" w:rsidRPr="00C52C47" w:rsidRDefault="00574A22" w:rsidP="0097349E">
            <w:pPr>
              <w:jc w:val="right"/>
              <w:rPr>
                <w:lang w:val="hr-HR"/>
              </w:rPr>
            </w:pPr>
            <w:r w:rsidRPr="00C52C47">
              <w:rPr>
                <w:rFonts w:ascii="Arial" w:eastAsia="Arial" w:hAnsi="Arial"/>
                <w:color w:val="000000"/>
                <w:sz w:val="14"/>
                <w:lang w:val="hr-HR"/>
              </w:rPr>
              <w:t>14.599,51</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5FFAA4"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1F1DA0"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C057DF"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F7CA32"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14C53D"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DFB6A4"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6E6042"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6FA409"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F4C1DD"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BE17E6"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A79982" w14:textId="77777777" w:rsidR="00574A22" w:rsidRPr="00C52C47" w:rsidRDefault="00574A22" w:rsidP="0097349E">
            <w:pPr>
              <w:rPr>
                <w:lang w:val="hr-HR"/>
              </w:rPr>
            </w:pPr>
          </w:p>
        </w:tc>
      </w:tr>
      <w:tr w:rsidR="00574A22" w:rsidRPr="00C52C47" w14:paraId="73540C0C"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1CC3CE1" w14:textId="77777777" w:rsidR="00574A22" w:rsidRPr="00C52C47" w:rsidRDefault="00574A22" w:rsidP="0097349E">
            <w:pPr>
              <w:jc w:val="right"/>
              <w:rPr>
                <w:lang w:val="hr-HR"/>
              </w:rPr>
            </w:pPr>
            <w:r w:rsidRPr="00C52C47">
              <w:rPr>
                <w:rFonts w:ascii="Arial" w:eastAsia="Arial" w:hAnsi="Arial"/>
                <w:color w:val="000000"/>
                <w:sz w:val="14"/>
                <w:lang w:val="hr-HR"/>
              </w:rPr>
              <w:t>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484E37" w14:textId="77777777" w:rsidR="00574A22" w:rsidRPr="00C52C47" w:rsidRDefault="00574A22" w:rsidP="0097349E">
            <w:pPr>
              <w:rPr>
                <w:lang w:val="hr-HR"/>
              </w:rPr>
            </w:pPr>
            <w:r w:rsidRPr="00C52C47">
              <w:rPr>
                <w:rFonts w:ascii="Arial" w:eastAsia="Arial" w:hAnsi="Arial"/>
                <w:color w:val="000000"/>
                <w:sz w:val="14"/>
                <w:lang w:val="hr-HR"/>
              </w:rPr>
              <w:t>JN-2023/63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ED82F4" w14:textId="77777777" w:rsidR="00574A22" w:rsidRPr="00C52C47" w:rsidRDefault="00574A22" w:rsidP="0097349E">
            <w:pPr>
              <w:rPr>
                <w:lang w:val="hr-HR"/>
              </w:rPr>
            </w:pPr>
            <w:r w:rsidRPr="00C52C47">
              <w:rPr>
                <w:rFonts w:ascii="Arial" w:eastAsia="Arial" w:hAnsi="Arial"/>
                <w:color w:val="000000"/>
                <w:sz w:val="14"/>
                <w:lang w:val="hr-HR"/>
              </w:rPr>
              <w:t>Studija izvodljivosti za  Centar za posjetitelje "</w:t>
            </w:r>
            <w:proofErr w:type="spellStart"/>
            <w:r w:rsidRPr="00C52C47">
              <w:rPr>
                <w:rFonts w:ascii="Arial" w:eastAsia="Arial" w:hAnsi="Arial"/>
                <w:color w:val="000000"/>
                <w:sz w:val="14"/>
                <w:lang w:val="hr-HR"/>
              </w:rPr>
              <w:t>Vecio</w:t>
            </w:r>
            <w:proofErr w:type="spellEnd"/>
            <w:r w:rsidRPr="00C52C47">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C57E7F" w14:textId="77777777" w:rsidR="00574A22" w:rsidRPr="00C52C47" w:rsidRDefault="00574A22" w:rsidP="0097349E">
            <w:pPr>
              <w:jc w:val="center"/>
              <w:rPr>
                <w:lang w:val="hr-HR"/>
              </w:rPr>
            </w:pPr>
            <w:r w:rsidRPr="00C52C47">
              <w:rPr>
                <w:rFonts w:ascii="Arial" w:eastAsia="Arial" w:hAnsi="Arial"/>
                <w:color w:val="000000"/>
                <w:sz w:val="14"/>
                <w:lang w:val="hr-HR"/>
              </w:rPr>
              <w:t>71241000-9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9275EC" w14:textId="77777777" w:rsidR="00574A22" w:rsidRPr="00C52C47" w:rsidRDefault="00574A22" w:rsidP="0097349E">
            <w:pPr>
              <w:jc w:val="right"/>
              <w:rPr>
                <w:lang w:val="hr-HR"/>
              </w:rPr>
            </w:pPr>
            <w:r w:rsidRPr="00C52C47">
              <w:rPr>
                <w:rFonts w:ascii="Arial" w:eastAsia="Arial" w:hAnsi="Arial"/>
                <w:color w:val="000000"/>
                <w:sz w:val="14"/>
                <w:lang w:val="hr-HR"/>
              </w:rPr>
              <w:t>11.281,44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C2C9E2"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C7B359"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384BC7"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BFE117"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2B1A5A"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9ED738"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B36818"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AD3804"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4A9605"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6A09DE"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097180" w14:textId="77777777" w:rsidR="00574A22" w:rsidRPr="00C52C47" w:rsidRDefault="00574A22" w:rsidP="0097349E">
            <w:pPr>
              <w:rPr>
                <w:lang w:val="hr-HR"/>
              </w:rPr>
            </w:pPr>
          </w:p>
        </w:tc>
      </w:tr>
      <w:tr w:rsidR="00574A22" w:rsidRPr="00C52C47" w14:paraId="2FD09873"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A5F0C4F" w14:textId="77777777" w:rsidR="00574A22" w:rsidRPr="00C52C47" w:rsidRDefault="00574A22" w:rsidP="0097349E">
            <w:pPr>
              <w:jc w:val="right"/>
              <w:rPr>
                <w:lang w:val="hr-HR"/>
              </w:rPr>
            </w:pPr>
            <w:r w:rsidRPr="00C52C47">
              <w:rPr>
                <w:rFonts w:ascii="Arial" w:eastAsia="Arial" w:hAnsi="Arial"/>
                <w:color w:val="000000"/>
                <w:sz w:val="14"/>
                <w:lang w:val="hr-HR"/>
              </w:rPr>
              <w:t>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683EE4" w14:textId="77777777" w:rsidR="00574A22" w:rsidRPr="00C52C47" w:rsidRDefault="00574A22" w:rsidP="0097349E">
            <w:pPr>
              <w:rPr>
                <w:lang w:val="hr-HR"/>
              </w:rPr>
            </w:pPr>
            <w:r w:rsidRPr="00C52C47">
              <w:rPr>
                <w:rFonts w:ascii="Arial" w:eastAsia="Arial" w:hAnsi="Arial"/>
                <w:color w:val="000000"/>
                <w:sz w:val="14"/>
                <w:lang w:val="hr-HR"/>
              </w:rPr>
              <w:t>JN-2023/64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4184F9" w14:textId="77777777" w:rsidR="00574A22" w:rsidRPr="00C52C47" w:rsidRDefault="00574A22" w:rsidP="0097349E">
            <w:pPr>
              <w:rPr>
                <w:lang w:val="hr-HR"/>
              </w:rPr>
            </w:pPr>
            <w:r w:rsidRPr="00C52C47">
              <w:rPr>
                <w:rFonts w:ascii="Arial" w:eastAsia="Arial" w:hAnsi="Arial"/>
                <w:color w:val="000000"/>
                <w:sz w:val="14"/>
                <w:lang w:val="hr-HR"/>
              </w:rPr>
              <w:t>Radovi rekonstrukcije, dogradnje i nadogradnje Centra za posjetitelje "</w:t>
            </w:r>
            <w:proofErr w:type="spellStart"/>
            <w:r w:rsidRPr="00C52C47">
              <w:rPr>
                <w:rFonts w:ascii="Arial" w:eastAsia="Arial" w:hAnsi="Arial"/>
                <w:color w:val="000000"/>
                <w:sz w:val="14"/>
                <w:lang w:val="hr-HR"/>
              </w:rPr>
              <w:t>Vecio</w:t>
            </w:r>
            <w:proofErr w:type="spellEnd"/>
            <w:r w:rsidRPr="00C52C47">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971D9F" w14:textId="77777777" w:rsidR="00574A22" w:rsidRPr="00C52C47" w:rsidRDefault="00574A22" w:rsidP="0097349E">
            <w:pPr>
              <w:jc w:val="center"/>
              <w:rPr>
                <w:lang w:val="hr-HR"/>
              </w:rPr>
            </w:pPr>
            <w:r w:rsidRPr="00C52C47">
              <w:rPr>
                <w:rFonts w:ascii="Arial" w:eastAsia="Arial" w:hAnsi="Arial"/>
                <w:color w:val="000000"/>
                <w:sz w:val="14"/>
                <w:lang w:val="hr-HR"/>
              </w:rPr>
              <w:t>45212310-2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583C72" w14:textId="77777777" w:rsidR="00574A22" w:rsidRPr="00C52C47" w:rsidRDefault="00574A22" w:rsidP="0097349E">
            <w:pPr>
              <w:jc w:val="right"/>
              <w:rPr>
                <w:lang w:val="hr-HR"/>
              </w:rPr>
            </w:pPr>
            <w:r w:rsidRPr="00C52C47">
              <w:rPr>
                <w:rFonts w:ascii="Arial" w:eastAsia="Arial" w:hAnsi="Arial"/>
                <w:color w:val="000000"/>
                <w:sz w:val="14"/>
                <w:lang w:val="hr-HR"/>
              </w:rPr>
              <w:t>10.800,00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13B988"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C16143"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BD0C6C"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927734"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F3FC47"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220956"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CCDE0B"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6F0F82"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B2BAF4"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BAFC7B"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74CC5C" w14:textId="77777777" w:rsidR="00574A22" w:rsidRPr="00C52C47" w:rsidRDefault="00574A22" w:rsidP="0097349E">
            <w:pPr>
              <w:rPr>
                <w:lang w:val="hr-HR"/>
              </w:rPr>
            </w:pPr>
          </w:p>
        </w:tc>
      </w:tr>
      <w:tr w:rsidR="00574A22" w:rsidRPr="00C52C47" w14:paraId="66AA86BA"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0754200" w14:textId="77777777" w:rsidR="00574A22" w:rsidRPr="00C52C47" w:rsidRDefault="00574A22" w:rsidP="0097349E">
            <w:pPr>
              <w:jc w:val="right"/>
              <w:rPr>
                <w:lang w:val="hr-HR"/>
              </w:rPr>
            </w:pPr>
            <w:r w:rsidRPr="00C52C47">
              <w:rPr>
                <w:rFonts w:ascii="Arial" w:eastAsia="Arial" w:hAnsi="Arial"/>
                <w:color w:val="000000"/>
                <w:sz w:val="14"/>
                <w:lang w:val="hr-HR"/>
              </w:rPr>
              <w:t>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71EC1D" w14:textId="77777777" w:rsidR="00574A22" w:rsidRPr="00C52C47" w:rsidRDefault="00574A22" w:rsidP="0097349E">
            <w:pPr>
              <w:rPr>
                <w:lang w:val="hr-HR"/>
              </w:rPr>
            </w:pPr>
            <w:r w:rsidRPr="00C52C47">
              <w:rPr>
                <w:rFonts w:ascii="Arial" w:eastAsia="Arial" w:hAnsi="Arial"/>
                <w:color w:val="000000"/>
                <w:sz w:val="14"/>
                <w:lang w:val="hr-HR"/>
              </w:rPr>
              <w:t>JN-2023/65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7C06F3" w14:textId="77777777" w:rsidR="00574A22" w:rsidRPr="00C52C47" w:rsidRDefault="00574A22" w:rsidP="0097349E">
            <w:pPr>
              <w:rPr>
                <w:lang w:val="hr-HR"/>
              </w:rPr>
            </w:pPr>
            <w:r w:rsidRPr="00C52C47">
              <w:rPr>
                <w:rFonts w:ascii="Arial" w:eastAsia="Arial" w:hAnsi="Arial"/>
                <w:color w:val="000000"/>
                <w:sz w:val="14"/>
                <w:lang w:val="hr-HR"/>
              </w:rPr>
              <w:t xml:space="preserve">Projektna dokumentacija prometne </w:t>
            </w:r>
            <w:r w:rsidRPr="00C52C47">
              <w:rPr>
                <w:rFonts w:ascii="Arial" w:eastAsia="Arial" w:hAnsi="Arial"/>
                <w:color w:val="000000"/>
                <w:sz w:val="14"/>
                <w:lang w:val="hr-HR"/>
              </w:rPr>
              <w:lastRenderedPageBreak/>
              <w:t>signalizacije na području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238022" w14:textId="77777777" w:rsidR="00574A22" w:rsidRPr="00C52C47" w:rsidRDefault="00574A22" w:rsidP="0097349E">
            <w:pPr>
              <w:jc w:val="center"/>
              <w:rPr>
                <w:lang w:val="hr-HR"/>
              </w:rPr>
            </w:pPr>
            <w:r w:rsidRPr="00C52C47">
              <w:rPr>
                <w:rFonts w:ascii="Arial" w:eastAsia="Arial" w:hAnsi="Arial"/>
                <w:color w:val="000000"/>
                <w:sz w:val="14"/>
                <w:lang w:val="hr-HR"/>
              </w:rPr>
              <w:lastRenderedPageBreak/>
              <w:t>71322500-6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F74289" w14:textId="77777777" w:rsidR="00574A22" w:rsidRPr="00C52C47" w:rsidRDefault="00574A22" w:rsidP="0097349E">
            <w:pPr>
              <w:jc w:val="right"/>
              <w:rPr>
                <w:lang w:val="hr-HR"/>
              </w:rPr>
            </w:pPr>
            <w:r w:rsidRPr="00C52C47">
              <w:rPr>
                <w:rFonts w:ascii="Arial" w:eastAsia="Arial" w:hAnsi="Arial"/>
                <w:color w:val="000000"/>
                <w:sz w:val="14"/>
                <w:lang w:val="hr-HR"/>
              </w:rPr>
              <w:t>16.000,00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C065BA"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0B4FE3"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047D99"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533106"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8C6FE0"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AC9CCC"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080F56"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4105D3"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89303D"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0C8408"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31E1A6" w14:textId="77777777" w:rsidR="00574A22" w:rsidRPr="00C52C47" w:rsidRDefault="00574A22" w:rsidP="0097349E">
            <w:pPr>
              <w:rPr>
                <w:lang w:val="hr-HR"/>
              </w:rPr>
            </w:pPr>
          </w:p>
        </w:tc>
      </w:tr>
      <w:tr w:rsidR="00574A22" w:rsidRPr="00C52C47" w14:paraId="52B22491"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6FF7D4A" w14:textId="77777777" w:rsidR="00574A22" w:rsidRPr="00C52C47" w:rsidRDefault="00574A22" w:rsidP="0097349E">
            <w:pPr>
              <w:jc w:val="right"/>
              <w:rPr>
                <w:lang w:val="hr-HR"/>
              </w:rPr>
            </w:pPr>
            <w:r w:rsidRPr="00C52C47">
              <w:rPr>
                <w:rFonts w:ascii="Arial" w:eastAsia="Arial" w:hAnsi="Arial"/>
                <w:color w:val="000000"/>
                <w:sz w:val="14"/>
                <w:lang w:val="hr-HR"/>
              </w:rPr>
              <w:t>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76530F" w14:textId="77777777" w:rsidR="00574A22" w:rsidRPr="00C52C47" w:rsidRDefault="00574A22" w:rsidP="0097349E">
            <w:pPr>
              <w:rPr>
                <w:lang w:val="hr-HR"/>
              </w:rPr>
            </w:pPr>
            <w:r w:rsidRPr="00C52C47">
              <w:rPr>
                <w:rFonts w:ascii="Arial" w:eastAsia="Arial" w:hAnsi="Arial"/>
                <w:color w:val="000000"/>
                <w:sz w:val="14"/>
                <w:lang w:val="hr-HR"/>
              </w:rPr>
              <w:t>JN-2023/66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5D0B64" w14:textId="77777777" w:rsidR="00574A22" w:rsidRPr="00C52C47" w:rsidRDefault="00574A22" w:rsidP="0097349E">
            <w:pPr>
              <w:rPr>
                <w:lang w:val="hr-HR"/>
              </w:rPr>
            </w:pPr>
            <w:r w:rsidRPr="00C52C47">
              <w:rPr>
                <w:rFonts w:ascii="Arial" w:eastAsia="Arial" w:hAnsi="Arial"/>
                <w:color w:val="000000"/>
                <w:sz w:val="14"/>
                <w:lang w:val="hr-HR"/>
              </w:rPr>
              <w:t>Redovno održavanje prometne signalizacije i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8AC3DC" w14:textId="77777777" w:rsidR="00574A22" w:rsidRPr="00C52C47" w:rsidRDefault="00574A22" w:rsidP="0097349E">
            <w:pPr>
              <w:jc w:val="center"/>
              <w:rPr>
                <w:lang w:val="hr-HR"/>
              </w:rPr>
            </w:pPr>
            <w:r w:rsidRPr="00C52C47">
              <w:rPr>
                <w:rFonts w:ascii="Arial" w:eastAsia="Arial" w:hAnsi="Arial"/>
                <w:color w:val="000000"/>
                <w:sz w:val="14"/>
                <w:lang w:val="hr-HR"/>
              </w:rPr>
              <w:t xml:space="preserve">50232200-2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88B92B" w14:textId="77777777" w:rsidR="00574A22" w:rsidRPr="00C52C47" w:rsidRDefault="00574A22" w:rsidP="0097349E">
            <w:pPr>
              <w:jc w:val="right"/>
              <w:rPr>
                <w:lang w:val="hr-HR"/>
              </w:rPr>
            </w:pPr>
            <w:r w:rsidRPr="00C52C47">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349630"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729B0A"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B27BD1"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44C8B4"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D4A20B"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595531"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26006F"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EB6EAD"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01C036"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379789"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BD13EC" w14:textId="77777777" w:rsidR="00574A22" w:rsidRPr="00C52C47" w:rsidRDefault="00574A22" w:rsidP="0097349E">
            <w:pPr>
              <w:rPr>
                <w:lang w:val="hr-HR"/>
              </w:rPr>
            </w:pPr>
          </w:p>
        </w:tc>
      </w:tr>
      <w:tr w:rsidR="00574A22" w:rsidRPr="00C52C47" w14:paraId="1F261120"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731B4BB" w14:textId="77777777" w:rsidR="00574A22" w:rsidRPr="00C52C47" w:rsidRDefault="00574A22" w:rsidP="0097349E">
            <w:pPr>
              <w:jc w:val="right"/>
              <w:rPr>
                <w:lang w:val="hr-HR"/>
              </w:rPr>
            </w:pPr>
            <w:r w:rsidRPr="00C52C47">
              <w:rPr>
                <w:rFonts w:ascii="Arial" w:eastAsia="Arial" w:hAnsi="Arial"/>
                <w:color w:val="000000"/>
                <w:sz w:val="14"/>
                <w:lang w:val="hr-HR"/>
              </w:rPr>
              <w:t>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EF2C8B" w14:textId="77777777" w:rsidR="00574A22" w:rsidRPr="00C52C47" w:rsidRDefault="00574A22" w:rsidP="0097349E">
            <w:pPr>
              <w:rPr>
                <w:lang w:val="hr-HR"/>
              </w:rPr>
            </w:pPr>
            <w:r w:rsidRPr="00C52C47">
              <w:rPr>
                <w:rFonts w:ascii="Arial" w:eastAsia="Arial" w:hAnsi="Arial"/>
                <w:color w:val="000000"/>
                <w:sz w:val="14"/>
                <w:lang w:val="hr-HR"/>
              </w:rPr>
              <w:t>JN-2023/67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8CBCB1" w14:textId="77777777" w:rsidR="00574A22" w:rsidRPr="00C52C47" w:rsidRDefault="00574A22" w:rsidP="0097349E">
            <w:pPr>
              <w:rPr>
                <w:lang w:val="hr-HR"/>
              </w:rPr>
            </w:pPr>
            <w:r w:rsidRPr="00C52C47">
              <w:rPr>
                <w:rFonts w:ascii="Arial" w:eastAsia="Arial" w:hAnsi="Arial"/>
                <w:color w:val="000000"/>
                <w:sz w:val="14"/>
                <w:lang w:val="hr-HR"/>
              </w:rPr>
              <w:t>Projektna dokumentacija šetnice Aleksandra Rukavine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2FB73B" w14:textId="77777777" w:rsidR="00574A22" w:rsidRPr="00C52C47" w:rsidRDefault="00574A22" w:rsidP="0097349E">
            <w:pPr>
              <w:jc w:val="center"/>
              <w:rPr>
                <w:lang w:val="hr-HR"/>
              </w:rPr>
            </w:pPr>
            <w:r w:rsidRPr="00C52C47">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951F9B" w14:textId="77777777" w:rsidR="00574A22" w:rsidRPr="00C52C47" w:rsidRDefault="00574A22" w:rsidP="0097349E">
            <w:pPr>
              <w:jc w:val="right"/>
              <w:rPr>
                <w:lang w:val="hr-HR"/>
              </w:rPr>
            </w:pPr>
            <w:r w:rsidRPr="00C52C47">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EA80F4"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621663"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01B6A5"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C8BA3F"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9DE8B7"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F5889F"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873B4B"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FA65B8"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1D0388"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1D6161"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2DB283" w14:textId="77777777" w:rsidR="00574A22" w:rsidRPr="00C52C47" w:rsidRDefault="00574A22" w:rsidP="0097349E">
            <w:pPr>
              <w:rPr>
                <w:lang w:val="hr-HR"/>
              </w:rPr>
            </w:pPr>
          </w:p>
        </w:tc>
      </w:tr>
      <w:tr w:rsidR="00574A22" w:rsidRPr="00C52C47" w14:paraId="7D80EFC6"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26BC1AF" w14:textId="77777777" w:rsidR="00574A22" w:rsidRPr="00C52C47" w:rsidRDefault="00574A22" w:rsidP="0097349E">
            <w:pPr>
              <w:jc w:val="right"/>
              <w:rPr>
                <w:lang w:val="hr-HR"/>
              </w:rPr>
            </w:pPr>
            <w:r w:rsidRPr="00C52C47">
              <w:rPr>
                <w:rFonts w:ascii="Arial" w:eastAsia="Arial" w:hAnsi="Arial"/>
                <w:color w:val="000000"/>
                <w:sz w:val="14"/>
                <w:lang w:val="hr-HR"/>
              </w:rPr>
              <w:t>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F20DDF" w14:textId="77777777" w:rsidR="00574A22" w:rsidRPr="00C52C47" w:rsidRDefault="00574A22" w:rsidP="0097349E">
            <w:pPr>
              <w:rPr>
                <w:lang w:val="hr-HR"/>
              </w:rPr>
            </w:pPr>
            <w:r w:rsidRPr="00C52C47">
              <w:rPr>
                <w:rFonts w:ascii="Arial" w:eastAsia="Arial" w:hAnsi="Arial"/>
                <w:color w:val="000000"/>
                <w:sz w:val="14"/>
                <w:lang w:val="hr-HR"/>
              </w:rPr>
              <w:t>JN-2023/68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0AFFCD" w14:textId="77777777" w:rsidR="00574A22" w:rsidRPr="00C52C47" w:rsidRDefault="00574A22" w:rsidP="0097349E">
            <w:pPr>
              <w:rPr>
                <w:lang w:val="hr-HR"/>
              </w:rPr>
            </w:pPr>
            <w:r w:rsidRPr="00C52C47">
              <w:rPr>
                <w:rFonts w:ascii="Arial" w:eastAsia="Arial" w:hAnsi="Arial"/>
                <w:color w:val="000000"/>
                <w:sz w:val="14"/>
                <w:lang w:val="hr-HR"/>
              </w:rPr>
              <w:t>Kulturni centar Aleksandar Rukavina-rekonstrukcija i prenamjena zgrade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042282" w14:textId="77777777" w:rsidR="00574A22" w:rsidRPr="00C52C47" w:rsidRDefault="00574A22" w:rsidP="0097349E">
            <w:pPr>
              <w:jc w:val="center"/>
              <w:rPr>
                <w:lang w:val="hr-HR"/>
              </w:rPr>
            </w:pPr>
            <w:r w:rsidRPr="00C52C47">
              <w:rPr>
                <w:rFonts w:ascii="Arial" w:eastAsia="Arial" w:hAnsi="Arial"/>
                <w:color w:val="000000"/>
                <w:sz w:val="14"/>
                <w:lang w:val="hr-HR"/>
              </w:rPr>
              <w:t>45212300-9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AC9031" w14:textId="77777777" w:rsidR="00574A22" w:rsidRPr="00C52C47" w:rsidRDefault="00574A22" w:rsidP="0097349E">
            <w:pPr>
              <w:jc w:val="right"/>
              <w:rPr>
                <w:lang w:val="hr-HR"/>
              </w:rPr>
            </w:pPr>
            <w:r w:rsidRPr="00C52C47">
              <w:rPr>
                <w:rFonts w:ascii="Arial" w:eastAsia="Arial" w:hAnsi="Arial"/>
                <w:color w:val="000000"/>
                <w:sz w:val="14"/>
                <w:lang w:val="hr-HR"/>
              </w:rPr>
              <w:t>36.504,00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24A622"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06236C"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899B22"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114A56"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5D76B2" w14:textId="77777777" w:rsidR="00574A22" w:rsidRPr="00C52C47" w:rsidRDefault="00574A22" w:rsidP="0097349E">
            <w:pPr>
              <w:jc w:val="center"/>
              <w:rPr>
                <w:lang w:val="hr-HR"/>
              </w:rPr>
            </w:pPr>
            <w:r w:rsidRPr="00C52C47">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9F6003"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33024B"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EBE1B8"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3F2E08"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D5A8BF"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B777F0" w14:textId="77777777" w:rsidR="00574A22" w:rsidRPr="00C52C47" w:rsidRDefault="00574A22" w:rsidP="0097349E">
            <w:pPr>
              <w:rPr>
                <w:lang w:val="hr-HR"/>
              </w:rPr>
            </w:pPr>
          </w:p>
        </w:tc>
      </w:tr>
      <w:tr w:rsidR="00574A22" w:rsidRPr="00C52C47" w14:paraId="4AA6F770"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67B8AF8" w14:textId="77777777" w:rsidR="00574A22" w:rsidRPr="00C52C47" w:rsidRDefault="00574A22" w:rsidP="0097349E">
            <w:pPr>
              <w:jc w:val="right"/>
              <w:rPr>
                <w:lang w:val="hr-HR"/>
              </w:rPr>
            </w:pPr>
            <w:r w:rsidRPr="00C52C47">
              <w:rPr>
                <w:rFonts w:ascii="Arial" w:eastAsia="Arial" w:hAnsi="Arial"/>
                <w:color w:val="000000"/>
                <w:sz w:val="14"/>
                <w:lang w:val="hr-HR"/>
              </w:rPr>
              <w:t>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8F38AA" w14:textId="77777777" w:rsidR="00574A22" w:rsidRPr="00C52C47" w:rsidRDefault="00574A22" w:rsidP="0097349E">
            <w:pPr>
              <w:rPr>
                <w:lang w:val="hr-HR"/>
              </w:rPr>
            </w:pPr>
            <w:r w:rsidRPr="00C52C47">
              <w:rPr>
                <w:rFonts w:ascii="Arial" w:eastAsia="Arial" w:hAnsi="Arial"/>
                <w:color w:val="000000"/>
                <w:sz w:val="14"/>
                <w:lang w:val="hr-HR"/>
              </w:rPr>
              <w:t>JN-2023/69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7DB329" w14:textId="77777777" w:rsidR="00574A22" w:rsidRPr="00C52C47" w:rsidRDefault="00574A22" w:rsidP="0097349E">
            <w:pPr>
              <w:rPr>
                <w:lang w:val="hr-HR"/>
              </w:rPr>
            </w:pPr>
            <w:r w:rsidRPr="00C52C47">
              <w:rPr>
                <w:rFonts w:ascii="Arial" w:eastAsia="Arial" w:hAnsi="Arial"/>
                <w:color w:val="000000"/>
                <w:sz w:val="14"/>
                <w:lang w:val="hr-HR"/>
              </w:rPr>
              <w:t>Opločenje, sanacija platoa ispred galerije "Aleksandar Rukavina"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4F3131" w14:textId="77777777" w:rsidR="00574A22" w:rsidRPr="00C52C47" w:rsidRDefault="00574A22" w:rsidP="0097349E">
            <w:pPr>
              <w:jc w:val="center"/>
              <w:rPr>
                <w:lang w:val="hr-HR"/>
              </w:rPr>
            </w:pPr>
            <w:r w:rsidRPr="00C52C47">
              <w:rPr>
                <w:rFonts w:ascii="Arial" w:eastAsia="Arial" w:hAnsi="Arial"/>
                <w:color w:val="000000"/>
                <w:sz w:val="14"/>
                <w:lang w:val="hr-HR"/>
              </w:rPr>
              <w:t xml:space="preserve">45431100-8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1F0409" w14:textId="77777777" w:rsidR="00574A22" w:rsidRPr="00C52C47" w:rsidRDefault="00574A22" w:rsidP="0097349E">
            <w:pPr>
              <w:jc w:val="right"/>
              <w:rPr>
                <w:lang w:val="hr-HR"/>
              </w:rPr>
            </w:pPr>
            <w:r w:rsidRPr="00C52C47">
              <w:rPr>
                <w:rFonts w:ascii="Arial" w:eastAsia="Arial" w:hAnsi="Arial"/>
                <w:color w:val="000000"/>
                <w:sz w:val="14"/>
                <w:lang w:val="hr-HR"/>
              </w:rPr>
              <w:t>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EAA1F0"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5357C4"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5AE367"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D2C128"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48F419"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C93162"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784F53"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87EB02"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4F8CFC"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E070B1"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502BA4" w14:textId="77777777" w:rsidR="00574A22" w:rsidRPr="00C52C47" w:rsidRDefault="00574A22" w:rsidP="0097349E">
            <w:pPr>
              <w:rPr>
                <w:lang w:val="hr-HR"/>
              </w:rPr>
            </w:pPr>
          </w:p>
        </w:tc>
      </w:tr>
      <w:tr w:rsidR="00574A22" w:rsidRPr="00C52C47" w14:paraId="07132EC7" w14:textId="77777777" w:rsidTr="0097349E">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026F5AC2" w14:textId="77777777" w:rsidR="00574A22" w:rsidRPr="00C52C47" w:rsidRDefault="00574A22" w:rsidP="0097349E">
            <w:pPr>
              <w:jc w:val="right"/>
              <w:rPr>
                <w:lang w:val="hr-HR"/>
              </w:rPr>
            </w:pPr>
            <w:r w:rsidRPr="00C52C47">
              <w:rPr>
                <w:rFonts w:ascii="Arial" w:eastAsia="Arial" w:hAnsi="Arial"/>
                <w:color w:val="000000"/>
                <w:sz w:val="14"/>
                <w:lang w:val="hr-HR"/>
              </w:rPr>
              <w:t>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F97A81" w14:textId="77777777" w:rsidR="00574A22" w:rsidRPr="00C52C47" w:rsidRDefault="00574A22" w:rsidP="0097349E">
            <w:pPr>
              <w:rPr>
                <w:lang w:val="hr-HR"/>
              </w:rPr>
            </w:pPr>
            <w:r w:rsidRPr="00C52C47">
              <w:rPr>
                <w:rFonts w:ascii="Arial" w:eastAsia="Arial" w:hAnsi="Arial"/>
                <w:color w:val="000000"/>
                <w:sz w:val="14"/>
                <w:lang w:val="hr-HR"/>
              </w:rPr>
              <w:t>JN-2023/70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DD58EA" w14:textId="77777777" w:rsidR="00574A22" w:rsidRPr="00C52C47" w:rsidRDefault="00574A22" w:rsidP="0097349E">
            <w:pPr>
              <w:rPr>
                <w:lang w:val="hr-HR"/>
              </w:rPr>
            </w:pPr>
            <w:r w:rsidRPr="00C52C47">
              <w:rPr>
                <w:rFonts w:ascii="Arial" w:eastAsia="Arial" w:hAnsi="Arial"/>
                <w:color w:val="000000"/>
                <w:sz w:val="14"/>
                <w:lang w:val="hr-HR"/>
              </w:rPr>
              <w:t>Projektna dokumentacija za izgradnju stambeno poslovne građevine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A906BA" w14:textId="77777777" w:rsidR="00574A22" w:rsidRPr="00C52C47" w:rsidRDefault="00574A22" w:rsidP="0097349E">
            <w:pPr>
              <w:jc w:val="center"/>
              <w:rPr>
                <w:lang w:val="hr-HR"/>
              </w:rPr>
            </w:pPr>
            <w:r w:rsidRPr="00C52C47">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73F6B3" w14:textId="77777777" w:rsidR="00574A22" w:rsidRPr="00C52C47" w:rsidRDefault="00574A22" w:rsidP="0097349E">
            <w:pPr>
              <w:jc w:val="right"/>
              <w:rPr>
                <w:lang w:val="hr-HR"/>
              </w:rPr>
            </w:pPr>
            <w:r w:rsidRPr="00C52C47">
              <w:rPr>
                <w:rFonts w:ascii="Arial" w:eastAsia="Arial" w:hAnsi="Arial"/>
                <w:color w:val="000000"/>
                <w:sz w:val="14"/>
                <w:lang w:val="hr-HR"/>
              </w:rPr>
              <w:t>9.000,00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CBDE6E"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212503"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95B218"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DDF991"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BC0804"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8C6137"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7A33B3"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1E4720" w14:textId="77777777" w:rsidR="00574A22" w:rsidRPr="00C52C47" w:rsidRDefault="00574A22" w:rsidP="0097349E">
            <w:pPr>
              <w:jc w:val="center"/>
              <w:rPr>
                <w:lang w:val="hr-HR"/>
              </w:rPr>
            </w:pPr>
            <w:r w:rsidRPr="00C52C47">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9B5C15"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287A15"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E0330B" w14:textId="77777777" w:rsidR="00574A22" w:rsidRPr="00C52C47" w:rsidRDefault="00574A22" w:rsidP="0097349E">
            <w:pPr>
              <w:rPr>
                <w:lang w:val="hr-HR"/>
              </w:rPr>
            </w:pPr>
            <w:r w:rsidRPr="00C52C47">
              <w:rPr>
                <w:rFonts w:ascii="Arial" w:eastAsia="Arial" w:hAnsi="Arial"/>
                <w:color w:val="000000"/>
                <w:sz w:val="14"/>
                <w:lang w:val="hr-HR"/>
              </w:rPr>
              <w:t>Izmijenjena</w:t>
            </w:r>
          </w:p>
        </w:tc>
      </w:tr>
      <w:tr w:rsidR="00574A22" w:rsidRPr="00C52C47" w14:paraId="3E5FE0CD" w14:textId="77777777" w:rsidTr="0097349E">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5F62C7D"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015609F" w14:textId="77777777" w:rsidR="00574A22" w:rsidRPr="00C52C47" w:rsidRDefault="00574A22" w:rsidP="0097349E">
            <w:pPr>
              <w:rPr>
                <w:lang w:val="hr-HR"/>
              </w:rPr>
            </w:pPr>
            <w:r w:rsidRPr="00C52C47">
              <w:rPr>
                <w:rFonts w:ascii="Arial" w:eastAsia="Arial" w:hAnsi="Arial"/>
                <w:color w:val="000000"/>
                <w:sz w:val="14"/>
                <w:lang w:val="hr-HR"/>
              </w:rPr>
              <w:t>JN-2023/70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F2889DA" w14:textId="77777777" w:rsidR="00574A22" w:rsidRPr="00C52C47" w:rsidRDefault="00574A22" w:rsidP="0097349E">
            <w:pPr>
              <w:rPr>
                <w:lang w:val="hr-HR"/>
              </w:rPr>
            </w:pPr>
            <w:r w:rsidRPr="00C52C47">
              <w:rPr>
                <w:rFonts w:ascii="Arial" w:eastAsia="Arial" w:hAnsi="Arial"/>
                <w:color w:val="000000"/>
                <w:sz w:val="14"/>
                <w:lang w:val="hr-HR"/>
              </w:rPr>
              <w:t>Projektna dokumentacija za izgradnju stambeno poslovne građevine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13D6516" w14:textId="77777777" w:rsidR="00574A22" w:rsidRPr="00C52C47" w:rsidRDefault="00574A22" w:rsidP="0097349E">
            <w:pPr>
              <w:jc w:val="center"/>
              <w:rPr>
                <w:lang w:val="hr-HR"/>
              </w:rPr>
            </w:pPr>
            <w:r w:rsidRPr="00C52C47">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B5BBE42" w14:textId="77777777" w:rsidR="00574A22" w:rsidRPr="00C52C47" w:rsidRDefault="00574A22" w:rsidP="0097349E">
            <w:pPr>
              <w:jc w:val="right"/>
              <w:rPr>
                <w:lang w:val="hr-HR"/>
              </w:rPr>
            </w:pPr>
            <w:r w:rsidRPr="00C52C47">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99EA579"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63ECEF9"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2971340"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8CA7490"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9E68AF5"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C6DC042"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9756324"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7693AA3"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AFB61E5" w14:textId="77777777" w:rsidR="00574A22" w:rsidRPr="00C52C47" w:rsidRDefault="00574A22" w:rsidP="0097349E">
            <w:pPr>
              <w:jc w:val="center"/>
              <w:rPr>
                <w:lang w:val="hr-HR"/>
              </w:rPr>
            </w:pPr>
            <w:r w:rsidRPr="00C52C47">
              <w:rPr>
                <w:rFonts w:ascii="Arial" w:eastAsia="Arial" w:hAnsi="Arial"/>
                <w:color w:val="000000"/>
                <w:sz w:val="14"/>
                <w:lang w:val="hr-HR"/>
              </w:rPr>
              <w:t>03.03.2023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8E77080"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1D39DF7" w14:textId="77777777" w:rsidR="00574A22" w:rsidRPr="00C52C47" w:rsidRDefault="00574A22" w:rsidP="0097349E">
            <w:pPr>
              <w:rPr>
                <w:lang w:val="hr-HR"/>
              </w:rPr>
            </w:pPr>
          </w:p>
        </w:tc>
      </w:tr>
      <w:tr w:rsidR="00574A22" w:rsidRPr="00C52C47" w14:paraId="0CFBCEFD"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F3FEAAA" w14:textId="77777777" w:rsidR="00574A22" w:rsidRPr="00C52C47" w:rsidRDefault="00574A22" w:rsidP="0097349E">
            <w:pPr>
              <w:jc w:val="right"/>
              <w:rPr>
                <w:lang w:val="hr-HR"/>
              </w:rPr>
            </w:pPr>
            <w:r w:rsidRPr="00C52C47">
              <w:rPr>
                <w:rFonts w:ascii="Arial" w:eastAsia="Arial" w:hAnsi="Arial"/>
                <w:color w:val="000000"/>
                <w:sz w:val="14"/>
                <w:lang w:val="hr-HR"/>
              </w:rPr>
              <w:t>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1A85ED" w14:textId="77777777" w:rsidR="00574A22" w:rsidRPr="00C52C47" w:rsidRDefault="00574A22" w:rsidP="0097349E">
            <w:pPr>
              <w:rPr>
                <w:lang w:val="hr-HR"/>
              </w:rPr>
            </w:pPr>
            <w:r w:rsidRPr="00C52C47">
              <w:rPr>
                <w:rFonts w:ascii="Arial" w:eastAsia="Arial" w:hAnsi="Arial"/>
                <w:color w:val="000000"/>
                <w:sz w:val="14"/>
                <w:lang w:val="hr-HR"/>
              </w:rPr>
              <w:t>JN-2023/71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90ACD6" w14:textId="77777777" w:rsidR="00574A22" w:rsidRPr="00C52C47" w:rsidRDefault="00574A22" w:rsidP="0097349E">
            <w:pPr>
              <w:rPr>
                <w:lang w:val="hr-HR"/>
              </w:rPr>
            </w:pPr>
            <w:r w:rsidRPr="00C52C47">
              <w:rPr>
                <w:rFonts w:ascii="Arial" w:eastAsia="Arial" w:hAnsi="Arial"/>
                <w:color w:val="000000"/>
                <w:sz w:val="14"/>
                <w:lang w:val="hr-HR"/>
              </w:rPr>
              <w:t>Projektna dokumentacija za izgradnju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43827A" w14:textId="77777777" w:rsidR="00574A22" w:rsidRPr="00C52C47" w:rsidRDefault="00574A22" w:rsidP="0097349E">
            <w:pPr>
              <w:jc w:val="center"/>
              <w:rPr>
                <w:lang w:val="hr-HR"/>
              </w:rPr>
            </w:pPr>
            <w:r w:rsidRPr="00C52C47">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F18260" w14:textId="77777777" w:rsidR="00574A22" w:rsidRPr="00C52C47" w:rsidRDefault="00574A22" w:rsidP="0097349E">
            <w:pPr>
              <w:jc w:val="right"/>
              <w:rPr>
                <w:lang w:val="hr-HR"/>
              </w:rPr>
            </w:pPr>
            <w:r w:rsidRPr="00C52C47">
              <w:rPr>
                <w:rFonts w:ascii="Arial" w:eastAsia="Arial" w:hAnsi="Arial"/>
                <w:color w:val="000000"/>
                <w:sz w:val="14"/>
                <w:lang w:val="hr-HR"/>
              </w:rPr>
              <w:t>8.800,00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2360AF"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41022D"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FD41B5"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CE6990"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B4849D"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5069ED"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FCA2B4"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FACC19"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74CCE7"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E56A1A"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24130F" w14:textId="77777777" w:rsidR="00574A22" w:rsidRPr="00C52C47" w:rsidRDefault="00574A22" w:rsidP="0097349E">
            <w:pPr>
              <w:rPr>
                <w:lang w:val="hr-HR"/>
              </w:rPr>
            </w:pPr>
          </w:p>
        </w:tc>
      </w:tr>
      <w:tr w:rsidR="00574A22" w:rsidRPr="00C52C47" w14:paraId="05783369"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3407DA7" w14:textId="77777777" w:rsidR="00574A22" w:rsidRPr="00C52C47" w:rsidRDefault="00574A22" w:rsidP="0097349E">
            <w:pPr>
              <w:jc w:val="right"/>
              <w:rPr>
                <w:lang w:val="hr-HR"/>
              </w:rPr>
            </w:pPr>
            <w:r w:rsidRPr="00C52C47">
              <w:rPr>
                <w:rFonts w:ascii="Arial" w:eastAsia="Arial" w:hAnsi="Arial"/>
                <w:color w:val="000000"/>
                <w:sz w:val="14"/>
                <w:lang w:val="hr-HR"/>
              </w:rPr>
              <w:t>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213CEB" w14:textId="77777777" w:rsidR="00574A22" w:rsidRPr="00C52C47" w:rsidRDefault="00574A22" w:rsidP="0097349E">
            <w:pPr>
              <w:rPr>
                <w:lang w:val="hr-HR"/>
              </w:rPr>
            </w:pPr>
            <w:r w:rsidRPr="00C52C47">
              <w:rPr>
                <w:rFonts w:ascii="Arial" w:eastAsia="Arial" w:hAnsi="Arial"/>
                <w:color w:val="000000"/>
                <w:sz w:val="14"/>
                <w:lang w:val="hr-HR"/>
              </w:rPr>
              <w:t>JN-2023/72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2AE7A0" w14:textId="77777777" w:rsidR="00574A22" w:rsidRPr="00C52C47" w:rsidRDefault="00574A22" w:rsidP="0097349E">
            <w:pPr>
              <w:rPr>
                <w:lang w:val="hr-HR"/>
              </w:rPr>
            </w:pPr>
            <w:r w:rsidRPr="00C52C47">
              <w:rPr>
                <w:rFonts w:ascii="Arial" w:eastAsia="Arial" w:hAnsi="Arial"/>
                <w:color w:val="000000"/>
                <w:sz w:val="14"/>
                <w:lang w:val="hr-HR"/>
              </w:rPr>
              <w:t xml:space="preserve">Projektna dokumentacija cestovne infrastrukture u naselju Donji </w:t>
            </w:r>
            <w:proofErr w:type="spellStart"/>
            <w:r w:rsidRPr="00C52C47">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04C050" w14:textId="77777777" w:rsidR="00574A22" w:rsidRPr="00C52C47" w:rsidRDefault="00574A22" w:rsidP="0097349E">
            <w:pPr>
              <w:jc w:val="center"/>
              <w:rPr>
                <w:lang w:val="hr-HR"/>
              </w:rPr>
            </w:pPr>
            <w:r w:rsidRPr="00C52C47">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529913" w14:textId="77777777" w:rsidR="00574A22" w:rsidRPr="00C52C47" w:rsidRDefault="00574A22" w:rsidP="0097349E">
            <w:pPr>
              <w:jc w:val="right"/>
              <w:rPr>
                <w:lang w:val="hr-HR"/>
              </w:rPr>
            </w:pPr>
            <w:r w:rsidRPr="00C52C47">
              <w:rPr>
                <w:rFonts w:ascii="Arial" w:eastAsia="Arial" w:hAnsi="Arial"/>
                <w:color w:val="000000"/>
                <w:sz w:val="14"/>
                <w:lang w:val="hr-HR"/>
              </w:rPr>
              <w:t>5.600,00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C749D6"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689213"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B8BC25"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1697BB"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C7B4EE"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74D9B0"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D01CDE"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F021A6"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47D590"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D8E3AF"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A3797A" w14:textId="77777777" w:rsidR="00574A22" w:rsidRPr="00C52C47" w:rsidRDefault="00574A22" w:rsidP="0097349E">
            <w:pPr>
              <w:rPr>
                <w:lang w:val="hr-HR"/>
              </w:rPr>
            </w:pPr>
          </w:p>
        </w:tc>
      </w:tr>
      <w:tr w:rsidR="00574A22" w:rsidRPr="00C52C47" w14:paraId="54C6C713"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F5900CF" w14:textId="77777777" w:rsidR="00574A22" w:rsidRPr="00C52C47" w:rsidRDefault="00574A22" w:rsidP="0097349E">
            <w:pPr>
              <w:jc w:val="right"/>
              <w:rPr>
                <w:lang w:val="hr-HR"/>
              </w:rPr>
            </w:pPr>
            <w:r w:rsidRPr="00C52C47">
              <w:rPr>
                <w:rFonts w:ascii="Arial" w:eastAsia="Arial" w:hAnsi="Arial"/>
                <w:color w:val="000000"/>
                <w:sz w:val="14"/>
                <w:lang w:val="hr-HR"/>
              </w:rPr>
              <w:t>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80F1D8" w14:textId="77777777" w:rsidR="00574A22" w:rsidRPr="00C52C47" w:rsidRDefault="00574A22" w:rsidP="0097349E">
            <w:pPr>
              <w:rPr>
                <w:lang w:val="hr-HR"/>
              </w:rPr>
            </w:pPr>
            <w:r w:rsidRPr="00C52C47">
              <w:rPr>
                <w:rFonts w:ascii="Arial" w:eastAsia="Arial" w:hAnsi="Arial"/>
                <w:color w:val="000000"/>
                <w:sz w:val="14"/>
                <w:lang w:val="hr-HR"/>
              </w:rPr>
              <w:t>JN-2023/73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CAD3FF" w14:textId="77777777" w:rsidR="00574A22" w:rsidRPr="00C52C47" w:rsidRDefault="00574A22" w:rsidP="0097349E">
            <w:pPr>
              <w:rPr>
                <w:lang w:val="hr-HR"/>
              </w:rPr>
            </w:pPr>
            <w:r w:rsidRPr="00C52C47">
              <w:rPr>
                <w:rFonts w:ascii="Arial" w:eastAsia="Arial" w:hAnsi="Arial"/>
                <w:color w:val="000000"/>
                <w:sz w:val="14"/>
                <w:lang w:val="hr-HR"/>
              </w:rPr>
              <w:t>Projektna dokumentacija prometne infrastrukture u naseljima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33A005" w14:textId="77777777" w:rsidR="00574A22" w:rsidRPr="00C52C47" w:rsidRDefault="00574A22" w:rsidP="0097349E">
            <w:pPr>
              <w:jc w:val="center"/>
              <w:rPr>
                <w:lang w:val="hr-HR"/>
              </w:rPr>
            </w:pPr>
            <w:r w:rsidRPr="00C52C47">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8EDD79" w14:textId="77777777" w:rsidR="00574A22" w:rsidRPr="00C52C47" w:rsidRDefault="00574A22" w:rsidP="0097349E">
            <w:pPr>
              <w:jc w:val="right"/>
              <w:rPr>
                <w:lang w:val="hr-HR"/>
              </w:rPr>
            </w:pPr>
            <w:r w:rsidRPr="00C52C47">
              <w:rPr>
                <w:rFonts w:ascii="Arial" w:eastAsia="Arial" w:hAnsi="Arial"/>
                <w:color w:val="000000"/>
                <w:sz w:val="14"/>
                <w:lang w:val="hr-HR"/>
              </w:rPr>
              <w:t>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D335F6"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C9F164"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3E46B3"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2AEB6F"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96FA2E"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08B676"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4CC189"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A95121"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9A26D9"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D10DBB"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086991" w14:textId="77777777" w:rsidR="00574A22" w:rsidRPr="00C52C47" w:rsidRDefault="00574A22" w:rsidP="0097349E">
            <w:pPr>
              <w:rPr>
                <w:lang w:val="hr-HR"/>
              </w:rPr>
            </w:pPr>
          </w:p>
        </w:tc>
      </w:tr>
      <w:tr w:rsidR="00574A22" w:rsidRPr="00C52C47" w14:paraId="54DA9422"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8D01737" w14:textId="77777777" w:rsidR="00574A22" w:rsidRPr="00C52C47" w:rsidRDefault="00574A22" w:rsidP="0097349E">
            <w:pPr>
              <w:jc w:val="right"/>
              <w:rPr>
                <w:lang w:val="hr-HR"/>
              </w:rPr>
            </w:pPr>
            <w:r w:rsidRPr="00C52C47">
              <w:rPr>
                <w:rFonts w:ascii="Arial" w:eastAsia="Arial" w:hAnsi="Arial"/>
                <w:color w:val="000000"/>
                <w:sz w:val="14"/>
                <w:lang w:val="hr-HR"/>
              </w:rPr>
              <w:lastRenderedPageBreak/>
              <w:t>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1787BA" w14:textId="77777777" w:rsidR="00574A22" w:rsidRPr="00C52C47" w:rsidRDefault="00574A22" w:rsidP="0097349E">
            <w:pPr>
              <w:rPr>
                <w:lang w:val="hr-HR"/>
              </w:rPr>
            </w:pPr>
            <w:r w:rsidRPr="00C52C47">
              <w:rPr>
                <w:rFonts w:ascii="Arial" w:eastAsia="Arial" w:hAnsi="Arial"/>
                <w:color w:val="000000"/>
                <w:sz w:val="14"/>
                <w:lang w:val="hr-HR"/>
              </w:rPr>
              <w:t>JN-2023/74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BEAFE1" w14:textId="77777777" w:rsidR="00574A22" w:rsidRPr="00C52C47" w:rsidRDefault="00574A22" w:rsidP="0097349E">
            <w:pPr>
              <w:rPr>
                <w:lang w:val="hr-HR"/>
              </w:rPr>
            </w:pPr>
            <w:r w:rsidRPr="00C52C47">
              <w:rPr>
                <w:rFonts w:ascii="Arial" w:eastAsia="Arial" w:hAnsi="Arial"/>
                <w:color w:val="000000"/>
                <w:sz w:val="14"/>
                <w:lang w:val="hr-HR"/>
              </w:rPr>
              <w:t>Asfaltiranje ulice u naselju Nova Vas</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6E2540" w14:textId="77777777" w:rsidR="00574A22" w:rsidRPr="00C52C47" w:rsidRDefault="00574A22" w:rsidP="0097349E">
            <w:pPr>
              <w:jc w:val="center"/>
              <w:rPr>
                <w:lang w:val="hr-HR"/>
              </w:rPr>
            </w:pPr>
            <w:r w:rsidRPr="00C52C47">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97F247" w14:textId="77777777" w:rsidR="00574A22" w:rsidRPr="00C52C47" w:rsidRDefault="00574A22" w:rsidP="0097349E">
            <w:pPr>
              <w:jc w:val="right"/>
              <w:rPr>
                <w:lang w:val="hr-HR"/>
              </w:rPr>
            </w:pPr>
            <w:r w:rsidRPr="00C52C47">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364219"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926451"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1F49DA"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60E7AD"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A4D83C"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086C1B"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2840D1"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4B7940"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777899"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5A5215"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0BDAEE" w14:textId="77777777" w:rsidR="00574A22" w:rsidRPr="00C52C47" w:rsidRDefault="00574A22" w:rsidP="0097349E">
            <w:pPr>
              <w:rPr>
                <w:lang w:val="hr-HR"/>
              </w:rPr>
            </w:pPr>
          </w:p>
        </w:tc>
      </w:tr>
      <w:tr w:rsidR="00574A22" w:rsidRPr="00C52C47" w14:paraId="09CB68CE"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071B49E" w14:textId="77777777" w:rsidR="00574A22" w:rsidRPr="00C52C47" w:rsidRDefault="00574A22" w:rsidP="0097349E">
            <w:pPr>
              <w:jc w:val="right"/>
              <w:rPr>
                <w:lang w:val="hr-HR"/>
              </w:rPr>
            </w:pPr>
            <w:r w:rsidRPr="00C52C47">
              <w:rPr>
                <w:rFonts w:ascii="Arial" w:eastAsia="Arial" w:hAnsi="Arial"/>
                <w:color w:val="000000"/>
                <w:sz w:val="14"/>
                <w:lang w:val="hr-HR"/>
              </w:rPr>
              <w:t>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2AEA31" w14:textId="77777777" w:rsidR="00574A22" w:rsidRPr="00C52C47" w:rsidRDefault="00574A22" w:rsidP="0097349E">
            <w:pPr>
              <w:rPr>
                <w:lang w:val="hr-HR"/>
              </w:rPr>
            </w:pPr>
            <w:r w:rsidRPr="00C52C47">
              <w:rPr>
                <w:rFonts w:ascii="Arial" w:eastAsia="Arial" w:hAnsi="Arial"/>
                <w:color w:val="000000"/>
                <w:sz w:val="14"/>
                <w:lang w:val="hr-HR"/>
              </w:rPr>
              <w:t>JN-2023/75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6716A4" w14:textId="77777777" w:rsidR="00574A22" w:rsidRPr="00C52C47" w:rsidRDefault="00574A22" w:rsidP="0097349E">
            <w:pPr>
              <w:rPr>
                <w:lang w:val="hr-HR"/>
              </w:rPr>
            </w:pPr>
            <w:r w:rsidRPr="00C52C47">
              <w:rPr>
                <w:rFonts w:ascii="Arial" w:eastAsia="Arial" w:hAnsi="Arial"/>
                <w:color w:val="000000"/>
                <w:sz w:val="14"/>
                <w:lang w:val="hr-HR"/>
              </w:rPr>
              <w:t>Uređenje poslovnog prostora u Bunarskoj ulici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DC7E4D" w14:textId="77777777" w:rsidR="00574A22" w:rsidRPr="00C52C47" w:rsidRDefault="00574A22" w:rsidP="0097349E">
            <w:pPr>
              <w:jc w:val="center"/>
              <w:rPr>
                <w:lang w:val="hr-HR"/>
              </w:rPr>
            </w:pPr>
            <w:r w:rsidRPr="00C52C47">
              <w:rPr>
                <w:rFonts w:ascii="Arial" w:eastAsia="Arial" w:hAnsi="Arial"/>
                <w:color w:val="000000"/>
                <w:sz w:val="14"/>
                <w:lang w:val="hr-HR"/>
              </w:rPr>
              <w:t xml:space="preserve">45432000-4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E618F5" w14:textId="77777777" w:rsidR="00574A22" w:rsidRPr="00C52C47" w:rsidRDefault="00574A22" w:rsidP="0097349E">
            <w:pPr>
              <w:jc w:val="right"/>
              <w:rPr>
                <w:lang w:val="hr-HR"/>
              </w:rPr>
            </w:pPr>
            <w:r w:rsidRPr="00C52C47">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581F54"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B6DFCA"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B40F0B"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B1D77C"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A49C9E"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193ACE"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F1CFC5"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BC97BB"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158846"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19A6C5"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1F9607" w14:textId="77777777" w:rsidR="00574A22" w:rsidRPr="00C52C47" w:rsidRDefault="00574A22" w:rsidP="0097349E">
            <w:pPr>
              <w:rPr>
                <w:lang w:val="hr-HR"/>
              </w:rPr>
            </w:pPr>
          </w:p>
        </w:tc>
      </w:tr>
      <w:tr w:rsidR="00574A22" w:rsidRPr="00C52C47" w14:paraId="7165F734"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B806DA4" w14:textId="77777777" w:rsidR="00574A22" w:rsidRPr="00C52C47" w:rsidRDefault="00574A22" w:rsidP="0097349E">
            <w:pPr>
              <w:jc w:val="right"/>
              <w:rPr>
                <w:lang w:val="hr-HR"/>
              </w:rPr>
            </w:pPr>
            <w:r w:rsidRPr="00C52C47">
              <w:rPr>
                <w:rFonts w:ascii="Arial" w:eastAsia="Arial" w:hAnsi="Arial"/>
                <w:color w:val="000000"/>
                <w:sz w:val="14"/>
                <w:lang w:val="hr-HR"/>
              </w:rPr>
              <w:t>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FB1F5E" w14:textId="77777777" w:rsidR="00574A22" w:rsidRPr="00C52C47" w:rsidRDefault="00574A22" w:rsidP="0097349E">
            <w:pPr>
              <w:rPr>
                <w:lang w:val="hr-HR"/>
              </w:rPr>
            </w:pPr>
            <w:r w:rsidRPr="00C52C47">
              <w:rPr>
                <w:rFonts w:ascii="Arial" w:eastAsia="Arial" w:hAnsi="Arial"/>
                <w:color w:val="000000"/>
                <w:sz w:val="14"/>
                <w:lang w:val="hr-HR"/>
              </w:rPr>
              <w:t>JN-2023/76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EF3D7B" w14:textId="77777777" w:rsidR="00574A22" w:rsidRPr="00C52C47" w:rsidRDefault="00574A22" w:rsidP="0097349E">
            <w:pPr>
              <w:rPr>
                <w:lang w:val="hr-HR"/>
              </w:rPr>
            </w:pPr>
            <w:r w:rsidRPr="00C52C47">
              <w:rPr>
                <w:rFonts w:ascii="Arial" w:eastAsia="Arial" w:hAnsi="Arial"/>
                <w:color w:val="000000"/>
                <w:sz w:val="14"/>
                <w:lang w:val="hr-HR"/>
              </w:rPr>
              <w:t>Zamjena vanjske stolarije na zgradi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165379" w14:textId="77777777" w:rsidR="00574A22" w:rsidRPr="00C52C47" w:rsidRDefault="00574A22" w:rsidP="0097349E">
            <w:pPr>
              <w:jc w:val="center"/>
              <w:rPr>
                <w:lang w:val="hr-HR"/>
              </w:rPr>
            </w:pPr>
            <w:r w:rsidRPr="00C52C47">
              <w:rPr>
                <w:rFonts w:ascii="Arial" w:eastAsia="Arial" w:hAnsi="Arial"/>
                <w:color w:val="000000"/>
                <w:sz w:val="14"/>
                <w:lang w:val="hr-HR"/>
              </w:rPr>
              <w:t xml:space="preserve">44220000-8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8D4737" w14:textId="77777777" w:rsidR="00574A22" w:rsidRPr="00C52C47" w:rsidRDefault="00574A22" w:rsidP="0097349E">
            <w:pPr>
              <w:jc w:val="right"/>
              <w:rPr>
                <w:lang w:val="hr-HR"/>
              </w:rPr>
            </w:pPr>
            <w:r w:rsidRPr="00C52C47">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F1BEED"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3681E9"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28C35"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698872"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A46A4A"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8E4971"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A41C24"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D84B5F"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D0617E"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38DA6B"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2004D4" w14:textId="77777777" w:rsidR="00574A22" w:rsidRPr="00C52C47" w:rsidRDefault="00574A22" w:rsidP="0097349E">
            <w:pPr>
              <w:rPr>
                <w:lang w:val="hr-HR"/>
              </w:rPr>
            </w:pPr>
          </w:p>
        </w:tc>
      </w:tr>
      <w:tr w:rsidR="00574A22" w:rsidRPr="00C52C47" w14:paraId="3A6D0DF0"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FC97CF3" w14:textId="77777777" w:rsidR="00574A22" w:rsidRPr="00C52C47" w:rsidRDefault="00574A22" w:rsidP="0097349E">
            <w:pPr>
              <w:jc w:val="right"/>
              <w:rPr>
                <w:lang w:val="hr-HR"/>
              </w:rPr>
            </w:pPr>
            <w:r w:rsidRPr="00C52C47">
              <w:rPr>
                <w:rFonts w:ascii="Arial" w:eastAsia="Arial" w:hAnsi="Arial"/>
                <w:color w:val="000000"/>
                <w:sz w:val="14"/>
                <w:lang w:val="hr-HR"/>
              </w:rPr>
              <w:t>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CB683F" w14:textId="77777777" w:rsidR="00574A22" w:rsidRPr="00C52C47" w:rsidRDefault="00574A22" w:rsidP="0097349E">
            <w:pPr>
              <w:rPr>
                <w:lang w:val="hr-HR"/>
              </w:rPr>
            </w:pPr>
            <w:r w:rsidRPr="00C52C47">
              <w:rPr>
                <w:rFonts w:ascii="Arial" w:eastAsia="Arial" w:hAnsi="Arial"/>
                <w:color w:val="000000"/>
                <w:sz w:val="14"/>
                <w:lang w:val="hr-HR"/>
              </w:rPr>
              <w:t>JN-2023/77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6AF700" w14:textId="77777777" w:rsidR="00574A22" w:rsidRPr="00C52C47" w:rsidRDefault="00574A22" w:rsidP="0097349E">
            <w:pPr>
              <w:rPr>
                <w:lang w:val="hr-HR"/>
              </w:rPr>
            </w:pPr>
            <w:r w:rsidRPr="00C52C47">
              <w:rPr>
                <w:rFonts w:ascii="Arial" w:eastAsia="Arial" w:hAnsi="Arial"/>
                <w:color w:val="000000"/>
                <w:sz w:val="14"/>
                <w:lang w:val="hr-HR"/>
              </w:rPr>
              <w:t>Plan gospodarenja otpadom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92AB17" w14:textId="77777777" w:rsidR="00574A22" w:rsidRPr="00C52C47" w:rsidRDefault="00574A22" w:rsidP="0097349E">
            <w:pPr>
              <w:jc w:val="center"/>
              <w:rPr>
                <w:lang w:val="hr-HR"/>
              </w:rPr>
            </w:pPr>
            <w:r w:rsidRPr="00C52C47">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BA875E" w14:textId="77777777" w:rsidR="00574A22" w:rsidRPr="00C52C47" w:rsidRDefault="00574A22" w:rsidP="0097349E">
            <w:pPr>
              <w:jc w:val="right"/>
              <w:rPr>
                <w:lang w:val="hr-HR"/>
              </w:rPr>
            </w:pPr>
            <w:r w:rsidRPr="00C52C47">
              <w:rPr>
                <w:rFonts w:ascii="Arial" w:eastAsia="Arial" w:hAnsi="Arial"/>
                <w:color w:val="000000"/>
                <w:sz w:val="14"/>
                <w:lang w:val="hr-HR"/>
              </w:rPr>
              <w:t>3.185,34</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E7FE49"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1307E4"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2299B6"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6F9376"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79067B"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FA9D30"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6D01B1"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E6D989"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344EBD"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BD66B4"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19CA27" w14:textId="77777777" w:rsidR="00574A22" w:rsidRPr="00C52C47" w:rsidRDefault="00574A22" w:rsidP="0097349E">
            <w:pPr>
              <w:rPr>
                <w:lang w:val="hr-HR"/>
              </w:rPr>
            </w:pPr>
          </w:p>
        </w:tc>
      </w:tr>
      <w:tr w:rsidR="00574A22" w:rsidRPr="00C52C47" w14:paraId="0D34D4BF"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4BC8CE1" w14:textId="77777777" w:rsidR="00574A22" w:rsidRPr="00C52C47" w:rsidRDefault="00574A22" w:rsidP="0097349E">
            <w:pPr>
              <w:jc w:val="right"/>
              <w:rPr>
                <w:lang w:val="hr-HR"/>
              </w:rPr>
            </w:pPr>
            <w:r w:rsidRPr="00C52C47">
              <w:rPr>
                <w:rFonts w:ascii="Arial" w:eastAsia="Arial" w:hAnsi="Arial"/>
                <w:color w:val="000000"/>
                <w:sz w:val="14"/>
                <w:lang w:val="hr-HR"/>
              </w:rPr>
              <w:t>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753B4D" w14:textId="77777777" w:rsidR="00574A22" w:rsidRPr="00C52C47" w:rsidRDefault="00574A22" w:rsidP="0097349E">
            <w:pPr>
              <w:rPr>
                <w:lang w:val="hr-HR"/>
              </w:rPr>
            </w:pPr>
            <w:r w:rsidRPr="00C52C47">
              <w:rPr>
                <w:rFonts w:ascii="Arial" w:eastAsia="Arial" w:hAnsi="Arial"/>
                <w:color w:val="000000"/>
                <w:sz w:val="14"/>
                <w:lang w:val="hr-HR"/>
              </w:rPr>
              <w:t>JN-2023/78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70CF37" w14:textId="77777777" w:rsidR="00574A22" w:rsidRPr="00C52C47" w:rsidRDefault="00574A22" w:rsidP="0097349E">
            <w:pPr>
              <w:rPr>
                <w:lang w:val="hr-HR"/>
              </w:rPr>
            </w:pPr>
            <w:r w:rsidRPr="00C52C47">
              <w:rPr>
                <w:rFonts w:ascii="Arial" w:eastAsia="Arial" w:hAnsi="Arial"/>
                <w:color w:val="000000"/>
                <w:sz w:val="14"/>
                <w:lang w:val="hr-HR"/>
              </w:rPr>
              <w:t>Nabava usluge osiguranja imovine i opreme, osiguranja motornih vozila i  osiguranja od odgovornosti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CA4D71" w14:textId="77777777" w:rsidR="00574A22" w:rsidRPr="00C52C47" w:rsidRDefault="00574A22" w:rsidP="0097349E">
            <w:pPr>
              <w:jc w:val="center"/>
              <w:rPr>
                <w:lang w:val="hr-HR"/>
              </w:rPr>
            </w:pPr>
            <w:r w:rsidRPr="00C52C47">
              <w:rPr>
                <w:rFonts w:ascii="Arial" w:eastAsia="Arial" w:hAnsi="Arial"/>
                <w:color w:val="000000"/>
                <w:sz w:val="14"/>
                <w:lang w:val="hr-HR"/>
              </w:rPr>
              <w:t>66515200-5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09C76F" w14:textId="77777777" w:rsidR="00574A22" w:rsidRPr="00C52C47" w:rsidRDefault="00574A22" w:rsidP="0097349E">
            <w:pPr>
              <w:jc w:val="right"/>
              <w:rPr>
                <w:lang w:val="hr-HR"/>
              </w:rPr>
            </w:pPr>
            <w:r w:rsidRPr="00C52C47">
              <w:rPr>
                <w:rFonts w:ascii="Arial" w:eastAsia="Arial" w:hAnsi="Arial"/>
                <w:color w:val="000000"/>
                <w:sz w:val="14"/>
                <w:lang w:val="hr-HR"/>
              </w:rPr>
              <w:t>10.000,00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34CFEF"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19B8CC"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D3540F"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4C9724"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4F3C29"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C3C2F2"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1A6D6A"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E481DB"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567C43"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E9D7AE"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03F0AD" w14:textId="77777777" w:rsidR="00574A22" w:rsidRPr="00C52C47" w:rsidRDefault="00574A22" w:rsidP="0097349E">
            <w:pPr>
              <w:rPr>
                <w:lang w:val="hr-HR"/>
              </w:rPr>
            </w:pPr>
          </w:p>
        </w:tc>
      </w:tr>
      <w:tr w:rsidR="00574A22" w:rsidRPr="00C52C47" w14:paraId="1BB66A6C"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ED26A32" w14:textId="77777777" w:rsidR="00574A22" w:rsidRPr="00C52C47" w:rsidRDefault="00574A22" w:rsidP="0097349E">
            <w:pPr>
              <w:jc w:val="right"/>
              <w:rPr>
                <w:lang w:val="hr-HR"/>
              </w:rPr>
            </w:pPr>
            <w:r w:rsidRPr="00C52C47">
              <w:rPr>
                <w:rFonts w:ascii="Arial" w:eastAsia="Arial" w:hAnsi="Arial"/>
                <w:color w:val="000000"/>
                <w:sz w:val="14"/>
                <w:lang w:val="hr-HR"/>
              </w:rPr>
              <w:t>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40CC98" w14:textId="77777777" w:rsidR="00574A22" w:rsidRPr="00C52C47" w:rsidRDefault="00574A22" w:rsidP="0097349E">
            <w:pPr>
              <w:rPr>
                <w:lang w:val="hr-HR"/>
              </w:rPr>
            </w:pPr>
            <w:r w:rsidRPr="00C52C47">
              <w:rPr>
                <w:rFonts w:ascii="Arial" w:eastAsia="Arial" w:hAnsi="Arial"/>
                <w:color w:val="000000"/>
                <w:sz w:val="14"/>
                <w:lang w:val="hr-HR"/>
              </w:rPr>
              <w:t>JN-2023/79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F5A12F" w14:textId="77777777" w:rsidR="00574A22" w:rsidRPr="00C52C47" w:rsidRDefault="00574A22" w:rsidP="0097349E">
            <w:pPr>
              <w:rPr>
                <w:lang w:val="hr-HR"/>
              </w:rPr>
            </w:pPr>
            <w:r w:rsidRPr="00C52C47">
              <w:rPr>
                <w:rFonts w:ascii="Arial" w:eastAsia="Arial" w:hAnsi="Arial"/>
                <w:color w:val="000000"/>
                <w:sz w:val="14"/>
                <w:lang w:val="hr-HR"/>
              </w:rPr>
              <w:t>Nabava goriva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356A3B" w14:textId="77777777" w:rsidR="00574A22" w:rsidRPr="00C52C47" w:rsidRDefault="00574A22" w:rsidP="0097349E">
            <w:pPr>
              <w:jc w:val="center"/>
              <w:rPr>
                <w:lang w:val="hr-HR"/>
              </w:rPr>
            </w:pPr>
            <w:r w:rsidRPr="00C52C47">
              <w:rPr>
                <w:rFonts w:ascii="Arial" w:eastAsia="Arial" w:hAnsi="Arial"/>
                <w:color w:val="000000"/>
                <w:sz w:val="14"/>
                <w:lang w:val="hr-HR"/>
              </w:rPr>
              <w:t xml:space="preserve">09134200-9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393153" w14:textId="77777777" w:rsidR="00574A22" w:rsidRPr="00C52C47" w:rsidRDefault="00574A22" w:rsidP="0097349E">
            <w:pPr>
              <w:jc w:val="right"/>
              <w:rPr>
                <w:lang w:val="hr-HR"/>
              </w:rPr>
            </w:pPr>
            <w:r w:rsidRPr="00C52C47">
              <w:rPr>
                <w:rFonts w:ascii="Arial" w:eastAsia="Arial" w:hAnsi="Arial"/>
                <w:color w:val="000000"/>
                <w:sz w:val="14"/>
                <w:lang w:val="hr-HR"/>
              </w:rPr>
              <w:t>7.432,48</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261977"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ABBBAD"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4BC6B2"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127566"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2EC8FB"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139FF"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7ACC5F"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FF1F18"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58B99B"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D539A2"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110340" w14:textId="77777777" w:rsidR="00574A22" w:rsidRPr="00C52C47" w:rsidRDefault="00574A22" w:rsidP="0097349E">
            <w:pPr>
              <w:rPr>
                <w:lang w:val="hr-HR"/>
              </w:rPr>
            </w:pPr>
          </w:p>
        </w:tc>
      </w:tr>
      <w:tr w:rsidR="00574A22" w:rsidRPr="00C52C47" w14:paraId="3AA96DF7"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01D5F3E" w14:textId="77777777" w:rsidR="00574A22" w:rsidRPr="00C52C47" w:rsidRDefault="00574A22" w:rsidP="0097349E">
            <w:pPr>
              <w:jc w:val="right"/>
              <w:rPr>
                <w:lang w:val="hr-HR"/>
              </w:rPr>
            </w:pPr>
            <w:r w:rsidRPr="00C52C47">
              <w:rPr>
                <w:rFonts w:ascii="Arial" w:eastAsia="Arial" w:hAnsi="Arial"/>
                <w:color w:val="000000"/>
                <w:sz w:val="14"/>
                <w:lang w:val="hr-HR"/>
              </w:rPr>
              <w:t>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DB953B" w14:textId="77777777" w:rsidR="00574A22" w:rsidRPr="00C52C47" w:rsidRDefault="00574A22" w:rsidP="0097349E">
            <w:pPr>
              <w:rPr>
                <w:lang w:val="hr-HR"/>
              </w:rPr>
            </w:pPr>
            <w:r w:rsidRPr="00C52C47">
              <w:rPr>
                <w:rFonts w:ascii="Arial" w:eastAsia="Arial" w:hAnsi="Arial"/>
                <w:color w:val="000000"/>
                <w:sz w:val="14"/>
                <w:lang w:val="hr-HR"/>
              </w:rPr>
              <w:t>JN-2023/80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F8CBC2" w14:textId="77777777" w:rsidR="00574A22" w:rsidRPr="00C52C47" w:rsidRDefault="00574A22" w:rsidP="0097349E">
            <w:pPr>
              <w:rPr>
                <w:lang w:val="hr-HR"/>
              </w:rPr>
            </w:pPr>
            <w:r w:rsidRPr="00C52C47">
              <w:rPr>
                <w:rFonts w:ascii="Arial" w:eastAsia="Arial" w:hAnsi="Arial"/>
                <w:color w:val="000000"/>
                <w:sz w:val="14"/>
                <w:lang w:val="hr-HR"/>
              </w:rPr>
              <w:t>Zamjena postojeće javne rasvjete na području Općine Brtonigla - Verteneglio sa LED rasvjetom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AD845B" w14:textId="77777777" w:rsidR="00574A22" w:rsidRPr="00C52C47" w:rsidRDefault="00574A22" w:rsidP="0097349E">
            <w:pPr>
              <w:jc w:val="center"/>
              <w:rPr>
                <w:lang w:val="hr-HR"/>
              </w:rPr>
            </w:pPr>
            <w:r w:rsidRPr="00C52C47">
              <w:rPr>
                <w:rFonts w:ascii="Arial" w:eastAsia="Arial" w:hAnsi="Arial"/>
                <w:color w:val="000000"/>
                <w:sz w:val="14"/>
                <w:lang w:val="hr-HR"/>
              </w:rPr>
              <w:t xml:space="preserve">34993000-4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BB5758" w14:textId="77777777" w:rsidR="00574A22" w:rsidRPr="00C52C47" w:rsidRDefault="00574A22" w:rsidP="0097349E">
            <w:pPr>
              <w:jc w:val="right"/>
              <w:rPr>
                <w:lang w:val="hr-HR"/>
              </w:rPr>
            </w:pPr>
            <w:r w:rsidRPr="00C52C47">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12C553"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28F2BF"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F54AF3"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4923A5"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E942D7"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B5FA09"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46137F"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66BC04"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47A6DE"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D95C14"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AE4567" w14:textId="77777777" w:rsidR="00574A22" w:rsidRPr="00C52C47" w:rsidRDefault="00574A22" w:rsidP="0097349E">
            <w:pPr>
              <w:rPr>
                <w:lang w:val="hr-HR"/>
              </w:rPr>
            </w:pPr>
          </w:p>
        </w:tc>
      </w:tr>
      <w:tr w:rsidR="00574A22" w:rsidRPr="00C52C47" w14:paraId="570C32AE"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0EC65A4" w14:textId="77777777" w:rsidR="00574A22" w:rsidRPr="00C52C47" w:rsidRDefault="00574A22" w:rsidP="0097349E">
            <w:pPr>
              <w:jc w:val="right"/>
              <w:rPr>
                <w:lang w:val="hr-HR"/>
              </w:rPr>
            </w:pPr>
            <w:r w:rsidRPr="00C52C47">
              <w:rPr>
                <w:rFonts w:ascii="Arial" w:eastAsia="Arial" w:hAnsi="Arial"/>
                <w:color w:val="000000"/>
                <w:sz w:val="14"/>
                <w:lang w:val="hr-HR"/>
              </w:rPr>
              <w:t>81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03EDF0" w14:textId="77777777" w:rsidR="00574A22" w:rsidRPr="00C52C47" w:rsidRDefault="00574A22" w:rsidP="0097349E">
            <w:pPr>
              <w:rPr>
                <w:lang w:val="hr-HR"/>
              </w:rPr>
            </w:pPr>
            <w:r w:rsidRPr="00C52C47">
              <w:rPr>
                <w:rFonts w:ascii="Arial" w:eastAsia="Arial" w:hAnsi="Arial"/>
                <w:color w:val="000000"/>
                <w:sz w:val="14"/>
                <w:lang w:val="hr-HR"/>
              </w:rPr>
              <w:t>MN-2023/1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CBF438" w14:textId="77777777" w:rsidR="00574A22" w:rsidRPr="00C52C47" w:rsidRDefault="00574A22" w:rsidP="0097349E">
            <w:pPr>
              <w:rPr>
                <w:lang w:val="hr-HR"/>
              </w:rPr>
            </w:pPr>
            <w:r w:rsidRPr="00C52C47">
              <w:rPr>
                <w:rFonts w:ascii="Arial" w:eastAsia="Arial" w:hAnsi="Arial"/>
                <w:color w:val="000000"/>
                <w:sz w:val="14"/>
                <w:lang w:val="hr-HR"/>
              </w:rPr>
              <w:t>Izgradnja zvučne barijere u naselju Brtonigla prema Istarskom ipsilonu</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64CEA1" w14:textId="77777777" w:rsidR="00574A22" w:rsidRPr="00C52C47" w:rsidRDefault="00574A22" w:rsidP="0097349E">
            <w:pPr>
              <w:jc w:val="center"/>
              <w:rPr>
                <w:lang w:val="hr-HR"/>
              </w:rPr>
            </w:pPr>
            <w:r w:rsidRPr="00C52C47">
              <w:rPr>
                <w:rFonts w:ascii="Arial" w:eastAsia="Arial" w:hAnsi="Arial"/>
                <w:color w:val="000000"/>
                <w:sz w:val="14"/>
                <w:lang w:val="hr-HR"/>
              </w:rPr>
              <w:t xml:space="preserve">34928230-9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57B881" w14:textId="77777777" w:rsidR="00574A22" w:rsidRPr="00C52C47" w:rsidRDefault="00574A22" w:rsidP="0097349E">
            <w:pPr>
              <w:jc w:val="right"/>
              <w:rPr>
                <w:lang w:val="hr-HR"/>
              </w:rPr>
            </w:pPr>
            <w:r w:rsidRPr="00C52C47">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4DE150" w14:textId="77777777" w:rsidR="00574A22" w:rsidRPr="00C52C47" w:rsidRDefault="00574A22" w:rsidP="0097349E">
            <w:pPr>
              <w:rPr>
                <w:lang w:val="hr-HR"/>
              </w:rPr>
            </w:pPr>
            <w:r w:rsidRPr="00C52C47">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C99999"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164CD7"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8E87CD" w14:textId="77777777" w:rsidR="00574A22" w:rsidRPr="00C52C47" w:rsidRDefault="00574A22" w:rsidP="0097349E">
            <w:pPr>
              <w:rPr>
                <w:lang w:val="hr-HR"/>
              </w:rPr>
            </w:pPr>
            <w:r w:rsidRPr="00C52C47">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FCD06A"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D43F9B" w14:textId="77777777" w:rsidR="00574A22" w:rsidRPr="00C52C47" w:rsidRDefault="00574A22" w:rsidP="0097349E">
            <w:pPr>
              <w:rPr>
                <w:lang w:val="hr-HR"/>
              </w:rPr>
            </w:pPr>
            <w:proofErr w:type="spellStart"/>
            <w:r w:rsidRPr="00C52C47">
              <w:rPr>
                <w:rFonts w:ascii="Arial" w:eastAsia="Arial" w:hAnsi="Arial"/>
                <w:color w:val="000000"/>
                <w:sz w:val="14"/>
                <w:lang w:val="hr-HR"/>
              </w:rPr>
              <w:t>Rujn</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9919FD" w14:textId="77777777" w:rsidR="00574A22" w:rsidRPr="00C52C47" w:rsidRDefault="00574A22" w:rsidP="0097349E">
            <w:pPr>
              <w:rPr>
                <w:lang w:val="hr-HR"/>
              </w:rPr>
            </w:pPr>
            <w:r w:rsidRPr="00C52C47">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86E258"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A5FEDE"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2F6DA1"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8D914E" w14:textId="77777777" w:rsidR="00574A22" w:rsidRPr="00C52C47" w:rsidRDefault="00574A22" w:rsidP="0097349E">
            <w:pPr>
              <w:rPr>
                <w:lang w:val="hr-HR"/>
              </w:rPr>
            </w:pPr>
          </w:p>
        </w:tc>
      </w:tr>
      <w:tr w:rsidR="00574A22" w:rsidRPr="00C52C47" w14:paraId="52735A16"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A0112C8" w14:textId="77777777" w:rsidR="00574A22" w:rsidRPr="00C52C47" w:rsidRDefault="00574A22" w:rsidP="0097349E">
            <w:pPr>
              <w:jc w:val="right"/>
              <w:rPr>
                <w:lang w:val="hr-HR"/>
              </w:rPr>
            </w:pPr>
            <w:r w:rsidRPr="00C52C47">
              <w:rPr>
                <w:rFonts w:ascii="Arial" w:eastAsia="Arial" w:hAnsi="Arial"/>
                <w:color w:val="000000"/>
                <w:sz w:val="14"/>
                <w:lang w:val="hr-HR"/>
              </w:rPr>
              <w:t>82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3A46C4" w14:textId="77777777" w:rsidR="00574A22" w:rsidRPr="00C52C47" w:rsidRDefault="00574A22" w:rsidP="0097349E">
            <w:pPr>
              <w:rPr>
                <w:lang w:val="hr-HR"/>
              </w:rPr>
            </w:pPr>
            <w:r w:rsidRPr="00C52C47">
              <w:rPr>
                <w:rFonts w:ascii="Arial" w:eastAsia="Arial" w:hAnsi="Arial"/>
                <w:color w:val="000000"/>
                <w:sz w:val="14"/>
                <w:lang w:val="hr-HR"/>
              </w:rPr>
              <w:t>MN-2023/2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B9AB50" w14:textId="77777777" w:rsidR="00574A22" w:rsidRPr="00C52C47" w:rsidRDefault="00574A22" w:rsidP="0097349E">
            <w:pPr>
              <w:rPr>
                <w:lang w:val="hr-HR"/>
              </w:rPr>
            </w:pPr>
            <w:r w:rsidRPr="00C52C47">
              <w:rPr>
                <w:rFonts w:ascii="Arial" w:eastAsia="Arial" w:hAnsi="Arial"/>
                <w:color w:val="000000"/>
                <w:sz w:val="14"/>
                <w:lang w:val="hr-HR"/>
              </w:rPr>
              <w:t>Traktor sa priključnom mehanizacijom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EDFB4C" w14:textId="77777777" w:rsidR="00574A22" w:rsidRPr="00C52C47" w:rsidRDefault="00574A22" w:rsidP="0097349E">
            <w:pPr>
              <w:jc w:val="center"/>
              <w:rPr>
                <w:lang w:val="hr-HR"/>
              </w:rPr>
            </w:pPr>
            <w:r w:rsidRPr="00C52C47">
              <w:rPr>
                <w:rFonts w:ascii="Arial" w:eastAsia="Arial" w:hAnsi="Arial"/>
                <w:color w:val="000000"/>
                <w:sz w:val="14"/>
                <w:lang w:val="hr-HR"/>
              </w:rPr>
              <w:t xml:space="preserve">16700000-2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CE6747" w14:textId="77777777" w:rsidR="00574A22" w:rsidRPr="00C52C47" w:rsidRDefault="00574A22" w:rsidP="0097349E">
            <w:pPr>
              <w:jc w:val="right"/>
              <w:rPr>
                <w:lang w:val="hr-HR"/>
              </w:rPr>
            </w:pPr>
            <w:r w:rsidRPr="00C52C47">
              <w:rPr>
                <w:rFonts w:ascii="Arial" w:eastAsia="Arial" w:hAnsi="Arial"/>
                <w:color w:val="000000"/>
                <w:sz w:val="14"/>
                <w:lang w:val="hr-HR"/>
              </w:rPr>
              <w:t>37.162,38</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5CF25F" w14:textId="77777777" w:rsidR="00574A22" w:rsidRPr="00C52C47" w:rsidRDefault="00574A22" w:rsidP="0097349E">
            <w:pPr>
              <w:rPr>
                <w:lang w:val="hr-HR"/>
              </w:rPr>
            </w:pPr>
            <w:r w:rsidRPr="00C52C47">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CB0FB5"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2693DA"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031133" w14:textId="77777777" w:rsidR="00574A22" w:rsidRPr="00C52C47" w:rsidRDefault="00574A22" w:rsidP="0097349E">
            <w:pPr>
              <w:rPr>
                <w:lang w:val="hr-HR"/>
              </w:rPr>
            </w:pPr>
            <w:r w:rsidRPr="00C52C47">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B7A6CB"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86AEB6" w14:textId="77777777" w:rsidR="00574A22" w:rsidRPr="00C52C47" w:rsidRDefault="00574A22" w:rsidP="0097349E">
            <w:pPr>
              <w:rPr>
                <w:lang w:val="hr-HR"/>
              </w:rPr>
            </w:pPr>
            <w:r w:rsidRPr="00C52C47">
              <w:rPr>
                <w:rFonts w:ascii="Arial" w:eastAsia="Arial" w:hAnsi="Arial"/>
                <w:color w:val="000000"/>
                <w:sz w:val="14"/>
                <w:lang w:val="hr-HR"/>
              </w:rPr>
              <w:t>Rujan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E94458" w14:textId="77777777" w:rsidR="00574A22" w:rsidRPr="00C52C47" w:rsidRDefault="00574A22" w:rsidP="0097349E">
            <w:pPr>
              <w:rPr>
                <w:lang w:val="hr-HR"/>
              </w:rPr>
            </w:pPr>
            <w:r w:rsidRPr="00C52C47">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EFE812"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A6B702"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C7919A"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29C4E4" w14:textId="77777777" w:rsidR="00574A22" w:rsidRPr="00C52C47" w:rsidRDefault="00574A22" w:rsidP="0097349E">
            <w:pPr>
              <w:rPr>
                <w:lang w:val="hr-HR"/>
              </w:rPr>
            </w:pPr>
          </w:p>
        </w:tc>
      </w:tr>
      <w:tr w:rsidR="00574A22" w:rsidRPr="00C52C47" w14:paraId="2315DC21" w14:textId="77777777" w:rsidTr="0097349E">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2E53D031" w14:textId="77777777" w:rsidR="00574A22" w:rsidRPr="00C52C47" w:rsidRDefault="00574A22" w:rsidP="0097349E">
            <w:pPr>
              <w:jc w:val="right"/>
              <w:rPr>
                <w:lang w:val="hr-HR"/>
              </w:rPr>
            </w:pPr>
            <w:r w:rsidRPr="00C52C47">
              <w:rPr>
                <w:rFonts w:ascii="Arial" w:eastAsia="Arial" w:hAnsi="Arial"/>
                <w:color w:val="000000"/>
                <w:sz w:val="14"/>
                <w:lang w:val="hr-HR"/>
              </w:rPr>
              <w:t>83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66A53E" w14:textId="77777777" w:rsidR="00574A22" w:rsidRPr="00C52C47" w:rsidRDefault="00574A22" w:rsidP="0097349E">
            <w:pPr>
              <w:rPr>
                <w:lang w:val="hr-HR"/>
              </w:rPr>
            </w:pPr>
            <w:r w:rsidRPr="00C52C47">
              <w:rPr>
                <w:rFonts w:ascii="Arial" w:eastAsia="Arial" w:hAnsi="Arial"/>
                <w:color w:val="000000"/>
                <w:sz w:val="14"/>
                <w:lang w:val="hr-HR"/>
              </w:rPr>
              <w:t>MN-2023/3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DE1343" w14:textId="77777777" w:rsidR="00574A22" w:rsidRPr="00C52C47" w:rsidRDefault="00574A22" w:rsidP="0097349E">
            <w:pPr>
              <w:rPr>
                <w:lang w:val="hr-HR"/>
              </w:rPr>
            </w:pPr>
            <w:r w:rsidRPr="00C52C47">
              <w:rPr>
                <w:rFonts w:ascii="Arial" w:eastAsia="Arial" w:hAnsi="Arial"/>
                <w:color w:val="000000"/>
                <w:sz w:val="14"/>
                <w:lang w:val="hr-HR"/>
              </w:rPr>
              <w:t>Nabava kombi vozila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95E614" w14:textId="77777777" w:rsidR="00574A22" w:rsidRPr="00C52C47" w:rsidRDefault="00574A22" w:rsidP="0097349E">
            <w:pPr>
              <w:jc w:val="center"/>
              <w:rPr>
                <w:lang w:val="hr-HR"/>
              </w:rPr>
            </w:pPr>
            <w:r w:rsidRPr="00C52C47">
              <w:rPr>
                <w:rFonts w:ascii="Arial" w:eastAsia="Arial" w:hAnsi="Arial"/>
                <w:color w:val="000000"/>
                <w:sz w:val="14"/>
                <w:lang w:val="hr-HR"/>
              </w:rPr>
              <w:t xml:space="preserve">34115200-8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A866F4" w14:textId="77777777" w:rsidR="00574A22" w:rsidRPr="00C52C47" w:rsidRDefault="00574A22" w:rsidP="0097349E">
            <w:pPr>
              <w:jc w:val="right"/>
              <w:rPr>
                <w:lang w:val="hr-HR"/>
              </w:rPr>
            </w:pPr>
            <w:r w:rsidRPr="00C52C47">
              <w:rPr>
                <w:rFonts w:ascii="Arial" w:eastAsia="Arial" w:hAnsi="Arial"/>
                <w:color w:val="000000"/>
                <w:sz w:val="14"/>
                <w:lang w:val="hr-HR"/>
              </w:rPr>
              <w:t>36.000,00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8288BD" w14:textId="77777777" w:rsidR="00574A22" w:rsidRPr="00C52C47" w:rsidRDefault="00574A22" w:rsidP="0097349E">
            <w:pPr>
              <w:rPr>
                <w:lang w:val="hr-HR"/>
              </w:rPr>
            </w:pPr>
            <w:r w:rsidRPr="00C52C47">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C49C4B"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ACB6B9"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EAAA00" w14:textId="77777777" w:rsidR="00574A22" w:rsidRPr="00C52C47" w:rsidRDefault="00574A22" w:rsidP="0097349E">
            <w:pPr>
              <w:rPr>
                <w:lang w:val="hr-HR"/>
              </w:rPr>
            </w:pPr>
            <w:r w:rsidRPr="00C52C47">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88B730"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E88993" w14:textId="77777777" w:rsidR="00574A22" w:rsidRPr="00C52C47" w:rsidRDefault="00574A22" w:rsidP="0097349E">
            <w:pPr>
              <w:rPr>
                <w:lang w:val="hr-HR"/>
              </w:rPr>
            </w:pPr>
            <w:r w:rsidRPr="00C52C47">
              <w:rPr>
                <w:rFonts w:ascii="Arial" w:eastAsia="Arial" w:hAnsi="Arial"/>
                <w:color w:val="000000"/>
                <w:sz w:val="14"/>
                <w:lang w:val="hr-HR"/>
              </w:rPr>
              <w:t>svibanj 2023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F29DC7" w14:textId="77777777" w:rsidR="00574A22" w:rsidRPr="00C52C47" w:rsidRDefault="00574A22" w:rsidP="0097349E">
            <w:pPr>
              <w:rPr>
                <w:lang w:val="hr-HR"/>
              </w:rPr>
            </w:pPr>
            <w:r w:rsidRPr="00C52C47">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9B98D0" w14:textId="77777777" w:rsidR="00574A22" w:rsidRPr="00C52C47" w:rsidRDefault="00574A22" w:rsidP="0097349E">
            <w:pPr>
              <w:jc w:val="center"/>
              <w:rPr>
                <w:lang w:val="hr-HR"/>
              </w:rPr>
            </w:pPr>
            <w:r w:rsidRPr="00C52C47">
              <w:rPr>
                <w:rFonts w:ascii="Arial" w:eastAsia="Arial" w:hAnsi="Arial"/>
                <w:color w:val="000000"/>
                <w:sz w:val="14"/>
                <w:lang w:val="hr-HR"/>
              </w:rPr>
              <w:t>19.05.2023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421BE9"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3583E5"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11E89F" w14:textId="77777777" w:rsidR="00574A22" w:rsidRPr="00C52C47" w:rsidRDefault="00574A22" w:rsidP="0097349E">
            <w:pPr>
              <w:rPr>
                <w:lang w:val="hr-HR"/>
              </w:rPr>
            </w:pPr>
            <w:r w:rsidRPr="00C52C47">
              <w:rPr>
                <w:rFonts w:ascii="Arial" w:eastAsia="Arial" w:hAnsi="Arial"/>
                <w:color w:val="000000"/>
                <w:sz w:val="14"/>
                <w:lang w:val="hr-HR"/>
              </w:rPr>
              <w:t>Izmijenjena</w:t>
            </w:r>
          </w:p>
        </w:tc>
      </w:tr>
      <w:tr w:rsidR="00574A22" w:rsidRPr="00C52C47" w14:paraId="08669520" w14:textId="77777777" w:rsidTr="0097349E">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8AA9297"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2C671F6" w14:textId="77777777" w:rsidR="00574A22" w:rsidRPr="00C52C47" w:rsidRDefault="00574A22" w:rsidP="0097349E">
            <w:pPr>
              <w:rPr>
                <w:lang w:val="hr-HR"/>
              </w:rPr>
            </w:pPr>
            <w:r w:rsidRPr="00C52C47">
              <w:rPr>
                <w:rFonts w:ascii="Arial" w:eastAsia="Arial" w:hAnsi="Arial"/>
                <w:color w:val="000000"/>
                <w:sz w:val="14"/>
                <w:lang w:val="hr-HR"/>
              </w:rPr>
              <w:t>MN-2023/3</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20ED2AA" w14:textId="77777777" w:rsidR="00574A22" w:rsidRPr="00C52C47" w:rsidRDefault="00574A22" w:rsidP="0097349E">
            <w:pPr>
              <w:rPr>
                <w:lang w:val="hr-HR"/>
              </w:rPr>
            </w:pPr>
            <w:r w:rsidRPr="00C52C47">
              <w:rPr>
                <w:rFonts w:ascii="Arial" w:eastAsia="Arial" w:hAnsi="Arial"/>
                <w:color w:val="000000"/>
                <w:sz w:val="14"/>
                <w:lang w:val="hr-HR"/>
              </w:rPr>
              <w:t>Nabava kombi vozila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DB4BDF7" w14:textId="77777777" w:rsidR="00574A22" w:rsidRPr="00C52C47" w:rsidRDefault="00574A22" w:rsidP="0097349E">
            <w:pPr>
              <w:jc w:val="center"/>
              <w:rPr>
                <w:lang w:val="hr-HR"/>
              </w:rPr>
            </w:pPr>
            <w:r w:rsidRPr="00C52C47">
              <w:rPr>
                <w:rFonts w:ascii="Arial" w:eastAsia="Arial" w:hAnsi="Arial"/>
                <w:color w:val="000000"/>
                <w:sz w:val="14"/>
                <w:lang w:val="hr-HR"/>
              </w:rPr>
              <w:t xml:space="preserve">34115200-8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9E89075" w14:textId="77777777" w:rsidR="00574A22" w:rsidRPr="00C52C47" w:rsidRDefault="00574A22" w:rsidP="0097349E">
            <w:pPr>
              <w:jc w:val="right"/>
              <w:rPr>
                <w:lang w:val="hr-HR"/>
              </w:rPr>
            </w:pPr>
            <w:r w:rsidRPr="00C52C47">
              <w:rPr>
                <w:rFonts w:ascii="Arial" w:eastAsia="Arial" w:hAnsi="Arial"/>
                <w:color w:val="000000"/>
                <w:sz w:val="14"/>
                <w:lang w:val="hr-HR"/>
              </w:rPr>
              <w:t>26.544,00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9FACFA4" w14:textId="77777777" w:rsidR="00574A22" w:rsidRPr="00C52C47" w:rsidRDefault="00574A22" w:rsidP="0097349E">
            <w:pPr>
              <w:rPr>
                <w:lang w:val="hr-HR"/>
              </w:rPr>
            </w:pPr>
            <w:r w:rsidRPr="00C52C47">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5FC9913"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6894738"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B7DF69A" w14:textId="77777777" w:rsidR="00574A22" w:rsidRPr="00C52C47" w:rsidRDefault="00574A22" w:rsidP="0097349E">
            <w:pPr>
              <w:rPr>
                <w:lang w:val="hr-HR"/>
              </w:rPr>
            </w:pPr>
            <w:r w:rsidRPr="00C52C47">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6A41D2"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96BE0E5" w14:textId="77777777" w:rsidR="00574A22" w:rsidRPr="00C52C47" w:rsidRDefault="00574A22" w:rsidP="0097349E">
            <w:pPr>
              <w:rPr>
                <w:lang w:val="hr-HR"/>
              </w:rPr>
            </w:pPr>
            <w:r w:rsidRPr="00C52C47">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9F6F3B" w14:textId="77777777" w:rsidR="00574A22" w:rsidRPr="00C52C47" w:rsidRDefault="00574A22" w:rsidP="0097349E">
            <w:pPr>
              <w:rPr>
                <w:lang w:val="hr-HR"/>
              </w:rPr>
            </w:pPr>
            <w:r w:rsidRPr="00C52C47">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17B138F"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9AA28B8" w14:textId="77777777" w:rsidR="00574A22" w:rsidRPr="00C52C47" w:rsidRDefault="00574A22" w:rsidP="0097349E">
            <w:pPr>
              <w:jc w:val="center"/>
              <w:rPr>
                <w:lang w:val="hr-HR"/>
              </w:rPr>
            </w:pPr>
            <w:r w:rsidRPr="00C52C47">
              <w:rPr>
                <w:rFonts w:ascii="Arial" w:eastAsia="Arial" w:hAnsi="Arial"/>
                <w:color w:val="000000"/>
                <w:sz w:val="14"/>
                <w:lang w:val="hr-HR"/>
              </w:rPr>
              <w:t>19.05.2023</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FE8F787"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76CEA55" w14:textId="77777777" w:rsidR="00574A22" w:rsidRPr="00C52C47" w:rsidRDefault="00574A22" w:rsidP="0097349E">
            <w:pPr>
              <w:rPr>
                <w:lang w:val="hr-HR"/>
              </w:rPr>
            </w:pPr>
          </w:p>
        </w:tc>
      </w:tr>
      <w:tr w:rsidR="00574A22" w:rsidRPr="00C52C47" w14:paraId="1ECE2980"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273A2B9" w14:textId="77777777" w:rsidR="00574A22" w:rsidRPr="00C52C47" w:rsidRDefault="00574A22" w:rsidP="0097349E">
            <w:pPr>
              <w:jc w:val="right"/>
              <w:rPr>
                <w:lang w:val="hr-HR"/>
              </w:rPr>
            </w:pPr>
            <w:r w:rsidRPr="00C52C47">
              <w:rPr>
                <w:rFonts w:ascii="Arial" w:eastAsia="Arial" w:hAnsi="Arial"/>
                <w:color w:val="000000"/>
                <w:sz w:val="14"/>
                <w:lang w:val="hr-HR"/>
              </w:rPr>
              <w:t>84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367298" w14:textId="77777777" w:rsidR="00574A22" w:rsidRPr="00C52C47" w:rsidRDefault="00574A22" w:rsidP="0097349E">
            <w:pPr>
              <w:rPr>
                <w:lang w:val="hr-HR"/>
              </w:rPr>
            </w:pPr>
            <w:r w:rsidRPr="00C52C47">
              <w:rPr>
                <w:rFonts w:ascii="Arial" w:eastAsia="Arial" w:hAnsi="Arial"/>
                <w:color w:val="000000"/>
                <w:sz w:val="14"/>
                <w:lang w:val="hr-HR"/>
              </w:rPr>
              <w:t>MN-2023/4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D6ED77" w14:textId="77777777" w:rsidR="00574A22" w:rsidRPr="00C52C47" w:rsidRDefault="00574A22" w:rsidP="0097349E">
            <w:pPr>
              <w:rPr>
                <w:lang w:val="hr-HR"/>
              </w:rPr>
            </w:pPr>
            <w:r w:rsidRPr="00C52C47">
              <w:rPr>
                <w:rFonts w:ascii="Arial" w:eastAsia="Arial" w:hAnsi="Arial"/>
                <w:color w:val="000000"/>
                <w:sz w:val="14"/>
                <w:lang w:val="hr-HR"/>
              </w:rPr>
              <w:t xml:space="preserve">Radovi i opremanje parka u </w:t>
            </w:r>
            <w:proofErr w:type="spellStart"/>
            <w:r w:rsidRPr="00C52C47">
              <w:rPr>
                <w:rFonts w:ascii="Arial" w:eastAsia="Arial" w:hAnsi="Arial"/>
                <w:color w:val="000000"/>
                <w:sz w:val="14"/>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60A335" w14:textId="77777777" w:rsidR="00574A22" w:rsidRPr="00C52C47" w:rsidRDefault="00574A22" w:rsidP="0097349E">
            <w:pPr>
              <w:jc w:val="center"/>
              <w:rPr>
                <w:lang w:val="hr-HR"/>
              </w:rPr>
            </w:pPr>
            <w:r w:rsidRPr="00C52C47">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61EBD6" w14:textId="77777777" w:rsidR="00574A22" w:rsidRPr="00C52C47" w:rsidRDefault="00574A22" w:rsidP="0097349E">
            <w:pPr>
              <w:jc w:val="right"/>
              <w:rPr>
                <w:lang w:val="hr-HR"/>
              </w:rPr>
            </w:pPr>
            <w:r w:rsidRPr="00C52C47">
              <w:rPr>
                <w:rFonts w:ascii="Arial" w:eastAsia="Arial" w:hAnsi="Arial"/>
                <w:color w:val="000000"/>
                <w:sz w:val="14"/>
                <w:lang w:val="hr-HR"/>
              </w:rPr>
              <w:t>112.189,86</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A16ACD" w14:textId="77777777" w:rsidR="00574A22" w:rsidRPr="00C52C47" w:rsidRDefault="00574A22" w:rsidP="0097349E">
            <w:pPr>
              <w:rPr>
                <w:lang w:val="hr-HR"/>
              </w:rPr>
            </w:pPr>
            <w:r w:rsidRPr="00C52C47">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8B1043"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FBD9B9"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DC3996" w14:textId="77777777" w:rsidR="00574A22" w:rsidRPr="00C52C47" w:rsidRDefault="00574A22" w:rsidP="0097349E">
            <w:pPr>
              <w:rPr>
                <w:lang w:val="hr-HR"/>
              </w:rPr>
            </w:pPr>
            <w:r w:rsidRPr="00C52C47">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9A3637" w14:textId="77777777" w:rsidR="00574A22" w:rsidRPr="00C52C47" w:rsidRDefault="00574A22" w:rsidP="0097349E">
            <w:pPr>
              <w:jc w:val="center"/>
              <w:rPr>
                <w:lang w:val="hr-HR"/>
              </w:rPr>
            </w:pPr>
            <w:r w:rsidRPr="00C52C47">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1EA63D" w14:textId="77777777" w:rsidR="00574A22" w:rsidRPr="00C52C47" w:rsidRDefault="00574A22" w:rsidP="0097349E">
            <w:pPr>
              <w:rPr>
                <w:lang w:val="hr-HR"/>
              </w:rPr>
            </w:pPr>
            <w:r w:rsidRPr="00C52C47">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DC25DC" w14:textId="77777777" w:rsidR="00574A22" w:rsidRPr="00C52C47" w:rsidRDefault="00574A22" w:rsidP="0097349E">
            <w:pPr>
              <w:rPr>
                <w:lang w:val="hr-HR"/>
              </w:rPr>
            </w:pPr>
            <w:r w:rsidRPr="00C52C47">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A54F80"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E7AE86"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1F4065"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F623F5" w14:textId="77777777" w:rsidR="00574A22" w:rsidRPr="00C52C47" w:rsidRDefault="00574A22" w:rsidP="0097349E">
            <w:pPr>
              <w:rPr>
                <w:lang w:val="hr-HR"/>
              </w:rPr>
            </w:pPr>
          </w:p>
        </w:tc>
      </w:tr>
      <w:tr w:rsidR="00574A22" w:rsidRPr="00C52C47" w14:paraId="0253D91A"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61ACF84" w14:textId="77777777" w:rsidR="00574A22" w:rsidRPr="00C52C47" w:rsidRDefault="00574A22" w:rsidP="0097349E">
            <w:pPr>
              <w:jc w:val="right"/>
              <w:rPr>
                <w:lang w:val="hr-HR"/>
              </w:rPr>
            </w:pPr>
            <w:r w:rsidRPr="00C52C47">
              <w:rPr>
                <w:rFonts w:ascii="Arial" w:eastAsia="Arial" w:hAnsi="Arial"/>
                <w:color w:val="000000"/>
                <w:sz w:val="14"/>
                <w:lang w:val="hr-HR"/>
              </w:rPr>
              <w:t>85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97E7C0" w14:textId="77777777" w:rsidR="00574A22" w:rsidRPr="00C52C47" w:rsidRDefault="00574A22" w:rsidP="0097349E">
            <w:pPr>
              <w:rPr>
                <w:lang w:val="hr-HR"/>
              </w:rPr>
            </w:pPr>
            <w:r w:rsidRPr="00C52C47">
              <w:rPr>
                <w:rFonts w:ascii="Arial" w:eastAsia="Arial" w:hAnsi="Arial"/>
                <w:color w:val="000000"/>
                <w:sz w:val="14"/>
                <w:lang w:val="hr-HR"/>
              </w:rPr>
              <w:t>MN-2023/5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A280B3" w14:textId="77777777" w:rsidR="00574A22" w:rsidRPr="00C52C47" w:rsidRDefault="00574A22" w:rsidP="0097349E">
            <w:pPr>
              <w:rPr>
                <w:lang w:val="hr-HR"/>
              </w:rPr>
            </w:pPr>
            <w:r w:rsidRPr="00C52C47">
              <w:rPr>
                <w:rFonts w:ascii="Arial" w:eastAsia="Arial" w:hAnsi="Arial"/>
                <w:color w:val="000000"/>
                <w:sz w:val="14"/>
                <w:lang w:val="hr-HR"/>
              </w:rPr>
              <w:t xml:space="preserve">Konzervatorsko-restauracijski radovi na rekonstrukciji </w:t>
            </w:r>
            <w:r w:rsidRPr="00C52C47">
              <w:rPr>
                <w:rFonts w:ascii="Arial" w:eastAsia="Arial" w:hAnsi="Arial"/>
                <w:color w:val="000000"/>
                <w:sz w:val="14"/>
                <w:lang w:val="hr-HR"/>
              </w:rPr>
              <w:lastRenderedPageBreak/>
              <w:t xml:space="preserve">crkve </w:t>
            </w:r>
            <w:proofErr w:type="spellStart"/>
            <w:r w:rsidRPr="00C52C47">
              <w:rPr>
                <w:rFonts w:ascii="Arial" w:eastAsia="Arial" w:hAnsi="Arial"/>
                <w:color w:val="000000"/>
                <w:sz w:val="14"/>
                <w:lang w:val="hr-HR"/>
              </w:rPr>
              <w:t>Sv.Juraj</w:t>
            </w:r>
            <w:proofErr w:type="spellEnd"/>
            <w:r w:rsidRPr="00C52C47">
              <w:rPr>
                <w:rFonts w:ascii="Arial" w:eastAsia="Arial" w:hAnsi="Arial"/>
                <w:color w:val="000000"/>
                <w:sz w:val="14"/>
                <w:lang w:val="hr-HR"/>
              </w:rPr>
              <w:t xml:space="preserve"> -III faza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302599" w14:textId="77777777" w:rsidR="00574A22" w:rsidRPr="00C52C47" w:rsidRDefault="00574A22" w:rsidP="0097349E">
            <w:pPr>
              <w:jc w:val="center"/>
              <w:rPr>
                <w:lang w:val="hr-HR"/>
              </w:rPr>
            </w:pPr>
            <w:r w:rsidRPr="00C52C47">
              <w:rPr>
                <w:rFonts w:ascii="Arial" w:eastAsia="Arial" w:hAnsi="Arial"/>
                <w:color w:val="000000"/>
                <w:sz w:val="14"/>
                <w:lang w:val="hr-HR"/>
              </w:rPr>
              <w:lastRenderedPageBreak/>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1F3EDE" w14:textId="77777777" w:rsidR="00574A22" w:rsidRPr="00C52C47" w:rsidRDefault="00574A22" w:rsidP="0097349E">
            <w:pPr>
              <w:jc w:val="right"/>
              <w:rPr>
                <w:lang w:val="hr-HR"/>
              </w:rPr>
            </w:pPr>
            <w:r w:rsidRPr="00C52C47">
              <w:rPr>
                <w:rFonts w:ascii="Arial" w:eastAsia="Arial" w:hAnsi="Arial"/>
                <w:color w:val="000000"/>
                <w:sz w:val="14"/>
                <w:lang w:val="hr-HR"/>
              </w:rPr>
              <w:t>29.960,00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BB8DDD" w14:textId="77777777" w:rsidR="00574A22" w:rsidRPr="00C52C47" w:rsidRDefault="00574A22" w:rsidP="0097349E">
            <w:pPr>
              <w:rPr>
                <w:lang w:val="hr-HR"/>
              </w:rPr>
            </w:pPr>
            <w:r w:rsidRPr="00C52C47">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3E0824"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CB2808"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CB9918" w14:textId="77777777" w:rsidR="00574A22" w:rsidRPr="00C52C47" w:rsidRDefault="00574A22" w:rsidP="0097349E">
            <w:pPr>
              <w:rPr>
                <w:lang w:val="hr-HR"/>
              </w:rPr>
            </w:pPr>
            <w:r w:rsidRPr="00C52C47">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BCED90"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F2577F" w14:textId="77777777" w:rsidR="00574A22" w:rsidRPr="00C52C47" w:rsidRDefault="00574A22" w:rsidP="0097349E">
            <w:pPr>
              <w:rPr>
                <w:lang w:val="hr-HR"/>
              </w:rPr>
            </w:pPr>
            <w:r w:rsidRPr="00C52C47">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138716" w14:textId="77777777" w:rsidR="00574A22" w:rsidRPr="00C52C47" w:rsidRDefault="00574A22" w:rsidP="0097349E">
            <w:pPr>
              <w:rPr>
                <w:lang w:val="hr-HR"/>
              </w:rPr>
            </w:pPr>
            <w:r w:rsidRPr="00C52C47">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326308"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0E1679"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8127B9"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DDE981" w14:textId="77777777" w:rsidR="00574A22" w:rsidRPr="00C52C47" w:rsidRDefault="00574A22" w:rsidP="0097349E">
            <w:pPr>
              <w:rPr>
                <w:lang w:val="hr-HR"/>
              </w:rPr>
            </w:pPr>
          </w:p>
        </w:tc>
      </w:tr>
      <w:tr w:rsidR="00574A22" w:rsidRPr="00C52C47" w14:paraId="19F008FC"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5BC68C0" w14:textId="77777777" w:rsidR="00574A22" w:rsidRPr="00C52C47" w:rsidRDefault="00574A22" w:rsidP="0097349E">
            <w:pPr>
              <w:jc w:val="right"/>
              <w:rPr>
                <w:lang w:val="hr-HR"/>
              </w:rPr>
            </w:pPr>
            <w:r w:rsidRPr="00C52C47">
              <w:rPr>
                <w:rFonts w:ascii="Arial" w:eastAsia="Arial" w:hAnsi="Arial"/>
                <w:color w:val="000000"/>
                <w:sz w:val="14"/>
                <w:lang w:val="hr-HR"/>
              </w:rPr>
              <w:t>86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0B7156" w14:textId="77777777" w:rsidR="00574A22" w:rsidRPr="00C52C47" w:rsidRDefault="00574A22" w:rsidP="0097349E">
            <w:pPr>
              <w:rPr>
                <w:lang w:val="hr-HR"/>
              </w:rPr>
            </w:pPr>
            <w:r w:rsidRPr="00C52C47">
              <w:rPr>
                <w:rFonts w:ascii="Arial" w:eastAsia="Arial" w:hAnsi="Arial"/>
                <w:color w:val="000000"/>
                <w:sz w:val="14"/>
                <w:lang w:val="hr-HR"/>
              </w:rPr>
              <w:t>MN-2023/6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07A3B8" w14:textId="77777777" w:rsidR="00574A22" w:rsidRPr="00C52C47" w:rsidRDefault="00574A22" w:rsidP="0097349E">
            <w:pPr>
              <w:rPr>
                <w:lang w:val="hr-HR"/>
              </w:rPr>
            </w:pPr>
            <w:r w:rsidRPr="00C52C47">
              <w:rPr>
                <w:rFonts w:ascii="Arial" w:eastAsia="Arial" w:hAnsi="Arial"/>
                <w:color w:val="000000"/>
                <w:sz w:val="14"/>
                <w:lang w:val="hr-HR"/>
              </w:rPr>
              <w:t>Projektna dokumentacija za izgradnju sustava oborinske odvodnje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209B84" w14:textId="77777777" w:rsidR="00574A22" w:rsidRPr="00C52C47" w:rsidRDefault="00574A22" w:rsidP="0097349E">
            <w:pPr>
              <w:jc w:val="center"/>
              <w:rPr>
                <w:lang w:val="hr-HR"/>
              </w:rPr>
            </w:pPr>
            <w:r w:rsidRPr="00C52C47">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FAF058" w14:textId="77777777" w:rsidR="00574A22" w:rsidRPr="00C52C47" w:rsidRDefault="00574A22" w:rsidP="0097349E">
            <w:pPr>
              <w:jc w:val="right"/>
              <w:rPr>
                <w:lang w:val="hr-HR"/>
              </w:rPr>
            </w:pPr>
            <w:r w:rsidRPr="00C52C47">
              <w:rPr>
                <w:rFonts w:ascii="Arial" w:eastAsia="Arial" w:hAnsi="Arial"/>
                <w:color w:val="000000"/>
                <w:sz w:val="14"/>
                <w:lang w:val="hr-HR"/>
              </w:rPr>
              <w:t>88.625,60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E32E33" w14:textId="77777777" w:rsidR="00574A22" w:rsidRPr="00C52C47" w:rsidRDefault="00574A22" w:rsidP="0097349E">
            <w:pPr>
              <w:rPr>
                <w:lang w:val="hr-HR"/>
              </w:rPr>
            </w:pPr>
            <w:r w:rsidRPr="00C52C47">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6FFFEB"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B9A65A"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2F90B7" w14:textId="77777777" w:rsidR="00574A22" w:rsidRPr="00C52C47" w:rsidRDefault="00574A22" w:rsidP="0097349E">
            <w:pPr>
              <w:rPr>
                <w:lang w:val="hr-HR"/>
              </w:rPr>
            </w:pPr>
            <w:r w:rsidRPr="00C52C47">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F9FA6" w14:textId="77777777" w:rsidR="00574A22" w:rsidRPr="00C52C47" w:rsidRDefault="00574A22" w:rsidP="0097349E">
            <w:pPr>
              <w:jc w:val="center"/>
              <w:rPr>
                <w:lang w:val="hr-HR"/>
              </w:rPr>
            </w:pPr>
            <w:r w:rsidRPr="00C52C47">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2C7953" w14:textId="77777777" w:rsidR="00574A22" w:rsidRPr="00C52C47" w:rsidRDefault="00574A22" w:rsidP="0097349E">
            <w:pPr>
              <w:rPr>
                <w:lang w:val="hr-HR"/>
              </w:rPr>
            </w:pPr>
            <w:r w:rsidRPr="00C52C47">
              <w:rPr>
                <w:rFonts w:ascii="Arial" w:eastAsia="Arial" w:hAnsi="Arial"/>
                <w:color w:val="000000"/>
                <w:sz w:val="14"/>
                <w:lang w:val="hr-HR"/>
              </w:rPr>
              <w:t xml:space="preserve">Ožujak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372CB6" w14:textId="77777777" w:rsidR="00574A22" w:rsidRPr="00C52C47" w:rsidRDefault="00574A22" w:rsidP="0097349E">
            <w:pPr>
              <w:rPr>
                <w:lang w:val="hr-HR"/>
              </w:rPr>
            </w:pPr>
            <w:r w:rsidRPr="00C52C47">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BB0780"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1B9AFB"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157517"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39A808" w14:textId="77777777" w:rsidR="00574A22" w:rsidRPr="00C52C47" w:rsidRDefault="00574A22" w:rsidP="0097349E">
            <w:pPr>
              <w:rPr>
                <w:lang w:val="hr-HR"/>
              </w:rPr>
            </w:pPr>
          </w:p>
        </w:tc>
      </w:tr>
      <w:tr w:rsidR="00574A22" w:rsidRPr="00C52C47" w14:paraId="198ECADD"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895695D" w14:textId="77777777" w:rsidR="00574A22" w:rsidRPr="00C52C47" w:rsidRDefault="00574A22" w:rsidP="0097349E">
            <w:pPr>
              <w:jc w:val="right"/>
              <w:rPr>
                <w:lang w:val="hr-HR"/>
              </w:rPr>
            </w:pPr>
            <w:r w:rsidRPr="00C52C47">
              <w:rPr>
                <w:rFonts w:ascii="Arial" w:eastAsia="Arial" w:hAnsi="Arial"/>
                <w:color w:val="000000"/>
                <w:sz w:val="14"/>
                <w:lang w:val="hr-HR"/>
              </w:rPr>
              <w:t>87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F7E902" w14:textId="77777777" w:rsidR="00574A22" w:rsidRPr="00C52C47" w:rsidRDefault="00574A22" w:rsidP="0097349E">
            <w:pPr>
              <w:rPr>
                <w:lang w:val="hr-HR"/>
              </w:rPr>
            </w:pPr>
            <w:r w:rsidRPr="00C52C47">
              <w:rPr>
                <w:rFonts w:ascii="Arial" w:eastAsia="Arial" w:hAnsi="Arial"/>
                <w:color w:val="000000"/>
                <w:sz w:val="14"/>
                <w:lang w:val="hr-HR"/>
              </w:rPr>
              <w:t>MN-2023/7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B2AB7E" w14:textId="77777777" w:rsidR="00574A22" w:rsidRPr="00C52C47" w:rsidRDefault="00574A22" w:rsidP="0097349E">
            <w:pPr>
              <w:rPr>
                <w:lang w:val="hr-HR"/>
              </w:rPr>
            </w:pPr>
            <w:r w:rsidRPr="00C52C47">
              <w:rPr>
                <w:rFonts w:ascii="Arial" w:eastAsia="Arial" w:hAnsi="Arial"/>
                <w:color w:val="000000"/>
                <w:sz w:val="14"/>
                <w:lang w:val="hr-HR"/>
              </w:rPr>
              <w:t>Projektna dokumentacija školske dvorane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6A02B3" w14:textId="77777777" w:rsidR="00574A22" w:rsidRPr="00C52C47" w:rsidRDefault="00574A22" w:rsidP="0097349E">
            <w:pPr>
              <w:jc w:val="center"/>
              <w:rPr>
                <w:lang w:val="hr-HR"/>
              </w:rPr>
            </w:pPr>
            <w:r w:rsidRPr="00C52C47">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F665AA" w14:textId="77777777" w:rsidR="00574A22" w:rsidRPr="00C52C47" w:rsidRDefault="00574A22" w:rsidP="0097349E">
            <w:pPr>
              <w:jc w:val="right"/>
              <w:rPr>
                <w:lang w:val="hr-HR"/>
              </w:rPr>
            </w:pPr>
            <w:r w:rsidRPr="00C52C47">
              <w:rPr>
                <w:rFonts w:ascii="Arial" w:eastAsia="Arial" w:hAnsi="Arial"/>
                <w:color w:val="000000"/>
                <w:sz w:val="14"/>
                <w:lang w:val="hr-HR"/>
              </w:rPr>
              <w:t>96.755,20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A72664" w14:textId="77777777" w:rsidR="00574A22" w:rsidRPr="00C52C47" w:rsidRDefault="00574A22" w:rsidP="0097349E">
            <w:pPr>
              <w:rPr>
                <w:lang w:val="hr-HR"/>
              </w:rPr>
            </w:pPr>
            <w:r w:rsidRPr="00C52C47">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7898ED"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8FAAB1"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942609" w14:textId="77777777" w:rsidR="00574A22" w:rsidRPr="00C52C47" w:rsidRDefault="00574A22" w:rsidP="0097349E">
            <w:pPr>
              <w:rPr>
                <w:lang w:val="hr-HR"/>
              </w:rPr>
            </w:pPr>
            <w:r w:rsidRPr="00C52C47">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840A06" w14:textId="77777777" w:rsidR="00574A22" w:rsidRPr="00C52C47" w:rsidRDefault="00574A22" w:rsidP="0097349E">
            <w:pPr>
              <w:jc w:val="center"/>
              <w:rPr>
                <w:lang w:val="hr-HR"/>
              </w:rPr>
            </w:pPr>
            <w:r w:rsidRPr="00C52C47">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81719B" w14:textId="77777777" w:rsidR="00574A22" w:rsidRPr="00C52C47" w:rsidRDefault="00574A22" w:rsidP="0097349E">
            <w:pPr>
              <w:rPr>
                <w:lang w:val="hr-HR"/>
              </w:rPr>
            </w:pPr>
            <w:r w:rsidRPr="00C52C47">
              <w:rPr>
                <w:rFonts w:ascii="Arial" w:eastAsia="Arial" w:hAnsi="Arial"/>
                <w:color w:val="000000"/>
                <w:sz w:val="14"/>
                <w:lang w:val="hr-HR"/>
              </w:rPr>
              <w:t>Rujan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F01097" w14:textId="77777777" w:rsidR="00574A22" w:rsidRPr="00C52C47" w:rsidRDefault="00574A22" w:rsidP="0097349E">
            <w:pPr>
              <w:rPr>
                <w:lang w:val="hr-HR"/>
              </w:rPr>
            </w:pPr>
            <w:r w:rsidRPr="00C52C47">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B93D0E"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6837E0"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345488"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9BBC2C" w14:textId="77777777" w:rsidR="00574A22" w:rsidRPr="00C52C47" w:rsidRDefault="00574A22" w:rsidP="0097349E">
            <w:pPr>
              <w:rPr>
                <w:lang w:val="hr-HR"/>
              </w:rPr>
            </w:pPr>
          </w:p>
        </w:tc>
      </w:tr>
      <w:tr w:rsidR="00574A22" w:rsidRPr="00C52C47" w14:paraId="51D0483B"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60942D3" w14:textId="77777777" w:rsidR="00574A22" w:rsidRPr="00C52C47" w:rsidRDefault="00574A22" w:rsidP="0097349E">
            <w:pPr>
              <w:jc w:val="right"/>
              <w:rPr>
                <w:lang w:val="hr-HR"/>
              </w:rPr>
            </w:pPr>
            <w:r w:rsidRPr="00C52C47">
              <w:rPr>
                <w:rFonts w:ascii="Arial" w:eastAsia="Arial" w:hAnsi="Arial"/>
                <w:color w:val="000000"/>
                <w:sz w:val="14"/>
                <w:lang w:val="hr-HR"/>
              </w:rPr>
              <w:t>88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555784" w14:textId="77777777" w:rsidR="00574A22" w:rsidRPr="00C52C47" w:rsidRDefault="00574A22" w:rsidP="0097349E">
            <w:pPr>
              <w:rPr>
                <w:lang w:val="hr-HR"/>
              </w:rPr>
            </w:pPr>
            <w:r w:rsidRPr="00C52C47">
              <w:rPr>
                <w:rFonts w:ascii="Arial" w:eastAsia="Arial" w:hAnsi="Arial"/>
                <w:color w:val="000000"/>
                <w:sz w:val="14"/>
                <w:lang w:val="hr-HR"/>
              </w:rPr>
              <w:t>MN-2023/8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0B4C00" w14:textId="77777777" w:rsidR="00574A22" w:rsidRPr="00C52C47" w:rsidRDefault="00574A22" w:rsidP="0097349E">
            <w:pPr>
              <w:rPr>
                <w:lang w:val="hr-HR"/>
              </w:rPr>
            </w:pPr>
            <w:r w:rsidRPr="00C52C47">
              <w:rPr>
                <w:rFonts w:ascii="Arial" w:eastAsia="Arial" w:hAnsi="Arial"/>
                <w:color w:val="000000"/>
                <w:sz w:val="14"/>
                <w:lang w:val="hr-HR"/>
              </w:rPr>
              <w:t>Izrada strategije zelene urbane obnove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6F8F50" w14:textId="77777777" w:rsidR="00574A22" w:rsidRPr="00C52C47" w:rsidRDefault="00574A22" w:rsidP="0097349E">
            <w:pPr>
              <w:jc w:val="center"/>
              <w:rPr>
                <w:lang w:val="hr-HR"/>
              </w:rPr>
            </w:pPr>
            <w:r w:rsidRPr="00C52C47">
              <w:rPr>
                <w:rFonts w:ascii="Arial" w:eastAsia="Arial" w:hAnsi="Arial"/>
                <w:color w:val="000000"/>
                <w:sz w:val="14"/>
                <w:lang w:val="hr-HR"/>
              </w:rPr>
              <w:t>90712100-2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D9DEE2" w14:textId="77777777" w:rsidR="00574A22" w:rsidRPr="00C52C47" w:rsidRDefault="00574A22" w:rsidP="0097349E">
            <w:pPr>
              <w:jc w:val="right"/>
              <w:rPr>
                <w:lang w:val="hr-HR"/>
              </w:rPr>
            </w:pPr>
            <w:r w:rsidRPr="00C52C47">
              <w:rPr>
                <w:rFonts w:ascii="Arial" w:eastAsia="Arial" w:hAnsi="Arial"/>
                <w:color w:val="000000"/>
                <w:sz w:val="14"/>
                <w:lang w:val="hr-HR"/>
              </w:rPr>
              <w:t>26.552,00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485060" w14:textId="77777777" w:rsidR="00574A22" w:rsidRPr="00C52C47" w:rsidRDefault="00574A22" w:rsidP="0097349E">
            <w:pPr>
              <w:rPr>
                <w:lang w:val="hr-HR"/>
              </w:rPr>
            </w:pPr>
            <w:r w:rsidRPr="00C52C47">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406FA2"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075DF7"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AC847A" w14:textId="77777777" w:rsidR="00574A22" w:rsidRPr="00C52C47" w:rsidRDefault="00574A22" w:rsidP="0097349E">
            <w:pPr>
              <w:rPr>
                <w:lang w:val="hr-HR"/>
              </w:rPr>
            </w:pPr>
            <w:r w:rsidRPr="00C52C47">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631B8E" w14:textId="77777777" w:rsidR="00574A22" w:rsidRPr="00C52C47" w:rsidRDefault="00574A22" w:rsidP="0097349E">
            <w:pPr>
              <w:jc w:val="center"/>
              <w:rPr>
                <w:lang w:val="hr-HR"/>
              </w:rPr>
            </w:pPr>
            <w:r w:rsidRPr="00C52C47">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24EB42" w14:textId="77777777" w:rsidR="00574A22" w:rsidRPr="00C52C47" w:rsidRDefault="00574A22" w:rsidP="0097349E">
            <w:pPr>
              <w:rPr>
                <w:lang w:val="hr-HR"/>
              </w:rPr>
            </w:pPr>
            <w:r w:rsidRPr="00C52C47">
              <w:rPr>
                <w:rFonts w:ascii="Arial" w:eastAsia="Arial" w:hAnsi="Arial"/>
                <w:color w:val="000000"/>
                <w:sz w:val="14"/>
                <w:lang w:val="hr-HR"/>
              </w:rPr>
              <w:t>Ožujak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620031" w14:textId="77777777" w:rsidR="00574A22" w:rsidRPr="00C52C47" w:rsidRDefault="00574A22" w:rsidP="0097349E">
            <w:pPr>
              <w:rPr>
                <w:lang w:val="hr-HR"/>
              </w:rPr>
            </w:pPr>
            <w:r w:rsidRPr="00C52C47">
              <w:rPr>
                <w:rFonts w:ascii="Arial" w:eastAsia="Arial" w:hAnsi="Arial"/>
                <w:color w:val="000000"/>
                <w:sz w:val="14"/>
                <w:lang w:val="hr-HR"/>
              </w:rPr>
              <w:t>7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AE4100"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0077BD"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FE663A"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A48D5E" w14:textId="77777777" w:rsidR="00574A22" w:rsidRPr="00C52C47" w:rsidRDefault="00574A22" w:rsidP="0097349E">
            <w:pPr>
              <w:rPr>
                <w:lang w:val="hr-HR"/>
              </w:rPr>
            </w:pPr>
          </w:p>
        </w:tc>
      </w:tr>
      <w:tr w:rsidR="00574A22" w:rsidRPr="00C52C47" w14:paraId="44CA8209"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E6FEDA7" w14:textId="77777777" w:rsidR="00574A22" w:rsidRPr="00C52C47" w:rsidRDefault="00574A22" w:rsidP="0097349E">
            <w:pPr>
              <w:jc w:val="right"/>
              <w:rPr>
                <w:lang w:val="hr-HR"/>
              </w:rPr>
            </w:pPr>
            <w:r w:rsidRPr="00C52C47">
              <w:rPr>
                <w:rFonts w:ascii="Arial" w:eastAsia="Arial" w:hAnsi="Arial"/>
                <w:color w:val="000000"/>
                <w:sz w:val="14"/>
                <w:lang w:val="hr-HR"/>
              </w:rPr>
              <w:t>89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FD00EC" w14:textId="77777777" w:rsidR="00574A22" w:rsidRPr="00C52C47" w:rsidRDefault="00574A22" w:rsidP="0097349E">
            <w:pPr>
              <w:rPr>
                <w:lang w:val="hr-HR"/>
              </w:rPr>
            </w:pPr>
            <w:r w:rsidRPr="00C52C47">
              <w:rPr>
                <w:rFonts w:ascii="Arial" w:eastAsia="Arial" w:hAnsi="Arial"/>
                <w:color w:val="000000"/>
                <w:sz w:val="14"/>
                <w:lang w:val="hr-HR"/>
              </w:rPr>
              <w:t>MN-2023/9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195519" w14:textId="77777777" w:rsidR="00574A22" w:rsidRPr="00C52C47" w:rsidRDefault="00574A22" w:rsidP="0097349E">
            <w:pPr>
              <w:rPr>
                <w:lang w:val="hr-HR"/>
              </w:rPr>
            </w:pPr>
            <w:r w:rsidRPr="00C52C47">
              <w:rPr>
                <w:rFonts w:ascii="Arial" w:eastAsia="Arial" w:hAnsi="Arial"/>
                <w:color w:val="000000"/>
                <w:sz w:val="14"/>
                <w:lang w:val="hr-HR"/>
              </w:rPr>
              <w:t>Izmjene i dopune prostornog plana uređenja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E2611F" w14:textId="77777777" w:rsidR="00574A22" w:rsidRPr="00C52C47" w:rsidRDefault="00574A22" w:rsidP="0097349E">
            <w:pPr>
              <w:jc w:val="center"/>
              <w:rPr>
                <w:lang w:val="hr-HR"/>
              </w:rPr>
            </w:pPr>
            <w:r w:rsidRPr="00C52C47">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B4AF38" w14:textId="77777777" w:rsidR="00574A22" w:rsidRPr="00C52C47" w:rsidRDefault="00574A22" w:rsidP="0097349E">
            <w:pPr>
              <w:jc w:val="right"/>
              <w:rPr>
                <w:lang w:val="hr-HR"/>
              </w:rPr>
            </w:pPr>
            <w:r w:rsidRPr="00C52C47">
              <w:rPr>
                <w:rFonts w:ascii="Arial" w:eastAsia="Arial" w:hAnsi="Arial"/>
                <w:color w:val="000000"/>
                <w:sz w:val="14"/>
                <w:lang w:val="hr-HR"/>
              </w:rPr>
              <w:t>31.852,60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B2995D" w14:textId="77777777" w:rsidR="00574A22" w:rsidRPr="00C52C47" w:rsidRDefault="00574A22" w:rsidP="0097349E">
            <w:pPr>
              <w:rPr>
                <w:lang w:val="hr-HR"/>
              </w:rPr>
            </w:pPr>
            <w:r w:rsidRPr="00C52C47">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B24A19"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D160BD"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78DE9A" w14:textId="77777777" w:rsidR="00574A22" w:rsidRPr="00C52C47" w:rsidRDefault="00574A22" w:rsidP="0097349E">
            <w:pPr>
              <w:rPr>
                <w:lang w:val="hr-HR"/>
              </w:rPr>
            </w:pPr>
            <w:r w:rsidRPr="00C52C47">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00BB63"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218362" w14:textId="77777777" w:rsidR="00574A22" w:rsidRPr="00C52C47" w:rsidRDefault="00574A22" w:rsidP="0097349E">
            <w:pPr>
              <w:rPr>
                <w:lang w:val="hr-HR"/>
              </w:rPr>
            </w:pPr>
            <w:r w:rsidRPr="00C52C47">
              <w:rPr>
                <w:rFonts w:ascii="Arial" w:eastAsia="Arial" w:hAnsi="Arial"/>
                <w:color w:val="000000"/>
                <w:sz w:val="14"/>
                <w:lang w:val="hr-HR"/>
              </w:rPr>
              <w:t xml:space="preserve">Veljača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BA05D7" w14:textId="77777777" w:rsidR="00574A22" w:rsidRPr="00C52C47" w:rsidRDefault="00574A22" w:rsidP="0097349E">
            <w:pPr>
              <w:rPr>
                <w:lang w:val="hr-HR"/>
              </w:rPr>
            </w:pPr>
            <w:r w:rsidRPr="00C52C47">
              <w:rPr>
                <w:rFonts w:ascii="Arial" w:eastAsia="Arial" w:hAnsi="Arial"/>
                <w:color w:val="000000"/>
                <w:sz w:val="14"/>
                <w:lang w:val="hr-HR"/>
              </w:rPr>
              <w:t>2 godine</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7EEEA3"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959B7D"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7ACDB2"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3203DA" w14:textId="77777777" w:rsidR="00574A22" w:rsidRPr="00C52C47" w:rsidRDefault="00574A22" w:rsidP="0097349E">
            <w:pPr>
              <w:rPr>
                <w:lang w:val="hr-HR"/>
              </w:rPr>
            </w:pPr>
          </w:p>
        </w:tc>
      </w:tr>
      <w:tr w:rsidR="00574A22" w:rsidRPr="00C52C47" w14:paraId="6C957BEF"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7EB63D2" w14:textId="77777777" w:rsidR="00574A22" w:rsidRPr="00C52C47" w:rsidRDefault="00574A22" w:rsidP="0097349E">
            <w:pPr>
              <w:jc w:val="right"/>
              <w:rPr>
                <w:lang w:val="hr-HR"/>
              </w:rPr>
            </w:pPr>
            <w:r w:rsidRPr="00C52C47">
              <w:rPr>
                <w:rFonts w:ascii="Arial" w:eastAsia="Arial" w:hAnsi="Arial"/>
                <w:color w:val="000000"/>
                <w:sz w:val="14"/>
                <w:lang w:val="hr-HR"/>
              </w:rPr>
              <w:t>90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612CE2" w14:textId="77777777" w:rsidR="00574A22" w:rsidRPr="00C52C47" w:rsidRDefault="00574A22" w:rsidP="0097349E">
            <w:pPr>
              <w:rPr>
                <w:lang w:val="hr-HR"/>
              </w:rPr>
            </w:pPr>
            <w:r w:rsidRPr="00C52C47">
              <w:rPr>
                <w:rFonts w:ascii="Arial" w:eastAsia="Arial" w:hAnsi="Arial"/>
                <w:color w:val="000000"/>
                <w:sz w:val="14"/>
                <w:lang w:val="hr-HR"/>
              </w:rPr>
              <w:t>MN-2023/10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03996B" w14:textId="77777777" w:rsidR="00574A22" w:rsidRPr="00C52C47" w:rsidRDefault="00574A22" w:rsidP="0097349E">
            <w:pPr>
              <w:rPr>
                <w:lang w:val="hr-HR"/>
              </w:rPr>
            </w:pPr>
            <w:r w:rsidRPr="00C52C47">
              <w:rPr>
                <w:rFonts w:ascii="Arial" w:eastAsia="Arial" w:hAnsi="Arial"/>
                <w:color w:val="000000"/>
                <w:sz w:val="14"/>
                <w:lang w:val="hr-HR"/>
              </w:rPr>
              <w:t>Izgradnja nogometnog igrališta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216401" w14:textId="77777777" w:rsidR="00574A22" w:rsidRPr="00C52C47" w:rsidRDefault="00574A22" w:rsidP="0097349E">
            <w:pPr>
              <w:jc w:val="center"/>
              <w:rPr>
                <w:lang w:val="hr-HR"/>
              </w:rPr>
            </w:pPr>
            <w:r w:rsidRPr="00C52C47">
              <w:rPr>
                <w:rFonts w:ascii="Arial" w:eastAsia="Arial" w:hAnsi="Arial"/>
                <w:color w:val="000000"/>
                <w:sz w:val="14"/>
                <w:lang w:val="hr-HR"/>
              </w:rPr>
              <w:t xml:space="preserve">45236119-7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0654CE" w14:textId="77777777" w:rsidR="00574A22" w:rsidRPr="00C52C47" w:rsidRDefault="00574A22" w:rsidP="0097349E">
            <w:pPr>
              <w:jc w:val="right"/>
              <w:rPr>
                <w:lang w:val="hr-HR"/>
              </w:rPr>
            </w:pPr>
            <w:r w:rsidRPr="00C52C47">
              <w:rPr>
                <w:rFonts w:ascii="Arial" w:eastAsia="Arial" w:hAnsi="Arial"/>
                <w:color w:val="000000"/>
                <w:sz w:val="14"/>
                <w:lang w:val="hr-HR"/>
              </w:rPr>
              <w:t>90.500,80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F01F87" w14:textId="77777777" w:rsidR="00574A22" w:rsidRPr="00C52C47" w:rsidRDefault="00574A22" w:rsidP="0097349E">
            <w:pPr>
              <w:rPr>
                <w:lang w:val="hr-HR"/>
              </w:rPr>
            </w:pPr>
            <w:r w:rsidRPr="00C52C47">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F65CD4"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54023C"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E6B41B" w14:textId="77777777" w:rsidR="00574A22" w:rsidRPr="00C52C47" w:rsidRDefault="00574A22" w:rsidP="0097349E">
            <w:pPr>
              <w:rPr>
                <w:lang w:val="hr-HR"/>
              </w:rPr>
            </w:pPr>
            <w:r w:rsidRPr="00C52C47">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983078" w14:textId="77777777" w:rsidR="00574A22" w:rsidRPr="00C52C47" w:rsidRDefault="00574A22" w:rsidP="0097349E">
            <w:pPr>
              <w:jc w:val="center"/>
              <w:rPr>
                <w:lang w:val="hr-HR"/>
              </w:rPr>
            </w:pPr>
            <w:r w:rsidRPr="00C52C47">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88626F" w14:textId="77777777" w:rsidR="00574A22" w:rsidRPr="00C52C47" w:rsidRDefault="00574A22" w:rsidP="0097349E">
            <w:pPr>
              <w:rPr>
                <w:lang w:val="hr-HR"/>
              </w:rPr>
            </w:pPr>
            <w:r w:rsidRPr="00C52C47">
              <w:rPr>
                <w:rFonts w:ascii="Arial" w:eastAsia="Arial" w:hAnsi="Arial"/>
                <w:color w:val="000000"/>
                <w:sz w:val="14"/>
                <w:lang w:val="hr-HR"/>
              </w:rPr>
              <w:t>Veljača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34F2F2" w14:textId="77777777" w:rsidR="00574A22" w:rsidRPr="00C52C47" w:rsidRDefault="00574A22" w:rsidP="0097349E">
            <w:pPr>
              <w:rPr>
                <w:lang w:val="hr-HR"/>
              </w:rPr>
            </w:pPr>
            <w:r w:rsidRPr="00C52C47">
              <w:rPr>
                <w:rFonts w:ascii="Arial" w:eastAsia="Arial" w:hAnsi="Arial"/>
                <w:color w:val="000000"/>
                <w:sz w:val="14"/>
                <w:lang w:val="hr-HR"/>
              </w:rPr>
              <w:t>13 mjeseca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5917B7"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EF8D3D"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0A3B1E"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8AE58E" w14:textId="77777777" w:rsidR="00574A22" w:rsidRPr="00C52C47" w:rsidRDefault="00574A22" w:rsidP="0097349E">
            <w:pPr>
              <w:rPr>
                <w:lang w:val="hr-HR"/>
              </w:rPr>
            </w:pPr>
          </w:p>
        </w:tc>
      </w:tr>
      <w:tr w:rsidR="00574A22" w:rsidRPr="00C52C47" w14:paraId="0B58E142"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DC069B3" w14:textId="77777777" w:rsidR="00574A22" w:rsidRPr="00C52C47" w:rsidRDefault="00574A22" w:rsidP="0097349E">
            <w:pPr>
              <w:jc w:val="right"/>
              <w:rPr>
                <w:lang w:val="hr-HR"/>
              </w:rPr>
            </w:pPr>
            <w:r w:rsidRPr="00C52C47">
              <w:rPr>
                <w:rFonts w:ascii="Arial" w:eastAsia="Arial" w:hAnsi="Arial"/>
                <w:color w:val="000000"/>
                <w:sz w:val="14"/>
                <w:lang w:val="hr-HR"/>
              </w:rPr>
              <w:t>91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A3C4D5" w14:textId="77777777" w:rsidR="00574A22" w:rsidRPr="00C52C47" w:rsidRDefault="00574A22" w:rsidP="0097349E">
            <w:pPr>
              <w:rPr>
                <w:lang w:val="hr-HR"/>
              </w:rPr>
            </w:pPr>
            <w:r w:rsidRPr="00C52C47">
              <w:rPr>
                <w:rFonts w:ascii="Arial" w:eastAsia="Arial" w:hAnsi="Arial"/>
                <w:color w:val="000000"/>
                <w:sz w:val="14"/>
                <w:lang w:val="hr-HR"/>
              </w:rPr>
              <w:t>MN-2023/11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C2D9D3" w14:textId="77777777" w:rsidR="00574A22" w:rsidRPr="00C52C47" w:rsidRDefault="00574A22" w:rsidP="0097349E">
            <w:pPr>
              <w:rPr>
                <w:lang w:val="hr-HR"/>
              </w:rPr>
            </w:pPr>
            <w:r w:rsidRPr="00C52C47">
              <w:rPr>
                <w:rFonts w:ascii="Arial" w:eastAsia="Arial" w:hAnsi="Arial"/>
                <w:color w:val="000000"/>
                <w:sz w:val="14"/>
                <w:lang w:val="hr-HR"/>
              </w:rPr>
              <w:t xml:space="preserve">Izgradnja vodovodnog ogranka Donji </w:t>
            </w:r>
            <w:proofErr w:type="spellStart"/>
            <w:r w:rsidRPr="00C52C47">
              <w:rPr>
                <w:rFonts w:ascii="Arial" w:eastAsia="Arial" w:hAnsi="Arial"/>
                <w:color w:val="000000"/>
                <w:sz w:val="14"/>
                <w:lang w:val="hr-HR"/>
              </w:rPr>
              <w:t>Srbani</w:t>
            </w:r>
            <w:proofErr w:type="spellEnd"/>
            <w:r w:rsidRPr="00C52C47">
              <w:rPr>
                <w:rFonts w:ascii="Arial" w:eastAsia="Arial" w:hAnsi="Arial"/>
                <w:color w:val="000000"/>
                <w:sz w:val="14"/>
                <w:lang w:val="hr-HR"/>
              </w:rPr>
              <w:t xml:space="preserve"> - </w:t>
            </w:r>
            <w:proofErr w:type="spellStart"/>
            <w:r w:rsidRPr="00C52C47">
              <w:rPr>
                <w:rFonts w:ascii="Arial" w:eastAsia="Arial" w:hAnsi="Arial"/>
                <w:color w:val="000000"/>
                <w:sz w:val="14"/>
                <w:lang w:val="hr-HR"/>
              </w:rPr>
              <w:t>Čendaki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2B4134" w14:textId="77777777" w:rsidR="00574A22" w:rsidRPr="00C52C47" w:rsidRDefault="00574A22" w:rsidP="0097349E">
            <w:pPr>
              <w:jc w:val="center"/>
              <w:rPr>
                <w:lang w:val="hr-HR"/>
              </w:rPr>
            </w:pPr>
            <w:r w:rsidRPr="00C52C47">
              <w:rPr>
                <w:rFonts w:ascii="Arial" w:eastAsia="Arial" w:hAnsi="Arial"/>
                <w:color w:val="000000"/>
                <w:sz w:val="14"/>
                <w:lang w:val="hr-HR"/>
              </w:rPr>
              <w:t xml:space="preserve">45232151-5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7141A7" w14:textId="77777777" w:rsidR="00574A22" w:rsidRPr="00C52C47" w:rsidRDefault="00574A22" w:rsidP="0097349E">
            <w:pPr>
              <w:jc w:val="right"/>
              <w:rPr>
                <w:lang w:val="hr-HR"/>
              </w:rPr>
            </w:pPr>
            <w:r w:rsidRPr="00C52C47">
              <w:rPr>
                <w:rFonts w:ascii="Arial" w:eastAsia="Arial" w:hAnsi="Arial"/>
                <w:color w:val="000000"/>
                <w:sz w:val="14"/>
                <w:lang w:val="hr-HR"/>
              </w:rPr>
              <w:t>88.000,00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F094BB" w14:textId="77777777" w:rsidR="00574A22" w:rsidRPr="00C52C47" w:rsidRDefault="00574A22" w:rsidP="0097349E">
            <w:pPr>
              <w:rPr>
                <w:lang w:val="hr-HR"/>
              </w:rPr>
            </w:pPr>
            <w:r w:rsidRPr="00C52C47">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86CDE2"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952C00"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C5A7C2" w14:textId="77777777" w:rsidR="00574A22" w:rsidRPr="00C52C47" w:rsidRDefault="00574A22" w:rsidP="0097349E">
            <w:pPr>
              <w:rPr>
                <w:lang w:val="hr-HR"/>
              </w:rPr>
            </w:pPr>
            <w:r w:rsidRPr="00C52C47">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C19A51"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49CAEC" w14:textId="77777777" w:rsidR="00574A22" w:rsidRPr="00C52C47" w:rsidRDefault="00574A22" w:rsidP="0097349E">
            <w:pPr>
              <w:rPr>
                <w:lang w:val="hr-HR"/>
              </w:rPr>
            </w:pPr>
            <w:r w:rsidRPr="00C52C47">
              <w:rPr>
                <w:rFonts w:ascii="Arial" w:eastAsia="Arial" w:hAnsi="Arial"/>
                <w:color w:val="000000"/>
                <w:sz w:val="14"/>
                <w:lang w:val="hr-HR"/>
              </w:rPr>
              <w:t>Ožujak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FAB419" w14:textId="77777777" w:rsidR="00574A22" w:rsidRPr="00C52C47" w:rsidRDefault="00574A22" w:rsidP="0097349E">
            <w:pPr>
              <w:rPr>
                <w:lang w:val="hr-HR"/>
              </w:rPr>
            </w:pPr>
            <w:r w:rsidRPr="00C52C47">
              <w:rPr>
                <w:rFonts w:ascii="Arial" w:eastAsia="Arial" w:hAnsi="Arial"/>
                <w:color w:val="000000"/>
                <w:sz w:val="14"/>
                <w:lang w:val="hr-HR"/>
              </w:rPr>
              <w:t>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DC174C"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768DE3"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2DF7B0"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83D394" w14:textId="77777777" w:rsidR="00574A22" w:rsidRPr="00C52C47" w:rsidRDefault="00574A22" w:rsidP="0097349E">
            <w:pPr>
              <w:rPr>
                <w:lang w:val="hr-HR"/>
              </w:rPr>
            </w:pPr>
          </w:p>
        </w:tc>
      </w:tr>
      <w:tr w:rsidR="00574A22" w:rsidRPr="00C52C47" w14:paraId="00A8BC8E"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BC66AA1" w14:textId="77777777" w:rsidR="00574A22" w:rsidRPr="00C52C47" w:rsidRDefault="00574A22" w:rsidP="0097349E">
            <w:pPr>
              <w:jc w:val="right"/>
              <w:rPr>
                <w:lang w:val="hr-HR"/>
              </w:rPr>
            </w:pPr>
            <w:r w:rsidRPr="00C52C47">
              <w:rPr>
                <w:rFonts w:ascii="Arial" w:eastAsia="Arial" w:hAnsi="Arial"/>
                <w:color w:val="000000"/>
                <w:sz w:val="14"/>
                <w:lang w:val="hr-HR"/>
              </w:rPr>
              <w:t>92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F59188" w14:textId="77777777" w:rsidR="00574A22" w:rsidRPr="00C52C47" w:rsidRDefault="00574A22" w:rsidP="0097349E">
            <w:pPr>
              <w:rPr>
                <w:lang w:val="hr-HR"/>
              </w:rPr>
            </w:pPr>
            <w:r w:rsidRPr="00C52C47">
              <w:rPr>
                <w:rFonts w:ascii="Arial" w:eastAsia="Arial" w:hAnsi="Arial"/>
                <w:color w:val="000000"/>
                <w:sz w:val="14"/>
                <w:lang w:val="hr-HR"/>
              </w:rPr>
              <w:t>MN-2023/12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DCEFBD" w14:textId="77777777" w:rsidR="00574A22" w:rsidRPr="00C52C47" w:rsidRDefault="00574A22" w:rsidP="0097349E">
            <w:pPr>
              <w:rPr>
                <w:lang w:val="hr-HR"/>
              </w:rPr>
            </w:pPr>
            <w:r w:rsidRPr="00C52C47">
              <w:rPr>
                <w:rFonts w:ascii="Arial" w:eastAsia="Arial" w:hAnsi="Arial"/>
                <w:color w:val="000000"/>
                <w:sz w:val="14"/>
                <w:lang w:val="hr-HR"/>
              </w:rPr>
              <w:t>Izrada Urbanističkog plana uređenja "Park Umag"</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E5FDA0" w14:textId="77777777" w:rsidR="00574A22" w:rsidRPr="00C52C47" w:rsidRDefault="00574A22" w:rsidP="0097349E">
            <w:pPr>
              <w:jc w:val="center"/>
              <w:rPr>
                <w:lang w:val="hr-HR"/>
              </w:rPr>
            </w:pPr>
            <w:r w:rsidRPr="00C52C47">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3FC668" w14:textId="77777777" w:rsidR="00574A22" w:rsidRPr="00C52C47" w:rsidRDefault="00574A22" w:rsidP="0097349E">
            <w:pPr>
              <w:jc w:val="right"/>
              <w:rPr>
                <w:lang w:val="hr-HR"/>
              </w:rPr>
            </w:pPr>
            <w:r w:rsidRPr="00C52C47">
              <w:rPr>
                <w:rFonts w:ascii="Arial" w:eastAsia="Arial" w:hAnsi="Arial"/>
                <w:color w:val="000000"/>
                <w:sz w:val="14"/>
                <w:lang w:val="hr-HR"/>
              </w:rPr>
              <w:t>31.852,60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AB511B" w14:textId="77777777" w:rsidR="00574A22" w:rsidRPr="00C52C47" w:rsidRDefault="00574A22" w:rsidP="0097349E">
            <w:pPr>
              <w:rPr>
                <w:lang w:val="hr-HR"/>
              </w:rPr>
            </w:pPr>
            <w:r w:rsidRPr="00C52C47">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536409"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315DFA"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EEF5D9" w14:textId="77777777" w:rsidR="00574A22" w:rsidRPr="00C52C47" w:rsidRDefault="00574A22" w:rsidP="0097349E">
            <w:pPr>
              <w:rPr>
                <w:lang w:val="hr-HR"/>
              </w:rPr>
            </w:pPr>
            <w:r w:rsidRPr="00C52C47">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5A37E2"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EBFD3" w14:textId="77777777" w:rsidR="00574A22" w:rsidRPr="00C52C47" w:rsidRDefault="00574A22" w:rsidP="0097349E">
            <w:pPr>
              <w:rPr>
                <w:lang w:val="hr-HR"/>
              </w:rPr>
            </w:pPr>
            <w:r w:rsidRPr="00C52C47">
              <w:rPr>
                <w:rFonts w:ascii="Arial" w:eastAsia="Arial" w:hAnsi="Arial"/>
                <w:color w:val="000000"/>
                <w:sz w:val="14"/>
                <w:lang w:val="hr-HR"/>
              </w:rPr>
              <w:t xml:space="preserve">Listopad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B202FA" w14:textId="77777777" w:rsidR="00574A22" w:rsidRPr="00C52C47" w:rsidRDefault="00574A22" w:rsidP="0097349E">
            <w:pPr>
              <w:rPr>
                <w:lang w:val="hr-HR"/>
              </w:rPr>
            </w:pPr>
            <w:r w:rsidRPr="00C52C47">
              <w:rPr>
                <w:rFonts w:ascii="Arial" w:eastAsia="Arial" w:hAnsi="Arial"/>
                <w:color w:val="000000"/>
                <w:sz w:val="14"/>
                <w:lang w:val="hr-HR"/>
              </w:rPr>
              <w:t>2 godine</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291E4B" w14:textId="77777777" w:rsidR="00574A22" w:rsidRPr="00C52C47" w:rsidRDefault="00574A22" w:rsidP="0097349E">
            <w:pPr>
              <w:jc w:val="center"/>
              <w:rPr>
                <w:lang w:val="hr-HR"/>
              </w:rPr>
            </w:pPr>
            <w:r w:rsidRPr="00C52C47">
              <w:rPr>
                <w:rFonts w:ascii="Arial" w:eastAsia="Arial" w:hAnsi="Arial"/>
                <w:color w:val="000000"/>
                <w:sz w:val="14"/>
                <w:lang w:val="hr-HR"/>
              </w:rPr>
              <w:t>13.01.2023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7BE542"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16EFCA"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F9F7EB" w14:textId="77777777" w:rsidR="00574A22" w:rsidRPr="00C52C47" w:rsidRDefault="00574A22" w:rsidP="0097349E">
            <w:pPr>
              <w:rPr>
                <w:lang w:val="hr-HR"/>
              </w:rPr>
            </w:pPr>
          </w:p>
        </w:tc>
      </w:tr>
      <w:tr w:rsidR="00574A22" w:rsidRPr="00C52C47" w14:paraId="1526EE02"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4564051" w14:textId="77777777" w:rsidR="00574A22" w:rsidRPr="00C52C47" w:rsidRDefault="00574A22" w:rsidP="0097349E">
            <w:pPr>
              <w:jc w:val="right"/>
              <w:rPr>
                <w:lang w:val="hr-HR"/>
              </w:rPr>
            </w:pPr>
            <w:r w:rsidRPr="00C52C47">
              <w:rPr>
                <w:rFonts w:ascii="Arial" w:eastAsia="Arial" w:hAnsi="Arial"/>
                <w:color w:val="000000"/>
                <w:sz w:val="14"/>
                <w:lang w:val="hr-HR"/>
              </w:rPr>
              <w:t>93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EE4E20" w14:textId="77777777" w:rsidR="00574A22" w:rsidRPr="00C52C47" w:rsidRDefault="00574A22" w:rsidP="0097349E">
            <w:pPr>
              <w:rPr>
                <w:lang w:val="hr-HR"/>
              </w:rPr>
            </w:pPr>
            <w:r w:rsidRPr="00C52C47">
              <w:rPr>
                <w:rFonts w:ascii="Arial" w:eastAsia="Arial" w:hAnsi="Arial"/>
                <w:color w:val="000000"/>
                <w:sz w:val="14"/>
                <w:lang w:val="hr-HR"/>
              </w:rPr>
              <w:t>JN-2023/81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37F9BD" w14:textId="77777777" w:rsidR="00574A22" w:rsidRPr="00C52C47" w:rsidRDefault="00574A22" w:rsidP="0097349E">
            <w:pPr>
              <w:rPr>
                <w:lang w:val="hr-HR"/>
              </w:rPr>
            </w:pPr>
            <w:r w:rsidRPr="00C52C47">
              <w:rPr>
                <w:rFonts w:ascii="Arial" w:eastAsia="Arial" w:hAnsi="Arial"/>
                <w:color w:val="000000"/>
                <w:sz w:val="14"/>
                <w:lang w:val="hr-HR"/>
              </w:rPr>
              <w:t xml:space="preserve">Građevinski radovi na sanaciji zida na groblju u </w:t>
            </w:r>
            <w:proofErr w:type="spellStart"/>
            <w:r w:rsidRPr="00C52C47">
              <w:rPr>
                <w:rFonts w:ascii="Arial" w:eastAsia="Arial" w:hAnsi="Arial"/>
                <w:color w:val="000000"/>
                <w:sz w:val="14"/>
                <w:lang w:val="hr-HR"/>
              </w:rPr>
              <w:t>Srbanima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74B8E0" w14:textId="77777777" w:rsidR="00574A22" w:rsidRPr="00C52C47" w:rsidRDefault="00574A22" w:rsidP="0097349E">
            <w:pPr>
              <w:jc w:val="center"/>
              <w:rPr>
                <w:lang w:val="hr-HR"/>
              </w:rPr>
            </w:pPr>
            <w:r w:rsidRPr="00C52C47">
              <w:rPr>
                <w:rFonts w:ascii="Arial" w:eastAsia="Arial" w:hAnsi="Arial"/>
                <w:color w:val="000000"/>
                <w:sz w:val="14"/>
                <w:lang w:val="hr-HR"/>
              </w:rPr>
              <w:t>45110000-1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E554D3" w14:textId="77777777" w:rsidR="00574A22" w:rsidRPr="00C52C47" w:rsidRDefault="00574A22" w:rsidP="0097349E">
            <w:pPr>
              <w:jc w:val="right"/>
              <w:rPr>
                <w:lang w:val="hr-HR"/>
              </w:rPr>
            </w:pPr>
            <w:r w:rsidRPr="00C52C47">
              <w:rPr>
                <w:rFonts w:ascii="Arial" w:eastAsia="Arial" w:hAnsi="Arial"/>
                <w:color w:val="000000"/>
                <w:sz w:val="14"/>
                <w:lang w:val="hr-HR"/>
              </w:rPr>
              <w:t>10.000,00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F3E842"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22225C"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8D2353"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910363"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3BDDCF"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B916F4"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B276CB"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840FA8" w14:textId="77777777" w:rsidR="00574A22" w:rsidRPr="00C52C47" w:rsidRDefault="00574A22" w:rsidP="0097349E">
            <w:pPr>
              <w:jc w:val="center"/>
              <w:rPr>
                <w:lang w:val="hr-HR"/>
              </w:rPr>
            </w:pPr>
            <w:r w:rsidRPr="00C52C47">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596591"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9A34BC"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E5C799" w14:textId="77777777" w:rsidR="00574A22" w:rsidRPr="00C52C47" w:rsidRDefault="00574A22" w:rsidP="0097349E">
            <w:pPr>
              <w:rPr>
                <w:lang w:val="hr-HR"/>
              </w:rPr>
            </w:pPr>
            <w:r w:rsidRPr="00C52C47">
              <w:rPr>
                <w:rFonts w:ascii="Arial" w:eastAsia="Arial" w:hAnsi="Arial"/>
                <w:color w:val="000000"/>
                <w:sz w:val="14"/>
                <w:lang w:val="hr-HR"/>
              </w:rPr>
              <w:t>Dodana</w:t>
            </w:r>
          </w:p>
        </w:tc>
      </w:tr>
      <w:tr w:rsidR="00574A22" w:rsidRPr="00C52C47" w14:paraId="0B6B247A"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18589C3" w14:textId="77777777" w:rsidR="00574A22" w:rsidRPr="00C52C47" w:rsidRDefault="00574A22" w:rsidP="0097349E">
            <w:pPr>
              <w:jc w:val="right"/>
              <w:rPr>
                <w:lang w:val="hr-HR"/>
              </w:rPr>
            </w:pPr>
            <w:r w:rsidRPr="00C52C47">
              <w:rPr>
                <w:rFonts w:ascii="Arial" w:eastAsia="Arial" w:hAnsi="Arial"/>
                <w:color w:val="000000"/>
                <w:sz w:val="14"/>
                <w:lang w:val="hr-HR"/>
              </w:rPr>
              <w:t>94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02B8CF" w14:textId="77777777" w:rsidR="00574A22" w:rsidRPr="00C52C47" w:rsidRDefault="00574A22" w:rsidP="0097349E">
            <w:pPr>
              <w:rPr>
                <w:lang w:val="hr-HR"/>
              </w:rPr>
            </w:pPr>
            <w:r w:rsidRPr="00C52C47">
              <w:rPr>
                <w:rFonts w:ascii="Arial" w:eastAsia="Arial" w:hAnsi="Arial"/>
                <w:color w:val="000000"/>
                <w:sz w:val="14"/>
                <w:lang w:val="hr-HR"/>
              </w:rPr>
              <w:t>JN-2023/82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78B52A" w14:textId="77777777" w:rsidR="00574A22" w:rsidRPr="00C52C47" w:rsidRDefault="00574A22" w:rsidP="0097349E">
            <w:pPr>
              <w:rPr>
                <w:lang w:val="hr-HR"/>
              </w:rPr>
            </w:pPr>
            <w:r w:rsidRPr="00C52C47">
              <w:rPr>
                <w:rFonts w:ascii="Arial" w:eastAsia="Arial" w:hAnsi="Arial"/>
                <w:color w:val="000000"/>
                <w:sz w:val="14"/>
                <w:lang w:val="hr-HR"/>
              </w:rPr>
              <w:t xml:space="preserve">Projektna dokumentacija </w:t>
            </w:r>
            <w:proofErr w:type="spellStart"/>
            <w:r w:rsidRPr="00C52C47">
              <w:rPr>
                <w:rFonts w:ascii="Arial" w:eastAsia="Arial" w:hAnsi="Arial"/>
                <w:color w:val="000000"/>
                <w:sz w:val="14"/>
                <w:lang w:val="hr-HR"/>
              </w:rPr>
              <w:t>II.faze</w:t>
            </w:r>
            <w:proofErr w:type="spellEnd"/>
            <w:r w:rsidRPr="00C52C47">
              <w:rPr>
                <w:rFonts w:ascii="Arial" w:eastAsia="Arial" w:hAnsi="Arial"/>
                <w:color w:val="000000"/>
                <w:sz w:val="14"/>
                <w:lang w:val="hr-HR"/>
              </w:rPr>
              <w:t xml:space="preserve"> ceste unutar Poslovne zone </w:t>
            </w:r>
            <w:proofErr w:type="spellStart"/>
            <w:r w:rsidRPr="00C52C47">
              <w:rPr>
                <w:rFonts w:ascii="Arial" w:eastAsia="Arial" w:hAnsi="Arial"/>
                <w:color w:val="000000"/>
                <w:sz w:val="14"/>
                <w:lang w:val="hr-HR"/>
              </w:rPr>
              <w:t>Štrpe</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CAEF8A" w14:textId="77777777" w:rsidR="00574A22" w:rsidRPr="00C52C47" w:rsidRDefault="00574A22" w:rsidP="0097349E">
            <w:pPr>
              <w:jc w:val="center"/>
              <w:rPr>
                <w:lang w:val="hr-HR"/>
              </w:rPr>
            </w:pPr>
            <w:r w:rsidRPr="00C52C47">
              <w:rPr>
                <w:rFonts w:ascii="Arial" w:eastAsia="Arial" w:hAnsi="Arial"/>
                <w:color w:val="000000"/>
                <w:sz w:val="14"/>
                <w:lang w:val="hr-HR"/>
              </w:rPr>
              <w:t>71000000-8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544E76" w14:textId="77777777" w:rsidR="00574A22" w:rsidRPr="00C52C47" w:rsidRDefault="00574A22" w:rsidP="0097349E">
            <w:pPr>
              <w:jc w:val="right"/>
              <w:rPr>
                <w:lang w:val="hr-HR"/>
              </w:rPr>
            </w:pPr>
            <w:r w:rsidRPr="00C52C47">
              <w:rPr>
                <w:rFonts w:ascii="Arial" w:eastAsia="Arial" w:hAnsi="Arial"/>
                <w:color w:val="000000"/>
                <w:sz w:val="14"/>
                <w:lang w:val="hr-HR"/>
              </w:rPr>
              <w:t>12.000,00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52C9B9"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11BBA4"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5838C0"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86041A"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583815"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6C40EB"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032F32"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365101" w14:textId="77777777" w:rsidR="00574A22" w:rsidRPr="00C52C47" w:rsidRDefault="00574A22" w:rsidP="0097349E">
            <w:pPr>
              <w:jc w:val="center"/>
              <w:rPr>
                <w:lang w:val="hr-HR"/>
              </w:rPr>
            </w:pPr>
            <w:r w:rsidRPr="00C52C47">
              <w:rPr>
                <w:rFonts w:ascii="Arial" w:eastAsia="Arial" w:hAnsi="Arial"/>
                <w:color w:val="000000"/>
                <w:sz w:val="14"/>
                <w:lang w:val="hr-HR"/>
              </w:rPr>
              <w:t>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CE63E9"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DBC59A"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386443" w14:textId="77777777" w:rsidR="00574A22" w:rsidRPr="00C52C47" w:rsidRDefault="00574A22" w:rsidP="0097349E">
            <w:pPr>
              <w:rPr>
                <w:lang w:val="hr-HR"/>
              </w:rPr>
            </w:pPr>
            <w:r w:rsidRPr="00C52C47">
              <w:rPr>
                <w:rFonts w:ascii="Arial" w:eastAsia="Arial" w:hAnsi="Arial"/>
                <w:color w:val="000000"/>
                <w:sz w:val="14"/>
                <w:lang w:val="hr-HR"/>
              </w:rPr>
              <w:t>Dodana</w:t>
            </w:r>
          </w:p>
        </w:tc>
      </w:tr>
      <w:tr w:rsidR="00574A22" w:rsidRPr="00C52C47" w14:paraId="1D7358E5"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8631066" w14:textId="77777777" w:rsidR="00574A22" w:rsidRPr="00C52C47" w:rsidRDefault="00574A22" w:rsidP="0097349E">
            <w:pPr>
              <w:jc w:val="right"/>
              <w:rPr>
                <w:lang w:val="hr-HR"/>
              </w:rPr>
            </w:pPr>
            <w:r w:rsidRPr="00C52C47">
              <w:rPr>
                <w:rFonts w:ascii="Arial" w:eastAsia="Arial" w:hAnsi="Arial"/>
                <w:color w:val="000000"/>
                <w:sz w:val="14"/>
                <w:lang w:val="hr-HR"/>
              </w:rPr>
              <w:t>95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78D5BE" w14:textId="77777777" w:rsidR="00574A22" w:rsidRPr="00C52C47" w:rsidRDefault="00574A22" w:rsidP="0097349E">
            <w:pPr>
              <w:rPr>
                <w:lang w:val="hr-HR"/>
              </w:rPr>
            </w:pPr>
            <w:r w:rsidRPr="00C52C47">
              <w:rPr>
                <w:rFonts w:ascii="Arial" w:eastAsia="Arial" w:hAnsi="Arial"/>
                <w:color w:val="000000"/>
                <w:sz w:val="14"/>
                <w:lang w:val="hr-HR"/>
              </w:rPr>
              <w:t>JN-2023/83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ACDF2B" w14:textId="77777777" w:rsidR="00574A22" w:rsidRPr="00C52C47" w:rsidRDefault="00574A22" w:rsidP="0097349E">
            <w:pPr>
              <w:rPr>
                <w:lang w:val="hr-HR"/>
              </w:rPr>
            </w:pPr>
            <w:r w:rsidRPr="00C52C47">
              <w:rPr>
                <w:rFonts w:ascii="Arial" w:eastAsia="Arial" w:hAnsi="Arial"/>
                <w:color w:val="000000"/>
                <w:sz w:val="14"/>
                <w:lang w:val="hr-HR"/>
              </w:rPr>
              <w:t xml:space="preserve">Uređenje raskrižja u naselju </w:t>
            </w:r>
            <w:proofErr w:type="spellStart"/>
            <w:r w:rsidRPr="00C52C47">
              <w:rPr>
                <w:rFonts w:ascii="Arial" w:eastAsia="Arial" w:hAnsi="Arial"/>
                <w:color w:val="000000"/>
                <w:sz w:val="14"/>
                <w:lang w:val="hr-HR"/>
              </w:rPr>
              <w:t>Kršin</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FA6C48" w14:textId="77777777" w:rsidR="00574A22" w:rsidRPr="00C52C47" w:rsidRDefault="00574A22" w:rsidP="0097349E">
            <w:pPr>
              <w:jc w:val="center"/>
              <w:rPr>
                <w:lang w:val="hr-HR"/>
              </w:rPr>
            </w:pPr>
            <w:r w:rsidRPr="00C52C47">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18E312" w14:textId="77777777" w:rsidR="00574A22" w:rsidRPr="00C52C47" w:rsidRDefault="00574A22" w:rsidP="0097349E">
            <w:pPr>
              <w:jc w:val="right"/>
              <w:rPr>
                <w:lang w:val="hr-HR"/>
              </w:rPr>
            </w:pPr>
            <w:r w:rsidRPr="00C52C47">
              <w:rPr>
                <w:rFonts w:ascii="Arial" w:eastAsia="Arial" w:hAnsi="Arial"/>
                <w:color w:val="000000"/>
                <w:sz w:val="14"/>
                <w:lang w:val="hr-HR"/>
              </w:rPr>
              <w:t>9.000,00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CBE602"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43A49B"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0EABE5"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E54503"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954F3E"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0DDE7B"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1CF02C"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369981" w14:textId="77777777" w:rsidR="00574A22" w:rsidRPr="00C52C47" w:rsidRDefault="00574A22" w:rsidP="0097349E">
            <w:pPr>
              <w:jc w:val="center"/>
              <w:rPr>
                <w:lang w:val="hr-HR"/>
              </w:rPr>
            </w:pPr>
            <w:r w:rsidRPr="00C52C47">
              <w:rPr>
                <w:rFonts w:ascii="Arial" w:eastAsia="Arial" w:hAnsi="Arial"/>
                <w:color w:val="000000"/>
                <w:sz w:val="14"/>
                <w:lang w:val="hr-HR"/>
              </w:rPr>
              <w:t>03.03.2023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ABDBAE"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1778C0"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805615" w14:textId="77777777" w:rsidR="00574A22" w:rsidRPr="00C52C47" w:rsidRDefault="00574A22" w:rsidP="0097349E">
            <w:pPr>
              <w:rPr>
                <w:lang w:val="hr-HR"/>
              </w:rPr>
            </w:pPr>
            <w:r w:rsidRPr="00C52C47">
              <w:rPr>
                <w:rFonts w:ascii="Arial" w:eastAsia="Arial" w:hAnsi="Arial"/>
                <w:color w:val="000000"/>
                <w:sz w:val="14"/>
                <w:lang w:val="hr-HR"/>
              </w:rPr>
              <w:t>Dodana</w:t>
            </w:r>
          </w:p>
        </w:tc>
      </w:tr>
      <w:tr w:rsidR="00574A22" w:rsidRPr="00C52C47" w14:paraId="3A51F523"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D260701" w14:textId="77777777" w:rsidR="00574A22" w:rsidRPr="00C52C47" w:rsidRDefault="00574A22" w:rsidP="0097349E">
            <w:pPr>
              <w:jc w:val="right"/>
              <w:rPr>
                <w:lang w:val="hr-HR"/>
              </w:rPr>
            </w:pPr>
            <w:r w:rsidRPr="00C52C47">
              <w:rPr>
                <w:rFonts w:ascii="Arial" w:eastAsia="Arial" w:hAnsi="Arial"/>
                <w:color w:val="000000"/>
                <w:sz w:val="14"/>
                <w:lang w:val="hr-HR"/>
              </w:rPr>
              <w:t>96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E7ABF2" w14:textId="77777777" w:rsidR="00574A22" w:rsidRPr="00C52C47" w:rsidRDefault="00574A22" w:rsidP="0097349E">
            <w:pPr>
              <w:rPr>
                <w:lang w:val="hr-HR"/>
              </w:rPr>
            </w:pPr>
            <w:r w:rsidRPr="00C52C47">
              <w:rPr>
                <w:rFonts w:ascii="Arial" w:eastAsia="Arial" w:hAnsi="Arial"/>
                <w:color w:val="000000"/>
                <w:sz w:val="14"/>
                <w:lang w:val="hr-HR"/>
              </w:rPr>
              <w:t>JN-2023/84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BC430C" w14:textId="77777777" w:rsidR="00574A22" w:rsidRPr="00C52C47" w:rsidRDefault="00574A22" w:rsidP="0097349E">
            <w:pPr>
              <w:rPr>
                <w:lang w:val="hr-HR"/>
              </w:rPr>
            </w:pPr>
            <w:r w:rsidRPr="00C52C47">
              <w:rPr>
                <w:rFonts w:ascii="Arial" w:eastAsia="Arial" w:hAnsi="Arial"/>
                <w:color w:val="000000"/>
                <w:sz w:val="14"/>
                <w:lang w:val="hr-HR"/>
              </w:rPr>
              <w:t>Najam osobnog vozila za službene potrebe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64FEEC" w14:textId="77777777" w:rsidR="00574A22" w:rsidRPr="00C52C47" w:rsidRDefault="00574A22" w:rsidP="0097349E">
            <w:pPr>
              <w:jc w:val="center"/>
              <w:rPr>
                <w:lang w:val="hr-HR"/>
              </w:rPr>
            </w:pPr>
            <w:r w:rsidRPr="00C52C47">
              <w:rPr>
                <w:rFonts w:ascii="Arial" w:eastAsia="Arial" w:hAnsi="Arial"/>
                <w:color w:val="000000"/>
                <w:sz w:val="14"/>
                <w:lang w:val="hr-HR"/>
              </w:rPr>
              <w:t xml:space="preserve">34110000-1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947C3A" w14:textId="77777777" w:rsidR="00574A22" w:rsidRPr="00C52C47" w:rsidRDefault="00574A22" w:rsidP="0097349E">
            <w:pPr>
              <w:jc w:val="right"/>
              <w:rPr>
                <w:lang w:val="hr-HR"/>
              </w:rPr>
            </w:pPr>
            <w:r w:rsidRPr="00C52C47">
              <w:rPr>
                <w:rFonts w:ascii="Arial" w:eastAsia="Arial" w:hAnsi="Arial"/>
                <w:color w:val="000000"/>
                <w:sz w:val="14"/>
                <w:lang w:val="hr-HR"/>
              </w:rPr>
              <w:t>10.700,00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6E8466" w14:textId="77777777" w:rsidR="00574A22" w:rsidRPr="00C52C47" w:rsidRDefault="00574A22" w:rsidP="0097349E">
            <w:pPr>
              <w:rPr>
                <w:lang w:val="hr-HR"/>
              </w:rPr>
            </w:pPr>
            <w:r w:rsidRPr="00C52C47">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DA3A43"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F9E3E6"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A8B3F0" w14:textId="77777777" w:rsidR="00574A22" w:rsidRPr="00C52C47" w:rsidRDefault="00574A22" w:rsidP="0097349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0BDFAC"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908907" w14:textId="77777777" w:rsidR="00574A22" w:rsidRPr="00C52C47" w:rsidRDefault="00574A22" w:rsidP="0097349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E58638" w14:textId="77777777" w:rsidR="00574A22" w:rsidRPr="00C52C47" w:rsidRDefault="00574A22" w:rsidP="0097349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5AE06B" w14:textId="77777777" w:rsidR="00574A22" w:rsidRPr="00C52C47" w:rsidRDefault="00574A22" w:rsidP="0097349E">
            <w:pPr>
              <w:jc w:val="center"/>
              <w:rPr>
                <w:lang w:val="hr-HR"/>
              </w:rPr>
            </w:pPr>
            <w:r w:rsidRPr="00C52C47">
              <w:rPr>
                <w:rFonts w:ascii="Arial" w:eastAsia="Arial" w:hAnsi="Arial"/>
                <w:color w:val="000000"/>
                <w:sz w:val="14"/>
                <w:lang w:val="hr-HR"/>
              </w:rPr>
              <w:t>21.04.2023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604D0D"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78BFF1" w14:textId="77777777" w:rsidR="00574A22" w:rsidRPr="00C52C47" w:rsidRDefault="00574A22" w:rsidP="0097349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6860AF" w14:textId="77777777" w:rsidR="00574A22" w:rsidRPr="00C52C47" w:rsidRDefault="00574A22" w:rsidP="0097349E">
            <w:pPr>
              <w:rPr>
                <w:lang w:val="hr-HR"/>
              </w:rPr>
            </w:pPr>
            <w:r w:rsidRPr="00C52C47">
              <w:rPr>
                <w:rFonts w:ascii="Arial" w:eastAsia="Arial" w:hAnsi="Arial"/>
                <w:color w:val="000000"/>
                <w:sz w:val="14"/>
                <w:lang w:val="hr-HR"/>
              </w:rPr>
              <w:t>Dodana</w:t>
            </w:r>
          </w:p>
        </w:tc>
      </w:tr>
      <w:tr w:rsidR="00574A22" w:rsidRPr="00C52C47" w14:paraId="67514EF2" w14:textId="77777777" w:rsidTr="0097349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5361834" w14:textId="77777777" w:rsidR="00574A22" w:rsidRPr="00C52C47" w:rsidRDefault="00574A22" w:rsidP="0097349E">
            <w:pPr>
              <w:jc w:val="right"/>
              <w:rPr>
                <w:lang w:val="hr-HR"/>
              </w:rPr>
            </w:pPr>
            <w:r w:rsidRPr="00C52C47">
              <w:rPr>
                <w:rFonts w:ascii="Arial" w:eastAsia="Arial" w:hAnsi="Arial"/>
                <w:color w:val="000000"/>
                <w:sz w:val="14"/>
                <w:lang w:val="hr-HR"/>
              </w:rPr>
              <w:lastRenderedPageBreak/>
              <w:t>97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4B7096" w14:textId="77777777" w:rsidR="00574A22" w:rsidRPr="00C52C47" w:rsidRDefault="00574A22" w:rsidP="0097349E">
            <w:pPr>
              <w:rPr>
                <w:lang w:val="hr-HR"/>
              </w:rPr>
            </w:pPr>
            <w:r w:rsidRPr="00C52C47">
              <w:rPr>
                <w:rFonts w:ascii="Arial" w:eastAsia="Arial" w:hAnsi="Arial"/>
                <w:color w:val="000000"/>
                <w:sz w:val="14"/>
                <w:lang w:val="hr-HR"/>
              </w:rPr>
              <w:t>2-23-ZN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2B0155" w14:textId="77777777" w:rsidR="00574A22" w:rsidRPr="00C52C47" w:rsidRDefault="00574A22" w:rsidP="0097349E">
            <w:pPr>
              <w:rPr>
                <w:lang w:val="hr-HR"/>
              </w:rPr>
            </w:pPr>
            <w:r w:rsidRPr="00C52C47">
              <w:rPr>
                <w:rFonts w:ascii="Arial" w:eastAsia="Arial" w:hAnsi="Arial"/>
                <w:color w:val="000000"/>
                <w:sz w:val="14"/>
                <w:lang w:val="hr-HR"/>
              </w:rPr>
              <w:t>Opskrba električnom energijom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DF07B9" w14:textId="77777777" w:rsidR="00574A22" w:rsidRPr="00C52C47" w:rsidRDefault="00574A22" w:rsidP="0097349E">
            <w:pPr>
              <w:jc w:val="center"/>
              <w:rPr>
                <w:lang w:val="hr-HR"/>
              </w:rPr>
            </w:pPr>
            <w:r w:rsidRPr="00C52C47">
              <w:rPr>
                <w:rFonts w:ascii="Arial" w:eastAsia="Arial" w:hAnsi="Arial"/>
                <w:color w:val="000000"/>
                <w:sz w:val="14"/>
                <w:lang w:val="hr-HR"/>
              </w:rPr>
              <w:t xml:space="preserve">09310000-5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3828FC" w14:textId="77777777" w:rsidR="00574A22" w:rsidRPr="00C52C47" w:rsidRDefault="00574A22" w:rsidP="0097349E">
            <w:pPr>
              <w:jc w:val="right"/>
              <w:rPr>
                <w:lang w:val="hr-HR"/>
              </w:rPr>
            </w:pPr>
            <w:r w:rsidRPr="00C52C47">
              <w:rPr>
                <w:rFonts w:ascii="Arial" w:eastAsia="Arial" w:hAnsi="Arial"/>
                <w:color w:val="000000"/>
                <w:sz w:val="14"/>
                <w:lang w:val="hr-HR"/>
              </w:rPr>
              <w:t>409.130,00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893126" w14:textId="77777777" w:rsidR="00574A22" w:rsidRPr="00C52C47" w:rsidRDefault="00574A22" w:rsidP="0097349E">
            <w:pPr>
              <w:rPr>
                <w:lang w:val="hr-HR"/>
              </w:rPr>
            </w:pPr>
            <w:r w:rsidRPr="00C52C47">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2F6455" w14:textId="77777777" w:rsidR="00574A22" w:rsidRPr="00C52C47" w:rsidRDefault="00574A22" w:rsidP="0097349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28EF83" w14:textId="77777777" w:rsidR="00574A22" w:rsidRPr="00C52C47" w:rsidRDefault="00574A22" w:rsidP="0097349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795E3E" w14:textId="77777777" w:rsidR="00574A22" w:rsidRPr="00C52C47" w:rsidRDefault="00574A22" w:rsidP="0097349E">
            <w:pPr>
              <w:rPr>
                <w:lang w:val="hr-HR"/>
              </w:rPr>
            </w:pPr>
            <w:r w:rsidRPr="00C52C47">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212858" w14:textId="77777777" w:rsidR="00574A22" w:rsidRPr="00C52C47" w:rsidRDefault="00574A22" w:rsidP="0097349E">
            <w:pPr>
              <w:jc w:val="center"/>
              <w:rPr>
                <w:lang w:val="hr-HR"/>
              </w:rPr>
            </w:pPr>
            <w:r w:rsidRPr="00C52C47">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159E2C" w14:textId="77777777" w:rsidR="00574A22" w:rsidRPr="00C52C47" w:rsidRDefault="00574A22" w:rsidP="0097349E">
            <w:pPr>
              <w:rPr>
                <w:lang w:val="hr-HR"/>
              </w:rPr>
            </w:pPr>
            <w:r w:rsidRPr="00C52C47">
              <w:rPr>
                <w:rFonts w:ascii="Arial" w:eastAsia="Arial" w:hAnsi="Arial"/>
                <w:color w:val="000000"/>
                <w:sz w:val="14"/>
                <w:lang w:val="hr-HR"/>
              </w:rPr>
              <w:t>svibanj 2023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61CE88" w14:textId="77777777" w:rsidR="00574A22" w:rsidRPr="00C52C47" w:rsidRDefault="00574A22" w:rsidP="0097349E">
            <w:pPr>
              <w:rPr>
                <w:lang w:val="hr-HR"/>
              </w:rPr>
            </w:pPr>
            <w:r w:rsidRPr="00C52C47">
              <w:rPr>
                <w:rFonts w:ascii="Arial" w:eastAsia="Arial" w:hAnsi="Arial"/>
                <w:color w:val="000000"/>
                <w:sz w:val="14"/>
                <w:lang w:val="hr-HR"/>
              </w:rPr>
              <w:t>48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3D1B5C" w14:textId="77777777" w:rsidR="00574A22" w:rsidRPr="00C52C47" w:rsidRDefault="00574A22" w:rsidP="0097349E">
            <w:pPr>
              <w:jc w:val="center"/>
              <w:rPr>
                <w:lang w:val="hr-HR"/>
              </w:rPr>
            </w:pPr>
            <w:r w:rsidRPr="00C52C47">
              <w:rPr>
                <w:rFonts w:ascii="Arial" w:eastAsia="Arial" w:hAnsi="Arial"/>
                <w:color w:val="000000"/>
                <w:sz w:val="14"/>
                <w:lang w:val="hr-HR"/>
              </w:rPr>
              <w:t>19.05.2023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4F7E19" w14:textId="77777777" w:rsidR="00574A22" w:rsidRPr="00C52C47" w:rsidRDefault="00574A22" w:rsidP="0097349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A57195" w14:textId="77777777" w:rsidR="00574A22" w:rsidRPr="00C52C47" w:rsidRDefault="00574A22" w:rsidP="0097349E">
            <w:pPr>
              <w:rPr>
                <w:lang w:val="hr-HR"/>
              </w:rPr>
            </w:pPr>
            <w:r w:rsidRPr="00C52C47">
              <w:rPr>
                <w:rFonts w:ascii="Arial" w:eastAsia="Arial" w:hAnsi="Arial"/>
                <w:color w:val="000000"/>
                <w:sz w:val="14"/>
                <w:lang w:val="hr-HR"/>
              </w:rPr>
              <w:t>Istarska županija provodi zajedničku javnu nabavu temeljem čl.189 ZJN za potrebe Općine Brtonigla - Verteneglio</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031534" w14:textId="77777777" w:rsidR="00574A22" w:rsidRPr="00C52C47" w:rsidRDefault="00574A22" w:rsidP="0097349E">
            <w:pPr>
              <w:rPr>
                <w:lang w:val="hr-HR"/>
              </w:rPr>
            </w:pPr>
            <w:r w:rsidRPr="00C52C47">
              <w:rPr>
                <w:rFonts w:ascii="Arial" w:eastAsia="Arial" w:hAnsi="Arial"/>
                <w:color w:val="000000"/>
                <w:sz w:val="14"/>
                <w:lang w:val="hr-HR"/>
              </w:rPr>
              <w:t>Dodana</w:t>
            </w:r>
          </w:p>
        </w:tc>
      </w:tr>
    </w:tbl>
    <w:p w14:paraId="354E78B3" w14:textId="77777777" w:rsidR="00574A22" w:rsidRPr="00C52C47" w:rsidRDefault="00574A22" w:rsidP="00574A22">
      <w:pPr>
        <w:ind w:left="-993"/>
        <w:rPr>
          <w:rFonts w:ascii="Arial" w:hAnsi="Arial" w:cs="Arial"/>
          <w:sz w:val="24"/>
          <w:szCs w:val="24"/>
          <w:lang w:val="hr-HR"/>
        </w:rPr>
      </w:pPr>
    </w:p>
    <w:p w14:paraId="59CF1AF6" w14:textId="77777777" w:rsidR="00574A22" w:rsidRPr="00C52C47" w:rsidRDefault="00574A22" w:rsidP="000632B3">
      <w:pPr>
        <w:rPr>
          <w:lang w:val="hr-HR"/>
        </w:rPr>
      </w:pPr>
    </w:p>
    <w:p w14:paraId="1273FA67" w14:textId="77777777" w:rsidR="00574A22" w:rsidRPr="00C52C47" w:rsidRDefault="00574A22" w:rsidP="000632B3">
      <w:pPr>
        <w:rPr>
          <w:lang w:val="hr-HR"/>
        </w:rPr>
      </w:pPr>
    </w:p>
    <w:p w14:paraId="4802D999" w14:textId="77777777" w:rsidR="00574A22" w:rsidRPr="00C52C47" w:rsidRDefault="00574A22" w:rsidP="000632B3">
      <w:pPr>
        <w:rPr>
          <w:lang w:val="hr-HR"/>
        </w:rPr>
      </w:pPr>
    </w:p>
    <w:p w14:paraId="5456930A" w14:textId="77777777" w:rsidR="00574A22" w:rsidRPr="00C52C47" w:rsidRDefault="00574A22" w:rsidP="000632B3">
      <w:pPr>
        <w:rPr>
          <w:lang w:val="hr-HR"/>
        </w:rPr>
      </w:pPr>
    </w:p>
    <w:p w14:paraId="62F15243" w14:textId="77777777" w:rsidR="00574A22" w:rsidRPr="00C52C47" w:rsidRDefault="00574A22" w:rsidP="00574A22">
      <w:pPr>
        <w:pStyle w:val="ListParagraph"/>
        <w:numPr>
          <w:ilvl w:val="0"/>
          <w:numId w:val="1"/>
        </w:numPr>
        <w:jc w:val="center"/>
        <w:rPr>
          <w:lang w:val="hr-HR"/>
        </w:rPr>
      </w:pPr>
    </w:p>
    <w:p w14:paraId="0CE7C407" w14:textId="77777777" w:rsidR="00574A22" w:rsidRPr="00C52C47" w:rsidRDefault="00574A22" w:rsidP="000632B3">
      <w:pPr>
        <w:rPr>
          <w:lang w:val="hr-HR"/>
        </w:rPr>
      </w:pPr>
    </w:p>
    <w:p w14:paraId="53BAE260" w14:textId="77777777" w:rsidR="00C52C47" w:rsidRPr="00C52C47" w:rsidRDefault="00C52C47" w:rsidP="000632B3">
      <w:pPr>
        <w:rPr>
          <w:lang w:val="hr-HR"/>
        </w:rPr>
      </w:pPr>
    </w:p>
    <w:p w14:paraId="56C0972A" w14:textId="77777777" w:rsidR="00C52C47" w:rsidRPr="00C52C47" w:rsidRDefault="00C52C47" w:rsidP="000632B3">
      <w:pPr>
        <w:rPr>
          <w:lang w:val="hr-HR"/>
        </w:rPr>
      </w:pPr>
    </w:p>
    <w:p w14:paraId="3FBB7F2A" w14:textId="77777777" w:rsidR="00C52C47" w:rsidRPr="00C52C47" w:rsidRDefault="00C52C47" w:rsidP="000632B3">
      <w:pPr>
        <w:rPr>
          <w:lang w:val="hr-HR"/>
        </w:rPr>
      </w:pPr>
    </w:p>
    <w:p w14:paraId="02AA5FAB" w14:textId="77777777" w:rsidR="00C52C47" w:rsidRPr="00C52C47" w:rsidRDefault="00C52C47" w:rsidP="000632B3">
      <w:pPr>
        <w:rPr>
          <w:lang w:val="hr-HR"/>
        </w:rPr>
      </w:pPr>
    </w:p>
    <w:p w14:paraId="6A23F36D" w14:textId="77777777" w:rsidR="00C52C47" w:rsidRPr="00C52C47" w:rsidRDefault="00C52C47" w:rsidP="000632B3">
      <w:pPr>
        <w:rPr>
          <w:lang w:val="hr-HR"/>
        </w:rPr>
      </w:pPr>
    </w:p>
    <w:p w14:paraId="79C23C4B" w14:textId="77777777" w:rsidR="00C52C47" w:rsidRPr="00C52C47" w:rsidRDefault="00C52C47" w:rsidP="000632B3">
      <w:pPr>
        <w:rPr>
          <w:lang w:val="hr-HR"/>
        </w:rPr>
      </w:pPr>
    </w:p>
    <w:p w14:paraId="4DED162C" w14:textId="77777777" w:rsidR="00C52C47" w:rsidRPr="00C52C47" w:rsidRDefault="00C52C47" w:rsidP="000632B3">
      <w:pPr>
        <w:rPr>
          <w:lang w:val="hr-HR"/>
        </w:rPr>
      </w:pPr>
    </w:p>
    <w:p w14:paraId="79C7FC65" w14:textId="77777777" w:rsidR="00C52C47" w:rsidRPr="00C52C47" w:rsidRDefault="00C52C47" w:rsidP="000632B3">
      <w:pPr>
        <w:rPr>
          <w:lang w:val="hr-HR"/>
        </w:rPr>
      </w:pPr>
    </w:p>
    <w:p w14:paraId="66878FE7" w14:textId="77777777" w:rsidR="00C52C47" w:rsidRPr="00C52C47" w:rsidRDefault="00C52C47" w:rsidP="000632B3">
      <w:pPr>
        <w:rPr>
          <w:lang w:val="hr-HR"/>
        </w:rPr>
      </w:pPr>
    </w:p>
    <w:p w14:paraId="4F2DEDF7" w14:textId="77777777" w:rsidR="00C52C47" w:rsidRPr="00C52C47" w:rsidRDefault="00C52C47" w:rsidP="000632B3">
      <w:pPr>
        <w:rPr>
          <w:lang w:val="hr-HR"/>
        </w:rPr>
      </w:pPr>
    </w:p>
    <w:p w14:paraId="4886572D" w14:textId="77777777" w:rsidR="00C52C47" w:rsidRPr="00C52C47" w:rsidRDefault="00C52C47" w:rsidP="000632B3">
      <w:pPr>
        <w:rPr>
          <w:lang w:val="hr-HR"/>
        </w:rPr>
      </w:pPr>
    </w:p>
    <w:p w14:paraId="64887250" w14:textId="77777777" w:rsidR="00C52C47" w:rsidRPr="00C52C47" w:rsidRDefault="00C52C47" w:rsidP="000632B3">
      <w:pPr>
        <w:rPr>
          <w:lang w:val="hr-HR"/>
        </w:rPr>
      </w:pPr>
    </w:p>
    <w:p w14:paraId="5D8C60D8" w14:textId="77777777" w:rsidR="00C52C47" w:rsidRPr="00C52C47" w:rsidRDefault="00C52C47" w:rsidP="000632B3">
      <w:pPr>
        <w:rPr>
          <w:lang w:val="hr-HR"/>
        </w:rPr>
      </w:pPr>
    </w:p>
    <w:p w14:paraId="6B31AF3A" w14:textId="77777777" w:rsidR="00C52C47" w:rsidRPr="00C52C47" w:rsidRDefault="00C52C47" w:rsidP="000632B3">
      <w:pPr>
        <w:rPr>
          <w:lang w:val="hr-HR"/>
        </w:rPr>
      </w:pPr>
    </w:p>
    <w:p w14:paraId="0EB13A04" w14:textId="77777777" w:rsidR="00C52C47" w:rsidRPr="00C52C47" w:rsidRDefault="00C52C47" w:rsidP="000632B3">
      <w:pPr>
        <w:rPr>
          <w:lang w:val="hr-HR"/>
        </w:rPr>
      </w:pPr>
    </w:p>
    <w:p w14:paraId="0DA7B4C2" w14:textId="77777777" w:rsidR="00C52C47" w:rsidRPr="00C52C47" w:rsidRDefault="00C52C47" w:rsidP="000632B3">
      <w:pPr>
        <w:rPr>
          <w:lang w:val="hr-HR"/>
        </w:rPr>
      </w:pPr>
    </w:p>
    <w:p w14:paraId="03CCE90E" w14:textId="77777777" w:rsidR="00C52C47" w:rsidRPr="00C52C47" w:rsidRDefault="00C52C47" w:rsidP="000632B3">
      <w:pPr>
        <w:rPr>
          <w:lang w:val="hr-HR"/>
        </w:rPr>
      </w:pPr>
    </w:p>
    <w:p w14:paraId="3BD7FCD0" w14:textId="77777777" w:rsidR="00C52C47" w:rsidRPr="00C52C47" w:rsidRDefault="00C52C47" w:rsidP="000632B3">
      <w:pPr>
        <w:rPr>
          <w:lang w:val="hr-HR"/>
        </w:rPr>
      </w:pPr>
    </w:p>
    <w:p w14:paraId="79592400" w14:textId="77777777" w:rsidR="00C52C47" w:rsidRPr="00C52C47" w:rsidRDefault="00C52C47" w:rsidP="000632B3">
      <w:pPr>
        <w:rPr>
          <w:lang w:val="hr-HR"/>
        </w:rPr>
      </w:pPr>
    </w:p>
    <w:p w14:paraId="4D1FFA81" w14:textId="77777777" w:rsidR="00C52C47" w:rsidRPr="00C52C47" w:rsidRDefault="00C52C47" w:rsidP="000632B3">
      <w:pPr>
        <w:rPr>
          <w:lang w:val="hr-HR"/>
        </w:rPr>
      </w:pPr>
    </w:p>
    <w:p w14:paraId="6A5FE1D2" w14:textId="77777777" w:rsidR="00C52C47" w:rsidRPr="00C52C47" w:rsidRDefault="00C52C47" w:rsidP="000632B3">
      <w:pPr>
        <w:rPr>
          <w:lang w:val="hr-HR"/>
        </w:rPr>
      </w:pPr>
    </w:p>
    <w:p w14:paraId="40E0BB6E" w14:textId="77777777" w:rsidR="00C52C47" w:rsidRPr="00C52C47" w:rsidRDefault="00C52C47" w:rsidP="000632B3">
      <w:pPr>
        <w:rPr>
          <w:lang w:val="hr-HR"/>
        </w:rPr>
      </w:pPr>
    </w:p>
    <w:p w14:paraId="4367995A" w14:textId="77777777" w:rsidR="00574A22" w:rsidRPr="00C52C47" w:rsidRDefault="00574A22" w:rsidP="000632B3">
      <w:pPr>
        <w:rPr>
          <w:lang w:val="hr-HR"/>
        </w:rPr>
      </w:pPr>
    </w:p>
    <w:p w14:paraId="08833CB6" w14:textId="77777777" w:rsidR="00C52C47" w:rsidRPr="00C52C47" w:rsidRDefault="00C52C47" w:rsidP="00574A22">
      <w:pPr>
        <w:jc w:val="both"/>
        <w:rPr>
          <w:rFonts w:ascii="Arial" w:hAnsi="Arial" w:cs="Arial"/>
          <w:lang w:val="hr-HR"/>
        </w:rPr>
        <w:sectPr w:rsidR="00C52C47" w:rsidRPr="00C52C47" w:rsidSect="00C52C47">
          <w:headerReference w:type="default" r:id="rId16"/>
          <w:pgSz w:w="16838" w:h="11906" w:orient="landscape"/>
          <w:pgMar w:top="1418" w:right="1418" w:bottom="1418" w:left="1418" w:header="709" w:footer="709" w:gutter="0"/>
          <w:cols w:space="708"/>
          <w:docGrid w:linePitch="360"/>
        </w:sectPr>
      </w:pPr>
    </w:p>
    <w:p w14:paraId="47DCB2FA"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lastRenderedPageBreak/>
        <w:t xml:space="preserve">Temeljem članka 6. st. 1. Zakona o zakupu i kupoprodaji poslovnoga prostora  (NN - 125/11, 64/15 i 112/18), čl. 48. st. 2. Zakona o lokalnoj i područnoj (regionalnoj) samoupravi (NN – 33/01, 60/01, 129/05,109/07, 125/08, 36/09, 150/11, 144/12, 19/13- </w:t>
      </w:r>
      <w:proofErr w:type="spellStart"/>
      <w:r w:rsidRPr="00C52C47">
        <w:rPr>
          <w:rFonts w:ascii="Arial" w:hAnsi="Arial" w:cs="Arial"/>
          <w:sz w:val="24"/>
          <w:szCs w:val="24"/>
          <w:lang w:val="hr-HR"/>
        </w:rPr>
        <w:t>proč.tekst</w:t>
      </w:r>
      <w:proofErr w:type="spellEnd"/>
      <w:r w:rsidRPr="00C52C47">
        <w:rPr>
          <w:rFonts w:ascii="Arial" w:hAnsi="Arial" w:cs="Arial"/>
          <w:sz w:val="24"/>
          <w:szCs w:val="24"/>
          <w:lang w:val="hr-HR"/>
        </w:rPr>
        <w:t>, 137/15 i 123/17, 98/19 i 144/20),  čl. 52. Statuta Općine Brtonigla - (Službene novine Općine Brtonigla - Verteneglio br. 03/18,03/21, 07/21 – pročišćeni tekst i 16/22) i Odluke o zakupu i kupoprodaji poslovnih prostora (Službene novine Općine Brtonigla - Verteneglio broj  06/19), Općinski načelnik Općine Brtonigla – Verteneglio, donosi sljedeću</w:t>
      </w:r>
    </w:p>
    <w:p w14:paraId="78CB078B" w14:textId="77777777" w:rsidR="00574A22" w:rsidRDefault="00574A22" w:rsidP="00574A22">
      <w:pPr>
        <w:jc w:val="center"/>
        <w:rPr>
          <w:rFonts w:ascii="Arial" w:hAnsi="Arial" w:cs="Arial"/>
          <w:sz w:val="24"/>
          <w:szCs w:val="24"/>
          <w:lang w:val="hr-HR"/>
        </w:rPr>
      </w:pPr>
    </w:p>
    <w:p w14:paraId="73F8313C" w14:textId="77777777" w:rsidR="004F4F4C" w:rsidRPr="00C52C47" w:rsidRDefault="004F4F4C" w:rsidP="00574A22">
      <w:pPr>
        <w:jc w:val="center"/>
        <w:rPr>
          <w:rFonts w:ascii="Arial" w:hAnsi="Arial" w:cs="Arial"/>
          <w:sz w:val="24"/>
          <w:szCs w:val="24"/>
          <w:lang w:val="hr-HR"/>
        </w:rPr>
      </w:pPr>
    </w:p>
    <w:p w14:paraId="1FED60D3"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ODLUKU</w:t>
      </w:r>
    </w:p>
    <w:p w14:paraId="70A845E8"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o raspisivanju natječaja za davanje u zakup poslovnih prostora</w:t>
      </w:r>
    </w:p>
    <w:p w14:paraId="028ECB86"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 xml:space="preserve"> u vlasništvu Općine Brtonigla - Verteneglio</w:t>
      </w:r>
    </w:p>
    <w:p w14:paraId="3B227912" w14:textId="77777777" w:rsidR="00574A22" w:rsidRDefault="00574A22" w:rsidP="00574A22">
      <w:pPr>
        <w:jc w:val="center"/>
        <w:rPr>
          <w:rFonts w:ascii="Arial" w:hAnsi="Arial" w:cs="Arial"/>
          <w:b/>
          <w:sz w:val="24"/>
          <w:szCs w:val="24"/>
          <w:lang w:val="hr-HR"/>
        </w:rPr>
      </w:pPr>
    </w:p>
    <w:p w14:paraId="7B342800" w14:textId="77777777" w:rsidR="004F4F4C" w:rsidRPr="00C52C47" w:rsidRDefault="004F4F4C" w:rsidP="00574A22">
      <w:pPr>
        <w:jc w:val="center"/>
        <w:rPr>
          <w:rFonts w:ascii="Arial" w:hAnsi="Arial" w:cs="Arial"/>
          <w:b/>
          <w:sz w:val="24"/>
          <w:szCs w:val="24"/>
          <w:lang w:val="hr-HR"/>
        </w:rPr>
      </w:pPr>
    </w:p>
    <w:p w14:paraId="348B7385"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I.</w:t>
      </w:r>
    </w:p>
    <w:p w14:paraId="64DB86D6"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Ovom Odlukom Općinski načelnik Općine Brtonigla - Verteneglio raspisuje natječaj za davanje u zakup poslovnih prostora u vlasništvu Općine Brtonigla - Verteneglio, prikupljanjem zatvorenih pisanih ponuda i to:</w:t>
      </w:r>
    </w:p>
    <w:p w14:paraId="54D0B18F" w14:textId="77777777" w:rsidR="00574A22" w:rsidRPr="00C52C47" w:rsidRDefault="00574A22" w:rsidP="00574A22">
      <w:pPr>
        <w:jc w:val="both"/>
        <w:rPr>
          <w:rFonts w:ascii="Arial" w:hAnsi="Arial" w:cs="Arial"/>
          <w:sz w:val="24"/>
          <w:szCs w:val="24"/>
          <w:lang w:val="hr-HR"/>
        </w:rPr>
      </w:pPr>
    </w:p>
    <w:p w14:paraId="6538916A" w14:textId="77777777" w:rsidR="00574A22" w:rsidRPr="00C52C47" w:rsidRDefault="00574A22" w:rsidP="00574A22">
      <w:pPr>
        <w:jc w:val="both"/>
        <w:rPr>
          <w:rFonts w:ascii="Arial" w:hAnsi="Arial" w:cs="Arial"/>
          <w:b/>
          <w:sz w:val="24"/>
          <w:szCs w:val="24"/>
          <w:lang w:val="hr-HR"/>
        </w:rPr>
      </w:pPr>
      <w:r w:rsidRPr="00C52C47">
        <w:rPr>
          <w:rFonts w:ascii="Arial" w:hAnsi="Arial" w:cs="Arial"/>
          <w:b/>
          <w:sz w:val="24"/>
          <w:szCs w:val="24"/>
          <w:lang w:val="hr-HR"/>
        </w:rPr>
        <w:t>Naselje Brtonigla – Verteneglio</w:t>
      </w:r>
    </w:p>
    <w:p w14:paraId="462F80E0" w14:textId="77777777" w:rsidR="00574A22" w:rsidRPr="00C52C47" w:rsidRDefault="00574A22" w:rsidP="00574A22">
      <w:pPr>
        <w:jc w:val="both"/>
        <w:rPr>
          <w:rFonts w:ascii="Arial" w:hAnsi="Arial" w:cs="Arial"/>
          <w:sz w:val="24"/>
          <w:szCs w:val="24"/>
          <w:lang w:val="hr-HR"/>
        </w:rPr>
      </w:pPr>
    </w:p>
    <w:p w14:paraId="276FE466" w14:textId="77777777" w:rsidR="00574A22" w:rsidRPr="00C52C47" w:rsidRDefault="00574A22" w:rsidP="00574A22">
      <w:pPr>
        <w:jc w:val="both"/>
        <w:rPr>
          <w:rFonts w:ascii="Arial" w:hAnsi="Arial" w:cs="Arial"/>
          <w:sz w:val="24"/>
          <w:szCs w:val="24"/>
          <w:lang w:val="hr-HR"/>
        </w:rPr>
      </w:pPr>
      <w:r w:rsidRPr="00C52C47">
        <w:rPr>
          <w:rFonts w:ascii="Arial" w:hAnsi="Arial" w:cs="Arial"/>
          <w:b/>
          <w:bCs/>
          <w:sz w:val="24"/>
          <w:szCs w:val="24"/>
          <w:lang w:val="hr-HR"/>
        </w:rPr>
        <w:t>1).</w:t>
      </w:r>
      <w:r w:rsidRPr="00C52C47">
        <w:rPr>
          <w:rFonts w:ascii="Arial" w:hAnsi="Arial" w:cs="Arial"/>
          <w:sz w:val="24"/>
          <w:szCs w:val="24"/>
          <w:lang w:val="hr-HR"/>
        </w:rPr>
        <w:t xml:space="preserve"> poslovni prostor u Brtonigli, Trg </w:t>
      </w:r>
      <w:proofErr w:type="spellStart"/>
      <w:r w:rsidRPr="00C52C47">
        <w:rPr>
          <w:rFonts w:ascii="Arial" w:hAnsi="Arial" w:cs="Arial"/>
          <w:sz w:val="24"/>
          <w:szCs w:val="24"/>
          <w:lang w:val="hr-HR"/>
        </w:rPr>
        <w:t>Mazzini</w:t>
      </w:r>
      <w:proofErr w:type="spellEnd"/>
      <w:r w:rsidRPr="00C52C47">
        <w:rPr>
          <w:rFonts w:ascii="Arial" w:hAnsi="Arial" w:cs="Arial"/>
          <w:sz w:val="24"/>
          <w:szCs w:val="24"/>
          <w:lang w:val="hr-HR"/>
        </w:rPr>
        <w:t xml:space="preserve"> 1 A, koji se nalazi u prizemlju zgrada sagrađenih na k.č.br.2799 i 49/1 </w:t>
      </w:r>
      <w:proofErr w:type="spellStart"/>
      <w:r w:rsidRPr="00C52C47">
        <w:rPr>
          <w:rFonts w:ascii="Arial" w:hAnsi="Arial" w:cs="Arial"/>
          <w:sz w:val="24"/>
          <w:szCs w:val="24"/>
          <w:lang w:val="hr-HR"/>
        </w:rPr>
        <w:t>zgr</w:t>
      </w:r>
      <w:proofErr w:type="spellEnd"/>
      <w:r w:rsidRPr="00C52C47">
        <w:rPr>
          <w:rFonts w:ascii="Arial" w:hAnsi="Arial" w:cs="Arial"/>
          <w:sz w:val="24"/>
          <w:szCs w:val="24"/>
          <w:lang w:val="hr-HR"/>
        </w:rPr>
        <w:t>. obje k.o. Brtonigla, koji se sastoji od radnog prostora, predprostora, sanitarnog čvora, trgovine, skladišta, hod. sanitarija, sanitarije i tuš, garderobe, pekare i prostor peći, ukupne površine 92,59 m</w:t>
      </w:r>
      <w:r w:rsidRPr="00C52C47">
        <w:rPr>
          <w:rFonts w:ascii="Arial" w:hAnsi="Arial" w:cs="Arial"/>
          <w:sz w:val="24"/>
          <w:szCs w:val="24"/>
          <w:vertAlign w:val="superscript"/>
          <w:lang w:val="hr-HR"/>
        </w:rPr>
        <w:t>2</w:t>
      </w:r>
      <w:r w:rsidRPr="00C52C47">
        <w:rPr>
          <w:rFonts w:ascii="Arial" w:hAnsi="Arial" w:cs="Arial"/>
          <w:sz w:val="24"/>
          <w:szCs w:val="24"/>
          <w:lang w:val="hr-HR"/>
        </w:rPr>
        <w:t>.</w:t>
      </w:r>
    </w:p>
    <w:p w14:paraId="0A99DA6D" w14:textId="77777777" w:rsidR="00574A22" w:rsidRPr="00C52C47" w:rsidRDefault="00574A22" w:rsidP="00574A22">
      <w:pPr>
        <w:jc w:val="both"/>
        <w:rPr>
          <w:rFonts w:ascii="Arial" w:hAnsi="Arial" w:cs="Arial"/>
          <w:sz w:val="24"/>
          <w:szCs w:val="24"/>
          <w:lang w:val="hr-HR"/>
        </w:rPr>
      </w:pPr>
      <w:bookmarkStart w:id="19" w:name="_Hlk133907658"/>
      <w:r w:rsidRPr="00C52C47">
        <w:rPr>
          <w:rFonts w:ascii="Arial" w:hAnsi="Arial" w:cs="Arial"/>
          <w:sz w:val="24"/>
          <w:szCs w:val="24"/>
          <w:lang w:val="hr-HR"/>
        </w:rPr>
        <w:t xml:space="preserve">Početna cijena mjesečne zakupnine iznosi 553,00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 xml:space="preserve"> ( 4.166,55 kn) bez (PDV-a). </w:t>
      </w:r>
    </w:p>
    <w:p w14:paraId="4B5D3202"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Naprijed navedeni poslovni prostor daje se u zakup za razdoblje od 5 (pet) godina računajući od dana sklapanja Ugovora o zakupu, radi obavljanja djelatnosti proizvodnje pekarskih i brašneno-konditorskih proizvoda i trgovinske djelatnosti.</w:t>
      </w:r>
    </w:p>
    <w:p w14:paraId="51544939"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 xml:space="preserve">Jamčevina se utvrđuje u iznosu od 691,25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w:t>
      </w:r>
    </w:p>
    <w:bookmarkEnd w:id="19"/>
    <w:p w14:paraId="2989E906" w14:textId="77777777" w:rsidR="00574A22" w:rsidRPr="00C52C47" w:rsidRDefault="00574A22" w:rsidP="00574A22">
      <w:pPr>
        <w:jc w:val="both"/>
        <w:rPr>
          <w:rFonts w:ascii="Arial" w:hAnsi="Arial" w:cs="Arial"/>
          <w:sz w:val="24"/>
          <w:szCs w:val="24"/>
          <w:lang w:val="hr-HR"/>
        </w:rPr>
      </w:pPr>
    </w:p>
    <w:p w14:paraId="2ABD5270" w14:textId="77777777" w:rsidR="00574A22" w:rsidRPr="00C52C47" w:rsidRDefault="00574A22" w:rsidP="00574A22">
      <w:pPr>
        <w:jc w:val="both"/>
        <w:rPr>
          <w:rFonts w:ascii="Arial" w:hAnsi="Arial" w:cs="Arial"/>
          <w:sz w:val="24"/>
          <w:szCs w:val="24"/>
          <w:lang w:val="hr-HR"/>
        </w:rPr>
      </w:pPr>
      <w:r w:rsidRPr="00C52C47">
        <w:rPr>
          <w:rFonts w:ascii="Arial" w:hAnsi="Arial" w:cs="Arial"/>
          <w:b/>
          <w:bCs/>
          <w:sz w:val="24"/>
          <w:szCs w:val="24"/>
          <w:lang w:val="hr-HR"/>
        </w:rPr>
        <w:t>2).</w:t>
      </w:r>
      <w:r w:rsidRPr="00C52C47">
        <w:rPr>
          <w:rFonts w:ascii="Arial" w:hAnsi="Arial" w:cs="Arial"/>
          <w:sz w:val="24"/>
          <w:szCs w:val="24"/>
          <w:lang w:val="hr-HR"/>
        </w:rPr>
        <w:t xml:space="preserve"> poslovni prostor u Brtonigli, Bunarska ulica 2, koji se nalazi na prvom katu zgrade sagrađene na k.č.br.449 </w:t>
      </w:r>
      <w:proofErr w:type="spellStart"/>
      <w:r w:rsidRPr="00C52C47">
        <w:rPr>
          <w:rFonts w:ascii="Arial" w:hAnsi="Arial" w:cs="Arial"/>
          <w:sz w:val="24"/>
          <w:szCs w:val="24"/>
          <w:lang w:val="hr-HR"/>
        </w:rPr>
        <w:t>zgr</w:t>
      </w:r>
      <w:proofErr w:type="spellEnd"/>
      <w:r w:rsidRPr="00C52C47">
        <w:rPr>
          <w:rFonts w:ascii="Arial" w:hAnsi="Arial" w:cs="Arial"/>
          <w:sz w:val="24"/>
          <w:szCs w:val="24"/>
          <w:lang w:val="hr-HR"/>
        </w:rPr>
        <w:t>. k.o. Brtonigla, koji se sastoji od radnog prostora površine 18,00  m</w:t>
      </w:r>
      <w:r w:rsidRPr="00C52C47">
        <w:rPr>
          <w:rFonts w:ascii="Arial" w:hAnsi="Arial" w:cs="Arial"/>
          <w:sz w:val="24"/>
          <w:szCs w:val="24"/>
          <w:vertAlign w:val="superscript"/>
          <w:lang w:val="hr-HR"/>
        </w:rPr>
        <w:t>2</w:t>
      </w:r>
      <w:r w:rsidRPr="00C52C47">
        <w:rPr>
          <w:rFonts w:ascii="Arial" w:hAnsi="Arial" w:cs="Arial"/>
          <w:sz w:val="24"/>
          <w:szCs w:val="24"/>
          <w:lang w:val="hr-HR"/>
        </w:rPr>
        <w:t>.</w:t>
      </w:r>
    </w:p>
    <w:p w14:paraId="3C106290"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 xml:space="preserve">Početna cijena mjesečne zakupnine iznosi 131.40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 xml:space="preserve"> ( 990,00 Kn) bez (PDV-a). </w:t>
      </w:r>
    </w:p>
    <w:p w14:paraId="5BA1F9EA"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Naprijed navedeni poslovni prostor daje se u zakup za razdoblje od 3 (tri) godine računajući od dana sklapanja Ugovora o zakupu, radi obavljanja administrativnih djelatnosti.</w:t>
      </w:r>
    </w:p>
    <w:p w14:paraId="6FFD6A69"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 xml:space="preserve">Jamčevina se utvrđuje u iznosu od 164,25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w:t>
      </w:r>
    </w:p>
    <w:p w14:paraId="67E82744" w14:textId="77777777" w:rsidR="00574A22" w:rsidRPr="00C52C47" w:rsidRDefault="00574A22" w:rsidP="00574A22">
      <w:pPr>
        <w:jc w:val="both"/>
        <w:rPr>
          <w:rFonts w:ascii="Arial" w:hAnsi="Arial" w:cs="Arial"/>
          <w:sz w:val="24"/>
          <w:szCs w:val="24"/>
          <w:lang w:val="hr-HR"/>
        </w:rPr>
      </w:pPr>
    </w:p>
    <w:p w14:paraId="503755E9" w14:textId="77777777" w:rsidR="00574A22" w:rsidRPr="00C52C47" w:rsidRDefault="00574A22" w:rsidP="00574A22">
      <w:pPr>
        <w:jc w:val="both"/>
        <w:rPr>
          <w:rFonts w:ascii="Arial" w:hAnsi="Arial" w:cs="Arial"/>
          <w:sz w:val="24"/>
          <w:szCs w:val="24"/>
          <w:lang w:val="hr-HR"/>
        </w:rPr>
      </w:pPr>
      <w:r w:rsidRPr="00C52C47">
        <w:rPr>
          <w:rFonts w:ascii="Arial" w:hAnsi="Arial" w:cs="Arial"/>
          <w:b/>
          <w:bCs/>
          <w:sz w:val="24"/>
          <w:szCs w:val="24"/>
          <w:lang w:val="hr-HR"/>
        </w:rPr>
        <w:t>3).</w:t>
      </w:r>
      <w:r w:rsidRPr="00C52C47">
        <w:rPr>
          <w:rFonts w:ascii="Arial" w:hAnsi="Arial" w:cs="Arial"/>
          <w:sz w:val="24"/>
          <w:szCs w:val="24"/>
          <w:lang w:val="hr-HR"/>
        </w:rPr>
        <w:t xml:space="preserve"> poslovni prostor u Brtonigli, Bunarska ulica 2, koji se nalazi na prvom katu zgrade sagrađene na k.č.br.449 </w:t>
      </w:r>
      <w:proofErr w:type="spellStart"/>
      <w:r w:rsidRPr="00C52C47">
        <w:rPr>
          <w:rFonts w:ascii="Arial" w:hAnsi="Arial" w:cs="Arial"/>
          <w:sz w:val="24"/>
          <w:szCs w:val="24"/>
          <w:lang w:val="hr-HR"/>
        </w:rPr>
        <w:t>zgr</w:t>
      </w:r>
      <w:proofErr w:type="spellEnd"/>
      <w:r w:rsidRPr="00C52C47">
        <w:rPr>
          <w:rFonts w:ascii="Arial" w:hAnsi="Arial" w:cs="Arial"/>
          <w:sz w:val="24"/>
          <w:szCs w:val="24"/>
          <w:lang w:val="hr-HR"/>
        </w:rPr>
        <w:t>. k.o. Brtonigla, koji se sastoji od radnog prostora površine 8,00  m</w:t>
      </w:r>
      <w:r w:rsidRPr="00C52C47">
        <w:rPr>
          <w:rFonts w:ascii="Arial" w:hAnsi="Arial" w:cs="Arial"/>
          <w:sz w:val="24"/>
          <w:szCs w:val="24"/>
          <w:vertAlign w:val="superscript"/>
          <w:lang w:val="hr-HR"/>
        </w:rPr>
        <w:t>2</w:t>
      </w:r>
      <w:r w:rsidRPr="00C52C47">
        <w:rPr>
          <w:rFonts w:ascii="Arial" w:hAnsi="Arial" w:cs="Arial"/>
          <w:sz w:val="24"/>
          <w:szCs w:val="24"/>
          <w:lang w:val="hr-HR"/>
        </w:rPr>
        <w:t>.</w:t>
      </w:r>
    </w:p>
    <w:p w14:paraId="75E7AF4C"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 xml:space="preserve">Početna cijena mjesečne zakupnine iznosi 58,40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 xml:space="preserve"> ( 440,00 Kn) bez (PDV-a). </w:t>
      </w:r>
    </w:p>
    <w:p w14:paraId="543CE6C7"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Naprijed navedeni poslovni prostor daje se u zakup za razdoblje od 3 (tri) godine računajući od dana sklapanja Ugovora o zakupu, radi obavljanja administrativnih djelatnosti.</w:t>
      </w:r>
    </w:p>
    <w:p w14:paraId="3F6E36FC"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 xml:space="preserve">Jamčevina se utvrđuje u iznosu od 73,00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w:t>
      </w:r>
    </w:p>
    <w:p w14:paraId="02404176" w14:textId="77777777" w:rsidR="00574A22" w:rsidRPr="00C52C47" w:rsidRDefault="00574A22" w:rsidP="00574A22">
      <w:pPr>
        <w:jc w:val="both"/>
        <w:rPr>
          <w:rFonts w:ascii="Arial" w:hAnsi="Arial" w:cs="Arial"/>
          <w:sz w:val="24"/>
          <w:szCs w:val="24"/>
          <w:lang w:val="hr-HR"/>
        </w:rPr>
      </w:pPr>
    </w:p>
    <w:p w14:paraId="761BEC29" w14:textId="77777777" w:rsidR="00574A22" w:rsidRPr="00C52C47" w:rsidRDefault="00574A22" w:rsidP="00574A22">
      <w:pPr>
        <w:jc w:val="both"/>
        <w:rPr>
          <w:rFonts w:ascii="Arial" w:hAnsi="Arial" w:cs="Arial"/>
          <w:b/>
          <w:sz w:val="24"/>
          <w:szCs w:val="24"/>
          <w:lang w:val="hr-HR"/>
        </w:rPr>
      </w:pPr>
      <w:r w:rsidRPr="00C52C47">
        <w:rPr>
          <w:rFonts w:ascii="Arial" w:hAnsi="Arial" w:cs="Arial"/>
          <w:b/>
          <w:sz w:val="24"/>
          <w:szCs w:val="24"/>
          <w:lang w:val="hr-HR"/>
        </w:rPr>
        <w:lastRenderedPageBreak/>
        <w:t xml:space="preserve">Naselje Nova Vas / </w:t>
      </w:r>
      <w:proofErr w:type="spellStart"/>
      <w:r w:rsidRPr="00C52C47">
        <w:rPr>
          <w:rFonts w:ascii="Arial" w:hAnsi="Arial" w:cs="Arial"/>
          <w:b/>
          <w:sz w:val="24"/>
          <w:szCs w:val="24"/>
          <w:lang w:val="hr-HR"/>
        </w:rPr>
        <w:t>Villanova</w:t>
      </w:r>
      <w:proofErr w:type="spellEnd"/>
    </w:p>
    <w:p w14:paraId="283FC5C1" w14:textId="77777777" w:rsidR="00574A22" w:rsidRPr="00C52C47" w:rsidRDefault="00574A22" w:rsidP="00574A22">
      <w:pPr>
        <w:jc w:val="both"/>
        <w:rPr>
          <w:rFonts w:ascii="Arial" w:hAnsi="Arial" w:cs="Arial"/>
          <w:sz w:val="24"/>
          <w:szCs w:val="24"/>
          <w:lang w:val="hr-HR"/>
        </w:rPr>
      </w:pPr>
    </w:p>
    <w:p w14:paraId="31923409" w14:textId="77777777" w:rsidR="00574A22" w:rsidRPr="00C52C47" w:rsidRDefault="00574A22" w:rsidP="00574A22">
      <w:pPr>
        <w:jc w:val="both"/>
        <w:rPr>
          <w:rFonts w:ascii="Arial" w:hAnsi="Arial" w:cs="Arial"/>
          <w:sz w:val="24"/>
          <w:szCs w:val="24"/>
          <w:lang w:val="hr-HR"/>
        </w:rPr>
      </w:pPr>
      <w:r w:rsidRPr="00C52C47">
        <w:rPr>
          <w:rFonts w:ascii="Arial" w:hAnsi="Arial" w:cs="Arial"/>
          <w:b/>
          <w:bCs/>
          <w:sz w:val="24"/>
          <w:szCs w:val="24"/>
          <w:lang w:val="hr-HR"/>
        </w:rPr>
        <w:t>4).</w:t>
      </w:r>
      <w:r w:rsidRPr="00C52C47">
        <w:rPr>
          <w:rFonts w:ascii="Arial" w:hAnsi="Arial" w:cs="Arial"/>
          <w:sz w:val="24"/>
          <w:szCs w:val="24"/>
          <w:lang w:val="hr-HR"/>
        </w:rPr>
        <w:t xml:space="preserve"> poslovni prostor u Novoj Vasi, Nova Vas 95, na k.č.br.146/2 </w:t>
      </w:r>
      <w:proofErr w:type="spellStart"/>
      <w:r w:rsidRPr="00C52C47">
        <w:rPr>
          <w:rFonts w:ascii="Arial" w:hAnsi="Arial" w:cs="Arial"/>
          <w:sz w:val="24"/>
          <w:szCs w:val="24"/>
          <w:lang w:val="hr-HR"/>
        </w:rPr>
        <w:t>zgr</w:t>
      </w:r>
      <w:proofErr w:type="spellEnd"/>
      <w:r w:rsidRPr="00C52C47">
        <w:rPr>
          <w:rFonts w:ascii="Arial" w:hAnsi="Arial" w:cs="Arial"/>
          <w:sz w:val="24"/>
          <w:szCs w:val="24"/>
          <w:lang w:val="hr-HR"/>
        </w:rPr>
        <w:t>. k.o. Nova Vas, koji se sastoji od ulaza, kuhinje sa blagovaonicom i sanitarnog čvora u prizemlju, ukupne površine 18,21 m².</w:t>
      </w:r>
    </w:p>
    <w:p w14:paraId="50E31C94"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 xml:space="preserve">Početna cijena mjesečne zakupnine iznosi 72,51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 xml:space="preserve"> ( 546,30 Kn) bez (PDV-a).</w:t>
      </w:r>
    </w:p>
    <w:p w14:paraId="33CC3567"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Naprijed navedeni poslovni prostor daje se u zakup za razdoblje od 1 (jedne) godine računajući od dana sklapanja Ugovora o zakupu, radi korištenja istog kao skladišni prostor.</w:t>
      </w:r>
    </w:p>
    <w:p w14:paraId="3C298FE1"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 xml:space="preserve">Jamčevina se utvrđuje u iznosu od 90,64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w:t>
      </w:r>
    </w:p>
    <w:p w14:paraId="21816DF3" w14:textId="77777777" w:rsidR="00574A22" w:rsidRPr="00C52C47" w:rsidRDefault="00574A22" w:rsidP="00574A22">
      <w:pPr>
        <w:jc w:val="both"/>
        <w:rPr>
          <w:rFonts w:ascii="Arial" w:hAnsi="Arial" w:cs="Arial"/>
          <w:sz w:val="24"/>
          <w:szCs w:val="24"/>
          <w:lang w:val="hr-HR"/>
        </w:rPr>
      </w:pPr>
    </w:p>
    <w:p w14:paraId="7D63DA7E" w14:textId="77777777" w:rsidR="00574A22" w:rsidRPr="00C52C47" w:rsidRDefault="00574A22" w:rsidP="00574A22">
      <w:pPr>
        <w:jc w:val="both"/>
        <w:rPr>
          <w:rFonts w:ascii="Arial" w:hAnsi="Arial" w:cs="Arial"/>
          <w:sz w:val="24"/>
          <w:szCs w:val="24"/>
          <w:lang w:val="hr-HR"/>
        </w:rPr>
      </w:pPr>
    </w:p>
    <w:p w14:paraId="7AC1FE18"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II.</w:t>
      </w:r>
    </w:p>
    <w:p w14:paraId="7F3DD554"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 xml:space="preserve">Poslovni prostori mogu se koristiti samo za namjenu koja je određena u </w:t>
      </w:r>
      <w:proofErr w:type="spellStart"/>
      <w:r w:rsidRPr="00C52C47">
        <w:rPr>
          <w:rFonts w:ascii="Arial" w:hAnsi="Arial" w:cs="Arial"/>
          <w:sz w:val="24"/>
          <w:szCs w:val="24"/>
          <w:lang w:val="hr-HR"/>
        </w:rPr>
        <w:t>toč</w:t>
      </w:r>
      <w:proofErr w:type="spellEnd"/>
      <w:r w:rsidRPr="00C52C47">
        <w:rPr>
          <w:rFonts w:ascii="Arial" w:hAnsi="Arial" w:cs="Arial"/>
          <w:sz w:val="24"/>
          <w:szCs w:val="24"/>
          <w:lang w:val="hr-HR"/>
        </w:rPr>
        <w:t xml:space="preserve">. I. ove Odluke. </w:t>
      </w:r>
    </w:p>
    <w:p w14:paraId="022DE60A" w14:textId="77777777" w:rsidR="00574A22" w:rsidRPr="00C52C47" w:rsidRDefault="00574A22" w:rsidP="00574A22">
      <w:pPr>
        <w:ind w:firstLine="708"/>
        <w:jc w:val="both"/>
        <w:rPr>
          <w:rFonts w:ascii="Arial" w:hAnsi="Arial" w:cs="Arial"/>
          <w:b/>
          <w:sz w:val="24"/>
          <w:szCs w:val="24"/>
          <w:lang w:val="hr-HR"/>
        </w:rPr>
      </w:pPr>
      <w:r w:rsidRPr="00C52C47">
        <w:rPr>
          <w:rFonts w:ascii="Arial" w:hAnsi="Arial" w:cs="Arial"/>
          <w:sz w:val="24"/>
          <w:szCs w:val="24"/>
          <w:lang w:val="hr-HR"/>
        </w:rPr>
        <w:t>Bez prethodne suglasnosti Općinskog načelnika, Zakupnik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35DEBE1D"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Sve troškove uređenja i opremanja poslovnog prostora snosi sam Zakupnik, bez prava na povrat uloženih sredstava nakon isteka zakupnog roka.</w:t>
      </w:r>
    </w:p>
    <w:p w14:paraId="3D302605" w14:textId="77777777" w:rsidR="00574A22" w:rsidRPr="00C52C47" w:rsidRDefault="00574A22" w:rsidP="00574A22">
      <w:pPr>
        <w:pStyle w:val="Default"/>
        <w:ind w:firstLine="708"/>
        <w:jc w:val="both"/>
        <w:rPr>
          <w:lang w:val="hr-HR"/>
        </w:rPr>
      </w:pPr>
      <w:r w:rsidRPr="00C52C47">
        <w:rPr>
          <w:lang w:val="hr-HR"/>
        </w:rPr>
        <w:t>Zakupnik je dužan o svomu trošku izvršiti popravke oštećenja poslovnoga prostora koja je sam prouzročio ili su ih prouzročile osobe koje se koriste poslovnim prostorom zakupnika.</w:t>
      </w:r>
    </w:p>
    <w:p w14:paraId="7B2F633B" w14:textId="77777777" w:rsidR="00574A22" w:rsidRPr="00C52C47" w:rsidRDefault="00574A22" w:rsidP="00574A22">
      <w:pPr>
        <w:pStyle w:val="Default"/>
        <w:ind w:firstLine="708"/>
        <w:jc w:val="both"/>
        <w:rPr>
          <w:lang w:val="hr-HR"/>
        </w:rPr>
      </w:pPr>
    </w:p>
    <w:p w14:paraId="63FED155" w14:textId="77777777" w:rsidR="00574A22" w:rsidRPr="00C52C47" w:rsidRDefault="00574A22" w:rsidP="00574A22">
      <w:pPr>
        <w:pStyle w:val="ListParagraph"/>
        <w:ind w:left="0"/>
        <w:jc w:val="center"/>
        <w:rPr>
          <w:rFonts w:cs="Arial"/>
          <w:b/>
          <w:sz w:val="24"/>
          <w:szCs w:val="24"/>
          <w:lang w:val="hr-HR"/>
        </w:rPr>
      </w:pPr>
      <w:r w:rsidRPr="00C52C47">
        <w:rPr>
          <w:rFonts w:cs="Arial"/>
          <w:b/>
          <w:sz w:val="24"/>
          <w:szCs w:val="24"/>
          <w:lang w:val="hr-HR"/>
        </w:rPr>
        <w:t xml:space="preserve">III. </w:t>
      </w:r>
    </w:p>
    <w:p w14:paraId="41B1904E"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Prvenstveno prava na sklapanje ugovora o zakupu poslovnog prostora imaju osobe iz Zakonu</w:t>
      </w:r>
      <w:r w:rsidRPr="00C52C47">
        <w:rPr>
          <w:rFonts w:ascii="Arial" w:hAnsi="Arial" w:cs="Arial"/>
          <w:b/>
          <w:bCs/>
          <w:sz w:val="24"/>
          <w:szCs w:val="24"/>
          <w:lang w:val="hr-HR"/>
        </w:rPr>
        <w:t xml:space="preserve"> </w:t>
      </w:r>
      <w:r w:rsidRPr="00C52C47">
        <w:rPr>
          <w:rStyle w:val="Strong"/>
          <w:rFonts w:ascii="Arial" w:hAnsi="Arial" w:cs="Arial"/>
          <w:sz w:val="24"/>
          <w:szCs w:val="24"/>
          <w:lang w:val="hr-HR"/>
        </w:rPr>
        <w:t xml:space="preserve">o pravima hrvatskih branitelja iz Domovinskog rata i članova njihovih obitelji </w:t>
      </w:r>
      <w:r w:rsidRPr="00C52C47">
        <w:rPr>
          <w:rFonts w:ascii="Arial" w:hAnsi="Arial" w:cs="Arial"/>
          <w:sz w:val="24"/>
          <w:szCs w:val="24"/>
          <w:lang w:val="hr-HR"/>
        </w:rPr>
        <w:t>ukoliko ispunjavaju uvjete iz natječaja i prihvate najviši ponuđeni iznos zakupnine.</w:t>
      </w:r>
    </w:p>
    <w:p w14:paraId="53F9E5CA"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 xml:space="preserve"> Najpovoljnijom ponudom smatra se ona koja uz ispunjenje uvjeta iz natječaja sadrži i najvišu ponuđenu zakupninu. Ukoliko je više ponuditelja dalo ponudu za isti poslovni prostor, a te ponude udovoljavaju uvjetima natječaja i imaju istovjetnu ponuđenu visinu zakupnine, Povjerenstvo će pisanim putem o tome izvijestiti ponuditelje te ih pozvati da u roku od 3 (tri) dana od primitka poziva, pisanim putem, u zatvorenoj omotnici, ponude novi iznos mjesečne zakupnine.  Povjerenstvo će, uz prisustvovanje natjecatelja, otvoriti nove ponude te predložiti najpovoljnijeg ponuditelja.</w:t>
      </w:r>
    </w:p>
    <w:p w14:paraId="34F14DFA" w14:textId="77777777" w:rsidR="00574A22" w:rsidRDefault="00574A22" w:rsidP="00574A22">
      <w:pPr>
        <w:pStyle w:val="ListParagraph"/>
        <w:ind w:left="0"/>
        <w:jc w:val="center"/>
        <w:rPr>
          <w:rFonts w:cs="Arial"/>
          <w:b/>
          <w:sz w:val="24"/>
          <w:szCs w:val="24"/>
          <w:lang w:val="hr-HR"/>
        </w:rPr>
      </w:pPr>
    </w:p>
    <w:p w14:paraId="0F1CECED" w14:textId="77777777" w:rsidR="004F4F4C" w:rsidRDefault="004F4F4C" w:rsidP="00574A22">
      <w:pPr>
        <w:pStyle w:val="ListParagraph"/>
        <w:ind w:left="0"/>
        <w:jc w:val="center"/>
        <w:rPr>
          <w:rFonts w:cs="Arial"/>
          <w:b/>
          <w:sz w:val="24"/>
          <w:szCs w:val="24"/>
          <w:lang w:val="hr-HR"/>
        </w:rPr>
      </w:pPr>
    </w:p>
    <w:p w14:paraId="5EE2784A" w14:textId="77777777" w:rsidR="004F4F4C" w:rsidRPr="00C52C47" w:rsidRDefault="004F4F4C" w:rsidP="00574A22">
      <w:pPr>
        <w:pStyle w:val="ListParagraph"/>
        <w:ind w:left="0"/>
        <w:jc w:val="center"/>
        <w:rPr>
          <w:rFonts w:cs="Arial"/>
          <w:b/>
          <w:sz w:val="24"/>
          <w:szCs w:val="24"/>
          <w:lang w:val="hr-HR"/>
        </w:rPr>
      </w:pPr>
    </w:p>
    <w:p w14:paraId="28493043" w14:textId="77777777" w:rsidR="00574A22" w:rsidRPr="00C52C47" w:rsidRDefault="00574A22" w:rsidP="00574A22">
      <w:pPr>
        <w:pStyle w:val="ListParagraph"/>
        <w:ind w:left="0"/>
        <w:jc w:val="center"/>
        <w:rPr>
          <w:rFonts w:cs="Arial"/>
          <w:b/>
          <w:sz w:val="24"/>
          <w:szCs w:val="24"/>
          <w:lang w:val="hr-HR"/>
        </w:rPr>
      </w:pPr>
      <w:r w:rsidRPr="00C52C47">
        <w:rPr>
          <w:rFonts w:cs="Arial"/>
          <w:b/>
          <w:sz w:val="24"/>
          <w:szCs w:val="24"/>
          <w:lang w:val="hr-HR"/>
        </w:rPr>
        <w:lastRenderedPageBreak/>
        <w:t>IV.</w:t>
      </w:r>
    </w:p>
    <w:p w14:paraId="1ACD35E9"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Natječaj traje 8 (osam) dana. Dan objave na oglasnoj ploči smatra se danom raspisivanja natječaja.</w:t>
      </w:r>
    </w:p>
    <w:p w14:paraId="4D99EEA1" w14:textId="77777777" w:rsidR="00574A22" w:rsidRPr="00C52C47" w:rsidRDefault="00574A22" w:rsidP="00574A22">
      <w:pPr>
        <w:pStyle w:val="ListParagraph"/>
        <w:ind w:left="0"/>
        <w:jc w:val="center"/>
        <w:rPr>
          <w:rFonts w:cs="Arial"/>
          <w:sz w:val="24"/>
          <w:szCs w:val="24"/>
          <w:lang w:val="hr-HR"/>
        </w:rPr>
      </w:pPr>
    </w:p>
    <w:p w14:paraId="25647F2A" w14:textId="77777777" w:rsidR="00574A22" w:rsidRPr="00C52C47" w:rsidRDefault="00574A22" w:rsidP="00574A22">
      <w:pPr>
        <w:pStyle w:val="ListParagraph"/>
        <w:ind w:left="0"/>
        <w:jc w:val="center"/>
        <w:rPr>
          <w:rFonts w:cs="Arial"/>
          <w:b/>
          <w:sz w:val="24"/>
          <w:szCs w:val="24"/>
          <w:lang w:val="hr-HR"/>
        </w:rPr>
      </w:pPr>
      <w:r w:rsidRPr="00C52C47">
        <w:rPr>
          <w:rFonts w:cs="Arial"/>
          <w:b/>
          <w:sz w:val="24"/>
          <w:szCs w:val="24"/>
          <w:lang w:val="hr-HR"/>
        </w:rPr>
        <w:t>V.</w:t>
      </w:r>
    </w:p>
    <w:p w14:paraId="1B6F3E95" w14:textId="77777777" w:rsidR="00574A22" w:rsidRPr="00C52C47" w:rsidRDefault="00574A22" w:rsidP="00574A22">
      <w:pPr>
        <w:ind w:firstLine="708"/>
        <w:jc w:val="both"/>
        <w:rPr>
          <w:rFonts w:ascii="Arial" w:hAnsi="Arial" w:cs="Arial"/>
          <w:color w:val="000000"/>
          <w:sz w:val="24"/>
          <w:szCs w:val="24"/>
          <w:lang w:val="hr-HR"/>
        </w:rPr>
      </w:pPr>
      <w:r w:rsidRPr="00C52C47">
        <w:rPr>
          <w:rFonts w:ascii="Arial" w:hAnsi="Arial" w:cs="Arial"/>
          <w:color w:val="000000"/>
          <w:sz w:val="24"/>
          <w:szCs w:val="24"/>
          <w:lang w:val="hr-HR"/>
        </w:rPr>
        <w:t xml:space="preserve">Mjesečna zakupnina plaća se </w:t>
      </w:r>
      <w:r w:rsidRPr="00C52C47">
        <w:rPr>
          <w:rFonts w:ascii="Arial" w:hAnsi="Arial" w:cs="Arial"/>
          <w:sz w:val="24"/>
          <w:szCs w:val="24"/>
          <w:lang w:val="hr-HR"/>
        </w:rPr>
        <w:t>unaprijed i to najkasnije do dvadesetog dana u mjesecu, počevši od dana sklapanja Ugovora o zakupu.</w:t>
      </w:r>
      <w:r w:rsidRPr="00C52C47">
        <w:rPr>
          <w:rFonts w:ascii="Arial" w:hAnsi="Arial" w:cs="Arial"/>
          <w:color w:val="000000"/>
          <w:sz w:val="24"/>
          <w:szCs w:val="24"/>
          <w:lang w:val="hr-HR"/>
        </w:rPr>
        <w:t xml:space="preserve"> </w:t>
      </w:r>
      <w:r w:rsidRPr="00C52C47">
        <w:rPr>
          <w:rFonts w:ascii="Arial" w:hAnsi="Arial" w:cs="Arial"/>
          <w:bCs/>
          <w:color w:val="000000"/>
          <w:sz w:val="24"/>
          <w:szCs w:val="24"/>
          <w:lang w:val="hr-HR"/>
        </w:rPr>
        <w:t xml:space="preserve">Mjesečna zakupnina određena na naprijed navedeni način, uvećava se za pripadajući porez na dodanu vrijednost (PDV) u visini od 25 %. </w:t>
      </w:r>
      <w:r w:rsidRPr="00C52C47">
        <w:rPr>
          <w:rFonts w:ascii="Arial" w:hAnsi="Arial" w:cs="Arial"/>
          <w:color w:val="000000"/>
          <w:sz w:val="24"/>
          <w:szCs w:val="24"/>
          <w:lang w:val="hr-HR"/>
        </w:rPr>
        <w:t>Iznos mjesečne ugovorene zakupnine, mijenja se na godišnjoj razini ako indeks potrošačkih cijena u Republici Hrvatskoj poraste za više od 10%,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14:paraId="15C0A92E"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Zakupnik je obvezan prilikom sklapanja ugovora, Zakupodavcu predati jedno od slijedećih sredstva osiguranja u slučaju da, zakupnik tijekom ugovornog odnosa ne podmiri dospjelu zakupninu, zateznu kamatu i/ili troškove po osnovi korištenja poslovnog prostora najmanje tri mjeseca uzastopno ili četiri mjeseca tijekom trajanja ugovornog odnosa ili u slučaju naplate ugovorne kazne:</w:t>
      </w:r>
    </w:p>
    <w:p w14:paraId="1B271564"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 xml:space="preserve">- ovjerenu bjanko zadužnicu na iznos godišnje zakupnine ili </w:t>
      </w:r>
    </w:p>
    <w:p w14:paraId="456C6256"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 garanciju poslovne banke na iznos od dvanaest (12 ) mjesečnih zakupnina ili</w:t>
      </w:r>
    </w:p>
    <w:p w14:paraId="6A05623E" w14:textId="77777777" w:rsidR="00574A22" w:rsidRPr="00C52C47" w:rsidRDefault="00574A22" w:rsidP="00574A22">
      <w:pPr>
        <w:ind w:left="708"/>
        <w:jc w:val="both"/>
        <w:rPr>
          <w:rFonts w:ascii="Arial" w:hAnsi="Arial" w:cs="Arial"/>
          <w:sz w:val="24"/>
          <w:szCs w:val="24"/>
          <w:lang w:val="hr-HR"/>
        </w:rPr>
      </w:pPr>
      <w:r w:rsidRPr="00C52C47">
        <w:rPr>
          <w:rFonts w:ascii="Arial" w:hAnsi="Arial" w:cs="Arial"/>
          <w:sz w:val="24"/>
          <w:szCs w:val="24"/>
          <w:lang w:val="hr-HR"/>
        </w:rPr>
        <w:t xml:space="preserve">- dokaz o zasnovanom založnom pravu (hipoteci) na nekretninama u svome vlasništvu u  korist Općine čija vrijednost treba biti tri (3) puta veća od visine godišnje zakupnine ili </w:t>
      </w:r>
    </w:p>
    <w:p w14:paraId="6B96DF07"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 dokaz o uplati godišnjeg iznosa zakupnine.</w:t>
      </w:r>
    </w:p>
    <w:p w14:paraId="15F70F13"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ab/>
        <w:t>Ugovorna kazna u iznosu od dvije mjesečne zakupnine naplatit će se iz sredstava osiguranja plaćanja iz prethodnog stavka ukoliko zakupnik poslovni prostor ne preda Općini, slobodan od osoba i stvari u roku od 8 (osam) dana od otkaza ugovora o zakupu ili prestanku ugovora o zakupu.</w:t>
      </w:r>
    </w:p>
    <w:p w14:paraId="420A055F"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14:paraId="157CF391" w14:textId="77777777" w:rsidR="00574A22" w:rsidRPr="00C52C47" w:rsidRDefault="00574A22" w:rsidP="00574A22">
      <w:pPr>
        <w:pStyle w:val="Default"/>
        <w:ind w:firstLine="708"/>
        <w:jc w:val="both"/>
        <w:rPr>
          <w:color w:val="auto"/>
          <w:lang w:val="hr-HR"/>
        </w:rPr>
      </w:pPr>
      <w:r w:rsidRPr="00C52C47">
        <w:rPr>
          <w:lang w:val="hr-HR"/>
        </w:rPr>
        <w:t xml:space="preserve">Zakupnik je dužan plaćati naknadu za troškove korištenja zajedničkih uređaja i obavljanja zajedničkih usluga u zgradi u kojoj se nalazi poslovni prostor o njihovu </w:t>
      </w:r>
      <w:r w:rsidRPr="00C52C47">
        <w:rPr>
          <w:color w:val="auto"/>
          <w:lang w:val="hr-HR"/>
        </w:rPr>
        <w:t>dospijeću. (Smatra se da naknada za sve navedene troškove nije uračunata u zakupninu.)</w:t>
      </w:r>
    </w:p>
    <w:p w14:paraId="7598C449" w14:textId="77777777" w:rsidR="00574A22" w:rsidRPr="00C52C47" w:rsidRDefault="00574A22" w:rsidP="00574A22">
      <w:pPr>
        <w:jc w:val="both"/>
        <w:rPr>
          <w:rFonts w:ascii="Arial" w:hAnsi="Arial" w:cs="Arial"/>
          <w:sz w:val="24"/>
          <w:szCs w:val="24"/>
          <w:lang w:val="hr-HR"/>
        </w:rPr>
      </w:pPr>
    </w:p>
    <w:p w14:paraId="00AF10B8"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VI.</w:t>
      </w:r>
    </w:p>
    <w:p w14:paraId="57212168"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Svaki sudionik u Natječaju dužan je prilikom podnošenja ponude priložiti i dokaz o uplaćenoj jamčevini u iznosu od početne cijene jedne mjesečne zakupnine uvećane za porez na dodanu vrijednost , a uplaćuje se na žiro-račun Općine Brtonigla - Verteneglio  IBAN: HR1923800061804000002, poziv na broj:68-7722-OIB, s naznakom «JAMČEVINA ZA NATJEČAJ – ZAKUP POSL. PROSTORA» u opisu uplatnice.</w:t>
      </w:r>
    </w:p>
    <w:p w14:paraId="2D0B8653"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Jamčevina se uključuje u ukupnu cijenu zakupa, a ponuditelju koji nije uspio u natječaju vraća se u roku 15 (petnaest) dana od dana donošenja zaključka o odabiru najpovoljnijeg ponuditelja.</w:t>
      </w:r>
    </w:p>
    <w:p w14:paraId="2E2CE08A" w14:textId="77777777" w:rsidR="00574A22" w:rsidRPr="00C52C47" w:rsidRDefault="00574A22" w:rsidP="00574A22">
      <w:pPr>
        <w:ind w:firstLine="708"/>
        <w:jc w:val="both"/>
        <w:rPr>
          <w:rFonts w:ascii="Arial" w:hAnsi="Arial" w:cs="Arial"/>
          <w:b/>
          <w:sz w:val="24"/>
          <w:szCs w:val="24"/>
          <w:lang w:val="hr-HR"/>
        </w:rPr>
      </w:pPr>
      <w:r w:rsidRPr="00C52C47">
        <w:rPr>
          <w:rFonts w:ascii="Arial" w:hAnsi="Arial" w:cs="Arial"/>
          <w:sz w:val="24"/>
          <w:szCs w:val="24"/>
          <w:lang w:val="hr-HR"/>
        </w:rPr>
        <w:t>Najpovoljniji ponuditelj koji odustane od natječaja ili ne izvrši bilo koju drugu obvezu povodom Natječaja, gubi pravo na povrat jamčevine.</w:t>
      </w:r>
    </w:p>
    <w:p w14:paraId="72A45186" w14:textId="77777777" w:rsidR="00574A22" w:rsidRPr="00C52C47" w:rsidRDefault="00574A22" w:rsidP="00574A22">
      <w:pPr>
        <w:pStyle w:val="ListParagraph"/>
        <w:ind w:left="0"/>
        <w:jc w:val="center"/>
        <w:rPr>
          <w:rFonts w:cs="Arial"/>
          <w:b/>
          <w:sz w:val="24"/>
          <w:szCs w:val="24"/>
          <w:lang w:val="hr-HR"/>
        </w:rPr>
      </w:pPr>
      <w:r w:rsidRPr="00C52C47">
        <w:rPr>
          <w:rFonts w:cs="Arial"/>
          <w:b/>
          <w:sz w:val="24"/>
          <w:szCs w:val="24"/>
          <w:lang w:val="hr-HR"/>
        </w:rPr>
        <w:lastRenderedPageBreak/>
        <w:t>VII.</w:t>
      </w:r>
    </w:p>
    <w:p w14:paraId="24D87419"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Zakupnik će sklopiti Ugovor o zakupu poslovnog prostora u roku od 15</w:t>
      </w:r>
      <w:r w:rsidRPr="00C52C47">
        <w:rPr>
          <w:rFonts w:ascii="Arial" w:hAnsi="Arial" w:cs="Arial"/>
          <w:b/>
          <w:sz w:val="24"/>
          <w:szCs w:val="24"/>
          <w:lang w:val="hr-HR"/>
        </w:rPr>
        <w:t xml:space="preserve"> </w:t>
      </w:r>
      <w:r w:rsidRPr="00C52C47">
        <w:rPr>
          <w:rFonts w:ascii="Arial" w:hAnsi="Arial" w:cs="Arial"/>
          <w:sz w:val="24"/>
          <w:szCs w:val="24"/>
          <w:lang w:val="hr-HR"/>
        </w:rPr>
        <w:t>dana od dana stupanja na snagu Odluke o odabiru najpovoljnije ponude. Ako najpovoljniji ponuditelj u roku od 15 dana od dana zaprimanja poziva na sklapanje ugovora se ne odazove pozivu, smatrat će se da je odustao od sklapanja ugovora i nema pravo na povrat jamčevine.</w:t>
      </w:r>
    </w:p>
    <w:p w14:paraId="6E49CA83" w14:textId="312D9FBA" w:rsidR="00574A22" w:rsidRPr="00C52C47" w:rsidRDefault="00574A22" w:rsidP="004F4F4C">
      <w:pPr>
        <w:ind w:firstLine="708"/>
        <w:jc w:val="both"/>
        <w:rPr>
          <w:rFonts w:ascii="Arial" w:hAnsi="Arial" w:cs="Arial"/>
          <w:sz w:val="24"/>
          <w:szCs w:val="24"/>
          <w:lang w:val="hr-HR"/>
        </w:rPr>
      </w:pPr>
      <w:r w:rsidRPr="00C52C47">
        <w:rPr>
          <w:rFonts w:ascii="Arial" w:hAnsi="Arial" w:cs="Arial"/>
          <w:sz w:val="24"/>
          <w:szCs w:val="24"/>
          <w:lang w:val="hr-HR"/>
        </w:rPr>
        <w:t>Na sklopljeni Ugovor o zakupu o pravima i obvezama zakupodavca i zakupca  primjenjivat će se odredbe  Zakona o zakupu i kupoprodaji poslovnog prostora (NN - 125/11, 64/15 i 112/18) (ili važeći zakonski propis koji regulira takvu vrstu odnosa i pravnog posla) i Odluke o zakupu i kupoprodaji poslovnih prostora (Službene novine Općine Brtonigla - Verteneglio broj  06/19), dok za zakupne odnose koji nisu uređeni navedenim zakonom primjenjivat će se opći propisi obveznoga prava o zakupu.</w:t>
      </w:r>
    </w:p>
    <w:p w14:paraId="1FEAEBD1" w14:textId="77777777" w:rsidR="00574A22" w:rsidRPr="00C52C47" w:rsidRDefault="00574A22" w:rsidP="00574A22">
      <w:pPr>
        <w:pStyle w:val="NoSpacing"/>
        <w:ind w:firstLine="708"/>
        <w:jc w:val="both"/>
        <w:rPr>
          <w:rFonts w:ascii="Arial" w:hAnsi="Arial" w:cs="Arial"/>
          <w:sz w:val="24"/>
          <w:szCs w:val="24"/>
          <w:lang w:val="hr-HR"/>
        </w:rPr>
      </w:pPr>
    </w:p>
    <w:p w14:paraId="12657DE1" w14:textId="77777777" w:rsidR="00574A22" w:rsidRPr="00C52C47" w:rsidRDefault="00574A22" w:rsidP="00574A22">
      <w:pPr>
        <w:pStyle w:val="ListParagraph"/>
        <w:ind w:left="0"/>
        <w:jc w:val="center"/>
        <w:rPr>
          <w:rFonts w:cs="Arial"/>
          <w:b/>
          <w:sz w:val="24"/>
          <w:szCs w:val="24"/>
          <w:lang w:val="hr-HR"/>
        </w:rPr>
      </w:pPr>
      <w:r w:rsidRPr="00C52C47">
        <w:rPr>
          <w:rFonts w:cs="Arial"/>
          <w:b/>
          <w:sz w:val="24"/>
          <w:szCs w:val="24"/>
          <w:lang w:val="hr-HR"/>
        </w:rPr>
        <w:t>VIII.</w:t>
      </w:r>
    </w:p>
    <w:p w14:paraId="5A9AE91E"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Općinski Načelnik Općine Brtonigla - Verteneglio pridržava pravo da bez obrazloženja poništiti natječaj u pojedinim dijelovima ili u cijelosti u svim fazama natječajnog postupka, kao i mogućnost neprihvaćanja niti jedne ponude.</w:t>
      </w:r>
    </w:p>
    <w:p w14:paraId="03EE0F93" w14:textId="77777777" w:rsidR="00574A22" w:rsidRPr="00C52C47" w:rsidRDefault="00574A22" w:rsidP="00574A22">
      <w:pPr>
        <w:ind w:firstLine="708"/>
        <w:rPr>
          <w:rFonts w:ascii="Arial" w:hAnsi="Arial" w:cs="Arial"/>
          <w:sz w:val="24"/>
          <w:szCs w:val="24"/>
          <w:lang w:val="hr-HR"/>
        </w:rPr>
      </w:pPr>
    </w:p>
    <w:p w14:paraId="5ED82E8D" w14:textId="77777777" w:rsidR="00574A22" w:rsidRPr="00C52C47" w:rsidRDefault="00574A22" w:rsidP="00574A22">
      <w:pPr>
        <w:pStyle w:val="ListParagraph"/>
        <w:ind w:left="0"/>
        <w:jc w:val="center"/>
        <w:rPr>
          <w:rFonts w:cs="Arial"/>
          <w:b/>
          <w:sz w:val="24"/>
          <w:szCs w:val="24"/>
          <w:lang w:val="hr-HR"/>
        </w:rPr>
      </w:pPr>
      <w:r w:rsidRPr="00C52C47">
        <w:rPr>
          <w:rFonts w:cs="Arial"/>
          <w:b/>
          <w:sz w:val="24"/>
          <w:szCs w:val="24"/>
          <w:lang w:val="hr-HR"/>
        </w:rPr>
        <w:t>IX.</w:t>
      </w:r>
    </w:p>
    <w:p w14:paraId="267EC140"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O rezultatima natječaja sudionici će biti obaviješteni u roku od 10 (deset) dana od dana donošenja Odluke načelnika Općine Brtonigla – Verteneglio o prihvatu najpovoljnije ponude.</w:t>
      </w:r>
    </w:p>
    <w:p w14:paraId="67C8688C" w14:textId="77777777" w:rsidR="00574A22" w:rsidRPr="00C52C47" w:rsidRDefault="00574A22" w:rsidP="00574A22">
      <w:pPr>
        <w:pStyle w:val="ListParagraph"/>
        <w:ind w:left="0"/>
        <w:jc w:val="center"/>
        <w:rPr>
          <w:rFonts w:cs="Arial"/>
          <w:b/>
          <w:sz w:val="24"/>
          <w:szCs w:val="24"/>
          <w:lang w:val="hr-HR"/>
        </w:rPr>
      </w:pPr>
    </w:p>
    <w:p w14:paraId="0E5FBAD3" w14:textId="77777777" w:rsidR="00574A22" w:rsidRPr="00C52C47" w:rsidRDefault="00574A22" w:rsidP="00574A22">
      <w:pPr>
        <w:pStyle w:val="ListParagraph"/>
        <w:ind w:left="0"/>
        <w:jc w:val="center"/>
        <w:rPr>
          <w:rFonts w:cs="Arial"/>
          <w:b/>
          <w:sz w:val="24"/>
          <w:szCs w:val="24"/>
          <w:lang w:val="hr-HR"/>
        </w:rPr>
      </w:pPr>
      <w:r w:rsidRPr="00C52C47">
        <w:rPr>
          <w:rFonts w:cs="Arial"/>
          <w:b/>
          <w:sz w:val="24"/>
          <w:szCs w:val="24"/>
          <w:lang w:val="hr-HR"/>
        </w:rPr>
        <w:t xml:space="preserve">X. </w:t>
      </w:r>
    </w:p>
    <w:p w14:paraId="098EDCB7" w14:textId="77777777" w:rsidR="00574A22" w:rsidRPr="00C52C47" w:rsidRDefault="00574A22" w:rsidP="00574A22">
      <w:pPr>
        <w:jc w:val="both"/>
        <w:rPr>
          <w:rFonts w:ascii="Arial" w:hAnsi="Arial" w:cs="Arial"/>
          <w:sz w:val="24"/>
          <w:szCs w:val="24"/>
          <w:lang w:val="hr-HR"/>
        </w:rPr>
      </w:pPr>
      <w:r w:rsidRPr="00C52C47">
        <w:rPr>
          <w:rFonts w:ascii="Arial" w:hAnsi="Arial" w:cs="Arial"/>
          <w:b/>
          <w:sz w:val="24"/>
          <w:szCs w:val="24"/>
          <w:lang w:val="hr-HR"/>
        </w:rPr>
        <w:tab/>
      </w:r>
      <w:r w:rsidRPr="00C52C47">
        <w:rPr>
          <w:rFonts w:ascii="Arial" w:hAnsi="Arial" w:cs="Arial"/>
          <w:sz w:val="24"/>
          <w:szCs w:val="24"/>
          <w:lang w:val="hr-HR"/>
        </w:rPr>
        <w:t>Ova Odluka stupa na snagu danom donošenja, a ista se objavljuje u Službenim novinama Općine Brtonigla - Verteneglio.</w:t>
      </w:r>
    </w:p>
    <w:p w14:paraId="48B60477" w14:textId="77777777" w:rsidR="00574A22" w:rsidRDefault="00574A22" w:rsidP="00574A22">
      <w:pPr>
        <w:rPr>
          <w:rFonts w:ascii="Arial" w:hAnsi="Arial" w:cs="Arial"/>
          <w:sz w:val="24"/>
          <w:szCs w:val="24"/>
          <w:lang w:val="hr-HR"/>
        </w:rPr>
      </w:pPr>
    </w:p>
    <w:p w14:paraId="1F3767F1" w14:textId="77777777" w:rsidR="004F4F4C" w:rsidRPr="00C52C47" w:rsidRDefault="004F4F4C" w:rsidP="00574A22">
      <w:pPr>
        <w:rPr>
          <w:rFonts w:ascii="Arial" w:hAnsi="Arial" w:cs="Arial"/>
          <w:sz w:val="24"/>
          <w:szCs w:val="24"/>
          <w:lang w:val="hr-HR"/>
        </w:rPr>
      </w:pPr>
    </w:p>
    <w:p w14:paraId="09D6149D" w14:textId="77777777" w:rsidR="00574A22" w:rsidRPr="00C52C47" w:rsidRDefault="00574A22" w:rsidP="00574A22">
      <w:pPr>
        <w:rPr>
          <w:rFonts w:ascii="Arial" w:hAnsi="Arial" w:cs="Arial"/>
          <w:sz w:val="24"/>
          <w:szCs w:val="24"/>
          <w:lang w:val="hr-HR"/>
        </w:rPr>
      </w:pPr>
      <w:r w:rsidRPr="00C52C47">
        <w:rPr>
          <w:rFonts w:ascii="Arial" w:hAnsi="Arial" w:cs="Arial"/>
          <w:sz w:val="24"/>
          <w:szCs w:val="24"/>
          <w:lang w:val="hr-HR"/>
        </w:rPr>
        <w:t xml:space="preserve">KLASA: </w:t>
      </w:r>
      <w:bookmarkStart w:id="20" w:name="_Hlk121729776"/>
      <w:r w:rsidRPr="00C52C47">
        <w:rPr>
          <w:rFonts w:ascii="Arial" w:hAnsi="Arial" w:cs="Arial"/>
          <w:sz w:val="24"/>
          <w:szCs w:val="24"/>
          <w:lang w:val="hr-HR"/>
        </w:rPr>
        <w:t>372-02/22-20/01</w:t>
      </w:r>
      <w:r w:rsidRPr="00C52C47">
        <w:rPr>
          <w:rFonts w:ascii="Arial" w:hAnsi="Arial" w:cs="Arial"/>
          <w:sz w:val="24"/>
          <w:szCs w:val="24"/>
          <w:lang w:val="hr-HR"/>
        </w:rPr>
        <w:tab/>
      </w:r>
      <w:bookmarkEnd w:id="20"/>
      <w:r w:rsidRPr="00C52C47">
        <w:rPr>
          <w:rFonts w:ascii="Arial" w:hAnsi="Arial" w:cs="Arial"/>
          <w:sz w:val="24"/>
          <w:szCs w:val="24"/>
          <w:lang w:val="hr-HR"/>
        </w:rPr>
        <w:tab/>
      </w:r>
      <w:r w:rsidRPr="00C52C47">
        <w:rPr>
          <w:rFonts w:ascii="Arial" w:hAnsi="Arial" w:cs="Arial"/>
          <w:sz w:val="24"/>
          <w:szCs w:val="24"/>
          <w:lang w:val="hr-HR"/>
        </w:rPr>
        <w:tab/>
      </w:r>
      <w:r w:rsidRPr="00C52C47">
        <w:rPr>
          <w:rFonts w:ascii="Arial" w:hAnsi="Arial" w:cs="Arial"/>
          <w:sz w:val="24"/>
          <w:szCs w:val="24"/>
          <w:lang w:val="hr-HR"/>
        </w:rPr>
        <w:tab/>
      </w:r>
      <w:r w:rsidRPr="00C52C47">
        <w:rPr>
          <w:rFonts w:ascii="Arial" w:hAnsi="Arial" w:cs="Arial"/>
          <w:sz w:val="24"/>
          <w:szCs w:val="24"/>
          <w:lang w:val="hr-HR"/>
        </w:rPr>
        <w:tab/>
      </w:r>
      <w:r w:rsidRPr="00C52C47">
        <w:rPr>
          <w:rFonts w:ascii="Arial" w:hAnsi="Arial" w:cs="Arial"/>
          <w:sz w:val="24"/>
          <w:szCs w:val="24"/>
          <w:lang w:val="hr-HR"/>
        </w:rPr>
        <w:tab/>
      </w:r>
    </w:p>
    <w:p w14:paraId="74E1742B" w14:textId="77777777" w:rsidR="00574A22" w:rsidRPr="00C52C47" w:rsidRDefault="00574A22" w:rsidP="00574A22">
      <w:pPr>
        <w:rPr>
          <w:rFonts w:ascii="Arial" w:hAnsi="Arial" w:cs="Arial"/>
          <w:sz w:val="24"/>
          <w:szCs w:val="24"/>
          <w:lang w:val="hr-HR"/>
        </w:rPr>
      </w:pPr>
      <w:r w:rsidRPr="00C52C47">
        <w:rPr>
          <w:rFonts w:ascii="Arial" w:hAnsi="Arial" w:cs="Arial"/>
          <w:sz w:val="24"/>
          <w:szCs w:val="24"/>
          <w:lang w:val="hr-HR"/>
        </w:rPr>
        <w:t>URBROJ: 2163-13-04/05-23-8</w:t>
      </w:r>
    </w:p>
    <w:p w14:paraId="08328B1D" w14:textId="77777777" w:rsidR="00574A22" w:rsidRPr="00C52C47" w:rsidRDefault="00574A22" w:rsidP="00574A22">
      <w:pPr>
        <w:rPr>
          <w:rFonts w:ascii="Arial" w:hAnsi="Arial" w:cs="Arial"/>
          <w:sz w:val="24"/>
          <w:szCs w:val="24"/>
          <w:lang w:val="hr-HR"/>
        </w:rPr>
      </w:pPr>
      <w:r w:rsidRPr="00C52C47">
        <w:rPr>
          <w:rFonts w:ascii="Arial" w:hAnsi="Arial" w:cs="Arial"/>
          <w:sz w:val="24"/>
          <w:szCs w:val="24"/>
          <w:lang w:val="hr-HR"/>
        </w:rPr>
        <w:t>Brtonigla - Verteneglio, 19. svibnja 2023. godine</w:t>
      </w:r>
    </w:p>
    <w:p w14:paraId="160F83D2" w14:textId="77777777" w:rsidR="00574A22" w:rsidRDefault="00574A22" w:rsidP="00574A22">
      <w:pPr>
        <w:rPr>
          <w:rFonts w:ascii="Arial" w:hAnsi="Arial" w:cs="Arial"/>
          <w:bCs/>
          <w:sz w:val="24"/>
          <w:szCs w:val="24"/>
          <w:lang w:val="hr-HR"/>
        </w:rPr>
      </w:pPr>
    </w:p>
    <w:p w14:paraId="74762B2D" w14:textId="77777777" w:rsidR="004F4F4C" w:rsidRPr="004F4F4C" w:rsidRDefault="004F4F4C" w:rsidP="00574A22">
      <w:pPr>
        <w:rPr>
          <w:rFonts w:ascii="Arial" w:hAnsi="Arial" w:cs="Arial"/>
          <w:bCs/>
          <w:sz w:val="24"/>
          <w:szCs w:val="24"/>
          <w:lang w:val="hr-HR"/>
        </w:rPr>
      </w:pPr>
    </w:p>
    <w:p w14:paraId="6C40D02D" w14:textId="77777777" w:rsidR="00574A22" w:rsidRPr="004F4F4C" w:rsidRDefault="00574A22" w:rsidP="00574A22">
      <w:pPr>
        <w:jc w:val="center"/>
        <w:rPr>
          <w:rFonts w:ascii="Arial" w:hAnsi="Arial" w:cs="Arial"/>
          <w:bCs/>
          <w:sz w:val="24"/>
          <w:szCs w:val="24"/>
          <w:lang w:val="hr-HR"/>
        </w:rPr>
      </w:pPr>
      <w:r w:rsidRPr="004F4F4C">
        <w:rPr>
          <w:rFonts w:ascii="Arial" w:hAnsi="Arial" w:cs="Arial"/>
          <w:bCs/>
          <w:sz w:val="24"/>
          <w:szCs w:val="24"/>
          <w:lang w:val="hr-HR"/>
        </w:rPr>
        <w:t>OPĆINSKI NAČELNIK OPĆINE BRTONIGLA – VERTENEGLIO</w:t>
      </w:r>
    </w:p>
    <w:p w14:paraId="0D7F33BB" w14:textId="2D3C04A2" w:rsidR="00574A22" w:rsidRPr="004F4F4C" w:rsidRDefault="00574A22" w:rsidP="00574A22">
      <w:pPr>
        <w:jc w:val="center"/>
        <w:rPr>
          <w:rFonts w:ascii="Arial" w:hAnsi="Arial" w:cs="Arial"/>
          <w:bCs/>
          <w:sz w:val="24"/>
          <w:szCs w:val="24"/>
          <w:lang w:val="hr-HR"/>
        </w:rPr>
      </w:pPr>
      <w:r w:rsidRPr="004F4F4C">
        <w:rPr>
          <w:rFonts w:ascii="Arial" w:hAnsi="Arial" w:cs="Arial"/>
          <w:bCs/>
          <w:sz w:val="24"/>
          <w:szCs w:val="24"/>
          <w:lang w:val="hr-HR"/>
        </w:rPr>
        <w:t xml:space="preserve">Neš Sinožić, </w:t>
      </w:r>
      <w:proofErr w:type="spellStart"/>
      <w:r w:rsidR="00C52C47" w:rsidRPr="004F4F4C">
        <w:rPr>
          <w:rFonts w:ascii="Arial" w:hAnsi="Arial" w:cs="Arial"/>
          <w:bCs/>
          <w:sz w:val="24"/>
          <w:szCs w:val="24"/>
          <w:lang w:val="hr-HR"/>
        </w:rPr>
        <w:t>mag.ing.agr</w:t>
      </w:r>
      <w:proofErr w:type="spellEnd"/>
      <w:r w:rsidR="00C52C47" w:rsidRPr="004F4F4C">
        <w:rPr>
          <w:rFonts w:ascii="Arial" w:hAnsi="Arial" w:cs="Arial"/>
          <w:bCs/>
          <w:sz w:val="24"/>
          <w:szCs w:val="24"/>
          <w:lang w:val="hr-HR"/>
        </w:rPr>
        <w:t>. v.r.</w:t>
      </w:r>
    </w:p>
    <w:p w14:paraId="6A896689" w14:textId="77777777" w:rsidR="00574A22" w:rsidRPr="00C52C47" w:rsidRDefault="00574A22" w:rsidP="000632B3">
      <w:pPr>
        <w:rPr>
          <w:rFonts w:ascii="Arial" w:hAnsi="Arial" w:cs="Arial"/>
          <w:sz w:val="24"/>
          <w:szCs w:val="24"/>
          <w:lang w:val="hr-HR"/>
        </w:rPr>
      </w:pPr>
    </w:p>
    <w:p w14:paraId="145C3A6D" w14:textId="77777777" w:rsidR="00574A22" w:rsidRDefault="00574A22" w:rsidP="000632B3">
      <w:pPr>
        <w:rPr>
          <w:rFonts w:ascii="Arial" w:hAnsi="Arial" w:cs="Arial"/>
          <w:sz w:val="24"/>
          <w:szCs w:val="24"/>
          <w:lang w:val="hr-HR"/>
        </w:rPr>
      </w:pPr>
    </w:p>
    <w:p w14:paraId="0E4E806D" w14:textId="77777777" w:rsidR="004F4F4C" w:rsidRPr="00C52C47" w:rsidRDefault="004F4F4C" w:rsidP="000632B3">
      <w:pPr>
        <w:rPr>
          <w:rFonts w:ascii="Arial" w:hAnsi="Arial" w:cs="Arial"/>
          <w:sz w:val="24"/>
          <w:szCs w:val="24"/>
          <w:lang w:val="hr-HR"/>
        </w:rPr>
      </w:pPr>
    </w:p>
    <w:p w14:paraId="211E77AF" w14:textId="77777777" w:rsidR="00574A22" w:rsidRPr="00C52C47" w:rsidRDefault="00574A22" w:rsidP="00574A22">
      <w:pPr>
        <w:pStyle w:val="ListParagraph"/>
        <w:numPr>
          <w:ilvl w:val="0"/>
          <w:numId w:val="1"/>
        </w:numPr>
        <w:jc w:val="center"/>
        <w:rPr>
          <w:rFonts w:cs="Arial"/>
          <w:sz w:val="24"/>
          <w:szCs w:val="24"/>
          <w:lang w:val="hr-HR"/>
        </w:rPr>
      </w:pPr>
    </w:p>
    <w:p w14:paraId="0AFA105D" w14:textId="77777777" w:rsidR="00574A22" w:rsidRPr="00C52C47" w:rsidRDefault="00574A22" w:rsidP="000632B3">
      <w:pPr>
        <w:rPr>
          <w:rFonts w:ascii="Arial" w:hAnsi="Arial" w:cs="Arial"/>
          <w:sz w:val="24"/>
          <w:szCs w:val="24"/>
          <w:lang w:val="hr-HR"/>
        </w:rPr>
      </w:pPr>
    </w:p>
    <w:p w14:paraId="625E2555" w14:textId="77777777" w:rsidR="00574A22" w:rsidRPr="00C52C47" w:rsidRDefault="00574A22" w:rsidP="000632B3">
      <w:pPr>
        <w:rPr>
          <w:rFonts w:ascii="Arial" w:hAnsi="Arial" w:cs="Arial"/>
          <w:sz w:val="24"/>
          <w:szCs w:val="24"/>
          <w:lang w:val="hr-HR"/>
        </w:rPr>
      </w:pPr>
    </w:p>
    <w:p w14:paraId="10D25ECD" w14:textId="2FE09D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ab/>
      </w:r>
      <w:r w:rsidRPr="00C52C47">
        <w:rPr>
          <w:rFonts w:ascii="Arial" w:hAnsi="Arial" w:cs="Arial"/>
          <w:sz w:val="24"/>
          <w:szCs w:val="24"/>
          <w:lang w:val="hr-HR"/>
        </w:rPr>
        <w:tab/>
      </w:r>
      <w:r w:rsidRPr="00C52C47">
        <w:rPr>
          <w:rFonts w:ascii="Arial" w:hAnsi="Arial" w:cs="Arial"/>
          <w:sz w:val="24"/>
          <w:szCs w:val="24"/>
          <w:lang w:val="hr-HR"/>
        </w:rPr>
        <w:tab/>
      </w:r>
      <w:r w:rsidRPr="00C52C47">
        <w:rPr>
          <w:rFonts w:ascii="Arial" w:hAnsi="Arial" w:cs="Arial"/>
          <w:sz w:val="24"/>
          <w:szCs w:val="24"/>
          <w:lang w:val="hr-HR"/>
        </w:rPr>
        <w:tab/>
      </w:r>
    </w:p>
    <w:p w14:paraId="718B8C67" w14:textId="77777777" w:rsidR="00574A22" w:rsidRPr="00C52C47" w:rsidRDefault="00574A22" w:rsidP="00574A22">
      <w:pPr>
        <w:pStyle w:val="Default"/>
        <w:ind w:firstLine="708"/>
        <w:jc w:val="both"/>
        <w:rPr>
          <w:lang w:val="hr-HR"/>
        </w:rPr>
      </w:pPr>
      <w:r w:rsidRPr="00C52C47">
        <w:rPr>
          <w:lang w:val="hr-HR"/>
        </w:rPr>
        <w:t xml:space="preserve">Na temelju članka 52. Statuta Općine Brtonigla-Verteneglio (Službene novine Općine Brtonigla-Verteneglio br. 03/18, 03/21 i 07/21-Proč.tekst) i članku 4. st. 5 i čl. 6. i 8. Pravilnika o provedbi postupaka jednostavne nabave, (Službene novine Općine Brtonigla - Verteneglio br. 6/17),  Općinski načelnik Općine Brtonigla - Verteneglio, donosi </w:t>
      </w:r>
    </w:p>
    <w:p w14:paraId="11963286" w14:textId="77777777" w:rsidR="00574A22" w:rsidRDefault="00574A22" w:rsidP="00574A22">
      <w:pPr>
        <w:pStyle w:val="Default"/>
        <w:rPr>
          <w:b/>
          <w:bCs/>
          <w:lang w:val="hr-HR"/>
        </w:rPr>
      </w:pPr>
    </w:p>
    <w:p w14:paraId="0159FC2E" w14:textId="77777777" w:rsidR="004F4F4C" w:rsidRDefault="004F4F4C" w:rsidP="00574A22">
      <w:pPr>
        <w:pStyle w:val="Default"/>
        <w:rPr>
          <w:b/>
          <w:bCs/>
          <w:lang w:val="hr-HR"/>
        </w:rPr>
      </w:pPr>
    </w:p>
    <w:p w14:paraId="5AFF67EC" w14:textId="77777777" w:rsidR="004F4F4C" w:rsidRPr="00C52C47" w:rsidRDefault="004F4F4C" w:rsidP="00574A22">
      <w:pPr>
        <w:pStyle w:val="Default"/>
        <w:rPr>
          <w:b/>
          <w:bCs/>
          <w:lang w:val="hr-HR"/>
        </w:rPr>
      </w:pPr>
    </w:p>
    <w:p w14:paraId="4A1CEFC2" w14:textId="77777777" w:rsidR="00574A22" w:rsidRPr="00C52C47" w:rsidRDefault="00574A22" w:rsidP="00574A22">
      <w:pPr>
        <w:pStyle w:val="Default"/>
        <w:jc w:val="center"/>
        <w:rPr>
          <w:b/>
          <w:bCs/>
          <w:lang w:val="hr-HR"/>
        </w:rPr>
      </w:pPr>
      <w:r w:rsidRPr="00C52C47">
        <w:rPr>
          <w:b/>
          <w:bCs/>
          <w:lang w:val="hr-HR"/>
        </w:rPr>
        <w:lastRenderedPageBreak/>
        <w:t>ODLUKU</w:t>
      </w:r>
    </w:p>
    <w:p w14:paraId="5326BE57" w14:textId="77777777" w:rsidR="00574A22" w:rsidRPr="00C52C47" w:rsidRDefault="00574A22" w:rsidP="00574A22">
      <w:pPr>
        <w:pStyle w:val="Default"/>
        <w:jc w:val="center"/>
        <w:rPr>
          <w:lang w:val="hr-HR"/>
        </w:rPr>
      </w:pPr>
      <w:r w:rsidRPr="00C52C47">
        <w:rPr>
          <w:b/>
          <w:bCs/>
          <w:lang w:val="hr-HR"/>
        </w:rPr>
        <w:t xml:space="preserve"> O POČETKU POSTUPKA JEDNOSTAVNE NABAVE</w:t>
      </w:r>
    </w:p>
    <w:p w14:paraId="1060F9C8" w14:textId="77777777" w:rsidR="00574A22" w:rsidRPr="00C52C47" w:rsidRDefault="00574A22" w:rsidP="00574A22">
      <w:pPr>
        <w:jc w:val="center"/>
        <w:rPr>
          <w:rFonts w:ascii="Arial" w:hAnsi="Arial" w:cs="Arial"/>
          <w:b/>
          <w:sz w:val="24"/>
          <w:szCs w:val="24"/>
          <w:lang w:val="hr-HR"/>
        </w:rPr>
      </w:pPr>
    </w:p>
    <w:p w14:paraId="735B2FE4"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I.</w:t>
      </w:r>
    </w:p>
    <w:p w14:paraId="0C492D8D" w14:textId="77777777" w:rsidR="00574A22" w:rsidRPr="00C52C47" w:rsidRDefault="00574A22" w:rsidP="00574A22">
      <w:pPr>
        <w:pStyle w:val="NoSpacing"/>
        <w:ind w:firstLine="708"/>
        <w:jc w:val="both"/>
        <w:rPr>
          <w:rFonts w:ascii="Arial" w:hAnsi="Arial" w:cs="Arial"/>
          <w:sz w:val="24"/>
          <w:szCs w:val="24"/>
          <w:lang w:val="hr-HR"/>
        </w:rPr>
      </w:pPr>
      <w:r w:rsidRPr="00C52C47">
        <w:rPr>
          <w:rFonts w:ascii="Arial" w:hAnsi="Arial" w:cs="Arial"/>
          <w:sz w:val="24"/>
          <w:szCs w:val="24"/>
          <w:lang w:val="hr-HR"/>
        </w:rPr>
        <w:t>Naručitelj predmeta nabave iz ove Odluke je Općina Brtonigla - Verteneglio, Trg Sv. Zenona 1, Brtonigla, OIB: 81025770849.</w:t>
      </w:r>
    </w:p>
    <w:p w14:paraId="6E65271A" w14:textId="77777777" w:rsidR="00574A22" w:rsidRPr="00C52C47" w:rsidRDefault="00574A22" w:rsidP="00574A22">
      <w:pPr>
        <w:pStyle w:val="ListParagraph"/>
        <w:ind w:left="0" w:firstLine="708"/>
        <w:rPr>
          <w:rFonts w:cs="Arial"/>
          <w:sz w:val="24"/>
          <w:szCs w:val="24"/>
          <w:lang w:val="hr-HR"/>
        </w:rPr>
      </w:pPr>
      <w:r w:rsidRPr="00C52C47">
        <w:rPr>
          <w:rFonts w:cs="Arial"/>
          <w:sz w:val="24"/>
          <w:szCs w:val="24"/>
          <w:lang w:val="hr-HR"/>
        </w:rPr>
        <w:t xml:space="preserve">Odgovorna osoba naručitelja je Općinski načelnik Neš Sinožić, </w:t>
      </w:r>
      <w:proofErr w:type="spellStart"/>
      <w:r w:rsidRPr="00C52C47">
        <w:rPr>
          <w:rFonts w:cs="Arial"/>
          <w:sz w:val="24"/>
          <w:szCs w:val="24"/>
          <w:lang w:val="hr-HR"/>
        </w:rPr>
        <w:t>mag.ing.agr</w:t>
      </w:r>
      <w:proofErr w:type="spellEnd"/>
      <w:r w:rsidRPr="00C52C47">
        <w:rPr>
          <w:rFonts w:cs="Arial"/>
          <w:sz w:val="24"/>
          <w:szCs w:val="24"/>
          <w:lang w:val="hr-HR"/>
        </w:rPr>
        <w:t xml:space="preserve">. </w:t>
      </w:r>
    </w:p>
    <w:p w14:paraId="399A0915" w14:textId="77777777" w:rsidR="00574A22" w:rsidRPr="00C52C47" w:rsidRDefault="00574A22" w:rsidP="00574A22">
      <w:pPr>
        <w:pStyle w:val="ListParagraph"/>
        <w:ind w:left="390" w:firstLine="318"/>
        <w:rPr>
          <w:rFonts w:cs="Arial"/>
          <w:sz w:val="24"/>
          <w:szCs w:val="24"/>
          <w:lang w:val="hr-HR"/>
        </w:rPr>
      </w:pPr>
    </w:p>
    <w:p w14:paraId="655B2F30" w14:textId="77777777" w:rsidR="00574A22" w:rsidRPr="00C52C47" w:rsidRDefault="00574A22" w:rsidP="00574A22">
      <w:pPr>
        <w:pStyle w:val="ListParagraph"/>
        <w:ind w:left="0"/>
        <w:jc w:val="center"/>
        <w:rPr>
          <w:rFonts w:cs="Arial"/>
          <w:b/>
          <w:sz w:val="24"/>
          <w:szCs w:val="24"/>
          <w:lang w:val="hr-HR"/>
        </w:rPr>
      </w:pPr>
      <w:r w:rsidRPr="00C52C47">
        <w:rPr>
          <w:rFonts w:cs="Arial"/>
          <w:b/>
          <w:sz w:val="24"/>
          <w:szCs w:val="24"/>
          <w:lang w:val="hr-HR"/>
        </w:rPr>
        <w:t>II.</w:t>
      </w:r>
    </w:p>
    <w:p w14:paraId="762E25FE" w14:textId="77777777" w:rsidR="00574A22" w:rsidRPr="00C52C47" w:rsidRDefault="00574A22" w:rsidP="00574A22">
      <w:pPr>
        <w:jc w:val="both"/>
        <w:rPr>
          <w:rFonts w:ascii="Arial" w:hAnsi="Arial" w:cs="Arial"/>
          <w:sz w:val="24"/>
          <w:szCs w:val="24"/>
          <w:lang w:val="hr-HR"/>
        </w:rPr>
      </w:pPr>
      <w:r w:rsidRPr="00C52C47">
        <w:rPr>
          <w:rFonts w:ascii="Arial" w:hAnsi="Arial" w:cs="Arial"/>
          <w:b/>
          <w:sz w:val="24"/>
          <w:szCs w:val="24"/>
          <w:lang w:val="hr-HR"/>
        </w:rPr>
        <w:t xml:space="preserve"> </w:t>
      </w:r>
      <w:r w:rsidRPr="00C52C47">
        <w:rPr>
          <w:rFonts w:ascii="Arial" w:hAnsi="Arial" w:cs="Arial"/>
          <w:b/>
          <w:sz w:val="24"/>
          <w:szCs w:val="24"/>
          <w:lang w:val="hr-HR"/>
        </w:rPr>
        <w:tab/>
      </w:r>
      <w:r w:rsidRPr="00C52C47">
        <w:rPr>
          <w:rFonts w:ascii="Arial" w:hAnsi="Arial" w:cs="Arial"/>
          <w:sz w:val="24"/>
          <w:szCs w:val="24"/>
          <w:lang w:val="hr-HR"/>
        </w:rPr>
        <w:t xml:space="preserve">Predmet nabave ove Odluke je nabava i dobava LED javne rasvjete radi zamjene postojeće javne rasvjete na šetnici u naselju </w:t>
      </w:r>
      <w:proofErr w:type="spellStart"/>
      <w:r w:rsidRPr="00C52C47">
        <w:rPr>
          <w:rFonts w:ascii="Arial" w:hAnsi="Arial" w:cs="Arial"/>
          <w:sz w:val="24"/>
          <w:szCs w:val="24"/>
          <w:lang w:val="hr-HR"/>
        </w:rPr>
        <w:t>Karigador</w:t>
      </w:r>
      <w:proofErr w:type="spellEnd"/>
      <w:r w:rsidRPr="00C52C47">
        <w:rPr>
          <w:rFonts w:ascii="Arial" w:hAnsi="Arial" w:cs="Arial"/>
          <w:sz w:val="24"/>
          <w:szCs w:val="24"/>
          <w:lang w:val="hr-HR"/>
        </w:rPr>
        <w:t>.</w:t>
      </w:r>
    </w:p>
    <w:p w14:paraId="63746E24" w14:textId="77777777" w:rsidR="00574A22" w:rsidRPr="00C52C47" w:rsidRDefault="00574A22" w:rsidP="00574A22">
      <w:pPr>
        <w:jc w:val="both"/>
        <w:rPr>
          <w:rFonts w:ascii="Arial" w:hAnsi="Arial" w:cs="Arial"/>
          <w:sz w:val="24"/>
          <w:szCs w:val="24"/>
          <w:lang w:val="hr-HR"/>
        </w:rPr>
      </w:pPr>
    </w:p>
    <w:p w14:paraId="04B25870" w14:textId="77777777" w:rsidR="00574A22" w:rsidRPr="00C52C47" w:rsidRDefault="00574A22" w:rsidP="00574A22">
      <w:pPr>
        <w:pStyle w:val="ListParagraph"/>
        <w:ind w:left="0"/>
        <w:jc w:val="center"/>
        <w:rPr>
          <w:rFonts w:cs="Arial"/>
          <w:b/>
          <w:sz w:val="24"/>
          <w:szCs w:val="24"/>
          <w:lang w:val="hr-HR"/>
        </w:rPr>
      </w:pPr>
      <w:r w:rsidRPr="00C52C47">
        <w:rPr>
          <w:rFonts w:cs="Arial"/>
          <w:b/>
          <w:sz w:val="24"/>
          <w:szCs w:val="24"/>
          <w:lang w:val="hr-HR"/>
        </w:rPr>
        <w:t>III.</w:t>
      </w:r>
    </w:p>
    <w:p w14:paraId="48F76FBE" w14:textId="77777777" w:rsidR="00574A22" w:rsidRPr="00C52C47" w:rsidRDefault="00574A22" w:rsidP="00574A22">
      <w:pPr>
        <w:pStyle w:val="ListParagraph"/>
        <w:ind w:left="0"/>
        <w:rPr>
          <w:rFonts w:cs="Arial"/>
          <w:sz w:val="24"/>
          <w:szCs w:val="24"/>
          <w:lang w:val="hr-HR"/>
        </w:rPr>
      </w:pPr>
      <w:r w:rsidRPr="00C52C47">
        <w:rPr>
          <w:rFonts w:cs="Arial"/>
          <w:b/>
          <w:sz w:val="24"/>
          <w:szCs w:val="24"/>
          <w:lang w:val="hr-HR"/>
        </w:rPr>
        <w:t xml:space="preserve"> </w:t>
      </w:r>
      <w:r w:rsidRPr="00C52C47">
        <w:rPr>
          <w:rFonts w:cs="Arial"/>
          <w:b/>
          <w:sz w:val="24"/>
          <w:szCs w:val="24"/>
          <w:lang w:val="hr-HR"/>
        </w:rPr>
        <w:tab/>
      </w:r>
      <w:r w:rsidRPr="00C52C47">
        <w:rPr>
          <w:rFonts w:cs="Arial"/>
          <w:sz w:val="24"/>
          <w:szCs w:val="24"/>
          <w:lang w:val="hr-HR"/>
        </w:rPr>
        <w:t xml:space="preserve">Procijenjena vrijednost nabave iz ove Odluke bez PDV-a je 6.500,00 </w:t>
      </w:r>
      <w:proofErr w:type="spellStart"/>
      <w:r w:rsidRPr="00C52C47">
        <w:rPr>
          <w:rFonts w:cs="Arial"/>
          <w:sz w:val="24"/>
          <w:szCs w:val="24"/>
          <w:lang w:val="hr-HR"/>
        </w:rPr>
        <w:t>Eur</w:t>
      </w:r>
      <w:proofErr w:type="spellEnd"/>
      <w:r w:rsidRPr="00C52C47">
        <w:rPr>
          <w:rFonts w:cs="Arial"/>
          <w:sz w:val="24"/>
          <w:szCs w:val="24"/>
          <w:lang w:val="hr-HR"/>
        </w:rPr>
        <w:t>.</w:t>
      </w:r>
    </w:p>
    <w:p w14:paraId="5786A88F" w14:textId="77777777" w:rsidR="00574A22" w:rsidRPr="00C52C47" w:rsidRDefault="00574A22" w:rsidP="00574A22">
      <w:pPr>
        <w:pStyle w:val="ListParagraph"/>
        <w:ind w:left="0" w:firstLine="708"/>
        <w:rPr>
          <w:rFonts w:cs="Arial"/>
          <w:b/>
          <w:sz w:val="24"/>
          <w:szCs w:val="24"/>
          <w:lang w:val="hr-HR"/>
        </w:rPr>
      </w:pPr>
      <w:r w:rsidRPr="00C52C47">
        <w:rPr>
          <w:rFonts w:cs="Arial"/>
          <w:sz w:val="24"/>
          <w:szCs w:val="24"/>
          <w:lang w:val="hr-HR"/>
        </w:rPr>
        <w:t>Evidencijski broj nabave: JN-2023/80.</w:t>
      </w:r>
    </w:p>
    <w:p w14:paraId="63FD5C4D" w14:textId="77777777" w:rsidR="00574A22" w:rsidRPr="00C52C47" w:rsidRDefault="00574A22" w:rsidP="00574A22">
      <w:pPr>
        <w:ind w:firstLine="708"/>
        <w:rPr>
          <w:rFonts w:ascii="Arial" w:hAnsi="Arial" w:cs="Arial"/>
          <w:sz w:val="24"/>
          <w:szCs w:val="24"/>
          <w:lang w:val="hr-HR"/>
        </w:rPr>
      </w:pPr>
      <w:r w:rsidRPr="00C52C47">
        <w:rPr>
          <w:rFonts w:ascii="Arial" w:hAnsi="Arial" w:cs="Arial"/>
          <w:sz w:val="24"/>
          <w:szCs w:val="24"/>
          <w:lang w:val="hr-HR"/>
        </w:rPr>
        <w:t>CPV oznaka i naziv predmeta nabave: 34993000-4, zamjena postojeće javne rasvjete na području Općine Brtonigla – Verteneglio sa LED rasvjetom.</w:t>
      </w:r>
    </w:p>
    <w:p w14:paraId="09CAD476" w14:textId="77777777" w:rsidR="00574A22" w:rsidRPr="00C52C47" w:rsidRDefault="00574A22" w:rsidP="00574A22">
      <w:pPr>
        <w:pStyle w:val="ListParagraph"/>
        <w:ind w:left="0"/>
        <w:rPr>
          <w:rFonts w:cs="Arial"/>
          <w:b/>
          <w:sz w:val="24"/>
          <w:szCs w:val="24"/>
          <w:lang w:val="hr-HR"/>
        </w:rPr>
      </w:pPr>
    </w:p>
    <w:p w14:paraId="45456837" w14:textId="77777777" w:rsidR="00574A22" w:rsidRPr="00C52C47" w:rsidRDefault="00574A22" w:rsidP="00574A22">
      <w:pPr>
        <w:pStyle w:val="ListParagraph"/>
        <w:ind w:left="0"/>
        <w:jc w:val="center"/>
        <w:rPr>
          <w:rFonts w:cs="Arial"/>
          <w:b/>
          <w:sz w:val="24"/>
          <w:szCs w:val="24"/>
          <w:lang w:val="hr-HR"/>
        </w:rPr>
      </w:pPr>
      <w:r w:rsidRPr="00C52C47">
        <w:rPr>
          <w:rFonts w:cs="Arial"/>
          <w:b/>
          <w:sz w:val="24"/>
          <w:szCs w:val="24"/>
          <w:lang w:val="hr-HR"/>
        </w:rPr>
        <w:t>IV.</w:t>
      </w:r>
    </w:p>
    <w:p w14:paraId="12BBEC69" w14:textId="77777777" w:rsidR="00574A22" w:rsidRPr="00C52C47" w:rsidRDefault="00574A22" w:rsidP="00574A22">
      <w:pPr>
        <w:ind w:firstLine="708"/>
        <w:jc w:val="both"/>
        <w:rPr>
          <w:rFonts w:ascii="Arial" w:hAnsi="Arial" w:cs="Arial"/>
          <w:sz w:val="24"/>
          <w:szCs w:val="24"/>
          <w:lang w:val="hr-HR"/>
        </w:rPr>
      </w:pPr>
      <w:bookmarkStart w:id="21" w:name="_Hlk531951787"/>
      <w:r w:rsidRPr="00C52C47">
        <w:rPr>
          <w:rFonts w:ascii="Arial" w:hAnsi="Arial" w:cs="Arial"/>
          <w:spacing w:val="1"/>
          <w:sz w:val="24"/>
          <w:szCs w:val="24"/>
          <w:lang w:val="hr-HR"/>
        </w:rPr>
        <w:t>Sredstva za nabavu usluge iz točke II. ove odluke</w:t>
      </w:r>
      <w:r w:rsidRPr="00C52C47">
        <w:rPr>
          <w:rFonts w:ascii="Arial" w:hAnsi="Arial" w:cs="Arial"/>
          <w:sz w:val="24"/>
          <w:szCs w:val="24"/>
          <w:lang w:val="hr-HR"/>
        </w:rPr>
        <w:t>, osigurana su Proračunom Općine Brtonigla - Verteneglio za 2023. godinu - proračunska stavka „Dodatna ulaganja za ostalu nefinancijsku imovinu“ podstavka 1. Modernizacija sustava javne rasvjete na području Općine“, račun 45411, pozicija 399.</w:t>
      </w:r>
    </w:p>
    <w:bookmarkEnd w:id="21"/>
    <w:p w14:paraId="4E69373C" w14:textId="77777777" w:rsidR="00574A22" w:rsidRPr="00C52C47" w:rsidRDefault="00574A22" w:rsidP="00574A22">
      <w:pPr>
        <w:ind w:firstLine="708"/>
        <w:jc w:val="both"/>
        <w:rPr>
          <w:rFonts w:ascii="Arial" w:hAnsi="Arial" w:cs="Arial"/>
          <w:color w:val="FF0000"/>
          <w:sz w:val="24"/>
          <w:szCs w:val="24"/>
          <w:lang w:val="hr-HR"/>
        </w:rPr>
      </w:pPr>
    </w:p>
    <w:p w14:paraId="3578D064" w14:textId="77777777" w:rsidR="00574A22" w:rsidRPr="00C52C47" w:rsidRDefault="00574A22" w:rsidP="00574A22">
      <w:pPr>
        <w:pStyle w:val="ListParagraph"/>
        <w:ind w:left="0"/>
        <w:jc w:val="center"/>
        <w:rPr>
          <w:rFonts w:cs="Arial"/>
          <w:b/>
          <w:sz w:val="24"/>
          <w:szCs w:val="24"/>
          <w:lang w:val="hr-HR"/>
        </w:rPr>
      </w:pPr>
      <w:r w:rsidRPr="00C52C47">
        <w:rPr>
          <w:rFonts w:cs="Arial"/>
          <w:b/>
          <w:sz w:val="24"/>
          <w:szCs w:val="24"/>
          <w:lang w:val="hr-HR"/>
        </w:rPr>
        <w:t>V.</w:t>
      </w:r>
    </w:p>
    <w:p w14:paraId="76DF4CC3" w14:textId="77777777" w:rsidR="00574A22" w:rsidRPr="00C52C47" w:rsidRDefault="00574A22" w:rsidP="00574A22">
      <w:pPr>
        <w:pStyle w:val="NoSpacing"/>
        <w:ind w:firstLine="708"/>
        <w:jc w:val="both"/>
        <w:rPr>
          <w:rFonts w:ascii="Arial" w:hAnsi="Arial" w:cs="Arial"/>
          <w:sz w:val="24"/>
          <w:szCs w:val="24"/>
          <w:lang w:val="hr-HR"/>
        </w:rPr>
      </w:pPr>
      <w:r w:rsidRPr="00C52C47">
        <w:rPr>
          <w:rFonts w:ascii="Arial" w:hAnsi="Arial" w:cs="Arial"/>
          <w:sz w:val="24"/>
          <w:szCs w:val="24"/>
          <w:lang w:val="hr-HR"/>
        </w:rPr>
        <w:t>Vrsta postupka jednostavne nabave sadržana je u članku 8. Pravilnika o provedbi postupaka jednostavne nabave (Službene novine Općine Brtonigla-Verteneglio br. 6/17).</w:t>
      </w:r>
    </w:p>
    <w:p w14:paraId="6F90DD22"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Postupak nabave provesti će se slanjem predmetnog Poziva minimalno jednom gospodarskom subjekt</w:t>
      </w:r>
      <w:bookmarkStart w:id="22" w:name="_Hlk6229330"/>
      <w:r w:rsidRPr="00C52C47">
        <w:rPr>
          <w:rFonts w:ascii="Arial" w:hAnsi="Arial" w:cs="Arial"/>
          <w:sz w:val="24"/>
          <w:szCs w:val="24"/>
          <w:lang w:val="hr-HR"/>
        </w:rPr>
        <w:t>u putem elektroničke pošte.</w:t>
      </w:r>
    </w:p>
    <w:bookmarkEnd w:id="22"/>
    <w:p w14:paraId="23804AC7" w14:textId="77777777" w:rsidR="00574A22" w:rsidRPr="00C52C47" w:rsidRDefault="00574A22" w:rsidP="00574A22">
      <w:pPr>
        <w:ind w:firstLine="708"/>
        <w:rPr>
          <w:rFonts w:ascii="Arial" w:hAnsi="Arial" w:cs="Arial"/>
          <w:sz w:val="24"/>
          <w:szCs w:val="24"/>
          <w:lang w:val="hr-HR"/>
        </w:rPr>
      </w:pPr>
      <w:r w:rsidRPr="00C52C47">
        <w:rPr>
          <w:rFonts w:ascii="Arial" w:hAnsi="Arial" w:cs="Arial"/>
          <w:sz w:val="24"/>
          <w:szCs w:val="24"/>
          <w:lang w:val="hr-HR"/>
        </w:rPr>
        <w:t>Rok za dostavu ponude je 5 (pet) dana od dana primitka poziva.</w:t>
      </w:r>
    </w:p>
    <w:p w14:paraId="0BC17DA7" w14:textId="77777777" w:rsidR="00574A22" w:rsidRPr="00C52C47" w:rsidRDefault="00574A22" w:rsidP="00574A22">
      <w:pPr>
        <w:pStyle w:val="NoSpacing"/>
        <w:ind w:firstLine="708"/>
        <w:jc w:val="both"/>
        <w:rPr>
          <w:rFonts w:ascii="Arial" w:hAnsi="Arial" w:cs="Arial"/>
          <w:bCs/>
          <w:sz w:val="24"/>
          <w:szCs w:val="24"/>
          <w:lang w:val="hr-HR"/>
        </w:rPr>
      </w:pPr>
      <w:r w:rsidRPr="00C52C47">
        <w:rPr>
          <w:rFonts w:ascii="Arial" w:hAnsi="Arial" w:cs="Arial"/>
          <w:sz w:val="24"/>
          <w:szCs w:val="24"/>
          <w:lang w:val="hr-HR"/>
        </w:rPr>
        <w:t>Rok za dostavu robe određuje se u roku od 20 dana od dana sklapanja ugovora.</w:t>
      </w:r>
    </w:p>
    <w:p w14:paraId="18FE1C7A" w14:textId="77777777" w:rsidR="00574A22" w:rsidRPr="00C52C47" w:rsidRDefault="00574A22" w:rsidP="00574A22">
      <w:pPr>
        <w:pStyle w:val="NoSpacing"/>
        <w:ind w:firstLine="708"/>
        <w:jc w:val="both"/>
        <w:rPr>
          <w:rFonts w:ascii="Arial" w:hAnsi="Arial" w:cs="Arial"/>
          <w:sz w:val="24"/>
          <w:szCs w:val="24"/>
          <w:lang w:val="hr-HR"/>
        </w:rPr>
      </w:pPr>
      <w:r w:rsidRPr="00C52C47">
        <w:rPr>
          <w:rFonts w:ascii="Arial" w:hAnsi="Arial" w:cs="Arial"/>
          <w:sz w:val="24"/>
          <w:szCs w:val="24"/>
          <w:lang w:val="hr-HR"/>
        </w:rPr>
        <w:t xml:space="preserve">U ovom postupku primijeniti će se kriteriji najniže cijene te se neće provoditi javno otvaranje ponuda. </w:t>
      </w:r>
    </w:p>
    <w:p w14:paraId="67973F9F" w14:textId="77777777" w:rsidR="00574A22" w:rsidRPr="00C52C47" w:rsidRDefault="00574A22" w:rsidP="00574A22">
      <w:pPr>
        <w:pStyle w:val="ListParagraph"/>
        <w:ind w:left="0"/>
        <w:rPr>
          <w:rFonts w:cs="Arial"/>
          <w:sz w:val="24"/>
          <w:szCs w:val="24"/>
          <w:lang w:val="hr-HR"/>
        </w:rPr>
      </w:pPr>
    </w:p>
    <w:p w14:paraId="3070A5A8" w14:textId="77777777" w:rsidR="00574A22" w:rsidRPr="00C52C47" w:rsidRDefault="00574A22" w:rsidP="00574A22">
      <w:pPr>
        <w:pStyle w:val="ListParagraph"/>
        <w:ind w:left="0"/>
        <w:jc w:val="center"/>
        <w:rPr>
          <w:rFonts w:cs="Arial"/>
          <w:b/>
          <w:sz w:val="24"/>
          <w:szCs w:val="24"/>
          <w:lang w:val="hr-HR"/>
        </w:rPr>
      </w:pPr>
      <w:r w:rsidRPr="00C52C47">
        <w:rPr>
          <w:rFonts w:cs="Arial"/>
          <w:b/>
          <w:sz w:val="24"/>
          <w:szCs w:val="24"/>
          <w:lang w:val="hr-HR"/>
        </w:rPr>
        <w:t>VI.</w:t>
      </w:r>
    </w:p>
    <w:p w14:paraId="6C8FF146"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Za članove stručnog povjerenstva zaduženih za pripremu postupka nabave imenuju se:</w:t>
      </w:r>
    </w:p>
    <w:p w14:paraId="69280310" w14:textId="77777777" w:rsidR="00574A22" w:rsidRPr="00C52C47" w:rsidRDefault="00574A22" w:rsidP="00574A22">
      <w:pPr>
        <w:rPr>
          <w:rFonts w:ascii="Arial" w:hAnsi="Arial" w:cs="Arial"/>
          <w:sz w:val="24"/>
          <w:szCs w:val="24"/>
          <w:lang w:val="hr-HR"/>
        </w:rPr>
      </w:pPr>
      <w:r w:rsidRPr="00C52C47">
        <w:rPr>
          <w:rFonts w:ascii="Arial" w:hAnsi="Arial" w:cs="Arial"/>
          <w:sz w:val="24"/>
          <w:szCs w:val="24"/>
          <w:lang w:val="hr-HR"/>
        </w:rPr>
        <w:t>1. Ivan Štajerac, Komunalni redar;</w:t>
      </w:r>
    </w:p>
    <w:p w14:paraId="3F0A67BC"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2. Kristina Brljavac, Viši stručni suradnik za javnu nabavu i naplatu općinskih prihoda, koja posjeduje važeći Certifikat u području javne nabave KLASA: 406-01/15-05/295, URBROJ: 517-08-04-02-03-21-6 od 25. veljače 2021. godine i</w:t>
      </w:r>
    </w:p>
    <w:p w14:paraId="0D3A78DB"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 xml:space="preserve">3. </w:t>
      </w:r>
      <w:bookmarkStart w:id="23" w:name="_Hlk5184002"/>
      <w:r w:rsidRPr="00C52C47">
        <w:rPr>
          <w:rFonts w:ascii="Arial" w:hAnsi="Arial" w:cs="Arial"/>
          <w:sz w:val="24"/>
          <w:szCs w:val="24"/>
          <w:lang w:val="hr-HR"/>
        </w:rPr>
        <w:t>Dorijana Damjanić, Referent za računovodstvo i financije.</w:t>
      </w:r>
    </w:p>
    <w:bookmarkEnd w:id="23"/>
    <w:p w14:paraId="173B3012" w14:textId="77777777" w:rsidR="00574A22" w:rsidRPr="00C52C47" w:rsidRDefault="00574A22" w:rsidP="00574A22">
      <w:pPr>
        <w:pStyle w:val="ListParagraph"/>
        <w:ind w:left="0" w:firstLine="708"/>
        <w:jc w:val="both"/>
        <w:rPr>
          <w:rFonts w:cs="Arial"/>
          <w:sz w:val="24"/>
          <w:szCs w:val="24"/>
          <w:lang w:val="hr-HR"/>
        </w:rPr>
      </w:pPr>
      <w:r w:rsidRPr="00C52C47">
        <w:rPr>
          <w:rFonts w:cs="Arial"/>
          <w:sz w:val="24"/>
          <w:szCs w:val="24"/>
          <w:lang w:val="hr-HR"/>
        </w:rPr>
        <w:t>Imenovani službenici naručitelja iz ove Odluke nemaju utjecaj na odlučivanje.</w:t>
      </w:r>
    </w:p>
    <w:p w14:paraId="54AFD317" w14:textId="77777777" w:rsidR="00574A22" w:rsidRPr="00C52C47" w:rsidRDefault="00574A22" w:rsidP="00574A22">
      <w:pPr>
        <w:pStyle w:val="ListParagraph"/>
        <w:ind w:left="0"/>
        <w:jc w:val="both"/>
        <w:rPr>
          <w:rFonts w:cs="Arial"/>
          <w:sz w:val="24"/>
          <w:szCs w:val="24"/>
          <w:lang w:val="hr-HR"/>
        </w:rPr>
      </w:pPr>
    </w:p>
    <w:p w14:paraId="78420E2A" w14:textId="77777777" w:rsidR="00574A22" w:rsidRPr="00C52C47" w:rsidRDefault="00574A22" w:rsidP="00574A22">
      <w:pPr>
        <w:pStyle w:val="ListParagraph"/>
        <w:ind w:left="0"/>
        <w:jc w:val="center"/>
        <w:rPr>
          <w:rFonts w:cs="Arial"/>
          <w:b/>
          <w:sz w:val="24"/>
          <w:szCs w:val="24"/>
          <w:lang w:val="hr-HR"/>
        </w:rPr>
      </w:pPr>
      <w:r w:rsidRPr="00C52C47">
        <w:rPr>
          <w:rFonts w:cs="Arial"/>
          <w:b/>
          <w:sz w:val="24"/>
          <w:szCs w:val="24"/>
          <w:lang w:val="hr-HR"/>
        </w:rPr>
        <w:t>VII.</w:t>
      </w:r>
    </w:p>
    <w:p w14:paraId="19266848" w14:textId="77777777" w:rsidR="00574A22" w:rsidRPr="00C52C47" w:rsidRDefault="00574A22" w:rsidP="00574A22">
      <w:pPr>
        <w:pStyle w:val="ListParagraph"/>
        <w:ind w:left="0" w:firstLine="708"/>
        <w:rPr>
          <w:rFonts w:cs="Arial"/>
          <w:sz w:val="24"/>
          <w:szCs w:val="24"/>
          <w:lang w:val="hr-HR"/>
        </w:rPr>
      </w:pPr>
      <w:r w:rsidRPr="00C52C47">
        <w:rPr>
          <w:rFonts w:cs="Arial"/>
          <w:sz w:val="24"/>
          <w:szCs w:val="24"/>
          <w:lang w:val="hr-HR"/>
        </w:rPr>
        <w:t xml:space="preserve">Zadaci stručnog povjerenstva iz </w:t>
      </w:r>
      <w:proofErr w:type="spellStart"/>
      <w:r w:rsidRPr="00C52C47">
        <w:rPr>
          <w:rFonts w:cs="Arial"/>
          <w:sz w:val="24"/>
          <w:szCs w:val="24"/>
          <w:lang w:val="hr-HR"/>
        </w:rPr>
        <w:t>toč.VI</w:t>
      </w:r>
      <w:proofErr w:type="spellEnd"/>
      <w:r w:rsidRPr="00C52C47">
        <w:rPr>
          <w:rFonts w:cs="Arial"/>
          <w:sz w:val="24"/>
          <w:szCs w:val="24"/>
          <w:lang w:val="hr-HR"/>
        </w:rPr>
        <w:t xml:space="preserve"> ove Odluke jesu:</w:t>
      </w:r>
    </w:p>
    <w:p w14:paraId="717B51EB"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 xml:space="preserve">- pripremu postupka: dogovor oko uvjeta vezanih za predmet nabave, potrebnog sadržaja dokumentacije/uputa za prikupljanje ponuda, ponudbenih troškovnika i ostalih dokumenata vezanih uz predmetnu nabavu; </w:t>
      </w:r>
    </w:p>
    <w:p w14:paraId="23029451"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lastRenderedPageBreak/>
        <w:t xml:space="preserve">- provedbu postupka: slanje poziva na dostavu ponuda gospodarskim subjektima na dokaziv način, otvaranje pristiglih ponuda, sastavljanje zapisnika o otvaranju, pregledu i ocjeni ponuda, </w:t>
      </w:r>
    </w:p>
    <w:p w14:paraId="3500A94A"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756B48C2" w14:textId="77777777" w:rsidR="00574A22" w:rsidRPr="00C52C47" w:rsidRDefault="00574A22" w:rsidP="00574A22">
      <w:pPr>
        <w:pStyle w:val="ListParagraph"/>
        <w:ind w:left="0" w:firstLine="708"/>
        <w:rPr>
          <w:rFonts w:cs="Arial"/>
          <w:sz w:val="24"/>
          <w:szCs w:val="24"/>
          <w:lang w:val="hr-HR"/>
        </w:rPr>
      </w:pPr>
      <w:r w:rsidRPr="00C52C47">
        <w:rPr>
          <w:rFonts w:cs="Arial"/>
          <w:sz w:val="24"/>
          <w:szCs w:val="24"/>
          <w:lang w:val="hr-HR"/>
        </w:rPr>
        <w:t>Stručno povjerenstvo iz ove Odluke odgovara Općinskom načelniku.</w:t>
      </w:r>
    </w:p>
    <w:p w14:paraId="2FD32241" w14:textId="77777777" w:rsidR="00574A22" w:rsidRPr="00C52C47" w:rsidRDefault="00574A22" w:rsidP="00574A22">
      <w:pPr>
        <w:pStyle w:val="ListParagraph"/>
        <w:ind w:left="0"/>
        <w:rPr>
          <w:rFonts w:cs="Arial"/>
          <w:sz w:val="24"/>
          <w:szCs w:val="24"/>
          <w:lang w:val="hr-HR"/>
        </w:rPr>
      </w:pPr>
    </w:p>
    <w:p w14:paraId="51D5E11E" w14:textId="77777777" w:rsidR="00574A22" w:rsidRPr="00C52C47" w:rsidRDefault="00574A22" w:rsidP="00574A22">
      <w:pPr>
        <w:pStyle w:val="ListParagraph"/>
        <w:ind w:left="0"/>
        <w:jc w:val="center"/>
        <w:rPr>
          <w:rFonts w:cs="Arial"/>
          <w:b/>
          <w:sz w:val="24"/>
          <w:szCs w:val="24"/>
          <w:lang w:val="hr-HR"/>
        </w:rPr>
      </w:pPr>
      <w:r w:rsidRPr="00C52C47">
        <w:rPr>
          <w:rFonts w:cs="Arial"/>
          <w:b/>
          <w:sz w:val="24"/>
          <w:szCs w:val="24"/>
          <w:lang w:val="hr-HR"/>
        </w:rPr>
        <w:t>VIII.</w:t>
      </w:r>
    </w:p>
    <w:p w14:paraId="152A1D02"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Referent za vođenje investicija.</w:t>
      </w:r>
    </w:p>
    <w:p w14:paraId="0BA798CA" w14:textId="77777777" w:rsidR="00574A22" w:rsidRPr="00C52C47" w:rsidRDefault="00574A22" w:rsidP="00574A22">
      <w:pPr>
        <w:pStyle w:val="ListParagraph"/>
        <w:ind w:left="0" w:firstLine="708"/>
        <w:jc w:val="both"/>
        <w:rPr>
          <w:rFonts w:cs="Arial"/>
          <w:sz w:val="24"/>
          <w:szCs w:val="24"/>
          <w:lang w:val="hr-HR"/>
        </w:rPr>
      </w:pPr>
      <w:r w:rsidRPr="00C52C47">
        <w:rPr>
          <w:rFonts w:cs="Arial"/>
          <w:sz w:val="24"/>
          <w:szCs w:val="24"/>
          <w:lang w:val="hr-HR"/>
        </w:rPr>
        <w:t xml:space="preserve">Osoba zadužena za praćenje provedbe ugovora je Admir Martinović, Referent za vođenje investicija. </w:t>
      </w:r>
    </w:p>
    <w:p w14:paraId="379D46AA" w14:textId="77777777" w:rsidR="00574A22" w:rsidRPr="00C52C47" w:rsidRDefault="00574A22" w:rsidP="00574A22">
      <w:pPr>
        <w:pStyle w:val="ListParagraph"/>
        <w:ind w:left="0" w:firstLine="708"/>
        <w:jc w:val="both"/>
        <w:rPr>
          <w:rFonts w:cs="Arial"/>
          <w:sz w:val="24"/>
          <w:szCs w:val="24"/>
          <w:lang w:val="hr-HR"/>
        </w:rPr>
      </w:pPr>
      <w:r w:rsidRPr="00C52C47">
        <w:rPr>
          <w:rFonts w:cs="Arial"/>
          <w:sz w:val="24"/>
          <w:szCs w:val="24"/>
          <w:lang w:val="hr-HR"/>
        </w:rPr>
        <w:t>Osoba zadužena po ovoj točci iz ove Odluke odgovara Općinskom načelniku.</w:t>
      </w:r>
    </w:p>
    <w:p w14:paraId="27ACB3F6" w14:textId="77777777" w:rsidR="00574A22" w:rsidRPr="00C52C47" w:rsidRDefault="00574A22" w:rsidP="00574A22">
      <w:pPr>
        <w:pStyle w:val="ListParagraph"/>
        <w:ind w:left="0" w:firstLine="708"/>
        <w:rPr>
          <w:rFonts w:cs="Arial"/>
          <w:sz w:val="24"/>
          <w:szCs w:val="24"/>
          <w:lang w:val="hr-HR"/>
        </w:rPr>
      </w:pPr>
    </w:p>
    <w:p w14:paraId="2780B3CB" w14:textId="77777777" w:rsidR="00574A22" w:rsidRPr="00C52C47" w:rsidRDefault="00574A22" w:rsidP="00574A22">
      <w:pPr>
        <w:pStyle w:val="NoSpacing"/>
        <w:jc w:val="center"/>
        <w:rPr>
          <w:rFonts w:ascii="Arial" w:hAnsi="Arial" w:cs="Arial"/>
          <w:b/>
          <w:sz w:val="24"/>
          <w:szCs w:val="24"/>
          <w:lang w:val="hr-HR"/>
        </w:rPr>
      </w:pPr>
      <w:r w:rsidRPr="00C52C47">
        <w:rPr>
          <w:rFonts w:ascii="Arial" w:hAnsi="Arial" w:cs="Arial"/>
          <w:b/>
          <w:sz w:val="24"/>
          <w:szCs w:val="24"/>
          <w:lang w:val="hr-HR"/>
        </w:rPr>
        <w:t>IX.</w:t>
      </w:r>
    </w:p>
    <w:p w14:paraId="0F7E3AE8" w14:textId="77777777" w:rsidR="00574A22" w:rsidRPr="00C52C47" w:rsidRDefault="00574A22" w:rsidP="00574A22">
      <w:pPr>
        <w:pStyle w:val="NoSpacing"/>
        <w:ind w:firstLine="708"/>
        <w:jc w:val="both"/>
        <w:rPr>
          <w:rFonts w:ascii="Arial" w:hAnsi="Arial" w:cs="Arial"/>
          <w:sz w:val="24"/>
          <w:szCs w:val="24"/>
          <w:lang w:val="hr-HR"/>
        </w:rPr>
      </w:pPr>
      <w:r w:rsidRPr="00C52C47">
        <w:rPr>
          <w:rFonts w:ascii="Arial" w:hAnsi="Arial" w:cs="Arial"/>
          <w:sz w:val="24"/>
          <w:szCs w:val="24"/>
          <w:lang w:val="hr-HR"/>
        </w:rPr>
        <w:t>Pisanu obavijest o rezultatima nabave Naručitelj će dostaviti ponuditelju u roku od 5 (pet) dana od dana isteka roka za dostavu ponude.</w:t>
      </w:r>
    </w:p>
    <w:p w14:paraId="78A686AF" w14:textId="77777777" w:rsidR="00574A22" w:rsidRPr="00C52C47" w:rsidRDefault="00574A22" w:rsidP="00574A22">
      <w:pPr>
        <w:pStyle w:val="NoSpacing"/>
        <w:ind w:firstLine="708"/>
        <w:jc w:val="both"/>
        <w:rPr>
          <w:rFonts w:ascii="Arial" w:hAnsi="Arial" w:cs="Arial"/>
          <w:sz w:val="24"/>
          <w:szCs w:val="24"/>
          <w:lang w:val="hr-HR"/>
        </w:rPr>
      </w:pPr>
      <w:r w:rsidRPr="00C52C47">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C52C47">
        <w:rPr>
          <w:rFonts w:ascii="Arial" w:hAnsi="Arial" w:cs="Arial"/>
          <w:sz w:val="24"/>
          <w:szCs w:val="24"/>
          <w:lang w:val="hr-HR"/>
        </w:rPr>
        <w:t>toč</w:t>
      </w:r>
      <w:proofErr w:type="spellEnd"/>
      <w:r w:rsidRPr="00C52C47">
        <w:rPr>
          <w:rFonts w:ascii="Arial" w:hAnsi="Arial" w:cs="Arial"/>
          <w:sz w:val="24"/>
          <w:szCs w:val="24"/>
          <w:lang w:val="hr-HR"/>
        </w:rPr>
        <w:t>. II ove Odluke.</w:t>
      </w:r>
    </w:p>
    <w:p w14:paraId="2789CE74" w14:textId="77777777" w:rsidR="00574A22" w:rsidRPr="00C52C47" w:rsidRDefault="00574A22" w:rsidP="00574A22">
      <w:pPr>
        <w:pStyle w:val="ListParagraph"/>
        <w:ind w:left="0"/>
        <w:jc w:val="center"/>
        <w:rPr>
          <w:rFonts w:cs="Arial"/>
          <w:sz w:val="24"/>
          <w:szCs w:val="24"/>
          <w:lang w:val="hr-HR"/>
        </w:rPr>
      </w:pPr>
    </w:p>
    <w:p w14:paraId="6CC1FAC0" w14:textId="77777777" w:rsidR="00574A22" w:rsidRPr="00C52C47" w:rsidRDefault="00574A22" w:rsidP="00574A22">
      <w:pPr>
        <w:pStyle w:val="NoSpacing"/>
        <w:jc w:val="center"/>
        <w:rPr>
          <w:rFonts w:ascii="Arial" w:hAnsi="Arial" w:cs="Arial"/>
          <w:b/>
          <w:sz w:val="24"/>
          <w:szCs w:val="24"/>
          <w:lang w:val="hr-HR"/>
        </w:rPr>
      </w:pPr>
      <w:r w:rsidRPr="00C52C47">
        <w:rPr>
          <w:rFonts w:ascii="Arial" w:hAnsi="Arial" w:cs="Arial"/>
          <w:b/>
          <w:sz w:val="24"/>
          <w:szCs w:val="24"/>
          <w:lang w:val="hr-HR"/>
        </w:rPr>
        <w:t>X.</w:t>
      </w:r>
    </w:p>
    <w:p w14:paraId="68BD83F2" w14:textId="77777777" w:rsidR="00574A22" w:rsidRPr="00C52C47" w:rsidRDefault="00574A22" w:rsidP="00574A22">
      <w:pPr>
        <w:ind w:firstLine="708"/>
        <w:jc w:val="both"/>
        <w:rPr>
          <w:rFonts w:ascii="Arial" w:hAnsi="Arial" w:cs="Arial"/>
          <w:b/>
          <w:bCs/>
          <w:kern w:val="32"/>
          <w:sz w:val="24"/>
          <w:szCs w:val="24"/>
          <w:u w:val="single"/>
          <w:lang w:val="hr-HR" w:eastAsia="x-none"/>
        </w:rPr>
      </w:pPr>
      <w:r w:rsidRPr="00C52C47">
        <w:rPr>
          <w:rFonts w:ascii="Arial" w:hAnsi="Arial" w:cs="Arial"/>
          <w:sz w:val="24"/>
          <w:szCs w:val="24"/>
          <w:lang w:val="hr-HR"/>
        </w:rPr>
        <w:t xml:space="preserve">Naručitelj će plaćanje naručene robe iz ove Odluke izvršiti </w:t>
      </w:r>
      <w:bookmarkStart w:id="24" w:name="_Hlk31973552"/>
      <w:r w:rsidRPr="00C52C47">
        <w:rPr>
          <w:rFonts w:ascii="Arial" w:hAnsi="Arial" w:cs="Arial"/>
          <w:sz w:val="24"/>
          <w:szCs w:val="24"/>
          <w:lang w:val="hr-HR"/>
        </w:rPr>
        <w:t>na poslovni račun (IBAN) odabranog ponuditelja</w:t>
      </w:r>
      <w:bookmarkEnd w:id="24"/>
      <w:r w:rsidRPr="00C52C47">
        <w:rPr>
          <w:rFonts w:ascii="Arial" w:hAnsi="Arial" w:cs="Arial"/>
          <w:sz w:val="24"/>
          <w:szCs w:val="24"/>
          <w:lang w:val="hr-HR"/>
        </w:rPr>
        <w:t>, u roku od 30 (trideset) dana od zaprimanja e-računa</w:t>
      </w:r>
      <w:r w:rsidRPr="00C52C47">
        <w:rPr>
          <w:rFonts w:ascii="Arial" w:hAnsi="Arial" w:cs="Arial"/>
          <w:kern w:val="32"/>
          <w:sz w:val="24"/>
          <w:szCs w:val="24"/>
          <w:lang w:val="hr-HR" w:eastAsia="x-none"/>
        </w:rPr>
        <w:t xml:space="preserve">,  </w:t>
      </w:r>
      <w:r w:rsidRPr="00C52C47">
        <w:rPr>
          <w:rFonts w:ascii="Arial" w:hAnsi="Arial" w:cs="Arial"/>
          <w:sz w:val="24"/>
          <w:szCs w:val="24"/>
          <w:lang w:val="hr-HR"/>
        </w:rPr>
        <w:t>sukladno ponuđenoj cijeni odabranog ponuditelja i uredno izvršenoj usluzi.</w:t>
      </w:r>
    </w:p>
    <w:p w14:paraId="497BBFD8" w14:textId="77777777" w:rsidR="00574A22" w:rsidRPr="00C52C47" w:rsidRDefault="00574A22" w:rsidP="00574A22">
      <w:pPr>
        <w:jc w:val="both"/>
        <w:rPr>
          <w:rFonts w:ascii="Arial" w:hAnsi="Arial" w:cs="Arial"/>
          <w:sz w:val="24"/>
          <w:szCs w:val="24"/>
          <w:lang w:val="hr-HR"/>
        </w:rPr>
      </w:pPr>
    </w:p>
    <w:p w14:paraId="2B7B8EA5" w14:textId="77777777" w:rsidR="00574A22" w:rsidRPr="00C52C47" w:rsidRDefault="00574A22" w:rsidP="00574A22">
      <w:pPr>
        <w:pStyle w:val="NoSpacing"/>
        <w:ind w:firstLine="708"/>
        <w:jc w:val="both"/>
        <w:rPr>
          <w:rFonts w:ascii="Arial" w:hAnsi="Arial" w:cs="Arial"/>
          <w:sz w:val="24"/>
          <w:szCs w:val="24"/>
          <w:lang w:val="hr-HR"/>
        </w:rPr>
      </w:pPr>
    </w:p>
    <w:p w14:paraId="3E1C2D3A" w14:textId="77777777" w:rsidR="00574A22" w:rsidRPr="00C52C47" w:rsidRDefault="00574A22" w:rsidP="00574A22">
      <w:pPr>
        <w:pStyle w:val="NoSpacing"/>
        <w:jc w:val="center"/>
        <w:rPr>
          <w:rFonts w:ascii="Arial" w:hAnsi="Arial" w:cs="Arial"/>
          <w:b/>
          <w:sz w:val="24"/>
          <w:szCs w:val="24"/>
          <w:lang w:val="hr-HR"/>
        </w:rPr>
      </w:pPr>
      <w:r w:rsidRPr="00C52C47">
        <w:rPr>
          <w:rFonts w:ascii="Arial" w:hAnsi="Arial" w:cs="Arial"/>
          <w:b/>
          <w:sz w:val="24"/>
          <w:szCs w:val="24"/>
          <w:lang w:val="hr-HR"/>
        </w:rPr>
        <w:t>XI.</w:t>
      </w:r>
    </w:p>
    <w:p w14:paraId="59FFE961" w14:textId="77777777" w:rsidR="00574A22" w:rsidRPr="00C52C47" w:rsidRDefault="00574A22" w:rsidP="00574A22">
      <w:pPr>
        <w:pStyle w:val="NoSpacing"/>
        <w:jc w:val="both"/>
        <w:rPr>
          <w:rFonts w:ascii="Arial" w:hAnsi="Arial" w:cs="Arial"/>
          <w:sz w:val="24"/>
          <w:szCs w:val="24"/>
          <w:lang w:val="hr-HR"/>
        </w:rPr>
      </w:pPr>
      <w:r w:rsidRPr="00C52C47">
        <w:rPr>
          <w:rFonts w:ascii="Arial" w:hAnsi="Arial" w:cs="Arial"/>
          <w:sz w:val="24"/>
          <w:szCs w:val="24"/>
          <w:lang w:val="hr-HR"/>
        </w:rPr>
        <w:tab/>
        <w:t>Ova Odluka stupa na snagu danom donošenja, a ista će se objaviti u Službenim novinama Općine Brtonigla-Verteneglio.</w:t>
      </w:r>
    </w:p>
    <w:p w14:paraId="49A909E0" w14:textId="77777777" w:rsidR="00574A22" w:rsidRDefault="00574A22" w:rsidP="00574A22">
      <w:pPr>
        <w:pStyle w:val="NoSpacing"/>
        <w:jc w:val="both"/>
        <w:rPr>
          <w:rFonts w:ascii="Arial" w:hAnsi="Arial" w:cs="Arial"/>
          <w:sz w:val="24"/>
          <w:szCs w:val="24"/>
          <w:lang w:val="hr-HR"/>
        </w:rPr>
      </w:pPr>
    </w:p>
    <w:p w14:paraId="268ECED3" w14:textId="77777777" w:rsidR="004F4F4C" w:rsidRPr="00C52C47" w:rsidRDefault="004F4F4C" w:rsidP="00574A22">
      <w:pPr>
        <w:pStyle w:val="NoSpacing"/>
        <w:jc w:val="both"/>
        <w:rPr>
          <w:rFonts w:ascii="Arial" w:hAnsi="Arial" w:cs="Arial"/>
          <w:sz w:val="24"/>
          <w:szCs w:val="24"/>
          <w:lang w:val="hr-HR"/>
        </w:rPr>
      </w:pPr>
    </w:p>
    <w:p w14:paraId="74ECB5D5" w14:textId="77777777" w:rsidR="00574A22" w:rsidRPr="00C52C47" w:rsidRDefault="00574A22" w:rsidP="00574A22">
      <w:pPr>
        <w:pStyle w:val="NoSpacing"/>
        <w:jc w:val="center"/>
        <w:rPr>
          <w:rFonts w:ascii="Arial" w:hAnsi="Arial" w:cs="Arial"/>
          <w:sz w:val="24"/>
          <w:szCs w:val="24"/>
          <w:lang w:val="hr-HR"/>
        </w:rPr>
      </w:pPr>
    </w:p>
    <w:p w14:paraId="380895F4" w14:textId="77777777" w:rsidR="00574A22" w:rsidRPr="00C52C47" w:rsidRDefault="00574A22" w:rsidP="00574A22">
      <w:pPr>
        <w:rPr>
          <w:rFonts w:ascii="Arial" w:hAnsi="Arial" w:cs="Arial"/>
          <w:sz w:val="24"/>
          <w:szCs w:val="24"/>
          <w:lang w:val="hr-HR"/>
        </w:rPr>
      </w:pPr>
      <w:r w:rsidRPr="00C52C47">
        <w:rPr>
          <w:rFonts w:ascii="Arial" w:hAnsi="Arial" w:cs="Arial"/>
          <w:sz w:val="24"/>
          <w:szCs w:val="24"/>
          <w:lang w:val="hr-HR"/>
        </w:rPr>
        <w:t>KLASA: 391-01/23-01/01</w:t>
      </w:r>
    </w:p>
    <w:p w14:paraId="3C6D88EF" w14:textId="77777777" w:rsidR="00574A22" w:rsidRPr="00C52C47" w:rsidRDefault="00574A22" w:rsidP="00574A22">
      <w:pPr>
        <w:rPr>
          <w:rFonts w:ascii="Arial" w:hAnsi="Arial" w:cs="Arial"/>
          <w:sz w:val="24"/>
          <w:szCs w:val="24"/>
          <w:lang w:val="hr-HR"/>
        </w:rPr>
      </w:pPr>
      <w:r w:rsidRPr="00C52C47">
        <w:rPr>
          <w:rFonts w:ascii="Arial" w:hAnsi="Arial" w:cs="Arial"/>
          <w:sz w:val="24"/>
          <w:szCs w:val="24"/>
          <w:lang w:val="hr-HR"/>
        </w:rPr>
        <w:t>URBROJ: 2163-13-04/05-23-1</w:t>
      </w:r>
    </w:p>
    <w:p w14:paraId="512B03C0" w14:textId="77777777" w:rsidR="00574A22" w:rsidRPr="00C52C47" w:rsidRDefault="00574A22" w:rsidP="00574A22">
      <w:pPr>
        <w:rPr>
          <w:rFonts w:ascii="Arial" w:hAnsi="Arial" w:cs="Arial"/>
          <w:sz w:val="24"/>
          <w:szCs w:val="24"/>
          <w:lang w:val="hr-HR"/>
        </w:rPr>
      </w:pPr>
      <w:r w:rsidRPr="00C52C47">
        <w:rPr>
          <w:rFonts w:ascii="Arial" w:hAnsi="Arial" w:cs="Arial"/>
          <w:sz w:val="24"/>
          <w:szCs w:val="24"/>
          <w:lang w:val="hr-HR"/>
        </w:rPr>
        <w:t>Brtonigla-Verteneglio, 23. svibnja 2023.godine</w:t>
      </w:r>
    </w:p>
    <w:p w14:paraId="7A3BCF2A" w14:textId="77777777" w:rsidR="00574A22" w:rsidRDefault="00574A22" w:rsidP="00574A22">
      <w:pPr>
        <w:rPr>
          <w:rFonts w:ascii="Arial" w:hAnsi="Arial" w:cs="Arial"/>
          <w:color w:val="FF0000"/>
          <w:sz w:val="24"/>
          <w:szCs w:val="24"/>
          <w:lang w:val="hr-HR"/>
        </w:rPr>
      </w:pPr>
    </w:p>
    <w:p w14:paraId="5566FAE8" w14:textId="77777777" w:rsidR="004F4F4C" w:rsidRPr="00C52C47" w:rsidRDefault="004F4F4C" w:rsidP="00574A22">
      <w:pPr>
        <w:rPr>
          <w:rFonts w:ascii="Arial" w:hAnsi="Arial" w:cs="Arial"/>
          <w:color w:val="FF0000"/>
          <w:sz w:val="24"/>
          <w:szCs w:val="24"/>
          <w:lang w:val="hr-HR"/>
        </w:rPr>
      </w:pPr>
    </w:p>
    <w:p w14:paraId="6387661B" w14:textId="77777777" w:rsidR="00574A22" w:rsidRPr="00C52C47" w:rsidRDefault="00574A22" w:rsidP="00574A22">
      <w:pPr>
        <w:pStyle w:val="Default"/>
        <w:jc w:val="both"/>
        <w:rPr>
          <w:lang w:val="hr-HR"/>
        </w:rPr>
      </w:pPr>
    </w:p>
    <w:p w14:paraId="5C6510B8" w14:textId="77777777" w:rsidR="00574A22" w:rsidRPr="00C52C47" w:rsidRDefault="00574A22" w:rsidP="00574A22">
      <w:pPr>
        <w:pStyle w:val="NoSpacing"/>
        <w:jc w:val="center"/>
        <w:rPr>
          <w:rFonts w:ascii="Arial" w:hAnsi="Arial" w:cs="Arial"/>
          <w:sz w:val="24"/>
          <w:szCs w:val="24"/>
          <w:lang w:val="hr-HR"/>
        </w:rPr>
      </w:pPr>
      <w:r w:rsidRPr="00C52C47">
        <w:rPr>
          <w:rFonts w:ascii="Arial" w:hAnsi="Arial" w:cs="Arial"/>
          <w:sz w:val="24"/>
          <w:szCs w:val="24"/>
          <w:lang w:val="hr-HR"/>
        </w:rPr>
        <w:t>OPĆINSKI NAČELNIK OPĆINE BRTONIGLA-VERTENEGLIO</w:t>
      </w:r>
    </w:p>
    <w:p w14:paraId="2C3F46CD" w14:textId="47075809" w:rsidR="00574A22" w:rsidRDefault="00574A22" w:rsidP="00574A22">
      <w:pPr>
        <w:jc w:val="center"/>
        <w:rPr>
          <w:rFonts w:ascii="Arial" w:hAnsi="Arial" w:cs="Arial"/>
          <w:sz w:val="24"/>
          <w:szCs w:val="24"/>
          <w:lang w:val="hr-HR"/>
        </w:rPr>
      </w:pPr>
      <w:r w:rsidRPr="00C52C47">
        <w:rPr>
          <w:rFonts w:ascii="Arial" w:hAnsi="Arial" w:cs="Arial"/>
          <w:sz w:val="24"/>
          <w:szCs w:val="24"/>
          <w:lang w:val="hr-HR"/>
        </w:rPr>
        <w:t xml:space="preserve">Neš Sinožić </w:t>
      </w:r>
      <w:proofErr w:type="spellStart"/>
      <w:r w:rsidR="00C52C47" w:rsidRPr="00C52C47">
        <w:rPr>
          <w:rFonts w:ascii="Arial" w:hAnsi="Arial" w:cs="Arial"/>
          <w:sz w:val="24"/>
          <w:szCs w:val="24"/>
          <w:lang w:val="hr-HR"/>
        </w:rPr>
        <w:t>mag.ing.agr</w:t>
      </w:r>
      <w:proofErr w:type="spellEnd"/>
      <w:r w:rsidR="00C52C47" w:rsidRPr="00C52C47">
        <w:rPr>
          <w:rFonts w:ascii="Arial" w:hAnsi="Arial" w:cs="Arial"/>
          <w:sz w:val="24"/>
          <w:szCs w:val="24"/>
          <w:lang w:val="hr-HR"/>
        </w:rPr>
        <w:t>. v.r.</w:t>
      </w:r>
    </w:p>
    <w:p w14:paraId="7FD96242" w14:textId="77777777" w:rsidR="004F4F4C" w:rsidRPr="00C52C47" w:rsidRDefault="004F4F4C" w:rsidP="00574A22">
      <w:pPr>
        <w:jc w:val="center"/>
        <w:rPr>
          <w:rFonts w:ascii="Arial" w:hAnsi="Arial" w:cs="Arial"/>
          <w:sz w:val="24"/>
          <w:szCs w:val="24"/>
          <w:lang w:val="hr-HR"/>
        </w:rPr>
      </w:pPr>
    </w:p>
    <w:p w14:paraId="1A07B798" w14:textId="77777777" w:rsidR="00574A22" w:rsidRPr="00C52C47" w:rsidRDefault="00574A22" w:rsidP="000632B3">
      <w:pPr>
        <w:rPr>
          <w:rFonts w:ascii="Arial" w:hAnsi="Arial" w:cs="Arial"/>
          <w:sz w:val="24"/>
          <w:szCs w:val="24"/>
          <w:lang w:val="hr-HR"/>
        </w:rPr>
      </w:pPr>
    </w:p>
    <w:p w14:paraId="1C1B7E96" w14:textId="77777777" w:rsidR="00574A22" w:rsidRPr="00C52C47" w:rsidRDefault="00574A22" w:rsidP="00574A22">
      <w:pPr>
        <w:pStyle w:val="ListParagraph"/>
        <w:numPr>
          <w:ilvl w:val="0"/>
          <w:numId w:val="1"/>
        </w:numPr>
        <w:jc w:val="center"/>
        <w:rPr>
          <w:rFonts w:cs="Arial"/>
          <w:sz w:val="24"/>
          <w:szCs w:val="24"/>
          <w:lang w:val="hr-HR"/>
        </w:rPr>
      </w:pPr>
    </w:p>
    <w:p w14:paraId="11D86506" w14:textId="77777777" w:rsidR="00574A22" w:rsidRPr="00C52C47" w:rsidRDefault="00574A22" w:rsidP="000632B3">
      <w:pPr>
        <w:rPr>
          <w:rFonts w:ascii="Arial" w:hAnsi="Arial" w:cs="Arial"/>
          <w:sz w:val="24"/>
          <w:szCs w:val="24"/>
          <w:lang w:val="hr-HR"/>
        </w:rPr>
      </w:pPr>
    </w:p>
    <w:p w14:paraId="367B974F" w14:textId="77777777" w:rsidR="00574A22" w:rsidRPr="00C52C47" w:rsidRDefault="00574A22" w:rsidP="000632B3">
      <w:pPr>
        <w:rPr>
          <w:rFonts w:ascii="Arial" w:hAnsi="Arial" w:cs="Arial"/>
          <w:sz w:val="24"/>
          <w:szCs w:val="24"/>
          <w:lang w:val="hr-HR"/>
        </w:rPr>
      </w:pPr>
    </w:p>
    <w:p w14:paraId="2D6C80B2" w14:textId="77777777" w:rsidR="00574A22" w:rsidRDefault="00574A22" w:rsidP="00574A22">
      <w:pPr>
        <w:autoSpaceDE w:val="0"/>
        <w:autoSpaceDN w:val="0"/>
        <w:adjustRightInd w:val="0"/>
        <w:ind w:firstLine="708"/>
        <w:jc w:val="both"/>
        <w:rPr>
          <w:rFonts w:ascii="Arial" w:hAnsi="Arial" w:cs="Arial"/>
          <w:sz w:val="24"/>
          <w:szCs w:val="24"/>
          <w:lang w:val="hr-HR"/>
        </w:rPr>
      </w:pPr>
      <w:r w:rsidRPr="00C52C47">
        <w:rPr>
          <w:rFonts w:ascii="Arial" w:hAnsi="Arial" w:cs="Arial"/>
          <w:sz w:val="24"/>
          <w:szCs w:val="24"/>
          <w:lang w:val="hr-HR"/>
        </w:rPr>
        <w:lastRenderedPageBreak/>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i 07/21-proč.tekst), Općinski načelnik Općine Brtonigla - Verteneglio dana 23. svibnja 2023. godine, donosi sljedeću</w:t>
      </w:r>
    </w:p>
    <w:p w14:paraId="77A987D5" w14:textId="77777777" w:rsidR="004F4F4C" w:rsidRPr="00C52C47" w:rsidRDefault="004F4F4C" w:rsidP="00574A22">
      <w:pPr>
        <w:autoSpaceDE w:val="0"/>
        <w:autoSpaceDN w:val="0"/>
        <w:adjustRightInd w:val="0"/>
        <w:ind w:firstLine="708"/>
        <w:jc w:val="both"/>
        <w:rPr>
          <w:rFonts w:ascii="Arial" w:hAnsi="Arial" w:cs="Arial"/>
          <w:sz w:val="24"/>
          <w:szCs w:val="24"/>
          <w:lang w:val="hr-HR"/>
        </w:rPr>
      </w:pPr>
    </w:p>
    <w:p w14:paraId="36920980"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ODLUKU</w:t>
      </w:r>
    </w:p>
    <w:p w14:paraId="1B834F5D" w14:textId="77777777" w:rsidR="00574A22" w:rsidRDefault="00574A22" w:rsidP="00574A22">
      <w:pPr>
        <w:jc w:val="center"/>
        <w:rPr>
          <w:rFonts w:ascii="Arial" w:hAnsi="Arial" w:cs="Arial"/>
          <w:b/>
          <w:sz w:val="24"/>
          <w:szCs w:val="24"/>
          <w:lang w:val="hr-HR"/>
        </w:rPr>
      </w:pPr>
      <w:r w:rsidRPr="00C52C47">
        <w:rPr>
          <w:rFonts w:ascii="Arial" w:hAnsi="Arial" w:cs="Arial"/>
          <w:b/>
          <w:sz w:val="24"/>
          <w:szCs w:val="24"/>
          <w:lang w:val="hr-HR"/>
        </w:rPr>
        <w:t xml:space="preserve">o izravnom ugovaranju za nabavu izrade prometnog elaborata za postavljanje usporivača prometa u naselju </w:t>
      </w:r>
      <w:proofErr w:type="spellStart"/>
      <w:r w:rsidRPr="00C52C47">
        <w:rPr>
          <w:rFonts w:ascii="Arial" w:hAnsi="Arial" w:cs="Arial"/>
          <w:b/>
          <w:sz w:val="24"/>
          <w:szCs w:val="24"/>
          <w:lang w:val="hr-HR"/>
        </w:rPr>
        <w:t>Fiorini</w:t>
      </w:r>
      <w:proofErr w:type="spellEnd"/>
      <w:r w:rsidRPr="00C52C47">
        <w:rPr>
          <w:rFonts w:ascii="Arial" w:hAnsi="Arial" w:cs="Arial"/>
          <w:b/>
          <w:sz w:val="24"/>
          <w:szCs w:val="24"/>
          <w:lang w:val="hr-HR"/>
        </w:rPr>
        <w:t xml:space="preserve">     </w:t>
      </w:r>
    </w:p>
    <w:p w14:paraId="7C72948F" w14:textId="77777777" w:rsidR="004F4F4C" w:rsidRPr="00C52C47" w:rsidRDefault="004F4F4C" w:rsidP="00574A22">
      <w:pPr>
        <w:jc w:val="center"/>
        <w:rPr>
          <w:rFonts w:ascii="Arial" w:hAnsi="Arial" w:cs="Arial"/>
          <w:b/>
          <w:sz w:val="24"/>
          <w:szCs w:val="24"/>
          <w:lang w:val="hr-HR"/>
        </w:rPr>
      </w:pPr>
    </w:p>
    <w:p w14:paraId="178870CA" w14:textId="77777777" w:rsidR="00574A22" w:rsidRPr="00C52C47" w:rsidRDefault="00574A22" w:rsidP="00574A22">
      <w:pPr>
        <w:rPr>
          <w:rFonts w:ascii="Arial" w:hAnsi="Arial" w:cs="Arial"/>
          <w:b/>
          <w:sz w:val="24"/>
          <w:szCs w:val="24"/>
          <w:lang w:val="hr-HR"/>
        </w:rPr>
      </w:pPr>
      <w:r w:rsidRPr="00C52C47">
        <w:rPr>
          <w:rFonts w:ascii="Arial" w:hAnsi="Arial" w:cs="Arial"/>
          <w:b/>
          <w:sz w:val="24"/>
          <w:szCs w:val="24"/>
          <w:lang w:val="hr-HR"/>
        </w:rPr>
        <w:t xml:space="preserve">                                                                 I.</w:t>
      </w:r>
    </w:p>
    <w:p w14:paraId="685BAC3A"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ab/>
        <w:t xml:space="preserve">Prihvaća se ponuda trgovačkog društva „PROM ING PROJEKT d.o.o.“ iz Medulina, Pješčana uvala III </w:t>
      </w:r>
      <w:proofErr w:type="spellStart"/>
      <w:r w:rsidRPr="00C52C47">
        <w:rPr>
          <w:rFonts w:ascii="Arial" w:hAnsi="Arial" w:cs="Arial"/>
          <w:sz w:val="24"/>
          <w:szCs w:val="24"/>
          <w:lang w:val="hr-HR"/>
        </w:rPr>
        <w:t>ogr</w:t>
      </w:r>
      <w:proofErr w:type="spellEnd"/>
      <w:r w:rsidRPr="00C52C47">
        <w:rPr>
          <w:rFonts w:ascii="Arial" w:hAnsi="Arial" w:cs="Arial"/>
          <w:sz w:val="24"/>
          <w:szCs w:val="24"/>
          <w:lang w:val="hr-HR"/>
        </w:rPr>
        <w:t xml:space="preserve">. 21, broj ponude 41/23, zaprimljena pod brojem 1196 od 08.05.2023, za nabavu izrade prometnog elaborata za postavljanje usporivača prometa u naselju </w:t>
      </w:r>
      <w:proofErr w:type="spellStart"/>
      <w:r w:rsidRPr="00C52C47">
        <w:rPr>
          <w:rFonts w:ascii="Arial" w:hAnsi="Arial" w:cs="Arial"/>
          <w:sz w:val="24"/>
          <w:szCs w:val="24"/>
          <w:lang w:val="hr-HR"/>
        </w:rPr>
        <w:t>Fiorini</w:t>
      </w:r>
      <w:proofErr w:type="spellEnd"/>
      <w:r w:rsidRPr="00C52C47">
        <w:rPr>
          <w:rFonts w:ascii="Arial" w:hAnsi="Arial" w:cs="Arial"/>
          <w:sz w:val="24"/>
          <w:szCs w:val="24"/>
          <w:lang w:val="hr-HR"/>
        </w:rPr>
        <w:t xml:space="preserve">, za ponuđenu cijenu u iznosu od 510,00 EUR bez PDV-a. </w:t>
      </w:r>
    </w:p>
    <w:p w14:paraId="1FEB2BC7"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 xml:space="preserve">Pristupa se izravnom ugovaranju sa navedenim ponuditeljem sukladno prethodnom stavku ove točke.                                            </w:t>
      </w:r>
    </w:p>
    <w:p w14:paraId="1BFB2AB1" w14:textId="77777777" w:rsidR="00574A22" w:rsidRPr="00C52C47" w:rsidRDefault="00574A22" w:rsidP="00574A22">
      <w:pPr>
        <w:ind w:firstLine="708"/>
        <w:rPr>
          <w:rFonts w:ascii="Arial" w:hAnsi="Arial" w:cs="Arial"/>
          <w:b/>
          <w:sz w:val="24"/>
          <w:szCs w:val="24"/>
          <w:lang w:val="hr-HR"/>
        </w:rPr>
      </w:pPr>
      <w:r w:rsidRPr="00C52C47">
        <w:rPr>
          <w:rFonts w:ascii="Arial" w:hAnsi="Arial" w:cs="Arial"/>
          <w:b/>
          <w:sz w:val="24"/>
          <w:szCs w:val="24"/>
          <w:lang w:val="hr-HR"/>
        </w:rPr>
        <w:t xml:space="preserve">                                                       II.</w:t>
      </w:r>
    </w:p>
    <w:p w14:paraId="0DA18106" w14:textId="77777777" w:rsidR="00574A22" w:rsidRPr="00C52C47" w:rsidRDefault="00574A22" w:rsidP="00574A22">
      <w:pPr>
        <w:jc w:val="both"/>
        <w:rPr>
          <w:rFonts w:ascii="Arial" w:hAnsi="Arial" w:cs="Arial"/>
          <w:sz w:val="24"/>
          <w:szCs w:val="24"/>
          <w:lang w:val="hr-HR"/>
        </w:rPr>
      </w:pPr>
      <w:r w:rsidRPr="00C52C47">
        <w:rPr>
          <w:rFonts w:ascii="Arial" w:hAnsi="Arial" w:cs="Arial"/>
          <w:b/>
          <w:sz w:val="24"/>
          <w:szCs w:val="24"/>
          <w:lang w:val="hr-HR"/>
        </w:rPr>
        <w:tab/>
      </w:r>
      <w:r w:rsidRPr="00C52C47">
        <w:rPr>
          <w:rFonts w:ascii="Arial" w:hAnsi="Arial" w:cs="Arial"/>
          <w:sz w:val="24"/>
          <w:szCs w:val="24"/>
          <w:lang w:val="hr-HR"/>
        </w:rPr>
        <w:t xml:space="preserve">Naručitelj usluge iz točke I. ove Odluke je Općina Brtonigla - Verteneglio, Trg Sv. Zenona 1, Brtonigla - Verteneglio, OIB: 81025770849. </w:t>
      </w:r>
    </w:p>
    <w:p w14:paraId="07DF89EA" w14:textId="77777777" w:rsidR="00574A22" w:rsidRPr="00C52C47" w:rsidRDefault="00574A22" w:rsidP="00574A22">
      <w:pPr>
        <w:spacing w:after="120"/>
        <w:ind w:firstLine="708"/>
        <w:jc w:val="both"/>
        <w:rPr>
          <w:rFonts w:ascii="Arial" w:hAnsi="Arial" w:cs="Arial"/>
          <w:sz w:val="24"/>
          <w:szCs w:val="24"/>
          <w:lang w:val="hr-HR"/>
        </w:rPr>
      </w:pPr>
      <w:r w:rsidRPr="00C52C47">
        <w:rPr>
          <w:rFonts w:ascii="Arial" w:hAnsi="Arial" w:cs="Arial"/>
          <w:sz w:val="24"/>
          <w:szCs w:val="24"/>
          <w:lang w:val="hr-HR"/>
        </w:rPr>
        <w:t xml:space="preserve">Plaćanje dijelova iz točke I. ove Odluke obaviti će se 30 dana od dostave e-računa. </w:t>
      </w:r>
    </w:p>
    <w:p w14:paraId="25BA9B78" w14:textId="77777777" w:rsidR="00574A22" w:rsidRPr="00C52C47" w:rsidRDefault="00574A22" w:rsidP="00574A22">
      <w:pPr>
        <w:spacing w:after="120"/>
        <w:ind w:firstLine="708"/>
        <w:jc w:val="both"/>
        <w:rPr>
          <w:rFonts w:ascii="Arial" w:hAnsi="Arial" w:cs="Arial"/>
          <w:sz w:val="24"/>
          <w:szCs w:val="24"/>
          <w:lang w:val="hr-HR"/>
        </w:rPr>
      </w:pPr>
      <w:r w:rsidRPr="00C52C47">
        <w:rPr>
          <w:rFonts w:ascii="Arial" w:hAnsi="Arial" w:cs="Arial"/>
          <w:sz w:val="24"/>
          <w:szCs w:val="24"/>
          <w:lang w:val="hr-HR"/>
        </w:rPr>
        <w:t>Rok nabave u roku od 15 dana zaprimanja narudžbenice - po prethodnom dogovoru sa investitorom.</w:t>
      </w:r>
    </w:p>
    <w:p w14:paraId="02EB0CAF" w14:textId="77777777" w:rsidR="00574A22" w:rsidRPr="00C52C47" w:rsidRDefault="00574A22" w:rsidP="00574A22">
      <w:pPr>
        <w:pStyle w:val="BodyText"/>
        <w:ind w:firstLine="708"/>
        <w:rPr>
          <w:rFonts w:ascii="Arial" w:hAnsi="Arial" w:cs="Arial"/>
          <w:szCs w:val="24"/>
        </w:rPr>
      </w:pPr>
      <w:r w:rsidRPr="00C52C47">
        <w:rPr>
          <w:rFonts w:ascii="Arial" w:hAnsi="Arial" w:cs="Arial"/>
          <w:szCs w:val="24"/>
        </w:rPr>
        <w:t>Za plaćanje usluge iz ove Odluke koristiti će se proračunska sredstva koja su osigurana i namijenjena u Općinskim proračunom Općine Brtonigla - Verteneglio za 2023. godinu, PROMETNI ELABORAT NASELJA BRTONIGLA - VERTENEGLIO  (konto 41261, pozicija 51)</w:t>
      </w:r>
    </w:p>
    <w:p w14:paraId="0E5250FF" w14:textId="77777777" w:rsidR="00574A22" w:rsidRPr="00C52C47" w:rsidRDefault="00574A22" w:rsidP="00574A22">
      <w:pPr>
        <w:pStyle w:val="BodyText"/>
        <w:jc w:val="center"/>
        <w:rPr>
          <w:rFonts w:ascii="Arial" w:hAnsi="Arial" w:cs="Arial"/>
          <w:b/>
          <w:szCs w:val="24"/>
        </w:rPr>
      </w:pPr>
      <w:r w:rsidRPr="00C52C47">
        <w:rPr>
          <w:rFonts w:ascii="Arial" w:hAnsi="Arial" w:cs="Arial"/>
          <w:b/>
          <w:szCs w:val="24"/>
        </w:rPr>
        <w:t>III.</w:t>
      </w:r>
    </w:p>
    <w:p w14:paraId="06F9FBB1" w14:textId="77777777" w:rsidR="00574A22" w:rsidRPr="00C52C47" w:rsidRDefault="00574A22" w:rsidP="00574A22">
      <w:pPr>
        <w:pStyle w:val="BodyText"/>
        <w:ind w:firstLine="708"/>
        <w:rPr>
          <w:rFonts w:ascii="Arial" w:hAnsi="Arial" w:cs="Arial"/>
          <w:szCs w:val="24"/>
        </w:rPr>
      </w:pPr>
      <w:r w:rsidRPr="00C52C47">
        <w:rPr>
          <w:rFonts w:ascii="Arial" w:hAnsi="Arial" w:cs="Arial"/>
          <w:szCs w:val="24"/>
        </w:rPr>
        <w:t>Za kontrolu usluge radova iz točke II., zadužuju se Referent komunalno  poljoprivredni redar Općine Brtonigla – Verteneglio, Ivan Štajerac.</w:t>
      </w:r>
    </w:p>
    <w:p w14:paraId="3F39707F" w14:textId="77777777" w:rsidR="00574A22" w:rsidRPr="00C52C47" w:rsidRDefault="00574A22" w:rsidP="00574A22">
      <w:pPr>
        <w:pStyle w:val="BodyText"/>
        <w:ind w:firstLine="708"/>
        <w:rPr>
          <w:rFonts w:ascii="Arial" w:hAnsi="Arial" w:cs="Arial"/>
          <w:szCs w:val="24"/>
        </w:rPr>
      </w:pPr>
    </w:p>
    <w:p w14:paraId="199D7EA6" w14:textId="77777777" w:rsidR="00574A22" w:rsidRPr="00C52C47" w:rsidRDefault="00574A22" w:rsidP="00574A22">
      <w:pPr>
        <w:pStyle w:val="BodyText"/>
        <w:jc w:val="center"/>
        <w:rPr>
          <w:rFonts w:ascii="Arial" w:hAnsi="Arial" w:cs="Arial"/>
          <w:b/>
          <w:szCs w:val="24"/>
        </w:rPr>
      </w:pPr>
      <w:r w:rsidRPr="00C52C47">
        <w:rPr>
          <w:rFonts w:ascii="Arial" w:hAnsi="Arial" w:cs="Arial"/>
          <w:b/>
          <w:szCs w:val="24"/>
        </w:rPr>
        <w:t>IV.</w:t>
      </w:r>
    </w:p>
    <w:p w14:paraId="4A1056DC" w14:textId="77777777" w:rsidR="00574A22" w:rsidRPr="00C52C47" w:rsidRDefault="00574A22" w:rsidP="00574A22">
      <w:pPr>
        <w:pStyle w:val="BodyText"/>
        <w:rPr>
          <w:rFonts w:ascii="Arial" w:hAnsi="Arial" w:cs="Arial"/>
          <w:szCs w:val="24"/>
        </w:rPr>
      </w:pPr>
      <w:r w:rsidRPr="00C52C47">
        <w:rPr>
          <w:rFonts w:ascii="Arial" w:hAnsi="Arial" w:cs="Arial"/>
          <w:szCs w:val="24"/>
        </w:rPr>
        <w:tab/>
        <w:t>Ova Odluka stupa na snagu danom donošenja, a ista će se objaviti i u Službenim novinama Općine Brtonigla - Verteneglio.</w:t>
      </w:r>
    </w:p>
    <w:p w14:paraId="6FE1045F" w14:textId="77777777" w:rsidR="00574A22" w:rsidRDefault="00574A22" w:rsidP="00574A22">
      <w:pPr>
        <w:pStyle w:val="BodyText"/>
        <w:rPr>
          <w:rFonts w:ascii="Arial" w:hAnsi="Arial" w:cs="Arial"/>
          <w:szCs w:val="24"/>
        </w:rPr>
      </w:pPr>
    </w:p>
    <w:p w14:paraId="49A79092" w14:textId="77777777" w:rsidR="004F4F4C" w:rsidRPr="00C52C47" w:rsidRDefault="004F4F4C" w:rsidP="00574A22">
      <w:pPr>
        <w:pStyle w:val="BodyText"/>
        <w:rPr>
          <w:rFonts w:ascii="Arial" w:hAnsi="Arial" w:cs="Arial"/>
          <w:szCs w:val="24"/>
        </w:rPr>
      </w:pPr>
    </w:p>
    <w:p w14:paraId="2671912C" w14:textId="77777777" w:rsidR="00574A22" w:rsidRPr="00C52C47" w:rsidRDefault="00574A22" w:rsidP="00574A22">
      <w:pPr>
        <w:pStyle w:val="BodyText"/>
        <w:rPr>
          <w:rFonts w:ascii="Arial" w:hAnsi="Arial" w:cs="Arial"/>
          <w:szCs w:val="24"/>
        </w:rPr>
      </w:pPr>
      <w:r w:rsidRPr="00C52C47">
        <w:rPr>
          <w:rFonts w:ascii="Arial" w:hAnsi="Arial" w:cs="Arial"/>
          <w:szCs w:val="24"/>
        </w:rPr>
        <w:t>KLASA: 363-01/21-10/08</w:t>
      </w:r>
    </w:p>
    <w:p w14:paraId="6DDB04BF" w14:textId="77777777" w:rsidR="00574A22" w:rsidRPr="00C52C47" w:rsidRDefault="00574A22" w:rsidP="00574A22">
      <w:pPr>
        <w:pStyle w:val="BodyText"/>
        <w:rPr>
          <w:rFonts w:ascii="Arial" w:hAnsi="Arial" w:cs="Arial"/>
          <w:szCs w:val="24"/>
        </w:rPr>
      </w:pPr>
      <w:r w:rsidRPr="00C52C47">
        <w:rPr>
          <w:rFonts w:ascii="Arial" w:hAnsi="Arial" w:cs="Arial"/>
          <w:szCs w:val="24"/>
        </w:rPr>
        <w:t>URBROJ: 2163-13-04/09-23-6</w:t>
      </w:r>
    </w:p>
    <w:p w14:paraId="06520355" w14:textId="77777777" w:rsidR="00574A22" w:rsidRDefault="00574A22" w:rsidP="00574A22">
      <w:pPr>
        <w:pStyle w:val="BodyText"/>
        <w:rPr>
          <w:rFonts w:ascii="Arial" w:hAnsi="Arial" w:cs="Arial"/>
          <w:szCs w:val="24"/>
        </w:rPr>
      </w:pPr>
      <w:r w:rsidRPr="00C52C47">
        <w:rPr>
          <w:rFonts w:ascii="Arial" w:hAnsi="Arial" w:cs="Arial"/>
          <w:szCs w:val="24"/>
        </w:rPr>
        <w:t>Brtonigla - Verteneglio, 24. svibnja 2023. godine</w:t>
      </w:r>
    </w:p>
    <w:p w14:paraId="18CF4556" w14:textId="77777777" w:rsidR="004F4F4C" w:rsidRPr="00C52C47" w:rsidRDefault="004F4F4C" w:rsidP="00574A22">
      <w:pPr>
        <w:pStyle w:val="BodyText"/>
        <w:rPr>
          <w:rFonts w:ascii="Arial" w:hAnsi="Arial" w:cs="Arial"/>
          <w:szCs w:val="24"/>
        </w:rPr>
      </w:pPr>
    </w:p>
    <w:p w14:paraId="135695BE" w14:textId="77777777" w:rsidR="00574A22" w:rsidRPr="00C52C47" w:rsidRDefault="00574A22" w:rsidP="00574A22">
      <w:pPr>
        <w:pStyle w:val="BodyText"/>
        <w:jc w:val="center"/>
        <w:rPr>
          <w:rFonts w:ascii="Arial" w:hAnsi="Arial" w:cs="Arial"/>
          <w:szCs w:val="24"/>
        </w:rPr>
      </w:pPr>
    </w:p>
    <w:p w14:paraId="7BBB66E6" w14:textId="77777777" w:rsidR="00574A22" w:rsidRPr="00C52C47" w:rsidRDefault="00574A22" w:rsidP="00574A22">
      <w:pPr>
        <w:pStyle w:val="BodyText"/>
        <w:jc w:val="center"/>
        <w:rPr>
          <w:rFonts w:ascii="Arial" w:hAnsi="Arial" w:cs="Arial"/>
          <w:szCs w:val="24"/>
        </w:rPr>
      </w:pPr>
      <w:r w:rsidRPr="00C52C47">
        <w:rPr>
          <w:rFonts w:ascii="Arial" w:hAnsi="Arial" w:cs="Arial"/>
          <w:szCs w:val="24"/>
        </w:rPr>
        <w:t>OPĆINSKI NAČELNIK OPĆINE BRTONIGLA - VERTENEGLIO</w:t>
      </w:r>
    </w:p>
    <w:p w14:paraId="5F676D54" w14:textId="65424EED" w:rsidR="00574A22" w:rsidRDefault="00574A22" w:rsidP="00574A22">
      <w:pPr>
        <w:pStyle w:val="BodyText"/>
        <w:ind w:left="2832" w:firstLine="708"/>
        <w:rPr>
          <w:rFonts w:ascii="Arial" w:hAnsi="Arial" w:cs="Arial"/>
          <w:szCs w:val="24"/>
        </w:rPr>
      </w:pPr>
      <w:r w:rsidRPr="00C52C47">
        <w:rPr>
          <w:rFonts w:ascii="Arial" w:hAnsi="Arial" w:cs="Arial"/>
          <w:szCs w:val="24"/>
        </w:rPr>
        <w:t xml:space="preserve">Neš Sinožić </w:t>
      </w:r>
      <w:proofErr w:type="spellStart"/>
      <w:r w:rsidR="00C52C47" w:rsidRPr="00C52C47">
        <w:rPr>
          <w:rFonts w:ascii="Arial" w:hAnsi="Arial" w:cs="Arial"/>
          <w:szCs w:val="24"/>
        </w:rPr>
        <w:t>mag.ing.agr</w:t>
      </w:r>
      <w:proofErr w:type="spellEnd"/>
      <w:r w:rsidR="00C52C47" w:rsidRPr="00C52C47">
        <w:rPr>
          <w:rFonts w:ascii="Arial" w:hAnsi="Arial" w:cs="Arial"/>
          <w:szCs w:val="24"/>
        </w:rPr>
        <w:t>. v.r.</w:t>
      </w:r>
    </w:p>
    <w:p w14:paraId="3B0CF386" w14:textId="77777777" w:rsidR="004F4F4C" w:rsidRPr="00C52C47" w:rsidRDefault="004F4F4C" w:rsidP="00574A22">
      <w:pPr>
        <w:pStyle w:val="BodyText"/>
        <w:ind w:left="2832" w:firstLine="708"/>
        <w:rPr>
          <w:rFonts w:ascii="Arial" w:hAnsi="Arial" w:cs="Arial"/>
          <w:szCs w:val="24"/>
        </w:rPr>
      </w:pPr>
    </w:p>
    <w:p w14:paraId="48206873" w14:textId="77777777" w:rsidR="00574A22" w:rsidRPr="00C52C47" w:rsidRDefault="00574A22" w:rsidP="000632B3">
      <w:pPr>
        <w:rPr>
          <w:rFonts w:ascii="Arial" w:hAnsi="Arial" w:cs="Arial"/>
          <w:sz w:val="24"/>
          <w:szCs w:val="24"/>
          <w:lang w:val="hr-HR"/>
        </w:rPr>
      </w:pPr>
    </w:p>
    <w:p w14:paraId="6401746E" w14:textId="77777777" w:rsidR="00574A22" w:rsidRPr="00C52C47" w:rsidRDefault="00574A22" w:rsidP="00574A22">
      <w:pPr>
        <w:pStyle w:val="ListParagraph"/>
        <w:numPr>
          <w:ilvl w:val="0"/>
          <w:numId w:val="1"/>
        </w:numPr>
        <w:jc w:val="center"/>
        <w:rPr>
          <w:rFonts w:cs="Arial"/>
          <w:sz w:val="24"/>
          <w:szCs w:val="24"/>
          <w:lang w:val="hr-HR"/>
        </w:rPr>
      </w:pPr>
    </w:p>
    <w:p w14:paraId="26444D1C" w14:textId="77777777" w:rsidR="004F4F4C" w:rsidRDefault="004F4F4C" w:rsidP="004F4F4C">
      <w:pPr>
        <w:autoSpaceDE w:val="0"/>
        <w:autoSpaceDN w:val="0"/>
        <w:adjustRightInd w:val="0"/>
        <w:ind w:firstLine="708"/>
        <w:jc w:val="both"/>
        <w:rPr>
          <w:rFonts w:ascii="Arial" w:hAnsi="Arial" w:cs="Arial"/>
          <w:sz w:val="24"/>
          <w:szCs w:val="24"/>
          <w:lang w:val="hr-HR"/>
        </w:rPr>
      </w:pPr>
    </w:p>
    <w:p w14:paraId="06360CEA" w14:textId="0313B646" w:rsidR="00574A22" w:rsidRDefault="00574A22" w:rsidP="004F4F4C">
      <w:pPr>
        <w:autoSpaceDE w:val="0"/>
        <w:autoSpaceDN w:val="0"/>
        <w:adjustRightInd w:val="0"/>
        <w:ind w:firstLine="708"/>
        <w:jc w:val="both"/>
        <w:rPr>
          <w:rFonts w:ascii="Arial" w:hAnsi="Arial" w:cs="Arial"/>
          <w:sz w:val="24"/>
          <w:szCs w:val="24"/>
          <w:lang w:val="hr-HR"/>
        </w:rPr>
      </w:pPr>
      <w:r w:rsidRPr="00C52C47">
        <w:rPr>
          <w:rFonts w:ascii="Arial" w:hAnsi="Arial" w:cs="Arial"/>
          <w:sz w:val="24"/>
          <w:szCs w:val="24"/>
          <w:lang w:val="hr-HR"/>
        </w:rPr>
        <w:t xml:space="preserve">Na temelju  čl. 12. Zakona o javnoj nabavi (NN – 120/16 i 114/23), čl. 39. i 48. st.4. Zakona o lokalnoj i područnoj (regionalnoj) samoupravi (NN – 33/01, 60/01, 129/05,109/07, 125/08, 36/09, 150/11, 144/12, 19/13 - </w:t>
      </w:r>
      <w:proofErr w:type="spellStart"/>
      <w:r w:rsidRPr="00C52C47">
        <w:rPr>
          <w:rFonts w:ascii="Arial" w:hAnsi="Arial" w:cs="Arial"/>
          <w:sz w:val="24"/>
          <w:szCs w:val="24"/>
          <w:lang w:val="hr-HR"/>
        </w:rPr>
        <w:t>proč.tekst</w:t>
      </w:r>
      <w:proofErr w:type="spellEnd"/>
      <w:r w:rsidRPr="00C52C47">
        <w:rPr>
          <w:rFonts w:ascii="Arial" w:hAnsi="Arial" w:cs="Arial"/>
          <w:sz w:val="24"/>
          <w:szCs w:val="24"/>
          <w:lang w:val="hr-HR"/>
        </w:rPr>
        <w:t>, 137/15 i 123/17, 98/19 i 144/20), članka 52. Statuta Općine Brtonigla – Verteneglio  (Službene novine Općine Brtonigla - Verteneglio br. 03/18, 03/21 i 07/21-proč.tekst), članka 4. st. 6. i čl. 7. Pravilnika o provedbi postupaka jednostavne nabave (Službene novine Općine Brtonigla - Verteneglio br. 6/17), Općinski načelnik Općine Brtonigla - Verteneglio, donosi sljedeću</w:t>
      </w:r>
    </w:p>
    <w:p w14:paraId="6B4CF9B0" w14:textId="77777777" w:rsidR="004F4F4C" w:rsidRDefault="004F4F4C" w:rsidP="004F4F4C">
      <w:pPr>
        <w:autoSpaceDE w:val="0"/>
        <w:autoSpaceDN w:val="0"/>
        <w:adjustRightInd w:val="0"/>
        <w:ind w:firstLine="708"/>
        <w:jc w:val="both"/>
        <w:rPr>
          <w:rFonts w:ascii="Arial" w:hAnsi="Arial" w:cs="Arial"/>
          <w:sz w:val="24"/>
          <w:szCs w:val="24"/>
          <w:lang w:val="hr-HR"/>
        </w:rPr>
      </w:pPr>
    </w:p>
    <w:p w14:paraId="32851716" w14:textId="77777777" w:rsidR="004F4F4C" w:rsidRPr="00C52C47" w:rsidRDefault="004F4F4C" w:rsidP="004F4F4C">
      <w:pPr>
        <w:autoSpaceDE w:val="0"/>
        <w:autoSpaceDN w:val="0"/>
        <w:adjustRightInd w:val="0"/>
        <w:ind w:firstLine="708"/>
        <w:jc w:val="both"/>
        <w:rPr>
          <w:rFonts w:ascii="Arial" w:hAnsi="Arial" w:cs="Arial"/>
          <w:sz w:val="24"/>
          <w:szCs w:val="24"/>
          <w:lang w:val="hr-HR"/>
        </w:rPr>
      </w:pPr>
    </w:p>
    <w:p w14:paraId="629A0E6D"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ODLUKU</w:t>
      </w:r>
    </w:p>
    <w:p w14:paraId="4B2845E3" w14:textId="77777777" w:rsidR="00574A22" w:rsidRPr="00C52C47" w:rsidRDefault="00574A22" w:rsidP="00574A22">
      <w:pPr>
        <w:jc w:val="center"/>
        <w:rPr>
          <w:rFonts w:ascii="Arial" w:hAnsi="Arial" w:cs="Arial"/>
          <w:b/>
          <w:bCs/>
          <w:sz w:val="24"/>
          <w:szCs w:val="24"/>
          <w:lang w:val="hr-HR"/>
        </w:rPr>
      </w:pPr>
      <w:r w:rsidRPr="00C52C47">
        <w:rPr>
          <w:rFonts w:ascii="Arial" w:hAnsi="Arial" w:cs="Arial"/>
          <w:b/>
          <w:sz w:val="24"/>
          <w:szCs w:val="24"/>
          <w:lang w:val="hr-HR"/>
        </w:rPr>
        <w:t xml:space="preserve">o izravnom ugovaranju nabave usluge  </w:t>
      </w:r>
    </w:p>
    <w:p w14:paraId="630DEA95" w14:textId="77777777" w:rsidR="00574A22" w:rsidRDefault="00574A22" w:rsidP="00574A22">
      <w:pPr>
        <w:jc w:val="center"/>
        <w:rPr>
          <w:rFonts w:ascii="Arial" w:hAnsi="Arial" w:cs="Arial"/>
          <w:b/>
          <w:sz w:val="24"/>
          <w:szCs w:val="24"/>
          <w:lang w:val="hr-HR"/>
        </w:rPr>
      </w:pPr>
    </w:p>
    <w:p w14:paraId="50BA201E" w14:textId="77777777" w:rsidR="004F4F4C" w:rsidRPr="00C52C47" w:rsidRDefault="004F4F4C" w:rsidP="00574A22">
      <w:pPr>
        <w:jc w:val="center"/>
        <w:rPr>
          <w:rFonts w:ascii="Arial" w:hAnsi="Arial" w:cs="Arial"/>
          <w:b/>
          <w:sz w:val="24"/>
          <w:szCs w:val="24"/>
          <w:lang w:val="hr-HR"/>
        </w:rPr>
      </w:pPr>
    </w:p>
    <w:p w14:paraId="27ED3D28"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Članak 1.</w:t>
      </w:r>
    </w:p>
    <w:p w14:paraId="534FF801" w14:textId="77777777" w:rsidR="00574A22" w:rsidRPr="00C52C47" w:rsidRDefault="00574A22" w:rsidP="00574A22">
      <w:pPr>
        <w:pStyle w:val="NoSpacing"/>
        <w:jc w:val="both"/>
        <w:rPr>
          <w:rFonts w:ascii="Arial" w:hAnsi="Arial" w:cs="Arial"/>
          <w:sz w:val="24"/>
          <w:szCs w:val="24"/>
          <w:lang w:val="hr-HR"/>
        </w:rPr>
      </w:pPr>
      <w:r w:rsidRPr="00C52C47">
        <w:rPr>
          <w:rFonts w:ascii="Arial" w:hAnsi="Arial" w:cs="Arial"/>
          <w:sz w:val="24"/>
          <w:szCs w:val="24"/>
          <w:lang w:val="hr-HR"/>
        </w:rPr>
        <w:tab/>
        <w:t xml:space="preserve">Prihvaća se ponuda od 03. svibnja 2023. godine ponuditelja </w:t>
      </w:r>
      <w:r w:rsidRPr="00C52C47">
        <w:rPr>
          <w:rFonts w:ascii="Arial" w:hAnsi="Arial" w:cs="Arial"/>
          <w:sz w:val="24"/>
          <w:szCs w:val="24"/>
          <w:lang w:val="hr-HR" w:eastAsia="en-US"/>
        </w:rPr>
        <w:t>IN konzalting d.o.o.</w:t>
      </w:r>
      <w:r w:rsidRPr="00C52C47">
        <w:rPr>
          <w:rFonts w:ascii="Arial" w:hAnsi="Arial" w:cs="Arial"/>
          <w:sz w:val="24"/>
          <w:szCs w:val="24"/>
          <w:lang w:val="hr-HR"/>
        </w:rPr>
        <w:t xml:space="preserve">, iz Slavonskog broda, Baranjska 18, OIB 30875517927, za ponuđenu cijenu u iznosu od 1.000,00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 xml:space="preserve"> bez PDV-a (7.534,50 Kn</w:t>
      </w:r>
      <w:r w:rsidRPr="00C52C47">
        <w:rPr>
          <w:rFonts w:ascii="Arial" w:hAnsi="Arial" w:cs="Arial"/>
          <w:bCs/>
          <w:sz w:val="24"/>
          <w:szCs w:val="24"/>
          <w:vertAlign w:val="superscript"/>
          <w:lang w:val="hr-HR"/>
        </w:rPr>
        <w:footnoteReference w:id="5"/>
      </w:r>
      <w:r w:rsidRPr="00C52C47">
        <w:rPr>
          <w:rFonts w:ascii="Arial" w:hAnsi="Arial" w:cs="Arial"/>
          <w:sz w:val="24"/>
          <w:szCs w:val="24"/>
          <w:lang w:val="hr-HR"/>
        </w:rPr>
        <w:t xml:space="preserve">), odnosno 1.250,00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 xml:space="preserve"> sa PDV-om (9.418,13 Kn</w:t>
      </w:r>
      <w:r w:rsidRPr="00C52C47">
        <w:rPr>
          <w:rFonts w:ascii="Arial" w:hAnsi="Arial" w:cs="Arial"/>
          <w:bCs/>
          <w:sz w:val="24"/>
          <w:szCs w:val="24"/>
          <w:vertAlign w:val="superscript"/>
          <w:lang w:val="hr-HR"/>
        </w:rPr>
        <w:footnoteReference w:id="6"/>
      </w:r>
      <w:r w:rsidRPr="00C52C47">
        <w:rPr>
          <w:rFonts w:ascii="Arial" w:hAnsi="Arial" w:cs="Arial"/>
          <w:sz w:val="24"/>
          <w:szCs w:val="24"/>
          <w:lang w:val="hr-HR"/>
        </w:rPr>
        <w:t>) radi implementacije mjera za usklađenje sa GDPR-om i procjena učinka na zaštitu osobnih podataka za potrebe korištenja videonadzora na javnoj površini. Prethodno imenovani ponuditelj dužan je obaviti sukladno dostavljenoj ponudi ponuditelja.</w:t>
      </w:r>
    </w:p>
    <w:p w14:paraId="59280F21" w14:textId="7AE741BB" w:rsidR="00574A22" w:rsidRPr="00C52C47" w:rsidRDefault="00574A22" w:rsidP="004F4F4C">
      <w:pPr>
        <w:pStyle w:val="NoSpacing"/>
        <w:ind w:firstLine="708"/>
        <w:jc w:val="both"/>
        <w:rPr>
          <w:rFonts w:ascii="Arial" w:hAnsi="Arial" w:cs="Arial"/>
          <w:sz w:val="24"/>
          <w:szCs w:val="24"/>
          <w:lang w:val="hr-HR"/>
        </w:rPr>
      </w:pPr>
      <w:r w:rsidRPr="00C52C47">
        <w:rPr>
          <w:rFonts w:ascii="Arial" w:hAnsi="Arial" w:cs="Arial"/>
          <w:sz w:val="24"/>
          <w:szCs w:val="24"/>
          <w:lang w:val="hr-HR"/>
        </w:rPr>
        <w:t>Sa navedenim ponuditeljem pristupa se izravnom ugovaranju sukladno prethodnom stavku ovoga članka.</w:t>
      </w:r>
    </w:p>
    <w:p w14:paraId="70D9511B" w14:textId="77777777" w:rsidR="00574A22" w:rsidRPr="00C52C47" w:rsidRDefault="00574A22" w:rsidP="00574A22">
      <w:pPr>
        <w:jc w:val="both"/>
        <w:rPr>
          <w:rFonts w:ascii="Arial" w:hAnsi="Arial" w:cs="Arial"/>
          <w:b/>
          <w:sz w:val="24"/>
          <w:szCs w:val="24"/>
          <w:lang w:val="hr-HR"/>
        </w:rPr>
      </w:pPr>
    </w:p>
    <w:p w14:paraId="5C097D21" w14:textId="77777777" w:rsidR="00574A22" w:rsidRPr="00C52C47" w:rsidRDefault="00574A22" w:rsidP="00574A22">
      <w:pPr>
        <w:pStyle w:val="BodyText"/>
        <w:jc w:val="center"/>
        <w:rPr>
          <w:rFonts w:ascii="Arial" w:hAnsi="Arial" w:cs="Arial"/>
          <w:b/>
          <w:szCs w:val="24"/>
        </w:rPr>
      </w:pPr>
      <w:r w:rsidRPr="00C52C47">
        <w:rPr>
          <w:rFonts w:ascii="Arial" w:hAnsi="Arial" w:cs="Arial"/>
          <w:b/>
          <w:szCs w:val="24"/>
        </w:rPr>
        <w:t>Članak 2.</w:t>
      </w:r>
    </w:p>
    <w:p w14:paraId="731252CC" w14:textId="77777777" w:rsidR="00574A22" w:rsidRPr="00C52C47" w:rsidRDefault="00574A22" w:rsidP="00574A22">
      <w:pPr>
        <w:jc w:val="both"/>
        <w:rPr>
          <w:rFonts w:ascii="Arial" w:hAnsi="Arial" w:cs="Arial"/>
          <w:sz w:val="24"/>
          <w:szCs w:val="24"/>
          <w:lang w:val="hr-HR"/>
        </w:rPr>
      </w:pPr>
      <w:r w:rsidRPr="00C52C47">
        <w:rPr>
          <w:rFonts w:ascii="Arial" w:hAnsi="Arial" w:cs="Arial"/>
          <w:b/>
          <w:sz w:val="24"/>
          <w:szCs w:val="24"/>
          <w:lang w:val="hr-HR"/>
        </w:rPr>
        <w:tab/>
      </w:r>
      <w:r w:rsidRPr="00C52C47">
        <w:rPr>
          <w:rFonts w:ascii="Arial" w:hAnsi="Arial" w:cs="Arial"/>
          <w:sz w:val="24"/>
          <w:szCs w:val="24"/>
          <w:lang w:val="hr-HR"/>
        </w:rPr>
        <w:t xml:space="preserve">Naručitelj usluge iz čl. 1 ove Odluke je Općina Brtonigla - Verteneglio, Trg Sv. Zenona 1, Brtonigla, OIB: 81025770849. </w:t>
      </w:r>
    </w:p>
    <w:p w14:paraId="20FF46F6" w14:textId="77777777" w:rsidR="00574A22" w:rsidRPr="00C52C47" w:rsidRDefault="00574A22" w:rsidP="00574A22">
      <w:pPr>
        <w:tabs>
          <w:tab w:val="left" w:pos="3402"/>
        </w:tabs>
        <w:jc w:val="both"/>
        <w:rPr>
          <w:rFonts w:ascii="Arial" w:hAnsi="Arial" w:cs="Arial"/>
          <w:sz w:val="24"/>
          <w:szCs w:val="24"/>
          <w:lang w:val="hr-HR"/>
        </w:rPr>
      </w:pPr>
      <w:r w:rsidRPr="00C52C47">
        <w:rPr>
          <w:rFonts w:ascii="Arial" w:hAnsi="Arial" w:cs="Arial"/>
          <w:sz w:val="24"/>
          <w:szCs w:val="24"/>
          <w:lang w:val="hr-HR"/>
        </w:rPr>
        <w:t xml:space="preserve">            Rok izvršavanja ugovorene usluge određuje se u trajanju od 30 dana od dana predaje Odluke i narudžbenice Ponuditelju. </w:t>
      </w:r>
    </w:p>
    <w:p w14:paraId="7C51FFBD"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 xml:space="preserve">Plaćanje ugovorene nabave izvršiti će se u roku od 30 dana od dana uredno izvršene usluge  i predanog e-Računa. </w:t>
      </w:r>
    </w:p>
    <w:p w14:paraId="70CCF496" w14:textId="77777777" w:rsidR="00574A22" w:rsidRPr="00C52C47" w:rsidRDefault="00574A22" w:rsidP="00574A22">
      <w:pPr>
        <w:pStyle w:val="BodyText"/>
        <w:ind w:firstLine="708"/>
        <w:rPr>
          <w:rFonts w:ascii="Arial" w:hAnsi="Arial" w:cs="Arial"/>
          <w:szCs w:val="24"/>
        </w:rPr>
      </w:pPr>
      <w:r w:rsidRPr="00C52C47">
        <w:rPr>
          <w:rFonts w:ascii="Arial" w:hAnsi="Arial" w:cs="Arial"/>
          <w:szCs w:val="24"/>
        </w:rPr>
        <w:t xml:space="preserve">Za plaćanje usluge iz ove Odluke koristiti će se proračunska sredstva koja su osigurana i namijenjena u Općinskim proračunom Općine Brtonigla - Verteneglio za 2023. godinu, za „GDPR - implementacija i procjena učinka za zaštitu osobnih podataka i nabava </w:t>
      </w:r>
      <w:proofErr w:type="spellStart"/>
      <w:r w:rsidRPr="00C52C47">
        <w:rPr>
          <w:rFonts w:ascii="Arial" w:hAnsi="Arial" w:cs="Arial"/>
          <w:szCs w:val="24"/>
        </w:rPr>
        <w:t>videonadzorne</w:t>
      </w:r>
      <w:proofErr w:type="spellEnd"/>
      <w:r w:rsidRPr="00C52C47">
        <w:rPr>
          <w:rFonts w:ascii="Arial" w:hAnsi="Arial" w:cs="Arial"/>
          <w:szCs w:val="24"/>
        </w:rPr>
        <w:t xml:space="preserve"> kamere“, račun 42211 pozicija 576.</w:t>
      </w:r>
    </w:p>
    <w:p w14:paraId="01D0134F" w14:textId="77777777" w:rsidR="00574A22" w:rsidRPr="00C52C47" w:rsidRDefault="00574A22" w:rsidP="00574A22">
      <w:pPr>
        <w:pStyle w:val="BodyText"/>
        <w:rPr>
          <w:rFonts w:ascii="Arial" w:hAnsi="Arial" w:cs="Arial"/>
          <w:b/>
          <w:szCs w:val="24"/>
        </w:rPr>
      </w:pPr>
    </w:p>
    <w:p w14:paraId="26817812" w14:textId="77777777" w:rsidR="00574A22" w:rsidRPr="00C52C47" w:rsidRDefault="00574A22" w:rsidP="00574A22">
      <w:pPr>
        <w:pStyle w:val="BodyText"/>
        <w:jc w:val="center"/>
        <w:rPr>
          <w:rFonts w:ascii="Arial" w:hAnsi="Arial" w:cs="Arial"/>
          <w:b/>
          <w:szCs w:val="24"/>
        </w:rPr>
      </w:pPr>
      <w:r w:rsidRPr="00C52C47">
        <w:rPr>
          <w:rFonts w:ascii="Arial" w:hAnsi="Arial" w:cs="Arial"/>
          <w:b/>
          <w:szCs w:val="24"/>
        </w:rPr>
        <w:t>Članak 3.</w:t>
      </w:r>
    </w:p>
    <w:p w14:paraId="4FE81120" w14:textId="77777777" w:rsidR="00574A22" w:rsidRPr="00C52C47" w:rsidRDefault="00574A22" w:rsidP="00574A22">
      <w:pPr>
        <w:autoSpaceDE w:val="0"/>
        <w:autoSpaceDN w:val="0"/>
        <w:adjustRightInd w:val="0"/>
        <w:ind w:firstLine="708"/>
        <w:jc w:val="both"/>
        <w:rPr>
          <w:rFonts w:ascii="Arial" w:hAnsi="Arial" w:cs="Arial"/>
          <w:sz w:val="24"/>
          <w:szCs w:val="24"/>
          <w:lang w:val="hr-HR"/>
        </w:rPr>
      </w:pPr>
      <w:r w:rsidRPr="00C52C47">
        <w:rPr>
          <w:rFonts w:ascii="Arial" w:hAnsi="Arial" w:cs="Arial"/>
          <w:sz w:val="24"/>
          <w:szCs w:val="24"/>
          <w:lang w:val="hr-HR"/>
        </w:rPr>
        <w:t>Za kontrolu izvršene usluge</w:t>
      </w:r>
      <w:r w:rsidRPr="00C52C47">
        <w:rPr>
          <w:rFonts w:ascii="Arial" w:eastAsia="Calibri" w:hAnsi="Arial" w:cs="Arial"/>
          <w:sz w:val="24"/>
          <w:szCs w:val="24"/>
          <w:lang w:val="hr-HR"/>
        </w:rPr>
        <w:t xml:space="preserve"> iz čl.1 ove Odluke</w:t>
      </w:r>
      <w:r w:rsidRPr="00C52C47">
        <w:rPr>
          <w:rFonts w:ascii="Arial" w:hAnsi="Arial" w:cs="Arial"/>
          <w:sz w:val="24"/>
          <w:szCs w:val="24"/>
          <w:lang w:val="hr-HR"/>
        </w:rPr>
        <w:t>, prilikom koje će se utvrditi  da li je usluga izvršena pravodobno na način i sukladno opisu ponude Ponuditelja i ove Odluke zadužuje se Viši stručni suradnik za javnu nabavu i naplatu općinskih prihoda.</w:t>
      </w:r>
    </w:p>
    <w:p w14:paraId="14E5C727" w14:textId="77777777" w:rsidR="00574A22" w:rsidRDefault="00574A22" w:rsidP="00574A22">
      <w:pPr>
        <w:pStyle w:val="BodyText"/>
        <w:ind w:firstLine="708"/>
        <w:rPr>
          <w:rFonts w:ascii="Arial" w:hAnsi="Arial" w:cs="Arial"/>
          <w:b/>
          <w:szCs w:val="24"/>
        </w:rPr>
      </w:pPr>
    </w:p>
    <w:p w14:paraId="6035F2A8" w14:textId="77777777" w:rsidR="004F4F4C" w:rsidRDefault="004F4F4C" w:rsidP="00574A22">
      <w:pPr>
        <w:pStyle w:val="BodyText"/>
        <w:ind w:firstLine="708"/>
        <w:rPr>
          <w:rFonts w:ascii="Arial" w:hAnsi="Arial" w:cs="Arial"/>
          <w:b/>
          <w:szCs w:val="24"/>
        </w:rPr>
      </w:pPr>
    </w:p>
    <w:p w14:paraId="0A34DDAF" w14:textId="77777777" w:rsidR="004F4F4C" w:rsidRDefault="004F4F4C" w:rsidP="00574A22">
      <w:pPr>
        <w:pStyle w:val="BodyText"/>
        <w:ind w:firstLine="708"/>
        <w:rPr>
          <w:rFonts w:ascii="Arial" w:hAnsi="Arial" w:cs="Arial"/>
          <w:b/>
          <w:szCs w:val="24"/>
        </w:rPr>
      </w:pPr>
    </w:p>
    <w:p w14:paraId="30137F7A" w14:textId="77777777" w:rsidR="004F4F4C" w:rsidRDefault="004F4F4C" w:rsidP="00574A22">
      <w:pPr>
        <w:pStyle w:val="BodyText"/>
        <w:ind w:firstLine="708"/>
        <w:rPr>
          <w:rFonts w:ascii="Arial" w:hAnsi="Arial" w:cs="Arial"/>
          <w:b/>
          <w:szCs w:val="24"/>
        </w:rPr>
      </w:pPr>
    </w:p>
    <w:p w14:paraId="79690899" w14:textId="77777777" w:rsidR="004F4F4C" w:rsidRPr="00C52C47" w:rsidRDefault="004F4F4C" w:rsidP="00574A22">
      <w:pPr>
        <w:pStyle w:val="BodyText"/>
        <w:ind w:firstLine="708"/>
        <w:rPr>
          <w:rFonts w:ascii="Arial" w:hAnsi="Arial" w:cs="Arial"/>
          <w:b/>
          <w:szCs w:val="24"/>
        </w:rPr>
      </w:pPr>
    </w:p>
    <w:p w14:paraId="4E15E46E" w14:textId="77777777" w:rsidR="00574A22" w:rsidRPr="00C52C47" w:rsidRDefault="00574A22" w:rsidP="00574A22">
      <w:pPr>
        <w:pStyle w:val="BodyText"/>
        <w:jc w:val="center"/>
        <w:rPr>
          <w:rFonts w:ascii="Arial" w:hAnsi="Arial" w:cs="Arial"/>
          <w:b/>
          <w:szCs w:val="24"/>
        </w:rPr>
      </w:pPr>
      <w:r w:rsidRPr="00C52C47">
        <w:rPr>
          <w:rFonts w:ascii="Arial" w:hAnsi="Arial" w:cs="Arial"/>
          <w:b/>
          <w:szCs w:val="24"/>
        </w:rPr>
        <w:lastRenderedPageBreak/>
        <w:t>Članak 4.</w:t>
      </w:r>
    </w:p>
    <w:p w14:paraId="38E931D1" w14:textId="77777777" w:rsidR="00574A22" w:rsidRPr="00C52C47" w:rsidRDefault="00574A22" w:rsidP="00574A22">
      <w:pPr>
        <w:pStyle w:val="BodyText"/>
        <w:rPr>
          <w:rFonts w:ascii="Arial" w:hAnsi="Arial" w:cs="Arial"/>
          <w:szCs w:val="24"/>
        </w:rPr>
      </w:pPr>
      <w:r w:rsidRPr="00C52C47">
        <w:rPr>
          <w:rFonts w:ascii="Arial" w:hAnsi="Arial" w:cs="Arial"/>
          <w:szCs w:val="24"/>
        </w:rPr>
        <w:tab/>
        <w:t>Ova Odluka stupa na snagu danom donošenja, a ista će se objaviti i u Službenim novinama Općine Brtonigla - Verteneglio.</w:t>
      </w:r>
    </w:p>
    <w:p w14:paraId="6529014E" w14:textId="77777777" w:rsidR="00574A22" w:rsidRPr="00C52C47" w:rsidRDefault="00574A22" w:rsidP="00574A22">
      <w:pPr>
        <w:pStyle w:val="BodyText"/>
        <w:rPr>
          <w:rFonts w:ascii="Arial" w:hAnsi="Arial" w:cs="Arial"/>
          <w:szCs w:val="24"/>
        </w:rPr>
      </w:pPr>
    </w:p>
    <w:p w14:paraId="7123FA21" w14:textId="77777777" w:rsidR="00574A22" w:rsidRPr="00C52C47" w:rsidRDefault="00574A22" w:rsidP="00574A22">
      <w:pPr>
        <w:jc w:val="both"/>
        <w:rPr>
          <w:rFonts w:ascii="Arial" w:hAnsi="Arial" w:cs="Arial"/>
          <w:sz w:val="24"/>
          <w:szCs w:val="24"/>
          <w:lang w:val="hr-HR"/>
        </w:rPr>
      </w:pPr>
    </w:p>
    <w:p w14:paraId="0C3FBA4E" w14:textId="77777777" w:rsidR="00574A22" w:rsidRPr="00C52C47" w:rsidRDefault="00574A22" w:rsidP="00574A22">
      <w:pPr>
        <w:autoSpaceDE w:val="0"/>
        <w:autoSpaceDN w:val="0"/>
        <w:adjustRightInd w:val="0"/>
        <w:rPr>
          <w:rFonts w:ascii="Arial" w:eastAsia="Calibri" w:hAnsi="Arial" w:cs="Arial"/>
          <w:color w:val="000000"/>
          <w:sz w:val="24"/>
          <w:szCs w:val="24"/>
          <w:lang w:val="hr-HR" w:eastAsia="en-US"/>
        </w:rPr>
      </w:pPr>
      <w:r w:rsidRPr="00C52C47">
        <w:rPr>
          <w:rFonts w:ascii="Arial" w:eastAsia="Calibri" w:hAnsi="Arial" w:cs="Arial"/>
          <w:color w:val="000000"/>
          <w:sz w:val="24"/>
          <w:szCs w:val="24"/>
          <w:lang w:val="hr-HR" w:eastAsia="en-US"/>
        </w:rPr>
        <w:t>KLASA: 030-01/23-01/02</w:t>
      </w:r>
    </w:p>
    <w:p w14:paraId="03DAEE9F" w14:textId="77777777" w:rsidR="00574A22" w:rsidRPr="00C52C47" w:rsidRDefault="00574A22" w:rsidP="00574A22">
      <w:pPr>
        <w:autoSpaceDE w:val="0"/>
        <w:autoSpaceDN w:val="0"/>
        <w:adjustRightInd w:val="0"/>
        <w:rPr>
          <w:rFonts w:ascii="Arial" w:eastAsia="Calibri" w:hAnsi="Arial" w:cs="Arial"/>
          <w:color w:val="000000"/>
          <w:sz w:val="24"/>
          <w:szCs w:val="24"/>
          <w:lang w:val="hr-HR" w:eastAsia="en-US"/>
        </w:rPr>
      </w:pPr>
      <w:r w:rsidRPr="00C52C47">
        <w:rPr>
          <w:rFonts w:ascii="Arial" w:eastAsia="Calibri" w:hAnsi="Arial" w:cs="Arial"/>
          <w:color w:val="000000"/>
          <w:sz w:val="24"/>
          <w:szCs w:val="24"/>
          <w:lang w:val="hr-HR" w:eastAsia="en-US"/>
        </w:rPr>
        <w:t>URBROJ:2163-13-04/05-22-2</w:t>
      </w:r>
    </w:p>
    <w:p w14:paraId="01010AA7" w14:textId="77777777" w:rsidR="00574A22" w:rsidRDefault="00574A22" w:rsidP="00574A22">
      <w:pPr>
        <w:jc w:val="both"/>
        <w:rPr>
          <w:rFonts w:ascii="Arial" w:hAnsi="Arial" w:cs="Arial"/>
          <w:sz w:val="24"/>
          <w:szCs w:val="24"/>
          <w:lang w:val="hr-HR"/>
        </w:rPr>
      </w:pPr>
      <w:r w:rsidRPr="00C52C47">
        <w:rPr>
          <w:rFonts w:ascii="Arial" w:hAnsi="Arial" w:cs="Arial"/>
          <w:sz w:val="24"/>
          <w:szCs w:val="24"/>
          <w:lang w:val="hr-HR"/>
        </w:rPr>
        <w:t>Brtonigla – Verteneglio, 26. svibnja 2023. godine</w:t>
      </w:r>
    </w:p>
    <w:p w14:paraId="21EADB99" w14:textId="77777777" w:rsidR="004F4F4C" w:rsidRPr="00C52C47" w:rsidRDefault="004F4F4C" w:rsidP="00574A22">
      <w:pPr>
        <w:jc w:val="both"/>
        <w:rPr>
          <w:rFonts w:ascii="Arial" w:hAnsi="Arial" w:cs="Arial"/>
          <w:sz w:val="24"/>
          <w:szCs w:val="24"/>
          <w:lang w:val="hr-HR"/>
        </w:rPr>
      </w:pPr>
    </w:p>
    <w:p w14:paraId="200267AF" w14:textId="77777777" w:rsidR="00574A22" w:rsidRPr="00C52C47" w:rsidRDefault="00574A22" w:rsidP="00574A22">
      <w:pPr>
        <w:rPr>
          <w:rFonts w:ascii="Arial" w:hAnsi="Arial" w:cs="Arial"/>
          <w:sz w:val="24"/>
          <w:szCs w:val="24"/>
          <w:lang w:val="hr-HR"/>
        </w:rPr>
      </w:pPr>
    </w:p>
    <w:p w14:paraId="17507533" w14:textId="77777777" w:rsidR="00574A22" w:rsidRDefault="00574A22" w:rsidP="00574A22">
      <w:pPr>
        <w:jc w:val="center"/>
        <w:rPr>
          <w:rFonts w:ascii="Arial" w:hAnsi="Arial" w:cs="Arial"/>
          <w:sz w:val="24"/>
          <w:szCs w:val="24"/>
          <w:lang w:val="hr-HR"/>
        </w:rPr>
      </w:pPr>
      <w:r w:rsidRPr="00C52C47">
        <w:rPr>
          <w:rFonts w:ascii="Arial" w:hAnsi="Arial" w:cs="Arial"/>
          <w:sz w:val="24"/>
          <w:szCs w:val="24"/>
          <w:lang w:val="hr-HR"/>
        </w:rPr>
        <w:t>OPĆINSKI NAČELNIK OPĆINE BRTONIGLA-VERTENEGLIO</w:t>
      </w:r>
    </w:p>
    <w:p w14:paraId="2CE70B02" w14:textId="77777777" w:rsidR="004F4F4C" w:rsidRPr="00C52C47" w:rsidRDefault="004F4F4C" w:rsidP="00574A22">
      <w:pPr>
        <w:jc w:val="center"/>
        <w:rPr>
          <w:rFonts w:ascii="Arial" w:hAnsi="Arial" w:cs="Arial"/>
          <w:sz w:val="24"/>
          <w:szCs w:val="24"/>
          <w:lang w:val="hr-HR"/>
        </w:rPr>
      </w:pPr>
    </w:p>
    <w:p w14:paraId="04ACF598" w14:textId="52C5325F" w:rsidR="00574A22" w:rsidRDefault="00574A22" w:rsidP="00574A22">
      <w:pPr>
        <w:pStyle w:val="BodyText"/>
        <w:ind w:firstLine="708"/>
        <w:jc w:val="center"/>
        <w:rPr>
          <w:rFonts w:ascii="Arial" w:hAnsi="Arial" w:cs="Arial"/>
          <w:szCs w:val="24"/>
        </w:rPr>
      </w:pPr>
      <w:r w:rsidRPr="00C52C47">
        <w:rPr>
          <w:rFonts w:ascii="Arial" w:hAnsi="Arial" w:cs="Arial"/>
          <w:szCs w:val="24"/>
        </w:rPr>
        <w:t xml:space="preserve">Neš Sinožić, </w:t>
      </w:r>
      <w:proofErr w:type="spellStart"/>
      <w:r w:rsidR="00C52C47" w:rsidRPr="00C52C47">
        <w:rPr>
          <w:rFonts w:ascii="Arial" w:hAnsi="Arial" w:cs="Arial"/>
          <w:szCs w:val="24"/>
        </w:rPr>
        <w:t>mag.ing.agr</w:t>
      </w:r>
      <w:proofErr w:type="spellEnd"/>
      <w:r w:rsidR="00C52C47" w:rsidRPr="00C52C47">
        <w:rPr>
          <w:rFonts w:ascii="Arial" w:hAnsi="Arial" w:cs="Arial"/>
          <w:szCs w:val="24"/>
        </w:rPr>
        <w:t>. v.r.</w:t>
      </w:r>
    </w:p>
    <w:p w14:paraId="69E37690" w14:textId="77777777" w:rsidR="004F4F4C" w:rsidRDefault="004F4F4C" w:rsidP="00574A22">
      <w:pPr>
        <w:pStyle w:val="BodyText"/>
        <w:ind w:firstLine="708"/>
        <w:jc w:val="center"/>
        <w:rPr>
          <w:rFonts w:ascii="Arial" w:hAnsi="Arial" w:cs="Arial"/>
          <w:szCs w:val="24"/>
        </w:rPr>
      </w:pPr>
    </w:p>
    <w:p w14:paraId="33FF27E5" w14:textId="77777777" w:rsidR="004F4F4C" w:rsidRPr="00C52C47" w:rsidRDefault="004F4F4C" w:rsidP="00574A22">
      <w:pPr>
        <w:pStyle w:val="BodyText"/>
        <w:ind w:firstLine="708"/>
        <w:jc w:val="center"/>
        <w:rPr>
          <w:rFonts w:ascii="Arial" w:hAnsi="Arial" w:cs="Arial"/>
          <w:szCs w:val="24"/>
        </w:rPr>
      </w:pPr>
    </w:p>
    <w:p w14:paraId="3F84121F" w14:textId="77777777" w:rsidR="00574A22" w:rsidRPr="00C52C47" w:rsidRDefault="00574A22" w:rsidP="000632B3">
      <w:pPr>
        <w:rPr>
          <w:rFonts w:ascii="Arial" w:hAnsi="Arial" w:cs="Arial"/>
          <w:sz w:val="24"/>
          <w:szCs w:val="24"/>
          <w:lang w:val="hr-HR"/>
        </w:rPr>
      </w:pPr>
    </w:p>
    <w:p w14:paraId="7AC3B765" w14:textId="77777777" w:rsidR="00574A22" w:rsidRPr="00C52C47" w:rsidRDefault="00574A22" w:rsidP="00574A22">
      <w:pPr>
        <w:pStyle w:val="ListParagraph"/>
        <w:numPr>
          <w:ilvl w:val="0"/>
          <w:numId w:val="1"/>
        </w:numPr>
        <w:jc w:val="center"/>
        <w:rPr>
          <w:rFonts w:cs="Arial"/>
          <w:sz w:val="24"/>
          <w:szCs w:val="24"/>
          <w:lang w:val="hr-HR"/>
        </w:rPr>
      </w:pPr>
    </w:p>
    <w:p w14:paraId="0C2ACCAA" w14:textId="77777777" w:rsidR="00574A22" w:rsidRPr="00C52C47" w:rsidRDefault="00574A22" w:rsidP="000632B3">
      <w:pPr>
        <w:rPr>
          <w:rFonts w:ascii="Arial" w:hAnsi="Arial" w:cs="Arial"/>
          <w:sz w:val="24"/>
          <w:szCs w:val="24"/>
          <w:lang w:val="hr-HR"/>
        </w:rPr>
      </w:pPr>
    </w:p>
    <w:p w14:paraId="74A2DED7" w14:textId="77777777" w:rsidR="00574A22" w:rsidRPr="00C52C47" w:rsidRDefault="00574A22" w:rsidP="000632B3">
      <w:pPr>
        <w:rPr>
          <w:rFonts w:ascii="Arial" w:hAnsi="Arial" w:cs="Arial"/>
          <w:sz w:val="24"/>
          <w:szCs w:val="24"/>
          <w:lang w:val="hr-HR"/>
        </w:rPr>
      </w:pPr>
    </w:p>
    <w:p w14:paraId="4551A66A" w14:textId="77777777" w:rsidR="00574A22" w:rsidRPr="00C52C47" w:rsidRDefault="00574A22" w:rsidP="00574A22">
      <w:pPr>
        <w:pStyle w:val="NoSpacing"/>
        <w:jc w:val="both"/>
        <w:rPr>
          <w:rFonts w:ascii="Arial" w:hAnsi="Arial" w:cs="Arial"/>
          <w:sz w:val="24"/>
          <w:szCs w:val="24"/>
          <w:lang w:val="hr-HR"/>
        </w:rPr>
      </w:pPr>
      <w:r w:rsidRPr="00C52C47">
        <w:rPr>
          <w:rFonts w:ascii="Arial" w:hAnsi="Arial" w:cs="Arial"/>
          <w:sz w:val="24"/>
          <w:szCs w:val="24"/>
          <w:lang w:val="hr-HR"/>
        </w:rPr>
        <w:t>Na temelju čl. 52. Statuta Općine Brtonigla - Verteneglio (Službene novine Općine Brtonigla - Verteneglio br. 03/18, 03/21 i 07/21-Proč.tekst), te čl. 4. st. 5, čl. 6. i 9. Pravilnika o provedbi postupaka jednostavne nabave, (Službene novine Općine Brtonigla br. 6/17),  Općinski načelnik Općine Brtonigla – Verteneglio donosi,</w:t>
      </w:r>
    </w:p>
    <w:p w14:paraId="686A131C" w14:textId="77777777" w:rsidR="00574A22" w:rsidRPr="00C52C47" w:rsidRDefault="00574A22" w:rsidP="00574A22">
      <w:pPr>
        <w:pStyle w:val="Bezproreda1"/>
        <w:jc w:val="both"/>
        <w:rPr>
          <w:rFonts w:ascii="Arial" w:hAnsi="Arial" w:cs="Arial"/>
          <w:b/>
          <w:sz w:val="24"/>
          <w:szCs w:val="24"/>
          <w:lang w:val="hr-HR"/>
        </w:rPr>
      </w:pPr>
    </w:p>
    <w:p w14:paraId="486C1ADF" w14:textId="77777777" w:rsidR="00574A22" w:rsidRPr="00C52C47" w:rsidRDefault="00574A22" w:rsidP="00574A22">
      <w:pPr>
        <w:pStyle w:val="Bezproreda1"/>
        <w:jc w:val="center"/>
        <w:rPr>
          <w:rFonts w:ascii="Arial" w:hAnsi="Arial" w:cs="Arial"/>
          <w:b/>
          <w:sz w:val="24"/>
          <w:szCs w:val="24"/>
          <w:lang w:val="hr-HR"/>
        </w:rPr>
      </w:pPr>
      <w:r w:rsidRPr="00C52C47">
        <w:rPr>
          <w:rFonts w:ascii="Arial" w:hAnsi="Arial" w:cs="Arial"/>
          <w:b/>
          <w:sz w:val="24"/>
          <w:szCs w:val="24"/>
          <w:lang w:val="hr-HR"/>
        </w:rPr>
        <w:t>ODLUKU</w:t>
      </w:r>
    </w:p>
    <w:p w14:paraId="764FC6F5"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 xml:space="preserve">o početku postupka jednostavne nabave  </w:t>
      </w:r>
    </w:p>
    <w:p w14:paraId="6D909F0F" w14:textId="77777777" w:rsidR="00574A22" w:rsidRPr="00C52C47" w:rsidRDefault="00574A22" w:rsidP="00574A22">
      <w:pPr>
        <w:jc w:val="center"/>
        <w:rPr>
          <w:rFonts w:ascii="Arial" w:hAnsi="Arial" w:cs="Arial"/>
          <w:b/>
          <w:sz w:val="24"/>
          <w:szCs w:val="24"/>
          <w:lang w:val="hr-HR"/>
        </w:rPr>
      </w:pPr>
    </w:p>
    <w:p w14:paraId="6032FE9B"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I.</w:t>
      </w:r>
    </w:p>
    <w:p w14:paraId="1F5E5967" w14:textId="77777777" w:rsidR="00574A22" w:rsidRPr="00C52C47" w:rsidRDefault="00574A22" w:rsidP="00574A22">
      <w:pPr>
        <w:pStyle w:val="NoSpacing"/>
        <w:ind w:firstLine="708"/>
        <w:jc w:val="both"/>
        <w:rPr>
          <w:rFonts w:ascii="Arial" w:hAnsi="Arial" w:cs="Arial"/>
          <w:sz w:val="24"/>
          <w:szCs w:val="24"/>
          <w:lang w:val="hr-HR"/>
        </w:rPr>
      </w:pPr>
      <w:r w:rsidRPr="00C52C47">
        <w:rPr>
          <w:rFonts w:ascii="Arial" w:hAnsi="Arial" w:cs="Arial"/>
          <w:sz w:val="24"/>
          <w:szCs w:val="24"/>
          <w:lang w:val="hr-HR"/>
        </w:rPr>
        <w:t>Naručitelj predmeta nabave iz ove Odluke je Općina Brtonigla - Verteneglio, Trg Sv. Zenona 1, Brtonigla - Verteneglio, OIB: 81025770849.</w:t>
      </w:r>
    </w:p>
    <w:p w14:paraId="019876C6" w14:textId="77777777" w:rsidR="00574A22" w:rsidRPr="00C52C47" w:rsidRDefault="00574A22" w:rsidP="00574A22">
      <w:pPr>
        <w:rPr>
          <w:rFonts w:ascii="Arial" w:hAnsi="Arial" w:cs="Arial"/>
          <w:sz w:val="24"/>
          <w:szCs w:val="24"/>
          <w:highlight w:val="yellow"/>
          <w:lang w:val="hr-HR"/>
        </w:rPr>
      </w:pPr>
    </w:p>
    <w:p w14:paraId="51113FCD"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II.</w:t>
      </w:r>
    </w:p>
    <w:p w14:paraId="1DC98C51" w14:textId="77777777" w:rsidR="00574A22" w:rsidRPr="00C52C47" w:rsidRDefault="00574A22" w:rsidP="00574A22">
      <w:pPr>
        <w:jc w:val="both"/>
        <w:rPr>
          <w:rFonts w:ascii="Arial" w:hAnsi="Arial" w:cs="Arial"/>
          <w:sz w:val="24"/>
          <w:szCs w:val="24"/>
          <w:lang w:val="hr-HR"/>
        </w:rPr>
      </w:pPr>
      <w:r w:rsidRPr="00C52C47">
        <w:rPr>
          <w:rFonts w:ascii="Arial" w:hAnsi="Arial" w:cs="Arial"/>
          <w:b/>
          <w:sz w:val="24"/>
          <w:szCs w:val="24"/>
          <w:lang w:val="hr-HR"/>
        </w:rPr>
        <w:tab/>
      </w:r>
      <w:r w:rsidRPr="00C52C47">
        <w:rPr>
          <w:rFonts w:ascii="Arial" w:hAnsi="Arial" w:cs="Arial"/>
          <w:bCs/>
          <w:sz w:val="24"/>
          <w:szCs w:val="24"/>
          <w:lang w:val="hr-HR"/>
        </w:rPr>
        <w:t xml:space="preserve">Predmet nabave iz ove Odluke je </w:t>
      </w:r>
      <w:r w:rsidRPr="00C52C47">
        <w:rPr>
          <w:rFonts w:ascii="Arial" w:hAnsi="Arial" w:cs="Arial"/>
          <w:bCs/>
          <w:iCs/>
          <w:sz w:val="24"/>
          <w:szCs w:val="24"/>
          <w:lang w:val="hr-HR"/>
        </w:rPr>
        <w:t xml:space="preserve">nabava Uređenje ceste građevinskog područja </w:t>
      </w:r>
      <w:proofErr w:type="spellStart"/>
      <w:r w:rsidRPr="00C52C47">
        <w:rPr>
          <w:rFonts w:ascii="Arial" w:hAnsi="Arial" w:cs="Arial"/>
          <w:bCs/>
          <w:iCs/>
          <w:sz w:val="24"/>
          <w:szCs w:val="24"/>
          <w:lang w:val="hr-HR"/>
        </w:rPr>
        <w:t>Kovri</w:t>
      </w:r>
      <w:proofErr w:type="spellEnd"/>
      <w:r w:rsidRPr="00C52C47">
        <w:rPr>
          <w:rFonts w:ascii="Arial" w:hAnsi="Arial" w:cs="Arial"/>
          <w:bCs/>
          <w:sz w:val="24"/>
          <w:szCs w:val="24"/>
          <w:lang w:val="hr-HR"/>
        </w:rPr>
        <w:t>.</w:t>
      </w:r>
    </w:p>
    <w:p w14:paraId="5818D37F"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 xml:space="preserve">Procijenjena vrijednost predmeta nabave </w:t>
      </w:r>
      <w:r w:rsidRPr="00C52C47">
        <w:rPr>
          <w:rFonts w:ascii="Arial" w:hAnsi="Arial" w:cs="Arial"/>
          <w:spacing w:val="-3"/>
          <w:sz w:val="24"/>
          <w:szCs w:val="24"/>
          <w:lang w:val="hr-HR"/>
        </w:rPr>
        <w:t xml:space="preserve">utvrđuje se u iznosu od </w:t>
      </w:r>
      <w:r w:rsidRPr="00C52C47">
        <w:rPr>
          <w:rFonts w:ascii="Arial" w:hAnsi="Arial" w:cs="Arial"/>
          <w:sz w:val="24"/>
          <w:szCs w:val="24"/>
          <w:lang w:val="hr-HR"/>
        </w:rPr>
        <w:t>20.000,00 EUR bez PDV-a (150.690,00 Kn)</w:t>
      </w:r>
      <w:r w:rsidRPr="00C52C47">
        <w:rPr>
          <w:rFonts w:ascii="Arial" w:hAnsi="Arial" w:cs="Arial"/>
          <w:sz w:val="24"/>
          <w:szCs w:val="24"/>
          <w:vertAlign w:val="superscript"/>
          <w:lang w:val="hr-HR"/>
        </w:rPr>
        <w:footnoteReference w:id="7"/>
      </w:r>
    </w:p>
    <w:p w14:paraId="4B768155"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Evidencijski broj nabave: JN-2023/22.</w:t>
      </w:r>
    </w:p>
    <w:p w14:paraId="1C4C7DB0" w14:textId="77777777" w:rsidR="00574A22" w:rsidRPr="00C52C47" w:rsidRDefault="00574A22" w:rsidP="00574A22">
      <w:pPr>
        <w:ind w:firstLine="708"/>
        <w:rPr>
          <w:rFonts w:ascii="Arial" w:hAnsi="Arial" w:cs="Arial"/>
          <w:sz w:val="24"/>
          <w:szCs w:val="24"/>
          <w:lang w:val="hr-HR"/>
        </w:rPr>
      </w:pPr>
      <w:r w:rsidRPr="00C52C47">
        <w:rPr>
          <w:rFonts w:ascii="Arial" w:hAnsi="Arial" w:cs="Arial"/>
          <w:sz w:val="24"/>
          <w:szCs w:val="24"/>
          <w:lang w:val="hr-HR"/>
        </w:rPr>
        <w:t>CPV: 45233222-1 Radovi na kolničkom zastoru o izvođenju radova</w:t>
      </w:r>
    </w:p>
    <w:p w14:paraId="3D7E7A51" w14:textId="77777777" w:rsidR="00574A22" w:rsidRPr="00C52C47" w:rsidRDefault="00574A22" w:rsidP="00574A22">
      <w:pPr>
        <w:jc w:val="center"/>
        <w:rPr>
          <w:rFonts w:ascii="Arial" w:hAnsi="Arial" w:cs="Arial"/>
          <w:b/>
          <w:sz w:val="24"/>
          <w:szCs w:val="24"/>
          <w:lang w:val="hr-HR"/>
        </w:rPr>
      </w:pPr>
    </w:p>
    <w:p w14:paraId="382743CD" w14:textId="77777777" w:rsidR="00574A22" w:rsidRPr="00C52C47" w:rsidRDefault="00574A22" w:rsidP="00574A22">
      <w:pPr>
        <w:jc w:val="center"/>
        <w:rPr>
          <w:rFonts w:ascii="Arial" w:hAnsi="Arial" w:cs="Arial"/>
          <w:b/>
          <w:bCs/>
          <w:sz w:val="24"/>
          <w:szCs w:val="24"/>
          <w:lang w:val="hr-HR"/>
        </w:rPr>
      </w:pPr>
      <w:r w:rsidRPr="00C52C47">
        <w:rPr>
          <w:rFonts w:ascii="Arial" w:hAnsi="Arial" w:cs="Arial"/>
          <w:b/>
          <w:bCs/>
          <w:sz w:val="24"/>
          <w:szCs w:val="24"/>
          <w:lang w:val="hr-HR"/>
        </w:rPr>
        <w:t>III.</w:t>
      </w:r>
    </w:p>
    <w:p w14:paraId="5560E929" w14:textId="77777777" w:rsidR="00574A22" w:rsidRPr="00C52C47" w:rsidRDefault="00574A22" w:rsidP="00574A22">
      <w:pPr>
        <w:pStyle w:val="NoSpacing"/>
        <w:ind w:firstLine="708"/>
        <w:jc w:val="both"/>
        <w:rPr>
          <w:rFonts w:ascii="Arial" w:hAnsi="Arial" w:cs="Arial"/>
          <w:sz w:val="24"/>
          <w:szCs w:val="24"/>
          <w:lang w:val="hr-HR"/>
        </w:rPr>
      </w:pPr>
      <w:r w:rsidRPr="00C52C47">
        <w:rPr>
          <w:rFonts w:ascii="Arial" w:hAnsi="Arial" w:cs="Arial"/>
          <w:sz w:val="24"/>
          <w:szCs w:val="24"/>
          <w:lang w:val="hr-HR"/>
        </w:rPr>
        <w:t xml:space="preserve">Za podmirenje izvođenja radova iz točke II. ove Odluke, osigurana su proračunska sredstva u općinskim proračunom Općine Brtonigla - Verteneglio za 2023. godinu, stavka: „Uređenje ceste građevinskog područja </w:t>
      </w:r>
      <w:proofErr w:type="spellStart"/>
      <w:r w:rsidRPr="00C52C47">
        <w:rPr>
          <w:rFonts w:ascii="Arial" w:hAnsi="Arial" w:cs="Arial"/>
          <w:sz w:val="24"/>
          <w:szCs w:val="24"/>
          <w:lang w:val="hr-HR"/>
        </w:rPr>
        <w:t>Kovri</w:t>
      </w:r>
      <w:proofErr w:type="spellEnd"/>
      <w:r w:rsidRPr="00C52C47">
        <w:rPr>
          <w:rFonts w:ascii="Arial" w:hAnsi="Arial" w:cs="Arial"/>
          <w:sz w:val="24"/>
          <w:szCs w:val="24"/>
          <w:lang w:val="hr-HR"/>
        </w:rPr>
        <w:t>“ (proračunska stavka – račun 42131 pozicija 359).</w:t>
      </w:r>
    </w:p>
    <w:p w14:paraId="01DDB3FF" w14:textId="77777777" w:rsidR="00574A22" w:rsidRPr="00C52C47" w:rsidRDefault="00574A22" w:rsidP="00574A22">
      <w:pPr>
        <w:pStyle w:val="NoSpacing"/>
        <w:ind w:firstLine="708"/>
        <w:jc w:val="both"/>
        <w:rPr>
          <w:rFonts w:ascii="Arial" w:hAnsi="Arial" w:cs="Arial"/>
          <w:sz w:val="24"/>
          <w:szCs w:val="24"/>
          <w:lang w:val="hr-HR"/>
        </w:rPr>
      </w:pPr>
    </w:p>
    <w:p w14:paraId="314EF8E8" w14:textId="77777777" w:rsidR="00574A22" w:rsidRPr="00C52C47" w:rsidRDefault="00574A22" w:rsidP="00574A22">
      <w:pPr>
        <w:pStyle w:val="NoSpacing"/>
        <w:jc w:val="center"/>
        <w:rPr>
          <w:rFonts w:ascii="Arial" w:hAnsi="Arial" w:cs="Arial"/>
          <w:b/>
          <w:sz w:val="24"/>
          <w:szCs w:val="24"/>
          <w:lang w:val="hr-HR"/>
        </w:rPr>
      </w:pPr>
      <w:r w:rsidRPr="00C52C47">
        <w:rPr>
          <w:rFonts w:ascii="Arial" w:hAnsi="Arial" w:cs="Arial"/>
          <w:b/>
          <w:sz w:val="24"/>
          <w:szCs w:val="24"/>
          <w:lang w:val="hr-HR"/>
        </w:rPr>
        <w:t>IV.</w:t>
      </w:r>
    </w:p>
    <w:p w14:paraId="3DAFA9C3" w14:textId="77777777" w:rsidR="00574A22" w:rsidRPr="00C52C47" w:rsidRDefault="00574A22" w:rsidP="00574A22">
      <w:pPr>
        <w:pStyle w:val="ListParagraph"/>
        <w:ind w:left="0" w:firstLine="708"/>
        <w:jc w:val="both"/>
        <w:rPr>
          <w:rFonts w:cs="Arial"/>
          <w:sz w:val="24"/>
          <w:szCs w:val="24"/>
          <w:lang w:val="hr-HR"/>
        </w:rPr>
      </w:pPr>
      <w:r w:rsidRPr="00C52C47">
        <w:rPr>
          <w:rFonts w:cs="Arial"/>
          <w:bCs/>
          <w:sz w:val="24"/>
          <w:szCs w:val="24"/>
          <w:lang w:val="hr-HR"/>
        </w:rPr>
        <w:t>S</w:t>
      </w:r>
      <w:r w:rsidRPr="00C52C47">
        <w:rPr>
          <w:rFonts w:cs="Arial"/>
          <w:sz w:val="24"/>
          <w:szCs w:val="24"/>
          <w:lang w:val="hr-HR"/>
        </w:rPr>
        <w:t xml:space="preserve">ukladno članku 15. Zakona o javnoj nabavi (Narodne novine, broj 120/16 i 114/22). i  članku 9. Pravilnika o provedbi postupaka jednostavne nabave, (Službene </w:t>
      </w:r>
      <w:r w:rsidRPr="00C52C47">
        <w:rPr>
          <w:rFonts w:cs="Arial"/>
          <w:sz w:val="24"/>
          <w:szCs w:val="24"/>
          <w:lang w:val="hr-HR"/>
        </w:rPr>
        <w:lastRenderedPageBreak/>
        <w:t>novine Općine Brtonigla br. 6/17), postupak jednostavne nabave iz ove Odluke provest će se slanjem Poziva na minimalno tri adrese ponuditelja.</w:t>
      </w:r>
    </w:p>
    <w:p w14:paraId="17106147" w14:textId="77777777" w:rsidR="00574A22" w:rsidRPr="00C52C47" w:rsidRDefault="00574A22" w:rsidP="00574A22">
      <w:pPr>
        <w:pStyle w:val="ListParagraph"/>
        <w:ind w:left="0" w:firstLine="708"/>
        <w:jc w:val="both"/>
        <w:rPr>
          <w:rFonts w:cs="Arial"/>
          <w:sz w:val="24"/>
          <w:szCs w:val="24"/>
          <w:lang w:val="hr-HR"/>
        </w:rPr>
      </w:pPr>
    </w:p>
    <w:p w14:paraId="6A70A68D"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V.</w:t>
      </w:r>
    </w:p>
    <w:p w14:paraId="7EB24D2E" w14:textId="77777777" w:rsidR="00574A22" w:rsidRPr="00C52C47" w:rsidRDefault="00574A22" w:rsidP="00574A22">
      <w:pPr>
        <w:pStyle w:val="NoSpacing"/>
        <w:ind w:firstLine="708"/>
        <w:jc w:val="both"/>
        <w:rPr>
          <w:rFonts w:ascii="Arial" w:hAnsi="Arial" w:cs="Arial"/>
          <w:sz w:val="24"/>
          <w:szCs w:val="24"/>
          <w:lang w:val="hr-HR"/>
        </w:rPr>
      </w:pPr>
      <w:r w:rsidRPr="00C52C47">
        <w:rPr>
          <w:rFonts w:ascii="Arial" w:hAnsi="Arial" w:cs="Arial"/>
          <w:sz w:val="24"/>
          <w:szCs w:val="24"/>
          <w:lang w:val="hr-HR"/>
        </w:rPr>
        <w:t>Kriterij odabira najpovoljnije ponude je najniža cijena prihvatljive ponude.</w:t>
      </w:r>
    </w:p>
    <w:p w14:paraId="1947D560" w14:textId="77777777" w:rsidR="00574A22" w:rsidRPr="00C52C47" w:rsidRDefault="00574A22" w:rsidP="00574A22">
      <w:pPr>
        <w:jc w:val="center"/>
        <w:rPr>
          <w:rFonts w:ascii="Arial" w:hAnsi="Arial" w:cs="Arial"/>
          <w:b/>
          <w:sz w:val="24"/>
          <w:szCs w:val="24"/>
          <w:lang w:val="hr-HR"/>
        </w:rPr>
      </w:pPr>
    </w:p>
    <w:p w14:paraId="73D17A7F"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 xml:space="preserve">VI. </w:t>
      </w:r>
    </w:p>
    <w:p w14:paraId="465543EF" w14:textId="77777777" w:rsidR="00574A22" w:rsidRPr="00C52C47" w:rsidRDefault="00574A22" w:rsidP="00574A22">
      <w:pPr>
        <w:pStyle w:val="ListParagraph"/>
        <w:ind w:left="0" w:firstLine="708"/>
        <w:jc w:val="both"/>
        <w:rPr>
          <w:rFonts w:cs="Arial"/>
          <w:b/>
          <w:sz w:val="24"/>
          <w:szCs w:val="24"/>
          <w:lang w:val="hr-HR"/>
        </w:rPr>
      </w:pPr>
      <w:r w:rsidRPr="00C52C47">
        <w:rPr>
          <w:rFonts w:cs="Arial"/>
          <w:sz w:val="24"/>
          <w:szCs w:val="24"/>
          <w:lang w:val="hr-HR"/>
        </w:rPr>
        <w:t xml:space="preserve">Rok za dostavu ponude određuje se u trajanju od </w:t>
      </w:r>
      <w:r w:rsidRPr="00C52C47">
        <w:rPr>
          <w:rFonts w:cs="Arial"/>
          <w:bCs/>
          <w:sz w:val="24"/>
          <w:szCs w:val="24"/>
          <w:lang w:val="hr-HR"/>
        </w:rPr>
        <w:t>najmanje 5 (pet) dana od dana slanja poziva na dostavu ponude.</w:t>
      </w:r>
      <w:r w:rsidRPr="00C52C47">
        <w:rPr>
          <w:rFonts w:cs="Arial"/>
          <w:b/>
          <w:sz w:val="24"/>
          <w:szCs w:val="24"/>
          <w:lang w:val="hr-HR"/>
        </w:rPr>
        <w:t xml:space="preserve"> </w:t>
      </w:r>
    </w:p>
    <w:p w14:paraId="501C13F2" w14:textId="77777777" w:rsidR="00574A22" w:rsidRPr="00C52C47" w:rsidRDefault="00574A22" w:rsidP="00574A22">
      <w:pPr>
        <w:pStyle w:val="ListParagraph"/>
        <w:ind w:left="0" w:firstLine="708"/>
        <w:jc w:val="both"/>
        <w:rPr>
          <w:rFonts w:cs="Arial"/>
          <w:b/>
          <w:sz w:val="24"/>
          <w:szCs w:val="24"/>
          <w:lang w:val="hr-HR"/>
        </w:rPr>
      </w:pPr>
    </w:p>
    <w:p w14:paraId="603608DF" w14:textId="77777777" w:rsidR="00574A22" w:rsidRPr="00C52C47" w:rsidRDefault="00574A22" w:rsidP="00574A22">
      <w:pPr>
        <w:pStyle w:val="ListParagraph"/>
        <w:ind w:left="0"/>
        <w:jc w:val="center"/>
        <w:rPr>
          <w:rFonts w:cs="Arial"/>
          <w:b/>
          <w:sz w:val="24"/>
          <w:szCs w:val="24"/>
          <w:lang w:val="hr-HR"/>
        </w:rPr>
      </w:pPr>
      <w:r w:rsidRPr="00C52C47">
        <w:rPr>
          <w:rFonts w:cs="Arial"/>
          <w:b/>
          <w:sz w:val="24"/>
          <w:szCs w:val="24"/>
          <w:lang w:val="hr-HR"/>
        </w:rPr>
        <w:t>VII.</w:t>
      </w:r>
    </w:p>
    <w:p w14:paraId="13FF4AAD" w14:textId="77777777" w:rsidR="00574A22" w:rsidRPr="00C52C47" w:rsidRDefault="00574A22" w:rsidP="00574A22">
      <w:pPr>
        <w:pStyle w:val="ListParagraph"/>
        <w:ind w:left="0" w:firstLine="708"/>
        <w:rPr>
          <w:rFonts w:cs="Arial"/>
          <w:sz w:val="24"/>
          <w:szCs w:val="24"/>
          <w:lang w:val="hr-HR"/>
        </w:rPr>
      </w:pPr>
      <w:r w:rsidRPr="00C52C47">
        <w:rPr>
          <w:rFonts w:cs="Arial"/>
          <w:sz w:val="24"/>
          <w:szCs w:val="24"/>
          <w:lang w:val="hr-HR"/>
        </w:rPr>
        <w:t xml:space="preserve">Odgovorna osoba naručitelja je Općinski načelnik Neš Sinožić. </w:t>
      </w:r>
    </w:p>
    <w:p w14:paraId="43E08565" w14:textId="77777777" w:rsidR="00574A22" w:rsidRPr="00C52C47" w:rsidRDefault="00574A22" w:rsidP="00574A22">
      <w:pPr>
        <w:pStyle w:val="ListParagraph"/>
        <w:ind w:left="0"/>
        <w:rPr>
          <w:rFonts w:cs="Arial"/>
          <w:b/>
          <w:sz w:val="24"/>
          <w:szCs w:val="24"/>
          <w:lang w:val="hr-HR"/>
        </w:rPr>
      </w:pPr>
    </w:p>
    <w:p w14:paraId="176A5686" w14:textId="77777777" w:rsidR="00574A22" w:rsidRPr="00C52C47" w:rsidRDefault="00574A22" w:rsidP="00574A22">
      <w:pPr>
        <w:pStyle w:val="ListParagraph"/>
        <w:ind w:left="0"/>
        <w:jc w:val="center"/>
        <w:rPr>
          <w:rFonts w:cs="Arial"/>
          <w:b/>
          <w:sz w:val="24"/>
          <w:szCs w:val="24"/>
          <w:lang w:val="hr-HR"/>
        </w:rPr>
      </w:pPr>
      <w:r w:rsidRPr="00C52C47">
        <w:rPr>
          <w:rFonts w:cs="Arial"/>
          <w:b/>
          <w:sz w:val="24"/>
          <w:szCs w:val="24"/>
          <w:lang w:val="hr-HR"/>
        </w:rPr>
        <w:t>VIII.</w:t>
      </w:r>
    </w:p>
    <w:p w14:paraId="65861C8F" w14:textId="77777777" w:rsidR="00574A22" w:rsidRPr="00C52C47" w:rsidRDefault="00574A22" w:rsidP="00574A22">
      <w:pPr>
        <w:pStyle w:val="NoSpacing"/>
        <w:rPr>
          <w:rFonts w:ascii="Arial" w:hAnsi="Arial" w:cs="Arial"/>
          <w:sz w:val="24"/>
          <w:szCs w:val="24"/>
          <w:lang w:val="hr-HR"/>
        </w:rPr>
      </w:pPr>
      <w:r w:rsidRPr="00C52C47">
        <w:rPr>
          <w:rFonts w:ascii="Arial" w:hAnsi="Arial" w:cs="Arial"/>
          <w:sz w:val="24"/>
          <w:szCs w:val="24"/>
          <w:lang w:val="hr-HR"/>
        </w:rPr>
        <w:t xml:space="preserve">Stručno povjerenstvo za provedbu jednostavne nabave iz </w:t>
      </w:r>
      <w:proofErr w:type="spellStart"/>
      <w:r w:rsidRPr="00C52C47">
        <w:rPr>
          <w:rFonts w:ascii="Arial" w:hAnsi="Arial" w:cs="Arial"/>
          <w:sz w:val="24"/>
          <w:szCs w:val="24"/>
          <w:lang w:val="hr-HR"/>
        </w:rPr>
        <w:t>toč</w:t>
      </w:r>
      <w:proofErr w:type="spellEnd"/>
      <w:r w:rsidRPr="00C52C47">
        <w:rPr>
          <w:rFonts w:ascii="Arial" w:hAnsi="Arial" w:cs="Arial"/>
          <w:sz w:val="24"/>
          <w:szCs w:val="24"/>
          <w:lang w:val="hr-HR"/>
        </w:rPr>
        <w:t>. II ove Odluke imenuje se u sljedećem sastavu:</w:t>
      </w:r>
    </w:p>
    <w:p w14:paraId="65027788" w14:textId="77777777" w:rsidR="00574A22" w:rsidRPr="00C52C47" w:rsidRDefault="00574A22" w:rsidP="00574A22">
      <w:pPr>
        <w:pStyle w:val="NoSpacing"/>
        <w:jc w:val="both"/>
        <w:rPr>
          <w:rFonts w:ascii="Arial" w:hAnsi="Arial" w:cs="Arial"/>
          <w:sz w:val="24"/>
          <w:szCs w:val="24"/>
          <w:lang w:val="hr-HR"/>
        </w:rPr>
      </w:pPr>
      <w:r w:rsidRPr="00C52C47">
        <w:rPr>
          <w:rFonts w:ascii="Arial" w:hAnsi="Arial" w:cs="Arial"/>
          <w:sz w:val="24"/>
          <w:szCs w:val="24"/>
          <w:lang w:val="hr-HR"/>
        </w:rPr>
        <w:tab/>
        <w:t>- Kristina Brljavac, Viši stručni suradnik za javnu nabavu i naplatu općinskih prihoda Jedinstvenog upravnog odjela Općine Brtonigla – Verteneglio, koja posjeduje važeći Certifikat u području javne nabave KLASA: 406-01/15-05/295, URBROJ: 517-08-04-02-03-21-6 od 25. veljače 2021. godine,</w:t>
      </w:r>
    </w:p>
    <w:p w14:paraId="2AB09797" w14:textId="77777777" w:rsidR="00574A22" w:rsidRPr="00C52C47" w:rsidRDefault="00574A22" w:rsidP="00574A22">
      <w:pPr>
        <w:pStyle w:val="NoSpacing"/>
        <w:jc w:val="both"/>
        <w:rPr>
          <w:rFonts w:ascii="Arial" w:hAnsi="Arial" w:cs="Arial"/>
          <w:sz w:val="24"/>
          <w:szCs w:val="24"/>
          <w:lang w:val="hr-HR"/>
        </w:rPr>
      </w:pPr>
      <w:r w:rsidRPr="00C52C47">
        <w:rPr>
          <w:rFonts w:ascii="Arial" w:hAnsi="Arial" w:cs="Arial"/>
          <w:sz w:val="24"/>
          <w:szCs w:val="24"/>
          <w:lang w:val="hr-HR"/>
        </w:rPr>
        <w:t xml:space="preserve">-  </w:t>
      </w:r>
      <w:r w:rsidRPr="00C52C47">
        <w:rPr>
          <w:rFonts w:ascii="Arial" w:hAnsi="Arial" w:cs="Arial"/>
          <w:bCs/>
          <w:sz w:val="24"/>
          <w:szCs w:val="24"/>
          <w:lang w:val="hr-HR"/>
        </w:rPr>
        <w:t>Ivan Štajerac, Referent komunalno - poljoprivredni redar</w:t>
      </w:r>
      <w:r w:rsidRPr="00C52C47">
        <w:rPr>
          <w:rFonts w:ascii="Arial" w:hAnsi="Arial" w:cs="Arial"/>
          <w:sz w:val="24"/>
          <w:szCs w:val="24"/>
          <w:lang w:val="hr-HR" w:eastAsia="en-US"/>
        </w:rPr>
        <w:t xml:space="preserve"> Jedinstvenog upravnog odjela Općine Brtonigla – Verteneglio </w:t>
      </w:r>
      <w:r w:rsidRPr="00C52C47">
        <w:rPr>
          <w:rFonts w:ascii="Arial" w:hAnsi="Arial" w:cs="Arial"/>
          <w:sz w:val="24"/>
          <w:szCs w:val="24"/>
          <w:lang w:val="hr-HR"/>
        </w:rPr>
        <w:t>i</w:t>
      </w:r>
    </w:p>
    <w:p w14:paraId="53B44702" w14:textId="77777777" w:rsidR="00574A22" w:rsidRPr="00C52C47" w:rsidRDefault="00574A22" w:rsidP="00574A22">
      <w:pPr>
        <w:pStyle w:val="NoSpacing"/>
        <w:jc w:val="both"/>
        <w:rPr>
          <w:rFonts w:ascii="Arial" w:hAnsi="Arial" w:cs="Arial"/>
          <w:sz w:val="24"/>
          <w:szCs w:val="24"/>
          <w:lang w:val="hr-HR"/>
        </w:rPr>
      </w:pPr>
      <w:r w:rsidRPr="00C52C47">
        <w:rPr>
          <w:rFonts w:ascii="Arial" w:hAnsi="Arial" w:cs="Arial"/>
          <w:sz w:val="24"/>
          <w:szCs w:val="24"/>
          <w:lang w:val="hr-HR"/>
        </w:rPr>
        <w:t>- Dorijana Damjanić, Referent za računovodstvo i financije Jedinstvenog upravnog odjela Općine Brtonigla – Verteneglio.</w:t>
      </w:r>
    </w:p>
    <w:p w14:paraId="4614F8AF" w14:textId="77777777" w:rsidR="00574A22" w:rsidRPr="00C52C47" w:rsidRDefault="00574A22" w:rsidP="00574A22">
      <w:pPr>
        <w:pStyle w:val="NoSpacing"/>
        <w:rPr>
          <w:rFonts w:ascii="Arial" w:hAnsi="Arial" w:cs="Arial"/>
          <w:b/>
          <w:sz w:val="24"/>
          <w:szCs w:val="24"/>
          <w:lang w:val="hr-HR"/>
        </w:rPr>
      </w:pPr>
    </w:p>
    <w:p w14:paraId="2D952D10" w14:textId="77777777" w:rsidR="00574A22" w:rsidRPr="00C52C47" w:rsidRDefault="00574A22" w:rsidP="00574A22">
      <w:pPr>
        <w:pStyle w:val="NoSpacing"/>
        <w:rPr>
          <w:rFonts w:ascii="Arial" w:hAnsi="Arial" w:cs="Arial"/>
          <w:b/>
          <w:sz w:val="24"/>
          <w:szCs w:val="24"/>
          <w:lang w:val="hr-HR"/>
        </w:rPr>
      </w:pPr>
      <w:r w:rsidRPr="00C52C47">
        <w:rPr>
          <w:rFonts w:ascii="Arial" w:hAnsi="Arial" w:cs="Arial"/>
          <w:b/>
          <w:sz w:val="24"/>
          <w:szCs w:val="24"/>
          <w:lang w:val="hr-HR"/>
        </w:rPr>
        <w:t>Zadaci stručnog povjerenstva iz prethodnog stavka:</w:t>
      </w:r>
    </w:p>
    <w:p w14:paraId="4EEE9055" w14:textId="77777777" w:rsidR="00574A22" w:rsidRPr="00C52C47" w:rsidRDefault="00574A22" w:rsidP="00574A22">
      <w:pPr>
        <w:pStyle w:val="NoSpacing"/>
        <w:jc w:val="both"/>
        <w:rPr>
          <w:rFonts w:ascii="Arial" w:hAnsi="Arial" w:cs="Arial"/>
          <w:sz w:val="24"/>
          <w:szCs w:val="24"/>
          <w:lang w:val="hr-HR"/>
        </w:rPr>
      </w:pPr>
      <w:r w:rsidRPr="00C52C47">
        <w:rPr>
          <w:rFonts w:ascii="Arial" w:hAnsi="Arial" w:cs="Arial"/>
          <w:sz w:val="24"/>
          <w:szCs w:val="24"/>
          <w:lang w:val="hr-HR"/>
        </w:rPr>
        <w:t xml:space="preserve">- priprema postupka: dogovor oko uvjeta vezanih za predmet nabave, potrebnog sadržaja dokumentacije/uputa za prikupljanje ponuda i ostalih dokumenata vezanih uz predmetnu nabavu; </w:t>
      </w:r>
    </w:p>
    <w:p w14:paraId="3123FEB2" w14:textId="77777777" w:rsidR="00574A22" w:rsidRPr="00C52C47" w:rsidRDefault="00574A22" w:rsidP="00574A22">
      <w:pPr>
        <w:pStyle w:val="NoSpacing"/>
        <w:jc w:val="both"/>
        <w:rPr>
          <w:rFonts w:ascii="Arial" w:hAnsi="Arial" w:cs="Arial"/>
          <w:sz w:val="24"/>
          <w:szCs w:val="24"/>
          <w:lang w:val="hr-HR"/>
        </w:rPr>
      </w:pPr>
      <w:r w:rsidRPr="00C52C47">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4CEEC921" w14:textId="77777777" w:rsidR="00574A22" w:rsidRPr="00C52C47" w:rsidRDefault="00574A22" w:rsidP="00574A22">
      <w:pPr>
        <w:pStyle w:val="NoSpacing"/>
        <w:jc w:val="both"/>
        <w:rPr>
          <w:rFonts w:ascii="Arial" w:hAnsi="Arial" w:cs="Arial"/>
          <w:sz w:val="24"/>
          <w:szCs w:val="24"/>
          <w:lang w:val="hr-HR"/>
        </w:rPr>
      </w:pPr>
      <w:r w:rsidRPr="00C52C47">
        <w:rPr>
          <w:rFonts w:ascii="Arial" w:hAnsi="Arial" w:cs="Arial"/>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te izradu ugovora. </w:t>
      </w:r>
    </w:p>
    <w:p w14:paraId="7FA6E85A" w14:textId="77777777" w:rsidR="00574A22" w:rsidRPr="00C52C47" w:rsidRDefault="00574A22" w:rsidP="00574A22">
      <w:pPr>
        <w:pStyle w:val="NoSpacing"/>
        <w:rPr>
          <w:rFonts w:ascii="Arial" w:hAnsi="Arial" w:cs="Arial"/>
          <w:sz w:val="24"/>
          <w:szCs w:val="24"/>
          <w:lang w:val="hr-HR"/>
        </w:rPr>
      </w:pPr>
      <w:r w:rsidRPr="00C52C47">
        <w:rPr>
          <w:rFonts w:ascii="Arial" w:hAnsi="Arial" w:cs="Arial"/>
          <w:sz w:val="24"/>
          <w:szCs w:val="24"/>
          <w:lang w:val="hr-HR"/>
        </w:rPr>
        <w:t>Stručno povjerenstvo iz ove Odluke odgovara Općinskom načelniku.</w:t>
      </w:r>
    </w:p>
    <w:p w14:paraId="412CBE14" w14:textId="77777777" w:rsidR="00574A22" w:rsidRPr="00C52C47" w:rsidRDefault="00574A22" w:rsidP="00574A22">
      <w:pPr>
        <w:pStyle w:val="NoSpacing"/>
        <w:rPr>
          <w:rFonts w:ascii="Arial" w:hAnsi="Arial" w:cs="Arial"/>
          <w:b/>
          <w:sz w:val="24"/>
          <w:szCs w:val="24"/>
          <w:lang w:val="hr-HR"/>
        </w:rPr>
      </w:pPr>
    </w:p>
    <w:p w14:paraId="6C84E8FE" w14:textId="77777777" w:rsidR="00574A22" w:rsidRPr="00C52C47" w:rsidRDefault="00574A22" w:rsidP="00574A22">
      <w:pPr>
        <w:pStyle w:val="NoSpacing"/>
        <w:rPr>
          <w:rFonts w:ascii="Arial" w:hAnsi="Arial" w:cs="Arial"/>
          <w:b/>
          <w:sz w:val="24"/>
          <w:szCs w:val="24"/>
          <w:lang w:val="hr-HR"/>
        </w:rPr>
      </w:pPr>
    </w:p>
    <w:p w14:paraId="41EB4F69" w14:textId="77777777" w:rsidR="00574A22" w:rsidRPr="00C52C47" w:rsidRDefault="00574A22" w:rsidP="00574A22">
      <w:pPr>
        <w:pStyle w:val="NoSpacing"/>
        <w:jc w:val="center"/>
        <w:rPr>
          <w:rFonts w:ascii="Arial" w:hAnsi="Arial" w:cs="Arial"/>
          <w:b/>
          <w:sz w:val="24"/>
          <w:szCs w:val="24"/>
          <w:lang w:val="hr-HR"/>
        </w:rPr>
      </w:pPr>
      <w:r w:rsidRPr="00C52C47">
        <w:rPr>
          <w:rFonts w:ascii="Arial" w:hAnsi="Arial" w:cs="Arial"/>
          <w:b/>
          <w:sz w:val="24"/>
          <w:szCs w:val="24"/>
          <w:lang w:val="hr-HR"/>
        </w:rPr>
        <w:t>IX.</w:t>
      </w:r>
    </w:p>
    <w:p w14:paraId="7B5241CA" w14:textId="77777777" w:rsidR="00574A22" w:rsidRPr="00C52C47" w:rsidRDefault="00574A22" w:rsidP="00574A22">
      <w:pPr>
        <w:pStyle w:val="NoSpacing"/>
        <w:ind w:firstLine="708"/>
        <w:jc w:val="both"/>
        <w:rPr>
          <w:rFonts w:ascii="Arial" w:hAnsi="Arial" w:cs="Arial"/>
          <w:sz w:val="24"/>
          <w:szCs w:val="24"/>
          <w:lang w:val="hr-HR"/>
        </w:rPr>
      </w:pPr>
      <w:r w:rsidRPr="00C52C47">
        <w:rPr>
          <w:rFonts w:ascii="Arial" w:hAnsi="Arial" w:cs="Arial"/>
          <w:sz w:val="24"/>
          <w:szCs w:val="24"/>
          <w:lang w:val="hr-HR"/>
        </w:rPr>
        <w:t>Osoba zadužena za  izradu tehničke specifikacije vezane uz predmetnu nabavu te izradu troškovnika zadužuje se Admir Martinović, Referent za vođenje investicija Jedinstvenog upravnog odjela Općine Brtonigla – Verteneglio.</w:t>
      </w:r>
    </w:p>
    <w:p w14:paraId="1DB2C9A3" w14:textId="77777777" w:rsidR="00574A22" w:rsidRPr="00C52C47" w:rsidRDefault="00574A22" w:rsidP="00574A22">
      <w:pPr>
        <w:pStyle w:val="NoSpacing"/>
        <w:jc w:val="both"/>
        <w:rPr>
          <w:rFonts w:ascii="Arial" w:hAnsi="Arial" w:cs="Arial"/>
          <w:sz w:val="24"/>
          <w:szCs w:val="24"/>
          <w:lang w:val="hr-HR"/>
        </w:rPr>
      </w:pPr>
    </w:p>
    <w:p w14:paraId="6EEE3160" w14:textId="77777777" w:rsidR="00574A22" w:rsidRPr="00C52C47" w:rsidRDefault="00574A22" w:rsidP="00574A22">
      <w:pPr>
        <w:pStyle w:val="NoSpacing"/>
        <w:ind w:firstLine="708"/>
        <w:jc w:val="both"/>
        <w:rPr>
          <w:rFonts w:ascii="Arial" w:hAnsi="Arial" w:cs="Arial"/>
          <w:sz w:val="24"/>
          <w:szCs w:val="24"/>
          <w:lang w:val="hr-HR"/>
        </w:rPr>
      </w:pPr>
      <w:r w:rsidRPr="00C52C47">
        <w:rPr>
          <w:rFonts w:ascii="Arial" w:hAnsi="Arial" w:cs="Arial"/>
          <w:sz w:val="24"/>
          <w:szCs w:val="24"/>
          <w:lang w:val="hr-HR"/>
        </w:rPr>
        <w:t>Osoba zadužena za praćenje provedbe ugovora je se Admir Martinović, Referent za vođenje investicija Jedinstvenog upravnog odjela Općine Brtonigla – Verteneglio.</w:t>
      </w:r>
    </w:p>
    <w:p w14:paraId="42E934CC" w14:textId="77777777" w:rsidR="00574A22" w:rsidRDefault="00574A22" w:rsidP="00574A22">
      <w:pPr>
        <w:pStyle w:val="NoSpacing"/>
        <w:ind w:firstLine="708"/>
        <w:jc w:val="both"/>
        <w:rPr>
          <w:rFonts w:ascii="Arial" w:hAnsi="Arial" w:cs="Arial"/>
          <w:sz w:val="24"/>
          <w:szCs w:val="24"/>
          <w:lang w:val="hr-HR"/>
        </w:rPr>
      </w:pPr>
    </w:p>
    <w:p w14:paraId="4504417D" w14:textId="77777777" w:rsidR="004F4F4C" w:rsidRDefault="004F4F4C" w:rsidP="00574A22">
      <w:pPr>
        <w:pStyle w:val="NoSpacing"/>
        <w:ind w:firstLine="708"/>
        <w:jc w:val="both"/>
        <w:rPr>
          <w:rFonts w:ascii="Arial" w:hAnsi="Arial" w:cs="Arial"/>
          <w:sz w:val="24"/>
          <w:szCs w:val="24"/>
          <w:lang w:val="hr-HR"/>
        </w:rPr>
      </w:pPr>
    </w:p>
    <w:p w14:paraId="7710494B" w14:textId="77777777" w:rsidR="004F4F4C" w:rsidRPr="00C52C47" w:rsidRDefault="004F4F4C" w:rsidP="00574A22">
      <w:pPr>
        <w:pStyle w:val="NoSpacing"/>
        <w:ind w:firstLine="708"/>
        <w:jc w:val="both"/>
        <w:rPr>
          <w:rFonts w:ascii="Arial" w:hAnsi="Arial" w:cs="Arial"/>
          <w:sz w:val="24"/>
          <w:szCs w:val="24"/>
          <w:lang w:val="hr-HR"/>
        </w:rPr>
      </w:pPr>
    </w:p>
    <w:p w14:paraId="079B58F2" w14:textId="77777777" w:rsidR="00574A22" w:rsidRPr="00C52C47" w:rsidRDefault="00574A22" w:rsidP="00574A22">
      <w:pPr>
        <w:pStyle w:val="NoSpacing"/>
        <w:jc w:val="center"/>
        <w:rPr>
          <w:rFonts w:ascii="Arial" w:hAnsi="Arial" w:cs="Arial"/>
          <w:b/>
          <w:sz w:val="24"/>
          <w:szCs w:val="24"/>
          <w:lang w:val="hr-HR"/>
        </w:rPr>
      </w:pPr>
      <w:r w:rsidRPr="00C52C47">
        <w:rPr>
          <w:rFonts w:ascii="Arial" w:hAnsi="Arial" w:cs="Arial"/>
          <w:b/>
          <w:sz w:val="24"/>
          <w:szCs w:val="24"/>
          <w:lang w:val="hr-HR"/>
        </w:rPr>
        <w:lastRenderedPageBreak/>
        <w:t>X.</w:t>
      </w:r>
    </w:p>
    <w:p w14:paraId="6DAFDF6D" w14:textId="77777777" w:rsidR="00574A22" w:rsidRPr="00C52C47" w:rsidRDefault="00574A22" w:rsidP="00574A22">
      <w:pPr>
        <w:pStyle w:val="NoSpacing"/>
        <w:ind w:firstLine="708"/>
        <w:jc w:val="both"/>
        <w:rPr>
          <w:rFonts w:ascii="Arial" w:hAnsi="Arial" w:cs="Arial"/>
          <w:bCs/>
          <w:sz w:val="24"/>
          <w:szCs w:val="24"/>
          <w:lang w:val="hr-HR"/>
        </w:rPr>
      </w:pPr>
      <w:r w:rsidRPr="00C52C47">
        <w:rPr>
          <w:rFonts w:ascii="Arial" w:hAnsi="Arial" w:cs="Arial"/>
          <w:bCs/>
          <w:sz w:val="24"/>
          <w:szCs w:val="24"/>
          <w:lang w:val="hr-HR"/>
        </w:rPr>
        <w:t>Rok za donošenje odluke o odabiru ponude je 5 (pet) radnih dana od dana isteka roka za dostavu ponude. Naručitelj će nakon donošenja odluke o odabiru, bez odgode istu dostaviti ponuditeljima</w:t>
      </w:r>
    </w:p>
    <w:p w14:paraId="0F1B5C8D" w14:textId="77777777" w:rsidR="00574A22" w:rsidRPr="00C52C47" w:rsidRDefault="00574A22" w:rsidP="00574A22">
      <w:pPr>
        <w:jc w:val="center"/>
        <w:rPr>
          <w:rFonts w:ascii="Arial" w:hAnsi="Arial" w:cs="Arial"/>
          <w:b/>
          <w:sz w:val="24"/>
          <w:szCs w:val="24"/>
          <w:lang w:val="hr-HR"/>
        </w:rPr>
      </w:pPr>
    </w:p>
    <w:p w14:paraId="27BA3BC1" w14:textId="77777777" w:rsidR="00574A22" w:rsidRPr="00C52C47" w:rsidRDefault="00574A22" w:rsidP="00574A22">
      <w:pPr>
        <w:pStyle w:val="NoSpacing"/>
        <w:jc w:val="center"/>
        <w:rPr>
          <w:rFonts w:ascii="Arial" w:hAnsi="Arial" w:cs="Arial"/>
          <w:b/>
          <w:sz w:val="24"/>
          <w:szCs w:val="24"/>
          <w:lang w:val="hr-HR"/>
        </w:rPr>
      </w:pPr>
      <w:r w:rsidRPr="00C52C47">
        <w:rPr>
          <w:rFonts w:ascii="Arial" w:hAnsi="Arial" w:cs="Arial"/>
          <w:b/>
          <w:sz w:val="24"/>
          <w:szCs w:val="24"/>
          <w:lang w:val="hr-HR"/>
        </w:rPr>
        <w:t>XI.</w:t>
      </w:r>
    </w:p>
    <w:p w14:paraId="2E932D3C" w14:textId="77777777" w:rsidR="00574A22" w:rsidRPr="00C52C47" w:rsidRDefault="00574A22" w:rsidP="00574A22">
      <w:pPr>
        <w:pStyle w:val="NoSpacing"/>
        <w:ind w:firstLine="708"/>
        <w:jc w:val="both"/>
        <w:rPr>
          <w:rFonts w:ascii="Arial" w:hAnsi="Arial" w:cs="Arial"/>
          <w:sz w:val="24"/>
          <w:szCs w:val="24"/>
          <w:lang w:val="hr-HR"/>
        </w:rPr>
      </w:pPr>
      <w:r w:rsidRPr="00C52C47">
        <w:rPr>
          <w:rFonts w:ascii="Arial" w:hAnsi="Arial" w:cs="Arial"/>
          <w:sz w:val="24"/>
          <w:szCs w:val="24"/>
          <w:lang w:val="hr-HR"/>
        </w:rPr>
        <w:t>Ova Odluka stupa na snagu danom donošenja, a ista će se objaviti u Službenim novinama Općine Brtonigla - Verteneglio.</w:t>
      </w:r>
    </w:p>
    <w:p w14:paraId="5F3B33A2" w14:textId="77777777" w:rsidR="00574A22" w:rsidRPr="00C52C47" w:rsidRDefault="00574A22" w:rsidP="00574A22">
      <w:pPr>
        <w:pStyle w:val="NoSpacing"/>
        <w:ind w:firstLine="708"/>
        <w:jc w:val="both"/>
        <w:rPr>
          <w:rFonts w:ascii="Arial" w:hAnsi="Arial" w:cs="Arial"/>
          <w:sz w:val="24"/>
          <w:szCs w:val="24"/>
          <w:lang w:val="hr-HR"/>
        </w:rPr>
      </w:pPr>
    </w:p>
    <w:p w14:paraId="7D38A9B6" w14:textId="77777777" w:rsidR="00574A22" w:rsidRPr="00C52C47" w:rsidRDefault="00574A22" w:rsidP="00574A22">
      <w:pPr>
        <w:pStyle w:val="NoSpacing"/>
        <w:rPr>
          <w:rFonts w:ascii="Arial" w:hAnsi="Arial" w:cs="Arial"/>
          <w:color w:val="000000"/>
          <w:sz w:val="24"/>
          <w:szCs w:val="24"/>
          <w:lang w:val="hr-HR"/>
        </w:rPr>
      </w:pPr>
      <w:r w:rsidRPr="00C52C47">
        <w:rPr>
          <w:rFonts w:ascii="Arial" w:hAnsi="Arial" w:cs="Arial"/>
          <w:sz w:val="24"/>
          <w:szCs w:val="24"/>
          <w:lang w:val="hr-HR"/>
        </w:rPr>
        <w:t>KLASA: 361-01/23-01/04</w:t>
      </w:r>
    </w:p>
    <w:p w14:paraId="01D39F7C" w14:textId="77777777" w:rsidR="00574A22" w:rsidRPr="00C52C47" w:rsidRDefault="00574A22" w:rsidP="00574A22">
      <w:pPr>
        <w:pStyle w:val="NoSpacing"/>
        <w:rPr>
          <w:rFonts w:ascii="Arial" w:hAnsi="Arial" w:cs="Arial"/>
          <w:sz w:val="24"/>
          <w:szCs w:val="24"/>
          <w:lang w:val="hr-HR"/>
        </w:rPr>
      </w:pPr>
      <w:r w:rsidRPr="00C52C47">
        <w:rPr>
          <w:rFonts w:ascii="Arial" w:hAnsi="Arial" w:cs="Arial"/>
          <w:sz w:val="24"/>
          <w:szCs w:val="24"/>
          <w:lang w:val="hr-HR"/>
        </w:rPr>
        <w:t>URBROJ: 2163-13-04/05-23-1</w:t>
      </w:r>
    </w:p>
    <w:p w14:paraId="2E9A0EF9" w14:textId="77777777" w:rsidR="00574A22" w:rsidRPr="00C52C47" w:rsidRDefault="00574A22" w:rsidP="00574A22">
      <w:pPr>
        <w:pStyle w:val="NoSpacing"/>
        <w:rPr>
          <w:rFonts w:ascii="Arial" w:hAnsi="Arial" w:cs="Arial"/>
          <w:sz w:val="24"/>
          <w:szCs w:val="24"/>
          <w:lang w:val="hr-HR"/>
        </w:rPr>
      </w:pPr>
      <w:r w:rsidRPr="00C52C47">
        <w:rPr>
          <w:rFonts w:ascii="Arial" w:hAnsi="Arial" w:cs="Arial"/>
          <w:sz w:val="24"/>
          <w:szCs w:val="24"/>
          <w:lang w:val="hr-HR"/>
        </w:rPr>
        <w:t>Brtonigla - Verteneglio, 26. svibnja 2023.godine</w:t>
      </w:r>
    </w:p>
    <w:p w14:paraId="673D1F67" w14:textId="77777777" w:rsidR="00574A22" w:rsidRPr="00C52C47" w:rsidRDefault="00574A22" w:rsidP="00574A22">
      <w:pPr>
        <w:pStyle w:val="NoSpacing"/>
        <w:rPr>
          <w:rFonts w:ascii="Arial" w:hAnsi="Arial" w:cs="Arial"/>
          <w:sz w:val="24"/>
          <w:szCs w:val="24"/>
          <w:lang w:val="hr-HR"/>
        </w:rPr>
      </w:pPr>
    </w:p>
    <w:p w14:paraId="2EEAA50F" w14:textId="77777777" w:rsidR="00574A22" w:rsidRPr="00C52C47" w:rsidRDefault="00574A22" w:rsidP="00574A22">
      <w:pPr>
        <w:pStyle w:val="NoSpacing"/>
        <w:jc w:val="center"/>
        <w:rPr>
          <w:rFonts w:ascii="Arial" w:hAnsi="Arial" w:cs="Arial"/>
          <w:sz w:val="24"/>
          <w:szCs w:val="24"/>
          <w:lang w:val="hr-HR"/>
        </w:rPr>
      </w:pPr>
      <w:r w:rsidRPr="00C52C47">
        <w:rPr>
          <w:rFonts w:ascii="Arial" w:hAnsi="Arial" w:cs="Arial"/>
          <w:sz w:val="24"/>
          <w:szCs w:val="24"/>
          <w:lang w:val="hr-HR"/>
        </w:rPr>
        <w:t>OPĆINSKI NAČELNIK OPĆINE BRTONIGLA - VERTENEGLIO</w:t>
      </w:r>
    </w:p>
    <w:p w14:paraId="7ACB06D7" w14:textId="5CCDAD84" w:rsidR="00574A22" w:rsidRPr="00C52C47" w:rsidRDefault="00574A22" w:rsidP="00574A22">
      <w:pPr>
        <w:jc w:val="center"/>
        <w:rPr>
          <w:rFonts w:ascii="Arial" w:hAnsi="Arial" w:cs="Arial"/>
          <w:sz w:val="24"/>
          <w:szCs w:val="24"/>
          <w:lang w:val="hr-HR"/>
        </w:rPr>
      </w:pPr>
      <w:r w:rsidRPr="00C52C47">
        <w:rPr>
          <w:rFonts w:ascii="Arial" w:hAnsi="Arial" w:cs="Arial"/>
          <w:sz w:val="24"/>
          <w:szCs w:val="24"/>
          <w:lang w:val="hr-HR"/>
        </w:rPr>
        <w:t xml:space="preserve">Neš Sinožić, </w:t>
      </w:r>
      <w:proofErr w:type="spellStart"/>
      <w:r w:rsidR="00C52C47" w:rsidRPr="00C52C47">
        <w:rPr>
          <w:rFonts w:ascii="Arial" w:hAnsi="Arial" w:cs="Arial"/>
          <w:sz w:val="24"/>
          <w:szCs w:val="24"/>
          <w:lang w:val="hr-HR"/>
        </w:rPr>
        <w:t>mag.ing.agr</w:t>
      </w:r>
      <w:proofErr w:type="spellEnd"/>
      <w:r w:rsidR="00C52C47" w:rsidRPr="00C52C47">
        <w:rPr>
          <w:rFonts w:ascii="Arial" w:hAnsi="Arial" w:cs="Arial"/>
          <w:sz w:val="24"/>
          <w:szCs w:val="24"/>
          <w:lang w:val="hr-HR"/>
        </w:rPr>
        <w:t>. v.r.</w:t>
      </w:r>
    </w:p>
    <w:p w14:paraId="023303C7" w14:textId="77777777" w:rsidR="004F4F4C" w:rsidRPr="00C52C47" w:rsidRDefault="004F4F4C" w:rsidP="000632B3">
      <w:pPr>
        <w:rPr>
          <w:rFonts w:ascii="Arial" w:hAnsi="Arial" w:cs="Arial"/>
          <w:sz w:val="24"/>
          <w:szCs w:val="24"/>
          <w:lang w:val="hr-HR"/>
        </w:rPr>
      </w:pPr>
    </w:p>
    <w:p w14:paraId="5A860CE9" w14:textId="77777777" w:rsidR="00574A22" w:rsidRPr="004F4F4C" w:rsidRDefault="00574A22" w:rsidP="000632B3">
      <w:pPr>
        <w:pStyle w:val="ListParagraph"/>
        <w:numPr>
          <w:ilvl w:val="0"/>
          <w:numId w:val="1"/>
        </w:numPr>
        <w:jc w:val="center"/>
        <w:rPr>
          <w:rFonts w:cs="Arial"/>
          <w:sz w:val="24"/>
          <w:szCs w:val="24"/>
          <w:lang w:val="hr-HR"/>
        </w:rPr>
      </w:pPr>
    </w:p>
    <w:p w14:paraId="04C8414D" w14:textId="77777777" w:rsidR="00574A22" w:rsidRPr="00C52C47" w:rsidRDefault="00574A22" w:rsidP="000632B3">
      <w:pPr>
        <w:rPr>
          <w:lang w:val="hr-HR"/>
        </w:rPr>
      </w:pPr>
    </w:p>
    <w:p w14:paraId="7BDD3F81" w14:textId="77777777" w:rsidR="00574A22" w:rsidRPr="00C52C47" w:rsidRDefault="00574A22" w:rsidP="00574A22">
      <w:pPr>
        <w:rPr>
          <w:rFonts w:ascii="Arial" w:hAnsi="Arial" w:cs="Arial"/>
          <w:lang w:val="hr-HR"/>
        </w:rPr>
      </w:pPr>
      <w:r w:rsidRPr="00C52C47">
        <w:rPr>
          <w:rFonts w:ascii="Arial" w:hAnsi="Arial" w:cs="Arial"/>
          <w:sz w:val="16"/>
          <w:lang w:val="hr-HR"/>
        </w:rPr>
        <w:t>                                           </w:t>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fldChar w:fldCharType="begin"/>
      </w:r>
      <w:r w:rsidRPr="00C52C47">
        <w:rPr>
          <w:rFonts w:ascii="Arial" w:hAnsi="Arial" w:cs="Arial"/>
          <w:lang w:val="hr-HR"/>
        </w:rPr>
        <w:instrText xml:space="preserve"> INCLUDEPICTURE  "http://rizicna.azo.hr/iszo/images/grb_rh.jpg" \* MERGEFORMATINET </w:instrText>
      </w:r>
      <w:r w:rsidRPr="00C52C47">
        <w:rPr>
          <w:rFonts w:ascii="Arial" w:hAnsi="Arial" w:cs="Arial"/>
          <w:lang w:val="hr-HR"/>
        </w:rPr>
        <w:fldChar w:fldCharType="separate"/>
      </w:r>
      <w:r w:rsidRPr="00C52C47">
        <w:rPr>
          <w:rFonts w:ascii="Arial" w:hAnsi="Arial" w:cs="Arial"/>
          <w:lang w:val="hr-HR"/>
        </w:rPr>
        <w:pict w14:anchorId="1D7DBD8B">
          <v:shape id="_x0000_i1079" type="#_x0000_t75" style="width:19pt;height:21.75pt">
            <v:imagedata r:id="rId7" r:href="rId17"/>
          </v:shape>
        </w:pict>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r w:rsidRPr="00C52C47">
        <w:rPr>
          <w:rFonts w:ascii="Arial" w:hAnsi="Arial" w:cs="Arial"/>
          <w:lang w:val="hr-HR"/>
        </w:rPr>
        <w:fldChar w:fldCharType="end"/>
      </w:r>
    </w:p>
    <w:p w14:paraId="71DA3909" w14:textId="77777777" w:rsidR="00574A22" w:rsidRPr="00C52C47" w:rsidRDefault="00574A22" w:rsidP="00574A22">
      <w:pPr>
        <w:ind w:left="142"/>
        <w:rPr>
          <w:rFonts w:ascii="Arial" w:hAnsi="Arial" w:cs="Arial"/>
          <w:sz w:val="16"/>
          <w:szCs w:val="16"/>
          <w:lang w:val="hr-HR"/>
        </w:rPr>
      </w:pPr>
      <w:r w:rsidRPr="00C52C47">
        <w:rPr>
          <w:rFonts w:ascii="Arial" w:hAnsi="Arial" w:cs="Arial"/>
          <w:sz w:val="16"/>
          <w:szCs w:val="16"/>
          <w:lang w:val="hr-HR"/>
        </w:rPr>
        <w:t xml:space="preserve"> REPUBLIKA HRVATSKA - REPUBBLICA DI CROAZIA</w:t>
      </w:r>
    </w:p>
    <w:p w14:paraId="5BCB142A" w14:textId="77777777" w:rsidR="00574A22" w:rsidRPr="00C52C47" w:rsidRDefault="00574A22" w:rsidP="00574A22">
      <w:pPr>
        <w:ind w:left="142"/>
        <w:rPr>
          <w:rFonts w:ascii="Arial" w:hAnsi="Arial" w:cs="Arial"/>
          <w:sz w:val="16"/>
          <w:szCs w:val="16"/>
          <w:lang w:val="hr-HR"/>
        </w:rPr>
      </w:pPr>
      <w:r w:rsidRPr="00C52C47">
        <w:rPr>
          <w:rFonts w:ascii="Arial" w:hAnsi="Arial" w:cs="Arial"/>
          <w:noProof/>
          <w:lang w:val="hr-HR"/>
        </w:rPr>
        <w:drawing>
          <wp:anchor distT="0" distB="0" distL="114300" distR="114300" simplePos="0" relativeHeight="251664384" behindDoc="0" locked="0" layoutInCell="1" allowOverlap="1" wp14:anchorId="1EAF0C21" wp14:editId="3C710E21">
            <wp:simplePos x="0" y="0"/>
            <wp:positionH relativeFrom="column">
              <wp:posOffset>-302260</wp:posOffset>
            </wp:positionH>
            <wp:positionV relativeFrom="paragraph">
              <wp:posOffset>61595</wp:posOffset>
            </wp:positionV>
            <wp:extent cx="293370" cy="301625"/>
            <wp:effectExtent l="0" t="0" r="0" b="3175"/>
            <wp:wrapSquare wrapText="bothSides"/>
            <wp:docPr id="1347072578" name="Picture 1347072578"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2C47">
        <w:rPr>
          <w:rFonts w:ascii="Arial" w:hAnsi="Arial" w:cs="Arial"/>
          <w:sz w:val="16"/>
          <w:szCs w:val="16"/>
          <w:lang w:val="hr-HR"/>
        </w:rPr>
        <w:t xml:space="preserve">ISTARSKA ŽUPANIJA - REGIONE ISTRIANA </w:t>
      </w:r>
    </w:p>
    <w:p w14:paraId="18D17FE1" w14:textId="77777777" w:rsidR="00574A22" w:rsidRPr="00C52C47" w:rsidRDefault="00574A22" w:rsidP="00574A22">
      <w:pPr>
        <w:ind w:left="142"/>
        <w:rPr>
          <w:rFonts w:ascii="Arial" w:hAnsi="Arial" w:cs="Arial"/>
          <w:sz w:val="16"/>
          <w:szCs w:val="16"/>
          <w:lang w:val="hr-HR"/>
        </w:rPr>
      </w:pPr>
      <w:r w:rsidRPr="00C52C47">
        <w:rPr>
          <w:rFonts w:ascii="Arial" w:hAnsi="Arial" w:cs="Arial"/>
          <w:sz w:val="16"/>
          <w:szCs w:val="16"/>
          <w:lang w:val="hr-HR"/>
        </w:rPr>
        <w:t xml:space="preserve">Općina Brtonigla-Verteneglio / </w:t>
      </w:r>
      <w:proofErr w:type="spellStart"/>
      <w:r w:rsidRPr="00C52C47">
        <w:rPr>
          <w:rFonts w:ascii="Arial" w:hAnsi="Arial" w:cs="Arial"/>
          <w:sz w:val="16"/>
          <w:szCs w:val="16"/>
          <w:lang w:val="hr-HR"/>
        </w:rPr>
        <w:t>Comune</w:t>
      </w:r>
      <w:proofErr w:type="spellEnd"/>
      <w:r w:rsidRPr="00C52C47">
        <w:rPr>
          <w:rFonts w:ascii="Arial" w:hAnsi="Arial" w:cs="Arial"/>
          <w:sz w:val="16"/>
          <w:szCs w:val="16"/>
          <w:lang w:val="hr-HR"/>
        </w:rPr>
        <w:t xml:space="preserve"> di Brtonigla-Verteneglio</w:t>
      </w:r>
    </w:p>
    <w:p w14:paraId="38238E71" w14:textId="77777777" w:rsidR="00574A22" w:rsidRPr="00C52C47" w:rsidRDefault="00574A22" w:rsidP="00574A22">
      <w:pPr>
        <w:ind w:left="142"/>
        <w:rPr>
          <w:rFonts w:ascii="Arial" w:hAnsi="Arial" w:cs="Arial"/>
          <w:sz w:val="16"/>
          <w:szCs w:val="16"/>
          <w:lang w:val="hr-HR"/>
        </w:rPr>
      </w:pPr>
      <w:r w:rsidRPr="00C52C47">
        <w:rPr>
          <w:rFonts w:ascii="Arial" w:hAnsi="Arial" w:cs="Arial"/>
          <w:sz w:val="16"/>
          <w:szCs w:val="16"/>
          <w:lang w:val="hr-HR"/>
        </w:rPr>
        <w:t xml:space="preserve">OPĆINSKI NAČELNIK – IL SINDACO </w:t>
      </w:r>
    </w:p>
    <w:p w14:paraId="471C4544" w14:textId="77777777" w:rsidR="00574A22" w:rsidRPr="00C52C47" w:rsidRDefault="00574A22" w:rsidP="00574A22">
      <w:pPr>
        <w:ind w:left="142"/>
        <w:rPr>
          <w:rFonts w:ascii="Arial" w:hAnsi="Arial" w:cs="Arial"/>
          <w:sz w:val="16"/>
          <w:szCs w:val="16"/>
          <w:lang w:val="hr-HR"/>
        </w:rPr>
      </w:pPr>
      <w:r w:rsidRPr="00C52C47">
        <w:rPr>
          <w:rFonts w:ascii="Arial" w:hAnsi="Arial" w:cs="Arial"/>
          <w:sz w:val="16"/>
          <w:szCs w:val="16"/>
          <w:lang w:val="hr-HR"/>
        </w:rPr>
        <w:t xml:space="preserve"> 52474 Brtonigla-Verteneglio, Trg Sv. Zenona / </w:t>
      </w:r>
      <w:proofErr w:type="spellStart"/>
      <w:r w:rsidRPr="00C52C47">
        <w:rPr>
          <w:rFonts w:ascii="Arial" w:hAnsi="Arial" w:cs="Arial"/>
          <w:sz w:val="16"/>
          <w:szCs w:val="16"/>
          <w:lang w:val="hr-HR"/>
        </w:rPr>
        <w:t>Piazza</w:t>
      </w:r>
      <w:proofErr w:type="spellEnd"/>
      <w:r w:rsidRPr="00C52C47">
        <w:rPr>
          <w:rFonts w:ascii="Arial" w:hAnsi="Arial" w:cs="Arial"/>
          <w:sz w:val="16"/>
          <w:szCs w:val="16"/>
          <w:lang w:val="hr-HR"/>
        </w:rPr>
        <w:t xml:space="preserve"> S. Zenone 1</w:t>
      </w:r>
    </w:p>
    <w:p w14:paraId="229A0EBB" w14:textId="77777777" w:rsidR="00574A22" w:rsidRPr="00C52C47" w:rsidRDefault="00574A22" w:rsidP="00574A22">
      <w:pPr>
        <w:ind w:left="142"/>
        <w:jc w:val="both"/>
        <w:rPr>
          <w:rFonts w:ascii="Arial" w:hAnsi="Arial" w:cs="Arial"/>
          <w:sz w:val="16"/>
          <w:szCs w:val="16"/>
          <w:lang w:val="hr-HR"/>
        </w:rPr>
      </w:pPr>
      <w:r w:rsidRPr="00C52C47">
        <w:rPr>
          <w:rFonts w:ascii="Arial" w:hAnsi="Arial" w:cs="Arial"/>
          <w:sz w:val="16"/>
          <w:szCs w:val="16"/>
          <w:lang w:val="hr-HR"/>
        </w:rPr>
        <w:t xml:space="preserve"> Tel. &amp; Fax: +385 (0)52 774-174</w:t>
      </w:r>
    </w:p>
    <w:p w14:paraId="0B33EB49" w14:textId="77777777" w:rsidR="00574A22" w:rsidRPr="00C52C47" w:rsidRDefault="00574A22" w:rsidP="00574A22">
      <w:pPr>
        <w:ind w:left="142"/>
        <w:jc w:val="both"/>
        <w:rPr>
          <w:rFonts w:ascii="Arial" w:hAnsi="Arial" w:cs="Arial"/>
          <w:sz w:val="16"/>
          <w:szCs w:val="16"/>
          <w:lang w:val="hr-HR"/>
        </w:rPr>
      </w:pPr>
      <w:r w:rsidRPr="00C52C47">
        <w:rPr>
          <w:rFonts w:ascii="Arial" w:hAnsi="Arial" w:cs="Arial"/>
          <w:sz w:val="16"/>
          <w:szCs w:val="16"/>
          <w:lang w:val="hr-HR"/>
        </w:rPr>
        <w:t xml:space="preserve">  E-mail: </w:t>
      </w:r>
      <w:hyperlink r:id="rId18" w:history="1">
        <w:proofErr w:type="spellStart"/>
        <w:r w:rsidRPr="00C52C47">
          <w:rPr>
            <w:rFonts w:ascii="Arial" w:hAnsi="Arial" w:cs="Arial"/>
            <w:sz w:val="16"/>
            <w:szCs w:val="16"/>
            <w:lang w:val="hr-HR"/>
          </w:rPr>
          <w:t>info@brtonigla-verteneglio.hr</w:t>
        </w:r>
        <w:proofErr w:type="spellEnd"/>
      </w:hyperlink>
    </w:p>
    <w:p w14:paraId="61D610B5" w14:textId="77777777" w:rsidR="00574A22" w:rsidRPr="00C52C47" w:rsidRDefault="00574A22" w:rsidP="00574A22">
      <w:pPr>
        <w:ind w:left="142"/>
        <w:jc w:val="both"/>
        <w:rPr>
          <w:rFonts w:ascii="Arial" w:hAnsi="Arial" w:cs="Arial"/>
          <w:sz w:val="16"/>
          <w:szCs w:val="16"/>
          <w:lang w:val="hr-HR"/>
        </w:rPr>
      </w:pPr>
      <w:r w:rsidRPr="00C52C47">
        <w:rPr>
          <w:rFonts w:ascii="Arial" w:hAnsi="Arial" w:cs="Arial"/>
          <w:sz w:val="16"/>
          <w:szCs w:val="16"/>
          <w:lang w:val="hr-HR"/>
        </w:rPr>
        <w:t xml:space="preserve">  </w:t>
      </w:r>
      <w:hyperlink r:id="rId19" w:history="1">
        <w:proofErr w:type="spellStart"/>
        <w:r w:rsidRPr="00C52C47">
          <w:rPr>
            <w:rFonts w:ascii="Arial" w:hAnsi="Arial" w:cs="Arial"/>
            <w:sz w:val="16"/>
            <w:szCs w:val="16"/>
            <w:lang w:val="hr-HR"/>
          </w:rPr>
          <w:t>www.brtonigla-verteneglio.hr</w:t>
        </w:r>
        <w:proofErr w:type="spellEnd"/>
      </w:hyperlink>
    </w:p>
    <w:p w14:paraId="6C4BCAA4" w14:textId="77777777" w:rsidR="00574A22" w:rsidRPr="00C52C47" w:rsidRDefault="00574A22" w:rsidP="00574A22">
      <w:pPr>
        <w:pStyle w:val="NoSpacing"/>
        <w:rPr>
          <w:sz w:val="22"/>
          <w:szCs w:val="22"/>
          <w:lang w:val="hr-HR"/>
        </w:rPr>
      </w:pPr>
    </w:p>
    <w:p w14:paraId="32A9DC15" w14:textId="77777777" w:rsidR="00574A22" w:rsidRPr="00C52C47" w:rsidRDefault="00574A22" w:rsidP="00574A22">
      <w:pPr>
        <w:rPr>
          <w:rFonts w:ascii="Arial" w:hAnsi="Arial" w:cs="Arial"/>
          <w:sz w:val="24"/>
          <w:szCs w:val="24"/>
          <w:lang w:val="hr-HR"/>
        </w:rPr>
      </w:pPr>
      <w:r w:rsidRPr="00C52C47">
        <w:rPr>
          <w:rFonts w:ascii="Arial" w:hAnsi="Arial" w:cs="Arial"/>
          <w:sz w:val="24"/>
          <w:szCs w:val="24"/>
          <w:lang w:val="hr-HR"/>
        </w:rPr>
        <w:t>KLASA: 361-01/23-01/04</w:t>
      </w:r>
    </w:p>
    <w:p w14:paraId="396CD7B0"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URBROJ: 2163-13-04/05-23-9</w:t>
      </w:r>
    </w:p>
    <w:p w14:paraId="1F9B4E69"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Brtonigla - Verteneglio, 29. svibnja 2023. godine</w:t>
      </w:r>
    </w:p>
    <w:p w14:paraId="6A1FBA40" w14:textId="77777777" w:rsidR="00574A22" w:rsidRPr="00C52C47" w:rsidRDefault="00574A22" w:rsidP="00574A22">
      <w:pPr>
        <w:rPr>
          <w:rFonts w:ascii="Arial" w:hAnsi="Arial" w:cs="Arial"/>
          <w:sz w:val="24"/>
          <w:szCs w:val="24"/>
          <w:lang w:val="hr-HR"/>
        </w:rPr>
      </w:pPr>
    </w:p>
    <w:p w14:paraId="5E3913CC" w14:textId="77777777" w:rsidR="00574A22" w:rsidRPr="00C52C47" w:rsidRDefault="00574A22" w:rsidP="00574A22">
      <w:pPr>
        <w:pStyle w:val="Default"/>
        <w:ind w:firstLine="708"/>
        <w:jc w:val="both"/>
        <w:rPr>
          <w:lang w:val="hr-HR"/>
        </w:rPr>
      </w:pPr>
      <w:r w:rsidRPr="00C52C47">
        <w:rPr>
          <w:lang w:val="hr-HR"/>
        </w:rPr>
        <w:t xml:space="preserve">Na temelju članka 52. Statuta Općine Brtonigla - Verteneglio (Službene novine Općine Brtonigla - Verteneglio br. 03/18, 03/21 i 07/21 - </w:t>
      </w:r>
      <w:proofErr w:type="spellStart"/>
      <w:r w:rsidRPr="00C52C47">
        <w:rPr>
          <w:lang w:val="hr-HR"/>
        </w:rPr>
        <w:t>Proč.tekst</w:t>
      </w:r>
      <w:proofErr w:type="spellEnd"/>
      <w:r w:rsidRPr="00C52C47">
        <w:rPr>
          <w:lang w:val="hr-HR"/>
        </w:rPr>
        <w:t>),  čl. 9. Pravilnika o provedbi postupaka jednostavne nabave (Službene novine Općine Brtonigla - Verteneglio br. 06/17) Općinski načelnik Općine Brtonigla - Verteneglio, donosi</w:t>
      </w:r>
    </w:p>
    <w:p w14:paraId="385F328D" w14:textId="77777777" w:rsidR="00574A22" w:rsidRPr="00C52C47" w:rsidRDefault="00574A22" w:rsidP="00574A22">
      <w:pPr>
        <w:ind w:firstLine="708"/>
        <w:rPr>
          <w:rFonts w:ascii="Arial" w:hAnsi="Arial" w:cs="Arial"/>
          <w:sz w:val="24"/>
          <w:szCs w:val="24"/>
          <w:lang w:val="hr-HR"/>
        </w:rPr>
      </w:pPr>
    </w:p>
    <w:p w14:paraId="37232044"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O D L U K U</w:t>
      </w:r>
    </w:p>
    <w:p w14:paraId="5999B0C3" w14:textId="77777777" w:rsidR="00574A22" w:rsidRPr="00C52C47" w:rsidRDefault="00574A22" w:rsidP="00574A22">
      <w:pPr>
        <w:jc w:val="center"/>
        <w:rPr>
          <w:rFonts w:ascii="Arial" w:hAnsi="Arial" w:cs="Arial"/>
          <w:b/>
          <w:sz w:val="24"/>
          <w:szCs w:val="24"/>
          <w:lang w:val="hr-HR"/>
        </w:rPr>
      </w:pPr>
      <w:r w:rsidRPr="00C52C47">
        <w:rPr>
          <w:rFonts w:ascii="Arial" w:hAnsi="Arial" w:cs="Arial"/>
          <w:b/>
          <w:sz w:val="24"/>
          <w:szCs w:val="24"/>
          <w:lang w:val="hr-HR"/>
        </w:rPr>
        <w:t>o odabiru najpovoljnije ponude u predmetu jednostavne nabave</w:t>
      </w:r>
    </w:p>
    <w:p w14:paraId="57ED67EF" w14:textId="77777777" w:rsidR="00574A22" w:rsidRPr="00C52C47" w:rsidRDefault="00574A22" w:rsidP="00574A22">
      <w:pPr>
        <w:jc w:val="center"/>
        <w:rPr>
          <w:rFonts w:ascii="Arial" w:hAnsi="Arial" w:cs="Arial"/>
          <w:b/>
          <w:sz w:val="24"/>
          <w:szCs w:val="24"/>
          <w:lang w:val="hr-HR"/>
        </w:rPr>
      </w:pPr>
    </w:p>
    <w:p w14:paraId="5F6C4ACE" w14:textId="13F5A942" w:rsidR="00574A22" w:rsidRPr="00C52C47" w:rsidRDefault="00574A22" w:rsidP="004F4F4C">
      <w:pPr>
        <w:jc w:val="center"/>
        <w:rPr>
          <w:rFonts w:ascii="Arial" w:hAnsi="Arial" w:cs="Arial"/>
          <w:b/>
          <w:sz w:val="24"/>
          <w:szCs w:val="24"/>
          <w:lang w:val="hr-HR"/>
        </w:rPr>
      </w:pPr>
      <w:r w:rsidRPr="00C52C47">
        <w:rPr>
          <w:rFonts w:ascii="Arial" w:hAnsi="Arial" w:cs="Arial"/>
          <w:b/>
          <w:sz w:val="24"/>
          <w:szCs w:val="24"/>
          <w:lang w:val="hr-HR"/>
        </w:rPr>
        <w:t>I.</w:t>
      </w:r>
    </w:p>
    <w:p w14:paraId="7DC1206C" w14:textId="526B1015" w:rsidR="00574A22" w:rsidRPr="00C52C47" w:rsidRDefault="00574A22" w:rsidP="004F4F4C">
      <w:pPr>
        <w:jc w:val="both"/>
        <w:rPr>
          <w:rFonts w:ascii="Arial" w:hAnsi="Arial" w:cs="Arial"/>
          <w:sz w:val="24"/>
          <w:szCs w:val="24"/>
          <w:lang w:val="hr-HR"/>
        </w:rPr>
      </w:pPr>
      <w:r w:rsidRPr="00C52C47">
        <w:rPr>
          <w:rFonts w:ascii="Arial" w:hAnsi="Arial" w:cs="Arial"/>
          <w:sz w:val="24"/>
          <w:szCs w:val="24"/>
          <w:lang w:val="hr-HR"/>
        </w:rPr>
        <w:t xml:space="preserve"> </w:t>
      </w:r>
      <w:r w:rsidRPr="00C52C47">
        <w:rPr>
          <w:rFonts w:ascii="Arial" w:hAnsi="Arial" w:cs="Arial"/>
          <w:sz w:val="24"/>
          <w:szCs w:val="24"/>
          <w:lang w:val="hr-HR"/>
        </w:rPr>
        <w:tab/>
        <w:t xml:space="preserve">U postupku provedbe jednostavne nabave radi nabave usluge izrade projektne dokumentacije rekonstrukcije i prenamjene stare škole u </w:t>
      </w:r>
      <w:proofErr w:type="spellStart"/>
      <w:r w:rsidRPr="00C52C47">
        <w:rPr>
          <w:rFonts w:ascii="Arial" w:hAnsi="Arial" w:cs="Arial"/>
          <w:sz w:val="24"/>
          <w:szCs w:val="24"/>
          <w:lang w:val="hr-HR"/>
        </w:rPr>
        <w:t>Novaj</w:t>
      </w:r>
      <w:proofErr w:type="spellEnd"/>
      <w:r w:rsidRPr="00C52C47">
        <w:rPr>
          <w:rFonts w:ascii="Arial" w:hAnsi="Arial" w:cs="Arial"/>
          <w:sz w:val="24"/>
          <w:szCs w:val="24"/>
          <w:lang w:val="hr-HR"/>
        </w:rPr>
        <w:t xml:space="preserve"> Vasi, </w:t>
      </w:r>
      <w:r w:rsidRPr="00C52C47">
        <w:rPr>
          <w:rFonts w:ascii="Arial" w:eastAsiaTheme="minorEastAsia" w:hAnsi="Arial" w:cs="Arial"/>
          <w:sz w:val="24"/>
          <w:szCs w:val="24"/>
          <w:lang w:val="hr-HR"/>
        </w:rPr>
        <w:t>e</w:t>
      </w:r>
      <w:r w:rsidRPr="00C52C47">
        <w:rPr>
          <w:rFonts w:ascii="Arial" w:hAnsi="Arial" w:cs="Arial"/>
          <w:sz w:val="24"/>
          <w:szCs w:val="24"/>
          <w:lang w:val="hr-HR"/>
        </w:rPr>
        <w:t xml:space="preserve">videncijski broj nabave: JN-2023/54, CPV-71220000, odabrana je ponuda br. </w:t>
      </w:r>
      <w:bookmarkStart w:id="25" w:name="_Hlk95818409"/>
      <w:bookmarkStart w:id="26" w:name="_Hlk85521189"/>
      <w:bookmarkStart w:id="27" w:name="_Hlk85521042"/>
      <w:bookmarkStart w:id="28" w:name="_Hlk95819765"/>
      <w:r w:rsidRPr="00C52C47">
        <w:rPr>
          <w:rFonts w:ascii="Arial" w:hAnsi="Arial" w:cs="Arial"/>
          <w:sz w:val="24"/>
          <w:szCs w:val="24"/>
          <w:lang w:val="hr-HR"/>
        </w:rPr>
        <w:t>T-01/2023 od 24. svibnja 2023.</w:t>
      </w:r>
      <w:r w:rsidRPr="00C52C47">
        <w:rPr>
          <w:rFonts w:ascii="Arial" w:eastAsiaTheme="minorHAnsi" w:hAnsi="Arial" w:cs="Arial"/>
          <w:bCs/>
          <w:sz w:val="24"/>
          <w:szCs w:val="24"/>
          <w:lang w:val="hr-HR" w:eastAsia="en-US"/>
        </w:rPr>
        <w:t>godin</w:t>
      </w:r>
      <w:bookmarkEnd w:id="25"/>
      <w:bookmarkEnd w:id="26"/>
      <w:bookmarkEnd w:id="27"/>
      <w:r w:rsidRPr="00C52C47">
        <w:rPr>
          <w:rFonts w:ascii="Arial" w:eastAsiaTheme="minorHAnsi" w:hAnsi="Arial" w:cs="Arial"/>
          <w:bCs/>
          <w:sz w:val="24"/>
          <w:szCs w:val="24"/>
          <w:lang w:val="hr-HR" w:eastAsia="en-US"/>
        </w:rPr>
        <w:t>e</w:t>
      </w:r>
      <w:r w:rsidRPr="00C52C47">
        <w:rPr>
          <w:rFonts w:ascii="Arial" w:hAnsi="Arial" w:cs="Arial"/>
          <w:sz w:val="24"/>
          <w:szCs w:val="24"/>
          <w:lang w:val="hr-HR"/>
        </w:rPr>
        <w:t xml:space="preserve">, ponuditelja </w:t>
      </w:r>
      <w:bookmarkEnd w:id="28"/>
      <w:r w:rsidRPr="00C52C47">
        <w:rPr>
          <w:rFonts w:ascii="Arial" w:hAnsi="Arial" w:cs="Arial"/>
          <w:bCs/>
          <w:sz w:val="24"/>
          <w:szCs w:val="24"/>
          <w:lang w:val="hr-HR"/>
        </w:rPr>
        <w:t xml:space="preserve">AO 57 d.o.o., Buzet, Sjeverna ulica 5, OIB 75756408203, za ponuđenu cijenu od  21.471,00 </w:t>
      </w:r>
      <w:proofErr w:type="spellStart"/>
      <w:r w:rsidRPr="00C52C47">
        <w:rPr>
          <w:rFonts w:ascii="Arial" w:hAnsi="Arial" w:cs="Arial"/>
          <w:bCs/>
          <w:sz w:val="24"/>
          <w:szCs w:val="24"/>
          <w:lang w:val="hr-HR"/>
        </w:rPr>
        <w:t>Eur</w:t>
      </w:r>
      <w:proofErr w:type="spellEnd"/>
      <w:r w:rsidRPr="00C52C47">
        <w:rPr>
          <w:rFonts w:ascii="Arial" w:hAnsi="Arial" w:cs="Arial"/>
          <w:bCs/>
          <w:sz w:val="24"/>
          <w:szCs w:val="24"/>
          <w:lang w:val="hr-HR"/>
        </w:rPr>
        <w:t xml:space="preserve"> bez PDV-a, odnosno 26.838,75 </w:t>
      </w:r>
      <w:proofErr w:type="spellStart"/>
      <w:r w:rsidRPr="00C52C47">
        <w:rPr>
          <w:rFonts w:ascii="Arial" w:hAnsi="Arial" w:cs="Arial"/>
          <w:bCs/>
          <w:sz w:val="24"/>
          <w:szCs w:val="24"/>
          <w:lang w:val="hr-HR"/>
        </w:rPr>
        <w:t>Eur</w:t>
      </w:r>
      <w:proofErr w:type="spellEnd"/>
      <w:r w:rsidRPr="00C52C47">
        <w:rPr>
          <w:rFonts w:ascii="Arial" w:hAnsi="Arial" w:cs="Arial"/>
          <w:bCs/>
          <w:sz w:val="24"/>
          <w:szCs w:val="24"/>
          <w:lang w:val="hr-HR"/>
        </w:rPr>
        <w:t xml:space="preserve"> sa PDV-om.</w:t>
      </w:r>
    </w:p>
    <w:p w14:paraId="7AE56E27" w14:textId="7A248A1C" w:rsidR="00574A22" w:rsidRPr="00C52C47" w:rsidRDefault="00574A22" w:rsidP="004F4F4C">
      <w:pPr>
        <w:jc w:val="center"/>
        <w:rPr>
          <w:rFonts w:ascii="Arial" w:hAnsi="Arial" w:cs="Arial"/>
          <w:b/>
          <w:sz w:val="24"/>
          <w:szCs w:val="24"/>
          <w:lang w:val="hr-HR"/>
        </w:rPr>
      </w:pPr>
      <w:r w:rsidRPr="00C52C47">
        <w:rPr>
          <w:rFonts w:ascii="Arial" w:hAnsi="Arial" w:cs="Arial"/>
          <w:b/>
          <w:sz w:val="24"/>
          <w:szCs w:val="24"/>
          <w:lang w:val="hr-HR"/>
        </w:rPr>
        <w:t>II.</w:t>
      </w:r>
    </w:p>
    <w:p w14:paraId="7A466E74" w14:textId="51CF2CC7" w:rsidR="00574A22" w:rsidRPr="00C52C47" w:rsidRDefault="00574A22" w:rsidP="004F4F4C">
      <w:pPr>
        <w:jc w:val="both"/>
        <w:rPr>
          <w:rFonts w:ascii="Arial" w:hAnsi="Arial" w:cs="Arial"/>
          <w:sz w:val="24"/>
          <w:szCs w:val="24"/>
          <w:lang w:val="hr-HR"/>
        </w:rPr>
      </w:pPr>
      <w:r w:rsidRPr="00C52C47">
        <w:rPr>
          <w:rFonts w:ascii="Arial" w:hAnsi="Arial" w:cs="Arial"/>
          <w:sz w:val="24"/>
          <w:szCs w:val="24"/>
          <w:lang w:val="hr-HR"/>
        </w:rPr>
        <w:t xml:space="preserve"> </w:t>
      </w:r>
      <w:r w:rsidRPr="00C52C47">
        <w:rPr>
          <w:rFonts w:ascii="Arial" w:hAnsi="Arial" w:cs="Arial"/>
          <w:sz w:val="24"/>
          <w:szCs w:val="24"/>
          <w:lang w:val="hr-HR"/>
        </w:rPr>
        <w:tab/>
        <w:t xml:space="preserve">Naručitelj će s odabranim ponuditeljem sklopiti Ugovor za  izvršenje usluge iz točke I. ove Odluke, sukladno uvjetima iz Poziva na  dostavu ponuda u postupku jednostavne nabave </w:t>
      </w:r>
      <w:bookmarkStart w:id="29" w:name="_Hlk136004231"/>
      <w:r w:rsidRPr="00C52C47">
        <w:rPr>
          <w:rFonts w:ascii="Arial" w:hAnsi="Arial" w:cs="Arial"/>
          <w:sz w:val="24"/>
          <w:szCs w:val="24"/>
          <w:lang w:val="hr-HR"/>
        </w:rPr>
        <w:t xml:space="preserve">KLASA: 361-01/23-01/04 URBROJ:2163-13-04/05-23-2 od 16. </w:t>
      </w:r>
      <w:r w:rsidRPr="00C52C47">
        <w:rPr>
          <w:rFonts w:ascii="Arial" w:hAnsi="Arial" w:cs="Arial"/>
          <w:sz w:val="24"/>
          <w:szCs w:val="24"/>
          <w:lang w:val="hr-HR"/>
        </w:rPr>
        <w:lastRenderedPageBreak/>
        <w:t xml:space="preserve">svibnja 2023. godine </w:t>
      </w:r>
      <w:bookmarkEnd w:id="29"/>
      <w:r w:rsidRPr="00C52C47">
        <w:rPr>
          <w:rFonts w:ascii="Arial" w:hAnsi="Arial" w:cs="Arial"/>
          <w:sz w:val="24"/>
          <w:szCs w:val="24"/>
          <w:lang w:val="hr-HR"/>
        </w:rPr>
        <w:t xml:space="preserve">te ponudi ponuditelja br. ponuda T-01/2023 od 24. svibnja 2023. </w:t>
      </w:r>
      <w:r w:rsidRPr="00C52C47">
        <w:rPr>
          <w:rFonts w:ascii="Arial" w:eastAsiaTheme="minorHAnsi" w:hAnsi="Arial" w:cs="Arial"/>
          <w:bCs/>
          <w:sz w:val="24"/>
          <w:szCs w:val="24"/>
          <w:lang w:val="hr-HR" w:eastAsia="en-US"/>
        </w:rPr>
        <w:t>godine</w:t>
      </w:r>
      <w:r w:rsidRPr="00C52C47">
        <w:rPr>
          <w:rFonts w:ascii="Arial" w:hAnsi="Arial" w:cs="Arial"/>
          <w:sz w:val="24"/>
          <w:szCs w:val="24"/>
          <w:lang w:val="hr-HR"/>
        </w:rPr>
        <w:t xml:space="preserve">. </w:t>
      </w:r>
    </w:p>
    <w:p w14:paraId="0A7136E0" w14:textId="7054DDED" w:rsidR="00574A22" w:rsidRPr="00C52C47" w:rsidRDefault="00574A22" w:rsidP="004F4F4C">
      <w:pPr>
        <w:jc w:val="center"/>
        <w:rPr>
          <w:rFonts w:ascii="Arial" w:hAnsi="Arial" w:cs="Arial"/>
          <w:b/>
          <w:sz w:val="24"/>
          <w:szCs w:val="24"/>
          <w:lang w:val="hr-HR"/>
        </w:rPr>
      </w:pPr>
      <w:r w:rsidRPr="00C52C47">
        <w:rPr>
          <w:rFonts w:ascii="Arial" w:hAnsi="Arial" w:cs="Arial"/>
          <w:b/>
          <w:sz w:val="24"/>
          <w:szCs w:val="24"/>
          <w:lang w:val="hr-HR"/>
        </w:rPr>
        <w:t>III.</w:t>
      </w:r>
    </w:p>
    <w:p w14:paraId="3452DB82" w14:textId="77777777" w:rsidR="00574A22" w:rsidRPr="00C52C47" w:rsidRDefault="00574A22" w:rsidP="00574A22">
      <w:pPr>
        <w:pStyle w:val="NoSpacing"/>
        <w:jc w:val="both"/>
        <w:rPr>
          <w:rFonts w:ascii="Arial" w:hAnsi="Arial" w:cs="Arial"/>
          <w:sz w:val="24"/>
          <w:szCs w:val="24"/>
          <w:lang w:val="hr-HR"/>
        </w:rPr>
      </w:pPr>
      <w:r w:rsidRPr="00C52C47">
        <w:rPr>
          <w:rFonts w:ascii="Arial" w:hAnsi="Arial" w:cs="Arial"/>
          <w:sz w:val="24"/>
          <w:szCs w:val="24"/>
          <w:lang w:val="hr-HR"/>
        </w:rPr>
        <w:t xml:space="preserve"> </w:t>
      </w:r>
      <w:r w:rsidRPr="00C52C47">
        <w:rPr>
          <w:rFonts w:ascii="Arial" w:hAnsi="Arial" w:cs="Arial"/>
          <w:sz w:val="24"/>
          <w:szCs w:val="24"/>
          <w:lang w:val="hr-HR"/>
        </w:rPr>
        <w:tab/>
        <w:t>Ova Odluka stupa na snagu danom donošenja, a ista će se objaviti u Službenim novinama Općine Brtonigla - Verteneglio.</w:t>
      </w:r>
    </w:p>
    <w:p w14:paraId="7FB673FD" w14:textId="77777777" w:rsidR="00574A22" w:rsidRPr="00C52C47" w:rsidRDefault="00574A22" w:rsidP="00574A22">
      <w:pPr>
        <w:rPr>
          <w:rFonts w:ascii="Arial" w:hAnsi="Arial" w:cs="Arial"/>
          <w:b/>
          <w:i/>
          <w:sz w:val="24"/>
          <w:szCs w:val="24"/>
          <w:lang w:val="hr-HR"/>
        </w:rPr>
      </w:pPr>
    </w:p>
    <w:p w14:paraId="158CC067" w14:textId="77777777" w:rsidR="00574A22" w:rsidRPr="00C52C47" w:rsidRDefault="00574A22" w:rsidP="00574A22">
      <w:pPr>
        <w:jc w:val="center"/>
        <w:rPr>
          <w:rFonts w:ascii="Arial" w:hAnsi="Arial" w:cs="Arial"/>
          <w:b/>
          <w:i/>
          <w:sz w:val="24"/>
          <w:szCs w:val="24"/>
          <w:lang w:val="hr-HR"/>
        </w:rPr>
      </w:pPr>
      <w:r w:rsidRPr="00C52C47">
        <w:rPr>
          <w:rFonts w:ascii="Arial" w:hAnsi="Arial" w:cs="Arial"/>
          <w:b/>
          <w:i/>
          <w:sz w:val="24"/>
          <w:szCs w:val="24"/>
          <w:lang w:val="hr-HR"/>
        </w:rPr>
        <w:t>O b r a z l o ž e n j e</w:t>
      </w:r>
    </w:p>
    <w:p w14:paraId="53BDDCE6" w14:textId="77777777" w:rsidR="00574A22" w:rsidRPr="00C52C47" w:rsidRDefault="00574A22" w:rsidP="00574A22">
      <w:pPr>
        <w:rPr>
          <w:rFonts w:ascii="Arial" w:hAnsi="Arial" w:cs="Arial"/>
          <w:sz w:val="24"/>
          <w:szCs w:val="24"/>
          <w:lang w:val="hr-HR"/>
        </w:rPr>
      </w:pPr>
    </w:p>
    <w:p w14:paraId="35D04736"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 xml:space="preserve">Naručitelj Općina Brtonigla - Verteneglio, Trg Sv. Zenona 1, Brtonigla, OIB: 81025770849, je temeljem Odluke o početku postupka jednostavne nabave KLASA: 361-01/23-01/04 URBROJ:2163-13-04/05-23-1 od 16. svibnja 2023. godine objavio Poziv za dostavu ponuda u postupku jednostavne nabave KLASA: 361-01/23-01/04 URBROJ:2163-13-04/05-23-2 od 16. svibnja 2023. godine. </w:t>
      </w:r>
      <w:r w:rsidRPr="00C52C47">
        <w:rPr>
          <w:rStyle w:val="Hyperlink"/>
          <w:rFonts w:ascii="Arial" w:hAnsi="Arial" w:cs="Arial"/>
          <w:sz w:val="24"/>
          <w:szCs w:val="24"/>
          <w:lang w:val="hr-HR"/>
        </w:rPr>
        <w:t xml:space="preserve">Predmetni je Poziv </w:t>
      </w:r>
      <w:bookmarkStart w:id="30" w:name="_Hlk126751587"/>
      <w:r w:rsidRPr="00C52C47">
        <w:rPr>
          <w:rStyle w:val="Hyperlink"/>
          <w:rFonts w:ascii="Arial" w:hAnsi="Arial" w:cs="Arial"/>
          <w:sz w:val="24"/>
          <w:szCs w:val="24"/>
          <w:lang w:val="hr-HR"/>
        </w:rPr>
        <w:t xml:space="preserve">objavljen na </w:t>
      </w:r>
      <w:bookmarkEnd w:id="30"/>
      <w:r w:rsidRPr="00C52C47">
        <w:rPr>
          <w:rFonts w:ascii="Arial" w:hAnsi="Arial" w:cs="Arial"/>
          <w:sz w:val="24"/>
          <w:szCs w:val="24"/>
          <w:lang w:val="hr-HR"/>
        </w:rPr>
        <w:t xml:space="preserve"> web stranicama Općine Brtonigla – Verteneglio na: </w:t>
      </w:r>
      <w:hyperlink r:id="rId20" w:history="1">
        <w:r w:rsidRPr="00C52C47">
          <w:rPr>
            <w:rStyle w:val="Hyperlink"/>
            <w:rFonts w:ascii="Arial" w:hAnsi="Arial" w:cs="Arial"/>
            <w:sz w:val="24"/>
            <w:szCs w:val="24"/>
            <w:lang w:val="hr-HR"/>
          </w:rPr>
          <w:t>https://www.brtonigla-verteneglio.hr/hr/javna-nabava/jednostavna-nabava/poziv-na-dostavu-ponude-u-postupku-jednostavne-nabave-2</w:t>
        </w:r>
      </w:hyperlink>
      <w:r w:rsidRPr="00C52C47">
        <w:rPr>
          <w:rFonts w:ascii="Arial" w:hAnsi="Arial" w:cs="Arial"/>
          <w:sz w:val="24"/>
          <w:szCs w:val="24"/>
          <w:lang w:val="hr-HR"/>
        </w:rPr>
        <w:t xml:space="preserve">. </w:t>
      </w:r>
    </w:p>
    <w:p w14:paraId="1248AC6D"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 xml:space="preserve"> Predmet nabave: </w:t>
      </w:r>
      <w:bookmarkStart w:id="31" w:name="_Hlk34396072"/>
      <w:r w:rsidRPr="00C52C47">
        <w:rPr>
          <w:rFonts w:ascii="Arial" w:hAnsi="Arial" w:cs="Arial"/>
          <w:bCs/>
          <w:sz w:val="24"/>
          <w:szCs w:val="24"/>
          <w:lang w:val="hr-HR"/>
        </w:rPr>
        <w:t>P</w:t>
      </w:r>
      <w:r w:rsidRPr="00C52C47">
        <w:rPr>
          <w:rFonts w:ascii="Arial" w:hAnsi="Arial" w:cs="Arial"/>
          <w:sz w:val="24"/>
          <w:szCs w:val="24"/>
          <w:lang w:val="hr-HR"/>
        </w:rPr>
        <w:t>rojektna dokumentacija rekonstrukcije i prenamjene stare škole u Novoj Vasi</w:t>
      </w:r>
      <w:bookmarkEnd w:id="31"/>
      <w:r w:rsidRPr="00C52C47">
        <w:rPr>
          <w:rFonts w:ascii="Arial" w:eastAsiaTheme="minorEastAsia" w:hAnsi="Arial" w:cs="Arial"/>
          <w:sz w:val="24"/>
          <w:szCs w:val="24"/>
          <w:lang w:val="hr-HR"/>
        </w:rPr>
        <w:t>,</w:t>
      </w:r>
      <w:r w:rsidRPr="00C52C47">
        <w:rPr>
          <w:rFonts w:ascii="Arial" w:hAnsi="Arial" w:cs="Arial"/>
          <w:spacing w:val="-4"/>
          <w:sz w:val="24"/>
          <w:szCs w:val="24"/>
          <w:lang w:val="hr-HR"/>
        </w:rPr>
        <w:t xml:space="preserve"> čija je procijenjena vrijednost bez  PDV-a utvrđena u iznosu od </w:t>
      </w:r>
      <w:r w:rsidRPr="00C52C47">
        <w:rPr>
          <w:rFonts w:ascii="Arial" w:hAnsi="Arial" w:cs="Arial"/>
          <w:sz w:val="24"/>
          <w:szCs w:val="24"/>
          <w:lang w:val="hr-HR"/>
        </w:rPr>
        <w:t xml:space="preserve">26.000,00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 evidencijski br. nabave:JN-2023/54, CPV:71220000.</w:t>
      </w:r>
    </w:p>
    <w:p w14:paraId="090B81DB"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Prilikom provedbe postupka Poziva na  dostavu ponuda u postupku jednostavne nabave KLASA: 361-01/23-01/04 URBROJ:2163-13-04/05-23-2 od 16. svibnja 2023. godine, Naručitelj je zaprimio četiri ponude ponuditelja.</w:t>
      </w:r>
    </w:p>
    <w:p w14:paraId="19816123" w14:textId="77777777" w:rsidR="00574A22" w:rsidRPr="00C52C47" w:rsidRDefault="00574A22" w:rsidP="00574A22">
      <w:pPr>
        <w:ind w:firstLine="708"/>
        <w:jc w:val="both"/>
        <w:rPr>
          <w:rFonts w:ascii="Arial" w:hAnsi="Arial" w:cs="Arial"/>
          <w:sz w:val="24"/>
          <w:szCs w:val="24"/>
          <w:lang w:val="hr-HR"/>
        </w:rPr>
      </w:pPr>
      <w:r w:rsidRPr="00C52C47">
        <w:rPr>
          <w:rFonts w:ascii="Arial" w:hAnsi="Arial" w:cs="Arial"/>
          <w:sz w:val="24"/>
          <w:szCs w:val="24"/>
          <w:lang w:val="hr-HR"/>
        </w:rPr>
        <w:t>Zapisnikom o otvaranju, pregledu i ocjeni ponuda KLASA: 361-01/23-01/04 URBROJ:2163-13-04/05-23-8 od 26. svibnja 2023. godine utvrđeno je, da su sve ponude pravodobne i potpune te su po kriteriju odabira najpovoljnije ponude rangirane kako slijedi:</w:t>
      </w:r>
    </w:p>
    <w:p w14:paraId="1378467F"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 xml:space="preserve">1. Ponuda ponuditelja AO 57 d.o.o., Buzet, Sjeverna ulica 5, OIB 75756408203 za ponuđenu cijenu od  21.471,00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 xml:space="preserve"> bez PDV-a, odnosno 26.838,75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 xml:space="preserve"> sa PDV-om;</w:t>
      </w:r>
    </w:p>
    <w:p w14:paraId="08353442"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 xml:space="preserve">2.Ponuda ponuditelja EKO-PLAN d.o.o., Zagreb, Dragutina Albrechta 30, OIB 55034160084, za ponuđenu cijenu od  22.000,00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 xml:space="preserve"> bez PDV-a, odnosno 27.500,00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 xml:space="preserve"> sa PDV-om;</w:t>
      </w:r>
    </w:p>
    <w:p w14:paraId="7C226B57"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 xml:space="preserve">3.Ponuda ponuditelja TRINAS INŽENJERING d.o.o., Osijek, Dubrovačka 14, OIB 05774769538, za ponuđenu cijenu od  22.500,00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 xml:space="preserve"> bez PDV-a, odnosno 28.125,00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 xml:space="preserve"> sa PDV-om;</w:t>
      </w:r>
    </w:p>
    <w:p w14:paraId="4F7CDE9E" w14:textId="77777777" w:rsidR="00574A22" w:rsidRPr="00C52C47" w:rsidRDefault="00574A22" w:rsidP="00574A22">
      <w:pPr>
        <w:jc w:val="both"/>
        <w:rPr>
          <w:rFonts w:ascii="Arial" w:hAnsi="Arial" w:cs="Arial"/>
          <w:sz w:val="24"/>
          <w:szCs w:val="24"/>
          <w:lang w:val="hr-HR"/>
        </w:rPr>
      </w:pPr>
      <w:r w:rsidRPr="00C52C47">
        <w:rPr>
          <w:rFonts w:ascii="Arial" w:hAnsi="Arial" w:cs="Arial"/>
          <w:sz w:val="24"/>
          <w:szCs w:val="24"/>
          <w:lang w:val="hr-HR"/>
        </w:rPr>
        <w:t xml:space="preserve">4.Ponuda ponuditelja Zelena gradnja d.o.o., Varaždin, Koprivnička 6, OIB 66915477681, za ponuđenu cijenu od  22.700,00 </w:t>
      </w:r>
      <w:proofErr w:type="spellStart"/>
      <w:r w:rsidRPr="00C52C47">
        <w:rPr>
          <w:rFonts w:ascii="Arial" w:hAnsi="Arial" w:cs="Arial"/>
          <w:sz w:val="24"/>
          <w:szCs w:val="24"/>
          <w:lang w:val="hr-HR"/>
        </w:rPr>
        <w:t>Eur</w:t>
      </w:r>
      <w:proofErr w:type="spellEnd"/>
      <w:r w:rsidRPr="00C52C47">
        <w:rPr>
          <w:rFonts w:ascii="Arial" w:hAnsi="Arial" w:cs="Arial"/>
          <w:sz w:val="24"/>
          <w:szCs w:val="24"/>
          <w:lang w:val="hr-HR"/>
        </w:rPr>
        <w:t xml:space="preserve"> bez PDV-a, odnosno 28.437,50Eur sa PDV-om.</w:t>
      </w:r>
    </w:p>
    <w:p w14:paraId="1ED3C925" w14:textId="07F359C5" w:rsidR="00574A22" w:rsidRPr="00C52C47" w:rsidRDefault="00574A22" w:rsidP="004F4F4C">
      <w:pPr>
        <w:ind w:firstLine="708"/>
        <w:jc w:val="both"/>
        <w:rPr>
          <w:rFonts w:ascii="Arial" w:hAnsi="Arial" w:cs="Arial"/>
          <w:sz w:val="24"/>
          <w:szCs w:val="24"/>
          <w:lang w:val="hr-HR"/>
        </w:rPr>
      </w:pPr>
      <w:r w:rsidRPr="00C52C47">
        <w:rPr>
          <w:rFonts w:ascii="Arial" w:hAnsi="Arial" w:cs="Arial"/>
          <w:sz w:val="24"/>
          <w:szCs w:val="24"/>
          <w:lang w:val="hr-HR"/>
        </w:rPr>
        <w:t>Sukladno kriteriju odabira najniže cijene uz ispunjenje svih uvjeta iz Poziva na  dostavu ponuda u postupku jednostavne nabave KLASA: 361-01/23-01/04 URBROJ:2163-13-04/05-23-2 od 16. svibnja 2023. godine, utvrđuje se da,  je ponuda br. T-01/2023 od 24. svibnja 2023.</w:t>
      </w:r>
      <w:r w:rsidRPr="00C52C47">
        <w:rPr>
          <w:rFonts w:ascii="Arial" w:hAnsi="Arial" w:cs="Arial"/>
          <w:bCs/>
          <w:sz w:val="24"/>
          <w:szCs w:val="24"/>
          <w:lang w:val="hr-HR"/>
        </w:rPr>
        <w:t>godine</w:t>
      </w:r>
      <w:r w:rsidRPr="00C52C47">
        <w:rPr>
          <w:rFonts w:ascii="Arial" w:hAnsi="Arial" w:cs="Arial"/>
          <w:sz w:val="24"/>
          <w:szCs w:val="24"/>
          <w:lang w:val="hr-HR"/>
        </w:rPr>
        <w:t xml:space="preserve">, ponuditelja </w:t>
      </w:r>
      <w:r w:rsidRPr="00C52C47">
        <w:rPr>
          <w:rFonts w:ascii="Arial" w:hAnsi="Arial" w:cs="Arial"/>
          <w:bCs/>
          <w:sz w:val="24"/>
          <w:szCs w:val="24"/>
          <w:lang w:val="hr-HR"/>
        </w:rPr>
        <w:t xml:space="preserve">AO 57 d.o.o., Buzet, Sjeverna ulica 5, OIB 75756408203, za ponuđenu cijenu od  21.471,00 </w:t>
      </w:r>
      <w:proofErr w:type="spellStart"/>
      <w:r w:rsidRPr="00C52C47">
        <w:rPr>
          <w:rFonts w:ascii="Arial" w:hAnsi="Arial" w:cs="Arial"/>
          <w:bCs/>
          <w:sz w:val="24"/>
          <w:szCs w:val="24"/>
          <w:lang w:val="hr-HR"/>
        </w:rPr>
        <w:t>Eur</w:t>
      </w:r>
      <w:proofErr w:type="spellEnd"/>
      <w:r w:rsidRPr="00C52C47">
        <w:rPr>
          <w:rFonts w:ascii="Arial" w:hAnsi="Arial" w:cs="Arial"/>
          <w:bCs/>
          <w:sz w:val="24"/>
          <w:szCs w:val="24"/>
          <w:lang w:val="hr-HR"/>
        </w:rPr>
        <w:t xml:space="preserve"> bez PDV-a, odnosno 26.838,75 </w:t>
      </w:r>
      <w:proofErr w:type="spellStart"/>
      <w:r w:rsidRPr="00C52C47">
        <w:rPr>
          <w:rFonts w:ascii="Arial" w:hAnsi="Arial" w:cs="Arial"/>
          <w:bCs/>
          <w:sz w:val="24"/>
          <w:szCs w:val="24"/>
          <w:lang w:val="hr-HR"/>
        </w:rPr>
        <w:t>Eur</w:t>
      </w:r>
      <w:proofErr w:type="spellEnd"/>
      <w:r w:rsidRPr="00C52C47">
        <w:rPr>
          <w:rFonts w:ascii="Arial" w:hAnsi="Arial" w:cs="Arial"/>
          <w:bCs/>
          <w:sz w:val="24"/>
          <w:szCs w:val="24"/>
          <w:lang w:val="hr-HR"/>
        </w:rPr>
        <w:t xml:space="preserve"> sa PDV-om</w:t>
      </w:r>
      <w:r w:rsidRPr="00C52C47">
        <w:rPr>
          <w:rFonts w:ascii="Arial" w:hAnsi="Arial" w:cs="Arial"/>
          <w:sz w:val="24"/>
          <w:szCs w:val="24"/>
          <w:lang w:val="hr-HR"/>
        </w:rPr>
        <w:t>, valjana, da u cijelosti ispunjava svrhu nabave i da je prema utvrđenom kriteriju najpovoljnija.</w:t>
      </w:r>
    </w:p>
    <w:p w14:paraId="2E338EB7" w14:textId="7401E677" w:rsidR="00574A22" w:rsidRPr="00C52C47" w:rsidRDefault="00574A22" w:rsidP="004F4F4C">
      <w:pPr>
        <w:ind w:firstLine="708"/>
        <w:rPr>
          <w:rFonts w:ascii="Arial" w:hAnsi="Arial" w:cs="Arial"/>
          <w:sz w:val="24"/>
          <w:szCs w:val="24"/>
          <w:lang w:val="hr-HR"/>
        </w:rPr>
      </w:pPr>
      <w:r w:rsidRPr="00C52C47">
        <w:rPr>
          <w:rFonts w:ascii="Arial" w:hAnsi="Arial" w:cs="Arial"/>
          <w:sz w:val="24"/>
          <w:szCs w:val="24"/>
          <w:lang w:val="hr-HR"/>
        </w:rPr>
        <w:t xml:space="preserve">Sukladno izloženom, odlučeno je kao u točki I. ove Odluke. </w:t>
      </w:r>
    </w:p>
    <w:p w14:paraId="0AF6CCBD" w14:textId="77777777" w:rsidR="00574A22" w:rsidRPr="00C52C47" w:rsidRDefault="00574A22" w:rsidP="00574A22">
      <w:pPr>
        <w:rPr>
          <w:rFonts w:ascii="Arial" w:hAnsi="Arial" w:cs="Arial"/>
          <w:color w:val="7030A0"/>
          <w:sz w:val="24"/>
          <w:szCs w:val="24"/>
          <w:lang w:val="hr-HR"/>
        </w:rPr>
      </w:pPr>
    </w:p>
    <w:p w14:paraId="3919225D" w14:textId="77777777" w:rsidR="00574A22" w:rsidRPr="00C52C47" w:rsidRDefault="00574A22" w:rsidP="00574A22">
      <w:pPr>
        <w:jc w:val="right"/>
        <w:rPr>
          <w:rFonts w:ascii="Arial" w:eastAsiaTheme="minorEastAsia" w:hAnsi="Arial" w:cs="Arial"/>
          <w:sz w:val="24"/>
          <w:szCs w:val="24"/>
          <w:lang w:val="hr-HR"/>
        </w:rPr>
      </w:pPr>
      <w:r w:rsidRPr="00C52C47">
        <w:rPr>
          <w:rFonts w:ascii="Arial" w:eastAsiaTheme="minorEastAsia" w:hAnsi="Arial" w:cs="Arial"/>
          <w:sz w:val="24"/>
          <w:szCs w:val="24"/>
          <w:lang w:val="hr-HR"/>
        </w:rPr>
        <w:t>NAČELNIK</w:t>
      </w:r>
    </w:p>
    <w:p w14:paraId="14480A00" w14:textId="77777777" w:rsidR="00574A22" w:rsidRPr="00C52C47" w:rsidRDefault="00574A22" w:rsidP="00574A22">
      <w:pPr>
        <w:jc w:val="right"/>
        <w:rPr>
          <w:rFonts w:ascii="Arial" w:eastAsiaTheme="minorEastAsia" w:hAnsi="Arial" w:cs="Arial"/>
          <w:sz w:val="24"/>
          <w:szCs w:val="24"/>
          <w:lang w:val="hr-HR"/>
        </w:rPr>
      </w:pPr>
      <w:r w:rsidRPr="00C52C47">
        <w:rPr>
          <w:rFonts w:ascii="Arial" w:eastAsiaTheme="minorEastAsia" w:hAnsi="Arial" w:cs="Arial"/>
          <w:sz w:val="24"/>
          <w:szCs w:val="24"/>
          <w:lang w:val="hr-HR"/>
        </w:rPr>
        <w:t xml:space="preserve"> OPĆINE BRTONIGLA-VERTENEGLIO</w:t>
      </w:r>
    </w:p>
    <w:p w14:paraId="0FD92275" w14:textId="300326C8" w:rsidR="00574A22" w:rsidRPr="00C52C47" w:rsidRDefault="00574A22" w:rsidP="00E510BB">
      <w:pPr>
        <w:widowControl w:val="0"/>
        <w:autoSpaceDE w:val="0"/>
        <w:autoSpaceDN w:val="0"/>
        <w:adjustRightInd w:val="0"/>
        <w:ind w:left="4248" w:firstLine="708"/>
        <w:jc w:val="right"/>
        <w:rPr>
          <w:rFonts w:ascii="Arial" w:hAnsi="Arial" w:cs="Arial"/>
          <w:sz w:val="24"/>
          <w:szCs w:val="24"/>
          <w:lang w:val="hr-HR"/>
        </w:rPr>
      </w:pPr>
      <w:r w:rsidRPr="00C52C47">
        <w:rPr>
          <w:rFonts w:ascii="Arial" w:hAnsi="Arial" w:cs="Arial"/>
          <w:color w:val="000000"/>
          <w:sz w:val="24"/>
          <w:szCs w:val="24"/>
          <w:lang w:val="hr-HR"/>
        </w:rPr>
        <w:t xml:space="preserve">Neš Sinožić, </w:t>
      </w:r>
      <w:proofErr w:type="spellStart"/>
      <w:r w:rsidR="00C52C47" w:rsidRPr="00C52C47">
        <w:rPr>
          <w:rFonts w:ascii="Arial" w:hAnsi="Arial" w:cs="Arial"/>
          <w:color w:val="000000"/>
          <w:sz w:val="24"/>
          <w:szCs w:val="24"/>
          <w:lang w:val="hr-HR"/>
        </w:rPr>
        <w:t>mag.ing.agr</w:t>
      </w:r>
      <w:proofErr w:type="spellEnd"/>
      <w:r w:rsidR="00C52C47" w:rsidRPr="00C52C47">
        <w:rPr>
          <w:rFonts w:ascii="Arial" w:hAnsi="Arial" w:cs="Arial"/>
          <w:color w:val="000000"/>
          <w:sz w:val="24"/>
          <w:szCs w:val="24"/>
          <w:lang w:val="hr-HR"/>
        </w:rPr>
        <w:t xml:space="preserve">. v.r. </w:t>
      </w:r>
    </w:p>
    <w:p w14:paraId="0E54DD91" w14:textId="77777777" w:rsidR="00574A22" w:rsidRPr="00813194" w:rsidRDefault="00574A22" w:rsidP="00813194">
      <w:pPr>
        <w:pStyle w:val="ListParagraph"/>
        <w:numPr>
          <w:ilvl w:val="0"/>
          <w:numId w:val="1"/>
        </w:numPr>
        <w:jc w:val="center"/>
        <w:rPr>
          <w:rFonts w:cs="Arial"/>
          <w:sz w:val="24"/>
          <w:szCs w:val="24"/>
          <w:lang w:val="hr-HR"/>
        </w:rPr>
      </w:pPr>
    </w:p>
    <w:p w14:paraId="5C938BEE" w14:textId="77777777" w:rsidR="00813194" w:rsidRDefault="00813194" w:rsidP="00813194">
      <w:pPr>
        <w:jc w:val="center"/>
        <w:rPr>
          <w:rFonts w:cs="Arial"/>
          <w:sz w:val="24"/>
          <w:szCs w:val="24"/>
          <w:lang w:val="hr-HR"/>
        </w:rPr>
      </w:pPr>
    </w:p>
    <w:p w14:paraId="6F61A61E" w14:textId="77777777" w:rsidR="00813194" w:rsidRPr="00813194" w:rsidRDefault="00813194" w:rsidP="00813194">
      <w:pPr>
        <w:rPr>
          <w:lang w:val="it-IT"/>
        </w:rPr>
      </w:pPr>
      <w:r w:rsidRPr="00813194">
        <w:rPr>
          <w:rFonts w:ascii="Arial" w:hAnsi="Arial" w:cs="Arial"/>
          <w:sz w:val="16"/>
          <w:lang w:val="it-IT"/>
        </w:rPr>
        <w:t>                                           </w:t>
      </w:r>
      <w:r w:rsidRPr="00205F40">
        <w:fldChar w:fldCharType="begin"/>
      </w:r>
      <w:r w:rsidRPr="00813194">
        <w:rPr>
          <w:lang w:val="it-IT"/>
        </w:rPr>
        <w:instrText xml:space="preserve"> INCLUDEPICTURE "http://rizicna.azo.hr/iszo/images/grb_rh.jpg" \* MERGEFORMATINET </w:instrText>
      </w:r>
      <w:r w:rsidRPr="00205F40">
        <w:fldChar w:fldCharType="separate"/>
      </w:r>
      <w:r w:rsidRPr="00205F40">
        <w:pict w14:anchorId="6D263F92">
          <v:shape id="_x0000_i1085" type="#_x0000_t75" style="width:17.65pt;height:21.75pt">
            <v:imagedata r:id="rId7" r:href="rId21"/>
          </v:shape>
        </w:pict>
      </w:r>
      <w:r w:rsidRPr="00205F40">
        <w:fldChar w:fldCharType="end"/>
      </w:r>
    </w:p>
    <w:p w14:paraId="102EC443" w14:textId="77777777" w:rsidR="00813194" w:rsidRPr="00E345E2" w:rsidRDefault="00813194" w:rsidP="00813194">
      <w:pPr>
        <w:ind w:left="142"/>
        <w:rPr>
          <w:lang w:val="it-IT"/>
        </w:rPr>
      </w:pPr>
      <w:r w:rsidRPr="00813194">
        <w:rPr>
          <w:rFonts w:ascii="Arial" w:hAnsi="Arial" w:cs="Arial"/>
          <w:sz w:val="16"/>
          <w:lang w:val="it-IT"/>
        </w:rPr>
        <w:t xml:space="preserve"> </w:t>
      </w:r>
      <w:r w:rsidRPr="00E345E2">
        <w:rPr>
          <w:rFonts w:ascii="Arial" w:hAnsi="Arial" w:cs="Arial"/>
          <w:sz w:val="16"/>
          <w:lang w:val="it-IT"/>
        </w:rPr>
        <w:t>REPUBLIKA HRVATSKA - REPUBBLICA DI CROAZIA</w:t>
      </w:r>
    </w:p>
    <w:p w14:paraId="6D2BFF73" w14:textId="48CFC484" w:rsidR="00813194" w:rsidRPr="00E345E2" w:rsidRDefault="00813194" w:rsidP="00813194">
      <w:pPr>
        <w:ind w:left="142"/>
        <w:rPr>
          <w:lang w:val="it-IT"/>
        </w:rPr>
      </w:pPr>
      <w:r>
        <w:rPr>
          <w:noProof/>
        </w:rPr>
        <w:drawing>
          <wp:anchor distT="0" distB="0" distL="114300" distR="114300" simplePos="0" relativeHeight="251666432" behindDoc="0" locked="0" layoutInCell="1" allowOverlap="1" wp14:anchorId="1E5CE768" wp14:editId="568F0C17">
            <wp:simplePos x="0" y="0"/>
            <wp:positionH relativeFrom="column">
              <wp:posOffset>-302260</wp:posOffset>
            </wp:positionH>
            <wp:positionV relativeFrom="paragraph">
              <wp:posOffset>61595</wp:posOffset>
            </wp:positionV>
            <wp:extent cx="293370" cy="301625"/>
            <wp:effectExtent l="0" t="0" r="0" b="3175"/>
            <wp:wrapSquare wrapText="bothSides"/>
            <wp:docPr id="210820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45E2">
        <w:rPr>
          <w:rFonts w:ascii="Arial" w:hAnsi="Arial" w:cs="Arial"/>
          <w:sz w:val="16"/>
          <w:lang w:val="it-IT"/>
        </w:rPr>
        <w:t xml:space="preserve">ISTARSKA ŽUPANIJA - REGIONE ISTRIANA </w:t>
      </w:r>
    </w:p>
    <w:p w14:paraId="4BF3D90F" w14:textId="77777777" w:rsidR="00813194" w:rsidRPr="00E345E2" w:rsidRDefault="00813194" w:rsidP="00813194">
      <w:pPr>
        <w:ind w:left="142"/>
        <w:rPr>
          <w:lang w:val="it-IT"/>
        </w:rPr>
      </w:pPr>
      <w:r w:rsidRPr="00E345E2">
        <w:rPr>
          <w:rFonts w:ascii="Arial" w:hAnsi="Arial" w:cs="Arial"/>
          <w:sz w:val="16"/>
          <w:lang w:val="it-IT"/>
        </w:rPr>
        <w:t>Općina Brtonigla-Verteneglio - Comune di Brtonigla-Verteneglio</w:t>
      </w:r>
    </w:p>
    <w:p w14:paraId="64DAFF12" w14:textId="77777777" w:rsidR="00813194" w:rsidRPr="00E345E2" w:rsidRDefault="00813194" w:rsidP="00813194">
      <w:pPr>
        <w:ind w:left="142"/>
        <w:rPr>
          <w:rFonts w:ascii="Arial" w:hAnsi="Arial" w:cs="Arial"/>
          <w:sz w:val="16"/>
          <w:lang w:val="it-IT"/>
        </w:rPr>
      </w:pPr>
      <w:r w:rsidRPr="00E345E2">
        <w:rPr>
          <w:rFonts w:ascii="Arial" w:hAnsi="Arial" w:cs="Arial"/>
          <w:sz w:val="16"/>
          <w:lang w:val="it-IT"/>
        </w:rPr>
        <w:t xml:space="preserve">OPĆINSKI NAČELNIK – IL SINDACO </w:t>
      </w:r>
    </w:p>
    <w:p w14:paraId="40784196" w14:textId="77777777" w:rsidR="00813194" w:rsidRPr="00E345E2" w:rsidRDefault="00813194" w:rsidP="00813194">
      <w:pPr>
        <w:ind w:left="142"/>
        <w:rPr>
          <w:rFonts w:ascii="Arial" w:hAnsi="Arial" w:cs="Arial"/>
          <w:sz w:val="16"/>
          <w:lang w:val="it-IT"/>
        </w:rPr>
      </w:pPr>
      <w:r w:rsidRPr="00E345E2">
        <w:rPr>
          <w:rFonts w:ascii="Arial" w:hAnsi="Arial" w:cs="Arial"/>
          <w:sz w:val="16"/>
          <w:lang w:val="it-IT"/>
        </w:rPr>
        <w:t xml:space="preserve">52474 Brtonigla-Verteneglio, </w:t>
      </w:r>
      <w:proofErr w:type="spellStart"/>
      <w:r w:rsidRPr="00E345E2">
        <w:rPr>
          <w:rFonts w:ascii="Arial" w:hAnsi="Arial" w:cs="Arial"/>
          <w:sz w:val="16"/>
          <w:lang w:val="it-IT"/>
        </w:rPr>
        <w:t>Trg</w:t>
      </w:r>
      <w:proofErr w:type="spellEnd"/>
      <w:r w:rsidRPr="00E345E2">
        <w:rPr>
          <w:rFonts w:ascii="Arial" w:hAnsi="Arial" w:cs="Arial"/>
          <w:sz w:val="16"/>
          <w:lang w:val="it-IT"/>
        </w:rPr>
        <w:t xml:space="preserve"> </w:t>
      </w:r>
      <w:proofErr w:type="spellStart"/>
      <w:r w:rsidRPr="00E345E2">
        <w:rPr>
          <w:rFonts w:ascii="Arial" w:hAnsi="Arial" w:cs="Arial"/>
          <w:sz w:val="16"/>
          <w:lang w:val="it-IT"/>
        </w:rPr>
        <w:t>Sv</w:t>
      </w:r>
      <w:proofErr w:type="spellEnd"/>
      <w:r w:rsidRPr="00E345E2">
        <w:rPr>
          <w:rFonts w:ascii="Arial" w:hAnsi="Arial" w:cs="Arial"/>
          <w:sz w:val="16"/>
          <w:lang w:val="it-IT"/>
        </w:rPr>
        <w:t xml:space="preserve">. </w:t>
      </w:r>
      <w:proofErr w:type="spellStart"/>
      <w:r w:rsidRPr="00E345E2">
        <w:rPr>
          <w:rFonts w:ascii="Arial" w:hAnsi="Arial" w:cs="Arial"/>
          <w:sz w:val="16"/>
          <w:lang w:val="it-IT"/>
        </w:rPr>
        <w:t>Zenona</w:t>
      </w:r>
      <w:proofErr w:type="spellEnd"/>
      <w:r w:rsidRPr="00E345E2">
        <w:rPr>
          <w:rFonts w:ascii="Arial" w:hAnsi="Arial" w:cs="Arial"/>
          <w:sz w:val="16"/>
          <w:lang w:val="it-IT"/>
        </w:rPr>
        <w:t xml:space="preserve"> / Piazza S. Zenone 1</w:t>
      </w:r>
    </w:p>
    <w:p w14:paraId="6078EE7B" w14:textId="77777777" w:rsidR="00813194" w:rsidRPr="00E345E2" w:rsidRDefault="00813194" w:rsidP="00813194">
      <w:pPr>
        <w:ind w:left="142"/>
        <w:jc w:val="both"/>
        <w:rPr>
          <w:rFonts w:ascii="Arial" w:hAnsi="Arial" w:cs="Arial"/>
          <w:sz w:val="16"/>
          <w:lang w:val="it-IT"/>
        </w:rPr>
      </w:pPr>
      <w:r w:rsidRPr="00E345E2">
        <w:rPr>
          <w:rFonts w:ascii="Arial" w:hAnsi="Arial" w:cs="Arial"/>
          <w:sz w:val="16"/>
          <w:lang w:val="it-IT"/>
        </w:rPr>
        <w:t>Tel. &amp; Fax: +385 (0)52 774-174</w:t>
      </w:r>
    </w:p>
    <w:p w14:paraId="1A61E078" w14:textId="77777777" w:rsidR="00813194" w:rsidRPr="00E345E2" w:rsidRDefault="00813194" w:rsidP="00813194">
      <w:pPr>
        <w:ind w:left="142"/>
        <w:jc w:val="both"/>
        <w:rPr>
          <w:rFonts w:ascii="Arial" w:hAnsi="Arial" w:cs="Arial"/>
          <w:sz w:val="16"/>
          <w:lang w:val="it-IT"/>
        </w:rPr>
      </w:pPr>
      <w:r w:rsidRPr="00E345E2">
        <w:rPr>
          <w:rFonts w:ascii="Arial" w:hAnsi="Arial" w:cs="Arial"/>
          <w:sz w:val="16"/>
          <w:lang w:val="it-IT"/>
        </w:rPr>
        <w:t xml:space="preserve">E-mail: </w:t>
      </w:r>
      <w:hyperlink r:id="rId23" w:history="1">
        <w:proofErr w:type="spellStart"/>
        <w:r w:rsidRPr="00E345E2">
          <w:rPr>
            <w:rStyle w:val="Hyperlink"/>
            <w:rFonts w:ascii="Arial" w:hAnsi="Arial" w:cs="Arial"/>
            <w:sz w:val="16"/>
            <w:lang w:val="it-IT"/>
          </w:rPr>
          <w:t>info@brtonigla-verteneglio.hr</w:t>
        </w:r>
        <w:proofErr w:type="spellEnd"/>
      </w:hyperlink>
    </w:p>
    <w:p w14:paraId="37ED11C5" w14:textId="77777777" w:rsidR="00813194" w:rsidRPr="00E345E2" w:rsidRDefault="00813194" w:rsidP="00813194">
      <w:pPr>
        <w:ind w:left="142"/>
        <w:jc w:val="both"/>
        <w:rPr>
          <w:rFonts w:ascii="Arial" w:hAnsi="Arial" w:cs="Arial"/>
          <w:sz w:val="16"/>
          <w:lang w:val="it-IT"/>
        </w:rPr>
      </w:pPr>
      <w:hyperlink r:id="rId24" w:history="1">
        <w:proofErr w:type="spellStart"/>
        <w:r w:rsidRPr="00E345E2">
          <w:rPr>
            <w:rStyle w:val="Hyperlink"/>
            <w:rFonts w:ascii="Arial" w:hAnsi="Arial" w:cs="Arial"/>
            <w:sz w:val="16"/>
            <w:lang w:val="it-IT"/>
          </w:rPr>
          <w:t>www.brtonigla-verteneglio.hr</w:t>
        </w:r>
        <w:proofErr w:type="spellEnd"/>
      </w:hyperlink>
    </w:p>
    <w:p w14:paraId="1CCF728F" w14:textId="77777777" w:rsidR="00813194" w:rsidRPr="00F657DB" w:rsidRDefault="00813194" w:rsidP="00813194">
      <w:pPr>
        <w:rPr>
          <w:rFonts w:ascii="Arial" w:hAnsi="Arial" w:cs="Arial"/>
          <w:lang w:val="hr-HR"/>
        </w:rPr>
      </w:pPr>
    </w:p>
    <w:p w14:paraId="5D6A9012" w14:textId="77777777" w:rsidR="00813194" w:rsidRPr="00813194" w:rsidRDefault="00813194" w:rsidP="00813194">
      <w:pPr>
        <w:rPr>
          <w:rFonts w:ascii="Arial" w:hAnsi="Arial" w:cs="Arial"/>
          <w:color w:val="FF0000"/>
          <w:sz w:val="24"/>
          <w:szCs w:val="24"/>
          <w:lang w:val="hr-HR"/>
        </w:rPr>
      </w:pPr>
      <w:r w:rsidRPr="00813194">
        <w:rPr>
          <w:rFonts w:ascii="Arial" w:hAnsi="Arial" w:cs="Arial"/>
          <w:sz w:val="24"/>
          <w:szCs w:val="24"/>
          <w:lang w:val="hr-HR"/>
        </w:rPr>
        <w:t xml:space="preserve">KLASA: </w:t>
      </w:r>
      <w:r w:rsidRPr="00813194">
        <w:rPr>
          <w:rFonts w:ascii="Arial" w:hAnsi="Arial" w:cs="Arial"/>
          <w:color w:val="000000"/>
          <w:sz w:val="24"/>
          <w:szCs w:val="24"/>
          <w:lang w:val="hr-HR"/>
        </w:rPr>
        <w:t>112-01/23-01/01</w:t>
      </w:r>
    </w:p>
    <w:p w14:paraId="5C25DE40" w14:textId="77777777" w:rsidR="00813194" w:rsidRPr="00813194" w:rsidRDefault="00813194" w:rsidP="00813194">
      <w:pPr>
        <w:rPr>
          <w:rFonts w:ascii="Arial" w:hAnsi="Arial" w:cs="Arial"/>
          <w:sz w:val="24"/>
          <w:szCs w:val="24"/>
          <w:lang w:val="hr-HR"/>
        </w:rPr>
      </w:pPr>
      <w:r w:rsidRPr="00813194">
        <w:rPr>
          <w:rFonts w:ascii="Arial" w:hAnsi="Arial" w:cs="Arial"/>
          <w:sz w:val="24"/>
          <w:szCs w:val="24"/>
          <w:lang w:val="hr-HR"/>
        </w:rPr>
        <w:t>URBROJ: 2163-13-04/01-23-1</w:t>
      </w:r>
    </w:p>
    <w:p w14:paraId="33CC23AE" w14:textId="77777777" w:rsidR="00813194" w:rsidRPr="00813194" w:rsidRDefault="00813194" w:rsidP="00813194">
      <w:pPr>
        <w:rPr>
          <w:rFonts w:ascii="Arial" w:hAnsi="Arial" w:cs="Arial"/>
          <w:sz w:val="24"/>
          <w:szCs w:val="24"/>
          <w:lang w:val="hr-HR"/>
        </w:rPr>
      </w:pPr>
      <w:r w:rsidRPr="00813194">
        <w:rPr>
          <w:rFonts w:ascii="Arial" w:hAnsi="Arial" w:cs="Arial"/>
          <w:sz w:val="24"/>
          <w:szCs w:val="24"/>
          <w:lang w:val="hr-HR"/>
        </w:rPr>
        <w:t>Brtonigla-Verteneglio, 13.lipnja  2023.godine</w:t>
      </w:r>
    </w:p>
    <w:p w14:paraId="3981894D" w14:textId="77777777" w:rsidR="00813194" w:rsidRPr="00813194" w:rsidRDefault="00813194" w:rsidP="00813194">
      <w:pPr>
        <w:rPr>
          <w:rFonts w:ascii="Arial" w:hAnsi="Arial" w:cs="Arial"/>
          <w:sz w:val="24"/>
          <w:szCs w:val="24"/>
          <w:lang w:val="hr-HR"/>
        </w:rPr>
      </w:pPr>
    </w:p>
    <w:p w14:paraId="397D2691" w14:textId="77777777" w:rsidR="00813194" w:rsidRPr="00813194" w:rsidRDefault="00813194" w:rsidP="00813194">
      <w:pPr>
        <w:spacing w:before="100" w:beforeAutospacing="1" w:after="100" w:afterAutospacing="1"/>
        <w:jc w:val="both"/>
        <w:rPr>
          <w:rFonts w:ascii="Arial" w:hAnsi="Arial" w:cs="Arial"/>
          <w:sz w:val="24"/>
          <w:szCs w:val="24"/>
          <w:lang w:val="hr-HR"/>
        </w:rPr>
      </w:pPr>
      <w:r w:rsidRPr="00813194">
        <w:rPr>
          <w:rFonts w:ascii="Arial" w:hAnsi="Arial" w:cs="Arial"/>
          <w:sz w:val="24"/>
          <w:szCs w:val="24"/>
          <w:lang w:val="it-IT"/>
        </w:rPr>
        <w:t>Na</w:t>
      </w:r>
      <w:r w:rsidRPr="00813194">
        <w:rPr>
          <w:rFonts w:ascii="Arial" w:hAnsi="Arial" w:cs="Arial"/>
          <w:sz w:val="24"/>
          <w:szCs w:val="24"/>
          <w:lang w:val="hr-HR"/>
        </w:rPr>
        <w:t xml:space="preserve"> </w:t>
      </w:r>
      <w:proofErr w:type="spellStart"/>
      <w:r w:rsidRPr="00813194">
        <w:rPr>
          <w:rFonts w:ascii="Arial" w:hAnsi="Arial" w:cs="Arial"/>
          <w:sz w:val="24"/>
          <w:szCs w:val="24"/>
          <w:lang w:val="it-IT"/>
        </w:rPr>
        <w:t>temelju</w:t>
      </w:r>
      <w:proofErr w:type="spellEnd"/>
      <w:r w:rsidRPr="00813194">
        <w:rPr>
          <w:rFonts w:ascii="Arial" w:hAnsi="Arial" w:cs="Arial"/>
          <w:sz w:val="24"/>
          <w:szCs w:val="24"/>
          <w:lang w:val="hr-HR"/>
        </w:rPr>
        <w:t xml:space="preserve"> č</w:t>
      </w:r>
      <w:proofErr w:type="spellStart"/>
      <w:r w:rsidRPr="00813194">
        <w:rPr>
          <w:rFonts w:ascii="Arial" w:hAnsi="Arial" w:cs="Arial"/>
          <w:sz w:val="24"/>
          <w:szCs w:val="24"/>
          <w:lang w:val="it-IT"/>
        </w:rPr>
        <w:t>lanka</w:t>
      </w:r>
      <w:proofErr w:type="spellEnd"/>
      <w:r w:rsidRPr="00813194">
        <w:rPr>
          <w:rFonts w:ascii="Arial" w:hAnsi="Arial" w:cs="Arial"/>
          <w:sz w:val="24"/>
          <w:szCs w:val="24"/>
          <w:lang w:val="hr-HR"/>
        </w:rPr>
        <w:t xml:space="preserve"> 10. </w:t>
      </w:r>
      <w:r w:rsidRPr="00813194">
        <w:rPr>
          <w:rFonts w:ascii="Arial" w:hAnsi="Arial" w:cs="Arial"/>
          <w:sz w:val="24"/>
          <w:szCs w:val="24"/>
          <w:lang w:val="it-IT"/>
        </w:rPr>
        <w:t>i</w:t>
      </w:r>
      <w:r w:rsidRPr="00813194">
        <w:rPr>
          <w:rFonts w:ascii="Arial" w:hAnsi="Arial" w:cs="Arial"/>
          <w:sz w:val="24"/>
          <w:szCs w:val="24"/>
          <w:lang w:val="hr-HR"/>
        </w:rPr>
        <w:t xml:space="preserve"> 11. </w:t>
      </w:r>
      <w:proofErr w:type="spellStart"/>
      <w:r w:rsidRPr="00813194">
        <w:rPr>
          <w:rFonts w:ascii="Arial" w:hAnsi="Arial" w:cs="Arial"/>
          <w:sz w:val="24"/>
          <w:szCs w:val="24"/>
          <w:lang w:val="it-IT"/>
        </w:rPr>
        <w:t>Zakona</w:t>
      </w:r>
      <w:proofErr w:type="spellEnd"/>
      <w:r w:rsidRPr="00813194">
        <w:rPr>
          <w:rFonts w:ascii="Arial" w:hAnsi="Arial" w:cs="Arial"/>
          <w:sz w:val="24"/>
          <w:szCs w:val="24"/>
          <w:lang w:val="hr-HR"/>
        </w:rPr>
        <w:t xml:space="preserve"> </w:t>
      </w:r>
      <w:proofErr w:type="gramStart"/>
      <w:r w:rsidRPr="00813194">
        <w:rPr>
          <w:rFonts w:ascii="Arial" w:hAnsi="Arial" w:cs="Arial"/>
          <w:sz w:val="24"/>
          <w:szCs w:val="24"/>
          <w:lang w:val="it-IT"/>
        </w:rPr>
        <w:t>o</w:t>
      </w:r>
      <w:r w:rsidRPr="00813194">
        <w:rPr>
          <w:rFonts w:ascii="Arial" w:hAnsi="Arial" w:cs="Arial"/>
          <w:sz w:val="24"/>
          <w:szCs w:val="24"/>
          <w:lang w:val="hr-HR"/>
        </w:rPr>
        <w:t xml:space="preserve">  </w:t>
      </w:r>
      <w:proofErr w:type="spellStart"/>
      <w:r w:rsidRPr="00813194">
        <w:rPr>
          <w:rFonts w:ascii="Arial" w:hAnsi="Arial" w:cs="Arial"/>
          <w:sz w:val="24"/>
          <w:szCs w:val="24"/>
          <w:lang w:val="it-IT"/>
        </w:rPr>
        <w:t>slu</w:t>
      </w:r>
      <w:proofErr w:type="spellEnd"/>
      <w:r w:rsidRPr="00813194">
        <w:rPr>
          <w:rFonts w:ascii="Arial" w:hAnsi="Arial" w:cs="Arial"/>
          <w:sz w:val="24"/>
          <w:szCs w:val="24"/>
          <w:lang w:val="hr-HR"/>
        </w:rPr>
        <w:t>ž</w:t>
      </w:r>
      <w:proofErr w:type="spellStart"/>
      <w:r w:rsidRPr="00813194">
        <w:rPr>
          <w:rFonts w:ascii="Arial" w:hAnsi="Arial" w:cs="Arial"/>
          <w:sz w:val="24"/>
          <w:szCs w:val="24"/>
          <w:lang w:val="it-IT"/>
        </w:rPr>
        <w:t>benicima</w:t>
      </w:r>
      <w:proofErr w:type="spellEnd"/>
      <w:proofErr w:type="gramEnd"/>
      <w:r w:rsidRPr="00813194">
        <w:rPr>
          <w:rFonts w:ascii="Arial" w:hAnsi="Arial" w:cs="Arial"/>
          <w:sz w:val="24"/>
          <w:szCs w:val="24"/>
          <w:lang w:val="hr-HR"/>
        </w:rPr>
        <w:t xml:space="preserve"> </w:t>
      </w:r>
      <w:r w:rsidRPr="00813194">
        <w:rPr>
          <w:rFonts w:ascii="Arial" w:hAnsi="Arial" w:cs="Arial"/>
          <w:sz w:val="24"/>
          <w:szCs w:val="24"/>
          <w:lang w:val="it-IT"/>
        </w:rPr>
        <w:t>i</w:t>
      </w:r>
      <w:r w:rsidRPr="00813194">
        <w:rPr>
          <w:rFonts w:ascii="Arial" w:hAnsi="Arial" w:cs="Arial"/>
          <w:sz w:val="24"/>
          <w:szCs w:val="24"/>
          <w:lang w:val="hr-HR"/>
        </w:rPr>
        <w:t xml:space="preserve"> </w:t>
      </w:r>
      <w:proofErr w:type="spellStart"/>
      <w:r w:rsidRPr="00813194">
        <w:rPr>
          <w:rFonts w:ascii="Arial" w:hAnsi="Arial" w:cs="Arial"/>
          <w:sz w:val="24"/>
          <w:szCs w:val="24"/>
          <w:lang w:val="it-IT"/>
        </w:rPr>
        <w:t>namje</w:t>
      </w:r>
      <w:proofErr w:type="spellEnd"/>
      <w:r w:rsidRPr="00813194">
        <w:rPr>
          <w:rFonts w:ascii="Arial" w:hAnsi="Arial" w:cs="Arial"/>
          <w:sz w:val="24"/>
          <w:szCs w:val="24"/>
          <w:lang w:val="hr-HR"/>
        </w:rPr>
        <w:t>š</w:t>
      </w:r>
      <w:proofErr w:type="spellStart"/>
      <w:r w:rsidRPr="00813194">
        <w:rPr>
          <w:rFonts w:ascii="Arial" w:hAnsi="Arial" w:cs="Arial"/>
          <w:sz w:val="24"/>
          <w:szCs w:val="24"/>
          <w:lang w:val="it-IT"/>
        </w:rPr>
        <w:t>tenicima</w:t>
      </w:r>
      <w:proofErr w:type="spellEnd"/>
      <w:r w:rsidRPr="00813194">
        <w:rPr>
          <w:rFonts w:ascii="Arial" w:hAnsi="Arial" w:cs="Arial"/>
          <w:sz w:val="24"/>
          <w:szCs w:val="24"/>
          <w:lang w:val="hr-HR"/>
        </w:rPr>
        <w:t xml:space="preserve"> </w:t>
      </w:r>
      <w:r w:rsidRPr="00813194">
        <w:rPr>
          <w:rFonts w:ascii="Arial" w:hAnsi="Arial" w:cs="Arial"/>
          <w:sz w:val="24"/>
          <w:szCs w:val="24"/>
          <w:lang w:val="it-IT"/>
        </w:rPr>
        <w:t>u</w:t>
      </w:r>
      <w:r w:rsidRPr="00813194">
        <w:rPr>
          <w:rFonts w:ascii="Arial" w:hAnsi="Arial" w:cs="Arial"/>
          <w:sz w:val="24"/>
          <w:szCs w:val="24"/>
          <w:lang w:val="hr-HR"/>
        </w:rPr>
        <w:t xml:space="preserve"> </w:t>
      </w:r>
      <w:proofErr w:type="spellStart"/>
      <w:r w:rsidRPr="00813194">
        <w:rPr>
          <w:rFonts w:ascii="Arial" w:hAnsi="Arial" w:cs="Arial"/>
          <w:sz w:val="24"/>
          <w:szCs w:val="24"/>
          <w:lang w:val="it-IT"/>
        </w:rPr>
        <w:t>lokalnoj</w:t>
      </w:r>
      <w:proofErr w:type="spellEnd"/>
      <w:r w:rsidRPr="00813194">
        <w:rPr>
          <w:rFonts w:ascii="Arial" w:hAnsi="Arial" w:cs="Arial"/>
          <w:sz w:val="24"/>
          <w:szCs w:val="24"/>
          <w:lang w:val="hr-HR"/>
        </w:rPr>
        <w:t xml:space="preserve"> </w:t>
      </w:r>
      <w:r w:rsidRPr="00813194">
        <w:rPr>
          <w:rFonts w:ascii="Arial" w:hAnsi="Arial" w:cs="Arial"/>
          <w:sz w:val="24"/>
          <w:szCs w:val="24"/>
          <w:lang w:val="it-IT"/>
        </w:rPr>
        <w:t>i</w:t>
      </w:r>
      <w:r w:rsidRPr="00813194">
        <w:rPr>
          <w:rFonts w:ascii="Arial" w:hAnsi="Arial" w:cs="Arial"/>
          <w:sz w:val="24"/>
          <w:szCs w:val="24"/>
          <w:lang w:val="hr-HR"/>
        </w:rPr>
        <w:t xml:space="preserve"> </w:t>
      </w:r>
      <w:proofErr w:type="spellStart"/>
      <w:r w:rsidRPr="00813194">
        <w:rPr>
          <w:rFonts w:ascii="Arial" w:hAnsi="Arial" w:cs="Arial"/>
          <w:sz w:val="24"/>
          <w:szCs w:val="24"/>
          <w:lang w:val="it-IT"/>
        </w:rPr>
        <w:t>podru</w:t>
      </w:r>
      <w:proofErr w:type="spellEnd"/>
      <w:r w:rsidRPr="00813194">
        <w:rPr>
          <w:rFonts w:ascii="Arial" w:hAnsi="Arial" w:cs="Arial"/>
          <w:sz w:val="24"/>
          <w:szCs w:val="24"/>
          <w:lang w:val="hr-HR"/>
        </w:rPr>
        <w:t>č</w:t>
      </w:r>
      <w:proofErr w:type="spellStart"/>
      <w:r w:rsidRPr="00813194">
        <w:rPr>
          <w:rFonts w:ascii="Arial" w:hAnsi="Arial" w:cs="Arial"/>
          <w:sz w:val="24"/>
          <w:szCs w:val="24"/>
          <w:lang w:val="it-IT"/>
        </w:rPr>
        <w:t>noj</w:t>
      </w:r>
      <w:proofErr w:type="spellEnd"/>
      <w:r w:rsidRPr="00813194">
        <w:rPr>
          <w:rFonts w:ascii="Arial" w:hAnsi="Arial" w:cs="Arial"/>
          <w:sz w:val="24"/>
          <w:szCs w:val="24"/>
          <w:lang w:val="hr-HR"/>
        </w:rPr>
        <w:t xml:space="preserve"> (</w:t>
      </w:r>
      <w:proofErr w:type="spellStart"/>
      <w:r w:rsidRPr="00813194">
        <w:rPr>
          <w:rFonts w:ascii="Arial" w:hAnsi="Arial" w:cs="Arial"/>
          <w:sz w:val="24"/>
          <w:szCs w:val="24"/>
          <w:lang w:val="it-IT"/>
        </w:rPr>
        <w:t>regionalnoj</w:t>
      </w:r>
      <w:proofErr w:type="spellEnd"/>
      <w:r w:rsidRPr="00813194">
        <w:rPr>
          <w:rFonts w:ascii="Arial" w:hAnsi="Arial" w:cs="Arial"/>
          <w:sz w:val="24"/>
          <w:szCs w:val="24"/>
          <w:lang w:val="hr-HR"/>
        </w:rPr>
        <w:t xml:space="preserve">) </w:t>
      </w:r>
      <w:proofErr w:type="spellStart"/>
      <w:r w:rsidRPr="00813194">
        <w:rPr>
          <w:rFonts w:ascii="Arial" w:hAnsi="Arial" w:cs="Arial"/>
          <w:sz w:val="24"/>
          <w:szCs w:val="24"/>
          <w:lang w:val="it-IT"/>
        </w:rPr>
        <w:t>samoupravi</w:t>
      </w:r>
      <w:proofErr w:type="spellEnd"/>
      <w:r w:rsidRPr="00813194">
        <w:rPr>
          <w:rFonts w:ascii="Arial" w:hAnsi="Arial" w:cs="Arial"/>
          <w:sz w:val="24"/>
          <w:szCs w:val="24"/>
          <w:lang w:val="hr-HR"/>
        </w:rPr>
        <w:t xml:space="preserve"> (»</w:t>
      </w:r>
      <w:proofErr w:type="spellStart"/>
      <w:r w:rsidRPr="00813194">
        <w:rPr>
          <w:rFonts w:ascii="Arial" w:hAnsi="Arial" w:cs="Arial"/>
          <w:sz w:val="24"/>
          <w:szCs w:val="24"/>
          <w:lang w:val="it-IT"/>
        </w:rPr>
        <w:t>Narodne</w:t>
      </w:r>
      <w:proofErr w:type="spellEnd"/>
      <w:r w:rsidRPr="00813194">
        <w:rPr>
          <w:rFonts w:ascii="Arial" w:hAnsi="Arial" w:cs="Arial"/>
          <w:sz w:val="24"/>
          <w:szCs w:val="24"/>
          <w:lang w:val="hr-HR"/>
        </w:rPr>
        <w:t xml:space="preserve"> </w:t>
      </w:r>
      <w:proofErr w:type="spellStart"/>
      <w:r w:rsidRPr="00813194">
        <w:rPr>
          <w:rFonts w:ascii="Arial" w:hAnsi="Arial" w:cs="Arial"/>
          <w:sz w:val="24"/>
          <w:szCs w:val="24"/>
          <w:lang w:val="it-IT"/>
        </w:rPr>
        <w:t>novine</w:t>
      </w:r>
      <w:proofErr w:type="spellEnd"/>
      <w:r w:rsidRPr="00813194">
        <w:rPr>
          <w:rFonts w:ascii="Arial" w:hAnsi="Arial" w:cs="Arial"/>
          <w:sz w:val="24"/>
          <w:szCs w:val="24"/>
          <w:lang w:val="hr-HR"/>
        </w:rPr>
        <w:t xml:space="preserve">«, </w:t>
      </w:r>
      <w:proofErr w:type="spellStart"/>
      <w:r w:rsidRPr="00813194">
        <w:rPr>
          <w:rFonts w:ascii="Arial" w:hAnsi="Arial" w:cs="Arial"/>
          <w:sz w:val="24"/>
          <w:szCs w:val="24"/>
          <w:lang w:val="it-IT"/>
        </w:rPr>
        <w:t>broj</w:t>
      </w:r>
      <w:proofErr w:type="spellEnd"/>
      <w:r w:rsidRPr="00813194">
        <w:rPr>
          <w:rFonts w:ascii="Arial" w:hAnsi="Arial" w:cs="Arial"/>
          <w:sz w:val="24"/>
          <w:szCs w:val="24"/>
          <w:lang w:val="hr-HR"/>
        </w:rPr>
        <w:t xml:space="preserve"> 86/08 i 61/11), članka 6. i 7. Pravilnika o unutarnjem redu Jedinstvenog upravnog odjela Općine Brtonigla-Verteneglio (Službene novine Općine Brtonigla-Verteneglio broj: 11/22, 09/23) i  čl. 52. Statuta Općine Brtonigla-Verteneglio (Službene novine Općine Brtonigla-Verteneglio broj 03/18, 03/21, 07/21-pročišćeni tekst, 16/22) Općinski načelnik Općine Brtonigla-Verteneglio donosi </w:t>
      </w:r>
    </w:p>
    <w:p w14:paraId="113D491E" w14:textId="77777777" w:rsidR="00813194" w:rsidRPr="00813194" w:rsidRDefault="00813194" w:rsidP="00813194">
      <w:pPr>
        <w:spacing w:before="100" w:beforeAutospacing="1" w:after="100" w:afterAutospacing="1"/>
        <w:jc w:val="center"/>
        <w:rPr>
          <w:rFonts w:ascii="Arial" w:hAnsi="Arial" w:cs="Arial"/>
          <w:b/>
          <w:sz w:val="24"/>
          <w:szCs w:val="24"/>
          <w:lang w:val="hr-HR"/>
        </w:rPr>
      </w:pPr>
      <w:r w:rsidRPr="00813194">
        <w:rPr>
          <w:rFonts w:ascii="Arial" w:hAnsi="Arial" w:cs="Arial"/>
          <w:b/>
          <w:sz w:val="24"/>
          <w:szCs w:val="24"/>
          <w:lang w:val="hr-HR"/>
        </w:rPr>
        <w:t>PLAN PRIJMA U SLUŽBU</w:t>
      </w:r>
    </w:p>
    <w:p w14:paraId="772ABF77" w14:textId="77777777" w:rsidR="00813194" w:rsidRPr="00813194" w:rsidRDefault="00813194" w:rsidP="00813194">
      <w:pPr>
        <w:spacing w:before="100" w:beforeAutospacing="1" w:after="100" w:afterAutospacing="1"/>
        <w:jc w:val="center"/>
        <w:rPr>
          <w:rFonts w:ascii="Arial" w:hAnsi="Arial" w:cs="Arial"/>
          <w:b/>
          <w:sz w:val="24"/>
          <w:szCs w:val="24"/>
          <w:lang w:val="hr-HR"/>
        </w:rPr>
      </w:pPr>
      <w:r w:rsidRPr="00813194">
        <w:rPr>
          <w:rFonts w:ascii="Arial" w:hAnsi="Arial" w:cs="Arial"/>
          <w:b/>
          <w:sz w:val="24"/>
          <w:szCs w:val="24"/>
          <w:lang w:val="hr-HR"/>
        </w:rPr>
        <w:t>JEDINSTVENOG UPRAVNOG ODJELA OPĆINE BRTONIGLA-VERTENEGLIO</w:t>
      </w:r>
    </w:p>
    <w:p w14:paraId="3E002195" w14:textId="77777777" w:rsidR="00813194" w:rsidRPr="00813194" w:rsidRDefault="00813194" w:rsidP="00813194">
      <w:pPr>
        <w:spacing w:before="100" w:beforeAutospacing="1" w:after="100" w:afterAutospacing="1"/>
        <w:jc w:val="center"/>
        <w:rPr>
          <w:rFonts w:ascii="Arial" w:hAnsi="Arial" w:cs="Arial"/>
          <w:b/>
          <w:sz w:val="24"/>
          <w:szCs w:val="24"/>
          <w:lang w:val="hr-HR"/>
        </w:rPr>
      </w:pPr>
      <w:r w:rsidRPr="00813194">
        <w:rPr>
          <w:rFonts w:ascii="Arial" w:hAnsi="Arial" w:cs="Arial"/>
          <w:b/>
          <w:sz w:val="24"/>
          <w:szCs w:val="24"/>
          <w:lang w:val="hr-HR"/>
        </w:rPr>
        <w:t>ZA 2023. GODINU</w:t>
      </w:r>
    </w:p>
    <w:p w14:paraId="26151398" w14:textId="77777777" w:rsidR="00813194" w:rsidRPr="00813194" w:rsidRDefault="00813194" w:rsidP="00813194">
      <w:pPr>
        <w:spacing w:before="100" w:beforeAutospacing="1" w:after="100" w:afterAutospacing="1"/>
        <w:jc w:val="center"/>
        <w:rPr>
          <w:rFonts w:ascii="Arial" w:hAnsi="Arial" w:cs="Arial"/>
          <w:b/>
          <w:sz w:val="24"/>
          <w:szCs w:val="24"/>
          <w:lang w:val="hr-HR"/>
        </w:rPr>
      </w:pPr>
      <w:r w:rsidRPr="00813194">
        <w:rPr>
          <w:rFonts w:ascii="Arial" w:hAnsi="Arial" w:cs="Arial"/>
          <w:b/>
          <w:sz w:val="24"/>
          <w:szCs w:val="24"/>
          <w:lang w:val="hr-HR"/>
        </w:rPr>
        <w:t>I.</w:t>
      </w:r>
    </w:p>
    <w:p w14:paraId="119D661E" w14:textId="77777777" w:rsidR="00813194" w:rsidRPr="00813194" w:rsidRDefault="00813194" w:rsidP="00813194">
      <w:pPr>
        <w:spacing w:before="100" w:beforeAutospacing="1" w:after="100" w:afterAutospacing="1"/>
        <w:rPr>
          <w:rFonts w:ascii="Arial" w:hAnsi="Arial" w:cs="Arial"/>
          <w:sz w:val="24"/>
          <w:szCs w:val="24"/>
          <w:lang w:val="hr-HR"/>
        </w:rPr>
      </w:pPr>
      <w:r w:rsidRPr="00813194">
        <w:rPr>
          <w:rFonts w:ascii="Arial" w:hAnsi="Arial" w:cs="Arial"/>
          <w:sz w:val="24"/>
          <w:szCs w:val="24"/>
          <w:lang w:val="hr-HR"/>
        </w:rPr>
        <w:t>Ovim Planom prijma u službu utvrđuje se prijam  službenika i namještenika u Jedinstveni upravni odjel Općine Brtonigla-Verteneglio tijekom 2023. godine.</w:t>
      </w:r>
    </w:p>
    <w:p w14:paraId="5E6353B4" w14:textId="77777777" w:rsidR="00813194" w:rsidRPr="00813194" w:rsidRDefault="00813194" w:rsidP="00813194">
      <w:pPr>
        <w:spacing w:before="100" w:beforeAutospacing="1" w:after="100" w:afterAutospacing="1"/>
        <w:jc w:val="center"/>
        <w:rPr>
          <w:rFonts w:ascii="Arial" w:hAnsi="Arial" w:cs="Arial"/>
          <w:b/>
          <w:sz w:val="24"/>
          <w:szCs w:val="24"/>
          <w:lang w:val="hr-HR"/>
        </w:rPr>
      </w:pPr>
      <w:r w:rsidRPr="00813194">
        <w:rPr>
          <w:rFonts w:ascii="Arial" w:hAnsi="Arial" w:cs="Arial"/>
          <w:b/>
          <w:sz w:val="24"/>
          <w:szCs w:val="24"/>
          <w:lang w:val="hr-HR"/>
        </w:rPr>
        <w:t>II.</w:t>
      </w:r>
    </w:p>
    <w:p w14:paraId="238F132F" w14:textId="77777777" w:rsidR="00813194" w:rsidRPr="00813194" w:rsidRDefault="00813194" w:rsidP="00813194">
      <w:pPr>
        <w:spacing w:before="100" w:beforeAutospacing="1" w:after="100" w:afterAutospacing="1"/>
        <w:jc w:val="both"/>
        <w:rPr>
          <w:rFonts w:ascii="Arial" w:hAnsi="Arial" w:cs="Arial"/>
          <w:sz w:val="24"/>
          <w:szCs w:val="24"/>
          <w:lang w:val="hr-HR"/>
        </w:rPr>
      </w:pPr>
      <w:r w:rsidRPr="00813194">
        <w:rPr>
          <w:rFonts w:ascii="Arial" w:hAnsi="Arial" w:cs="Arial"/>
          <w:sz w:val="24"/>
          <w:szCs w:val="24"/>
          <w:lang w:val="hr-HR"/>
        </w:rPr>
        <w:t>Plan prijma u službu sadrži stvarno stanje popunjenosti radnih mjesta u upravnim tijelima Općine Brtonigla-Verteneglio, te potreban broj službenika i namještenika za 2023. godinu.</w:t>
      </w:r>
    </w:p>
    <w:p w14:paraId="42DFB00A" w14:textId="77777777" w:rsidR="00813194" w:rsidRPr="00813194" w:rsidRDefault="00813194" w:rsidP="00813194">
      <w:pPr>
        <w:spacing w:before="100" w:beforeAutospacing="1" w:after="100" w:afterAutospacing="1"/>
        <w:jc w:val="center"/>
        <w:rPr>
          <w:rFonts w:ascii="Arial" w:hAnsi="Arial" w:cs="Arial"/>
          <w:b/>
          <w:sz w:val="24"/>
          <w:szCs w:val="24"/>
          <w:lang w:val="hr-HR"/>
        </w:rPr>
      </w:pPr>
      <w:r w:rsidRPr="00813194">
        <w:rPr>
          <w:rFonts w:ascii="Arial" w:hAnsi="Arial" w:cs="Arial"/>
          <w:b/>
          <w:sz w:val="24"/>
          <w:szCs w:val="24"/>
          <w:lang w:val="hr-HR"/>
        </w:rPr>
        <w:t>III.</w:t>
      </w:r>
    </w:p>
    <w:p w14:paraId="1A7151CB" w14:textId="77777777" w:rsidR="00813194" w:rsidRPr="00813194" w:rsidRDefault="00813194" w:rsidP="00813194">
      <w:pPr>
        <w:spacing w:before="100" w:beforeAutospacing="1" w:after="100" w:afterAutospacing="1"/>
        <w:jc w:val="both"/>
        <w:rPr>
          <w:rFonts w:ascii="Arial" w:hAnsi="Arial" w:cs="Arial"/>
          <w:sz w:val="24"/>
          <w:szCs w:val="24"/>
          <w:lang w:val="hr-HR"/>
        </w:rPr>
      </w:pPr>
      <w:r w:rsidRPr="00813194">
        <w:rPr>
          <w:rFonts w:ascii="Arial" w:hAnsi="Arial" w:cs="Arial"/>
          <w:sz w:val="24"/>
          <w:szCs w:val="24"/>
          <w:lang w:val="hr-HR"/>
        </w:rPr>
        <w:t>Pravilnikom o unutarnjem redu Jedinstvenog upravnog odjela Općine Brtonigla-Verteneglio predviđeno je deset radnih mjesta od toga devet službenika i jedan namještenik. Od predviđenog broja radnih mjesta  popunjeno je  ukupno  sedam radnih mjesta na neodređeno vrijeme .</w:t>
      </w:r>
    </w:p>
    <w:p w14:paraId="085B8A47" w14:textId="77777777" w:rsidR="00813194" w:rsidRPr="00813194" w:rsidRDefault="00813194" w:rsidP="00813194">
      <w:pPr>
        <w:spacing w:before="100" w:beforeAutospacing="1" w:after="100" w:afterAutospacing="1"/>
        <w:jc w:val="center"/>
        <w:rPr>
          <w:rFonts w:ascii="Arial" w:hAnsi="Arial" w:cs="Arial"/>
          <w:b/>
          <w:sz w:val="24"/>
          <w:szCs w:val="24"/>
          <w:lang w:val="hr-HR"/>
        </w:rPr>
      </w:pPr>
      <w:r w:rsidRPr="00813194">
        <w:rPr>
          <w:rFonts w:ascii="Arial" w:hAnsi="Arial" w:cs="Arial"/>
          <w:b/>
          <w:sz w:val="24"/>
          <w:szCs w:val="24"/>
          <w:lang w:val="hr-HR"/>
        </w:rPr>
        <w:t>IV.</w:t>
      </w:r>
    </w:p>
    <w:p w14:paraId="3AD47BBE" w14:textId="77777777" w:rsidR="00813194" w:rsidRPr="00813194" w:rsidRDefault="00813194" w:rsidP="00813194">
      <w:pPr>
        <w:spacing w:before="100" w:beforeAutospacing="1" w:after="100" w:afterAutospacing="1"/>
        <w:jc w:val="both"/>
        <w:rPr>
          <w:rFonts w:ascii="Arial" w:hAnsi="Arial" w:cs="Arial"/>
          <w:sz w:val="24"/>
          <w:szCs w:val="24"/>
          <w:lang w:val="hr-HR"/>
        </w:rPr>
      </w:pPr>
      <w:r w:rsidRPr="00813194">
        <w:rPr>
          <w:rFonts w:ascii="Arial" w:hAnsi="Arial" w:cs="Arial"/>
          <w:sz w:val="24"/>
          <w:szCs w:val="24"/>
          <w:lang w:val="hr-HR"/>
        </w:rPr>
        <w:t>U Jedinstvenom upravnom odjelu Općine Brtonigla-Verteneglio u 2023. godini  planira se  prijam službenika   na neodređeno vrijeme:</w:t>
      </w:r>
    </w:p>
    <w:p w14:paraId="049BF979" w14:textId="77777777" w:rsidR="00813194" w:rsidRPr="00813194" w:rsidRDefault="00813194" w:rsidP="00813194">
      <w:pPr>
        <w:spacing w:before="100" w:beforeAutospacing="1" w:after="100" w:afterAutospacing="1"/>
        <w:jc w:val="both"/>
        <w:rPr>
          <w:rFonts w:ascii="Arial" w:hAnsi="Arial" w:cs="Arial"/>
          <w:sz w:val="24"/>
          <w:szCs w:val="24"/>
          <w:lang w:val="hr-HR"/>
        </w:rPr>
      </w:pPr>
      <w:r w:rsidRPr="00813194">
        <w:rPr>
          <w:rFonts w:ascii="Arial" w:hAnsi="Arial" w:cs="Arial"/>
          <w:sz w:val="24"/>
          <w:szCs w:val="24"/>
          <w:lang w:val="hr-HR"/>
        </w:rPr>
        <w:lastRenderedPageBreak/>
        <w:t>-1 (jedan) službenik-  Viši stručni suradnik za financije i naplatu općinskih prihoda.</w:t>
      </w:r>
    </w:p>
    <w:p w14:paraId="17C6D8A4" w14:textId="45BB425E" w:rsidR="00813194" w:rsidRPr="00813194" w:rsidRDefault="00813194" w:rsidP="00813194">
      <w:pPr>
        <w:spacing w:before="100" w:beforeAutospacing="1" w:after="100" w:afterAutospacing="1"/>
        <w:rPr>
          <w:rFonts w:ascii="Arial" w:hAnsi="Arial" w:cs="Arial"/>
          <w:sz w:val="24"/>
          <w:szCs w:val="24"/>
          <w:lang w:val="hr-HR"/>
        </w:rPr>
      </w:pPr>
      <w:r w:rsidRPr="00813194">
        <w:rPr>
          <w:rFonts w:ascii="Arial" w:hAnsi="Arial" w:cs="Arial"/>
          <w:sz w:val="24"/>
          <w:szCs w:val="24"/>
          <w:lang w:val="hr-HR"/>
        </w:rPr>
        <w:t>Navedeno radno mjesta će se popunjavati putem natječaja.</w:t>
      </w:r>
    </w:p>
    <w:p w14:paraId="4271D648" w14:textId="77777777" w:rsidR="00813194" w:rsidRPr="00813194" w:rsidRDefault="00813194" w:rsidP="00813194">
      <w:pPr>
        <w:spacing w:before="100" w:beforeAutospacing="1" w:after="100" w:afterAutospacing="1"/>
        <w:jc w:val="center"/>
        <w:rPr>
          <w:rFonts w:ascii="Arial" w:hAnsi="Arial" w:cs="Arial"/>
          <w:b/>
          <w:sz w:val="24"/>
          <w:szCs w:val="24"/>
          <w:lang w:val="hr-HR"/>
        </w:rPr>
      </w:pPr>
      <w:r w:rsidRPr="00813194">
        <w:rPr>
          <w:rFonts w:ascii="Arial" w:hAnsi="Arial" w:cs="Arial"/>
          <w:b/>
          <w:sz w:val="24"/>
          <w:szCs w:val="24"/>
          <w:lang w:val="hr-HR"/>
        </w:rPr>
        <w:t>V.</w:t>
      </w:r>
    </w:p>
    <w:p w14:paraId="243665AB" w14:textId="77777777" w:rsidR="00813194" w:rsidRPr="00813194" w:rsidRDefault="00813194" w:rsidP="00813194">
      <w:pPr>
        <w:spacing w:before="100" w:beforeAutospacing="1" w:after="100" w:afterAutospacing="1"/>
        <w:jc w:val="both"/>
        <w:rPr>
          <w:rFonts w:ascii="Arial" w:hAnsi="Arial" w:cs="Arial"/>
          <w:sz w:val="24"/>
          <w:szCs w:val="24"/>
          <w:lang w:val="hr-HR"/>
        </w:rPr>
      </w:pPr>
      <w:r w:rsidRPr="00813194">
        <w:rPr>
          <w:rFonts w:ascii="Arial" w:hAnsi="Arial" w:cs="Arial"/>
          <w:sz w:val="24"/>
          <w:szCs w:val="24"/>
          <w:lang w:val="hr-HR"/>
        </w:rPr>
        <w:t>U Jedinstvenom upravnom odjelu Općine Brtonigla-Verteneglio, sukladno Pravilniku o unutarnjem redu i predviđenim financijskim sredstvima u Proračunu Općine Brtonigla-Verteneglio, u 2023. godini planira se prijam na određeno vrijeme:</w:t>
      </w:r>
    </w:p>
    <w:p w14:paraId="55E71EF8" w14:textId="77777777" w:rsidR="00813194" w:rsidRPr="00813194" w:rsidRDefault="00813194" w:rsidP="00813194">
      <w:pPr>
        <w:spacing w:before="100" w:beforeAutospacing="1" w:after="100" w:afterAutospacing="1"/>
        <w:jc w:val="both"/>
        <w:rPr>
          <w:rFonts w:ascii="Arial" w:hAnsi="Arial" w:cs="Arial"/>
          <w:sz w:val="24"/>
          <w:szCs w:val="24"/>
          <w:lang w:val="hr-HR"/>
        </w:rPr>
      </w:pPr>
      <w:r w:rsidRPr="00813194">
        <w:rPr>
          <w:rFonts w:ascii="Arial" w:hAnsi="Arial" w:cs="Arial"/>
          <w:sz w:val="24"/>
          <w:szCs w:val="24"/>
          <w:lang w:val="hr-HR"/>
        </w:rPr>
        <w:t xml:space="preserve">-1 (jedan) službenik – Viši stručni suradnik - samostalni upravni referent za komunalne poslove i urbanizam. </w:t>
      </w:r>
    </w:p>
    <w:p w14:paraId="1E9C05BC" w14:textId="77777777" w:rsidR="00813194" w:rsidRPr="00813194" w:rsidRDefault="00813194" w:rsidP="00813194">
      <w:pPr>
        <w:spacing w:before="100" w:beforeAutospacing="1" w:after="100" w:afterAutospacing="1"/>
        <w:rPr>
          <w:rFonts w:ascii="Arial" w:hAnsi="Arial" w:cs="Arial"/>
          <w:sz w:val="24"/>
          <w:szCs w:val="24"/>
          <w:lang w:val="hr-HR"/>
        </w:rPr>
      </w:pPr>
      <w:r w:rsidRPr="00813194">
        <w:rPr>
          <w:rFonts w:ascii="Arial" w:hAnsi="Arial" w:cs="Arial"/>
          <w:sz w:val="24"/>
          <w:szCs w:val="24"/>
          <w:lang w:val="hr-HR"/>
        </w:rPr>
        <w:t>-  1 (jedan) namještenik  - spremač/</w:t>
      </w:r>
      <w:proofErr w:type="spellStart"/>
      <w:r w:rsidRPr="00813194">
        <w:rPr>
          <w:rFonts w:ascii="Arial" w:hAnsi="Arial" w:cs="Arial"/>
          <w:sz w:val="24"/>
          <w:szCs w:val="24"/>
          <w:lang w:val="hr-HR"/>
        </w:rPr>
        <w:t>ica</w:t>
      </w:r>
      <w:proofErr w:type="spellEnd"/>
    </w:p>
    <w:p w14:paraId="7E5121F5" w14:textId="3BEDFCB8" w:rsidR="00813194" w:rsidRPr="00813194" w:rsidRDefault="00813194" w:rsidP="00813194">
      <w:pPr>
        <w:spacing w:before="100" w:beforeAutospacing="1" w:after="100" w:afterAutospacing="1"/>
        <w:rPr>
          <w:rFonts w:ascii="Arial" w:hAnsi="Arial" w:cs="Arial"/>
          <w:sz w:val="24"/>
          <w:szCs w:val="24"/>
          <w:lang w:val="hr-HR"/>
        </w:rPr>
      </w:pPr>
      <w:r w:rsidRPr="00813194">
        <w:rPr>
          <w:rFonts w:ascii="Arial" w:hAnsi="Arial" w:cs="Arial"/>
          <w:sz w:val="24"/>
          <w:szCs w:val="24"/>
          <w:lang w:val="hr-HR"/>
        </w:rPr>
        <w:t>Navedena radna mjesta će se popunjavati putem oglasa.</w:t>
      </w:r>
    </w:p>
    <w:p w14:paraId="0990C080" w14:textId="77777777" w:rsidR="00813194" w:rsidRPr="00813194" w:rsidRDefault="00813194" w:rsidP="00813194">
      <w:pPr>
        <w:spacing w:before="100" w:beforeAutospacing="1" w:after="100" w:afterAutospacing="1"/>
        <w:jc w:val="center"/>
        <w:rPr>
          <w:rFonts w:ascii="Arial" w:hAnsi="Arial" w:cs="Arial"/>
          <w:b/>
          <w:sz w:val="24"/>
          <w:szCs w:val="24"/>
          <w:lang w:val="hr-HR"/>
        </w:rPr>
      </w:pPr>
      <w:r w:rsidRPr="00813194">
        <w:rPr>
          <w:rFonts w:ascii="Arial" w:hAnsi="Arial" w:cs="Arial"/>
          <w:b/>
          <w:sz w:val="24"/>
          <w:szCs w:val="24"/>
          <w:lang w:val="hr-HR"/>
        </w:rPr>
        <w:t>VI.</w:t>
      </w:r>
    </w:p>
    <w:p w14:paraId="113591CB" w14:textId="77777777" w:rsidR="00813194" w:rsidRPr="00813194" w:rsidRDefault="00813194" w:rsidP="00813194">
      <w:pPr>
        <w:spacing w:before="100" w:beforeAutospacing="1" w:after="100" w:afterAutospacing="1"/>
        <w:jc w:val="both"/>
        <w:rPr>
          <w:rFonts w:ascii="Arial" w:hAnsi="Arial" w:cs="Arial"/>
          <w:sz w:val="24"/>
          <w:szCs w:val="24"/>
          <w:lang w:val="hr-HR"/>
        </w:rPr>
      </w:pPr>
      <w:r w:rsidRPr="00813194">
        <w:rPr>
          <w:rFonts w:ascii="Arial" w:hAnsi="Arial" w:cs="Arial"/>
          <w:sz w:val="24"/>
          <w:szCs w:val="24"/>
          <w:lang w:val="hr-HR"/>
        </w:rPr>
        <w:t>Pripadnici nacionalnih manjina koji ostvaruju prednost pri zapošljavanju, dužni su se u prijavi na natječaj pozvati na to pravo, te imaju prednost u odnosu na ostale kandidate pod jednakim uvjetima.</w:t>
      </w:r>
    </w:p>
    <w:p w14:paraId="4F26E16D" w14:textId="77777777" w:rsidR="00813194" w:rsidRPr="00813194" w:rsidRDefault="00813194" w:rsidP="00813194">
      <w:pPr>
        <w:spacing w:before="100" w:beforeAutospacing="1" w:after="100" w:afterAutospacing="1"/>
        <w:jc w:val="center"/>
        <w:rPr>
          <w:rFonts w:ascii="Arial" w:hAnsi="Arial" w:cs="Arial"/>
          <w:b/>
          <w:sz w:val="24"/>
          <w:szCs w:val="24"/>
          <w:lang w:val="hr-HR"/>
        </w:rPr>
      </w:pPr>
      <w:r w:rsidRPr="00813194">
        <w:rPr>
          <w:rFonts w:ascii="Arial" w:hAnsi="Arial" w:cs="Arial"/>
          <w:b/>
          <w:sz w:val="24"/>
          <w:szCs w:val="24"/>
          <w:lang w:val="hr-HR"/>
        </w:rPr>
        <w:t>VII.</w:t>
      </w:r>
    </w:p>
    <w:p w14:paraId="21A2F3C8" w14:textId="77777777" w:rsidR="00813194" w:rsidRPr="00813194" w:rsidRDefault="00813194" w:rsidP="00813194">
      <w:pPr>
        <w:pStyle w:val="BodyText"/>
        <w:rPr>
          <w:rFonts w:ascii="Arial" w:hAnsi="Arial" w:cs="Arial"/>
          <w:szCs w:val="24"/>
        </w:rPr>
      </w:pPr>
      <w:r w:rsidRPr="00813194">
        <w:rPr>
          <w:rFonts w:ascii="Arial" w:hAnsi="Arial" w:cs="Arial"/>
          <w:szCs w:val="24"/>
        </w:rPr>
        <w:t>Plan prijama u službu stupa na snagu osmog dana od dana  donošenja, a isti će se objaviti u Službenim novinama Općine Brtonigla-Verteneglio.</w:t>
      </w:r>
    </w:p>
    <w:p w14:paraId="730AD84B" w14:textId="77777777" w:rsidR="00813194" w:rsidRPr="00813194" w:rsidRDefault="00813194" w:rsidP="00813194">
      <w:pPr>
        <w:rPr>
          <w:rFonts w:ascii="Arial" w:hAnsi="Arial" w:cs="Arial"/>
          <w:b/>
          <w:sz w:val="24"/>
          <w:szCs w:val="24"/>
          <w:lang w:val="hr-HR"/>
        </w:rPr>
      </w:pPr>
    </w:p>
    <w:p w14:paraId="0218B587" w14:textId="77777777" w:rsidR="00813194" w:rsidRPr="00813194" w:rsidRDefault="00813194" w:rsidP="00813194">
      <w:pPr>
        <w:jc w:val="right"/>
        <w:rPr>
          <w:rFonts w:ascii="Arial" w:hAnsi="Arial" w:cs="Arial"/>
          <w:b/>
          <w:sz w:val="24"/>
          <w:szCs w:val="24"/>
          <w:lang w:val="hr-HR"/>
        </w:rPr>
      </w:pPr>
    </w:p>
    <w:p w14:paraId="08F8AE53" w14:textId="77777777" w:rsidR="00813194" w:rsidRPr="00813194" w:rsidRDefault="00813194" w:rsidP="00813194">
      <w:pPr>
        <w:jc w:val="right"/>
        <w:rPr>
          <w:rFonts w:ascii="Arial" w:hAnsi="Arial" w:cs="Arial"/>
          <w:sz w:val="24"/>
          <w:szCs w:val="24"/>
          <w:lang w:val="hr-HR"/>
        </w:rPr>
      </w:pPr>
      <w:r w:rsidRPr="00813194">
        <w:rPr>
          <w:rFonts w:ascii="Arial" w:hAnsi="Arial" w:cs="Arial"/>
          <w:b/>
          <w:sz w:val="24"/>
          <w:szCs w:val="24"/>
          <w:lang w:val="hr-HR"/>
        </w:rPr>
        <w:t xml:space="preserve">  </w:t>
      </w:r>
      <w:r w:rsidRPr="00813194">
        <w:rPr>
          <w:rFonts w:ascii="Arial" w:hAnsi="Arial" w:cs="Arial"/>
          <w:sz w:val="24"/>
          <w:szCs w:val="24"/>
          <w:lang w:val="hr-HR"/>
        </w:rPr>
        <w:t xml:space="preserve">OPĆINSKI </w:t>
      </w:r>
      <w:r w:rsidRPr="00813194">
        <w:rPr>
          <w:rFonts w:ascii="Arial" w:hAnsi="Arial" w:cs="Arial"/>
          <w:b/>
          <w:sz w:val="24"/>
          <w:szCs w:val="24"/>
          <w:lang w:val="hr-HR"/>
        </w:rPr>
        <w:t xml:space="preserve"> </w:t>
      </w:r>
      <w:r w:rsidRPr="00813194">
        <w:rPr>
          <w:rFonts w:ascii="Arial" w:hAnsi="Arial" w:cs="Arial"/>
          <w:sz w:val="24"/>
          <w:szCs w:val="24"/>
          <w:lang w:val="hr-HR"/>
        </w:rPr>
        <w:t xml:space="preserve">NAČELNIK  </w:t>
      </w:r>
    </w:p>
    <w:p w14:paraId="4744550F" w14:textId="77777777" w:rsidR="00813194" w:rsidRPr="00813194" w:rsidRDefault="00813194" w:rsidP="00813194">
      <w:pPr>
        <w:jc w:val="right"/>
        <w:rPr>
          <w:rFonts w:ascii="Arial" w:hAnsi="Arial" w:cs="Arial"/>
          <w:sz w:val="24"/>
          <w:szCs w:val="24"/>
          <w:lang w:val="hr-HR"/>
        </w:rPr>
      </w:pPr>
    </w:p>
    <w:p w14:paraId="2380060B" w14:textId="1789A5CB" w:rsidR="00813194" w:rsidRDefault="00813194" w:rsidP="00813194">
      <w:pPr>
        <w:jc w:val="right"/>
        <w:rPr>
          <w:rFonts w:ascii="Arial" w:hAnsi="Arial" w:cs="Arial"/>
          <w:sz w:val="24"/>
          <w:szCs w:val="24"/>
          <w:lang w:val="hr-HR"/>
        </w:rPr>
      </w:pPr>
      <w:r w:rsidRPr="00813194">
        <w:rPr>
          <w:rFonts w:ascii="Arial" w:hAnsi="Arial" w:cs="Arial"/>
          <w:sz w:val="24"/>
          <w:szCs w:val="24"/>
          <w:lang w:val="hr-HR"/>
        </w:rPr>
        <w:t xml:space="preserve">Neš Sinožić </w:t>
      </w:r>
      <w:proofErr w:type="spellStart"/>
      <w:r w:rsidRPr="00813194">
        <w:rPr>
          <w:rFonts w:ascii="Arial" w:hAnsi="Arial" w:cs="Arial"/>
          <w:sz w:val="24"/>
          <w:szCs w:val="24"/>
          <w:lang w:val="hr-HR"/>
        </w:rPr>
        <w:t>mag.ing.agr</w:t>
      </w:r>
      <w:proofErr w:type="spellEnd"/>
      <w:r w:rsidRPr="00813194">
        <w:rPr>
          <w:rFonts w:ascii="Arial" w:hAnsi="Arial" w:cs="Arial"/>
          <w:sz w:val="24"/>
          <w:szCs w:val="24"/>
          <w:lang w:val="hr-HR"/>
        </w:rPr>
        <w:t>.</w:t>
      </w:r>
      <w:r w:rsidRPr="00813194">
        <w:rPr>
          <w:rFonts w:ascii="Arial" w:hAnsi="Arial" w:cs="Arial"/>
          <w:sz w:val="24"/>
          <w:szCs w:val="24"/>
          <w:lang w:val="hr-HR"/>
        </w:rPr>
        <w:t xml:space="preserve"> v.r.</w:t>
      </w:r>
    </w:p>
    <w:p w14:paraId="72683BE5" w14:textId="77777777" w:rsidR="00813194" w:rsidRDefault="00813194" w:rsidP="00813194">
      <w:pPr>
        <w:jc w:val="right"/>
        <w:rPr>
          <w:rFonts w:ascii="Arial" w:hAnsi="Arial" w:cs="Arial"/>
          <w:sz w:val="24"/>
          <w:szCs w:val="24"/>
          <w:lang w:val="hr-HR"/>
        </w:rPr>
      </w:pPr>
    </w:p>
    <w:p w14:paraId="089BFDC8" w14:textId="77777777" w:rsidR="00813194" w:rsidRDefault="00813194" w:rsidP="00813194">
      <w:pPr>
        <w:jc w:val="right"/>
        <w:rPr>
          <w:rFonts w:ascii="Arial" w:hAnsi="Arial" w:cs="Arial"/>
          <w:sz w:val="24"/>
          <w:szCs w:val="24"/>
          <w:lang w:val="hr-HR"/>
        </w:rPr>
      </w:pPr>
    </w:p>
    <w:p w14:paraId="496AC5E5" w14:textId="77777777" w:rsidR="00813194" w:rsidRDefault="00813194" w:rsidP="00813194">
      <w:pPr>
        <w:jc w:val="right"/>
        <w:rPr>
          <w:rFonts w:ascii="Arial" w:hAnsi="Arial" w:cs="Arial"/>
          <w:sz w:val="24"/>
          <w:szCs w:val="24"/>
          <w:lang w:val="hr-HR"/>
        </w:rPr>
      </w:pPr>
    </w:p>
    <w:p w14:paraId="6F98E7E9" w14:textId="77777777" w:rsidR="00813194" w:rsidRPr="00813194" w:rsidRDefault="00813194" w:rsidP="00813194">
      <w:pPr>
        <w:pStyle w:val="ListParagraph"/>
        <w:numPr>
          <w:ilvl w:val="0"/>
          <w:numId w:val="1"/>
        </w:numPr>
        <w:jc w:val="center"/>
        <w:rPr>
          <w:rFonts w:cs="Arial"/>
          <w:sz w:val="24"/>
          <w:szCs w:val="24"/>
          <w:lang w:val="hr-HR"/>
        </w:rPr>
      </w:pPr>
    </w:p>
    <w:p w14:paraId="0174AA3E" w14:textId="77777777" w:rsidR="00813194" w:rsidRPr="00813194" w:rsidRDefault="00813194" w:rsidP="00813194">
      <w:pPr>
        <w:ind w:left="5040"/>
        <w:jc w:val="center"/>
        <w:rPr>
          <w:rFonts w:ascii="Arial" w:hAnsi="Arial" w:cs="Arial"/>
          <w:b/>
          <w:szCs w:val="24"/>
          <w:lang w:val="hr-HR"/>
        </w:rPr>
      </w:pPr>
    </w:p>
    <w:p w14:paraId="73B3C29E" w14:textId="77777777" w:rsidR="00813194" w:rsidRPr="00813194" w:rsidRDefault="00813194" w:rsidP="00813194">
      <w:pPr>
        <w:rPr>
          <w:rFonts w:ascii="Arial" w:hAnsi="Arial" w:cs="Arial"/>
          <w:b/>
          <w:szCs w:val="24"/>
          <w:lang w:val="hr-HR"/>
        </w:rPr>
      </w:pPr>
    </w:p>
    <w:p w14:paraId="523E2D25" w14:textId="77777777" w:rsidR="00813194" w:rsidRPr="00813194" w:rsidRDefault="00813194" w:rsidP="00813194">
      <w:pPr>
        <w:rPr>
          <w:rFonts w:ascii="Arial" w:hAnsi="Arial" w:cs="Arial"/>
          <w:szCs w:val="24"/>
          <w:lang w:val="hr-HR"/>
        </w:rPr>
      </w:pPr>
    </w:p>
    <w:p w14:paraId="043A1675" w14:textId="77777777" w:rsidR="00813194" w:rsidRPr="00813194" w:rsidRDefault="00813194" w:rsidP="00813194">
      <w:pPr>
        <w:jc w:val="center"/>
        <w:rPr>
          <w:rFonts w:cs="Arial"/>
          <w:sz w:val="24"/>
          <w:szCs w:val="24"/>
          <w:lang w:val="hr-HR"/>
        </w:rPr>
      </w:pPr>
    </w:p>
    <w:sectPr w:rsidR="00813194" w:rsidRPr="00813194" w:rsidSect="00C52C4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Neue">
    <w:altName w:val="Times New Roman"/>
    <w:panose1 w:val="00000000000000000000"/>
    <w:charset w:val="00"/>
    <w:family w:val="roman"/>
    <w:notTrueType/>
    <w:pitch w:val="default"/>
  </w:font>
  <w:font w:name="Times-New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 w:name="ArialNarrow">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 w:id="1">
    <w:p w14:paraId="083B4D16" w14:textId="77777777" w:rsidR="00574A22" w:rsidRPr="0094087A" w:rsidRDefault="00574A22" w:rsidP="00574A22">
      <w:pPr>
        <w:pStyle w:val="FootnoteText"/>
        <w:rPr>
          <w:lang w:val="hr-HR"/>
        </w:rPr>
      </w:pPr>
      <w:r>
        <w:rPr>
          <w:rStyle w:val="FootnoteReference"/>
        </w:rPr>
        <w:footnoteRef/>
      </w:r>
      <w:r>
        <w:t xml:space="preserve"> </w:t>
      </w:r>
      <w:proofErr w:type="spellStart"/>
      <w:r w:rsidRPr="00060D90">
        <w:t>Fiksni</w:t>
      </w:r>
      <w:proofErr w:type="spellEnd"/>
      <w:r w:rsidRPr="00060D90">
        <w:t xml:space="preserve"> </w:t>
      </w:r>
      <w:proofErr w:type="spellStart"/>
      <w:r w:rsidRPr="00060D90">
        <w:t>tečaj</w:t>
      </w:r>
      <w:proofErr w:type="spellEnd"/>
      <w:r w:rsidRPr="00060D90">
        <w:t xml:space="preserve"> </w:t>
      </w:r>
      <w:proofErr w:type="spellStart"/>
      <w:r w:rsidRPr="00060D90">
        <w:t>konverzije</w:t>
      </w:r>
      <w:proofErr w:type="spellEnd"/>
      <w:r w:rsidRPr="00060D90">
        <w:t xml:space="preserve">: 1 EUR = 7,53450 </w:t>
      </w:r>
      <w:proofErr w:type="spellStart"/>
      <w:r>
        <w:t>kn</w:t>
      </w:r>
      <w:proofErr w:type="spellEnd"/>
    </w:p>
  </w:footnote>
  <w:footnote w:id="2">
    <w:p w14:paraId="6608EECD" w14:textId="77777777" w:rsidR="00574A22" w:rsidRPr="0094087A" w:rsidRDefault="00574A22" w:rsidP="00574A22">
      <w:pPr>
        <w:pStyle w:val="FootnoteText"/>
        <w:rPr>
          <w:lang w:val="hr-HR"/>
        </w:rPr>
      </w:pPr>
      <w:r>
        <w:rPr>
          <w:rStyle w:val="FootnoteReference"/>
        </w:rPr>
        <w:footnoteRef/>
      </w:r>
      <w:r w:rsidRPr="003314DC">
        <w:rPr>
          <w:lang w:val="hr-HR"/>
        </w:rPr>
        <w:t xml:space="preserve"> </w:t>
      </w:r>
      <w:r w:rsidRPr="003314DC">
        <w:rPr>
          <w:lang w:val="hr-HR"/>
        </w:rPr>
        <w:t>Fiksni tečaj konverzije: 1 EUR = 7,53450 kn</w:t>
      </w:r>
    </w:p>
  </w:footnote>
  <w:footnote w:id="3">
    <w:p w14:paraId="7FBE15F2" w14:textId="77777777" w:rsidR="00574A22" w:rsidRPr="0094087A" w:rsidRDefault="00574A22" w:rsidP="00574A22">
      <w:pPr>
        <w:pStyle w:val="FootnoteText"/>
        <w:rPr>
          <w:lang w:val="hr-HR"/>
        </w:rPr>
      </w:pPr>
      <w:r>
        <w:rPr>
          <w:rStyle w:val="FootnoteReference"/>
        </w:rPr>
        <w:footnoteRef/>
      </w:r>
      <w:r w:rsidRPr="003314DC">
        <w:rPr>
          <w:lang w:val="hr-HR"/>
        </w:rPr>
        <w:t xml:space="preserve"> </w:t>
      </w:r>
      <w:r w:rsidRPr="003314DC">
        <w:rPr>
          <w:lang w:val="hr-HR"/>
        </w:rPr>
        <w:t>Fiksni tečaj konverzije: 1 EUR = 7,53450 kn</w:t>
      </w:r>
    </w:p>
  </w:footnote>
  <w:footnote w:id="4">
    <w:p w14:paraId="308E0118" w14:textId="77777777" w:rsidR="00574A22" w:rsidRPr="0094087A" w:rsidRDefault="00574A22" w:rsidP="00574A22">
      <w:pPr>
        <w:pStyle w:val="FootnoteText"/>
        <w:rPr>
          <w:lang w:val="hr-HR"/>
        </w:rPr>
      </w:pPr>
      <w:r>
        <w:rPr>
          <w:rStyle w:val="FootnoteReference"/>
        </w:rPr>
        <w:footnoteRef/>
      </w:r>
      <w:r>
        <w:t xml:space="preserve"> </w:t>
      </w:r>
      <w:proofErr w:type="spellStart"/>
      <w:r w:rsidRPr="00060D90">
        <w:t>Fiksni</w:t>
      </w:r>
      <w:proofErr w:type="spellEnd"/>
      <w:r w:rsidRPr="00060D90">
        <w:t xml:space="preserve"> </w:t>
      </w:r>
      <w:proofErr w:type="spellStart"/>
      <w:r w:rsidRPr="00060D90">
        <w:t>tečaj</w:t>
      </w:r>
      <w:proofErr w:type="spellEnd"/>
      <w:r w:rsidRPr="00060D90">
        <w:t xml:space="preserve"> </w:t>
      </w:r>
      <w:proofErr w:type="spellStart"/>
      <w:r w:rsidRPr="00060D90">
        <w:t>konverzije</w:t>
      </w:r>
      <w:proofErr w:type="spellEnd"/>
      <w:r w:rsidRPr="00060D90">
        <w:t xml:space="preserve">: 1 EUR = 7,53450 </w:t>
      </w:r>
      <w:proofErr w:type="spellStart"/>
      <w:r>
        <w:t>kn</w:t>
      </w:r>
      <w:proofErr w:type="spellEnd"/>
    </w:p>
  </w:footnote>
  <w:footnote w:id="5">
    <w:p w14:paraId="7A566BB2" w14:textId="77777777" w:rsidR="00574A22" w:rsidRPr="0094087A" w:rsidRDefault="00574A22" w:rsidP="00574A22">
      <w:pPr>
        <w:pStyle w:val="FootnoteText"/>
        <w:rPr>
          <w:lang w:val="hr-HR"/>
        </w:rPr>
      </w:pPr>
      <w:r>
        <w:rPr>
          <w:rStyle w:val="FootnoteReference"/>
        </w:rPr>
        <w:footnoteRef/>
      </w:r>
      <w:r w:rsidRPr="00574A22">
        <w:rPr>
          <w:lang w:val="hr-HR"/>
        </w:rPr>
        <w:t xml:space="preserve"> </w:t>
      </w:r>
      <w:r w:rsidRPr="00574A22">
        <w:rPr>
          <w:lang w:val="hr-HR"/>
        </w:rPr>
        <w:t>Fiksni tečaj konverzije: 1 EUR = 7,53450 kn</w:t>
      </w:r>
    </w:p>
  </w:footnote>
  <w:footnote w:id="6">
    <w:p w14:paraId="606E78F2" w14:textId="77777777" w:rsidR="00574A22" w:rsidRPr="0094087A" w:rsidRDefault="00574A22" w:rsidP="00574A22">
      <w:pPr>
        <w:pStyle w:val="FootnoteText"/>
        <w:rPr>
          <w:lang w:val="hr-HR"/>
        </w:rPr>
      </w:pPr>
      <w:r>
        <w:rPr>
          <w:rStyle w:val="FootnoteReference"/>
        </w:rPr>
        <w:footnoteRef/>
      </w:r>
      <w:r w:rsidRPr="00574A22">
        <w:rPr>
          <w:lang w:val="hr-HR"/>
        </w:rPr>
        <w:t xml:space="preserve"> </w:t>
      </w:r>
      <w:r w:rsidRPr="00574A22">
        <w:rPr>
          <w:lang w:val="hr-HR"/>
        </w:rPr>
        <w:t>Fiksni tečaj konverzije: 1 EUR = 7,53450 kn</w:t>
      </w:r>
    </w:p>
  </w:footnote>
  <w:footnote w:id="7">
    <w:p w14:paraId="59D25081" w14:textId="77777777" w:rsidR="00574A22" w:rsidRPr="0094087A" w:rsidRDefault="00574A22" w:rsidP="00574A22">
      <w:pPr>
        <w:pStyle w:val="FootnoteText"/>
        <w:rPr>
          <w:lang w:val="hr-HR"/>
        </w:rPr>
      </w:pPr>
      <w:r>
        <w:rPr>
          <w:rStyle w:val="FootnoteReference"/>
        </w:rPr>
        <w:footnoteRef/>
      </w:r>
      <w:r>
        <w:t xml:space="preserve"> </w:t>
      </w:r>
      <w:proofErr w:type="spellStart"/>
      <w:r w:rsidRPr="00060D90">
        <w:t>Fiksni</w:t>
      </w:r>
      <w:proofErr w:type="spellEnd"/>
      <w:r w:rsidRPr="00060D90">
        <w:t xml:space="preserve"> </w:t>
      </w:r>
      <w:proofErr w:type="spellStart"/>
      <w:r w:rsidRPr="00060D90">
        <w:t>tečaj</w:t>
      </w:r>
      <w:proofErr w:type="spellEnd"/>
      <w:r w:rsidRPr="00060D90">
        <w:t xml:space="preserve"> </w:t>
      </w:r>
      <w:proofErr w:type="spellStart"/>
      <w:r w:rsidRPr="00060D90">
        <w:t>konverzije</w:t>
      </w:r>
      <w:proofErr w:type="spellEnd"/>
      <w:r w:rsidRPr="00060D90">
        <w:t xml:space="preserve">: 1 EUR = 7,53450 </w:t>
      </w:r>
      <w:proofErr w:type="spellStart"/>
      <w:r>
        <w:t>kn</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B4DD2" w14:textId="77777777" w:rsidR="002734CB" w:rsidRPr="00FA0C3C" w:rsidRDefault="002734CB" w:rsidP="002734CB">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13</w:t>
    </w:r>
    <w:r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lipnja</w:t>
    </w:r>
    <w:r w:rsidRPr="001009AA">
      <w:rPr>
        <w:rFonts w:ascii="Arial" w:hAnsi="Arial" w:cs="Arial"/>
        <w:color w:val="000000"/>
        <w:sz w:val="16"/>
        <w:highlight w:val="cyan"/>
        <w:shd w:val="pct5" w:color="auto" w:fill="auto"/>
        <w:lang w:val="hr-HR"/>
      </w:rPr>
      <w:t xml:space="preserve"> 202</w:t>
    </w:r>
    <w:r>
      <w:rPr>
        <w:rFonts w:ascii="Arial" w:hAnsi="Arial" w:cs="Arial"/>
        <w:color w:val="000000"/>
        <w:sz w:val="16"/>
        <w:highlight w:val="cyan"/>
        <w:shd w:val="pct5" w:color="auto" w:fill="auto"/>
        <w:lang w:val="hr-HR"/>
      </w:rPr>
      <w:t>3</w:t>
    </w:r>
    <w:r w:rsidRPr="001009AA">
      <w:rPr>
        <w:rFonts w:ascii="Arial" w:hAnsi="Arial" w:cs="Arial"/>
        <w:color w:val="000000"/>
        <w:sz w:val="16"/>
        <w:highlight w:val="cyan"/>
        <w:shd w:val="pct5" w:color="auto" w:fill="auto"/>
        <w:lang w:val="hr-HR"/>
      </w:rPr>
      <w:t>. godine</w:t>
    </w:r>
    <w:r w:rsidRPr="001009AA">
      <w:rPr>
        <w:rFonts w:ascii="Arial" w:hAnsi="Arial" w:cs="Arial"/>
        <w:color w:val="000000"/>
        <w:sz w:val="16"/>
        <w:highlight w:val="cyan"/>
        <w:shd w:val="pct5" w:color="auto" w:fill="auto"/>
        <w:lang w:val="hr-HR"/>
      </w:rPr>
      <w:tab/>
    </w:r>
    <w:r w:rsidRPr="001009AA">
      <w:rPr>
        <w:rFonts w:ascii="Arial" w:hAnsi="Arial" w:cs="Arial"/>
        <w:color w:val="000000"/>
        <w:sz w:val="16"/>
        <w:highlight w:val="cyan"/>
        <w:shd w:val="pct5" w:color="auto" w:fill="auto"/>
        <w:lang w:val="hr-HR"/>
      </w:rPr>
      <w:tab/>
      <w:t>SLUŽBENE  NOVINE  OPĆINE  BRTONIGLA - VERTENEGLIO</w:t>
    </w:r>
    <w:r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09</w:t>
    </w:r>
    <w:r w:rsidRPr="001009AA">
      <w:rPr>
        <w:rFonts w:ascii="Arial" w:hAnsi="Arial" w:cs="Arial"/>
        <w:color w:val="000000"/>
        <w:sz w:val="16"/>
        <w:highlight w:val="cyan"/>
        <w:shd w:val="pct5" w:color="auto" w:fill="auto"/>
        <w:lang w:val="hr-HR"/>
      </w:rPr>
      <w:t>/202</w:t>
    </w:r>
    <w:r>
      <w:rPr>
        <w:rFonts w:ascii="Arial" w:hAnsi="Arial" w:cs="Arial"/>
        <w:color w:val="000000"/>
        <w:sz w:val="16"/>
        <w:highlight w:val="cyan"/>
        <w:shd w:val="pct5" w:color="auto" w:fill="auto"/>
        <w:lang w:val="hr-HR"/>
      </w:rPr>
      <w:t>3</w:t>
    </w:r>
    <w:r w:rsidRPr="001009AA">
      <w:rPr>
        <w:rFonts w:ascii="Arial" w:hAnsi="Arial" w:cs="Arial"/>
        <w:color w:val="000000"/>
        <w:sz w:val="16"/>
        <w:highlight w:val="cyan"/>
        <w:shd w:val="pct5" w:color="auto" w:fill="auto"/>
        <w:lang w:val="hr-HR"/>
      </w:rPr>
      <w:t xml:space="preserve"> STR. </w:t>
    </w:r>
    <w:r w:rsidRPr="001009AA">
      <w:rPr>
        <w:rFonts w:ascii="Arial" w:hAnsi="Arial" w:cs="Arial"/>
        <w:color w:val="000000"/>
        <w:shd w:val="pct5" w:color="auto" w:fill="auto"/>
        <w:lang w:val="hr-HR"/>
      </w:rPr>
      <w:fldChar w:fldCharType="begin"/>
    </w:r>
    <w:r w:rsidRPr="001009AA">
      <w:rPr>
        <w:rFonts w:ascii="Arial" w:hAnsi="Arial" w:cs="Arial"/>
        <w:color w:val="000000"/>
        <w:shd w:val="pct5" w:color="auto" w:fill="auto"/>
        <w:lang w:val="hr-HR"/>
      </w:rPr>
      <w:instrText xml:space="preserve"> PAGE </w:instrText>
    </w:r>
    <w:r w:rsidRPr="001009AA">
      <w:rPr>
        <w:rFonts w:ascii="Arial" w:hAnsi="Arial" w:cs="Arial"/>
        <w:color w:val="000000"/>
        <w:shd w:val="pct5" w:color="auto" w:fill="auto"/>
        <w:lang w:val="hr-HR"/>
      </w:rPr>
      <w:fldChar w:fldCharType="separate"/>
    </w:r>
    <w:r>
      <w:rPr>
        <w:rFonts w:ascii="Arial" w:hAnsi="Arial" w:cs="Arial"/>
        <w:color w:val="000000"/>
        <w:shd w:val="pct5" w:color="auto" w:fill="auto"/>
        <w:lang w:val="hr-HR"/>
      </w:rPr>
      <w:t>32</w:t>
    </w:r>
    <w:r w:rsidRPr="001009AA">
      <w:rPr>
        <w:rFonts w:ascii="Arial" w:hAnsi="Arial" w:cs="Arial"/>
        <w:color w:val="000000"/>
        <w:shd w:val="pct5" w:color="auto" w:fill="auto"/>
        <w:lang w:val="hr-HR"/>
      </w:rPr>
      <w:fldChar w:fldCharType="end"/>
    </w:r>
  </w:p>
  <w:p w14:paraId="5EEF1CDD" w14:textId="77777777" w:rsidR="002734CB" w:rsidRDefault="002734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219B" w14:textId="54130CB9" w:rsidR="003832F5" w:rsidRPr="00FA0C3C" w:rsidRDefault="000632B3"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13</w:t>
    </w:r>
    <w:r w:rsidR="003832F5"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lipnja</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w:t>
    </w:r>
    <w:r w:rsidR="00CE48FC">
      <w:rPr>
        <w:rFonts w:ascii="Arial" w:hAnsi="Arial" w:cs="Arial"/>
        <w:color w:val="000000"/>
        <w:sz w:val="16"/>
        <w:highlight w:val="cyan"/>
        <w:shd w:val="pct5" w:color="auto" w:fill="auto"/>
        <w:lang w:val="hr-HR"/>
      </w:rPr>
      <w:t>3</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CE48FC">
      <w:rPr>
        <w:rFonts w:ascii="Arial" w:hAnsi="Arial" w:cs="Arial"/>
        <w:color w:val="000000"/>
        <w:sz w:val="16"/>
        <w:highlight w:val="cyan"/>
        <w:shd w:val="pct5" w:color="auto" w:fill="auto"/>
        <w:lang w:val="hr-HR"/>
      </w:rPr>
      <w:t>0</w:t>
    </w:r>
    <w:r>
      <w:rPr>
        <w:rFonts w:ascii="Arial" w:hAnsi="Arial" w:cs="Arial"/>
        <w:color w:val="000000"/>
        <w:sz w:val="16"/>
        <w:highlight w:val="cyan"/>
        <w:shd w:val="pct5" w:color="auto" w:fill="auto"/>
        <w:lang w:val="hr-HR"/>
      </w:rPr>
      <w:t>9</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CE48FC">
      <w:rPr>
        <w:rFonts w:ascii="Arial" w:hAnsi="Arial" w:cs="Arial"/>
        <w:color w:val="000000"/>
        <w:sz w:val="16"/>
        <w:highlight w:val="cyan"/>
        <w:shd w:val="pct5" w:color="auto" w:fill="auto"/>
        <w:lang w:val="hr-HR"/>
      </w:rPr>
      <w:t>3</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1"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2"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4" w15:restartNumberingAfterBreak="0">
    <w:nsid w:val="0AB27ED0"/>
    <w:multiLevelType w:val="hybridMultilevel"/>
    <w:tmpl w:val="D1D2EB80"/>
    <w:lvl w:ilvl="0" w:tplc="B838B6EA">
      <w:start w:val="3"/>
      <w:numFmt w:val="decimal"/>
      <w:lvlText w:val="%1."/>
      <w:lvlJc w:val="left"/>
      <w:pPr>
        <w:ind w:left="748" w:hanging="360"/>
      </w:pPr>
      <w:rPr>
        <w:rFonts w:hint="default"/>
      </w:rPr>
    </w:lvl>
    <w:lvl w:ilvl="1" w:tplc="041A0019" w:tentative="1">
      <w:start w:val="1"/>
      <w:numFmt w:val="lowerLetter"/>
      <w:lvlText w:val="%2."/>
      <w:lvlJc w:val="left"/>
      <w:pPr>
        <w:ind w:left="1468" w:hanging="360"/>
      </w:pPr>
    </w:lvl>
    <w:lvl w:ilvl="2" w:tplc="041A001B" w:tentative="1">
      <w:start w:val="1"/>
      <w:numFmt w:val="lowerRoman"/>
      <w:lvlText w:val="%3."/>
      <w:lvlJc w:val="right"/>
      <w:pPr>
        <w:ind w:left="2188" w:hanging="180"/>
      </w:pPr>
    </w:lvl>
    <w:lvl w:ilvl="3" w:tplc="041A000F" w:tentative="1">
      <w:start w:val="1"/>
      <w:numFmt w:val="decimal"/>
      <w:lvlText w:val="%4."/>
      <w:lvlJc w:val="left"/>
      <w:pPr>
        <w:ind w:left="2908" w:hanging="360"/>
      </w:pPr>
    </w:lvl>
    <w:lvl w:ilvl="4" w:tplc="041A0019" w:tentative="1">
      <w:start w:val="1"/>
      <w:numFmt w:val="lowerLetter"/>
      <w:lvlText w:val="%5."/>
      <w:lvlJc w:val="left"/>
      <w:pPr>
        <w:ind w:left="3628" w:hanging="360"/>
      </w:pPr>
    </w:lvl>
    <w:lvl w:ilvl="5" w:tplc="041A001B" w:tentative="1">
      <w:start w:val="1"/>
      <w:numFmt w:val="lowerRoman"/>
      <w:lvlText w:val="%6."/>
      <w:lvlJc w:val="right"/>
      <w:pPr>
        <w:ind w:left="4348" w:hanging="180"/>
      </w:pPr>
    </w:lvl>
    <w:lvl w:ilvl="6" w:tplc="041A000F" w:tentative="1">
      <w:start w:val="1"/>
      <w:numFmt w:val="decimal"/>
      <w:lvlText w:val="%7."/>
      <w:lvlJc w:val="left"/>
      <w:pPr>
        <w:ind w:left="5068" w:hanging="360"/>
      </w:pPr>
    </w:lvl>
    <w:lvl w:ilvl="7" w:tplc="041A0019" w:tentative="1">
      <w:start w:val="1"/>
      <w:numFmt w:val="lowerLetter"/>
      <w:lvlText w:val="%8."/>
      <w:lvlJc w:val="left"/>
      <w:pPr>
        <w:ind w:left="5788" w:hanging="360"/>
      </w:pPr>
    </w:lvl>
    <w:lvl w:ilvl="8" w:tplc="041A001B" w:tentative="1">
      <w:start w:val="1"/>
      <w:numFmt w:val="lowerRoman"/>
      <w:lvlText w:val="%9."/>
      <w:lvlJc w:val="right"/>
      <w:pPr>
        <w:ind w:left="6508" w:hanging="180"/>
      </w:pPr>
    </w:lvl>
  </w:abstractNum>
  <w:abstractNum w:abstractNumId="5" w15:restartNumberingAfterBreak="0">
    <w:nsid w:val="2E1C25E6"/>
    <w:multiLevelType w:val="hybridMultilevel"/>
    <w:tmpl w:val="E59E6D1E"/>
    <w:lvl w:ilvl="0" w:tplc="041A000F">
      <w:start w:val="7"/>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BAF62A6"/>
    <w:multiLevelType w:val="hybridMultilevel"/>
    <w:tmpl w:val="7A76964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48C60F02"/>
    <w:multiLevelType w:val="hybridMultilevel"/>
    <w:tmpl w:val="C158C1F2"/>
    <w:lvl w:ilvl="0" w:tplc="041A000F">
      <w:start w:val="5"/>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51E05618"/>
    <w:multiLevelType w:val="hybridMultilevel"/>
    <w:tmpl w:val="52982B88"/>
    <w:lvl w:ilvl="0" w:tplc="02921932">
      <w:numFmt w:val="bullet"/>
      <w:lvlText w:val="-"/>
      <w:lvlJc w:val="left"/>
      <w:pPr>
        <w:ind w:left="720" w:hanging="360"/>
      </w:pPr>
      <w:rPr>
        <w:rFonts w:ascii="Arial" w:eastAsia="Arial Unicode MS"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727806140">
    <w:abstractNumId w:val="6"/>
  </w:num>
  <w:num w:numId="2" w16cid:durableId="1015376393">
    <w:abstractNumId w:val="8"/>
  </w:num>
  <w:num w:numId="3" w16cid:durableId="897278939">
    <w:abstractNumId w:val="4"/>
  </w:num>
  <w:num w:numId="4" w16cid:durableId="240797740">
    <w:abstractNumId w:val="7"/>
  </w:num>
  <w:num w:numId="5" w16cid:durableId="1902524662">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41F3"/>
    <w:rsid w:val="00007106"/>
    <w:rsid w:val="00012916"/>
    <w:rsid w:val="00041EE2"/>
    <w:rsid w:val="000632B3"/>
    <w:rsid w:val="0007792A"/>
    <w:rsid w:val="00077BDE"/>
    <w:rsid w:val="000C67C8"/>
    <w:rsid w:val="000D22D2"/>
    <w:rsid w:val="000D3742"/>
    <w:rsid w:val="000D47DE"/>
    <w:rsid w:val="000D4938"/>
    <w:rsid w:val="000E2747"/>
    <w:rsid w:val="000F6C09"/>
    <w:rsid w:val="001009AA"/>
    <w:rsid w:val="00103679"/>
    <w:rsid w:val="00111A09"/>
    <w:rsid w:val="001179DC"/>
    <w:rsid w:val="00140062"/>
    <w:rsid w:val="001543AF"/>
    <w:rsid w:val="00177388"/>
    <w:rsid w:val="001A5223"/>
    <w:rsid w:val="001C0D11"/>
    <w:rsid w:val="00202DB2"/>
    <w:rsid w:val="0021756C"/>
    <w:rsid w:val="00227B89"/>
    <w:rsid w:val="00257A01"/>
    <w:rsid w:val="00266EEC"/>
    <w:rsid w:val="002734CB"/>
    <w:rsid w:val="00273D56"/>
    <w:rsid w:val="002908A9"/>
    <w:rsid w:val="00292F02"/>
    <w:rsid w:val="002A741A"/>
    <w:rsid w:val="002D3D6C"/>
    <w:rsid w:val="002D5F93"/>
    <w:rsid w:val="002F5C4F"/>
    <w:rsid w:val="00302347"/>
    <w:rsid w:val="0034602B"/>
    <w:rsid w:val="00375D36"/>
    <w:rsid w:val="00380460"/>
    <w:rsid w:val="00380547"/>
    <w:rsid w:val="003832F5"/>
    <w:rsid w:val="003A234C"/>
    <w:rsid w:val="003A32EC"/>
    <w:rsid w:val="003A7A3A"/>
    <w:rsid w:val="003C74A2"/>
    <w:rsid w:val="003E00EC"/>
    <w:rsid w:val="00424CA6"/>
    <w:rsid w:val="00435C83"/>
    <w:rsid w:val="00444B4A"/>
    <w:rsid w:val="00455067"/>
    <w:rsid w:val="004950A3"/>
    <w:rsid w:val="004B3C1A"/>
    <w:rsid w:val="004C78F1"/>
    <w:rsid w:val="004D3479"/>
    <w:rsid w:val="004F2379"/>
    <w:rsid w:val="004F4F4C"/>
    <w:rsid w:val="005432FB"/>
    <w:rsid w:val="0054372A"/>
    <w:rsid w:val="0055384A"/>
    <w:rsid w:val="00574A22"/>
    <w:rsid w:val="00583559"/>
    <w:rsid w:val="005B601C"/>
    <w:rsid w:val="00605E5A"/>
    <w:rsid w:val="006B4903"/>
    <w:rsid w:val="006D474A"/>
    <w:rsid w:val="007138E5"/>
    <w:rsid w:val="0073560E"/>
    <w:rsid w:val="00754BD3"/>
    <w:rsid w:val="00767FE0"/>
    <w:rsid w:val="00776C7A"/>
    <w:rsid w:val="00786E4E"/>
    <w:rsid w:val="007E6E6D"/>
    <w:rsid w:val="00813194"/>
    <w:rsid w:val="0084577F"/>
    <w:rsid w:val="008E1B05"/>
    <w:rsid w:val="00906659"/>
    <w:rsid w:val="00917D74"/>
    <w:rsid w:val="00923F0A"/>
    <w:rsid w:val="0099616B"/>
    <w:rsid w:val="009A2D3E"/>
    <w:rsid w:val="009C0FDE"/>
    <w:rsid w:val="009E46CA"/>
    <w:rsid w:val="009F13D0"/>
    <w:rsid w:val="009F6E32"/>
    <w:rsid w:val="00A16334"/>
    <w:rsid w:val="00A57D95"/>
    <w:rsid w:val="00A618EC"/>
    <w:rsid w:val="00A628B4"/>
    <w:rsid w:val="00A816FE"/>
    <w:rsid w:val="00A91B74"/>
    <w:rsid w:val="00A92E9F"/>
    <w:rsid w:val="00A97D07"/>
    <w:rsid w:val="00AA2284"/>
    <w:rsid w:val="00AA412E"/>
    <w:rsid w:val="00AC144A"/>
    <w:rsid w:val="00AE0914"/>
    <w:rsid w:val="00B60D55"/>
    <w:rsid w:val="00B76D94"/>
    <w:rsid w:val="00BB4BBB"/>
    <w:rsid w:val="00BC19E7"/>
    <w:rsid w:val="00BD44F9"/>
    <w:rsid w:val="00BF5DA3"/>
    <w:rsid w:val="00C17991"/>
    <w:rsid w:val="00C23B68"/>
    <w:rsid w:val="00C26358"/>
    <w:rsid w:val="00C52C47"/>
    <w:rsid w:val="00C72A00"/>
    <w:rsid w:val="00C8249A"/>
    <w:rsid w:val="00CA601B"/>
    <w:rsid w:val="00CE48FC"/>
    <w:rsid w:val="00D04714"/>
    <w:rsid w:val="00D3622F"/>
    <w:rsid w:val="00D63E3A"/>
    <w:rsid w:val="00D82E37"/>
    <w:rsid w:val="00DA73DE"/>
    <w:rsid w:val="00DB6976"/>
    <w:rsid w:val="00E10138"/>
    <w:rsid w:val="00E21496"/>
    <w:rsid w:val="00E24280"/>
    <w:rsid w:val="00E510BB"/>
    <w:rsid w:val="00E554D6"/>
    <w:rsid w:val="00E60362"/>
    <w:rsid w:val="00E94B65"/>
    <w:rsid w:val="00E968CF"/>
    <w:rsid w:val="00EB4BE6"/>
    <w:rsid w:val="00EC7154"/>
    <w:rsid w:val="00ED4748"/>
    <w:rsid w:val="00ED50BA"/>
    <w:rsid w:val="00EE625D"/>
    <w:rsid w:val="00F257E9"/>
    <w:rsid w:val="00F26829"/>
    <w:rsid w:val="00F45F1D"/>
    <w:rsid w:val="00F6119A"/>
    <w:rsid w:val="00F7267C"/>
    <w:rsid w:val="00FA0C3C"/>
    <w:rsid w:val="00FA4C15"/>
    <w:rsid w:val="00FB00F0"/>
    <w:rsid w:val="00FC23F5"/>
    <w:rsid w:val="00FD7531"/>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qFormat/>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uiPriority w:val="99"/>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5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semiHidden/>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semiHidden/>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rsid w:val="001543AF"/>
    <w:pPr>
      <w:spacing w:line="360" w:lineRule="auto"/>
      <w:jc w:val="both"/>
    </w:pPr>
    <w:rPr>
      <w:lang w:val="en-GB"/>
    </w:rPr>
  </w:style>
  <w:style w:type="character" w:customStyle="1" w:styleId="FootnoteTextChar">
    <w:name w:val="Footnote Text Char"/>
    <w:basedOn w:val="DefaultParagraphFont"/>
    <w:link w:val="FootnoteText"/>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uiPriority w:val="99"/>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
    <w:name w:val="Odlomak popisa"/>
    <w:basedOn w:val="Normal"/>
    <w:uiPriority w:val="34"/>
    <w:qFormat/>
    <w:rsid w:val="00EE62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rizicna.azo.hr/iszo/images/grb_rh.jpg" TargetMode="External"/><Relationship Id="rId13" Type="http://schemas.openxmlformats.org/officeDocument/2006/relationships/image" Target="media/image4.jpg"/><Relationship Id="rId18" Type="http://schemas.openxmlformats.org/officeDocument/2006/relationships/hyperlink" Target="mailto:info@brtonigla-verteneglio.h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http://rizicna.azo.hr/iszo/images/grb_rh.jpg" TargetMode="External"/><Relationship Id="rId7" Type="http://schemas.openxmlformats.org/officeDocument/2006/relationships/image" Target="media/image1.jpeg"/><Relationship Id="rId12" Type="http://schemas.openxmlformats.org/officeDocument/2006/relationships/image" Target="media/image3.jpg"/><Relationship Id="rId17" Type="http://schemas.openxmlformats.org/officeDocument/2006/relationships/image" Target="http://rizicna.azo.hr/iszo/images/grb_rh.jp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s://www.brtonigla-verteneglio.hr/hr/javna-nabava/jednostavna-nabava/poziv-na-dostavu-ponude-u-postupku-jednostavne-nabave-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rtonigla-verteneglio.hr" TargetMode="External"/><Relationship Id="rId24" Type="http://schemas.openxmlformats.org/officeDocument/2006/relationships/hyperlink" Target="http://www.brtonigla-verteneglio.hr" TargetMode="Externa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mailto:info@brtonigla-verteneglio.hr" TargetMode="External"/><Relationship Id="rId10" Type="http://schemas.openxmlformats.org/officeDocument/2006/relationships/hyperlink" Target="mailto:info@brtonigla-verteneglio.hr" TargetMode="External"/><Relationship Id="rId19" Type="http://schemas.openxmlformats.org/officeDocument/2006/relationships/hyperlink" Target="http://www.brtonigla-verteneglio.hr"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tmp"/><Relationship Id="rId22"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944</TotalTime>
  <Pages>47</Pages>
  <Words>14119</Words>
  <Characters>80480</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83</cp:revision>
  <cp:lastPrinted>2017-03-28T11:37:00Z</cp:lastPrinted>
  <dcterms:created xsi:type="dcterms:W3CDTF">2017-03-28T11:36:00Z</dcterms:created>
  <dcterms:modified xsi:type="dcterms:W3CDTF">2023-06-13T11:44:00Z</dcterms:modified>
</cp:coreProperties>
</file>