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521CA"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Na temelju  čl. 48  Zakona o lokalnoj i područnoj (regionalnoj) samoupravi ( NN – 33/01, 60/01, 129/05, 109/07, 125/08, 36/09, 150/11, 144/12, 19/13, 157/15, 123/17, 98/19 i 144/20), čl. 48. Statuta Općine Brtonigla - Verteneglio (Službene novine Općine Brtonigla - Verteneglio 03/18, 03/21 i 07/21-Proč.tekst) i čl.590 Zakona o obveznim odnosima (NN-35/05, 41/08, 125/11, 78/15, 29/18 i 126/21), Općinski načelnik Općine Brtonigla - Verteneglio dana 01. kolovoza 2023. godine, donosi sljedeću</w:t>
      </w:r>
    </w:p>
    <w:p w14:paraId="235E2211" w14:textId="77777777" w:rsidR="00A8015B" w:rsidRPr="002A115C" w:rsidRDefault="00A8015B" w:rsidP="00A8015B">
      <w:pPr>
        <w:rPr>
          <w:rFonts w:ascii="Arial" w:hAnsi="Arial" w:cs="Arial"/>
          <w:sz w:val="24"/>
          <w:szCs w:val="24"/>
          <w:lang w:val="hr-HR"/>
        </w:rPr>
      </w:pPr>
    </w:p>
    <w:p w14:paraId="6D4DBE4A" w14:textId="77777777" w:rsidR="00A8015B" w:rsidRPr="002A115C" w:rsidRDefault="00A8015B" w:rsidP="00A8015B">
      <w:pPr>
        <w:jc w:val="center"/>
        <w:rPr>
          <w:rFonts w:ascii="Arial" w:hAnsi="Arial" w:cs="Arial"/>
          <w:b/>
          <w:bCs/>
          <w:sz w:val="24"/>
          <w:szCs w:val="24"/>
          <w:lang w:val="hr-HR"/>
        </w:rPr>
      </w:pPr>
      <w:r w:rsidRPr="002A115C">
        <w:rPr>
          <w:rFonts w:ascii="Arial" w:hAnsi="Arial" w:cs="Arial"/>
          <w:b/>
          <w:sz w:val="24"/>
          <w:szCs w:val="24"/>
          <w:lang w:val="hr-HR"/>
        </w:rPr>
        <w:t>ODLUKU</w:t>
      </w:r>
    </w:p>
    <w:p w14:paraId="5A8A0E19" w14:textId="77777777" w:rsidR="00A8015B" w:rsidRPr="002A115C" w:rsidRDefault="00A8015B" w:rsidP="00A8015B">
      <w:pPr>
        <w:jc w:val="center"/>
        <w:rPr>
          <w:rFonts w:ascii="Arial" w:hAnsi="Arial" w:cs="Arial"/>
          <w:b/>
          <w:sz w:val="24"/>
          <w:szCs w:val="24"/>
          <w:lang w:val="hr-HR"/>
        </w:rPr>
      </w:pPr>
      <w:r w:rsidRPr="002A115C">
        <w:rPr>
          <w:rFonts w:ascii="Arial" w:hAnsi="Arial" w:cs="Arial"/>
          <w:b/>
          <w:bCs/>
          <w:sz w:val="24"/>
          <w:szCs w:val="24"/>
          <w:lang w:val="hr-HR"/>
        </w:rPr>
        <w:t xml:space="preserve">o </w:t>
      </w:r>
      <w:r w:rsidRPr="002A115C">
        <w:rPr>
          <w:rFonts w:ascii="Arial" w:hAnsi="Arial" w:cs="Arial"/>
          <w:b/>
          <w:sz w:val="24"/>
          <w:szCs w:val="24"/>
          <w:lang w:val="hr-HR"/>
        </w:rPr>
        <w:t xml:space="preserve">sklapanju ugovora o djelu </w:t>
      </w:r>
    </w:p>
    <w:p w14:paraId="7D4BC09A" w14:textId="77777777" w:rsidR="00A8015B" w:rsidRPr="002A115C" w:rsidRDefault="00A8015B" w:rsidP="00A8015B">
      <w:pPr>
        <w:jc w:val="center"/>
        <w:rPr>
          <w:rFonts w:ascii="Arial" w:hAnsi="Arial" w:cs="Arial"/>
          <w:sz w:val="24"/>
          <w:szCs w:val="24"/>
          <w:lang w:val="hr-HR"/>
        </w:rPr>
      </w:pPr>
      <w:r w:rsidRPr="002A115C">
        <w:rPr>
          <w:rFonts w:ascii="Arial" w:hAnsi="Arial" w:cs="Arial"/>
          <w:b/>
          <w:sz w:val="24"/>
          <w:szCs w:val="24"/>
          <w:lang w:val="hr-HR"/>
        </w:rPr>
        <w:t xml:space="preserve">za manifestaciju </w:t>
      </w:r>
      <w:proofErr w:type="spellStart"/>
      <w:r w:rsidRPr="002A115C">
        <w:rPr>
          <w:rFonts w:ascii="Arial" w:hAnsi="Arial" w:cs="Arial"/>
          <w:b/>
          <w:sz w:val="24"/>
          <w:szCs w:val="24"/>
          <w:lang w:val="hr-HR"/>
        </w:rPr>
        <w:t>Sv.Roka</w:t>
      </w:r>
      <w:proofErr w:type="spellEnd"/>
      <w:r w:rsidRPr="002A115C">
        <w:rPr>
          <w:rFonts w:ascii="Arial" w:hAnsi="Arial" w:cs="Arial"/>
          <w:b/>
          <w:sz w:val="24"/>
          <w:szCs w:val="24"/>
          <w:lang w:val="hr-HR"/>
        </w:rPr>
        <w:t xml:space="preserve"> 2023.godine</w:t>
      </w:r>
    </w:p>
    <w:p w14:paraId="5E28C6E2" w14:textId="77777777" w:rsidR="00A8015B" w:rsidRPr="002A115C" w:rsidRDefault="00A8015B" w:rsidP="00A8015B">
      <w:pPr>
        <w:jc w:val="center"/>
        <w:rPr>
          <w:rFonts w:ascii="Arial" w:hAnsi="Arial" w:cs="Arial"/>
          <w:sz w:val="24"/>
          <w:szCs w:val="24"/>
          <w:lang w:val="hr-HR"/>
        </w:rPr>
      </w:pPr>
    </w:p>
    <w:p w14:paraId="5D62BE84" w14:textId="77777777" w:rsidR="00A8015B" w:rsidRPr="002A115C" w:rsidRDefault="00A8015B" w:rsidP="00A8015B">
      <w:pPr>
        <w:jc w:val="center"/>
        <w:rPr>
          <w:rFonts w:ascii="Arial" w:hAnsi="Arial" w:cs="Arial"/>
          <w:sz w:val="24"/>
          <w:szCs w:val="24"/>
          <w:lang w:val="hr-HR"/>
        </w:rPr>
      </w:pPr>
      <w:r w:rsidRPr="002A115C">
        <w:rPr>
          <w:rFonts w:ascii="Arial" w:hAnsi="Arial" w:cs="Arial"/>
          <w:sz w:val="24"/>
          <w:szCs w:val="24"/>
          <w:lang w:val="hr-HR"/>
        </w:rPr>
        <w:t>Članak 1.</w:t>
      </w:r>
    </w:p>
    <w:p w14:paraId="3033B5CE" w14:textId="77777777" w:rsidR="00A8015B" w:rsidRPr="002A115C" w:rsidRDefault="00A8015B" w:rsidP="00A8015B">
      <w:pPr>
        <w:pStyle w:val="BodyText"/>
        <w:ind w:firstLine="720"/>
        <w:rPr>
          <w:rFonts w:ascii="Arial" w:hAnsi="Arial" w:cs="Arial"/>
          <w:szCs w:val="24"/>
        </w:rPr>
      </w:pPr>
      <w:r w:rsidRPr="002A115C">
        <w:rPr>
          <w:rFonts w:ascii="Arial" w:hAnsi="Arial" w:cs="Arial"/>
          <w:szCs w:val="24"/>
        </w:rPr>
        <w:t xml:space="preserve">Ovom Odlukom  utvrđuje se potreba organiziranja redarstava povodom održavanja svih sportskih i drugih aktivnosti u sklopu </w:t>
      </w:r>
      <w:bookmarkStart w:id="0" w:name="_Hlk17194612"/>
      <w:r w:rsidRPr="002A115C">
        <w:rPr>
          <w:rFonts w:ascii="Arial" w:hAnsi="Arial" w:cs="Arial"/>
          <w:szCs w:val="24"/>
        </w:rPr>
        <w:t xml:space="preserve">manifestacije   „Fešta </w:t>
      </w:r>
      <w:proofErr w:type="spellStart"/>
      <w:r w:rsidRPr="002A115C">
        <w:rPr>
          <w:rFonts w:ascii="Arial" w:hAnsi="Arial" w:cs="Arial"/>
          <w:szCs w:val="24"/>
        </w:rPr>
        <w:t>Sv.Roka</w:t>
      </w:r>
      <w:proofErr w:type="spellEnd"/>
      <w:r w:rsidRPr="002A115C">
        <w:rPr>
          <w:rFonts w:ascii="Arial" w:hAnsi="Arial" w:cs="Arial"/>
          <w:szCs w:val="24"/>
        </w:rPr>
        <w:t>“ koji će se održati u naselju Brtonigla – Verteneglio u razdoblju od 14. kolovoza 2023. godine do 16. kolovoza 2023.godine</w:t>
      </w:r>
      <w:bookmarkEnd w:id="0"/>
      <w:r w:rsidRPr="002A115C">
        <w:rPr>
          <w:rFonts w:ascii="Arial" w:hAnsi="Arial" w:cs="Arial"/>
          <w:szCs w:val="24"/>
        </w:rPr>
        <w:t>.</w:t>
      </w:r>
    </w:p>
    <w:p w14:paraId="4AD2703C" w14:textId="77777777" w:rsidR="00A8015B" w:rsidRPr="002A115C" w:rsidRDefault="00A8015B" w:rsidP="00A8015B">
      <w:pPr>
        <w:pStyle w:val="BodyText"/>
        <w:ind w:firstLine="720"/>
        <w:rPr>
          <w:rFonts w:ascii="Arial" w:hAnsi="Arial" w:cs="Arial"/>
          <w:szCs w:val="24"/>
        </w:rPr>
      </w:pPr>
      <w:bookmarkStart w:id="1" w:name="_Hlk522693085"/>
      <w:r w:rsidRPr="002A115C">
        <w:rPr>
          <w:rFonts w:ascii="Arial" w:hAnsi="Arial" w:cs="Arial"/>
          <w:szCs w:val="24"/>
        </w:rPr>
        <w:t>Ugovor o djelu za dane 14. kolovoza 2023., 15. kolovoza 2023. i 16. kolovoza 2023. sklopit će se sa:</w:t>
      </w:r>
    </w:p>
    <w:p w14:paraId="062883D2" w14:textId="77777777" w:rsidR="00A8015B" w:rsidRPr="002A115C" w:rsidRDefault="00A8015B" w:rsidP="00A8015B">
      <w:pPr>
        <w:pStyle w:val="BodyText"/>
        <w:ind w:firstLine="720"/>
        <w:rPr>
          <w:rFonts w:ascii="Arial" w:hAnsi="Arial" w:cs="Arial"/>
          <w:szCs w:val="24"/>
        </w:rPr>
      </w:pPr>
      <w:r w:rsidRPr="002A115C">
        <w:rPr>
          <w:rFonts w:ascii="Arial" w:hAnsi="Arial" w:cs="Arial"/>
          <w:szCs w:val="24"/>
        </w:rPr>
        <w:t xml:space="preserve">- </w:t>
      </w:r>
      <w:bookmarkEnd w:id="1"/>
      <w:proofErr w:type="spellStart"/>
      <w:r w:rsidRPr="002A115C">
        <w:rPr>
          <w:rFonts w:ascii="Arial" w:hAnsi="Arial" w:cs="Arial"/>
          <w:szCs w:val="24"/>
        </w:rPr>
        <w:t>Aureliom</w:t>
      </w:r>
      <w:proofErr w:type="spellEnd"/>
      <w:r w:rsidRPr="002A115C">
        <w:rPr>
          <w:rFonts w:ascii="Arial" w:hAnsi="Arial" w:cs="Arial"/>
          <w:szCs w:val="24"/>
        </w:rPr>
        <w:t xml:space="preserve"> </w:t>
      </w:r>
      <w:proofErr w:type="spellStart"/>
      <w:r w:rsidRPr="002A115C">
        <w:rPr>
          <w:rFonts w:ascii="Arial" w:hAnsi="Arial" w:cs="Arial"/>
          <w:szCs w:val="24"/>
        </w:rPr>
        <w:t>Ukotom</w:t>
      </w:r>
      <w:proofErr w:type="spellEnd"/>
      <w:r w:rsidRPr="002A115C">
        <w:rPr>
          <w:rFonts w:ascii="Arial" w:hAnsi="Arial" w:cs="Arial"/>
          <w:szCs w:val="24"/>
        </w:rPr>
        <w:t xml:space="preserve"> iz Brtonigle, </w:t>
      </w:r>
      <w:proofErr w:type="spellStart"/>
      <w:r w:rsidRPr="002A115C">
        <w:rPr>
          <w:rFonts w:ascii="Arial" w:hAnsi="Arial" w:cs="Arial"/>
          <w:szCs w:val="24"/>
        </w:rPr>
        <w:t>Katunari</w:t>
      </w:r>
      <w:proofErr w:type="spellEnd"/>
      <w:r w:rsidRPr="002A115C">
        <w:rPr>
          <w:rFonts w:ascii="Arial" w:hAnsi="Arial" w:cs="Arial"/>
          <w:szCs w:val="24"/>
        </w:rPr>
        <w:t xml:space="preserve"> </w:t>
      </w:r>
      <w:proofErr w:type="spellStart"/>
      <w:r w:rsidRPr="002A115C">
        <w:rPr>
          <w:rFonts w:ascii="Arial" w:hAnsi="Arial" w:cs="Arial"/>
          <w:szCs w:val="24"/>
        </w:rPr>
        <w:t>Pisini</w:t>
      </w:r>
      <w:proofErr w:type="spellEnd"/>
      <w:r w:rsidRPr="002A115C">
        <w:rPr>
          <w:rFonts w:ascii="Arial" w:hAnsi="Arial" w:cs="Arial"/>
          <w:szCs w:val="24"/>
        </w:rPr>
        <w:t xml:space="preserve"> 31,</w:t>
      </w:r>
    </w:p>
    <w:p w14:paraId="5B55B07B" w14:textId="77777777" w:rsidR="00A8015B" w:rsidRPr="002A115C" w:rsidRDefault="00A8015B" w:rsidP="00A8015B">
      <w:pPr>
        <w:pStyle w:val="BodyText"/>
        <w:ind w:firstLine="720"/>
        <w:rPr>
          <w:rFonts w:ascii="Arial" w:hAnsi="Arial" w:cs="Arial"/>
          <w:szCs w:val="24"/>
        </w:rPr>
      </w:pPr>
      <w:r w:rsidRPr="002A115C">
        <w:rPr>
          <w:rFonts w:ascii="Arial" w:hAnsi="Arial" w:cs="Arial"/>
          <w:szCs w:val="24"/>
        </w:rPr>
        <w:t xml:space="preserve">-  </w:t>
      </w:r>
      <w:proofErr w:type="spellStart"/>
      <w:r w:rsidRPr="002A115C">
        <w:rPr>
          <w:rFonts w:ascii="Arial" w:hAnsi="Arial" w:cs="Arial"/>
          <w:szCs w:val="24"/>
        </w:rPr>
        <w:t>Đeniom</w:t>
      </w:r>
      <w:proofErr w:type="spellEnd"/>
      <w:r w:rsidRPr="002A115C">
        <w:rPr>
          <w:rFonts w:ascii="Arial" w:hAnsi="Arial" w:cs="Arial"/>
          <w:szCs w:val="24"/>
        </w:rPr>
        <w:t xml:space="preserve"> </w:t>
      </w:r>
      <w:proofErr w:type="spellStart"/>
      <w:r w:rsidRPr="002A115C">
        <w:rPr>
          <w:rFonts w:ascii="Arial" w:hAnsi="Arial" w:cs="Arial"/>
          <w:szCs w:val="24"/>
        </w:rPr>
        <w:t>Hiljem</w:t>
      </w:r>
      <w:proofErr w:type="spellEnd"/>
      <w:r w:rsidRPr="002A115C">
        <w:rPr>
          <w:rFonts w:ascii="Arial" w:hAnsi="Arial" w:cs="Arial"/>
          <w:szCs w:val="24"/>
        </w:rPr>
        <w:t xml:space="preserve"> iz Brtonigle, Vrtna 13, </w:t>
      </w:r>
    </w:p>
    <w:p w14:paraId="01604A6F" w14:textId="77777777" w:rsidR="00A8015B" w:rsidRPr="002A115C" w:rsidRDefault="00A8015B" w:rsidP="00A8015B">
      <w:pPr>
        <w:pStyle w:val="BodyText"/>
        <w:ind w:firstLine="720"/>
        <w:rPr>
          <w:rFonts w:ascii="Arial" w:hAnsi="Arial" w:cs="Arial"/>
          <w:szCs w:val="24"/>
        </w:rPr>
      </w:pPr>
      <w:r w:rsidRPr="002A115C">
        <w:rPr>
          <w:rFonts w:ascii="Arial" w:hAnsi="Arial" w:cs="Arial"/>
          <w:szCs w:val="24"/>
        </w:rPr>
        <w:t xml:space="preserve">- Emirom Spahić iz Brtonigle, Trg </w:t>
      </w:r>
      <w:proofErr w:type="spellStart"/>
      <w:r w:rsidRPr="002A115C">
        <w:rPr>
          <w:rFonts w:ascii="Arial" w:hAnsi="Arial" w:cs="Arial"/>
          <w:szCs w:val="24"/>
        </w:rPr>
        <w:t>Mazzini</w:t>
      </w:r>
      <w:proofErr w:type="spellEnd"/>
      <w:r w:rsidRPr="002A115C">
        <w:rPr>
          <w:rFonts w:ascii="Arial" w:hAnsi="Arial" w:cs="Arial"/>
          <w:szCs w:val="24"/>
        </w:rPr>
        <w:t xml:space="preserve"> 4 i</w:t>
      </w:r>
    </w:p>
    <w:p w14:paraId="66143F71" w14:textId="77777777" w:rsidR="00A8015B" w:rsidRPr="002A115C" w:rsidRDefault="00A8015B" w:rsidP="00A8015B">
      <w:pPr>
        <w:pStyle w:val="BodyText"/>
        <w:ind w:firstLine="720"/>
        <w:rPr>
          <w:rFonts w:ascii="Arial" w:hAnsi="Arial" w:cs="Arial"/>
          <w:szCs w:val="24"/>
        </w:rPr>
      </w:pPr>
      <w:r w:rsidRPr="002A115C">
        <w:rPr>
          <w:rFonts w:ascii="Arial" w:hAnsi="Arial" w:cs="Arial"/>
          <w:szCs w:val="24"/>
        </w:rPr>
        <w:t xml:space="preserve">- Borisom </w:t>
      </w:r>
      <w:proofErr w:type="spellStart"/>
      <w:r w:rsidRPr="002A115C">
        <w:rPr>
          <w:rFonts w:ascii="Arial" w:hAnsi="Arial" w:cs="Arial"/>
          <w:szCs w:val="24"/>
        </w:rPr>
        <w:t>Barnaba</w:t>
      </w:r>
      <w:proofErr w:type="spellEnd"/>
      <w:r w:rsidRPr="002A115C">
        <w:rPr>
          <w:rFonts w:ascii="Arial" w:hAnsi="Arial" w:cs="Arial"/>
          <w:szCs w:val="24"/>
        </w:rPr>
        <w:t>', Brtonigla, Marinčići 47 A.</w:t>
      </w:r>
    </w:p>
    <w:p w14:paraId="7BE7F224" w14:textId="77777777" w:rsidR="00A8015B" w:rsidRPr="002A115C" w:rsidRDefault="00A8015B" w:rsidP="00A8015B">
      <w:pPr>
        <w:pStyle w:val="BodyText"/>
        <w:ind w:left="1080"/>
        <w:rPr>
          <w:rFonts w:ascii="Arial" w:hAnsi="Arial" w:cs="Arial"/>
          <w:szCs w:val="24"/>
        </w:rPr>
      </w:pPr>
    </w:p>
    <w:p w14:paraId="0C413B81" w14:textId="77777777" w:rsidR="00A8015B" w:rsidRPr="002A115C" w:rsidRDefault="00A8015B" w:rsidP="00A8015B">
      <w:pPr>
        <w:pStyle w:val="BodyText"/>
        <w:ind w:left="1080"/>
        <w:rPr>
          <w:rFonts w:ascii="Arial" w:hAnsi="Arial" w:cs="Arial"/>
          <w:szCs w:val="24"/>
        </w:rPr>
      </w:pPr>
      <w:r w:rsidRPr="002A115C">
        <w:rPr>
          <w:rFonts w:ascii="Arial" w:hAnsi="Arial" w:cs="Arial"/>
          <w:szCs w:val="24"/>
        </w:rPr>
        <w:t xml:space="preserve">                                           Članak 2.</w:t>
      </w:r>
    </w:p>
    <w:p w14:paraId="3D94710C" w14:textId="77777777" w:rsidR="00A8015B" w:rsidRPr="002A115C" w:rsidRDefault="00A8015B" w:rsidP="00A8015B">
      <w:pPr>
        <w:pStyle w:val="BodyText"/>
        <w:ind w:firstLine="720"/>
        <w:rPr>
          <w:rFonts w:ascii="Arial" w:hAnsi="Arial" w:cs="Arial"/>
          <w:szCs w:val="24"/>
        </w:rPr>
      </w:pPr>
      <w:r w:rsidRPr="002A115C">
        <w:rPr>
          <w:rFonts w:ascii="Arial" w:hAnsi="Arial" w:cs="Arial"/>
          <w:szCs w:val="24"/>
        </w:rPr>
        <w:t>Općina Brtonigla - Verteneglio obvezuje se Izvršiteljima iz članka 1. ove Odluke, isplatiti naknadu u iznosu od 50,00 EUR po danu neto, najkasnije u roku od 30 (trideset) dana od dana izvršenja prethodno navedenih poslova te snositi  plaćanje poreza i doprinosa na spomenuti iznos.</w:t>
      </w:r>
    </w:p>
    <w:p w14:paraId="02C1A125" w14:textId="77777777" w:rsidR="00A8015B" w:rsidRPr="002A115C" w:rsidRDefault="00A8015B" w:rsidP="00A8015B">
      <w:pPr>
        <w:pStyle w:val="BodyText"/>
        <w:ind w:firstLine="720"/>
        <w:rPr>
          <w:rFonts w:ascii="Arial" w:hAnsi="Arial" w:cs="Arial"/>
          <w:szCs w:val="24"/>
        </w:rPr>
      </w:pPr>
    </w:p>
    <w:p w14:paraId="594FBC5E"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 xml:space="preserve">Za plaćanje usluge iz prethodnog stavka koristiti će se proračunska sredstva koja su osigurana i namijenjena u Općinskim proračunom Općine Brtonigla - Verteneglio za 2023. godinu, za naknade za rad članovima  predstavničkih i izvršnih tijela i upravnih vijeća, podstavka stručni suradnici i ugovori o djelu (proračunska stavka – račun 32911 pozicija 42 </w:t>
      </w:r>
      <w:proofErr w:type="spellStart"/>
      <w:r w:rsidRPr="002A115C">
        <w:rPr>
          <w:rFonts w:ascii="Arial" w:hAnsi="Arial" w:cs="Arial"/>
          <w:sz w:val="24"/>
          <w:szCs w:val="24"/>
          <w:lang w:val="hr-HR"/>
        </w:rPr>
        <w:t>podpozicija</w:t>
      </w:r>
      <w:proofErr w:type="spellEnd"/>
      <w:r w:rsidRPr="002A115C">
        <w:rPr>
          <w:rFonts w:ascii="Arial" w:hAnsi="Arial" w:cs="Arial"/>
          <w:sz w:val="24"/>
          <w:szCs w:val="24"/>
          <w:lang w:val="hr-HR"/>
        </w:rPr>
        <w:t xml:space="preserve"> 1).</w:t>
      </w:r>
    </w:p>
    <w:p w14:paraId="62FA3744" w14:textId="77777777" w:rsidR="00A8015B" w:rsidRPr="002A115C" w:rsidRDefault="00A8015B" w:rsidP="00A8015B">
      <w:pPr>
        <w:jc w:val="both"/>
        <w:rPr>
          <w:rFonts w:ascii="Arial" w:hAnsi="Arial" w:cs="Arial"/>
          <w:sz w:val="24"/>
          <w:szCs w:val="24"/>
          <w:lang w:val="hr-HR"/>
        </w:rPr>
      </w:pPr>
    </w:p>
    <w:p w14:paraId="342729BC" w14:textId="77777777" w:rsidR="00A8015B" w:rsidRPr="002A115C" w:rsidRDefault="00A8015B" w:rsidP="00A8015B">
      <w:pPr>
        <w:jc w:val="center"/>
        <w:rPr>
          <w:rFonts w:ascii="Arial" w:hAnsi="Arial" w:cs="Arial"/>
          <w:sz w:val="24"/>
          <w:szCs w:val="24"/>
          <w:lang w:val="hr-HR"/>
        </w:rPr>
      </w:pPr>
      <w:r w:rsidRPr="002A115C">
        <w:rPr>
          <w:rFonts w:ascii="Arial" w:hAnsi="Arial" w:cs="Arial"/>
          <w:sz w:val="24"/>
          <w:szCs w:val="24"/>
          <w:lang w:val="hr-HR"/>
        </w:rPr>
        <w:t>Članak 3.</w:t>
      </w:r>
    </w:p>
    <w:p w14:paraId="5D78D8B4"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ab/>
        <w:t>Zadužuje se Komunalni - poljoprivredni redar Jedinstvenog upravnog odjela Općine Brtonigla - Verteneglio za praćenje rada imenovanih iz čl.1.  ove Odluke.</w:t>
      </w:r>
    </w:p>
    <w:p w14:paraId="001E4F34" w14:textId="77777777" w:rsidR="00A8015B" w:rsidRPr="002A115C" w:rsidRDefault="00A8015B" w:rsidP="00A8015B">
      <w:pPr>
        <w:jc w:val="center"/>
        <w:rPr>
          <w:rFonts w:ascii="Arial" w:hAnsi="Arial" w:cs="Arial"/>
          <w:sz w:val="24"/>
          <w:szCs w:val="24"/>
          <w:lang w:val="hr-HR"/>
        </w:rPr>
      </w:pPr>
    </w:p>
    <w:p w14:paraId="25D14141" w14:textId="77777777" w:rsidR="00A8015B" w:rsidRPr="002A115C" w:rsidRDefault="00A8015B" w:rsidP="00A8015B">
      <w:pPr>
        <w:jc w:val="center"/>
        <w:rPr>
          <w:rFonts w:ascii="Arial" w:hAnsi="Arial" w:cs="Arial"/>
          <w:sz w:val="24"/>
          <w:szCs w:val="24"/>
          <w:lang w:val="hr-HR"/>
        </w:rPr>
      </w:pPr>
      <w:r w:rsidRPr="002A115C">
        <w:rPr>
          <w:rFonts w:ascii="Arial" w:hAnsi="Arial" w:cs="Arial"/>
          <w:sz w:val="24"/>
          <w:szCs w:val="24"/>
          <w:lang w:val="hr-HR"/>
        </w:rPr>
        <w:t>Članak 4.</w:t>
      </w:r>
    </w:p>
    <w:p w14:paraId="67C11967" w14:textId="77777777" w:rsidR="00A8015B" w:rsidRPr="002A115C" w:rsidRDefault="00A8015B" w:rsidP="00A8015B">
      <w:pPr>
        <w:ind w:firstLine="720"/>
        <w:jc w:val="both"/>
        <w:rPr>
          <w:rFonts w:ascii="Arial" w:hAnsi="Arial" w:cs="Arial"/>
          <w:sz w:val="24"/>
          <w:szCs w:val="24"/>
          <w:lang w:val="hr-HR"/>
        </w:rPr>
      </w:pPr>
      <w:r w:rsidRPr="002A115C">
        <w:rPr>
          <w:rFonts w:ascii="Arial" w:hAnsi="Arial" w:cs="Arial"/>
          <w:sz w:val="24"/>
          <w:szCs w:val="24"/>
          <w:lang w:val="hr-HR"/>
        </w:rPr>
        <w:t>Ova Odluka stupa na snagu danom donošenja, a ista će se objaviti  u "Službenim novinama Općine Brtonigla - Verteneglio".</w:t>
      </w:r>
    </w:p>
    <w:p w14:paraId="57A8F497" w14:textId="77777777" w:rsidR="00A8015B" w:rsidRPr="002A115C" w:rsidRDefault="00A8015B" w:rsidP="00A8015B">
      <w:pPr>
        <w:rPr>
          <w:rFonts w:ascii="Arial" w:hAnsi="Arial" w:cs="Arial"/>
          <w:sz w:val="24"/>
          <w:szCs w:val="24"/>
          <w:lang w:val="hr-HR"/>
        </w:rPr>
      </w:pPr>
    </w:p>
    <w:p w14:paraId="07BC33AE" w14:textId="77777777" w:rsidR="00A8015B" w:rsidRPr="002A115C" w:rsidRDefault="00A8015B" w:rsidP="00A8015B">
      <w:pPr>
        <w:rPr>
          <w:rFonts w:ascii="Arial" w:hAnsi="Arial" w:cs="Arial"/>
          <w:sz w:val="24"/>
          <w:szCs w:val="24"/>
          <w:lang w:val="hr-HR"/>
        </w:rPr>
      </w:pPr>
      <w:r w:rsidRPr="002A115C">
        <w:rPr>
          <w:rFonts w:ascii="Arial" w:hAnsi="Arial" w:cs="Arial"/>
          <w:sz w:val="24"/>
          <w:szCs w:val="24"/>
          <w:lang w:val="hr-HR"/>
        </w:rPr>
        <w:t>KLASA:610-01/23-01/04</w:t>
      </w:r>
    </w:p>
    <w:p w14:paraId="5A174020" w14:textId="77777777" w:rsidR="00A8015B" w:rsidRPr="002A115C" w:rsidRDefault="00A8015B" w:rsidP="00A8015B">
      <w:pPr>
        <w:rPr>
          <w:rFonts w:ascii="Arial" w:hAnsi="Arial" w:cs="Arial"/>
          <w:sz w:val="24"/>
          <w:szCs w:val="24"/>
          <w:lang w:val="hr-HR"/>
        </w:rPr>
      </w:pPr>
      <w:r w:rsidRPr="002A115C">
        <w:rPr>
          <w:rFonts w:ascii="Arial" w:hAnsi="Arial" w:cs="Arial"/>
          <w:sz w:val="24"/>
          <w:szCs w:val="24"/>
          <w:lang w:val="hr-HR"/>
        </w:rPr>
        <w:t>URBROJ:2163-13-04/01-23-1</w:t>
      </w:r>
    </w:p>
    <w:p w14:paraId="4903E204" w14:textId="77777777" w:rsidR="00A8015B" w:rsidRPr="002A115C" w:rsidRDefault="00A8015B" w:rsidP="00A8015B">
      <w:pPr>
        <w:rPr>
          <w:rFonts w:ascii="Arial" w:hAnsi="Arial" w:cs="Arial"/>
          <w:sz w:val="24"/>
          <w:szCs w:val="24"/>
          <w:lang w:val="hr-HR"/>
        </w:rPr>
      </w:pPr>
      <w:r w:rsidRPr="002A115C">
        <w:rPr>
          <w:rFonts w:ascii="Arial" w:hAnsi="Arial" w:cs="Arial"/>
          <w:sz w:val="24"/>
          <w:szCs w:val="24"/>
          <w:lang w:val="hr-HR"/>
        </w:rPr>
        <w:t>Brtonigla - Verteneglio, 01. kolovoza 2023. godine</w:t>
      </w:r>
    </w:p>
    <w:p w14:paraId="406E8B56" w14:textId="77777777" w:rsidR="00A8015B" w:rsidRPr="002A115C" w:rsidRDefault="00A8015B" w:rsidP="00A8015B">
      <w:pPr>
        <w:rPr>
          <w:rFonts w:ascii="Arial" w:hAnsi="Arial" w:cs="Arial"/>
          <w:sz w:val="24"/>
          <w:szCs w:val="24"/>
          <w:lang w:val="hr-HR"/>
        </w:rPr>
      </w:pPr>
    </w:p>
    <w:p w14:paraId="6BE44598" w14:textId="77777777" w:rsidR="00A8015B" w:rsidRPr="002A115C" w:rsidRDefault="00A8015B" w:rsidP="00A8015B">
      <w:pPr>
        <w:jc w:val="right"/>
        <w:rPr>
          <w:rFonts w:ascii="Arial" w:hAnsi="Arial" w:cs="Arial"/>
          <w:sz w:val="24"/>
          <w:szCs w:val="24"/>
          <w:lang w:val="hr-HR"/>
        </w:rPr>
      </w:pPr>
      <w:r w:rsidRPr="002A115C">
        <w:rPr>
          <w:rFonts w:ascii="Arial" w:hAnsi="Arial" w:cs="Arial"/>
          <w:sz w:val="24"/>
          <w:szCs w:val="24"/>
          <w:lang w:val="hr-HR"/>
        </w:rPr>
        <w:t>NAČELNIK OPĆINE BRTONIGLA - VERTENEGLIO</w:t>
      </w:r>
    </w:p>
    <w:p w14:paraId="6F13D865" w14:textId="3148EA90" w:rsidR="00A8015B" w:rsidRPr="002A115C" w:rsidRDefault="00A8015B" w:rsidP="00A035DF">
      <w:pPr>
        <w:ind w:left="2160" w:firstLine="720"/>
        <w:jc w:val="right"/>
        <w:rPr>
          <w:rFonts w:ascii="Arial" w:hAnsi="Arial" w:cs="Arial"/>
          <w:sz w:val="24"/>
          <w:szCs w:val="24"/>
          <w:lang w:val="hr-HR"/>
        </w:rPr>
      </w:pPr>
      <w:r w:rsidRPr="002A115C">
        <w:rPr>
          <w:rFonts w:ascii="Arial" w:hAnsi="Arial" w:cs="Arial"/>
          <w:sz w:val="24"/>
          <w:szCs w:val="24"/>
          <w:lang w:val="hr-HR"/>
        </w:rPr>
        <w:t xml:space="preserve">Neš Sinožić, </w:t>
      </w:r>
      <w:proofErr w:type="spellStart"/>
      <w:r w:rsidRPr="002A115C">
        <w:rPr>
          <w:rFonts w:ascii="Arial" w:hAnsi="Arial" w:cs="Arial"/>
          <w:sz w:val="24"/>
          <w:szCs w:val="24"/>
          <w:lang w:val="hr-HR"/>
        </w:rPr>
        <w:t>mag.ing.agr</w:t>
      </w:r>
      <w:proofErr w:type="spellEnd"/>
      <w:r w:rsidRPr="002A115C">
        <w:rPr>
          <w:rFonts w:ascii="Arial" w:hAnsi="Arial" w:cs="Arial"/>
          <w:sz w:val="24"/>
          <w:szCs w:val="24"/>
          <w:lang w:val="hr-HR"/>
        </w:rPr>
        <w:t>.</w:t>
      </w:r>
      <w:r w:rsidR="001B1A50">
        <w:rPr>
          <w:rFonts w:ascii="Arial" w:hAnsi="Arial" w:cs="Arial"/>
          <w:sz w:val="24"/>
          <w:szCs w:val="24"/>
          <w:lang w:val="hr-HR"/>
        </w:rPr>
        <w:t xml:space="preserve"> v.r.</w:t>
      </w:r>
    </w:p>
    <w:p w14:paraId="2657D6C0" w14:textId="77777777" w:rsidR="00A8015B" w:rsidRPr="002A115C" w:rsidRDefault="00A8015B" w:rsidP="00A8015B">
      <w:pPr>
        <w:pStyle w:val="ListParagraph"/>
        <w:numPr>
          <w:ilvl w:val="0"/>
          <w:numId w:val="43"/>
        </w:numPr>
        <w:jc w:val="center"/>
        <w:rPr>
          <w:rFonts w:cs="Arial"/>
          <w:sz w:val="24"/>
          <w:szCs w:val="24"/>
          <w:lang w:val="hr-HR"/>
        </w:rPr>
      </w:pPr>
    </w:p>
    <w:p w14:paraId="01712204" w14:textId="77777777" w:rsidR="00A8015B" w:rsidRDefault="00A8015B" w:rsidP="00A8015B">
      <w:pPr>
        <w:autoSpaceDE w:val="0"/>
        <w:autoSpaceDN w:val="0"/>
        <w:adjustRightInd w:val="0"/>
        <w:ind w:firstLine="708"/>
        <w:jc w:val="both"/>
        <w:rPr>
          <w:rFonts w:ascii="Arial" w:hAnsi="Arial" w:cs="Arial"/>
          <w:sz w:val="24"/>
          <w:szCs w:val="24"/>
          <w:lang w:val="hr-HR"/>
        </w:rPr>
      </w:pPr>
      <w:r w:rsidRPr="002A115C">
        <w:rPr>
          <w:rFonts w:ascii="Arial" w:hAnsi="Arial" w:cs="Arial"/>
          <w:sz w:val="24"/>
          <w:szCs w:val="24"/>
          <w:lang w:val="hr-HR"/>
        </w:rPr>
        <w:lastRenderedPageBreak/>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03. kolovoza 2023. godine, donosi sljedeću</w:t>
      </w:r>
    </w:p>
    <w:p w14:paraId="2EEA855A" w14:textId="77777777" w:rsidR="00A035DF" w:rsidRPr="002A115C" w:rsidRDefault="00A035DF" w:rsidP="00A8015B">
      <w:pPr>
        <w:autoSpaceDE w:val="0"/>
        <w:autoSpaceDN w:val="0"/>
        <w:adjustRightInd w:val="0"/>
        <w:ind w:firstLine="708"/>
        <w:jc w:val="both"/>
        <w:rPr>
          <w:rFonts w:ascii="Arial" w:hAnsi="Arial" w:cs="Arial"/>
          <w:sz w:val="24"/>
          <w:szCs w:val="24"/>
          <w:lang w:val="hr-HR"/>
        </w:rPr>
      </w:pPr>
    </w:p>
    <w:p w14:paraId="6C329A43"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ODLUKU</w:t>
      </w:r>
    </w:p>
    <w:p w14:paraId="6C54FFFD"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 xml:space="preserve">o izravnom ugovaranju za radove nasipavanja cesta i parkirališta na grobljima Brtonigla i </w:t>
      </w:r>
      <w:proofErr w:type="spellStart"/>
      <w:r w:rsidRPr="002A115C">
        <w:rPr>
          <w:rFonts w:ascii="Arial" w:hAnsi="Arial" w:cs="Arial"/>
          <w:b/>
          <w:sz w:val="24"/>
          <w:szCs w:val="24"/>
          <w:lang w:val="hr-HR"/>
        </w:rPr>
        <w:t>Srbani</w:t>
      </w:r>
      <w:proofErr w:type="spellEnd"/>
      <w:r w:rsidRPr="002A115C">
        <w:rPr>
          <w:rFonts w:ascii="Arial" w:hAnsi="Arial" w:cs="Arial"/>
          <w:b/>
          <w:sz w:val="24"/>
          <w:szCs w:val="24"/>
          <w:lang w:val="hr-HR"/>
        </w:rPr>
        <w:t xml:space="preserve"> </w:t>
      </w:r>
      <w:proofErr w:type="spellStart"/>
      <w:r w:rsidRPr="002A115C">
        <w:rPr>
          <w:rFonts w:ascii="Arial" w:hAnsi="Arial" w:cs="Arial"/>
          <w:b/>
          <w:sz w:val="24"/>
          <w:szCs w:val="24"/>
          <w:lang w:val="hr-HR"/>
        </w:rPr>
        <w:t>frezanim</w:t>
      </w:r>
      <w:proofErr w:type="spellEnd"/>
      <w:r w:rsidRPr="002A115C">
        <w:rPr>
          <w:rFonts w:ascii="Arial" w:hAnsi="Arial" w:cs="Arial"/>
          <w:b/>
          <w:sz w:val="24"/>
          <w:szCs w:val="24"/>
          <w:lang w:val="hr-HR"/>
        </w:rPr>
        <w:t xml:space="preserve"> asfaltom</w:t>
      </w:r>
    </w:p>
    <w:p w14:paraId="13ED77D6" w14:textId="77777777" w:rsidR="00A8015B" w:rsidRPr="002A115C" w:rsidRDefault="00A8015B" w:rsidP="00A8015B">
      <w:pPr>
        <w:jc w:val="center"/>
        <w:rPr>
          <w:rFonts w:ascii="Arial" w:hAnsi="Arial" w:cs="Arial"/>
          <w:b/>
          <w:sz w:val="24"/>
          <w:szCs w:val="24"/>
          <w:lang w:val="hr-HR"/>
        </w:rPr>
      </w:pPr>
    </w:p>
    <w:p w14:paraId="181B0803"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I.</w:t>
      </w:r>
    </w:p>
    <w:p w14:paraId="600F2890"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ab/>
        <w:t xml:space="preserve">Prihvaća se  ponuda „ISKOP“ Dario </w:t>
      </w:r>
      <w:proofErr w:type="spellStart"/>
      <w:r w:rsidRPr="002A115C">
        <w:rPr>
          <w:rFonts w:ascii="Arial" w:hAnsi="Arial" w:cs="Arial"/>
          <w:sz w:val="24"/>
          <w:szCs w:val="24"/>
          <w:lang w:val="hr-HR"/>
        </w:rPr>
        <w:t>Šaule</w:t>
      </w:r>
      <w:proofErr w:type="spellEnd"/>
      <w:r w:rsidRPr="002A115C">
        <w:rPr>
          <w:rFonts w:ascii="Arial" w:hAnsi="Arial" w:cs="Arial"/>
          <w:sz w:val="24"/>
          <w:szCs w:val="24"/>
          <w:lang w:val="hr-HR"/>
        </w:rPr>
        <w:t xml:space="preserve">, Donja Gomila 1, Grožnjan, broj ponude 05/2023, EV.-BR. 1932 od 03.08.2023, za </w:t>
      </w:r>
      <w:r w:rsidRPr="002A115C">
        <w:rPr>
          <w:rFonts w:ascii="Arial" w:hAnsi="Arial" w:cs="Arial"/>
          <w:bCs/>
          <w:sz w:val="24"/>
          <w:szCs w:val="24"/>
          <w:lang w:val="hr-HR"/>
        </w:rPr>
        <w:t>radove na utovaru, transportu i nasipavanju cesta (</w:t>
      </w:r>
      <w:proofErr w:type="spellStart"/>
      <w:r w:rsidRPr="002A115C">
        <w:rPr>
          <w:rFonts w:ascii="Arial" w:hAnsi="Arial" w:cs="Arial"/>
          <w:bCs/>
          <w:sz w:val="24"/>
          <w:szCs w:val="24"/>
          <w:lang w:val="hr-HR"/>
        </w:rPr>
        <w:t>Škrinjari</w:t>
      </w:r>
      <w:proofErr w:type="spellEnd"/>
      <w:r w:rsidRPr="002A115C">
        <w:rPr>
          <w:rFonts w:ascii="Arial" w:hAnsi="Arial" w:cs="Arial"/>
          <w:bCs/>
          <w:sz w:val="24"/>
          <w:szCs w:val="24"/>
          <w:lang w:val="hr-HR"/>
        </w:rPr>
        <w:t xml:space="preserve"> novo </w:t>
      </w:r>
      <w:proofErr w:type="spellStart"/>
      <w:r w:rsidRPr="002A115C">
        <w:rPr>
          <w:rFonts w:ascii="Arial" w:hAnsi="Arial" w:cs="Arial"/>
          <w:bCs/>
          <w:sz w:val="24"/>
          <w:szCs w:val="24"/>
          <w:lang w:val="hr-HR"/>
        </w:rPr>
        <w:t>građ</w:t>
      </w:r>
      <w:proofErr w:type="spellEnd"/>
      <w:r w:rsidRPr="002A115C">
        <w:rPr>
          <w:rFonts w:ascii="Arial" w:hAnsi="Arial" w:cs="Arial"/>
          <w:bCs/>
          <w:sz w:val="24"/>
          <w:szCs w:val="24"/>
          <w:lang w:val="hr-HR"/>
        </w:rPr>
        <w:t xml:space="preserve">. područje, K3 </w:t>
      </w:r>
      <w:proofErr w:type="spellStart"/>
      <w:r w:rsidRPr="002A115C">
        <w:rPr>
          <w:rFonts w:ascii="Arial" w:hAnsi="Arial" w:cs="Arial"/>
          <w:bCs/>
          <w:sz w:val="24"/>
          <w:szCs w:val="24"/>
          <w:lang w:val="hr-HR"/>
        </w:rPr>
        <w:t>Žmergo</w:t>
      </w:r>
      <w:proofErr w:type="spellEnd"/>
      <w:r w:rsidRPr="002A115C">
        <w:rPr>
          <w:rFonts w:ascii="Arial" w:hAnsi="Arial" w:cs="Arial"/>
          <w:bCs/>
          <w:sz w:val="24"/>
          <w:szCs w:val="24"/>
          <w:lang w:val="hr-HR"/>
        </w:rPr>
        <w:t xml:space="preserve">, </w:t>
      </w:r>
      <w:proofErr w:type="spellStart"/>
      <w:r w:rsidRPr="002A115C">
        <w:rPr>
          <w:rFonts w:ascii="Arial" w:hAnsi="Arial" w:cs="Arial"/>
          <w:bCs/>
          <w:sz w:val="24"/>
          <w:szCs w:val="24"/>
          <w:lang w:val="hr-HR"/>
        </w:rPr>
        <w:t>Srbani</w:t>
      </w:r>
      <w:proofErr w:type="spellEnd"/>
      <w:r w:rsidRPr="002A115C">
        <w:rPr>
          <w:rFonts w:ascii="Arial" w:hAnsi="Arial" w:cs="Arial"/>
          <w:bCs/>
          <w:sz w:val="24"/>
          <w:szCs w:val="24"/>
          <w:lang w:val="hr-HR"/>
        </w:rPr>
        <w:t xml:space="preserve"> novo </w:t>
      </w:r>
      <w:proofErr w:type="spellStart"/>
      <w:r w:rsidRPr="002A115C">
        <w:rPr>
          <w:rFonts w:ascii="Arial" w:hAnsi="Arial" w:cs="Arial"/>
          <w:bCs/>
          <w:sz w:val="24"/>
          <w:szCs w:val="24"/>
          <w:lang w:val="hr-HR"/>
        </w:rPr>
        <w:t>građ</w:t>
      </w:r>
      <w:proofErr w:type="spellEnd"/>
      <w:r w:rsidRPr="002A115C">
        <w:rPr>
          <w:rFonts w:ascii="Arial" w:hAnsi="Arial" w:cs="Arial"/>
          <w:bCs/>
          <w:sz w:val="24"/>
          <w:szCs w:val="24"/>
          <w:lang w:val="hr-HR"/>
        </w:rPr>
        <w:t xml:space="preserve">. područje, Nova Vas – </w:t>
      </w:r>
      <w:proofErr w:type="spellStart"/>
      <w:r w:rsidRPr="002A115C">
        <w:rPr>
          <w:rFonts w:ascii="Arial" w:hAnsi="Arial" w:cs="Arial"/>
          <w:bCs/>
          <w:sz w:val="24"/>
          <w:szCs w:val="24"/>
          <w:lang w:val="hr-HR"/>
        </w:rPr>
        <w:t>Špinotia</w:t>
      </w:r>
      <w:proofErr w:type="spellEnd"/>
      <w:r w:rsidRPr="002A115C">
        <w:rPr>
          <w:rFonts w:ascii="Arial" w:hAnsi="Arial" w:cs="Arial"/>
          <w:bCs/>
          <w:sz w:val="24"/>
          <w:szCs w:val="24"/>
          <w:lang w:val="hr-HR"/>
        </w:rPr>
        <w:t xml:space="preserve">, Brtonigla – ul. </w:t>
      </w:r>
      <w:proofErr w:type="spellStart"/>
      <w:r w:rsidRPr="002A115C">
        <w:rPr>
          <w:rFonts w:ascii="Arial" w:hAnsi="Arial" w:cs="Arial"/>
          <w:bCs/>
          <w:sz w:val="24"/>
          <w:szCs w:val="24"/>
          <w:lang w:val="hr-HR"/>
        </w:rPr>
        <w:t>Palih</w:t>
      </w:r>
      <w:proofErr w:type="spellEnd"/>
      <w:r w:rsidRPr="002A115C">
        <w:rPr>
          <w:rFonts w:ascii="Arial" w:hAnsi="Arial" w:cs="Arial"/>
          <w:bCs/>
          <w:sz w:val="24"/>
          <w:szCs w:val="24"/>
          <w:lang w:val="hr-HR"/>
        </w:rPr>
        <w:t xml:space="preserve"> Boraca – Pročistač  ) te nasipavanju parkirališta na groblju Brtonigla i groblju </w:t>
      </w:r>
      <w:proofErr w:type="spellStart"/>
      <w:r w:rsidRPr="002A115C">
        <w:rPr>
          <w:rFonts w:ascii="Arial" w:hAnsi="Arial" w:cs="Arial"/>
          <w:bCs/>
          <w:sz w:val="24"/>
          <w:szCs w:val="24"/>
          <w:lang w:val="hr-HR"/>
        </w:rPr>
        <w:t>Srbani</w:t>
      </w:r>
      <w:proofErr w:type="spellEnd"/>
      <w:r w:rsidRPr="002A115C">
        <w:rPr>
          <w:rFonts w:ascii="Arial" w:hAnsi="Arial" w:cs="Arial"/>
          <w:bCs/>
          <w:sz w:val="24"/>
          <w:szCs w:val="24"/>
          <w:lang w:val="hr-HR"/>
        </w:rPr>
        <w:t xml:space="preserve"> za</w:t>
      </w:r>
      <w:r w:rsidRPr="002A115C">
        <w:rPr>
          <w:rFonts w:ascii="Arial" w:hAnsi="Arial" w:cs="Arial"/>
          <w:sz w:val="24"/>
          <w:szCs w:val="24"/>
          <w:lang w:val="hr-HR"/>
        </w:rPr>
        <w:t xml:space="preserve"> ponuđenu cijenu u iznosu od 4.590,00 €  bez PDV-a. </w:t>
      </w:r>
    </w:p>
    <w:p w14:paraId="0F320252" w14:textId="77777777" w:rsidR="00A035DF"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 xml:space="preserve">Pristupa se izravnom ugovaranju sa navedenim ponuditeljem sukladno prethodnom stavku ove točke.            </w:t>
      </w:r>
    </w:p>
    <w:p w14:paraId="4F659BBA" w14:textId="77777777" w:rsidR="00A035DF" w:rsidRDefault="00A035DF" w:rsidP="00A8015B">
      <w:pPr>
        <w:ind w:firstLine="708"/>
        <w:jc w:val="both"/>
        <w:rPr>
          <w:rFonts w:ascii="Arial" w:hAnsi="Arial" w:cs="Arial"/>
          <w:sz w:val="24"/>
          <w:szCs w:val="24"/>
          <w:lang w:val="hr-HR"/>
        </w:rPr>
      </w:pPr>
    </w:p>
    <w:p w14:paraId="40941579" w14:textId="08140830" w:rsidR="00A8015B" w:rsidRPr="002A115C" w:rsidRDefault="00A8015B" w:rsidP="00A035DF">
      <w:pPr>
        <w:jc w:val="center"/>
        <w:rPr>
          <w:rFonts w:ascii="Arial" w:hAnsi="Arial" w:cs="Arial"/>
          <w:b/>
          <w:sz w:val="24"/>
          <w:szCs w:val="24"/>
          <w:lang w:val="hr-HR"/>
        </w:rPr>
      </w:pPr>
      <w:r w:rsidRPr="002A115C">
        <w:rPr>
          <w:rFonts w:ascii="Arial" w:hAnsi="Arial" w:cs="Arial"/>
          <w:b/>
          <w:sz w:val="24"/>
          <w:szCs w:val="24"/>
          <w:lang w:val="hr-HR"/>
        </w:rPr>
        <w:t>II.</w:t>
      </w:r>
    </w:p>
    <w:p w14:paraId="0C0891C9" w14:textId="77777777" w:rsidR="00A8015B" w:rsidRPr="002A115C" w:rsidRDefault="00A8015B" w:rsidP="00A8015B">
      <w:pPr>
        <w:jc w:val="both"/>
        <w:rPr>
          <w:rFonts w:ascii="Arial" w:hAnsi="Arial" w:cs="Arial"/>
          <w:sz w:val="24"/>
          <w:szCs w:val="24"/>
          <w:lang w:val="hr-HR"/>
        </w:rPr>
      </w:pPr>
      <w:r w:rsidRPr="002A115C">
        <w:rPr>
          <w:rFonts w:ascii="Arial" w:hAnsi="Arial" w:cs="Arial"/>
          <w:b/>
          <w:sz w:val="24"/>
          <w:szCs w:val="24"/>
          <w:lang w:val="hr-HR"/>
        </w:rPr>
        <w:tab/>
      </w:r>
      <w:r w:rsidRPr="002A115C">
        <w:rPr>
          <w:rFonts w:ascii="Arial" w:hAnsi="Arial" w:cs="Arial"/>
          <w:sz w:val="24"/>
          <w:szCs w:val="24"/>
          <w:lang w:val="hr-HR"/>
        </w:rPr>
        <w:t xml:space="preserve">Naručitelj radove iz </w:t>
      </w:r>
      <w:proofErr w:type="spellStart"/>
      <w:r w:rsidRPr="002A115C">
        <w:rPr>
          <w:rFonts w:ascii="Arial" w:hAnsi="Arial" w:cs="Arial"/>
          <w:sz w:val="24"/>
          <w:szCs w:val="24"/>
          <w:lang w:val="hr-HR"/>
        </w:rPr>
        <w:t>toč.I</w:t>
      </w:r>
      <w:proofErr w:type="spellEnd"/>
      <w:r w:rsidRPr="002A115C">
        <w:rPr>
          <w:rFonts w:ascii="Arial" w:hAnsi="Arial" w:cs="Arial"/>
          <w:sz w:val="24"/>
          <w:szCs w:val="24"/>
          <w:lang w:val="hr-HR"/>
        </w:rPr>
        <w:t xml:space="preserve"> ove Odluke je Općina Brtonigla-Verteneglio,                                                                                                                                                                                                                                              Trg </w:t>
      </w:r>
      <w:proofErr w:type="spellStart"/>
      <w:r w:rsidRPr="002A115C">
        <w:rPr>
          <w:rFonts w:ascii="Arial" w:hAnsi="Arial" w:cs="Arial"/>
          <w:sz w:val="24"/>
          <w:szCs w:val="24"/>
          <w:lang w:val="hr-HR"/>
        </w:rPr>
        <w:t>Sv.Zenona</w:t>
      </w:r>
      <w:proofErr w:type="spellEnd"/>
      <w:r w:rsidRPr="002A115C">
        <w:rPr>
          <w:rFonts w:ascii="Arial" w:hAnsi="Arial" w:cs="Arial"/>
          <w:sz w:val="24"/>
          <w:szCs w:val="24"/>
          <w:lang w:val="hr-HR"/>
        </w:rPr>
        <w:t xml:space="preserve"> 1, Brtonigla, </w:t>
      </w:r>
      <w:proofErr w:type="spellStart"/>
      <w:r w:rsidRPr="002A115C">
        <w:rPr>
          <w:rFonts w:ascii="Arial" w:hAnsi="Arial" w:cs="Arial"/>
          <w:sz w:val="24"/>
          <w:szCs w:val="24"/>
          <w:lang w:val="hr-HR"/>
        </w:rPr>
        <w:t>oib</w:t>
      </w:r>
      <w:proofErr w:type="spellEnd"/>
      <w:r w:rsidRPr="002A115C">
        <w:rPr>
          <w:rFonts w:ascii="Arial" w:hAnsi="Arial" w:cs="Arial"/>
          <w:sz w:val="24"/>
          <w:szCs w:val="24"/>
          <w:lang w:val="hr-HR"/>
        </w:rPr>
        <w:t xml:space="preserve"> 81025770849. </w:t>
      </w:r>
    </w:p>
    <w:p w14:paraId="3FCD82CB" w14:textId="77777777" w:rsidR="00A8015B" w:rsidRPr="002A115C" w:rsidRDefault="00A8015B" w:rsidP="00A8015B">
      <w:pPr>
        <w:spacing w:after="120"/>
        <w:ind w:firstLine="708"/>
        <w:jc w:val="both"/>
        <w:rPr>
          <w:rFonts w:ascii="Arial" w:hAnsi="Arial" w:cs="Arial"/>
          <w:sz w:val="24"/>
          <w:szCs w:val="24"/>
          <w:lang w:val="hr-HR"/>
        </w:rPr>
      </w:pPr>
      <w:r w:rsidRPr="002A115C">
        <w:rPr>
          <w:rFonts w:ascii="Arial" w:hAnsi="Arial" w:cs="Arial"/>
          <w:sz w:val="24"/>
          <w:szCs w:val="24"/>
          <w:lang w:val="hr-HR"/>
        </w:rPr>
        <w:t xml:space="preserve">Plaćanje radova iz </w:t>
      </w:r>
      <w:proofErr w:type="spellStart"/>
      <w:r w:rsidRPr="002A115C">
        <w:rPr>
          <w:rFonts w:ascii="Arial" w:hAnsi="Arial" w:cs="Arial"/>
          <w:sz w:val="24"/>
          <w:szCs w:val="24"/>
          <w:lang w:val="hr-HR"/>
        </w:rPr>
        <w:t>toč</w:t>
      </w:r>
      <w:proofErr w:type="spellEnd"/>
      <w:r w:rsidRPr="002A115C">
        <w:rPr>
          <w:rFonts w:ascii="Arial" w:hAnsi="Arial" w:cs="Arial"/>
          <w:sz w:val="24"/>
          <w:szCs w:val="24"/>
          <w:lang w:val="hr-HR"/>
        </w:rPr>
        <w:t xml:space="preserve">. I ove Odluke obaviti će se u roku od 30 dana od ispostave računa. </w:t>
      </w:r>
    </w:p>
    <w:p w14:paraId="4A1F771E" w14:textId="77777777" w:rsidR="00A8015B" w:rsidRPr="002A115C" w:rsidRDefault="00A8015B" w:rsidP="00A8015B">
      <w:pPr>
        <w:spacing w:after="120"/>
        <w:ind w:firstLine="708"/>
        <w:jc w:val="both"/>
        <w:rPr>
          <w:rFonts w:ascii="Arial" w:hAnsi="Arial" w:cs="Arial"/>
          <w:sz w:val="24"/>
          <w:szCs w:val="24"/>
          <w:lang w:val="hr-HR"/>
        </w:rPr>
      </w:pPr>
      <w:r w:rsidRPr="002A115C">
        <w:rPr>
          <w:rFonts w:ascii="Arial" w:hAnsi="Arial" w:cs="Arial"/>
          <w:sz w:val="24"/>
          <w:szCs w:val="24"/>
          <w:lang w:val="hr-HR"/>
        </w:rPr>
        <w:t xml:space="preserve">Rok radova iz </w:t>
      </w:r>
      <w:proofErr w:type="spellStart"/>
      <w:r w:rsidRPr="002A115C">
        <w:rPr>
          <w:rFonts w:ascii="Arial" w:hAnsi="Arial" w:cs="Arial"/>
          <w:sz w:val="24"/>
          <w:szCs w:val="24"/>
          <w:lang w:val="hr-HR"/>
        </w:rPr>
        <w:t>toč</w:t>
      </w:r>
      <w:proofErr w:type="spellEnd"/>
      <w:r w:rsidRPr="002A115C">
        <w:rPr>
          <w:rFonts w:ascii="Arial" w:hAnsi="Arial" w:cs="Arial"/>
          <w:sz w:val="24"/>
          <w:szCs w:val="24"/>
          <w:lang w:val="hr-HR"/>
        </w:rPr>
        <w:t>. I. iznosi do 10 dana.</w:t>
      </w:r>
    </w:p>
    <w:p w14:paraId="34299DC7" w14:textId="77777777" w:rsidR="00A8015B" w:rsidRDefault="00A8015B" w:rsidP="00A8015B">
      <w:pPr>
        <w:pStyle w:val="BodyText"/>
        <w:ind w:firstLine="708"/>
        <w:rPr>
          <w:rFonts w:ascii="Arial" w:hAnsi="Arial" w:cs="Arial"/>
          <w:szCs w:val="24"/>
        </w:rPr>
      </w:pPr>
      <w:r w:rsidRPr="002A115C">
        <w:rPr>
          <w:rFonts w:ascii="Arial" w:hAnsi="Arial" w:cs="Arial"/>
          <w:szCs w:val="24"/>
        </w:rPr>
        <w:t>Za plaćanje usluge iz ove Odluke koristiti će se proračunska sredstva koja su osigurana i namijenjena u Općinskim proračunom Općine Brtonigla-Verteneglio za 2023. godinu – izvanredno održavanje nerazvrstanih cesta (32329 i pozicije 526).</w:t>
      </w:r>
    </w:p>
    <w:p w14:paraId="4658913F" w14:textId="77777777" w:rsidR="00A035DF" w:rsidRPr="002A115C" w:rsidRDefault="00A035DF" w:rsidP="00A8015B">
      <w:pPr>
        <w:pStyle w:val="BodyText"/>
        <w:ind w:firstLine="708"/>
        <w:rPr>
          <w:rFonts w:ascii="Arial" w:hAnsi="Arial" w:cs="Arial"/>
          <w:szCs w:val="24"/>
        </w:rPr>
      </w:pPr>
    </w:p>
    <w:p w14:paraId="3B96BA01" w14:textId="77777777" w:rsidR="00A8015B" w:rsidRPr="002A115C" w:rsidRDefault="00A8015B" w:rsidP="00A8015B">
      <w:pPr>
        <w:pStyle w:val="BodyText"/>
        <w:jc w:val="center"/>
        <w:rPr>
          <w:rFonts w:ascii="Arial" w:hAnsi="Arial" w:cs="Arial"/>
          <w:b/>
          <w:bCs/>
          <w:szCs w:val="24"/>
        </w:rPr>
      </w:pPr>
      <w:r w:rsidRPr="002A115C">
        <w:rPr>
          <w:rFonts w:ascii="Arial" w:hAnsi="Arial" w:cs="Arial"/>
          <w:b/>
          <w:bCs/>
          <w:szCs w:val="24"/>
        </w:rPr>
        <w:t>III.</w:t>
      </w:r>
    </w:p>
    <w:p w14:paraId="206A829F" w14:textId="77777777" w:rsidR="00A8015B" w:rsidRDefault="00A8015B" w:rsidP="00A8015B">
      <w:pPr>
        <w:pStyle w:val="BodyText"/>
        <w:ind w:firstLine="708"/>
        <w:rPr>
          <w:rFonts w:ascii="Arial" w:hAnsi="Arial" w:cs="Arial"/>
          <w:szCs w:val="24"/>
        </w:rPr>
      </w:pPr>
      <w:r w:rsidRPr="002A115C">
        <w:rPr>
          <w:rFonts w:ascii="Arial" w:hAnsi="Arial" w:cs="Arial"/>
          <w:szCs w:val="24"/>
        </w:rPr>
        <w:t xml:space="preserve">Za kontrolu izvedenih radova iz točke I., zadužuju se viši referent za vođenje investicija Općine Brtonigla-Verteneglio Admir Martinović.  </w:t>
      </w:r>
    </w:p>
    <w:p w14:paraId="0E0B354C" w14:textId="77777777" w:rsidR="00A035DF" w:rsidRPr="002A115C" w:rsidRDefault="00A035DF" w:rsidP="00A8015B">
      <w:pPr>
        <w:pStyle w:val="BodyText"/>
        <w:ind w:firstLine="708"/>
        <w:rPr>
          <w:rFonts w:ascii="Arial" w:hAnsi="Arial" w:cs="Arial"/>
          <w:szCs w:val="24"/>
        </w:rPr>
      </w:pPr>
    </w:p>
    <w:p w14:paraId="3121C177" w14:textId="77777777" w:rsidR="00A8015B" w:rsidRPr="002A115C" w:rsidRDefault="00A8015B" w:rsidP="00A8015B">
      <w:pPr>
        <w:pStyle w:val="BodyText"/>
        <w:jc w:val="center"/>
        <w:rPr>
          <w:rFonts w:ascii="Arial" w:hAnsi="Arial" w:cs="Arial"/>
          <w:b/>
          <w:szCs w:val="24"/>
        </w:rPr>
      </w:pPr>
      <w:r w:rsidRPr="002A115C">
        <w:rPr>
          <w:rFonts w:ascii="Arial" w:hAnsi="Arial" w:cs="Arial"/>
          <w:b/>
          <w:szCs w:val="24"/>
        </w:rPr>
        <w:t>IV.</w:t>
      </w:r>
    </w:p>
    <w:p w14:paraId="7707B271" w14:textId="77777777" w:rsidR="00A8015B" w:rsidRPr="002A115C" w:rsidRDefault="00A8015B" w:rsidP="00A8015B">
      <w:pPr>
        <w:pStyle w:val="BodyText"/>
        <w:rPr>
          <w:rFonts w:ascii="Arial" w:hAnsi="Arial" w:cs="Arial"/>
          <w:szCs w:val="24"/>
        </w:rPr>
      </w:pPr>
      <w:r w:rsidRPr="002A115C">
        <w:rPr>
          <w:rFonts w:ascii="Arial" w:hAnsi="Arial" w:cs="Arial"/>
          <w:szCs w:val="24"/>
        </w:rPr>
        <w:tab/>
        <w:t>Ova Odluka stupa na snagu danom donošenja, a ista će se objaviti i u Službenim novinama Općine Brtonigla-Verteneglio.</w:t>
      </w:r>
    </w:p>
    <w:p w14:paraId="7D558C70" w14:textId="77777777" w:rsidR="00A8015B" w:rsidRPr="002A115C" w:rsidRDefault="00A8015B" w:rsidP="00A8015B">
      <w:pPr>
        <w:pStyle w:val="BodyText"/>
        <w:rPr>
          <w:rFonts w:ascii="Arial" w:hAnsi="Arial" w:cs="Arial"/>
          <w:szCs w:val="24"/>
        </w:rPr>
      </w:pPr>
    </w:p>
    <w:p w14:paraId="55F99A66" w14:textId="77777777" w:rsidR="00A8015B" w:rsidRPr="002A115C" w:rsidRDefault="00A8015B" w:rsidP="00A8015B">
      <w:pPr>
        <w:pStyle w:val="BodyText"/>
        <w:rPr>
          <w:rFonts w:ascii="Arial" w:hAnsi="Arial" w:cs="Arial"/>
          <w:szCs w:val="24"/>
        </w:rPr>
      </w:pPr>
      <w:r w:rsidRPr="002A115C">
        <w:rPr>
          <w:rFonts w:ascii="Arial" w:hAnsi="Arial" w:cs="Arial"/>
          <w:szCs w:val="24"/>
        </w:rPr>
        <w:t>KLASA: 340-01/23-01/04</w:t>
      </w:r>
    </w:p>
    <w:p w14:paraId="63A522AE" w14:textId="77777777" w:rsidR="00A8015B" w:rsidRPr="002A115C" w:rsidRDefault="00A8015B" w:rsidP="00A8015B">
      <w:pPr>
        <w:pStyle w:val="BodyText"/>
        <w:rPr>
          <w:rFonts w:ascii="Arial" w:hAnsi="Arial" w:cs="Arial"/>
          <w:szCs w:val="24"/>
        </w:rPr>
      </w:pPr>
      <w:r w:rsidRPr="002A115C">
        <w:rPr>
          <w:rFonts w:ascii="Arial" w:hAnsi="Arial" w:cs="Arial"/>
          <w:szCs w:val="24"/>
        </w:rPr>
        <w:t>URBROJ: 2163-13-04/06-23-04</w:t>
      </w:r>
    </w:p>
    <w:p w14:paraId="51304F11" w14:textId="77777777" w:rsidR="00A8015B" w:rsidRPr="002A115C" w:rsidRDefault="00A8015B" w:rsidP="00A8015B">
      <w:pPr>
        <w:pStyle w:val="BodyText"/>
        <w:rPr>
          <w:rFonts w:ascii="Arial" w:hAnsi="Arial" w:cs="Arial"/>
          <w:szCs w:val="24"/>
        </w:rPr>
      </w:pPr>
      <w:r w:rsidRPr="002A115C">
        <w:rPr>
          <w:rFonts w:ascii="Arial" w:hAnsi="Arial" w:cs="Arial"/>
          <w:szCs w:val="24"/>
        </w:rPr>
        <w:t>Brtonigla, 03. kolovoza 2023. godine</w:t>
      </w:r>
    </w:p>
    <w:p w14:paraId="14523163" w14:textId="77777777" w:rsidR="00A8015B" w:rsidRPr="002A115C" w:rsidRDefault="00A8015B" w:rsidP="00A8015B">
      <w:pPr>
        <w:pStyle w:val="BodyText"/>
        <w:rPr>
          <w:rFonts w:ascii="Arial" w:hAnsi="Arial" w:cs="Arial"/>
          <w:szCs w:val="24"/>
        </w:rPr>
      </w:pPr>
    </w:p>
    <w:p w14:paraId="303D4C8D" w14:textId="77777777" w:rsidR="00A8015B" w:rsidRPr="002A115C" w:rsidRDefault="00A8015B" w:rsidP="00A8015B">
      <w:pPr>
        <w:pStyle w:val="BodyText"/>
        <w:ind w:left="1416" w:firstLine="708"/>
        <w:rPr>
          <w:rFonts w:ascii="Arial" w:hAnsi="Arial" w:cs="Arial"/>
          <w:szCs w:val="24"/>
        </w:rPr>
      </w:pPr>
      <w:r w:rsidRPr="002A115C">
        <w:rPr>
          <w:rFonts w:ascii="Arial" w:hAnsi="Arial" w:cs="Arial"/>
          <w:szCs w:val="24"/>
        </w:rPr>
        <w:t xml:space="preserve">OPĆINSKI NAČELNIK OPĆINE BRTONIGLA-VERTENEGLIO </w:t>
      </w:r>
    </w:p>
    <w:p w14:paraId="3AAE8FCB" w14:textId="6AAFCE98" w:rsidR="00A8015B" w:rsidRPr="002A115C" w:rsidRDefault="00A8015B" w:rsidP="00A8015B">
      <w:pPr>
        <w:pStyle w:val="BodyText"/>
        <w:ind w:left="2832" w:firstLine="708"/>
        <w:rPr>
          <w:rFonts w:ascii="Arial" w:hAnsi="Arial" w:cs="Arial"/>
          <w:szCs w:val="24"/>
        </w:rPr>
      </w:pPr>
      <w:r w:rsidRPr="002A115C">
        <w:rPr>
          <w:rFonts w:ascii="Arial" w:hAnsi="Arial" w:cs="Arial"/>
          <w:szCs w:val="24"/>
        </w:rPr>
        <w:t xml:space="preserve">Neš Sinožić </w:t>
      </w:r>
      <w:proofErr w:type="spellStart"/>
      <w:r w:rsidRPr="002A115C">
        <w:rPr>
          <w:rFonts w:ascii="Arial" w:hAnsi="Arial" w:cs="Arial"/>
          <w:szCs w:val="24"/>
        </w:rPr>
        <w:t>mag.ing.agr</w:t>
      </w:r>
      <w:proofErr w:type="spellEnd"/>
      <w:r w:rsidRPr="002A115C">
        <w:rPr>
          <w:rFonts w:ascii="Arial" w:hAnsi="Arial" w:cs="Arial"/>
          <w:szCs w:val="24"/>
        </w:rPr>
        <w:t>.</w:t>
      </w:r>
      <w:r w:rsidR="00A035DF">
        <w:rPr>
          <w:rFonts w:ascii="Arial" w:hAnsi="Arial" w:cs="Arial"/>
          <w:szCs w:val="24"/>
        </w:rPr>
        <w:t xml:space="preserve"> v.r.</w:t>
      </w:r>
    </w:p>
    <w:p w14:paraId="7ADEA3DF" w14:textId="77777777" w:rsidR="00A8015B" w:rsidRPr="002A115C" w:rsidRDefault="00A8015B" w:rsidP="00A8015B">
      <w:pPr>
        <w:jc w:val="center"/>
        <w:rPr>
          <w:rFonts w:ascii="Arial" w:hAnsi="Arial" w:cs="Arial"/>
          <w:sz w:val="24"/>
          <w:szCs w:val="24"/>
          <w:lang w:val="hr-HR"/>
        </w:rPr>
      </w:pPr>
    </w:p>
    <w:p w14:paraId="78761176" w14:textId="77777777" w:rsidR="00A8015B" w:rsidRPr="002A115C" w:rsidRDefault="00A8015B" w:rsidP="00A8015B">
      <w:pPr>
        <w:jc w:val="center"/>
        <w:rPr>
          <w:rFonts w:ascii="Arial" w:hAnsi="Arial" w:cs="Arial"/>
          <w:sz w:val="24"/>
          <w:szCs w:val="24"/>
          <w:lang w:val="hr-HR"/>
        </w:rPr>
      </w:pPr>
    </w:p>
    <w:p w14:paraId="6E5613FA" w14:textId="77777777" w:rsidR="00A8015B" w:rsidRPr="002A115C" w:rsidRDefault="00A8015B" w:rsidP="00A8015B">
      <w:pPr>
        <w:pStyle w:val="ListParagraph"/>
        <w:numPr>
          <w:ilvl w:val="0"/>
          <w:numId w:val="43"/>
        </w:numPr>
        <w:jc w:val="center"/>
        <w:rPr>
          <w:rFonts w:cs="Arial"/>
          <w:sz w:val="24"/>
          <w:szCs w:val="24"/>
          <w:lang w:val="hr-HR"/>
        </w:rPr>
      </w:pPr>
    </w:p>
    <w:p w14:paraId="3E40B197" w14:textId="77777777" w:rsidR="00A8015B" w:rsidRDefault="00A8015B" w:rsidP="00A8015B">
      <w:pPr>
        <w:autoSpaceDE w:val="0"/>
        <w:autoSpaceDN w:val="0"/>
        <w:adjustRightInd w:val="0"/>
        <w:ind w:firstLine="708"/>
        <w:jc w:val="both"/>
        <w:rPr>
          <w:rFonts w:ascii="Arial" w:hAnsi="Arial" w:cs="Arial"/>
          <w:sz w:val="24"/>
          <w:szCs w:val="24"/>
          <w:lang w:val="hr-HR"/>
        </w:rPr>
      </w:pPr>
      <w:r w:rsidRPr="002A115C">
        <w:rPr>
          <w:rFonts w:ascii="Arial" w:hAnsi="Arial" w:cs="Arial"/>
          <w:sz w:val="24"/>
          <w:szCs w:val="24"/>
          <w:lang w:val="hr-HR"/>
        </w:rPr>
        <w:lastRenderedPageBreak/>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03. kolovoza 2023. godine, donosi sljedeću</w:t>
      </w:r>
    </w:p>
    <w:p w14:paraId="07B6AA8E" w14:textId="77777777" w:rsidR="00A035DF" w:rsidRPr="002A115C" w:rsidRDefault="00A035DF" w:rsidP="00A8015B">
      <w:pPr>
        <w:autoSpaceDE w:val="0"/>
        <w:autoSpaceDN w:val="0"/>
        <w:adjustRightInd w:val="0"/>
        <w:ind w:firstLine="708"/>
        <w:jc w:val="both"/>
        <w:rPr>
          <w:rFonts w:ascii="Arial" w:hAnsi="Arial" w:cs="Arial"/>
          <w:sz w:val="24"/>
          <w:szCs w:val="24"/>
          <w:lang w:val="hr-HR"/>
        </w:rPr>
      </w:pPr>
    </w:p>
    <w:p w14:paraId="52E9B6FC"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ODLUKU</w:t>
      </w:r>
    </w:p>
    <w:p w14:paraId="6B1DC62C"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 xml:space="preserve">o izravnom ugovaranju za zemljane radove na čišćenju i uređenju platoa za budući dječji park u naselju </w:t>
      </w:r>
      <w:proofErr w:type="spellStart"/>
      <w:r w:rsidRPr="002A115C">
        <w:rPr>
          <w:rFonts w:ascii="Arial" w:hAnsi="Arial" w:cs="Arial"/>
          <w:b/>
          <w:sz w:val="24"/>
          <w:szCs w:val="24"/>
          <w:lang w:val="hr-HR"/>
        </w:rPr>
        <w:t>Srbani</w:t>
      </w:r>
      <w:proofErr w:type="spellEnd"/>
      <w:r w:rsidRPr="002A115C">
        <w:rPr>
          <w:rFonts w:ascii="Arial" w:hAnsi="Arial" w:cs="Arial"/>
          <w:b/>
          <w:sz w:val="24"/>
          <w:szCs w:val="24"/>
          <w:lang w:val="hr-HR"/>
        </w:rPr>
        <w:t xml:space="preserve">  </w:t>
      </w:r>
    </w:p>
    <w:p w14:paraId="70488403" w14:textId="77777777" w:rsidR="00A8015B" w:rsidRPr="002A115C" w:rsidRDefault="00A8015B" w:rsidP="00A8015B">
      <w:pPr>
        <w:jc w:val="center"/>
        <w:rPr>
          <w:rFonts w:ascii="Arial" w:hAnsi="Arial" w:cs="Arial"/>
          <w:b/>
          <w:sz w:val="24"/>
          <w:szCs w:val="24"/>
          <w:lang w:val="hr-HR"/>
        </w:rPr>
      </w:pPr>
    </w:p>
    <w:p w14:paraId="28FD5503"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I.</w:t>
      </w:r>
    </w:p>
    <w:p w14:paraId="19B3198D"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ab/>
        <w:t xml:space="preserve">Prihvaća se  ponuda „ISKOP“ Dario </w:t>
      </w:r>
      <w:proofErr w:type="spellStart"/>
      <w:r w:rsidRPr="002A115C">
        <w:rPr>
          <w:rFonts w:ascii="Arial" w:hAnsi="Arial" w:cs="Arial"/>
          <w:sz w:val="24"/>
          <w:szCs w:val="24"/>
          <w:lang w:val="hr-HR"/>
        </w:rPr>
        <w:t>Šaule</w:t>
      </w:r>
      <w:proofErr w:type="spellEnd"/>
      <w:r w:rsidRPr="002A115C">
        <w:rPr>
          <w:rFonts w:ascii="Arial" w:hAnsi="Arial" w:cs="Arial"/>
          <w:sz w:val="24"/>
          <w:szCs w:val="24"/>
          <w:lang w:val="hr-HR"/>
        </w:rPr>
        <w:t xml:space="preserve">, Donja Gomila 1, Grožnjan, broj ponude 04/2023, EV.-BR. 1931 od 03.08.2023, za zemljane radove tj. strojno iskop, čišćenje, s utovarom i odvozom na deponiju na parceli budućeg dječjeg parka u naselju </w:t>
      </w:r>
      <w:proofErr w:type="spellStart"/>
      <w:r w:rsidRPr="002A115C">
        <w:rPr>
          <w:rFonts w:ascii="Arial" w:hAnsi="Arial" w:cs="Arial"/>
          <w:sz w:val="24"/>
          <w:szCs w:val="24"/>
          <w:lang w:val="hr-HR"/>
        </w:rPr>
        <w:t>Srbani</w:t>
      </w:r>
      <w:proofErr w:type="spellEnd"/>
      <w:r w:rsidRPr="002A115C">
        <w:rPr>
          <w:rFonts w:ascii="Arial" w:hAnsi="Arial" w:cs="Arial"/>
          <w:sz w:val="24"/>
          <w:szCs w:val="24"/>
          <w:lang w:val="hr-HR"/>
        </w:rPr>
        <w:t xml:space="preserve"> za ponuđenu cijenu u iznosu od 1.030,00 €  bez PDV-a. </w:t>
      </w:r>
    </w:p>
    <w:p w14:paraId="449EFD91" w14:textId="77777777" w:rsidR="00A035DF"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 xml:space="preserve">Pristupa se izravnom ugovaranju sa navedenim ponuditeljem sukladno prethodnom stavku ove točke.   </w:t>
      </w:r>
    </w:p>
    <w:p w14:paraId="06E7F850" w14:textId="22727CEB" w:rsidR="00A8015B" w:rsidRPr="002A115C" w:rsidRDefault="00A8015B" w:rsidP="00A035DF">
      <w:pPr>
        <w:jc w:val="center"/>
        <w:rPr>
          <w:rFonts w:ascii="Arial" w:hAnsi="Arial" w:cs="Arial"/>
          <w:b/>
          <w:sz w:val="24"/>
          <w:szCs w:val="24"/>
          <w:lang w:val="hr-HR"/>
        </w:rPr>
      </w:pPr>
      <w:r w:rsidRPr="002A115C">
        <w:rPr>
          <w:rFonts w:ascii="Arial" w:hAnsi="Arial" w:cs="Arial"/>
          <w:b/>
          <w:sz w:val="24"/>
          <w:szCs w:val="24"/>
          <w:lang w:val="hr-HR"/>
        </w:rPr>
        <w:t>II.</w:t>
      </w:r>
    </w:p>
    <w:p w14:paraId="0C2DD07C" w14:textId="77777777" w:rsidR="00A8015B" w:rsidRPr="002A115C" w:rsidRDefault="00A8015B" w:rsidP="00A8015B">
      <w:pPr>
        <w:jc w:val="both"/>
        <w:rPr>
          <w:rFonts w:ascii="Arial" w:hAnsi="Arial" w:cs="Arial"/>
          <w:sz w:val="24"/>
          <w:szCs w:val="24"/>
          <w:lang w:val="hr-HR"/>
        </w:rPr>
      </w:pPr>
      <w:r w:rsidRPr="002A115C">
        <w:rPr>
          <w:rFonts w:ascii="Arial" w:hAnsi="Arial" w:cs="Arial"/>
          <w:b/>
          <w:sz w:val="24"/>
          <w:szCs w:val="24"/>
          <w:lang w:val="hr-HR"/>
        </w:rPr>
        <w:tab/>
      </w:r>
      <w:r w:rsidRPr="002A115C">
        <w:rPr>
          <w:rFonts w:ascii="Arial" w:hAnsi="Arial" w:cs="Arial"/>
          <w:sz w:val="24"/>
          <w:szCs w:val="24"/>
          <w:lang w:val="hr-HR"/>
        </w:rPr>
        <w:t xml:space="preserve">Naručitelj radove iz </w:t>
      </w:r>
      <w:proofErr w:type="spellStart"/>
      <w:r w:rsidRPr="002A115C">
        <w:rPr>
          <w:rFonts w:ascii="Arial" w:hAnsi="Arial" w:cs="Arial"/>
          <w:sz w:val="24"/>
          <w:szCs w:val="24"/>
          <w:lang w:val="hr-HR"/>
        </w:rPr>
        <w:t>toč.I</w:t>
      </w:r>
      <w:proofErr w:type="spellEnd"/>
      <w:r w:rsidRPr="002A115C">
        <w:rPr>
          <w:rFonts w:ascii="Arial" w:hAnsi="Arial" w:cs="Arial"/>
          <w:sz w:val="24"/>
          <w:szCs w:val="24"/>
          <w:lang w:val="hr-HR"/>
        </w:rPr>
        <w:t xml:space="preserve"> ove Odluke je Općina Brtonigla-Verteneglio,                                                                                                                                                                                                                                              Trg </w:t>
      </w:r>
      <w:proofErr w:type="spellStart"/>
      <w:r w:rsidRPr="002A115C">
        <w:rPr>
          <w:rFonts w:ascii="Arial" w:hAnsi="Arial" w:cs="Arial"/>
          <w:sz w:val="24"/>
          <w:szCs w:val="24"/>
          <w:lang w:val="hr-HR"/>
        </w:rPr>
        <w:t>Sv.Zenona</w:t>
      </w:r>
      <w:proofErr w:type="spellEnd"/>
      <w:r w:rsidRPr="002A115C">
        <w:rPr>
          <w:rFonts w:ascii="Arial" w:hAnsi="Arial" w:cs="Arial"/>
          <w:sz w:val="24"/>
          <w:szCs w:val="24"/>
          <w:lang w:val="hr-HR"/>
        </w:rPr>
        <w:t xml:space="preserve"> 1, Brtonigla, </w:t>
      </w:r>
      <w:proofErr w:type="spellStart"/>
      <w:r w:rsidRPr="002A115C">
        <w:rPr>
          <w:rFonts w:ascii="Arial" w:hAnsi="Arial" w:cs="Arial"/>
          <w:sz w:val="24"/>
          <w:szCs w:val="24"/>
          <w:lang w:val="hr-HR"/>
        </w:rPr>
        <w:t>oib</w:t>
      </w:r>
      <w:proofErr w:type="spellEnd"/>
      <w:r w:rsidRPr="002A115C">
        <w:rPr>
          <w:rFonts w:ascii="Arial" w:hAnsi="Arial" w:cs="Arial"/>
          <w:sz w:val="24"/>
          <w:szCs w:val="24"/>
          <w:lang w:val="hr-HR"/>
        </w:rPr>
        <w:t xml:space="preserve"> 81025770849. </w:t>
      </w:r>
    </w:p>
    <w:p w14:paraId="54A3DA18" w14:textId="77777777" w:rsidR="00A8015B" w:rsidRPr="002A115C" w:rsidRDefault="00A8015B" w:rsidP="00A8015B">
      <w:pPr>
        <w:spacing w:after="120"/>
        <w:ind w:firstLine="708"/>
        <w:jc w:val="both"/>
        <w:rPr>
          <w:rFonts w:ascii="Arial" w:hAnsi="Arial" w:cs="Arial"/>
          <w:sz w:val="24"/>
          <w:szCs w:val="24"/>
          <w:lang w:val="hr-HR"/>
        </w:rPr>
      </w:pPr>
      <w:r w:rsidRPr="002A115C">
        <w:rPr>
          <w:rFonts w:ascii="Arial" w:hAnsi="Arial" w:cs="Arial"/>
          <w:sz w:val="24"/>
          <w:szCs w:val="24"/>
          <w:lang w:val="hr-HR"/>
        </w:rPr>
        <w:t xml:space="preserve">Plaćanje radova iz </w:t>
      </w:r>
      <w:proofErr w:type="spellStart"/>
      <w:r w:rsidRPr="002A115C">
        <w:rPr>
          <w:rFonts w:ascii="Arial" w:hAnsi="Arial" w:cs="Arial"/>
          <w:sz w:val="24"/>
          <w:szCs w:val="24"/>
          <w:lang w:val="hr-HR"/>
        </w:rPr>
        <w:t>toč</w:t>
      </w:r>
      <w:proofErr w:type="spellEnd"/>
      <w:r w:rsidRPr="002A115C">
        <w:rPr>
          <w:rFonts w:ascii="Arial" w:hAnsi="Arial" w:cs="Arial"/>
          <w:sz w:val="24"/>
          <w:szCs w:val="24"/>
          <w:lang w:val="hr-HR"/>
        </w:rPr>
        <w:t xml:space="preserve">. I ove Odluke obaviti će se u roku od 30 dana od ispostave računa. </w:t>
      </w:r>
    </w:p>
    <w:p w14:paraId="2CF2BBA3" w14:textId="77777777" w:rsidR="00A8015B" w:rsidRPr="002A115C" w:rsidRDefault="00A8015B" w:rsidP="00A8015B">
      <w:pPr>
        <w:spacing w:after="120"/>
        <w:ind w:firstLine="708"/>
        <w:jc w:val="both"/>
        <w:rPr>
          <w:rFonts w:ascii="Arial" w:hAnsi="Arial" w:cs="Arial"/>
          <w:sz w:val="24"/>
          <w:szCs w:val="24"/>
          <w:lang w:val="hr-HR"/>
        </w:rPr>
      </w:pPr>
      <w:r w:rsidRPr="002A115C">
        <w:rPr>
          <w:rFonts w:ascii="Arial" w:hAnsi="Arial" w:cs="Arial"/>
          <w:sz w:val="24"/>
          <w:szCs w:val="24"/>
          <w:lang w:val="hr-HR"/>
        </w:rPr>
        <w:t xml:space="preserve">Rok radova iz </w:t>
      </w:r>
      <w:proofErr w:type="spellStart"/>
      <w:r w:rsidRPr="002A115C">
        <w:rPr>
          <w:rFonts w:ascii="Arial" w:hAnsi="Arial" w:cs="Arial"/>
          <w:sz w:val="24"/>
          <w:szCs w:val="24"/>
          <w:lang w:val="hr-HR"/>
        </w:rPr>
        <w:t>toč</w:t>
      </w:r>
      <w:proofErr w:type="spellEnd"/>
      <w:r w:rsidRPr="002A115C">
        <w:rPr>
          <w:rFonts w:ascii="Arial" w:hAnsi="Arial" w:cs="Arial"/>
          <w:sz w:val="24"/>
          <w:szCs w:val="24"/>
          <w:lang w:val="hr-HR"/>
        </w:rPr>
        <w:t>. I. iznosi do 10 dana.</w:t>
      </w:r>
    </w:p>
    <w:p w14:paraId="77152BC9" w14:textId="77777777" w:rsidR="00A8015B" w:rsidRDefault="00A8015B" w:rsidP="00A8015B">
      <w:pPr>
        <w:pStyle w:val="BodyText"/>
        <w:ind w:firstLine="708"/>
        <w:rPr>
          <w:rFonts w:ascii="Arial" w:hAnsi="Arial" w:cs="Arial"/>
          <w:szCs w:val="24"/>
        </w:rPr>
      </w:pPr>
      <w:r w:rsidRPr="002A115C">
        <w:rPr>
          <w:rFonts w:ascii="Arial" w:hAnsi="Arial" w:cs="Arial"/>
          <w:szCs w:val="24"/>
        </w:rPr>
        <w:t>Za plaćanje usluge iz ove Odluke koristiti će se proračunska sredstva koja su osigurana i namijenjena u Općinskim proračunom Općine Brtonigla-Verteneglio za 2023. godinu – uređenje ostalih parkovnih i zelenih površina (41139 i pozicije 354).</w:t>
      </w:r>
    </w:p>
    <w:p w14:paraId="0180F33E" w14:textId="77777777" w:rsidR="00A035DF" w:rsidRPr="002A115C" w:rsidRDefault="00A035DF" w:rsidP="00A8015B">
      <w:pPr>
        <w:pStyle w:val="BodyText"/>
        <w:ind w:firstLine="708"/>
        <w:rPr>
          <w:rFonts w:ascii="Arial" w:hAnsi="Arial" w:cs="Arial"/>
          <w:szCs w:val="24"/>
        </w:rPr>
      </w:pPr>
    </w:p>
    <w:p w14:paraId="023DBA7B" w14:textId="77777777" w:rsidR="00A8015B" w:rsidRPr="002A115C" w:rsidRDefault="00A8015B" w:rsidP="00A8015B">
      <w:pPr>
        <w:pStyle w:val="BodyText"/>
        <w:jc w:val="center"/>
        <w:rPr>
          <w:rFonts w:ascii="Arial" w:hAnsi="Arial" w:cs="Arial"/>
          <w:b/>
          <w:bCs/>
          <w:szCs w:val="24"/>
        </w:rPr>
      </w:pPr>
      <w:r w:rsidRPr="002A115C">
        <w:rPr>
          <w:rFonts w:ascii="Arial" w:hAnsi="Arial" w:cs="Arial"/>
          <w:b/>
          <w:bCs/>
          <w:szCs w:val="24"/>
        </w:rPr>
        <w:t>III.</w:t>
      </w:r>
    </w:p>
    <w:p w14:paraId="1527A8EC" w14:textId="77777777" w:rsidR="00A8015B" w:rsidRDefault="00A8015B" w:rsidP="00A8015B">
      <w:pPr>
        <w:pStyle w:val="BodyText"/>
        <w:ind w:firstLine="708"/>
        <w:rPr>
          <w:rFonts w:ascii="Arial" w:hAnsi="Arial" w:cs="Arial"/>
          <w:szCs w:val="24"/>
        </w:rPr>
      </w:pPr>
      <w:r w:rsidRPr="002A115C">
        <w:rPr>
          <w:rFonts w:ascii="Arial" w:hAnsi="Arial" w:cs="Arial"/>
          <w:szCs w:val="24"/>
        </w:rPr>
        <w:t xml:space="preserve">Za kontrolu izvedenih radova iz točke I., zadužuju se viši referent za vođenje investicija Općine Brtonigla-Verteneglio Admir Martinović.  </w:t>
      </w:r>
    </w:p>
    <w:p w14:paraId="653E58D8" w14:textId="77777777" w:rsidR="00A035DF" w:rsidRPr="002A115C" w:rsidRDefault="00A035DF" w:rsidP="00A8015B">
      <w:pPr>
        <w:pStyle w:val="BodyText"/>
        <w:ind w:firstLine="708"/>
        <w:rPr>
          <w:rFonts w:ascii="Arial" w:hAnsi="Arial" w:cs="Arial"/>
          <w:szCs w:val="24"/>
        </w:rPr>
      </w:pPr>
    </w:p>
    <w:p w14:paraId="2D882DF8" w14:textId="77777777" w:rsidR="00A8015B" w:rsidRPr="002A115C" w:rsidRDefault="00A8015B" w:rsidP="00A8015B">
      <w:pPr>
        <w:pStyle w:val="BodyText"/>
        <w:jc w:val="center"/>
        <w:rPr>
          <w:rFonts w:ascii="Arial" w:hAnsi="Arial" w:cs="Arial"/>
          <w:b/>
          <w:szCs w:val="24"/>
        </w:rPr>
      </w:pPr>
      <w:r w:rsidRPr="002A115C">
        <w:rPr>
          <w:rFonts w:ascii="Arial" w:hAnsi="Arial" w:cs="Arial"/>
          <w:b/>
          <w:szCs w:val="24"/>
        </w:rPr>
        <w:t>IV.</w:t>
      </w:r>
    </w:p>
    <w:p w14:paraId="5C585178" w14:textId="77777777" w:rsidR="00A8015B" w:rsidRDefault="00A8015B" w:rsidP="00A8015B">
      <w:pPr>
        <w:pStyle w:val="BodyText"/>
        <w:rPr>
          <w:rFonts w:ascii="Arial" w:hAnsi="Arial" w:cs="Arial"/>
          <w:szCs w:val="24"/>
        </w:rPr>
      </w:pPr>
      <w:r w:rsidRPr="002A115C">
        <w:rPr>
          <w:rFonts w:ascii="Arial" w:hAnsi="Arial" w:cs="Arial"/>
          <w:szCs w:val="24"/>
        </w:rPr>
        <w:tab/>
        <w:t>Ova Odluka stupa na snagu danom donošenja, a ista će se objaviti i u Službenim novinama Općine Brtonigla-Verteneglio.</w:t>
      </w:r>
    </w:p>
    <w:p w14:paraId="09AFA396" w14:textId="77777777" w:rsidR="00A035DF" w:rsidRPr="002A115C" w:rsidRDefault="00A035DF" w:rsidP="00A8015B">
      <w:pPr>
        <w:pStyle w:val="BodyText"/>
        <w:rPr>
          <w:rFonts w:ascii="Arial" w:hAnsi="Arial" w:cs="Arial"/>
          <w:szCs w:val="24"/>
        </w:rPr>
      </w:pPr>
    </w:p>
    <w:p w14:paraId="433A4248" w14:textId="77777777" w:rsidR="00A8015B" w:rsidRPr="002A115C" w:rsidRDefault="00A8015B" w:rsidP="00A8015B">
      <w:pPr>
        <w:pStyle w:val="BodyText"/>
        <w:rPr>
          <w:rFonts w:ascii="Arial" w:hAnsi="Arial" w:cs="Arial"/>
          <w:szCs w:val="24"/>
        </w:rPr>
      </w:pPr>
    </w:p>
    <w:p w14:paraId="2D0DAE42" w14:textId="77777777" w:rsidR="00A8015B" w:rsidRPr="002A115C" w:rsidRDefault="00A8015B" w:rsidP="00A8015B">
      <w:pPr>
        <w:pStyle w:val="BodyText"/>
        <w:rPr>
          <w:rFonts w:ascii="Arial" w:hAnsi="Arial" w:cs="Arial"/>
          <w:szCs w:val="24"/>
        </w:rPr>
      </w:pPr>
      <w:r w:rsidRPr="002A115C">
        <w:rPr>
          <w:rFonts w:ascii="Arial" w:hAnsi="Arial" w:cs="Arial"/>
          <w:szCs w:val="24"/>
        </w:rPr>
        <w:t>KLASA: 340-01/23-01/06</w:t>
      </w:r>
    </w:p>
    <w:p w14:paraId="00E2D540" w14:textId="77777777" w:rsidR="00A8015B" w:rsidRPr="002A115C" w:rsidRDefault="00A8015B" w:rsidP="00A8015B">
      <w:pPr>
        <w:pStyle w:val="BodyText"/>
        <w:rPr>
          <w:rFonts w:ascii="Arial" w:hAnsi="Arial" w:cs="Arial"/>
          <w:szCs w:val="24"/>
        </w:rPr>
      </w:pPr>
      <w:r w:rsidRPr="002A115C">
        <w:rPr>
          <w:rFonts w:ascii="Arial" w:hAnsi="Arial" w:cs="Arial"/>
          <w:szCs w:val="24"/>
        </w:rPr>
        <w:t>URBROJ: 2163-13-04/06-23-05</w:t>
      </w:r>
    </w:p>
    <w:p w14:paraId="191B9F5E" w14:textId="77777777" w:rsidR="00A8015B" w:rsidRPr="002A115C" w:rsidRDefault="00A8015B" w:rsidP="00A8015B">
      <w:pPr>
        <w:pStyle w:val="BodyText"/>
        <w:rPr>
          <w:rFonts w:ascii="Arial" w:hAnsi="Arial" w:cs="Arial"/>
          <w:szCs w:val="24"/>
        </w:rPr>
      </w:pPr>
      <w:r w:rsidRPr="002A115C">
        <w:rPr>
          <w:rFonts w:ascii="Arial" w:hAnsi="Arial" w:cs="Arial"/>
          <w:szCs w:val="24"/>
        </w:rPr>
        <w:t>Brtonigla, 03. kolovoza 2023. godine</w:t>
      </w:r>
    </w:p>
    <w:p w14:paraId="53BD8595" w14:textId="77777777" w:rsidR="00A8015B" w:rsidRPr="002A115C" w:rsidRDefault="00A8015B" w:rsidP="00A8015B">
      <w:pPr>
        <w:pStyle w:val="BodyText"/>
        <w:rPr>
          <w:rFonts w:ascii="Arial" w:hAnsi="Arial" w:cs="Arial"/>
          <w:szCs w:val="24"/>
        </w:rPr>
      </w:pPr>
    </w:p>
    <w:p w14:paraId="28BA7F75" w14:textId="77777777" w:rsidR="00A8015B" w:rsidRPr="002A115C" w:rsidRDefault="00A8015B" w:rsidP="00A8015B">
      <w:pPr>
        <w:pStyle w:val="BodyText"/>
        <w:rPr>
          <w:rFonts w:ascii="Arial" w:hAnsi="Arial" w:cs="Arial"/>
          <w:szCs w:val="24"/>
        </w:rPr>
      </w:pPr>
    </w:p>
    <w:p w14:paraId="15B870E4" w14:textId="77777777" w:rsidR="00A8015B" w:rsidRPr="002A115C" w:rsidRDefault="00A8015B" w:rsidP="00A8015B">
      <w:pPr>
        <w:pStyle w:val="BodyText"/>
        <w:ind w:left="1416" w:firstLine="708"/>
        <w:rPr>
          <w:rFonts w:ascii="Arial" w:hAnsi="Arial" w:cs="Arial"/>
          <w:szCs w:val="24"/>
        </w:rPr>
      </w:pPr>
      <w:r w:rsidRPr="002A115C">
        <w:rPr>
          <w:rFonts w:ascii="Arial" w:hAnsi="Arial" w:cs="Arial"/>
          <w:szCs w:val="24"/>
        </w:rPr>
        <w:t xml:space="preserve">OPĆINSKI NAČELNIK OPĆINE BRTONIGLA-VERTENEGLIO </w:t>
      </w:r>
    </w:p>
    <w:p w14:paraId="5FCF95F2" w14:textId="10338885" w:rsidR="00A8015B" w:rsidRPr="002A115C" w:rsidRDefault="00A8015B" w:rsidP="00A8015B">
      <w:pPr>
        <w:pStyle w:val="BodyText"/>
        <w:ind w:left="2832" w:firstLine="708"/>
        <w:rPr>
          <w:rFonts w:ascii="Arial" w:hAnsi="Arial" w:cs="Arial"/>
          <w:szCs w:val="24"/>
        </w:rPr>
      </w:pPr>
      <w:r w:rsidRPr="002A115C">
        <w:rPr>
          <w:rFonts w:ascii="Arial" w:hAnsi="Arial" w:cs="Arial"/>
          <w:szCs w:val="24"/>
        </w:rPr>
        <w:t xml:space="preserve">Neš Sinožić </w:t>
      </w:r>
      <w:proofErr w:type="spellStart"/>
      <w:r w:rsidRPr="002A115C">
        <w:rPr>
          <w:rFonts w:ascii="Arial" w:hAnsi="Arial" w:cs="Arial"/>
          <w:szCs w:val="24"/>
        </w:rPr>
        <w:t>mag.ing.agr</w:t>
      </w:r>
      <w:proofErr w:type="spellEnd"/>
      <w:r w:rsidRPr="002A115C">
        <w:rPr>
          <w:rFonts w:ascii="Arial" w:hAnsi="Arial" w:cs="Arial"/>
          <w:szCs w:val="24"/>
        </w:rPr>
        <w:t>.</w:t>
      </w:r>
      <w:r w:rsidR="00A035DF">
        <w:rPr>
          <w:rFonts w:ascii="Arial" w:hAnsi="Arial" w:cs="Arial"/>
          <w:szCs w:val="24"/>
        </w:rPr>
        <w:t xml:space="preserve"> v.r.</w:t>
      </w:r>
    </w:p>
    <w:p w14:paraId="216B6246" w14:textId="77777777" w:rsidR="00A8015B" w:rsidRPr="002A115C" w:rsidRDefault="00A8015B" w:rsidP="00A8015B">
      <w:pPr>
        <w:jc w:val="center"/>
        <w:rPr>
          <w:rFonts w:ascii="Arial" w:hAnsi="Arial" w:cs="Arial"/>
          <w:sz w:val="24"/>
          <w:szCs w:val="24"/>
          <w:lang w:val="hr-HR"/>
        </w:rPr>
      </w:pPr>
    </w:p>
    <w:p w14:paraId="1E6A3FFE" w14:textId="77777777" w:rsidR="00A8015B" w:rsidRPr="002A115C" w:rsidRDefault="00A8015B" w:rsidP="00A8015B">
      <w:pPr>
        <w:jc w:val="center"/>
        <w:rPr>
          <w:rFonts w:ascii="Arial" w:hAnsi="Arial" w:cs="Arial"/>
          <w:sz w:val="24"/>
          <w:szCs w:val="24"/>
          <w:lang w:val="hr-HR"/>
        </w:rPr>
      </w:pPr>
    </w:p>
    <w:p w14:paraId="5D5A6D4B" w14:textId="77777777" w:rsidR="00A8015B" w:rsidRPr="002A115C" w:rsidRDefault="00A8015B" w:rsidP="00A8015B">
      <w:pPr>
        <w:pStyle w:val="ListParagraph"/>
        <w:numPr>
          <w:ilvl w:val="0"/>
          <w:numId w:val="43"/>
        </w:numPr>
        <w:jc w:val="center"/>
        <w:rPr>
          <w:rFonts w:cs="Arial"/>
          <w:sz w:val="24"/>
          <w:szCs w:val="24"/>
          <w:lang w:val="hr-HR"/>
        </w:rPr>
      </w:pPr>
    </w:p>
    <w:p w14:paraId="66984942" w14:textId="77777777" w:rsidR="00A8015B" w:rsidRPr="002A115C" w:rsidRDefault="00A8015B" w:rsidP="00A8015B">
      <w:pPr>
        <w:jc w:val="center"/>
        <w:rPr>
          <w:rFonts w:cs="Arial"/>
          <w:sz w:val="24"/>
          <w:szCs w:val="24"/>
          <w:lang w:val="hr-HR"/>
        </w:rPr>
      </w:pPr>
    </w:p>
    <w:tbl>
      <w:tblPr>
        <w:tblW w:w="0" w:type="auto"/>
        <w:tblLook w:val="04A0" w:firstRow="1" w:lastRow="0" w:firstColumn="1" w:lastColumn="0" w:noHBand="0" w:noVBand="1"/>
      </w:tblPr>
      <w:tblGrid>
        <w:gridCol w:w="612"/>
        <w:gridCol w:w="5448"/>
      </w:tblGrid>
      <w:tr w:rsidR="00A8015B" w:rsidRPr="002A115C" w14:paraId="66FCDBE7" w14:textId="77777777" w:rsidTr="00552C9F">
        <w:tc>
          <w:tcPr>
            <w:tcW w:w="612" w:type="dxa"/>
            <w:vMerge w:val="restart"/>
            <w:shd w:val="clear" w:color="auto" w:fill="auto"/>
            <w:vAlign w:val="center"/>
          </w:tcPr>
          <w:p w14:paraId="641CB5BC" w14:textId="27A99257" w:rsidR="00A8015B" w:rsidRPr="002A115C" w:rsidRDefault="00A8015B" w:rsidP="00552C9F">
            <w:pPr>
              <w:autoSpaceDE w:val="0"/>
              <w:autoSpaceDN w:val="0"/>
              <w:adjustRightInd w:val="0"/>
              <w:jc w:val="center"/>
              <w:rPr>
                <w:rFonts w:cs="Calibri"/>
                <w:sz w:val="16"/>
                <w:szCs w:val="16"/>
                <w:lang w:val="hr-HR"/>
              </w:rPr>
            </w:pPr>
            <w:r w:rsidRPr="002A115C">
              <w:rPr>
                <w:rFonts w:cs="Calibri"/>
                <w:noProof/>
                <w:sz w:val="16"/>
                <w:szCs w:val="16"/>
                <w:lang w:val="hr-HR"/>
              </w:rPr>
              <w:lastRenderedPageBreak/>
              <w:drawing>
                <wp:inline distT="0" distB="0" distL="0" distR="0" wp14:anchorId="06A4C9FF" wp14:editId="5FFA7D66">
                  <wp:extent cx="247650" cy="247650"/>
                  <wp:effectExtent l="0" t="0" r="0" b="0"/>
                  <wp:docPr id="1749481933"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3C74C6D6" w14:textId="5EB7D4BC" w:rsidR="00A8015B" w:rsidRPr="002A115C" w:rsidRDefault="00A8015B" w:rsidP="00552C9F">
            <w:pPr>
              <w:autoSpaceDE w:val="0"/>
              <w:autoSpaceDN w:val="0"/>
              <w:adjustRightInd w:val="0"/>
              <w:rPr>
                <w:rFonts w:cs="Calibri"/>
                <w:sz w:val="16"/>
                <w:szCs w:val="16"/>
                <w:lang w:val="hr-HR"/>
              </w:rPr>
            </w:pPr>
            <w:r w:rsidRPr="002A115C">
              <w:rPr>
                <w:rFonts w:cs="Calibri"/>
                <w:sz w:val="16"/>
                <w:szCs w:val="16"/>
                <w:lang w:val="hr-HR"/>
              </w:rPr>
              <w:t xml:space="preserve">                                     </w:t>
            </w:r>
            <w:r w:rsidRPr="002A115C">
              <w:rPr>
                <w:rFonts w:cs="Calibri"/>
                <w:noProof/>
                <w:sz w:val="16"/>
                <w:szCs w:val="16"/>
                <w:lang w:val="hr-HR"/>
              </w:rPr>
              <w:drawing>
                <wp:inline distT="0" distB="0" distL="0" distR="0" wp14:anchorId="7AE5FCB5" wp14:editId="4107AE55">
                  <wp:extent cx="247650" cy="247650"/>
                  <wp:effectExtent l="0" t="0" r="0" b="0"/>
                  <wp:docPr id="1947278432" name="Picture 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8015B" w:rsidRPr="002A115C" w14:paraId="0AA57F4C" w14:textId="77777777" w:rsidTr="00552C9F">
        <w:tc>
          <w:tcPr>
            <w:tcW w:w="612" w:type="dxa"/>
            <w:vMerge/>
            <w:shd w:val="clear" w:color="auto" w:fill="auto"/>
          </w:tcPr>
          <w:p w14:paraId="0D8D16CC" w14:textId="77777777" w:rsidR="00A8015B" w:rsidRPr="002A115C" w:rsidRDefault="00A8015B" w:rsidP="00552C9F">
            <w:pPr>
              <w:autoSpaceDE w:val="0"/>
              <w:autoSpaceDN w:val="0"/>
              <w:adjustRightInd w:val="0"/>
              <w:rPr>
                <w:rFonts w:cs="Calibri"/>
                <w:sz w:val="16"/>
                <w:szCs w:val="16"/>
                <w:lang w:val="hr-HR"/>
              </w:rPr>
            </w:pPr>
          </w:p>
        </w:tc>
        <w:tc>
          <w:tcPr>
            <w:tcW w:w="5448" w:type="dxa"/>
            <w:shd w:val="clear" w:color="auto" w:fill="auto"/>
          </w:tcPr>
          <w:p w14:paraId="78B03678" w14:textId="77777777" w:rsidR="00A8015B" w:rsidRPr="002A115C" w:rsidRDefault="00A8015B" w:rsidP="00552C9F">
            <w:pPr>
              <w:autoSpaceDE w:val="0"/>
              <w:autoSpaceDN w:val="0"/>
              <w:adjustRightInd w:val="0"/>
              <w:rPr>
                <w:rFonts w:cs="Calibri"/>
                <w:sz w:val="16"/>
                <w:szCs w:val="16"/>
                <w:lang w:val="hr-HR"/>
              </w:rPr>
            </w:pPr>
            <w:r w:rsidRPr="002A115C">
              <w:rPr>
                <w:rFonts w:cs="Calibri"/>
                <w:sz w:val="16"/>
                <w:szCs w:val="16"/>
                <w:lang w:val="hr-HR"/>
              </w:rPr>
              <w:t>REPUBLIKA HRVATSKA - REPUBBLICA DI CROAZIA</w:t>
            </w:r>
          </w:p>
          <w:p w14:paraId="1B2699CC" w14:textId="77777777" w:rsidR="00A8015B" w:rsidRPr="002A115C" w:rsidRDefault="00A8015B" w:rsidP="00552C9F">
            <w:pPr>
              <w:autoSpaceDE w:val="0"/>
              <w:autoSpaceDN w:val="0"/>
              <w:adjustRightInd w:val="0"/>
              <w:rPr>
                <w:rFonts w:cs="Calibri"/>
                <w:sz w:val="16"/>
                <w:szCs w:val="16"/>
                <w:lang w:val="hr-HR"/>
              </w:rPr>
            </w:pPr>
            <w:r w:rsidRPr="002A115C">
              <w:rPr>
                <w:rFonts w:cs="Calibri"/>
                <w:sz w:val="16"/>
                <w:szCs w:val="16"/>
                <w:lang w:val="hr-HR"/>
              </w:rPr>
              <w:t>ISTARSKA ŽUPANIJA - REGIONE ISTRIANA</w:t>
            </w:r>
          </w:p>
          <w:p w14:paraId="32E6F8DB" w14:textId="77777777" w:rsidR="00A8015B" w:rsidRPr="002A115C" w:rsidRDefault="00A8015B" w:rsidP="00552C9F">
            <w:pPr>
              <w:autoSpaceDE w:val="0"/>
              <w:autoSpaceDN w:val="0"/>
              <w:adjustRightInd w:val="0"/>
              <w:rPr>
                <w:rFonts w:cs="Calibri"/>
                <w:sz w:val="16"/>
                <w:szCs w:val="16"/>
                <w:lang w:val="hr-HR"/>
              </w:rPr>
            </w:pPr>
            <w:r w:rsidRPr="002A115C">
              <w:rPr>
                <w:rFonts w:cs="Calibri"/>
                <w:sz w:val="16"/>
                <w:szCs w:val="16"/>
                <w:lang w:val="hr-HR"/>
              </w:rPr>
              <w:t xml:space="preserve">Općina Brtonigla-Verteneglio - </w:t>
            </w:r>
            <w:proofErr w:type="spellStart"/>
            <w:r w:rsidRPr="002A115C">
              <w:rPr>
                <w:rFonts w:cs="Calibri"/>
                <w:sz w:val="16"/>
                <w:szCs w:val="16"/>
                <w:lang w:val="hr-HR"/>
              </w:rPr>
              <w:t>Comune</w:t>
            </w:r>
            <w:proofErr w:type="spellEnd"/>
            <w:r w:rsidRPr="002A115C">
              <w:rPr>
                <w:rFonts w:cs="Calibri"/>
                <w:sz w:val="16"/>
                <w:szCs w:val="16"/>
                <w:lang w:val="hr-HR"/>
              </w:rPr>
              <w:t xml:space="preserve"> di Brtonigla-Verteneglio</w:t>
            </w:r>
          </w:p>
          <w:p w14:paraId="61E5C9EA" w14:textId="77777777" w:rsidR="00A8015B" w:rsidRPr="002A115C" w:rsidRDefault="00A8015B" w:rsidP="00552C9F">
            <w:pPr>
              <w:autoSpaceDE w:val="0"/>
              <w:autoSpaceDN w:val="0"/>
              <w:adjustRightInd w:val="0"/>
              <w:rPr>
                <w:rFonts w:cs="Calibri"/>
                <w:sz w:val="16"/>
                <w:szCs w:val="16"/>
                <w:lang w:val="hr-HR"/>
              </w:rPr>
            </w:pPr>
            <w:r w:rsidRPr="002A115C">
              <w:rPr>
                <w:rFonts w:cs="Calibri"/>
                <w:sz w:val="16"/>
                <w:szCs w:val="16"/>
                <w:lang w:val="hr-HR"/>
              </w:rPr>
              <w:t>OPĆINSKI NAČELNIK – IL SINDACO</w:t>
            </w:r>
          </w:p>
          <w:p w14:paraId="4780067A" w14:textId="77777777" w:rsidR="00A8015B" w:rsidRPr="002A115C" w:rsidRDefault="00A8015B" w:rsidP="00552C9F">
            <w:pPr>
              <w:autoSpaceDE w:val="0"/>
              <w:autoSpaceDN w:val="0"/>
              <w:adjustRightInd w:val="0"/>
              <w:rPr>
                <w:rFonts w:cs="Calibri"/>
                <w:sz w:val="16"/>
                <w:szCs w:val="16"/>
                <w:lang w:val="hr-HR"/>
              </w:rPr>
            </w:pPr>
            <w:r w:rsidRPr="002A115C">
              <w:rPr>
                <w:rFonts w:cs="Calibri"/>
                <w:sz w:val="16"/>
                <w:szCs w:val="16"/>
                <w:lang w:val="hr-HR"/>
              </w:rPr>
              <w:t xml:space="preserve">52474 Brtonigla-Verteneglio, Trg Sv. Zenona / </w:t>
            </w:r>
            <w:proofErr w:type="spellStart"/>
            <w:r w:rsidRPr="002A115C">
              <w:rPr>
                <w:rFonts w:cs="Calibri"/>
                <w:sz w:val="16"/>
                <w:szCs w:val="16"/>
                <w:lang w:val="hr-HR"/>
              </w:rPr>
              <w:t>Piazza</w:t>
            </w:r>
            <w:proofErr w:type="spellEnd"/>
            <w:r w:rsidRPr="002A115C">
              <w:rPr>
                <w:rFonts w:cs="Calibri"/>
                <w:sz w:val="16"/>
                <w:szCs w:val="16"/>
                <w:lang w:val="hr-HR"/>
              </w:rPr>
              <w:t xml:space="preserve"> S. Zenone 1</w:t>
            </w:r>
          </w:p>
          <w:p w14:paraId="15854273" w14:textId="77777777" w:rsidR="00A8015B" w:rsidRPr="002A115C" w:rsidRDefault="00A8015B" w:rsidP="00552C9F">
            <w:pPr>
              <w:autoSpaceDE w:val="0"/>
              <w:autoSpaceDN w:val="0"/>
              <w:adjustRightInd w:val="0"/>
              <w:rPr>
                <w:rFonts w:cs="Calibri"/>
                <w:sz w:val="16"/>
                <w:szCs w:val="16"/>
                <w:lang w:val="hr-HR"/>
              </w:rPr>
            </w:pPr>
            <w:r w:rsidRPr="002A115C">
              <w:rPr>
                <w:rFonts w:cs="Calibri"/>
                <w:sz w:val="16"/>
                <w:szCs w:val="16"/>
                <w:lang w:val="hr-HR"/>
              </w:rPr>
              <w:t>Tel. &amp; Fax: +385 (0)52 774-174</w:t>
            </w:r>
          </w:p>
          <w:p w14:paraId="3452FE3C" w14:textId="77777777" w:rsidR="00A8015B" w:rsidRPr="002A115C" w:rsidRDefault="00A8015B" w:rsidP="00552C9F">
            <w:pPr>
              <w:autoSpaceDE w:val="0"/>
              <w:autoSpaceDN w:val="0"/>
              <w:adjustRightInd w:val="0"/>
              <w:rPr>
                <w:rFonts w:cs="Calibri"/>
                <w:sz w:val="16"/>
                <w:szCs w:val="16"/>
                <w:lang w:val="hr-HR"/>
              </w:rPr>
            </w:pPr>
            <w:r w:rsidRPr="002A115C">
              <w:rPr>
                <w:rFonts w:cs="Calibri"/>
                <w:sz w:val="16"/>
                <w:szCs w:val="16"/>
                <w:lang w:val="hr-HR"/>
              </w:rPr>
              <w:t xml:space="preserve">E-mail: </w:t>
            </w:r>
            <w:proofErr w:type="spellStart"/>
            <w:r w:rsidRPr="002A115C">
              <w:rPr>
                <w:rFonts w:cs="Calibri"/>
                <w:sz w:val="16"/>
                <w:szCs w:val="16"/>
                <w:lang w:val="hr-HR"/>
              </w:rPr>
              <w:t>info@brtonigla-verteneglio.hr</w:t>
            </w:r>
            <w:proofErr w:type="spellEnd"/>
          </w:p>
          <w:p w14:paraId="6EF01012" w14:textId="77777777" w:rsidR="00A8015B" w:rsidRPr="002A115C" w:rsidRDefault="00A8015B" w:rsidP="00552C9F">
            <w:pPr>
              <w:autoSpaceDE w:val="0"/>
              <w:autoSpaceDN w:val="0"/>
              <w:adjustRightInd w:val="0"/>
              <w:rPr>
                <w:rFonts w:cs="Calibri"/>
                <w:sz w:val="16"/>
                <w:szCs w:val="16"/>
                <w:lang w:val="hr-HR"/>
              </w:rPr>
            </w:pPr>
            <w:proofErr w:type="spellStart"/>
            <w:r w:rsidRPr="002A115C">
              <w:rPr>
                <w:rFonts w:cs="Calibri"/>
                <w:sz w:val="16"/>
                <w:szCs w:val="16"/>
                <w:lang w:val="hr-HR"/>
              </w:rPr>
              <w:t>www.brtonigla-verteneglio.hr</w:t>
            </w:r>
            <w:proofErr w:type="spellEnd"/>
          </w:p>
        </w:tc>
      </w:tr>
    </w:tbl>
    <w:p w14:paraId="0A114AB9" w14:textId="77777777" w:rsidR="00A8015B" w:rsidRPr="002A115C" w:rsidRDefault="00A8015B" w:rsidP="00A8015B">
      <w:pPr>
        <w:pStyle w:val="Bezproreda"/>
        <w:rPr>
          <w:rFonts w:ascii="Times New Roman" w:hAnsi="Times New Roman"/>
          <w:sz w:val="16"/>
          <w:szCs w:val="16"/>
          <w:highlight w:val="yellow"/>
        </w:rPr>
      </w:pPr>
    </w:p>
    <w:p w14:paraId="546C52F4" w14:textId="77777777" w:rsidR="00A8015B" w:rsidRPr="002A115C" w:rsidRDefault="00A8015B" w:rsidP="00A8015B">
      <w:pPr>
        <w:pStyle w:val="Bezproreda"/>
        <w:rPr>
          <w:rFonts w:ascii="Times New Roman" w:hAnsi="Times New Roman"/>
          <w:sz w:val="16"/>
          <w:szCs w:val="16"/>
          <w:highlight w:val="yellow"/>
        </w:rPr>
      </w:pPr>
    </w:p>
    <w:p w14:paraId="5AB739E0" w14:textId="77777777" w:rsidR="00A8015B" w:rsidRPr="002A115C" w:rsidRDefault="00A8015B" w:rsidP="00A8015B">
      <w:pPr>
        <w:pStyle w:val="Bezproreda"/>
        <w:ind w:firstLine="708"/>
        <w:jc w:val="both"/>
        <w:rPr>
          <w:rFonts w:ascii="Arial" w:hAnsi="Arial" w:cs="Arial"/>
          <w:sz w:val="24"/>
          <w:szCs w:val="24"/>
        </w:rPr>
      </w:pPr>
      <w:r w:rsidRPr="002A115C">
        <w:rPr>
          <w:rFonts w:ascii="Arial" w:hAnsi="Arial" w:cs="Arial"/>
          <w:sz w:val="24"/>
          <w:szCs w:val="24"/>
        </w:rPr>
        <w:t>Na temelju članka 52. Statuta Općine Brtonigla-Verteneglio (Službene novine Općine Brtonigla-Verteneglio br. 03/18, 03/21, 07/21 – pročišćeni tekst i 16/22) i članka 7. Pravilnika o provedbi postupaka jednostavne nabave (Službene novine Općine Brtonigla broj 06/17), Općinski načelnik Općine Brtonigla-Verteneglio dana 08.08.2023. godine, donosi sljedeću</w:t>
      </w:r>
    </w:p>
    <w:p w14:paraId="63FE5893" w14:textId="77777777" w:rsidR="00A8015B" w:rsidRPr="002A115C" w:rsidRDefault="00A8015B" w:rsidP="00A8015B">
      <w:pPr>
        <w:pStyle w:val="Bezproreda"/>
        <w:rPr>
          <w:rFonts w:ascii="Arial" w:hAnsi="Arial" w:cs="Arial"/>
          <w:sz w:val="24"/>
          <w:szCs w:val="24"/>
        </w:rPr>
      </w:pPr>
    </w:p>
    <w:p w14:paraId="2F98E89A" w14:textId="77777777" w:rsidR="00A8015B" w:rsidRPr="002A115C" w:rsidRDefault="00A8015B" w:rsidP="00A8015B">
      <w:pPr>
        <w:pStyle w:val="Bezproreda"/>
        <w:jc w:val="center"/>
        <w:rPr>
          <w:rFonts w:ascii="Arial" w:hAnsi="Arial" w:cs="Arial"/>
          <w:b/>
          <w:sz w:val="24"/>
          <w:szCs w:val="24"/>
        </w:rPr>
      </w:pPr>
      <w:r w:rsidRPr="002A115C">
        <w:rPr>
          <w:rFonts w:ascii="Arial" w:hAnsi="Arial" w:cs="Arial"/>
          <w:b/>
          <w:sz w:val="24"/>
          <w:szCs w:val="24"/>
        </w:rPr>
        <w:t>ODLUKU</w:t>
      </w:r>
    </w:p>
    <w:p w14:paraId="182036B0" w14:textId="77777777" w:rsidR="00A8015B" w:rsidRPr="002A115C" w:rsidRDefault="00A8015B" w:rsidP="00A8015B">
      <w:pPr>
        <w:pStyle w:val="Bezproreda"/>
        <w:jc w:val="center"/>
        <w:rPr>
          <w:rFonts w:ascii="Arial" w:hAnsi="Arial" w:cs="Arial"/>
          <w:b/>
          <w:sz w:val="24"/>
          <w:szCs w:val="24"/>
        </w:rPr>
      </w:pPr>
      <w:r w:rsidRPr="002A115C">
        <w:rPr>
          <w:rFonts w:ascii="Arial" w:hAnsi="Arial" w:cs="Arial"/>
          <w:b/>
          <w:sz w:val="24"/>
          <w:szCs w:val="24"/>
        </w:rPr>
        <w:t>o izravnom ugovaranju za provedbu arheoloških istraživanja u sklopu</w:t>
      </w:r>
    </w:p>
    <w:p w14:paraId="26DEB024" w14:textId="77777777" w:rsidR="00A8015B" w:rsidRPr="002A115C" w:rsidRDefault="00A8015B" w:rsidP="00A8015B">
      <w:pPr>
        <w:pStyle w:val="Bezproreda"/>
        <w:jc w:val="center"/>
        <w:rPr>
          <w:rFonts w:ascii="Arial" w:hAnsi="Arial" w:cs="Arial"/>
          <w:b/>
          <w:sz w:val="24"/>
          <w:szCs w:val="24"/>
        </w:rPr>
      </w:pPr>
      <w:r w:rsidRPr="002A115C">
        <w:rPr>
          <w:rFonts w:ascii="Arial" w:hAnsi="Arial" w:cs="Arial"/>
          <w:b/>
          <w:sz w:val="24"/>
          <w:szCs w:val="24"/>
        </w:rPr>
        <w:t>III. faze sanacije romaničke Crkve Sv. Jurja</w:t>
      </w:r>
    </w:p>
    <w:p w14:paraId="48182361" w14:textId="77777777" w:rsidR="00A8015B" w:rsidRPr="002A115C" w:rsidRDefault="00A8015B" w:rsidP="00A8015B">
      <w:pPr>
        <w:pStyle w:val="Bezproreda"/>
        <w:jc w:val="center"/>
        <w:rPr>
          <w:rFonts w:ascii="Arial" w:hAnsi="Arial" w:cs="Arial"/>
          <w:b/>
          <w:sz w:val="24"/>
          <w:szCs w:val="24"/>
        </w:rPr>
      </w:pPr>
    </w:p>
    <w:p w14:paraId="611212F5" w14:textId="77777777" w:rsidR="00A8015B" w:rsidRPr="002A115C" w:rsidRDefault="00A8015B" w:rsidP="00A8015B">
      <w:pPr>
        <w:pStyle w:val="Bezproreda"/>
        <w:jc w:val="center"/>
        <w:rPr>
          <w:rFonts w:ascii="Arial" w:hAnsi="Arial" w:cs="Arial"/>
          <w:b/>
          <w:sz w:val="24"/>
          <w:szCs w:val="24"/>
        </w:rPr>
      </w:pPr>
      <w:r w:rsidRPr="002A115C">
        <w:rPr>
          <w:rFonts w:ascii="Arial" w:hAnsi="Arial" w:cs="Arial"/>
          <w:b/>
          <w:sz w:val="24"/>
          <w:szCs w:val="24"/>
        </w:rPr>
        <w:t>I.</w:t>
      </w:r>
    </w:p>
    <w:p w14:paraId="0D6E2F3A" w14:textId="77777777" w:rsidR="00A8015B" w:rsidRPr="002A115C" w:rsidRDefault="00A8015B" w:rsidP="00A8015B">
      <w:pPr>
        <w:pStyle w:val="Bezproreda"/>
        <w:jc w:val="both"/>
        <w:rPr>
          <w:rFonts w:ascii="Arial" w:hAnsi="Arial" w:cs="Arial"/>
          <w:sz w:val="24"/>
          <w:szCs w:val="24"/>
        </w:rPr>
      </w:pPr>
      <w:r w:rsidRPr="002A115C">
        <w:rPr>
          <w:rFonts w:ascii="Arial" w:hAnsi="Arial" w:cs="Arial"/>
          <w:sz w:val="24"/>
          <w:szCs w:val="24"/>
        </w:rPr>
        <w:tab/>
        <w:t xml:space="preserve">Prihvaća se ponuda Hrvatskog restauratorskog zavoda, Nike Grškovića 23, 10000 Zagreb, OIB: 08647229584, broj ponude 6893-07-751/2-42-JV-23 od 28.07.2023. godine, koja je zaprimljena dana 03.08.2023. godine, za provedbu arheoloških istraživanja u sklopu izvođenja konzervatorsko-restauratorskih radova i rekonstrukcije kulturnog dobra Kaštel Sv. Jurja (Castel S. Giorgio, Santi </w:t>
      </w:r>
      <w:proofErr w:type="spellStart"/>
      <w:r w:rsidRPr="002A115C">
        <w:rPr>
          <w:rFonts w:ascii="Arial" w:hAnsi="Arial" w:cs="Arial"/>
          <w:sz w:val="24"/>
          <w:szCs w:val="24"/>
        </w:rPr>
        <w:t>Quaranta</w:t>
      </w:r>
      <w:proofErr w:type="spellEnd"/>
      <w:r w:rsidRPr="002A115C">
        <w:rPr>
          <w:rFonts w:ascii="Arial" w:hAnsi="Arial" w:cs="Arial"/>
          <w:sz w:val="24"/>
          <w:szCs w:val="24"/>
        </w:rPr>
        <w:t xml:space="preserve">) – III. faza sanacije romaničke Crkve Sv. Jurja, za ponuđenu cijenu u ukupnom iznosu od 2.640,00 EUR (19.891,08 HRK) bez PDV-a. </w:t>
      </w:r>
    </w:p>
    <w:p w14:paraId="57167EF6" w14:textId="77777777" w:rsidR="00A8015B" w:rsidRPr="002A115C" w:rsidRDefault="00A8015B" w:rsidP="00A8015B">
      <w:pPr>
        <w:pStyle w:val="Bezproreda"/>
        <w:ind w:firstLine="708"/>
        <w:jc w:val="both"/>
        <w:rPr>
          <w:rFonts w:ascii="Arial" w:hAnsi="Arial" w:cs="Arial"/>
          <w:sz w:val="24"/>
          <w:szCs w:val="24"/>
        </w:rPr>
      </w:pPr>
      <w:r w:rsidRPr="002A115C">
        <w:rPr>
          <w:rFonts w:ascii="Arial" w:hAnsi="Arial" w:cs="Arial"/>
          <w:sz w:val="24"/>
          <w:szCs w:val="24"/>
        </w:rPr>
        <w:t xml:space="preserve">Rok za izvršenje usluge iz ove odluke prati početak i dinamiku izvođenja radova. </w:t>
      </w:r>
      <w:bookmarkStart w:id="2" w:name="_Hlk142386000"/>
      <w:r w:rsidRPr="002A115C">
        <w:rPr>
          <w:rFonts w:ascii="Arial" w:hAnsi="Arial" w:cs="Arial"/>
          <w:sz w:val="24"/>
          <w:szCs w:val="24"/>
        </w:rPr>
        <w:t xml:space="preserve">Izvršitelj usluge je suglasan i u obvezi prilagoditi se s izvršenjem usluge stvarnim rokovima početka i završetka realizacije projekta, odnosno roku trajanja ugovora o radovima. </w:t>
      </w:r>
      <w:bookmarkEnd w:id="2"/>
    </w:p>
    <w:p w14:paraId="15119ABB" w14:textId="77777777" w:rsidR="00A8015B" w:rsidRPr="002A115C" w:rsidRDefault="00A8015B" w:rsidP="00A8015B">
      <w:pPr>
        <w:pStyle w:val="Bezproreda"/>
        <w:jc w:val="both"/>
        <w:rPr>
          <w:rFonts w:ascii="Arial" w:hAnsi="Arial" w:cs="Arial"/>
          <w:sz w:val="24"/>
          <w:szCs w:val="24"/>
        </w:rPr>
      </w:pPr>
      <w:r w:rsidRPr="002A115C">
        <w:rPr>
          <w:rFonts w:ascii="Arial" w:hAnsi="Arial" w:cs="Arial"/>
          <w:sz w:val="24"/>
          <w:szCs w:val="24"/>
        </w:rPr>
        <w:tab/>
        <w:t>Rok za realizaciju arheoloških istraživanja i dostavu preliminarnog izvještaja je 06. studenog 2023. godine.</w:t>
      </w:r>
    </w:p>
    <w:p w14:paraId="5F69B8F8" w14:textId="77777777" w:rsidR="00A8015B" w:rsidRPr="002A115C" w:rsidRDefault="00A8015B" w:rsidP="00A8015B">
      <w:pPr>
        <w:pStyle w:val="Bezproreda"/>
        <w:jc w:val="both"/>
        <w:rPr>
          <w:rFonts w:ascii="Arial" w:hAnsi="Arial" w:cs="Arial"/>
          <w:sz w:val="24"/>
          <w:szCs w:val="24"/>
        </w:rPr>
      </w:pPr>
      <w:r w:rsidRPr="002A115C">
        <w:rPr>
          <w:rFonts w:ascii="Arial" w:hAnsi="Arial" w:cs="Arial"/>
          <w:sz w:val="24"/>
          <w:szCs w:val="24"/>
        </w:rPr>
        <w:tab/>
        <w:t>Rok za dostavu Općini Brtonigla-Verteneglio i nadležnim tijelima stručnog izviješća o arheološkim radovima je 90 dana od završetka terenskih radova.</w:t>
      </w:r>
      <w:r w:rsidRPr="002A115C">
        <w:rPr>
          <w:rFonts w:ascii="Arial" w:hAnsi="Arial" w:cs="Arial"/>
          <w:sz w:val="24"/>
          <w:szCs w:val="24"/>
        </w:rPr>
        <w:tab/>
        <w:t>Pristupa se izravnom ugovaranju sa navedenim ponuditeljem.</w:t>
      </w:r>
    </w:p>
    <w:p w14:paraId="75E9F568" w14:textId="77777777" w:rsidR="00A8015B" w:rsidRPr="002A115C" w:rsidRDefault="00A8015B" w:rsidP="00A8015B">
      <w:pPr>
        <w:pStyle w:val="Bezproreda"/>
        <w:ind w:firstLine="708"/>
        <w:jc w:val="both"/>
        <w:rPr>
          <w:rFonts w:ascii="Arial" w:hAnsi="Arial" w:cs="Arial"/>
          <w:sz w:val="24"/>
          <w:szCs w:val="24"/>
        </w:rPr>
      </w:pPr>
    </w:p>
    <w:p w14:paraId="2B788587" w14:textId="77777777" w:rsidR="00A8015B" w:rsidRPr="002A115C" w:rsidRDefault="00A8015B" w:rsidP="00A8015B">
      <w:pPr>
        <w:pStyle w:val="Bezproreda"/>
        <w:jc w:val="center"/>
        <w:rPr>
          <w:rFonts w:ascii="Arial" w:hAnsi="Arial" w:cs="Arial"/>
          <w:b/>
          <w:sz w:val="24"/>
          <w:szCs w:val="24"/>
        </w:rPr>
      </w:pPr>
      <w:r w:rsidRPr="002A115C">
        <w:rPr>
          <w:rFonts w:ascii="Arial" w:hAnsi="Arial" w:cs="Arial"/>
          <w:b/>
          <w:sz w:val="24"/>
          <w:szCs w:val="24"/>
        </w:rPr>
        <w:t>II.</w:t>
      </w:r>
    </w:p>
    <w:p w14:paraId="49A75180" w14:textId="77777777" w:rsidR="00A8015B" w:rsidRPr="002A115C" w:rsidRDefault="00A8015B" w:rsidP="00A8015B">
      <w:pPr>
        <w:pStyle w:val="Bezproreda"/>
        <w:jc w:val="both"/>
        <w:rPr>
          <w:rFonts w:ascii="Arial" w:hAnsi="Arial" w:cs="Arial"/>
          <w:sz w:val="24"/>
          <w:szCs w:val="24"/>
        </w:rPr>
      </w:pPr>
      <w:r w:rsidRPr="002A115C">
        <w:rPr>
          <w:rFonts w:ascii="Arial" w:hAnsi="Arial" w:cs="Arial"/>
          <w:b/>
          <w:sz w:val="24"/>
          <w:szCs w:val="24"/>
        </w:rPr>
        <w:tab/>
      </w:r>
      <w:r w:rsidRPr="002A115C">
        <w:rPr>
          <w:rFonts w:ascii="Arial" w:hAnsi="Arial" w:cs="Arial"/>
          <w:sz w:val="24"/>
          <w:szCs w:val="24"/>
        </w:rPr>
        <w:t xml:space="preserve">Naručitelj usluge iz </w:t>
      </w:r>
      <w:proofErr w:type="spellStart"/>
      <w:r w:rsidRPr="002A115C">
        <w:rPr>
          <w:rFonts w:ascii="Arial" w:hAnsi="Arial" w:cs="Arial"/>
          <w:sz w:val="24"/>
          <w:szCs w:val="24"/>
        </w:rPr>
        <w:t>toč</w:t>
      </w:r>
      <w:proofErr w:type="spellEnd"/>
      <w:r w:rsidRPr="002A115C">
        <w:rPr>
          <w:rFonts w:ascii="Arial" w:hAnsi="Arial" w:cs="Arial"/>
          <w:sz w:val="24"/>
          <w:szCs w:val="24"/>
        </w:rPr>
        <w:t xml:space="preserve">. I. ove Odluke je Općina Brtonigla-Verteneglio, Trg Sv. Zenona 1, Brtonigla-Verteneglio, OIB 81025770849. </w:t>
      </w:r>
    </w:p>
    <w:p w14:paraId="32EE83F3" w14:textId="77777777" w:rsidR="00A8015B" w:rsidRPr="002A115C" w:rsidRDefault="00A8015B" w:rsidP="00A8015B">
      <w:pPr>
        <w:pStyle w:val="Bezproreda"/>
        <w:ind w:firstLine="708"/>
        <w:jc w:val="both"/>
        <w:rPr>
          <w:rFonts w:ascii="Arial" w:hAnsi="Arial" w:cs="Arial"/>
          <w:sz w:val="24"/>
          <w:szCs w:val="24"/>
        </w:rPr>
      </w:pPr>
      <w:r w:rsidRPr="002A115C">
        <w:rPr>
          <w:rFonts w:ascii="Arial" w:hAnsi="Arial" w:cs="Arial"/>
          <w:sz w:val="24"/>
          <w:szCs w:val="24"/>
        </w:rPr>
        <w:t>Naručitelj će s odabranim ponuditeljem sklopiti Ugovor za realizaciju usluge.</w:t>
      </w:r>
    </w:p>
    <w:p w14:paraId="0348E310" w14:textId="77777777" w:rsidR="00A8015B" w:rsidRPr="002A115C" w:rsidRDefault="00A8015B" w:rsidP="00A8015B">
      <w:pPr>
        <w:pStyle w:val="Bezproreda"/>
        <w:rPr>
          <w:rFonts w:ascii="Arial" w:hAnsi="Arial" w:cs="Arial"/>
          <w:sz w:val="24"/>
          <w:szCs w:val="24"/>
        </w:rPr>
      </w:pPr>
    </w:p>
    <w:p w14:paraId="1E3B91DD" w14:textId="77777777" w:rsidR="00A8015B" w:rsidRPr="002A115C" w:rsidRDefault="00A8015B" w:rsidP="00A8015B">
      <w:pPr>
        <w:pStyle w:val="Bezproreda"/>
        <w:jc w:val="center"/>
        <w:rPr>
          <w:rFonts w:ascii="Arial" w:hAnsi="Arial" w:cs="Arial"/>
          <w:b/>
          <w:sz w:val="24"/>
          <w:szCs w:val="24"/>
        </w:rPr>
      </w:pPr>
      <w:r w:rsidRPr="002A115C">
        <w:rPr>
          <w:rFonts w:ascii="Arial" w:hAnsi="Arial" w:cs="Arial"/>
          <w:b/>
          <w:sz w:val="24"/>
          <w:szCs w:val="24"/>
        </w:rPr>
        <w:t>III.</w:t>
      </w:r>
    </w:p>
    <w:p w14:paraId="6E5795D7" w14:textId="77777777" w:rsidR="00A8015B" w:rsidRPr="002A115C" w:rsidRDefault="00A8015B" w:rsidP="00A8015B">
      <w:pPr>
        <w:pStyle w:val="Bezproreda"/>
        <w:ind w:firstLine="708"/>
        <w:jc w:val="both"/>
        <w:rPr>
          <w:rFonts w:ascii="Arial" w:hAnsi="Arial" w:cs="Arial"/>
          <w:sz w:val="24"/>
          <w:szCs w:val="24"/>
          <w:highlight w:val="yellow"/>
        </w:rPr>
      </w:pPr>
      <w:r w:rsidRPr="002A115C">
        <w:rPr>
          <w:rFonts w:ascii="Arial" w:hAnsi="Arial" w:cs="Arial"/>
          <w:sz w:val="24"/>
          <w:szCs w:val="24"/>
        </w:rPr>
        <w:t xml:space="preserve">Plaćanje usluge iz </w:t>
      </w:r>
      <w:proofErr w:type="spellStart"/>
      <w:r w:rsidRPr="002A115C">
        <w:rPr>
          <w:rFonts w:ascii="Arial" w:hAnsi="Arial" w:cs="Arial"/>
          <w:sz w:val="24"/>
          <w:szCs w:val="24"/>
        </w:rPr>
        <w:t>toč</w:t>
      </w:r>
      <w:proofErr w:type="spellEnd"/>
      <w:r w:rsidRPr="002A115C">
        <w:rPr>
          <w:rFonts w:ascii="Arial" w:hAnsi="Arial" w:cs="Arial"/>
          <w:sz w:val="24"/>
          <w:szCs w:val="24"/>
        </w:rPr>
        <w:t>. I. ove Odluke vršiti će se virmanskim nalogom, po završetku arheoloških istraživanja i dostavi preliminarnog izvještaja, prema ispostavljenom e-računu u roku od 15 (petnaest) dana od dana zaprimanja e-računa izvršitelja usluge.</w:t>
      </w:r>
      <w:r w:rsidRPr="002A115C">
        <w:rPr>
          <w:rFonts w:ascii="Arial" w:hAnsi="Arial" w:cs="Arial"/>
          <w:sz w:val="24"/>
          <w:szCs w:val="24"/>
          <w:highlight w:val="yellow"/>
        </w:rPr>
        <w:t xml:space="preserve">  </w:t>
      </w:r>
    </w:p>
    <w:p w14:paraId="311C3FAF" w14:textId="77777777" w:rsidR="00A8015B" w:rsidRPr="002A115C" w:rsidRDefault="00A8015B" w:rsidP="00A8015B">
      <w:pPr>
        <w:pStyle w:val="Bezproreda"/>
        <w:ind w:firstLine="708"/>
        <w:jc w:val="both"/>
        <w:rPr>
          <w:rFonts w:ascii="Arial" w:eastAsia="Times New Roman" w:hAnsi="Arial" w:cs="Arial"/>
          <w:sz w:val="24"/>
          <w:szCs w:val="24"/>
          <w:lang w:eastAsia="hr-HR"/>
        </w:rPr>
      </w:pPr>
      <w:r w:rsidRPr="002A115C">
        <w:rPr>
          <w:rFonts w:ascii="Arial" w:eastAsia="Times New Roman" w:hAnsi="Arial" w:cs="Arial"/>
          <w:sz w:val="24"/>
          <w:szCs w:val="24"/>
          <w:lang w:eastAsia="hr-HR"/>
        </w:rPr>
        <w:t xml:space="preserve">Za plaćanje usluge iz ove Odluke koristiti će se proračunska sredstva koja su osigurana općinskim proračunom Općine Brtonigla-Verteneglio za 2023. godinu - proračunska stavka „Valorizacija kulturnih spomenika - Ostali nespomenuti </w:t>
      </w:r>
      <w:r w:rsidRPr="002A115C">
        <w:rPr>
          <w:rFonts w:ascii="Arial" w:eastAsia="Times New Roman" w:hAnsi="Arial" w:cs="Arial"/>
          <w:sz w:val="24"/>
          <w:szCs w:val="24"/>
          <w:lang w:eastAsia="hr-HR"/>
        </w:rPr>
        <w:lastRenderedPageBreak/>
        <w:t xml:space="preserve">građevinski objekti – Konzervatorsko-restauratorski radovi na rekonstrukciji crkve Sv. Juraj – III faza“, račun 42149, pozicija 279. </w:t>
      </w:r>
    </w:p>
    <w:p w14:paraId="23C3E9AD" w14:textId="77777777" w:rsidR="00A8015B" w:rsidRPr="002A115C" w:rsidRDefault="00A8015B" w:rsidP="00A8015B">
      <w:pPr>
        <w:pStyle w:val="Bezproreda"/>
        <w:ind w:firstLine="708"/>
        <w:jc w:val="both"/>
        <w:rPr>
          <w:rFonts w:ascii="Arial" w:eastAsia="Times New Roman" w:hAnsi="Arial" w:cs="Arial"/>
          <w:sz w:val="24"/>
          <w:szCs w:val="24"/>
          <w:lang w:eastAsia="hr-HR"/>
        </w:rPr>
      </w:pPr>
      <w:r w:rsidRPr="002A115C">
        <w:rPr>
          <w:rFonts w:ascii="Arial" w:eastAsia="Times New Roman" w:hAnsi="Arial" w:cs="Arial"/>
          <w:sz w:val="24"/>
          <w:szCs w:val="24"/>
          <w:lang w:eastAsia="hr-HR"/>
        </w:rPr>
        <w:t>Za navedeni su trošak Općini Brtonigla-Verteneglio dodijeljena sljedeća sufinanciranja:</w:t>
      </w:r>
    </w:p>
    <w:p w14:paraId="2DE8682B" w14:textId="77777777" w:rsidR="00A8015B" w:rsidRPr="002A115C" w:rsidRDefault="00A8015B" w:rsidP="00A8015B">
      <w:pPr>
        <w:pStyle w:val="Bezproreda"/>
        <w:ind w:firstLine="708"/>
        <w:jc w:val="both"/>
        <w:rPr>
          <w:rFonts w:ascii="Arial" w:eastAsia="Times New Roman" w:hAnsi="Arial" w:cs="Arial"/>
          <w:sz w:val="24"/>
          <w:szCs w:val="24"/>
          <w:lang w:eastAsia="hr-HR"/>
        </w:rPr>
      </w:pPr>
      <w:r w:rsidRPr="002A115C">
        <w:rPr>
          <w:rFonts w:ascii="Arial" w:eastAsia="Times New Roman" w:hAnsi="Arial" w:cs="Arial"/>
          <w:sz w:val="24"/>
          <w:szCs w:val="24"/>
          <w:lang w:eastAsia="hr-HR"/>
        </w:rPr>
        <w:t>- sufinanciranje Ministarstvo kulture i medija Republike Hrvatske, po prijavi na Javnom pozivu za predlaganje javnih potreba u kulturi Republike Hrvatske za 2023. godinu, a temeljem Ugovora br. 16-0092-23 o financiranju programa KLASA: 612-08/22-26/1356, URBROJ: 532-05-01-01-01-23-02 od 20.03.2023. godine;</w:t>
      </w:r>
    </w:p>
    <w:p w14:paraId="47F0F6B0" w14:textId="77777777" w:rsidR="00A8015B" w:rsidRPr="002A115C" w:rsidRDefault="00A8015B" w:rsidP="00A8015B">
      <w:pPr>
        <w:pStyle w:val="Bezproreda"/>
        <w:ind w:firstLine="708"/>
        <w:jc w:val="both"/>
        <w:rPr>
          <w:rFonts w:ascii="Arial" w:eastAsia="Times New Roman" w:hAnsi="Arial" w:cs="Arial"/>
          <w:sz w:val="24"/>
          <w:szCs w:val="24"/>
          <w:lang w:eastAsia="hr-HR"/>
        </w:rPr>
      </w:pPr>
      <w:r w:rsidRPr="002A115C">
        <w:rPr>
          <w:rFonts w:ascii="Arial" w:eastAsia="Times New Roman" w:hAnsi="Arial" w:cs="Arial"/>
          <w:sz w:val="24"/>
          <w:szCs w:val="24"/>
          <w:lang w:eastAsia="hr-HR"/>
        </w:rPr>
        <w:t xml:space="preserve">- sufinanciranje Istarske županije, po prijavi na Javnom pozivu za financiranje javnih potreba u kulturi Istarske županije - </w:t>
      </w:r>
      <w:proofErr w:type="spellStart"/>
      <w:r w:rsidRPr="002A115C">
        <w:rPr>
          <w:rFonts w:ascii="Arial" w:eastAsia="Times New Roman" w:hAnsi="Arial" w:cs="Arial"/>
          <w:sz w:val="24"/>
          <w:szCs w:val="24"/>
          <w:lang w:eastAsia="hr-HR"/>
        </w:rPr>
        <w:t>Regione</w:t>
      </w:r>
      <w:proofErr w:type="spellEnd"/>
      <w:r w:rsidRPr="002A115C">
        <w:rPr>
          <w:rFonts w:ascii="Arial" w:eastAsia="Times New Roman" w:hAnsi="Arial" w:cs="Arial"/>
          <w:sz w:val="24"/>
          <w:szCs w:val="24"/>
          <w:lang w:eastAsia="hr-HR"/>
        </w:rPr>
        <w:t xml:space="preserve"> </w:t>
      </w:r>
      <w:proofErr w:type="spellStart"/>
      <w:r w:rsidRPr="002A115C">
        <w:rPr>
          <w:rFonts w:ascii="Arial" w:eastAsia="Times New Roman" w:hAnsi="Arial" w:cs="Arial"/>
          <w:sz w:val="24"/>
          <w:szCs w:val="24"/>
          <w:lang w:eastAsia="hr-HR"/>
        </w:rPr>
        <w:t>Istriana</w:t>
      </w:r>
      <w:proofErr w:type="spellEnd"/>
      <w:r w:rsidRPr="002A115C">
        <w:rPr>
          <w:rFonts w:ascii="Arial" w:eastAsia="Times New Roman" w:hAnsi="Arial" w:cs="Arial"/>
          <w:sz w:val="24"/>
          <w:szCs w:val="24"/>
          <w:lang w:eastAsia="hr-HR"/>
        </w:rPr>
        <w:t xml:space="preserve"> u 2023. godini, a temeljem Ugovora o financiranju KLASA: 611-06/22-01/211, URBROJ: 2163-21/4-23-02 od 10.02.2023. godine.</w:t>
      </w:r>
    </w:p>
    <w:p w14:paraId="02349934" w14:textId="77777777" w:rsidR="00A8015B" w:rsidRPr="002A115C" w:rsidRDefault="00A8015B" w:rsidP="00A8015B">
      <w:pPr>
        <w:pStyle w:val="Bezproreda"/>
        <w:ind w:firstLine="708"/>
        <w:jc w:val="both"/>
        <w:rPr>
          <w:rFonts w:ascii="Arial" w:hAnsi="Arial" w:cs="Arial"/>
          <w:sz w:val="24"/>
          <w:szCs w:val="24"/>
        </w:rPr>
      </w:pPr>
    </w:p>
    <w:p w14:paraId="36E61C82" w14:textId="77777777" w:rsidR="00A8015B" w:rsidRPr="002A115C" w:rsidRDefault="00A8015B" w:rsidP="00A8015B">
      <w:pPr>
        <w:pStyle w:val="Bezproreda"/>
        <w:jc w:val="center"/>
        <w:rPr>
          <w:rFonts w:ascii="Arial" w:hAnsi="Arial" w:cs="Arial"/>
          <w:b/>
          <w:sz w:val="24"/>
          <w:szCs w:val="24"/>
        </w:rPr>
      </w:pPr>
      <w:r w:rsidRPr="002A115C">
        <w:rPr>
          <w:rFonts w:ascii="Arial" w:hAnsi="Arial" w:cs="Arial"/>
          <w:b/>
          <w:sz w:val="24"/>
          <w:szCs w:val="24"/>
        </w:rPr>
        <w:t>IV.</w:t>
      </w:r>
    </w:p>
    <w:p w14:paraId="34E07F0C" w14:textId="77777777" w:rsidR="00A8015B" w:rsidRPr="002A115C" w:rsidRDefault="00A8015B" w:rsidP="00A8015B">
      <w:pPr>
        <w:pStyle w:val="Bezproreda"/>
        <w:ind w:firstLine="708"/>
        <w:jc w:val="both"/>
        <w:rPr>
          <w:rFonts w:ascii="Arial" w:hAnsi="Arial" w:cs="Arial"/>
          <w:sz w:val="24"/>
          <w:szCs w:val="24"/>
        </w:rPr>
      </w:pPr>
      <w:r w:rsidRPr="002A115C">
        <w:rPr>
          <w:rFonts w:ascii="Arial" w:hAnsi="Arial" w:cs="Arial"/>
          <w:sz w:val="24"/>
          <w:szCs w:val="24"/>
        </w:rPr>
        <w:t xml:space="preserve">Za kontrolu izvršene usluge iz ove Odluke, prilikom koje će se kontrolirati pravodobnost, količina i kvaliteta, zadužuje se Tea Rakar, Viši stručni suradnik za provođenje projekata, EU fondova i društvene djelatnosti iz Jedinstvenog upravnog odjela Općine Brtonigla-Verteneglio.   </w:t>
      </w:r>
    </w:p>
    <w:p w14:paraId="2376B558" w14:textId="77777777" w:rsidR="00A8015B" w:rsidRPr="002A115C" w:rsidRDefault="00A8015B" w:rsidP="00A8015B">
      <w:pPr>
        <w:pStyle w:val="Bezproreda"/>
        <w:jc w:val="both"/>
        <w:rPr>
          <w:rFonts w:ascii="Arial" w:hAnsi="Arial" w:cs="Arial"/>
          <w:sz w:val="24"/>
          <w:szCs w:val="24"/>
          <w:highlight w:val="yellow"/>
        </w:rPr>
      </w:pPr>
    </w:p>
    <w:p w14:paraId="1C17BD79" w14:textId="77777777" w:rsidR="00A8015B" w:rsidRPr="002A115C" w:rsidRDefault="00A8015B" w:rsidP="00A8015B">
      <w:pPr>
        <w:pStyle w:val="Bezproreda"/>
        <w:jc w:val="center"/>
        <w:rPr>
          <w:rFonts w:ascii="Arial" w:hAnsi="Arial" w:cs="Arial"/>
          <w:b/>
          <w:sz w:val="24"/>
          <w:szCs w:val="24"/>
        </w:rPr>
      </w:pPr>
      <w:r w:rsidRPr="002A115C">
        <w:rPr>
          <w:rFonts w:ascii="Arial" w:hAnsi="Arial" w:cs="Arial"/>
          <w:b/>
          <w:sz w:val="24"/>
          <w:szCs w:val="24"/>
        </w:rPr>
        <w:t>V.</w:t>
      </w:r>
    </w:p>
    <w:p w14:paraId="55CC8FE4" w14:textId="77777777" w:rsidR="00A8015B" w:rsidRPr="002A115C" w:rsidRDefault="00A8015B" w:rsidP="00A8015B">
      <w:pPr>
        <w:pStyle w:val="Bezproreda"/>
        <w:jc w:val="both"/>
        <w:rPr>
          <w:rFonts w:ascii="Arial" w:hAnsi="Arial" w:cs="Arial"/>
          <w:sz w:val="24"/>
          <w:szCs w:val="24"/>
        </w:rPr>
      </w:pPr>
      <w:r w:rsidRPr="002A115C">
        <w:rPr>
          <w:rFonts w:ascii="Arial" w:hAnsi="Arial" w:cs="Arial"/>
          <w:sz w:val="24"/>
          <w:szCs w:val="24"/>
        </w:rPr>
        <w:tab/>
        <w:t>Ova Odluka stupa na snagu danom donošenja, a ista će se objaviti i u Službenim novinama Općine Brtonigla-Verteneglio.</w:t>
      </w:r>
    </w:p>
    <w:p w14:paraId="0AA3258E" w14:textId="77777777" w:rsidR="00A8015B" w:rsidRPr="002A115C" w:rsidRDefault="00A8015B" w:rsidP="00A8015B">
      <w:pPr>
        <w:pStyle w:val="Bezproreda"/>
        <w:rPr>
          <w:rFonts w:ascii="Arial" w:hAnsi="Arial" w:cs="Arial"/>
          <w:sz w:val="24"/>
          <w:szCs w:val="24"/>
          <w:highlight w:val="yellow"/>
        </w:rPr>
      </w:pPr>
    </w:p>
    <w:p w14:paraId="2FE46B04" w14:textId="77777777" w:rsidR="00A8015B" w:rsidRPr="002A115C" w:rsidRDefault="00A8015B" w:rsidP="00A8015B">
      <w:pPr>
        <w:pStyle w:val="BodyText"/>
        <w:rPr>
          <w:rFonts w:ascii="Arial" w:hAnsi="Arial" w:cs="Arial"/>
          <w:szCs w:val="24"/>
        </w:rPr>
      </w:pPr>
      <w:r w:rsidRPr="002A115C">
        <w:rPr>
          <w:rFonts w:ascii="Arial" w:hAnsi="Arial" w:cs="Arial"/>
          <w:szCs w:val="24"/>
        </w:rPr>
        <w:t>KLASA: 612-07/22-70/03</w:t>
      </w:r>
    </w:p>
    <w:p w14:paraId="68EA354B" w14:textId="77777777" w:rsidR="00A8015B" w:rsidRPr="002A115C" w:rsidRDefault="00A8015B" w:rsidP="00A8015B">
      <w:pPr>
        <w:pStyle w:val="BodyText"/>
        <w:rPr>
          <w:rFonts w:ascii="Arial" w:hAnsi="Arial" w:cs="Arial"/>
          <w:szCs w:val="24"/>
        </w:rPr>
      </w:pPr>
      <w:r w:rsidRPr="002A115C">
        <w:rPr>
          <w:rFonts w:ascii="Arial" w:hAnsi="Arial" w:cs="Arial"/>
          <w:szCs w:val="24"/>
        </w:rPr>
        <w:t>URBROJ: 2163-13-04/03-23-19</w:t>
      </w:r>
    </w:p>
    <w:p w14:paraId="7C0B6AF7" w14:textId="77777777" w:rsidR="00A8015B" w:rsidRPr="002A115C" w:rsidRDefault="00A8015B" w:rsidP="00A8015B">
      <w:pPr>
        <w:pStyle w:val="BodyText"/>
        <w:rPr>
          <w:rFonts w:ascii="Arial" w:hAnsi="Arial" w:cs="Arial"/>
          <w:szCs w:val="24"/>
        </w:rPr>
      </w:pPr>
      <w:r w:rsidRPr="002A115C">
        <w:rPr>
          <w:rFonts w:ascii="Arial" w:hAnsi="Arial" w:cs="Arial"/>
          <w:szCs w:val="24"/>
        </w:rPr>
        <w:t>Brtonigla-Verteneglio, 08.08.2023. godine</w:t>
      </w:r>
    </w:p>
    <w:p w14:paraId="5D137513" w14:textId="77777777" w:rsidR="00A8015B" w:rsidRPr="002A115C" w:rsidRDefault="00A8015B" w:rsidP="00A8015B">
      <w:pPr>
        <w:pStyle w:val="BodyText"/>
        <w:rPr>
          <w:rFonts w:ascii="Arial" w:hAnsi="Arial" w:cs="Arial"/>
          <w:szCs w:val="24"/>
        </w:rPr>
      </w:pPr>
    </w:p>
    <w:p w14:paraId="4E7F30BE" w14:textId="77777777" w:rsidR="00A8015B" w:rsidRPr="002A115C" w:rsidRDefault="00A8015B" w:rsidP="00A8015B">
      <w:pPr>
        <w:pStyle w:val="BodyText"/>
        <w:ind w:left="1416" w:firstLine="708"/>
        <w:jc w:val="right"/>
        <w:rPr>
          <w:rFonts w:ascii="Arial" w:hAnsi="Arial" w:cs="Arial"/>
          <w:szCs w:val="24"/>
        </w:rPr>
      </w:pPr>
      <w:r w:rsidRPr="002A115C">
        <w:rPr>
          <w:rFonts w:ascii="Arial" w:hAnsi="Arial" w:cs="Arial"/>
          <w:szCs w:val="24"/>
        </w:rPr>
        <w:t>OPĆINA BRTONIGLA-VERTENEGLIO</w:t>
      </w:r>
    </w:p>
    <w:p w14:paraId="007DD6DF" w14:textId="77777777" w:rsidR="00A8015B" w:rsidRPr="002A115C" w:rsidRDefault="00A8015B" w:rsidP="00A8015B">
      <w:pPr>
        <w:pStyle w:val="BodyText"/>
        <w:ind w:left="1416" w:firstLine="708"/>
        <w:jc w:val="right"/>
        <w:rPr>
          <w:rFonts w:ascii="Arial" w:hAnsi="Arial" w:cs="Arial"/>
          <w:szCs w:val="24"/>
        </w:rPr>
      </w:pPr>
      <w:r w:rsidRPr="002A115C">
        <w:rPr>
          <w:rFonts w:ascii="Arial" w:hAnsi="Arial" w:cs="Arial"/>
          <w:szCs w:val="24"/>
        </w:rPr>
        <w:t>Načelnik</w:t>
      </w:r>
    </w:p>
    <w:p w14:paraId="19CC53CC" w14:textId="00EBCCB7" w:rsidR="00A8015B" w:rsidRPr="002A115C" w:rsidRDefault="00A8015B" w:rsidP="00A035DF">
      <w:pPr>
        <w:pStyle w:val="BodyText"/>
        <w:ind w:left="1416" w:firstLine="708"/>
        <w:jc w:val="right"/>
        <w:rPr>
          <w:rFonts w:ascii="Arial" w:hAnsi="Arial" w:cs="Arial"/>
          <w:szCs w:val="24"/>
        </w:rPr>
      </w:pPr>
      <w:r w:rsidRPr="002A115C">
        <w:rPr>
          <w:rFonts w:ascii="Arial" w:hAnsi="Arial" w:cs="Arial"/>
          <w:szCs w:val="24"/>
        </w:rPr>
        <w:t xml:space="preserve">Neš Sinožić, </w:t>
      </w:r>
      <w:proofErr w:type="spellStart"/>
      <w:r w:rsidRPr="002A115C">
        <w:rPr>
          <w:rFonts w:ascii="Arial" w:hAnsi="Arial" w:cs="Arial"/>
          <w:szCs w:val="24"/>
        </w:rPr>
        <w:t>mag.ing.agr</w:t>
      </w:r>
      <w:proofErr w:type="spellEnd"/>
      <w:r w:rsidRPr="002A115C">
        <w:rPr>
          <w:rFonts w:ascii="Arial" w:hAnsi="Arial" w:cs="Arial"/>
          <w:szCs w:val="24"/>
        </w:rPr>
        <w:t>.</w:t>
      </w:r>
      <w:r w:rsidR="00A035DF">
        <w:rPr>
          <w:rFonts w:ascii="Arial" w:hAnsi="Arial" w:cs="Arial"/>
          <w:szCs w:val="24"/>
        </w:rPr>
        <w:t xml:space="preserve"> v.r.</w:t>
      </w:r>
    </w:p>
    <w:p w14:paraId="46630D0B" w14:textId="77777777" w:rsidR="00A8015B" w:rsidRPr="002A115C" w:rsidRDefault="00A8015B" w:rsidP="00A8015B">
      <w:pPr>
        <w:jc w:val="center"/>
        <w:rPr>
          <w:rFonts w:ascii="Arial" w:hAnsi="Arial" w:cs="Arial"/>
          <w:sz w:val="24"/>
          <w:szCs w:val="24"/>
          <w:lang w:val="hr-HR"/>
        </w:rPr>
      </w:pPr>
    </w:p>
    <w:p w14:paraId="08B4971B" w14:textId="77777777" w:rsidR="00A8015B" w:rsidRPr="00A035DF" w:rsidRDefault="00A8015B" w:rsidP="00A8015B">
      <w:pPr>
        <w:pStyle w:val="ListParagraph"/>
        <w:numPr>
          <w:ilvl w:val="0"/>
          <w:numId w:val="43"/>
        </w:numPr>
        <w:jc w:val="center"/>
        <w:rPr>
          <w:rFonts w:cs="Arial"/>
          <w:sz w:val="24"/>
          <w:szCs w:val="24"/>
          <w:lang w:val="hr-HR"/>
        </w:rPr>
      </w:pPr>
    </w:p>
    <w:p w14:paraId="5D57F7D8" w14:textId="77777777" w:rsidR="00A8015B" w:rsidRPr="002A115C" w:rsidRDefault="00A8015B" w:rsidP="00A8015B">
      <w:pPr>
        <w:jc w:val="center"/>
        <w:rPr>
          <w:rFonts w:ascii="Arial" w:hAnsi="Arial" w:cs="Arial"/>
          <w:sz w:val="24"/>
          <w:szCs w:val="24"/>
          <w:lang w:val="hr-HR"/>
        </w:rPr>
      </w:pPr>
    </w:p>
    <w:p w14:paraId="3CF30EA7" w14:textId="77777777" w:rsidR="00A8015B" w:rsidRDefault="00A8015B" w:rsidP="00A8015B">
      <w:pPr>
        <w:autoSpaceDE w:val="0"/>
        <w:autoSpaceDN w:val="0"/>
        <w:adjustRightInd w:val="0"/>
        <w:ind w:firstLine="708"/>
        <w:jc w:val="both"/>
        <w:rPr>
          <w:rFonts w:ascii="Arial" w:hAnsi="Arial" w:cs="Arial"/>
          <w:sz w:val="24"/>
          <w:szCs w:val="24"/>
          <w:lang w:val="hr-HR"/>
        </w:rPr>
      </w:pPr>
      <w:r w:rsidRPr="002A115C">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09. kolovoz 2023. godine, donosi sljedeću</w:t>
      </w:r>
    </w:p>
    <w:p w14:paraId="2EE0F1B6" w14:textId="77777777" w:rsidR="00A035DF" w:rsidRPr="002A115C" w:rsidRDefault="00A035DF" w:rsidP="00A8015B">
      <w:pPr>
        <w:autoSpaceDE w:val="0"/>
        <w:autoSpaceDN w:val="0"/>
        <w:adjustRightInd w:val="0"/>
        <w:ind w:firstLine="708"/>
        <w:jc w:val="both"/>
        <w:rPr>
          <w:rFonts w:ascii="Arial" w:hAnsi="Arial" w:cs="Arial"/>
          <w:sz w:val="24"/>
          <w:szCs w:val="24"/>
          <w:lang w:val="hr-HR"/>
        </w:rPr>
      </w:pPr>
    </w:p>
    <w:p w14:paraId="5385E02D"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ODLUKU</w:t>
      </w:r>
    </w:p>
    <w:p w14:paraId="51F61170" w14:textId="77777777" w:rsidR="00A8015B" w:rsidRDefault="00A8015B" w:rsidP="00A8015B">
      <w:pPr>
        <w:jc w:val="center"/>
        <w:rPr>
          <w:rFonts w:ascii="Arial" w:hAnsi="Arial" w:cs="Arial"/>
          <w:b/>
          <w:sz w:val="24"/>
          <w:szCs w:val="24"/>
          <w:lang w:val="hr-HR"/>
        </w:rPr>
      </w:pPr>
      <w:r w:rsidRPr="002A115C">
        <w:rPr>
          <w:rFonts w:ascii="Arial" w:hAnsi="Arial" w:cs="Arial"/>
          <w:b/>
          <w:sz w:val="24"/>
          <w:szCs w:val="24"/>
          <w:lang w:val="hr-HR"/>
        </w:rPr>
        <w:t xml:space="preserve">o izravnom ugovaranju elektromontažnih radova na području naselja Nova Vas i Brtonigla – </w:t>
      </w:r>
      <w:proofErr w:type="spellStart"/>
      <w:r w:rsidRPr="002A115C">
        <w:rPr>
          <w:rFonts w:ascii="Arial" w:hAnsi="Arial" w:cs="Arial"/>
          <w:b/>
          <w:sz w:val="24"/>
          <w:szCs w:val="24"/>
          <w:lang w:val="hr-HR"/>
        </w:rPr>
        <w:t>Vereneglio</w:t>
      </w:r>
      <w:proofErr w:type="spellEnd"/>
      <w:r w:rsidRPr="002A115C">
        <w:rPr>
          <w:rFonts w:ascii="Arial" w:hAnsi="Arial" w:cs="Arial"/>
          <w:b/>
          <w:sz w:val="24"/>
          <w:szCs w:val="24"/>
          <w:lang w:val="hr-HR"/>
        </w:rPr>
        <w:t xml:space="preserve"> za Općinu Brtonigla – Verteneglio.   </w:t>
      </w:r>
    </w:p>
    <w:p w14:paraId="19962AF5" w14:textId="77777777" w:rsidR="00A035DF" w:rsidRPr="002A115C" w:rsidRDefault="00A035DF" w:rsidP="00A8015B">
      <w:pPr>
        <w:jc w:val="center"/>
        <w:rPr>
          <w:rFonts w:ascii="Arial" w:hAnsi="Arial" w:cs="Arial"/>
          <w:b/>
          <w:sz w:val="24"/>
          <w:szCs w:val="24"/>
          <w:lang w:val="hr-HR"/>
        </w:rPr>
      </w:pPr>
    </w:p>
    <w:p w14:paraId="6807CF86" w14:textId="77777777" w:rsidR="00A8015B" w:rsidRPr="002A115C" w:rsidRDefault="00A8015B" w:rsidP="00A8015B">
      <w:pPr>
        <w:rPr>
          <w:rFonts w:ascii="Arial" w:hAnsi="Arial" w:cs="Arial"/>
          <w:b/>
          <w:sz w:val="24"/>
          <w:szCs w:val="24"/>
          <w:lang w:val="hr-HR"/>
        </w:rPr>
      </w:pPr>
      <w:r w:rsidRPr="002A115C">
        <w:rPr>
          <w:rFonts w:ascii="Arial" w:hAnsi="Arial" w:cs="Arial"/>
          <w:b/>
          <w:sz w:val="24"/>
          <w:szCs w:val="24"/>
          <w:lang w:val="hr-HR"/>
        </w:rPr>
        <w:t xml:space="preserve">                                                                 I.</w:t>
      </w:r>
    </w:p>
    <w:p w14:paraId="0EB13FB8"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ab/>
        <w:t xml:space="preserve">Prihvaća se ponuda „ </w:t>
      </w:r>
      <w:proofErr w:type="spellStart"/>
      <w:r w:rsidRPr="002A115C">
        <w:rPr>
          <w:rFonts w:ascii="Arial" w:hAnsi="Arial" w:cs="Arial"/>
          <w:sz w:val="24"/>
          <w:szCs w:val="24"/>
          <w:lang w:val="hr-HR"/>
        </w:rPr>
        <w:t>Brolex</w:t>
      </w:r>
      <w:proofErr w:type="spellEnd"/>
      <w:r w:rsidRPr="002A115C">
        <w:rPr>
          <w:rFonts w:ascii="Arial" w:hAnsi="Arial" w:cs="Arial"/>
          <w:sz w:val="24"/>
          <w:szCs w:val="24"/>
          <w:lang w:val="hr-HR"/>
        </w:rPr>
        <w:t xml:space="preserve"> d.o.o. “ iz Buja, </w:t>
      </w:r>
      <w:proofErr w:type="spellStart"/>
      <w:r w:rsidRPr="002A115C">
        <w:rPr>
          <w:rFonts w:ascii="Arial" w:hAnsi="Arial" w:cs="Arial"/>
          <w:sz w:val="24"/>
          <w:szCs w:val="24"/>
          <w:lang w:val="hr-HR"/>
        </w:rPr>
        <w:t>Momjanska</w:t>
      </w:r>
      <w:proofErr w:type="spellEnd"/>
      <w:r w:rsidRPr="002A115C">
        <w:rPr>
          <w:rFonts w:ascii="Arial" w:hAnsi="Arial" w:cs="Arial"/>
          <w:sz w:val="24"/>
          <w:szCs w:val="24"/>
          <w:lang w:val="hr-HR"/>
        </w:rPr>
        <w:t xml:space="preserve"> ul. 2. zaprimljena pod brojem 1937 od 03.08.2023, za elektromontažne radove za Općinu Brtoniglu – Verteneglio na području naselja Nova Vas i Brtonigla - Verteneglio za ponuđenu cijenu u iznosu od 2.790,00 Eura bez PDV-a.  </w:t>
      </w:r>
    </w:p>
    <w:p w14:paraId="203B485E" w14:textId="77777777" w:rsidR="00A035DF"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lastRenderedPageBreak/>
        <w:t xml:space="preserve">Pristupa se izravnom ugovaranju sa navedenim ponuditeljem sukladno prethodnom stavku ove točke.         </w:t>
      </w:r>
    </w:p>
    <w:p w14:paraId="40E628DF" w14:textId="30FACA9A"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 xml:space="preserve">                                   </w:t>
      </w:r>
    </w:p>
    <w:p w14:paraId="58BAC13C" w14:textId="77777777" w:rsidR="00A8015B" w:rsidRPr="002A115C" w:rsidRDefault="00A8015B" w:rsidP="00A8015B">
      <w:pPr>
        <w:ind w:firstLine="708"/>
        <w:rPr>
          <w:rFonts w:ascii="Arial" w:hAnsi="Arial" w:cs="Arial"/>
          <w:b/>
          <w:sz w:val="24"/>
          <w:szCs w:val="24"/>
          <w:lang w:val="hr-HR"/>
        </w:rPr>
      </w:pPr>
      <w:r w:rsidRPr="002A115C">
        <w:rPr>
          <w:rFonts w:ascii="Arial" w:hAnsi="Arial" w:cs="Arial"/>
          <w:b/>
          <w:sz w:val="24"/>
          <w:szCs w:val="24"/>
          <w:lang w:val="hr-HR"/>
        </w:rPr>
        <w:t xml:space="preserve">                                                       II.</w:t>
      </w:r>
    </w:p>
    <w:p w14:paraId="0F940CEA" w14:textId="77777777" w:rsidR="00A8015B" w:rsidRPr="002A115C" w:rsidRDefault="00A8015B" w:rsidP="00A8015B">
      <w:pPr>
        <w:jc w:val="both"/>
        <w:rPr>
          <w:rFonts w:ascii="Arial" w:hAnsi="Arial" w:cs="Arial"/>
          <w:sz w:val="24"/>
          <w:szCs w:val="24"/>
          <w:lang w:val="hr-HR"/>
        </w:rPr>
      </w:pPr>
      <w:r w:rsidRPr="002A115C">
        <w:rPr>
          <w:rFonts w:ascii="Arial" w:hAnsi="Arial" w:cs="Arial"/>
          <w:b/>
          <w:sz w:val="24"/>
          <w:szCs w:val="24"/>
          <w:lang w:val="hr-HR"/>
        </w:rPr>
        <w:tab/>
      </w:r>
      <w:r w:rsidRPr="002A115C">
        <w:rPr>
          <w:rFonts w:ascii="Arial" w:hAnsi="Arial" w:cs="Arial"/>
          <w:sz w:val="24"/>
          <w:szCs w:val="24"/>
          <w:lang w:val="hr-HR"/>
        </w:rPr>
        <w:t xml:space="preserve">Naručitelj usluge iz točke I. ove Odluke je Općina Brtonigla - Verteneglio, Trg Sv. Zenona 1, Brtonigla - Verteneglio, OIB: 81025770849. </w:t>
      </w:r>
    </w:p>
    <w:p w14:paraId="3DC038FC" w14:textId="77777777" w:rsidR="00A8015B" w:rsidRPr="002A115C" w:rsidRDefault="00A8015B" w:rsidP="00A8015B">
      <w:pPr>
        <w:spacing w:after="120"/>
        <w:ind w:firstLine="708"/>
        <w:jc w:val="both"/>
        <w:rPr>
          <w:rFonts w:ascii="Arial" w:hAnsi="Arial" w:cs="Arial"/>
          <w:sz w:val="24"/>
          <w:szCs w:val="24"/>
          <w:lang w:val="hr-HR"/>
        </w:rPr>
      </w:pPr>
      <w:r w:rsidRPr="002A115C">
        <w:rPr>
          <w:rFonts w:ascii="Arial" w:hAnsi="Arial" w:cs="Arial"/>
          <w:sz w:val="24"/>
          <w:szCs w:val="24"/>
          <w:lang w:val="hr-HR"/>
        </w:rPr>
        <w:t xml:space="preserve">Plaćanje dijelova iz točke I. ove Odluke obaviti će se 30 dana od dostave urednog e-računa. </w:t>
      </w:r>
    </w:p>
    <w:p w14:paraId="1256FC6F" w14:textId="77777777" w:rsidR="00A8015B" w:rsidRPr="002A115C" w:rsidRDefault="00A8015B" w:rsidP="00A8015B">
      <w:pPr>
        <w:spacing w:after="120"/>
        <w:ind w:firstLine="708"/>
        <w:jc w:val="both"/>
        <w:rPr>
          <w:rFonts w:ascii="Arial" w:hAnsi="Arial" w:cs="Arial"/>
          <w:sz w:val="24"/>
          <w:szCs w:val="24"/>
          <w:lang w:val="hr-HR"/>
        </w:rPr>
      </w:pPr>
      <w:r w:rsidRPr="002A115C">
        <w:rPr>
          <w:rFonts w:ascii="Arial" w:hAnsi="Arial" w:cs="Arial"/>
          <w:sz w:val="24"/>
          <w:szCs w:val="24"/>
          <w:lang w:val="hr-HR"/>
        </w:rPr>
        <w:t>Rok nabave i montaže u roku od 10 dana od zaprimanja narudžbenice - po prethodnom dogovoru sa investitorom.</w:t>
      </w:r>
    </w:p>
    <w:p w14:paraId="2E1EDC7B" w14:textId="77777777" w:rsidR="00A8015B" w:rsidRDefault="00A8015B" w:rsidP="00A8015B">
      <w:pPr>
        <w:pStyle w:val="BodyText"/>
        <w:ind w:firstLine="708"/>
        <w:rPr>
          <w:rFonts w:ascii="Arial" w:hAnsi="Arial" w:cs="Arial"/>
          <w:szCs w:val="24"/>
        </w:rPr>
      </w:pPr>
      <w:r w:rsidRPr="002A115C">
        <w:rPr>
          <w:rFonts w:ascii="Arial" w:hAnsi="Arial" w:cs="Arial"/>
          <w:szCs w:val="24"/>
        </w:rPr>
        <w:t>Za plaćanje usluge iz ove Odluke koristiti će se proračunska sredstva koja su osigurana i namijenjena u Općinskim proračunom Općine Brtonigla - Verteneglio za 2023. godinu, PRIKLJUČAK ELEKTRIČNE ENEGRIJE (32231 i pozicije 297).</w:t>
      </w:r>
    </w:p>
    <w:p w14:paraId="3D09A384" w14:textId="77777777" w:rsidR="00A035DF" w:rsidRPr="002A115C" w:rsidRDefault="00A035DF" w:rsidP="00A8015B">
      <w:pPr>
        <w:pStyle w:val="BodyText"/>
        <w:ind w:firstLine="708"/>
        <w:rPr>
          <w:rFonts w:ascii="Arial" w:hAnsi="Arial" w:cs="Arial"/>
          <w:szCs w:val="24"/>
        </w:rPr>
      </w:pPr>
    </w:p>
    <w:p w14:paraId="70FD3053" w14:textId="77777777" w:rsidR="00A8015B" w:rsidRPr="002A115C" w:rsidRDefault="00A8015B" w:rsidP="00A8015B">
      <w:pPr>
        <w:pStyle w:val="BodyText"/>
        <w:jc w:val="center"/>
        <w:rPr>
          <w:rFonts w:ascii="Arial" w:hAnsi="Arial" w:cs="Arial"/>
          <w:b/>
          <w:szCs w:val="24"/>
        </w:rPr>
      </w:pPr>
      <w:r w:rsidRPr="002A115C">
        <w:rPr>
          <w:rFonts w:ascii="Arial" w:hAnsi="Arial" w:cs="Arial"/>
          <w:b/>
          <w:szCs w:val="24"/>
        </w:rPr>
        <w:t>III.</w:t>
      </w:r>
    </w:p>
    <w:p w14:paraId="3C33D198" w14:textId="77777777" w:rsidR="00A8015B" w:rsidRDefault="00A8015B" w:rsidP="00A8015B">
      <w:pPr>
        <w:pStyle w:val="BodyText"/>
        <w:ind w:firstLine="708"/>
        <w:rPr>
          <w:rFonts w:ascii="Arial" w:hAnsi="Arial" w:cs="Arial"/>
          <w:szCs w:val="24"/>
        </w:rPr>
      </w:pPr>
      <w:r w:rsidRPr="002A115C">
        <w:rPr>
          <w:rFonts w:ascii="Arial" w:hAnsi="Arial" w:cs="Arial"/>
          <w:szCs w:val="24"/>
        </w:rPr>
        <w:t>Za kontrolu usluge radova iz točke II., zadužuju se Referent komunalno poljoprivredni redar Općine Brtonigla – Verteneglio, Ivan Štajerac.</w:t>
      </w:r>
    </w:p>
    <w:p w14:paraId="73470743" w14:textId="77777777" w:rsidR="00A035DF" w:rsidRPr="002A115C" w:rsidRDefault="00A035DF" w:rsidP="00A8015B">
      <w:pPr>
        <w:pStyle w:val="BodyText"/>
        <w:ind w:firstLine="708"/>
        <w:rPr>
          <w:rFonts w:ascii="Arial" w:hAnsi="Arial" w:cs="Arial"/>
          <w:szCs w:val="24"/>
        </w:rPr>
      </w:pPr>
    </w:p>
    <w:p w14:paraId="2AFC8E5C" w14:textId="77777777" w:rsidR="00A8015B" w:rsidRPr="002A115C" w:rsidRDefault="00A8015B" w:rsidP="00A8015B">
      <w:pPr>
        <w:pStyle w:val="BodyText"/>
        <w:jc w:val="center"/>
        <w:rPr>
          <w:rFonts w:ascii="Arial" w:hAnsi="Arial" w:cs="Arial"/>
          <w:b/>
          <w:szCs w:val="24"/>
        </w:rPr>
      </w:pPr>
      <w:r w:rsidRPr="002A115C">
        <w:rPr>
          <w:rFonts w:ascii="Arial" w:hAnsi="Arial" w:cs="Arial"/>
          <w:b/>
          <w:szCs w:val="24"/>
        </w:rPr>
        <w:t>IV.</w:t>
      </w:r>
    </w:p>
    <w:p w14:paraId="35EE269B" w14:textId="77777777" w:rsidR="00A8015B" w:rsidRPr="002A115C" w:rsidRDefault="00A8015B" w:rsidP="00A8015B">
      <w:pPr>
        <w:pStyle w:val="BodyText"/>
        <w:rPr>
          <w:rFonts w:ascii="Arial" w:hAnsi="Arial" w:cs="Arial"/>
          <w:szCs w:val="24"/>
        </w:rPr>
      </w:pPr>
      <w:r w:rsidRPr="002A115C">
        <w:rPr>
          <w:rFonts w:ascii="Arial" w:hAnsi="Arial" w:cs="Arial"/>
          <w:szCs w:val="24"/>
        </w:rPr>
        <w:tab/>
        <w:t>Ova Odluka stupa na snagu danom donošenja, a ista će se objaviti i u Službenim novinama Općine Brtonigla - Verteneglio.</w:t>
      </w:r>
    </w:p>
    <w:p w14:paraId="0C4BD138" w14:textId="77777777" w:rsidR="00A8015B" w:rsidRPr="002A115C" w:rsidRDefault="00A8015B" w:rsidP="00A8015B">
      <w:pPr>
        <w:pStyle w:val="BodyText"/>
        <w:rPr>
          <w:rFonts w:ascii="Arial" w:hAnsi="Arial" w:cs="Arial"/>
          <w:szCs w:val="24"/>
        </w:rPr>
      </w:pPr>
    </w:p>
    <w:p w14:paraId="53A5FAB4" w14:textId="77777777" w:rsidR="00A8015B" w:rsidRPr="002A115C" w:rsidRDefault="00A8015B" w:rsidP="00A8015B">
      <w:pPr>
        <w:pStyle w:val="BodyText"/>
        <w:rPr>
          <w:rFonts w:ascii="Arial" w:hAnsi="Arial" w:cs="Arial"/>
          <w:szCs w:val="24"/>
        </w:rPr>
      </w:pPr>
      <w:r w:rsidRPr="002A115C">
        <w:rPr>
          <w:rFonts w:ascii="Arial" w:hAnsi="Arial" w:cs="Arial"/>
          <w:szCs w:val="24"/>
        </w:rPr>
        <w:t>KLASA: 391-01/23-01/02</w:t>
      </w:r>
    </w:p>
    <w:p w14:paraId="218FAF6C" w14:textId="77777777" w:rsidR="00A8015B" w:rsidRPr="002A115C" w:rsidRDefault="00A8015B" w:rsidP="00A8015B">
      <w:pPr>
        <w:pStyle w:val="BodyText"/>
        <w:rPr>
          <w:rFonts w:ascii="Arial" w:hAnsi="Arial" w:cs="Arial"/>
          <w:szCs w:val="24"/>
        </w:rPr>
      </w:pPr>
      <w:r w:rsidRPr="002A115C">
        <w:rPr>
          <w:rFonts w:ascii="Arial" w:hAnsi="Arial" w:cs="Arial"/>
          <w:szCs w:val="24"/>
        </w:rPr>
        <w:t>URBROJ: 2163-13-04/09-23-2</w:t>
      </w:r>
    </w:p>
    <w:p w14:paraId="20498885" w14:textId="77777777" w:rsidR="00A8015B" w:rsidRPr="002A115C" w:rsidRDefault="00A8015B" w:rsidP="00A8015B">
      <w:pPr>
        <w:pStyle w:val="BodyText"/>
        <w:rPr>
          <w:rFonts w:ascii="Arial" w:hAnsi="Arial" w:cs="Arial"/>
          <w:szCs w:val="24"/>
        </w:rPr>
      </w:pPr>
      <w:r w:rsidRPr="002A115C">
        <w:rPr>
          <w:rFonts w:ascii="Arial" w:hAnsi="Arial" w:cs="Arial"/>
          <w:szCs w:val="24"/>
        </w:rPr>
        <w:t>Brtonigla - Verteneglio, 09. kolovoza 2023. godine</w:t>
      </w:r>
    </w:p>
    <w:p w14:paraId="40071854" w14:textId="77777777" w:rsidR="00A8015B" w:rsidRPr="002A115C" w:rsidRDefault="00A8015B" w:rsidP="00A8015B">
      <w:pPr>
        <w:pStyle w:val="BodyText"/>
        <w:jc w:val="center"/>
        <w:rPr>
          <w:rFonts w:ascii="Arial" w:hAnsi="Arial" w:cs="Arial"/>
          <w:szCs w:val="24"/>
        </w:rPr>
      </w:pPr>
    </w:p>
    <w:p w14:paraId="6B3D2954" w14:textId="77777777" w:rsidR="00A8015B" w:rsidRPr="002A115C" w:rsidRDefault="00A8015B" w:rsidP="00A8015B">
      <w:pPr>
        <w:pStyle w:val="BodyText"/>
        <w:jc w:val="center"/>
        <w:rPr>
          <w:rFonts w:ascii="Arial" w:hAnsi="Arial" w:cs="Arial"/>
          <w:szCs w:val="24"/>
        </w:rPr>
      </w:pPr>
      <w:r w:rsidRPr="002A115C">
        <w:rPr>
          <w:rFonts w:ascii="Arial" w:hAnsi="Arial" w:cs="Arial"/>
          <w:szCs w:val="24"/>
        </w:rPr>
        <w:t>OPĆINSKI NAČELNIK OPĆINE BRTONIGLA - VERTENEGLIO</w:t>
      </w:r>
    </w:p>
    <w:p w14:paraId="24675B0D" w14:textId="4D22DEF5" w:rsidR="00A8015B" w:rsidRDefault="00A8015B" w:rsidP="00A8015B">
      <w:pPr>
        <w:pStyle w:val="BodyText"/>
        <w:ind w:left="2832" w:firstLine="708"/>
        <w:rPr>
          <w:rFonts w:ascii="Arial" w:hAnsi="Arial" w:cs="Arial"/>
          <w:szCs w:val="24"/>
        </w:rPr>
      </w:pPr>
      <w:r w:rsidRPr="002A115C">
        <w:rPr>
          <w:rFonts w:ascii="Arial" w:hAnsi="Arial" w:cs="Arial"/>
          <w:szCs w:val="24"/>
        </w:rPr>
        <w:t xml:space="preserve">Neš Sinožić </w:t>
      </w:r>
      <w:proofErr w:type="spellStart"/>
      <w:r w:rsidRPr="002A115C">
        <w:rPr>
          <w:rFonts w:ascii="Arial" w:hAnsi="Arial" w:cs="Arial"/>
          <w:szCs w:val="24"/>
        </w:rPr>
        <w:t>mag.ing.agr</w:t>
      </w:r>
      <w:proofErr w:type="spellEnd"/>
      <w:r w:rsidRPr="002A115C">
        <w:rPr>
          <w:rFonts w:ascii="Arial" w:hAnsi="Arial" w:cs="Arial"/>
          <w:szCs w:val="24"/>
        </w:rPr>
        <w:t>.</w:t>
      </w:r>
      <w:r w:rsidR="00A035DF">
        <w:rPr>
          <w:rFonts w:ascii="Arial" w:hAnsi="Arial" w:cs="Arial"/>
          <w:szCs w:val="24"/>
        </w:rPr>
        <w:t xml:space="preserve"> v.r.</w:t>
      </w:r>
    </w:p>
    <w:p w14:paraId="4875C6E6" w14:textId="77777777" w:rsidR="00A035DF" w:rsidRPr="002A115C" w:rsidRDefault="00A035DF" w:rsidP="00A8015B">
      <w:pPr>
        <w:pStyle w:val="BodyText"/>
        <w:ind w:left="2832" w:firstLine="708"/>
        <w:rPr>
          <w:rFonts w:ascii="Arial" w:hAnsi="Arial" w:cs="Arial"/>
          <w:szCs w:val="24"/>
        </w:rPr>
      </w:pPr>
    </w:p>
    <w:p w14:paraId="37A353F4" w14:textId="77777777" w:rsidR="00A8015B" w:rsidRPr="002A115C" w:rsidRDefault="00A8015B" w:rsidP="00A8015B">
      <w:pPr>
        <w:jc w:val="center"/>
        <w:rPr>
          <w:rFonts w:ascii="Arial" w:hAnsi="Arial" w:cs="Arial"/>
          <w:sz w:val="24"/>
          <w:szCs w:val="24"/>
          <w:lang w:val="hr-HR"/>
        </w:rPr>
      </w:pPr>
    </w:p>
    <w:p w14:paraId="46353AC6" w14:textId="77777777" w:rsidR="00A8015B" w:rsidRPr="002A115C" w:rsidRDefault="00A8015B" w:rsidP="00A8015B">
      <w:pPr>
        <w:pStyle w:val="ListParagraph"/>
        <w:numPr>
          <w:ilvl w:val="0"/>
          <w:numId w:val="43"/>
        </w:numPr>
        <w:jc w:val="center"/>
        <w:rPr>
          <w:rFonts w:cs="Arial"/>
          <w:sz w:val="24"/>
          <w:szCs w:val="24"/>
          <w:lang w:val="hr-HR"/>
        </w:rPr>
      </w:pPr>
    </w:p>
    <w:p w14:paraId="0C2A5804" w14:textId="77777777" w:rsidR="00A8015B" w:rsidRPr="002A115C" w:rsidRDefault="00A8015B" w:rsidP="00A8015B">
      <w:pPr>
        <w:jc w:val="center"/>
        <w:rPr>
          <w:rFonts w:cs="Arial"/>
          <w:sz w:val="24"/>
          <w:szCs w:val="24"/>
          <w:lang w:val="hr-HR"/>
        </w:rPr>
      </w:pPr>
    </w:p>
    <w:p w14:paraId="1C3B5C03" w14:textId="77777777" w:rsidR="00A8015B" w:rsidRPr="002A115C" w:rsidRDefault="00A8015B" w:rsidP="00A8015B">
      <w:pPr>
        <w:rPr>
          <w:rFonts w:ascii="Arial" w:hAnsi="Arial" w:cs="Arial"/>
          <w:szCs w:val="22"/>
          <w:lang w:val="hr-HR"/>
        </w:rPr>
      </w:pPr>
      <w:r w:rsidRPr="002A115C">
        <w:rPr>
          <w:rFonts w:ascii="Arial" w:hAnsi="Arial" w:cs="Arial"/>
          <w:sz w:val="16"/>
          <w:lang w:val="hr-HR"/>
        </w:rPr>
        <w:t>                                           </w:t>
      </w:r>
      <w:r w:rsidRPr="002A115C">
        <w:rPr>
          <w:rFonts w:ascii="Arial" w:hAnsi="Arial" w:cs="Arial"/>
          <w:szCs w:val="22"/>
          <w:lang w:val="hr-HR"/>
        </w:rPr>
        <w:fldChar w:fldCharType="begin"/>
      </w:r>
      <w:r w:rsidRPr="002A115C">
        <w:rPr>
          <w:rFonts w:ascii="Arial" w:hAnsi="Arial" w:cs="Arial"/>
          <w:szCs w:val="22"/>
          <w:lang w:val="hr-HR"/>
        </w:rPr>
        <w:instrText xml:space="preserve"> INCLUDEPICTURE  "http://rizicna.azo.hr/iszo/images/grb_rh.jpg" \* MERGEFORMATINET </w:instrText>
      </w:r>
      <w:r w:rsidRPr="002A115C">
        <w:rPr>
          <w:rFonts w:ascii="Arial" w:hAnsi="Arial" w:cs="Arial"/>
          <w:szCs w:val="22"/>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fldChar w:fldCharType="begin"/>
      </w:r>
      <w:r w:rsidRPr="002A115C">
        <w:rPr>
          <w:rFonts w:ascii="Arial" w:hAnsi="Arial" w:cs="Arial"/>
          <w:lang w:val="hr-HR"/>
        </w:rPr>
        <w:instrText xml:space="preserve"> INCLUDEPICTURE  "http://rizicna.azo.hr/iszo/images/grb_rh.jpg" \* MERGEFORMATINET </w:instrText>
      </w:r>
      <w:r w:rsidRPr="002A115C">
        <w:rPr>
          <w:rFonts w:ascii="Arial" w:hAnsi="Arial" w:cs="Arial"/>
          <w:lang w:val="hr-HR"/>
        </w:rPr>
        <w:fldChar w:fldCharType="separate"/>
      </w:r>
      <w:r w:rsidRPr="002A115C">
        <w:rPr>
          <w:rFonts w:ascii="Arial" w:hAnsi="Arial" w:cs="Arial"/>
          <w:lang w:val="hr-HR"/>
        </w:rPr>
        <w:pict w14:anchorId="2B9C0A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8.75pt;height:21.75pt">
            <v:imagedata r:id="rId9" r:href="rId10"/>
          </v:shape>
        </w:pict>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lang w:val="hr-HR"/>
        </w:rPr>
        <w:fldChar w:fldCharType="end"/>
      </w:r>
      <w:r w:rsidRPr="002A115C">
        <w:rPr>
          <w:rFonts w:ascii="Arial" w:hAnsi="Arial" w:cs="Arial"/>
          <w:szCs w:val="22"/>
          <w:lang w:val="hr-HR"/>
        </w:rPr>
        <w:fldChar w:fldCharType="end"/>
      </w:r>
    </w:p>
    <w:p w14:paraId="2C45A227" w14:textId="77777777" w:rsidR="00A8015B" w:rsidRPr="002A115C" w:rsidRDefault="00A8015B" w:rsidP="00A8015B">
      <w:pPr>
        <w:ind w:left="142"/>
        <w:rPr>
          <w:rFonts w:ascii="Arial" w:hAnsi="Arial" w:cs="Arial"/>
          <w:sz w:val="16"/>
          <w:szCs w:val="16"/>
          <w:lang w:val="hr-HR"/>
        </w:rPr>
      </w:pPr>
      <w:r w:rsidRPr="002A115C">
        <w:rPr>
          <w:rFonts w:ascii="Arial" w:hAnsi="Arial" w:cs="Arial"/>
          <w:sz w:val="16"/>
          <w:szCs w:val="16"/>
          <w:lang w:val="hr-HR"/>
        </w:rPr>
        <w:t xml:space="preserve"> REPUBLIKA HRVATSKA - REPUBBLICA DI CROAZIA</w:t>
      </w:r>
    </w:p>
    <w:p w14:paraId="066A7B74" w14:textId="77777777" w:rsidR="00A8015B" w:rsidRPr="002A115C" w:rsidRDefault="00A8015B" w:rsidP="00A8015B">
      <w:pPr>
        <w:ind w:left="142"/>
        <w:rPr>
          <w:rFonts w:ascii="Arial" w:hAnsi="Arial" w:cs="Arial"/>
          <w:sz w:val="16"/>
          <w:szCs w:val="16"/>
          <w:lang w:val="hr-HR"/>
        </w:rPr>
      </w:pPr>
      <w:r w:rsidRPr="002A115C">
        <w:rPr>
          <w:rFonts w:ascii="Calibri" w:hAnsi="Calibri"/>
          <w:noProof/>
          <w:sz w:val="22"/>
          <w:szCs w:val="22"/>
          <w:lang w:val="hr-HR"/>
        </w:rPr>
        <w:drawing>
          <wp:anchor distT="0" distB="0" distL="114300" distR="114300" simplePos="0" relativeHeight="251659264" behindDoc="0" locked="0" layoutInCell="1" allowOverlap="1" wp14:anchorId="4A0927D1" wp14:editId="5C495B56">
            <wp:simplePos x="0" y="0"/>
            <wp:positionH relativeFrom="column">
              <wp:posOffset>-302260</wp:posOffset>
            </wp:positionH>
            <wp:positionV relativeFrom="paragraph">
              <wp:posOffset>61595</wp:posOffset>
            </wp:positionV>
            <wp:extent cx="293370" cy="301625"/>
            <wp:effectExtent l="0" t="0" r="0" b="3175"/>
            <wp:wrapSquare wrapText="bothSides"/>
            <wp:docPr id="1" name="Picture 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sidRPr="002A115C">
        <w:rPr>
          <w:rFonts w:ascii="Arial" w:hAnsi="Arial" w:cs="Arial"/>
          <w:sz w:val="16"/>
          <w:szCs w:val="16"/>
          <w:lang w:val="hr-HR"/>
        </w:rPr>
        <w:t xml:space="preserve">ISTARSKA ŽUPANIJA - REGIONE ISTRIANA </w:t>
      </w:r>
    </w:p>
    <w:p w14:paraId="3E0EB6FB" w14:textId="77777777" w:rsidR="00A8015B" w:rsidRPr="002A115C" w:rsidRDefault="00A8015B" w:rsidP="00A8015B">
      <w:pPr>
        <w:ind w:left="142"/>
        <w:rPr>
          <w:rFonts w:ascii="Arial" w:hAnsi="Arial" w:cs="Arial"/>
          <w:sz w:val="16"/>
          <w:szCs w:val="16"/>
          <w:lang w:val="hr-HR"/>
        </w:rPr>
      </w:pPr>
      <w:r w:rsidRPr="002A115C">
        <w:rPr>
          <w:rFonts w:ascii="Arial" w:hAnsi="Arial" w:cs="Arial"/>
          <w:sz w:val="16"/>
          <w:szCs w:val="16"/>
          <w:lang w:val="hr-HR"/>
        </w:rPr>
        <w:t xml:space="preserve">Općina Brtonigla-Verteneglio - </w:t>
      </w:r>
      <w:proofErr w:type="spellStart"/>
      <w:r w:rsidRPr="002A115C">
        <w:rPr>
          <w:rFonts w:ascii="Arial" w:hAnsi="Arial" w:cs="Arial"/>
          <w:sz w:val="16"/>
          <w:szCs w:val="16"/>
          <w:lang w:val="hr-HR"/>
        </w:rPr>
        <w:t>Comune</w:t>
      </w:r>
      <w:proofErr w:type="spellEnd"/>
      <w:r w:rsidRPr="002A115C">
        <w:rPr>
          <w:rFonts w:ascii="Arial" w:hAnsi="Arial" w:cs="Arial"/>
          <w:sz w:val="16"/>
          <w:szCs w:val="16"/>
          <w:lang w:val="hr-HR"/>
        </w:rPr>
        <w:t xml:space="preserve"> di Brtonigla-Verteneglio</w:t>
      </w:r>
    </w:p>
    <w:p w14:paraId="558E8A9B" w14:textId="77777777" w:rsidR="00A8015B" w:rsidRPr="002A115C" w:rsidRDefault="00A8015B" w:rsidP="00A8015B">
      <w:pPr>
        <w:ind w:left="142"/>
        <w:rPr>
          <w:rFonts w:ascii="Arial" w:hAnsi="Arial" w:cs="Arial"/>
          <w:sz w:val="16"/>
          <w:szCs w:val="16"/>
          <w:lang w:val="hr-HR"/>
        </w:rPr>
      </w:pPr>
      <w:r w:rsidRPr="002A115C">
        <w:rPr>
          <w:rFonts w:ascii="Arial" w:hAnsi="Arial" w:cs="Arial"/>
          <w:sz w:val="16"/>
          <w:szCs w:val="16"/>
          <w:lang w:val="hr-HR"/>
        </w:rPr>
        <w:t xml:space="preserve">OPĆINSKI NAČELNIK – IL SINDACO </w:t>
      </w:r>
    </w:p>
    <w:p w14:paraId="58684AD4" w14:textId="77777777" w:rsidR="00A8015B" w:rsidRPr="002A115C" w:rsidRDefault="00A8015B" w:rsidP="00A8015B">
      <w:pPr>
        <w:ind w:left="142"/>
        <w:rPr>
          <w:rFonts w:ascii="Arial" w:hAnsi="Arial" w:cs="Arial"/>
          <w:sz w:val="16"/>
          <w:szCs w:val="16"/>
          <w:lang w:val="hr-HR"/>
        </w:rPr>
      </w:pPr>
      <w:r w:rsidRPr="002A115C">
        <w:rPr>
          <w:rFonts w:ascii="Arial" w:hAnsi="Arial" w:cs="Arial"/>
          <w:sz w:val="16"/>
          <w:szCs w:val="16"/>
          <w:lang w:val="hr-HR"/>
        </w:rPr>
        <w:t xml:space="preserve"> 52474 Brtonigla-Verteneglio, Trg Sv. Zenona / </w:t>
      </w:r>
      <w:proofErr w:type="spellStart"/>
      <w:r w:rsidRPr="002A115C">
        <w:rPr>
          <w:rFonts w:ascii="Arial" w:hAnsi="Arial" w:cs="Arial"/>
          <w:sz w:val="16"/>
          <w:szCs w:val="16"/>
          <w:lang w:val="hr-HR"/>
        </w:rPr>
        <w:t>Piazza</w:t>
      </w:r>
      <w:proofErr w:type="spellEnd"/>
      <w:r w:rsidRPr="002A115C">
        <w:rPr>
          <w:rFonts w:ascii="Arial" w:hAnsi="Arial" w:cs="Arial"/>
          <w:sz w:val="16"/>
          <w:szCs w:val="16"/>
          <w:lang w:val="hr-HR"/>
        </w:rPr>
        <w:t xml:space="preserve"> S. Zenone 1</w:t>
      </w:r>
    </w:p>
    <w:p w14:paraId="340B7DC9" w14:textId="77777777" w:rsidR="00A8015B" w:rsidRPr="002A115C" w:rsidRDefault="00A8015B" w:rsidP="00A8015B">
      <w:pPr>
        <w:ind w:left="142"/>
        <w:jc w:val="both"/>
        <w:rPr>
          <w:rFonts w:ascii="Arial" w:hAnsi="Arial" w:cs="Arial"/>
          <w:sz w:val="16"/>
          <w:szCs w:val="16"/>
          <w:lang w:val="hr-HR"/>
        </w:rPr>
      </w:pPr>
      <w:r w:rsidRPr="002A115C">
        <w:rPr>
          <w:rFonts w:ascii="Arial" w:hAnsi="Arial" w:cs="Arial"/>
          <w:sz w:val="16"/>
          <w:szCs w:val="16"/>
          <w:lang w:val="hr-HR"/>
        </w:rPr>
        <w:t xml:space="preserve"> Tel. &amp; Fax: +385 (0)52 774-174</w:t>
      </w:r>
    </w:p>
    <w:p w14:paraId="37E54889" w14:textId="77777777" w:rsidR="00A8015B" w:rsidRPr="002A115C" w:rsidRDefault="00A8015B" w:rsidP="00A8015B">
      <w:pPr>
        <w:ind w:left="142"/>
        <w:jc w:val="both"/>
        <w:rPr>
          <w:rFonts w:ascii="Arial" w:hAnsi="Arial" w:cs="Arial"/>
          <w:sz w:val="16"/>
          <w:szCs w:val="16"/>
          <w:lang w:val="hr-HR"/>
        </w:rPr>
      </w:pPr>
      <w:r w:rsidRPr="002A115C">
        <w:rPr>
          <w:rFonts w:ascii="Arial" w:hAnsi="Arial" w:cs="Arial"/>
          <w:sz w:val="16"/>
          <w:szCs w:val="16"/>
          <w:lang w:val="hr-HR"/>
        </w:rPr>
        <w:t xml:space="preserve">  E-mail: </w:t>
      </w:r>
      <w:hyperlink r:id="rId12" w:history="1">
        <w:proofErr w:type="spellStart"/>
        <w:r w:rsidRPr="002A115C">
          <w:rPr>
            <w:rStyle w:val="Hyperlink"/>
            <w:rFonts w:ascii="Arial" w:hAnsi="Arial" w:cs="Arial"/>
            <w:sz w:val="16"/>
            <w:szCs w:val="16"/>
            <w:lang w:val="hr-HR"/>
          </w:rPr>
          <w:t>info@brtonigla-verteneglio.hr</w:t>
        </w:r>
        <w:proofErr w:type="spellEnd"/>
      </w:hyperlink>
    </w:p>
    <w:p w14:paraId="721C724E" w14:textId="77777777" w:rsidR="00A8015B" w:rsidRPr="002A115C" w:rsidRDefault="00A8015B" w:rsidP="00A8015B">
      <w:pPr>
        <w:ind w:left="142"/>
        <w:jc w:val="both"/>
        <w:rPr>
          <w:rFonts w:ascii="Arial" w:hAnsi="Arial" w:cs="Arial"/>
          <w:sz w:val="16"/>
          <w:szCs w:val="16"/>
          <w:lang w:val="hr-HR"/>
        </w:rPr>
      </w:pPr>
      <w:r w:rsidRPr="002A115C">
        <w:rPr>
          <w:rFonts w:ascii="Arial" w:hAnsi="Arial" w:cs="Arial"/>
          <w:sz w:val="16"/>
          <w:szCs w:val="16"/>
          <w:lang w:val="hr-HR"/>
        </w:rPr>
        <w:t xml:space="preserve">  </w:t>
      </w:r>
      <w:hyperlink r:id="rId13" w:history="1">
        <w:proofErr w:type="spellStart"/>
        <w:r w:rsidRPr="002A115C">
          <w:rPr>
            <w:rStyle w:val="Hyperlink"/>
            <w:rFonts w:ascii="Arial" w:hAnsi="Arial" w:cs="Arial"/>
            <w:sz w:val="16"/>
            <w:szCs w:val="16"/>
            <w:lang w:val="hr-HR"/>
          </w:rPr>
          <w:t>www.brtonigla-verteneglio.hr</w:t>
        </w:r>
        <w:proofErr w:type="spellEnd"/>
      </w:hyperlink>
    </w:p>
    <w:p w14:paraId="4859FF90" w14:textId="77777777" w:rsidR="00A8015B" w:rsidRPr="002A115C" w:rsidRDefault="00A8015B" w:rsidP="00A8015B">
      <w:pPr>
        <w:rPr>
          <w:rStyle w:val="Hyperlink"/>
          <w:rFonts w:ascii="Arial" w:hAnsi="Arial" w:cs="Arial"/>
          <w:sz w:val="24"/>
          <w:szCs w:val="24"/>
          <w:lang w:val="hr-HR"/>
        </w:rPr>
      </w:pPr>
    </w:p>
    <w:p w14:paraId="3FAE2070" w14:textId="77777777" w:rsidR="00A8015B" w:rsidRPr="002A115C" w:rsidRDefault="00A8015B" w:rsidP="00A8015B">
      <w:pPr>
        <w:rPr>
          <w:rFonts w:ascii="Arial" w:hAnsi="Arial" w:cs="Arial"/>
          <w:sz w:val="24"/>
          <w:szCs w:val="24"/>
          <w:lang w:val="hr-HR"/>
        </w:rPr>
      </w:pPr>
      <w:r w:rsidRPr="002A115C">
        <w:rPr>
          <w:rFonts w:ascii="Arial" w:hAnsi="Arial" w:cs="Arial"/>
          <w:sz w:val="24"/>
          <w:szCs w:val="24"/>
          <w:lang w:val="hr-HR"/>
        </w:rPr>
        <w:t>KLASA: 324-01/21-01/01</w:t>
      </w:r>
    </w:p>
    <w:p w14:paraId="161F3C76"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URBROJ: 2163-13-04/03-23-74</w:t>
      </w:r>
    </w:p>
    <w:p w14:paraId="475F3131" w14:textId="77777777" w:rsidR="00A8015B" w:rsidRPr="002A115C" w:rsidRDefault="00A8015B" w:rsidP="00A8015B">
      <w:pPr>
        <w:rPr>
          <w:rFonts w:ascii="Arial" w:hAnsi="Arial" w:cs="Arial"/>
          <w:sz w:val="24"/>
          <w:szCs w:val="24"/>
          <w:lang w:val="hr-HR"/>
        </w:rPr>
      </w:pPr>
      <w:r w:rsidRPr="002A115C">
        <w:rPr>
          <w:rFonts w:ascii="Arial" w:hAnsi="Arial" w:cs="Arial"/>
          <w:sz w:val="24"/>
          <w:szCs w:val="24"/>
          <w:lang w:val="hr-HR"/>
        </w:rPr>
        <w:t>Brtonigla-Verteneglio, 18.08.2023.</w:t>
      </w:r>
    </w:p>
    <w:p w14:paraId="29EEF2BA" w14:textId="77777777" w:rsidR="00A8015B" w:rsidRPr="002A115C" w:rsidRDefault="00A8015B" w:rsidP="00A8015B">
      <w:pPr>
        <w:rPr>
          <w:rFonts w:ascii="Arial" w:hAnsi="Arial" w:cs="Arial"/>
          <w:b/>
          <w:sz w:val="24"/>
          <w:szCs w:val="24"/>
          <w:lang w:val="hr-HR"/>
        </w:rPr>
      </w:pPr>
      <w:r w:rsidRPr="002A115C">
        <w:rPr>
          <w:rFonts w:ascii="Arial" w:hAnsi="Arial" w:cs="Arial"/>
          <w:b/>
          <w:sz w:val="24"/>
          <w:szCs w:val="24"/>
          <w:lang w:val="hr-HR"/>
        </w:rPr>
        <w:t xml:space="preserve"> </w:t>
      </w:r>
    </w:p>
    <w:p w14:paraId="4EE29FD0"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Na temelju članka 52. Statuta Općine Brtonigla-Verteneglio (Službene novine Općine Brtonigla-Verteneglio br. 03/18, 03/21, 07/21 – pročišćeni tekst i 16/22) i članka 7. Pravilnika o provedbi postupaka jednostavne nabave (Službene novine Općine Brtonigla broj 06/17), Načelnik Općine Brtonigla-Verteneglio, dana 18.08.2023. godine donosi:</w:t>
      </w:r>
    </w:p>
    <w:p w14:paraId="6719CB06" w14:textId="77777777" w:rsidR="00A8015B" w:rsidRDefault="00A8015B" w:rsidP="00A8015B">
      <w:pPr>
        <w:rPr>
          <w:rFonts w:ascii="Arial" w:hAnsi="Arial" w:cs="Arial"/>
          <w:sz w:val="24"/>
          <w:szCs w:val="24"/>
          <w:lang w:val="hr-HR"/>
        </w:rPr>
      </w:pPr>
    </w:p>
    <w:p w14:paraId="19ADC6F3" w14:textId="77777777" w:rsidR="00A035DF" w:rsidRPr="002A115C" w:rsidRDefault="00A035DF" w:rsidP="00A8015B">
      <w:pPr>
        <w:rPr>
          <w:rFonts w:ascii="Arial" w:hAnsi="Arial" w:cs="Arial"/>
          <w:sz w:val="24"/>
          <w:szCs w:val="24"/>
          <w:lang w:val="hr-HR"/>
        </w:rPr>
      </w:pPr>
    </w:p>
    <w:p w14:paraId="638E8490"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 xml:space="preserve">O D L U K U </w:t>
      </w:r>
    </w:p>
    <w:p w14:paraId="6D806AEA"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 xml:space="preserve">O POČETKU POSTUPKA JEDNOSTAVNE NABAVE </w:t>
      </w:r>
    </w:p>
    <w:p w14:paraId="729294B5" w14:textId="77777777" w:rsidR="00A8015B" w:rsidRDefault="00A8015B" w:rsidP="00A8015B">
      <w:pPr>
        <w:rPr>
          <w:rFonts w:ascii="Arial" w:hAnsi="Arial" w:cs="Arial"/>
          <w:sz w:val="24"/>
          <w:szCs w:val="24"/>
          <w:lang w:val="hr-HR"/>
        </w:rPr>
      </w:pPr>
    </w:p>
    <w:p w14:paraId="679119B4" w14:textId="77777777" w:rsidR="00A035DF" w:rsidRPr="002A115C" w:rsidRDefault="00A035DF" w:rsidP="00A8015B">
      <w:pPr>
        <w:rPr>
          <w:rFonts w:ascii="Arial" w:hAnsi="Arial" w:cs="Arial"/>
          <w:sz w:val="24"/>
          <w:szCs w:val="24"/>
          <w:lang w:val="hr-HR"/>
        </w:rPr>
      </w:pPr>
    </w:p>
    <w:p w14:paraId="7C5FCDC6"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I.</w:t>
      </w:r>
    </w:p>
    <w:p w14:paraId="02662609" w14:textId="77777777" w:rsidR="00A8015B" w:rsidRPr="002A115C" w:rsidRDefault="00A8015B" w:rsidP="00A8015B">
      <w:pPr>
        <w:ind w:firstLine="709"/>
        <w:jc w:val="both"/>
        <w:rPr>
          <w:rFonts w:ascii="Arial" w:hAnsi="Arial" w:cs="Arial"/>
          <w:sz w:val="24"/>
          <w:szCs w:val="24"/>
          <w:lang w:val="hr-HR"/>
        </w:rPr>
      </w:pPr>
      <w:bookmarkStart w:id="3" w:name="_Hlk67315025"/>
      <w:bookmarkStart w:id="4" w:name="_Hlk67315258"/>
      <w:r w:rsidRPr="002A115C">
        <w:rPr>
          <w:rFonts w:ascii="Arial" w:hAnsi="Arial" w:cs="Arial"/>
          <w:sz w:val="24"/>
          <w:szCs w:val="24"/>
          <w:lang w:val="hr-HR"/>
        </w:rPr>
        <w:t xml:space="preserve">Predmet nabave je </w:t>
      </w:r>
      <w:bookmarkStart w:id="5" w:name="_Hlk67315100"/>
      <w:r w:rsidRPr="002A115C">
        <w:rPr>
          <w:rFonts w:ascii="Arial" w:hAnsi="Arial" w:cs="Arial"/>
          <w:sz w:val="24"/>
          <w:szCs w:val="24"/>
          <w:lang w:val="hr-HR"/>
        </w:rPr>
        <w:t>izrada sadržaja i dizajna informativne brošure u sklopu projekta „KARIGAD(M)OR(E)“</w:t>
      </w:r>
      <w:bookmarkEnd w:id="5"/>
      <w:r w:rsidRPr="002A115C">
        <w:rPr>
          <w:rFonts w:ascii="Arial" w:hAnsi="Arial" w:cs="Arial"/>
          <w:sz w:val="24"/>
          <w:szCs w:val="24"/>
          <w:lang w:val="hr-HR"/>
        </w:rPr>
        <w:t>, prema sljedećoj specifikaciji:</w:t>
      </w:r>
    </w:p>
    <w:p w14:paraId="23CDD98C" w14:textId="77777777" w:rsidR="00A8015B" w:rsidRPr="002A115C" w:rsidRDefault="00A8015B" w:rsidP="00A8015B">
      <w:pPr>
        <w:ind w:firstLine="709"/>
        <w:jc w:val="both"/>
        <w:rPr>
          <w:rFonts w:ascii="Arial" w:hAnsi="Arial" w:cs="Arial"/>
          <w:sz w:val="24"/>
          <w:szCs w:val="24"/>
          <w:lang w:val="hr-HR"/>
        </w:rPr>
      </w:pPr>
      <w:r w:rsidRPr="002A115C">
        <w:rPr>
          <w:rFonts w:ascii="Arial" w:hAnsi="Arial" w:cs="Arial"/>
          <w:sz w:val="24"/>
          <w:szCs w:val="24"/>
          <w:lang w:val="hr-HR"/>
        </w:rPr>
        <w:t>- Koncept i pisanje teksta,</w:t>
      </w:r>
    </w:p>
    <w:p w14:paraId="2B1FA522" w14:textId="77777777" w:rsidR="00A8015B" w:rsidRPr="002A115C" w:rsidRDefault="00A8015B" w:rsidP="00A8015B">
      <w:pPr>
        <w:ind w:firstLine="709"/>
        <w:jc w:val="both"/>
        <w:rPr>
          <w:rFonts w:ascii="Arial" w:hAnsi="Arial" w:cs="Arial"/>
          <w:sz w:val="24"/>
          <w:szCs w:val="24"/>
          <w:lang w:val="hr-HR"/>
        </w:rPr>
      </w:pPr>
      <w:r w:rsidRPr="002A115C">
        <w:rPr>
          <w:rFonts w:ascii="Arial" w:hAnsi="Arial" w:cs="Arial"/>
          <w:sz w:val="24"/>
          <w:szCs w:val="24"/>
          <w:lang w:val="hr-HR"/>
        </w:rPr>
        <w:t>- Grafički dizajn i priprema za tisak.</w:t>
      </w:r>
    </w:p>
    <w:bookmarkEnd w:id="3"/>
    <w:p w14:paraId="780EC897" w14:textId="77777777" w:rsidR="00A8015B" w:rsidRPr="002A115C" w:rsidRDefault="00A8015B" w:rsidP="00A8015B">
      <w:pPr>
        <w:ind w:firstLine="709"/>
        <w:jc w:val="both"/>
        <w:rPr>
          <w:rFonts w:ascii="Arial" w:hAnsi="Arial" w:cs="Arial"/>
          <w:sz w:val="24"/>
          <w:szCs w:val="24"/>
          <w:lang w:val="hr-HR"/>
        </w:rPr>
      </w:pPr>
    </w:p>
    <w:bookmarkEnd w:id="4"/>
    <w:p w14:paraId="6A322E62"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II.</w:t>
      </w:r>
    </w:p>
    <w:p w14:paraId="222A443D" w14:textId="77777777" w:rsidR="00A8015B" w:rsidRPr="002A115C" w:rsidRDefault="00A8015B" w:rsidP="00A8015B">
      <w:pPr>
        <w:ind w:firstLine="708"/>
        <w:rPr>
          <w:rFonts w:ascii="Arial" w:hAnsi="Arial" w:cs="Arial"/>
          <w:sz w:val="24"/>
          <w:szCs w:val="24"/>
          <w:lang w:val="hr-HR"/>
        </w:rPr>
      </w:pPr>
      <w:r w:rsidRPr="002A115C">
        <w:rPr>
          <w:rFonts w:ascii="Arial" w:hAnsi="Arial" w:cs="Arial"/>
          <w:sz w:val="24"/>
          <w:szCs w:val="24"/>
          <w:lang w:val="hr-HR"/>
        </w:rPr>
        <w:t xml:space="preserve">Procijenjena vrijednost nabave: </w:t>
      </w:r>
      <w:bookmarkStart w:id="6" w:name="_Hlk54347694"/>
      <w:r w:rsidRPr="002A115C">
        <w:rPr>
          <w:rFonts w:ascii="Arial" w:hAnsi="Arial" w:cs="Arial"/>
          <w:sz w:val="24"/>
          <w:szCs w:val="24"/>
          <w:lang w:val="hr-HR"/>
        </w:rPr>
        <w:t xml:space="preserve">663,61 EUR, odnosno 5.000,00 </w:t>
      </w:r>
      <w:bookmarkEnd w:id="6"/>
      <w:r w:rsidRPr="002A115C">
        <w:rPr>
          <w:rFonts w:ascii="Arial" w:hAnsi="Arial" w:cs="Arial"/>
          <w:sz w:val="24"/>
          <w:szCs w:val="24"/>
          <w:lang w:val="hr-HR"/>
        </w:rPr>
        <w:t>HRK bez PDV-a.</w:t>
      </w:r>
    </w:p>
    <w:p w14:paraId="4A889B72" w14:textId="77777777" w:rsidR="00A8015B" w:rsidRPr="002A115C" w:rsidRDefault="00A8015B" w:rsidP="00A8015B">
      <w:pPr>
        <w:rPr>
          <w:rFonts w:ascii="Arial" w:hAnsi="Arial" w:cs="Arial"/>
          <w:sz w:val="24"/>
          <w:szCs w:val="24"/>
          <w:lang w:val="hr-HR"/>
        </w:rPr>
      </w:pPr>
    </w:p>
    <w:p w14:paraId="75C04299" w14:textId="77777777" w:rsidR="00A8015B" w:rsidRPr="002A115C" w:rsidRDefault="00A8015B" w:rsidP="00A8015B">
      <w:pPr>
        <w:jc w:val="center"/>
        <w:rPr>
          <w:rFonts w:ascii="Arial" w:hAnsi="Arial" w:cs="Arial"/>
          <w:b/>
          <w:bCs/>
          <w:sz w:val="24"/>
          <w:szCs w:val="24"/>
          <w:lang w:val="hr-HR"/>
        </w:rPr>
      </w:pPr>
      <w:r w:rsidRPr="002A115C">
        <w:rPr>
          <w:rFonts w:ascii="Arial" w:hAnsi="Arial" w:cs="Arial"/>
          <w:b/>
          <w:bCs/>
          <w:sz w:val="24"/>
          <w:szCs w:val="24"/>
          <w:lang w:val="hr-HR"/>
        </w:rPr>
        <w:t>III.</w:t>
      </w:r>
    </w:p>
    <w:p w14:paraId="6BC7CDC8" w14:textId="77777777" w:rsidR="00A8015B" w:rsidRPr="002A115C" w:rsidRDefault="00A8015B" w:rsidP="00A8015B">
      <w:pPr>
        <w:pStyle w:val="BodyText"/>
        <w:ind w:firstLine="708"/>
        <w:rPr>
          <w:rFonts w:ascii="Arial" w:hAnsi="Arial" w:cs="Arial"/>
          <w:szCs w:val="24"/>
        </w:rPr>
      </w:pPr>
      <w:bookmarkStart w:id="7" w:name="_Hlk67309104"/>
      <w:r w:rsidRPr="002A115C">
        <w:rPr>
          <w:rFonts w:ascii="Arial" w:hAnsi="Arial" w:cs="Arial"/>
          <w:szCs w:val="24"/>
        </w:rPr>
        <w:t xml:space="preserve">Za plaćanje usluge iz ove Odluke koristiti će se proračunska sredstva koja su planirana Općinskim proračunom Općine Brtonigla-Verteneglio za 2023. godinu (račun 41139 pozicija 516, naziv: UREĐENJE PARKA KARIGADOR – Paneli i brošure).     </w:t>
      </w:r>
    </w:p>
    <w:p w14:paraId="6B2E6891" w14:textId="77777777" w:rsidR="00A8015B" w:rsidRPr="002A115C" w:rsidRDefault="00A8015B" w:rsidP="00A8015B">
      <w:pPr>
        <w:pStyle w:val="BodyText"/>
        <w:ind w:firstLine="708"/>
        <w:rPr>
          <w:rFonts w:ascii="Arial" w:hAnsi="Arial" w:cs="Arial"/>
          <w:szCs w:val="24"/>
        </w:rPr>
      </w:pPr>
      <w:r w:rsidRPr="002A115C">
        <w:rPr>
          <w:rFonts w:ascii="Arial" w:hAnsi="Arial" w:cs="Arial"/>
          <w:szCs w:val="24"/>
        </w:rPr>
        <w:t xml:space="preserve">Za nabavu predmetne usluge, podnesena ja prijava na FLAG natječaj za dodjelu potpore projektima u okviru </w:t>
      </w:r>
      <w:proofErr w:type="spellStart"/>
      <w:r w:rsidRPr="002A115C">
        <w:rPr>
          <w:rFonts w:ascii="Arial" w:hAnsi="Arial" w:cs="Arial"/>
          <w:szCs w:val="24"/>
        </w:rPr>
        <w:t>Podmjere</w:t>
      </w:r>
      <w:proofErr w:type="spellEnd"/>
      <w:r w:rsidRPr="002A115C">
        <w:rPr>
          <w:rFonts w:ascii="Arial" w:hAnsi="Arial" w:cs="Arial"/>
          <w:szCs w:val="24"/>
        </w:rPr>
        <w:t xml:space="preserve"> 2.2.1. „Potpora aktivnostima pokretanja, razvoja i unapređenja dodatnih sadržaja na FLAG području“ iz Lokalne razvojne strategije u ribarstvu 2014. – 2020. FLAG-a </w:t>
      </w:r>
      <w:proofErr w:type="spellStart"/>
      <w:r w:rsidRPr="002A115C">
        <w:rPr>
          <w:rFonts w:ascii="Arial" w:hAnsi="Arial" w:cs="Arial"/>
          <w:szCs w:val="24"/>
        </w:rPr>
        <w:t>Pinna</w:t>
      </w:r>
      <w:proofErr w:type="spellEnd"/>
      <w:r w:rsidRPr="002A115C">
        <w:rPr>
          <w:rFonts w:ascii="Arial" w:hAnsi="Arial" w:cs="Arial"/>
          <w:szCs w:val="24"/>
        </w:rPr>
        <w:t xml:space="preserve"> </w:t>
      </w:r>
      <w:proofErr w:type="spellStart"/>
      <w:r w:rsidRPr="002A115C">
        <w:rPr>
          <w:rFonts w:ascii="Arial" w:hAnsi="Arial" w:cs="Arial"/>
          <w:szCs w:val="24"/>
        </w:rPr>
        <w:t>nobilis</w:t>
      </w:r>
      <w:proofErr w:type="spellEnd"/>
      <w:r w:rsidRPr="002A115C">
        <w:rPr>
          <w:rFonts w:ascii="Arial" w:hAnsi="Arial" w:cs="Arial"/>
          <w:szCs w:val="24"/>
        </w:rPr>
        <w:t xml:space="preserve"> te će se troškovi financirati europskim sredstvima iz Operativnog programa za pomorstvo i ribarstvo.</w:t>
      </w:r>
    </w:p>
    <w:bookmarkEnd w:id="7"/>
    <w:p w14:paraId="6E6E66B4" w14:textId="77777777" w:rsidR="00A8015B" w:rsidRPr="002A115C" w:rsidRDefault="00A8015B" w:rsidP="00A8015B">
      <w:pPr>
        <w:pStyle w:val="BodyText"/>
        <w:ind w:firstLine="708"/>
        <w:rPr>
          <w:rFonts w:ascii="Arial" w:hAnsi="Arial" w:cs="Arial"/>
          <w:szCs w:val="24"/>
        </w:rPr>
      </w:pPr>
      <w:r w:rsidRPr="002A115C">
        <w:rPr>
          <w:rFonts w:ascii="Arial" w:hAnsi="Arial" w:cs="Arial"/>
          <w:szCs w:val="24"/>
        </w:rPr>
        <w:t xml:space="preserve"> </w:t>
      </w:r>
    </w:p>
    <w:p w14:paraId="1C66F41D"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IV.</w:t>
      </w:r>
    </w:p>
    <w:p w14:paraId="34AFC597"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Vrsta postupka jednostavne nabave sadržana je u članku 7. Pravilnika o provedbi postupaka jednostavne nabave (Službene novine Općine Brtonigla-Verteneglio br. 06/17).</w:t>
      </w:r>
    </w:p>
    <w:p w14:paraId="563C0F84"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592C16BD"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Rok za dostavu ponude je 24.08.2023. godine, do 13:00 sati.</w:t>
      </w:r>
    </w:p>
    <w:p w14:paraId="0B713E0F"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Rok valjanosti ponude određuje se na rok od  najmanje 30 dana od dana otvaranja ponuda.</w:t>
      </w:r>
    </w:p>
    <w:p w14:paraId="1266806C"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Rok za izvršenje usluge iz točke I. ove odluke određuje se na 30 kalendarskih dana od dana izdavanja Narudžbenice.</w:t>
      </w:r>
    </w:p>
    <w:p w14:paraId="015960D7"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 xml:space="preserve">U ovom postupku primijeniti će se kriteriji najniže cijene te se neće provoditi javno otvaranje ponude. </w:t>
      </w:r>
    </w:p>
    <w:p w14:paraId="5CE4D505" w14:textId="77777777" w:rsidR="00A8015B" w:rsidRPr="002A115C" w:rsidRDefault="00A8015B" w:rsidP="00A8015B">
      <w:pPr>
        <w:ind w:firstLine="708"/>
        <w:jc w:val="both"/>
        <w:rPr>
          <w:rFonts w:ascii="Arial" w:hAnsi="Arial" w:cs="Arial"/>
          <w:sz w:val="24"/>
          <w:szCs w:val="24"/>
          <w:lang w:val="hr-HR"/>
        </w:rPr>
      </w:pPr>
    </w:p>
    <w:p w14:paraId="51CD1482"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V.</w:t>
      </w:r>
    </w:p>
    <w:p w14:paraId="43988F8D" w14:textId="77777777" w:rsidR="00A8015B" w:rsidRPr="002A115C" w:rsidRDefault="00A8015B" w:rsidP="00A8015B">
      <w:pPr>
        <w:pStyle w:val="ListParagraph"/>
        <w:ind w:left="0" w:firstLine="708"/>
        <w:jc w:val="both"/>
        <w:rPr>
          <w:rFonts w:cs="Arial"/>
          <w:bCs/>
          <w:sz w:val="24"/>
          <w:szCs w:val="24"/>
          <w:lang w:val="hr-HR"/>
        </w:rPr>
      </w:pPr>
      <w:r w:rsidRPr="002A115C">
        <w:rPr>
          <w:rFonts w:cs="Arial"/>
          <w:bCs/>
          <w:sz w:val="24"/>
          <w:szCs w:val="24"/>
          <w:lang w:val="hr-HR"/>
        </w:rPr>
        <w:t>Stručno povjerenstvo za jednostavnu nabavu naručitelja u postupku ove jednostavne nabave imenuje se u sljedećem sastavu:</w:t>
      </w:r>
    </w:p>
    <w:p w14:paraId="4EC7E345" w14:textId="77777777" w:rsidR="00A8015B" w:rsidRPr="002A115C" w:rsidRDefault="00A8015B" w:rsidP="00A8015B">
      <w:pPr>
        <w:pStyle w:val="ListParagraph"/>
        <w:ind w:left="0"/>
        <w:jc w:val="both"/>
        <w:rPr>
          <w:rFonts w:cs="Arial"/>
          <w:sz w:val="24"/>
          <w:szCs w:val="24"/>
          <w:lang w:val="hr-HR"/>
        </w:rPr>
      </w:pPr>
      <w:r w:rsidRPr="002A115C">
        <w:rPr>
          <w:rFonts w:cs="Arial"/>
          <w:b/>
          <w:sz w:val="24"/>
          <w:szCs w:val="24"/>
          <w:lang w:val="hr-HR"/>
        </w:rPr>
        <w:tab/>
      </w:r>
      <w:r w:rsidRPr="002A115C">
        <w:rPr>
          <w:rFonts w:cs="Arial"/>
          <w:sz w:val="24"/>
          <w:szCs w:val="24"/>
          <w:lang w:val="hr-HR"/>
        </w:rPr>
        <w:t>1. Marica Garić, Pročelnica</w:t>
      </w:r>
    </w:p>
    <w:p w14:paraId="6566C01B" w14:textId="77777777" w:rsidR="00A8015B" w:rsidRPr="002A115C" w:rsidRDefault="00A8015B" w:rsidP="00A8015B">
      <w:pPr>
        <w:pStyle w:val="ListParagraph"/>
        <w:ind w:left="0" w:firstLine="708"/>
        <w:jc w:val="both"/>
        <w:rPr>
          <w:rFonts w:cs="Arial"/>
          <w:sz w:val="24"/>
          <w:szCs w:val="24"/>
          <w:lang w:val="hr-HR"/>
        </w:rPr>
      </w:pPr>
      <w:r w:rsidRPr="002A115C">
        <w:rPr>
          <w:rFonts w:cs="Arial"/>
          <w:sz w:val="24"/>
          <w:szCs w:val="24"/>
          <w:lang w:val="hr-HR"/>
        </w:rPr>
        <w:t>2. Admir Martinović, Viši referent za vođenje investicija i</w:t>
      </w:r>
    </w:p>
    <w:p w14:paraId="2E5444B7" w14:textId="695C3E58" w:rsidR="00A8015B" w:rsidRDefault="00A8015B" w:rsidP="00A035DF">
      <w:pPr>
        <w:pStyle w:val="ListParagraph"/>
        <w:ind w:left="0"/>
        <w:jc w:val="both"/>
        <w:rPr>
          <w:rFonts w:cs="Arial"/>
          <w:sz w:val="24"/>
          <w:szCs w:val="24"/>
          <w:lang w:val="hr-HR"/>
        </w:rPr>
      </w:pPr>
      <w:r w:rsidRPr="002A115C">
        <w:rPr>
          <w:rFonts w:cs="Arial"/>
          <w:sz w:val="24"/>
          <w:szCs w:val="24"/>
          <w:lang w:val="hr-HR"/>
        </w:rPr>
        <w:tab/>
        <w:t xml:space="preserve">3. Kristina Brljavac, Viši stručni suradnik za pravne poslove i javnu nabavu, koja </w:t>
      </w:r>
      <w:r w:rsidRPr="002A115C">
        <w:rPr>
          <w:rFonts w:cs="Arial"/>
          <w:sz w:val="24"/>
          <w:szCs w:val="24"/>
          <w:lang w:val="hr-HR"/>
        </w:rPr>
        <w:lastRenderedPageBreak/>
        <w:t>posjeduje važeći Certifikat u području javne nabave KLASA: 406-01/15-05/295, URBROJ: 517-08-04-02-03-21-6 od 25. veljače 2021. godine.</w:t>
      </w:r>
    </w:p>
    <w:p w14:paraId="7C79EBFC" w14:textId="77777777" w:rsidR="00A035DF" w:rsidRPr="002A115C" w:rsidRDefault="00A035DF" w:rsidP="00A035DF">
      <w:pPr>
        <w:pStyle w:val="ListParagraph"/>
        <w:ind w:left="0"/>
        <w:jc w:val="both"/>
        <w:rPr>
          <w:rFonts w:cs="Arial"/>
          <w:sz w:val="24"/>
          <w:szCs w:val="24"/>
          <w:lang w:val="hr-HR"/>
        </w:rPr>
      </w:pPr>
    </w:p>
    <w:p w14:paraId="71DCF49F"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VI.</w:t>
      </w:r>
    </w:p>
    <w:p w14:paraId="44A1774A" w14:textId="77777777" w:rsidR="00A8015B" w:rsidRPr="002A115C" w:rsidRDefault="00A8015B" w:rsidP="00A8015B">
      <w:pPr>
        <w:ind w:firstLine="708"/>
        <w:rPr>
          <w:rFonts w:ascii="Arial" w:hAnsi="Arial" w:cs="Arial"/>
          <w:sz w:val="24"/>
          <w:szCs w:val="24"/>
          <w:lang w:val="hr-HR"/>
        </w:rPr>
      </w:pPr>
      <w:r w:rsidRPr="002A115C">
        <w:rPr>
          <w:rFonts w:ascii="Arial" w:hAnsi="Arial" w:cs="Arial"/>
          <w:sz w:val="24"/>
          <w:szCs w:val="24"/>
          <w:lang w:val="hr-HR"/>
        </w:rPr>
        <w:t xml:space="preserve">Zadaci stručnog povjerenstva iz </w:t>
      </w:r>
      <w:proofErr w:type="spellStart"/>
      <w:r w:rsidRPr="002A115C">
        <w:rPr>
          <w:rFonts w:ascii="Arial" w:hAnsi="Arial" w:cs="Arial"/>
          <w:sz w:val="24"/>
          <w:szCs w:val="24"/>
          <w:lang w:val="hr-HR"/>
        </w:rPr>
        <w:t>toč</w:t>
      </w:r>
      <w:proofErr w:type="spellEnd"/>
      <w:r w:rsidRPr="002A115C">
        <w:rPr>
          <w:rFonts w:ascii="Arial" w:hAnsi="Arial" w:cs="Arial"/>
          <w:sz w:val="24"/>
          <w:szCs w:val="24"/>
          <w:lang w:val="hr-HR"/>
        </w:rPr>
        <w:t>. V ove Odluke jesu:</w:t>
      </w:r>
    </w:p>
    <w:p w14:paraId="016A31B8"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 xml:space="preserve">- priprema postupka: dogovor oko uvjeta vezanih za predmet nabave, potrebnog sadržaja dokumentacije/uputa za prikupljanje ponuda, ponudbenih troškovnika i ostalih dokumenata vezanih uz predmetnu nabavu; </w:t>
      </w:r>
    </w:p>
    <w:p w14:paraId="62021F88"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06808D63"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0CBCB9E7" w14:textId="77777777" w:rsidR="00A8015B" w:rsidRPr="002A115C" w:rsidRDefault="00A8015B" w:rsidP="00A8015B">
      <w:pPr>
        <w:ind w:firstLine="708"/>
        <w:rPr>
          <w:rFonts w:ascii="Arial" w:hAnsi="Arial" w:cs="Arial"/>
          <w:sz w:val="24"/>
          <w:szCs w:val="24"/>
          <w:lang w:val="hr-HR"/>
        </w:rPr>
      </w:pPr>
      <w:r w:rsidRPr="002A115C">
        <w:rPr>
          <w:rFonts w:ascii="Arial" w:hAnsi="Arial" w:cs="Arial"/>
          <w:sz w:val="24"/>
          <w:szCs w:val="24"/>
          <w:lang w:val="hr-HR"/>
        </w:rPr>
        <w:t>Stručno povjerenstvo iz ove Odluke odgovara Općinskom načelniku.</w:t>
      </w:r>
    </w:p>
    <w:p w14:paraId="5D8A7D0F" w14:textId="77777777" w:rsidR="00A8015B" w:rsidRPr="002A115C" w:rsidRDefault="00A8015B" w:rsidP="00A8015B">
      <w:pPr>
        <w:jc w:val="center"/>
        <w:rPr>
          <w:rFonts w:ascii="Arial" w:hAnsi="Arial" w:cs="Arial"/>
          <w:b/>
          <w:sz w:val="24"/>
          <w:szCs w:val="24"/>
          <w:lang w:val="hr-HR"/>
        </w:rPr>
      </w:pPr>
    </w:p>
    <w:p w14:paraId="24EC98B2"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VII.</w:t>
      </w:r>
    </w:p>
    <w:p w14:paraId="23AA9BE3"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Viši stručni suradnik za provođenje projekata, EU fondova i društvene djelatnosti.</w:t>
      </w:r>
    </w:p>
    <w:p w14:paraId="632B2848" w14:textId="77777777" w:rsidR="00A8015B" w:rsidRPr="002A115C" w:rsidRDefault="00A8015B" w:rsidP="00A8015B">
      <w:pPr>
        <w:ind w:firstLine="708"/>
        <w:jc w:val="both"/>
        <w:rPr>
          <w:rFonts w:ascii="Arial" w:hAnsi="Arial" w:cs="Arial"/>
          <w:sz w:val="24"/>
          <w:szCs w:val="24"/>
          <w:lang w:val="hr-HR"/>
        </w:rPr>
      </w:pPr>
    </w:p>
    <w:p w14:paraId="09B543AD"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Osoba zadužena za praćenje provedbe ugovora je Tea Rakar, Viši stručni suradnik za provođenje projekata, EU fondova i društvene djelatnosti.</w:t>
      </w:r>
    </w:p>
    <w:p w14:paraId="23BB108A" w14:textId="77777777" w:rsidR="00A8015B" w:rsidRPr="002A115C" w:rsidRDefault="00A8015B" w:rsidP="00A8015B">
      <w:pPr>
        <w:rPr>
          <w:rFonts w:ascii="Arial" w:hAnsi="Arial" w:cs="Arial"/>
          <w:sz w:val="24"/>
          <w:szCs w:val="24"/>
          <w:lang w:val="hr-HR"/>
        </w:rPr>
      </w:pPr>
    </w:p>
    <w:p w14:paraId="5A764FA7"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VIII.</w:t>
      </w:r>
    </w:p>
    <w:p w14:paraId="07DAAB7D"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Poziv na dostavu ponuda dostaviti će se sljedećem gospodarskom subjektu:</w:t>
      </w:r>
    </w:p>
    <w:p w14:paraId="6AF18A83" w14:textId="77777777" w:rsidR="00A8015B" w:rsidRPr="002A115C" w:rsidRDefault="00A8015B" w:rsidP="00A8015B">
      <w:pPr>
        <w:pStyle w:val="Bezproreda"/>
        <w:ind w:firstLine="708"/>
        <w:jc w:val="both"/>
        <w:rPr>
          <w:rFonts w:ascii="Arial" w:hAnsi="Arial" w:cs="Arial"/>
          <w:sz w:val="24"/>
          <w:szCs w:val="24"/>
        </w:rPr>
      </w:pPr>
      <w:r w:rsidRPr="002A115C">
        <w:rPr>
          <w:rFonts w:ascii="Arial" w:hAnsi="Arial" w:cs="Arial"/>
          <w:sz w:val="24"/>
          <w:szCs w:val="24"/>
        </w:rPr>
        <w:t xml:space="preserve">KULTUR BÜRO </w:t>
      </w:r>
      <w:proofErr w:type="spellStart"/>
      <w:r w:rsidRPr="002A115C">
        <w:rPr>
          <w:rFonts w:ascii="Arial" w:hAnsi="Arial" w:cs="Arial"/>
          <w:sz w:val="24"/>
          <w:szCs w:val="24"/>
        </w:rPr>
        <w:t>j.d.o.o</w:t>
      </w:r>
      <w:proofErr w:type="spellEnd"/>
      <w:r w:rsidRPr="002A115C">
        <w:rPr>
          <w:rFonts w:ascii="Arial" w:hAnsi="Arial" w:cs="Arial"/>
          <w:sz w:val="24"/>
          <w:szCs w:val="24"/>
        </w:rPr>
        <w:t xml:space="preserve">., Ulica Eugena Kumičića 31, Rovinj, OIB: 65222454950, putem e-mail adrese: </w:t>
      </w:r>
      <w:proofErr w:type="spellStart"/>
      <w:r w:rsidRPr="002A115C">
        <w:rPr>
          <w:rFonts w:ascii="Arial" w:hAnsi="Arial" w:cs="Arial"/>
          <w:sz w:val="24"/>
          <w:szCs w:val="24"/>
        </w:rPr>
        <w:t>tamara.kulturburo@gmail.com</w:t>
      </w:r>
      <w:proofErr w:type="spellEnd"/>
      <w:r w:rsidRPr="002A115C">
        <w:rPr>
          <w:rFonts w:ascii="Arial" w:hAnsi="Arial" w:cs="Arial"/>
          <w:sz w:val="24"/>
          <w:szCs w:val="24"/>
        </w:rPr>
        <w:t>.</w:t>
      </w:r>
    </w:p>
    <w:p w14:paraId="0C39EE1A" w14:textId="77777777" w:rsidR="00A8015B" w:rsidRPr="002A115C" w:rsidRDefault="00A8015B" w:rsidP="00A8015B">
      <w:pPr>
        <w:pStyle w:val="Bezproreda"/>
        <w:ind w:firstLine="708"/>
        <w:jc w:val="both"/>
        <w:rPr>
          <w:rFonts w:ascii="Arial" w:hAnsi="Arial" w:cs="Arial"/>
          <w:sz w:val="24"/>
          <w:szCs w:val="24"/>
        </w:rPr>
      </w:pPr>
    </w:p>
    <w:p w14:paraId="25701FC8" w14:textId="77777777" w:rsidR="00A8015B" w:rsidRPr="002A115C" w:rsidRDefault="00A8015B" w:rsidP="00A8015B">
      <w:pPr>
        <w:jc w:val="center"/>
        <w:rPr>
          <w:rFonts w:ascii="Arial" w:hAnsi="Arial" w:cs="Arial"/>
          <w:b/>
          <w:bCs/>
          <w:sz w:val="24"/>
          <w:szCs w:val="24"/>
          <w:lang w:val="hr-HR"/>
        </w:rPr>
      </w:pPr>
      <w:r w:rsidRPr="002A115C">
        <w:rPr>
          <w:rFonts w:ascii="Arial" w:hAnsi="Arial" w:cs="Arial"/>
          <w:b/>
          <w:bCs/>
          <w:sz w:val="24"/>
          <w:szCs w:val="24"/>
          <w:lang w:val="hr-HR"/>
        </w:rPr>
        <w:t>IX.</w:t>
      </w:r>
    </w:p>
    <w:p w14:paraId="5980084F"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Pisanu obavijest o rezultatima nabave Naručitelj će dostaviti ponuditelju u roku od 5 (pet) dana od dana isteka roka za dostavu ponude.</w:t>
      </w:r>
    </w:p>
    <w:p w14:paraId="1FCB9192"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 xml:space="preserve">Odmah po donošenju odluke o odabiru najpovoljnijeg ponuditelja, Općinski načelnik će odabranim ponuditelju izdati Narudžbenicu za realizaciju predmeta nabave iz </w:t>
      </w:r>
      <w:proofErr w:type="spellStart"/>
      <w:r w:rsidRPr="002A115C">
        <w:rPr>
          <w:rFonts w:ascii="Arial" w:hAnsi="Arial" w:cs="Arial"/>
          <w:sz w:val="24"/>
          <w:szCs w:val="24"/>
          <w:lang w:val="hr-HR"/>
        </w:rPr>
        <w:t>toč</w:t>
      </w:r>
      <w:proofErr w:type="spellEnd"/>
      <w:r w:rsidRPr="002A115C">
        <w:rPr>
          <w:rFonts w:ascii="Arial" w:hAnsi="Arial" w:cs="Arial"/>
          <w:sz w:val="24"/>
          <w:szCs w:val="24"/>
          <w:lang w:val="hr-HR"/>
        </w:rPr>
        <w:t>. I. ove Odluke.</w:t>
      </w:r>
    </w:p>
    <w:p w14:paraId="5F9C63D5" w14:textId="77777777" w:rsidR="00A8015B" w:rsidRPr="002A115C" w:rsidRDefault="00A8015B" w:rsidP="00A8015B">
      <w:pPr>
        <w:ind w:firstLine="708"/>
        <w:jc w:val="both"/>
        <w:rPr>
          <w:rFonts w:ascii="Arial" w:hAnsi="Arial" w:cs="Arial"/>
          <w:sz w:val="24"/>
          <w:szCs w:val="24"/>
          <w:lang w:val="hr-HR"/>
        </w:rPr>
      </w:pPr>
    </w:p>
    <w:p w14:paraId="0DAEBB66"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X.</w:t>
      </w:r>
    </w:p>
    <w:p w14:paraId="0357E371"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 xml:space="preserve">Naručitelj će plaćanje ugovorene usluge iz ove Odluke izvršiti na poslovni račun (IBAN) odabranog ponuditelja.  </w:t>
      </w:r>
    </w:p>
    <w:p w14:paraId="5DBD200B"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3B833677" w14:textId="77777777" w:rsidR="00A8015B" w:rsidRDefault="00A8015B" w:rsidP="00A8015B">
      <w:pPr>
        <w:rPr>
          <w:rFonts w:ascii="Arial" w:hAnsi="Arial" w:cs="Arial"/>
          <w:sz w:val="24"/>
          <w:szCs w:val="24"/>
          <w:lang w:val="hr-HR"/>
        </w:rPr>
      </w:pPr>
    </w:p>
    <w:p w14:paraId="769729A4" w14:textId="77777777" w:rsidR="00A035DF" w:rsidRDefault="00A035DF" w:rsidP="00A8015B">
      <w:pPr>
        <w:rPr>
          <w:rFonts w:ascii="Arial" w:hAnsi="Arial" w:cs="Arial"/>
          <w:sz w:val="24"/>
          <w:szCs w:val="24"/>
          <w:lang w:val="hr-HR"/>
        </w:rPr>
      </w:pPr>
    </w:p>
    <w:p w14:paraId="591B9C74" w14:textId="77777777" w:rsidR="00A035DF" w:rsidRPr="002A115C" w:rsidRDefault="00A035DF" w:rsidP="00A8015B">
      <w:pPr>
        <w:rPr>
          <w:rFonts w:ascii="Arial" w:hAnsi="Arial" w:cs="Arial"/>
          <w:sz w:val="24"/>
          <w:szCs w:val="24"/>
          <w:lang w:val="hr-HR"/>
        </w:rPr>
      </w:pPr>
    </w:p>
    <w:p w14:paraId="33CD3F5C"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lastRenderedPageBreak/>
        <w:t>XI.</w:t>
      </w:r>
    </w:p>
    <w:p w14:paraId="640474E0"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Ova Odluka stupa na snagu danom donošenja, a ista će se objaviti u Službenim novinama Općine Brtonigla-Verteneglio.</w:t>
      </w:r>
    </w:p>
    <w:p w14:paraId="1A04A805" w14:textId="77777777" w:rsidR="00A8015B" w:rsidRPr="002A115C" w:rsidRDefault="00A8015B" w:rsidP="00A8015B">
      <w:pPr>
        <w:ind w:firstLine="708"/>
        <w:jc w:val="both"/>
        <w:rPr>
          <w:rFonts w:ascii="Arial" w:hAnsi="Arial" w:cs="Arial"/>
          <w:sz w:val="24"/>
          <w:szCs w:val="24"/>
          <w:lang w:val="hr-HR"/>
        </w:rPr>
      </w:pPr>
    </w:p>
    <w:p w14:paraId="3FAE77D9" w14:textId="77777777" w:rsidR="00A8015B" w:rsidRPr="002A115C" w:rsidRDefault="00A8015B" w:rsidP="00A8015B">
      <w:pPr>
        <w:rPr>
          <w:rFonts w:ascii="Arial" w:hAnsi="Arial" w:cs="Arial"/>
          <w:sz w:val="24"/>
          <w:szCs w:val="24"/>
          <w:lang w:val="hr-HR"/>
        </w:rPr>
      </w:pPr>
    </w:p>
    <w:p w14:paraId="233883DE" w14:textId="77777777" w:rsidR="00A8015B" w:rsidRPr="002A115C" w:rsidRDefault="00A8015B" w:rsidP="00A8015B">
      <w:pPr>
        <w:jc w:val="right"/>
        <w:rPr>
          <w:rFonts w:ascii="Arial" w:hAnsi="Arial" w:cs="Arial"/>
          <w:sz w:val="24"/>
          <w:szCs w:val="24"/>
          <w:lang w:val="hr-HR"/>
        </w:rPr>
      </w:pPr>
      <w:r w:rsidRPr="002A115C">
        <w:rPr>
          <w:rFonts w:ascii="Arial" w:hAnsi="Arial" w:cs="Arial"/>
          <w:sz w:val="24"/>
          <w:szCs w:val="24"/>
          <w:lang w:val="hr-HR"/>
        </w:rPr>
        <w:t>OPĆINA BRTONIGLA-VERTENEGLIO</w:t>
      </w:r>
    </w:p>
    <w:p w14:paraId="4A27B2CA" w14:textId="77777777" w:rsidR="00A8015B" w:rsidRPr="002A115C" w:rsidRDefault="00A8015B" w:rsidP="00A8015B">
      <w:pPr>
        <w:ind w:left="7080"/>
        <w:jc w:val="right"/>
        <w:rPr>
          <w:rFonts w:ascii="Arial" w:hAnsi="Arial" w:cs="Arial"/>
          <w:sz w:val="24"/>
          <w:szCs w:val="24"/>
          <w:lang w:val="hr-HR"/>
        </w:rPr>
      </w:pPr>
      <w:r w:rsidRPr="002A115C">
        <w:rPr>
          <w:rFonts w:ascii="Arial" w:hAnsi="Arial" w:cs="Arial"/>
          <w:sz w:val="24"/>
          <w:szCs w:val="24"/>
          <w:lang w:val="hr-HR"/>
        </w:rPr>
        <w:t>Načelnik</w:t>
      </w:r>
    </w:p>
    <w:p w14:paraId="7002D2BC" w14:textId="47A71DCA" w:rsidR="00A8015B" w:rsidRPr="002A115C" w:rsidRDefault="00A8015B" w:rsidP="00A8015B">
      <w:pPr>
        <w:jc w:val="right"/>
        <w:rPr>
          <w:rFonts w:ascii="Arial" w:hAnsi="Arial" w:cs="Arial"/>
          <w:sz w:val="24"/>
          <w:szCs w:val="24"/>
          <w:lang w:val="hr-HR"/>
        </w:rPr>
      </w:pPr>
      <w:r w:rsidRPr="002A115C">
        <w:rPr>
          <w:rFonts w:ascii="Arial" w:hAnsi="Arial" w:cs="Arial"/>
          <w:sz w:val="24"/>
          <w:szCs w:val="24"/>
          <w:lang w:val="hr-HR"/>
        </w:rPr>
        <w:t xml:space="preserve">Neš Sinožić, </w:t>
      </w:r>
      <w:proofErr w:type="spellStart"/>
      <w:r w:rsidRPr="002A115C">
        <w:rPr>
          <w:rFonts w:ascii="Arial" w:hAnsi="Arial" w:cs="Arial"/>
          <w:sz w:val="24"/>
          <w:szCs w:val="24"/>
          <w:lang w:val="hr-HR"/>
        </w:rPr>
        <w:t>mag.ing.agr</w:t>
      </w:r>
      <w:proofErr w:type="spellEnd"/>
      <w:r w:rsidRPr="002A115C">
        <w:rPr>
          <w:rFonts w:ascii="Arial" w:hAnsi="Arial" w:cs="Arial"/>
          <w:sz w:val="24"/>
          <w:szCs w:val="24"/>
          <w:lang w:val="hr-HR"/>
        </w:rPr>
        <w:t>.</w:t>
      </w:r>
      <w:r w:rsidR="00A035DF">
        <w:rPr>
          <w:rFonts w:ascii="Arial" w:hAnsi="Arial" w:cs="Arial"/>
          <w:sz w:val="24"/>
          <w:szCs w:val="24"/>
          <w:lang w:val="hr-HR"/>
        </w:rPr>
        <w:t xml:space="preserve"> v.r.</w:t>
      </w:r>
    </w:p>
    <w:p w14:paraId="375B70F5" w14:textId="77777777" w:rsidR="00A8015B" w:rsidRPr="002A115C" w:rsidRDefault="00A8015B" w:rsidP="00A8015B">
      <w:pPr>
        <w:rPr>
          <w:rFonts w:ascii="Arial" w:hAnsi="Arial" w:cs="Arial"/>
          <w:sz w:val="24"/>
          <w:szCs w:val="24"/>
          <w:lang w:val="hr-HR"/>
        </w:rPr>
      </w:pPr>
    </w:p>
    <w:p w14:paraId="5ED7E367" w14:textId="77777777" w:rsidR="00A8015B" w:rsidRDefault="00A8015B" w:rsidP="00A8015B">
      <w:pPr>
        <w:jc w:val="center"/>
        <w:rPr>
          <w:rFonts w:ascii="Arial" w:hAnsi="Arial" w:cs="Arial"/>
          <w:sz w:val="24"/>
          <w:szCs w:val="24"/>
          <w:lang w:val="hr-HR"/>
        </w:rPr>
      </w:pPr>
    </w:p>
    <w:p w14:paraId="4D7DC10F" w14:textId="77777777" w:rsidR="00A035DF" w:rsidRPr="002A115C" w:rsidRDefault="00A035DF" w:rsidP="00A8015B">
      <w:pPr>
        <w:jc w:val="center"/>
        <w:rPr>
          <w:rFonts w:ascii="Arial" w:hAnsi="Arial" w:cs="Arial"/>
          <w:sz w:val="24"/>
          <w:szCs w:val="24"/>
          <w:lang w:val="hr-HR"/>
        </w:rPr>
      </w:pPr>
    </w:p>
    <w:p w14:paraId="0870F2B5" w14:textId="77777777" w:rsidR="00A8015B" w:rsidRPr="002A115C" w:rsidRDefault="00A8015B" w:rsidP="00A8015B">
      <w:pPr>
        <w:pStyle w:val="ListParagraph"/>
        <w:numPr>
          <w:ilvl w:val="0"/>
          <w:numId w:val="43"/>
        </w:numPr>
        <w:jc w:val="center"/>
        <w:rPr>
          <w:rFonts w:cs="Arial"/>
          <w:sz w:val="24"/>
          <w:szCs w:val="24"/>
          <w:lang w:val="hr-HR"/>
        </w:rPr>
      </w:pPr>
    </w:p>
    <w:p w14:paraId="712F0983" w14:textId="77777777" w:rsidR="00A8015B" w:rsidRDefault="00A8015B" w:rsidP="00A8015B">
      <w:pPr>
        <w:jc w:val="center"/>
        <w:rPr>
          <w:rFonts w:ascii="Arial" w:hAnsi="Arial" w:cs="Arial"/>
          <w:sz w:val="24"/>
          <w:szCs w:val="24"/>
          <w:lang w:val="hr-HR"/>
        </w:rPr>
      </w:pPr>
    </w:p>
    <w:p w14:paraId="55E8BFBA" w14:textId="77777777" w:rsidR="00A035DF" w:rsidRPr="002A115C" w:rsidRDefault="00A035DF" w:rsidP="00A8015B">
      <w:pPr>
        <w:jc w:val="center"/>
        <w:rPr>
          <w:rFonts w:ascii="Arial" w:hAnsi="Arial" w:cs="Arial"/>
          <w:sz w:val="24"/>
          <w:szCs w:val="24"/>
          <w:lang w:val="hr-HR"/>
        </w:rPr>
      </w:pPr>
    </w:p>
    <w:p w14:paraId="107F4003" w14:textId="77777777" w:rsidR="00A8015B" w:rsidRPr="002A115C" w:rsidRDefault="00A8015B" w:rsidP="00A8015B">
      <w:pPr>
        <w:jc w:val="center"/>
        <w:rPr>
          <w:rFonts w:ascii="Arial" w:hAnsi="Arial" w:cs="Arial"/>
          <w:sz w:val="24"/>
          <w:szCs w:val="24"/>
          <w:lang w:val="hr-HR"/>
        </w:rPr>
      </w:pPr>
    </w:p>
    <w:p w14:paraId="1650D52B" w14:textId="77777777" w:rsidR="00A8015B" w:rsidRPr="002A115C" w:rsidRDefault="00A8015B" w:rsidP="00A8015B">
      <w:pPr>
        <w:pStyle w:val="NoSpacing"/>
        <w:jc w:val="both"/>
        <w:rPr>
          <w:rFonts w:ascii="Arial" w:hAnsi="Arial" w:cs="Arial"/>
          <w:sz w:val="24"/>
          <w:szCs w:val="24"/>
          <w:lang w:val="hr-HR"/>
        </w:rPr>
      </w:pPr>
      <w:r w:rsidRPr="002A115C">
        <w:rPr>
          <w:rFonts w:ascii="Arial" w:hAnsi="Arial" w:cs="Arial"/>
          <w:sz w:val="24"/>
          <w:szCs w:val="24"/>
          <w:lang w:val="hr-HR"/>
        </w:rPr>
        <w:t>Na temelju čl. 52. Statuta Općine Brtonigla - Verteneglio (Službene novine Općine Brtonigla - Verteneglio br. 03/18, 03/21, 07/21-Proč.tekst i 16/22), te čl. 4. st. 5, čl. 6. i 8. Pravilnika o provedbi postupaka jednostavne nabave, (Službene novine Općine Brtonigla br. 6/17),  Općinski načelnik Općine Brtonigla – Verteneglio donosi,</w:t>
      </w:r>
    </w:p>
    <w:p w14:paraId="360E82F3" w14:textId="77777777" w:rsidR="00A8015B" w:rsidRDefault="00A8015B" w:rsidP="00A8015B">
      <w:pPr>
        <w:pStyle w:val="Bezproreda1"/>
        <w:jc w:val="both"/>
        <w:rPr>
          <w:rFonts w:ascii="Arial" w:hAnsi="Arial" w:cs="Arial"/>
          <w:b/>
          <w:sz w:val="24"/>
          <w:szCs w:val="24"/>
          <w:lang w:val="hr-HR"/>
        </w:rPr>
      </w:pPr>
    </w:p>
    <w:p w14:paraId="24CD71D5" w14:textId="77777777" w:rsidR="00A035DF" w:rsidRPr="002A115C" w:rsidRDefault="00A035DF" w:rsidP="00A8015B">
      <w:pPr>
        <w:pStyle w:val="Bezproreda1"/>
        <w:jc w:val="both"/>
        <w:rPr>
          <w:rFonts w:ascii="Arial" w:hAnsi="Arial" w:cs="Arial"/>
          <w:b/>
          <w:sz w:val="24"/>
          <w:szCs w:val="24"/>
          <w:lang w:val="hr-HR"/>
        </w:rPr>
      </w:pPr>
    </w:p>
    <w:p w14:paraId="65C2842F" w14:textId="77777777" w:rsidR="00A8015B" w:rsidRPr="002A115C" w:rsidRDefault="00A8015B" w:rsidP="00A8015B">
      <w:pPr>
        <w:pStyle w:val="Bezproreda1"/>
        <w:jc w:val="center"/>
        <w:rPr>
          <w:rFonts w:ascii="Arial" w:hAnsi="Arial" w:cs="Arial"/>
          <w:b/>
          <w:sz w:val="24"/>
          <w:szCs w:val="24"/>
          <w:lang w:val="hr-HR"/>
        </w:rPr>
      </w:pPr>
      <w:r w:rsidRPr="002A115C">
        <w:rPr>
          <w:rFonts w:ascii="Arial" w:hAnsi="Arial" w:cs="Arial"/>
          <w:b/>
          <w:sz w:val="24"/>
          <w:szCs w:val="24"/>
          <w:lang w:val="hr-HR"/>
        </w:rPr>
        <w:t>ODLUKU</w:t>
      </w:r>
    </w:p>
    <w:p w14:paraId="7255EC18"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 xml:space="preserve">o početku postupka jednostavne nabave  za izradu armirano betonskog </w:t>
      </w:r>
      <w:proofErr w:type="spellStart"/>
      <w:r w:rsidRPr="002A115C">
        <w:rPr>
          <w:rFonts w:ascii="Arial" w:hAnsi="Arial" w:cs="Arial"/>
          <w:b/>
          <w:sz w:val="24"/>
          <w:szCs w:val="24"/>
          <w:lang w:val="hr-HR"/>
        </w:rPr>
        <w:t>rigola</w:t>
      </w:r>
      <w:proofErr w:type="spellEnd"/>
      <w:r w:rsidRPr="002A115C">
        <w:rPr>
          <w:rFonts w:ascii="Arial" w:hAnsi="Arial" w:cs="Arial"/>
          <w:b/>
          <w:sz w:val="24"/>
          <w:szCs w:val="24"/>
          <w:lang w:val="hr-HR"/>
        </w:rPr>
        <w:t xml:space="preserve"> nerazvrstane ceste Nova Vas</w:t>
      </w:r>
    </w:p>
    <w:p w14:paraId="7B83375D" w14:textId="77777777" w:rsidR="00A035DF" w:rsidRPr="002A115C" w:rsidRDefault="00A035DF" w:rsidP="00A8015B">
      <w:pPr>
        <w:jc w:val="center"/>
        <w:rPr>
          <w:rFonts w:ascii="Arial" w:hAnsi="Arial" w:cs="Arial"/>
          <w:b/>
          <w:sz w:val="24"/>
          <w:szCs w:val="24"/>
          <w:lang w:val="hr-HR"/>
        </w:rPr>
      </w:pPr>
    </w:p>
    <w:p w14:paraId="2B6082C3"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I.</w:t>
      </w:r>
    </w:p>
    <w:p w14:paraId="30853BD2" w14:textId="77777777" w:rsidR="00A8015B" w:rsidRPr="002A115C" w:rsidRDefault="00A8015B" w:rsidP="00A8015B">
      <w:pPr>
        <w:pStyle w:val="NoSpacing"/>
        <w:ind w:firstLine="708"/>
        <w:jc w:val="both"/>
        <w:rPr>
          <w:rFonts w:ascii="Arial" w:hAnsi="Arial" w:cs="Arial"/>
          <w:sz w:val="24"/>
          <w:szCs w:val="24"/>
          <w:lang w:val="hr-HR"/>
        </w:rPr>
      </w:pPr>
      <w:r w:rsidRPr="002A115C">
        <w:rPr>
          <w:rFonts w:ascii="Arial" w:hAnsi="Arial" w:cs="Arial"/>
          <w:sz w:val="24"/>
          <w:szCs w:val="24"/>
          <w:lang w:val="hr-HR"/>
        </w:rPr>
        <w:t>Naručitelj predmeta nabave iz ove Odluke je Općina Brtonigla - Verteneglio, Trg Sv. Zenona 1, Brtonigla - Verteneglio, OIB: 81025770849.</w:t>
      </w:r>
    </w:p>
    <w:p w14:paraId="0254BDFC" w14:textId="77777777" w:rsidR="00A8015B" w:rsidRPr="002A115C" w:rsidRDefault="00A8015B" w:rsidP="00A8015B">
      <w:pPr>
        <w:rPr>
          <w:rFonts w:ascii="Arial" w:hAnsi="Arial" w:cs="Arial"/>
          <w:sz w:val="24"/>
          <w:szCs w:val="24"/>
          <w:highlight w:val="yellow"/>
          <w:lang w:val="hr-HR"/>
        </w:rPr>
      </w:pPr>
    </w:p>
    <w:p w14:paraId="08092618"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II.</w:t>
      </w:r>
    </w:p>
    <w:p w14:paraId="62072D60" w14:textId="77777777" w:rsidR="00A8015B" w:rsidRPr="002A115C" w:rsidRDefault="00A8015B" w:rsidP="00A8015B">
      <w:pPr>
        <w:jc w:val="both"/>
        <w:rPr>
          <w:rFonts w:ascii="Arial" w:hAnsi="Arial" w:cs="Arial"/>
          <w:sz w:val="24"/>
          <w:szCs w:val="24"/>
          <w:lang w:val="hr-HR"/>
        </w:rPr>
      </w:pPr>
      <w:r w:rsidRPr="002A115C">
        <w:rPr>
          <w:rFonts w:ascii="Arial" w:hAnsi="Arial" w:cs="Arial"/>
          <w:b/>
          <w:sz w:val="24"/>
          <w:szCs w:val="24"/>
          <w:lang w:val="hr-HR"/>
        </w:rPr>
        <w:tab/>
      </w:r>
      <w:r w:rsidRPr="002A115C">
        <w:rPr>
          <w:rFonts w:ascii="Arial" w:hAnsi="Arial" w:cs="Arial"/>
          <w:bCs/>
          <w:sz w:val="24"/>
          <w:szCs w:val="24"/>
          <w:lang w:val="hr-HR"/>
        </w:rPr>
        <w:t xml:space="preserve">Predmet nabave iz ove Odluke je izrada armirano betonskog </w:t>
      </w:r>
      <w:proofErr w:type="spellStart"/>
      <w:r w:rsidRPr="002A115C">
        <w:rPr>
          <w:rFonts w:ascii="Arial" w:hAnsi="Arial" w:cs="Arial"/>
          <w:bCs/>
          <w:sz w:val="24"/>
          <w:szCs w:val="24"/>
          <w:lang w:val="hr-HR"/>
        </w:rPr>
        <w:t>rigola</w:t>
      </w:r>
      <w:proofErr w:type="spellEnd"/>
      <w:r w:rsidRPr="002A115C">
        <w:rPr>
          <w:rFonts w:ascii="Arial" w:hAnsi="Arial" w:cs="Arial"/>
          <w:bCs/>
          <w:sz w:val="24"/>
          <w:szCs w:val="24"/>
          <w:lang w:val="hr-HR"/>
        </w:rPr>
        <w:t xml:space="preserve"> nerazvrstane ceste u</w:t>
      </w:r>
      <w:r w:rsidRPr="002A115C">
        <w:rPr>
          <w:rFonts w:ascii="Arial" w:hAnsi="Arial" w:cs="Arial"/>
          <w:sz w:val="24"/>
          <w:szCs w:val="24"/>
          <w:lang w:val="hr-HR"/>
        </w:rPr>
        <w:t xml:space="preserve"> naselju Nova Vas na dijelu </w:t>
      </w:r>
      <w:proofErr w:type="spellStart"/>
      <w:r w:rsidRPr="002A115C">
        <w:rPr>
          <w:rFonts w:ascii="Arial" w:hAnsi="Arial" w:cs="Arial"/>
          <w:sz w:val="24"/>
          <w:szCs w:val="24"/>
          <w:lang w:val="hr-HR"/>
        </w:rPr>
        <w:t>k.č.br</w:t>
      </w:r>
      <w:proofErr w:type="spellEnd"/>
      <w:r w:rsidRPr="002A115C">
        <w:rPr>
          <w:rFonts w:ascii="Arial" w:hAnsi="Arial" w:cs="Arial"/>
          <w:sz w:val="24"/>
          <w:szCs w:val="24"/>
          <w:lang w:val="hr-HR"/>
        </w:rPr>
        <w:t xml:space="preserve">. 2395/1 i 2362/2 obje k.o. Nova Vas </w:t>
      </w:r>
    </w:p>
    <w:p w14:paraId="4864B7B9"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 xml:space="preserve">Procijenjena vrijednost predmeta nabave </w:t>
      </w:r>
      <w:r w:rsidRPr="002A115C">
        <w:rPr>
          <w:rFonts w:ascii="Arial" w:hAnsi="Arial" w:cs="Arial"/>
          <w:spacing w:val="-3"/>
          <w:sz w:val="24"/>
          <w:szCs w:val="24"/>
          <w:lang w:val="hr-HR"/>
        </w:rPr>
        <w:t xml:space="preserve">utvrđuje se u iznosu od </w:t>
      </w:r>
      <w:r w:rsidRPr="002A115C">
        <w:rPr>
          <w:rFonts w:ascii="Arial" w:hAnsi="Arial" w:cs="Arial"/>
          <w:sz w:val="24"/>
          <w:szCs w:val="24"/>
          <w:lang w:val="hr-HR"/>
        </w:rPr>
        <w:t>7.000,00 EUR bez PDV-a (52.741,50Kn)</w:t>
      </w:r>
      <w:r w:rsidRPr="002A115C">
        <w:rPr>
          <w:rFonts w:ascii="Arial" w:hAnsi="Arial" w:cs="Arial"/>
          <w:sz w:val="24"/>
          <w:szCs w:val="24"/>
          <w:vertAlign w:val="superscript"/>
          <w:lang w:val="hr-HR"/>
        </w:rPr>
        <w:footnoteReference w:id="1"/>
      </w:r>
    </w:p>
    <w:p w14:paraId="5AE9086D"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Evidencijski broj nabave: JN-2023/74.</w:t>
      </w:r>
    </w:p>
    <w:p w14:paraId="38F51DBB" w14:textId="77777777" w:rsidR="00A8015B" w:rsidRPr="002A115C" w:rsidRDefault="00A8015B" w:rsidP="00A8015B">
      <w:pPr>
        <w:ind w:firstLine="708"/>
        <w:rPr>
          <w:rFonts w:ascii="Arial" w:hAnsi="Arial" w:cs="Arial"/>
          <w:sz w:val="24"/>
          <w:szCs w:val="24"/>
          <w:lang w:val="hr-HR"/>
        </w:rPr>
      </w:pPr>
      <w:r w:rsidRPr="002A115C">
        <w:rPr>
          <w:rFonts w:ascii="Arial" w:hAnsi="Arial" w:cs="Arial"/>
          <w:sz w:val="24"/>
          <w:szCs w:val="24"/>
          <w:lang w:val="hr-HR"/>
        </w:rPr>
        <w:t>CPV: 45233222-1 Radovi na kolničkom zastoru i asfaltiranju.</w:t>
      </w:r>
    </w:p>
    <w:p w14:paraId="2E826A7F" w14:textId="77777777" w:rsidR="00A8015B" w:rsidRPr="002A115C" w:rsidRDefault="00A8015B" w:rsidP="00A8015B">
      <w:pPr>
        <w:jc w:val="center"/>
        <w:rPr>
          <w:rFonts w:ascii="Arial" w:hAnsi="Arial" w:cs="Arial"/>
          <w:b/>
          <w:sz w:val="24"/>
          <w:szCs w:val="24"/>
          <w:lang w:val="hr-HR"/>
        </w:rPr>
      </w:pPr>
    </w:p>
    <w:p w14:paraId="5C3C62A0" w14:textId="77777777" w:rsidR="00A8015B" w:rsidRPr="002A115C" w:rsidRDefault="00A8015B" w:rsidP="00A8015B">
      <w:pPr>
        <w:jc w:val="center"/>
        <w:rPr>
          <w:rFonts w:ascii="Arial" w:hAnsi="Arial" w:cs="Arial"/>
          <w:b/>
          <w:bCs/>
          <w:sz w:val="24"/>
          <w:szCs w:val="24"/>
          <w:lang w:val="hr-HR"/>
        </w:rPr>
      </w:pPr>
      <w:r w:rsidRPr="002A115C">
        <w:rPr>
          <w:rFonts w:ascii="Arial" w:hAnsi="Arial" w:cs="Arial"/>
          <w:b/>
          <w:bCs/>
          <w:sz w:val="24"/>
          <w:szCs w:val="24"/>
          <w:lang w:val="hr-HR"/>
        </w:rPr>
        <w:t>III.</w:t>
      </w:r>
    </w:p>
    <w:p w14:paraId="13A081D3" w14:textId="77777777" w:rsidR="00A8015B" w:rsidRPr="002A115C" w:rsidRDefault="00A8015B" w:rsidP="00A8015B">
      <w:pPr>
        <w:pStyle w:val="NoSpacing"/>
        <w:ind w:firstLine="708"/>
        <w:jc w:val="both"/>
        <w:rPr>
          <w:rFonts w:ascii="Arial" w:hAnsi="Arial" w:cs="Arial"/>
          <w:sz w:val="24"/>
          <w:szCs w:val="24"/>
          <w:lang w:val="hr-HR"/>
        </w:rPr>
      </w:pPr>
      <w:r w:rsidRPr="002A115C">
        <w:rPr>
          <w:rFonts w:ascii="Arial" w:hAnsi="Arial" w:cs="Arial"/>
          <w:sz w:val="24"/>
          <w:szCs w:val="24"/>
          <w:lang w:val="hr-HR"/>
        </w:rPr>
        <w:t xml:space="preserve">Za podmirenje izvođenja radova iz točke II. ove Odluke, osigurana su proračunska sredstva u općinskim proračunom Općine Brtonigla - Verteneglio za 2023. godinu, stavke: </w:t>
      </w:r>
      <w:r w:rsidRPr="002A115C">
        <w:rPr>
          <w:rFonts w:ascii="Arial" w:hAnsi="Arial" w:cs="Arial"/>
          <w:color w:val="000000"/>
          <w:sz w:val="24"/>
          <w:szCs w:val="24"/>
          <w:lang w:val="hr-HR"/>
        </w:rPr>
        <w:t>asfaltiranje ceste u naselju Nova Vas</w:t>
      </w:r>
      <w:r w:rsidRPr="002A115C">
        <w:rPr>
          <w:rFonts w:ascii="Arial" w:hAnsi="Arial" w:cs="Arial"/>
          <w:sz w:val="24"/>
          <w:szCs w:val="24"/>
          <w:lang w:val="hr-HR"/>
        </w:rPr>
        <w:t xml:space="preserve"> (proračunska stavka – račun 42131 pozicija 530).</w:t>
      </w:r>
    </w:p>
    <w:p w14:paraId="0FA12C22" w14:textId="77777777" w:rsidR="00A8015B" w:rsidRPr="002A115C" w:rsidRDefault="00A8015B" w:rsidP="00A8015B">
      <w:pPr>
        <w:pStyle w:val="NoSpacing"/>
        <w:ind w:firstLine="708"/>
        <w:jc w:val="both"/>
        <w:rPr>
          <w:rFonts w:ascii="Arial" w:hAnsi="Arial" w:cs="Arial"/>
          <w:sz w:val="24"/>
          <w:szCs w:val="24"/>
          <w:lang w:val="hr-HR"/>
        </w:rPr>
      </w:pPr>
    </w:p>
    <w:p w14:paraId="3526DBD6" w14:textId="77777777" w:rsidR="00A8015B" w:rsidRPr="002A115C" w:rsidRDefault="00A8015B" w:rsidP="00A8015B">
      <w:pPr>
        <w:pStyle w:val="NoSpacing"/>
        <w:jc w:val="center"/>
        <w:rPr>
          <w:rFonts w:ascii="Arial" w:hAnsi="Arial" w:cs="Arial"/>
          <w:b/>
          <w:sz w:val="24"/>
          <w:szCs w:val="24"/>
          <w:lang w:val="hr-HR"/>
        </w:rPr>
      </w:pPr>
      <w:r w:rsidRPr="002A115C">
        <w:rPr>
          <w:rFonts w:ascii="Arial" w:hAnsi="Arial" w:cs="Arial"/>
          <w:b/>
          <w:sz w:val="24"/>
          <w:szCs w:val="24"/>
          <w:lang w:val="hr-HR"/>
        </w:rPr>
        <w:t>IV.</w:t>
      </w:r>
    </w:p>
    <w:p w14:paraId="2ECC5F29" w14:textId="77777777" w:rsidR="00A8015B" w:rsidRPr="002A115C" w:rsidRDefault="00A8015B" w:rsidP="00A8015B">
      <w:pPr>
        <w:pStyle w:val="ListParagraph"/>
        <w:ind w:left="0" w:firstLine="708"/>
        <w:jc w:val="both"/>
        <w:rPr>
          <w:rFonts w:cs="Arial"/>
          <w:sz w:val="24"/>
          <w:szCs w:val="24"/>
          <w:lang w:val="hr-HR"/>
        </w:rPr>
      </w:pPr>
      <w:r w:rsidRPr="002A115C">
        <w:rPr>
          <w:rFonts w:cs="Arial"/>
          <w:bCs/>
          <w:sz w:val="24"/>
          <w:szCs w:val="24"/>
          <w:lang w:val="hr-HR"/>
        </w:rPr>
        <w:t>S</w:t>
      </w:r>
      <w:r w:rsidRPr="002A115C">
        <w:rPr>
          <w:rFonts w:cs="Arial"/>
          <w:sz w:val="24"/>
          <w:szCs w:val="24"/>
          <w:lang w:val="hr-HR"/>
        </w:rPr>
        <w:t xml:space="preserve">ukladno članku 15. Zakona o javnoj nabavi (Narodne novine, broj 120/16 i 114/22). i  članku 8. Pravilnika o provedbi postupaka jednostavne nabave, (Službene novine Općine Brtonigla br. 6/17), postupak jednostavne nabave iz ove Odluke provest </w:t>
      </w:r>
      <w:r w:rsidRPr="002A115C">
        <w:rPr>
          <w:rFonts w:cs="Arial"/>
          <w:sz w:val="24"/>
          <w:szCs w:val="24"/>
          <w:lang w:val="hr-HR"/>
        </w:rPr>
        <w:lastRenderedPageBreak/>
        <w:t xml:space="preserve">će se slanjem Poziva na dostavu ponuda najmanje jednom gospodarskom subjektu, odnosno predlaže se slanje ponude gospodarskom subjektu Vodoprivreda d.o.o., OIB 87856557282, Buzet, Naselje Verona 4, iz razloga što se imenovani nalazi već na lokaciji obzirom da vrši završne radove za potrebe izgradnje vodovodnog ogranka </w:t>
      </w:r>
      <w:proofErr w:type="spellStart"/>
      <w:r w:rsidRPr="002A115C">
        <w:rPr>
          <w:rFonts w:cs="Arial"/>
          <w:sz w:val="24"/>
          <w:szCs w:val="24"/>
          <w:lang w:val="hr-HR"/>
        </w:rPr>
        <w:t>Gradole</w:t>
      </w:r>
      <w:proofErr w:type="spellEnd"/>
      <w:r w:rsidRPr="002A115C">
        <w:rPr>
          <w:rFonts w:cs="Arial"/>
          <w:sz w:val="24"/>
          <w:szCs w:val="24"/>
          <w:lang w:val="hr-HR"/>
        </w:rPr>
        <w:t xml:space="preserve"> – Nova Vas. Utvrđuje se da je nužno izradit </w:t>
      </w:r>
      <w:proofErr w:type="spellStart"/>
      <w:r w:rsidRPr="002A115C">
        <w:rPr>
          <w:rFonts w:cs="Arial"/>
          <w:sz w:val="24"/>
          <w:szCs w:val="24"/>
          <w:lang w:val="hr-HR"/>
        </w:rPr>
        <w:t>rigol</w:t>
      </w:r>
      <w:proofErr w:type="spellEnd"/>
      <w:r w:rsidRPr="002A115C">
        <w:rPr>
          <w:rFonts w:cs="Arial"/>
          <w:sz w:val="24"/>
          <w:szCs w:val="24"/>
          <w:lang w:val="hr-HR"/>
        </w:rPr>
        <w:t xml:space="preserve"> u dužini od cca 190 m' pored  asfaltiranog dijela </w:t>
      </w:r>
      <w:bookmarkStart w:id="8" w:name="_Hlk143519476"/>
      <w:r w:rsidRPr="002A115C">
        <w:rPr>
          <w:rFonts w:cs="Arial"/>
          <w:sz w:val="24"/>
          <w:szCs w:val="24"/>
          <w:lang w:val="hr-HR"/>
        </w:rPr>
        <w:t xml:space="preserve">nerazvrstane ceste </w:t>
      </w:r>
      <w:bookmarkEnd w:id="8"/>
      <w:r w:rsidRPr="002A115C">
        <w:rPr>
          <w:rFonts w:cs="Arial"/>
          <w:sz w:val="24"/>
          <w:szCs w:val="24"/>
          <w:lang w:val="hr-HR"/>
        </w:rPr>
        <w:t>u naselju Nova Vas, jer uslijed obilnijih kiša voda stvara velike kanale, odnosno dolazi do odrona zemlje te postoji opasnost od uništenja novoasfaltirane nerazvrstane ceste.</w:t>
      </w:r>
    </w:p>
    <w:p w14:paraId="716B6722" w14:textId="77777777" w:rsidR="00A8015B" w:rsidRPr="002A115C" w:rsidRDefault="00A8015B" w:rsidP="00A8015B">
      <w:pPr>
        <w:pStyle w:val="ListParagraph"/>
        <w:ind w:left="0" w:firstLine="708"/>
        <w:jc w:val="both"/>
        <w:rPr>
          <w:rFonts w:cs="Arial"/>
          <w:sz w:val="24"/>
          <w:szCs w:val="24"/>
          <w:lang w:val="hr-HR"/>
        </w:rPr>
      </w:pPr>
    </w:p>
    <w:p w14:paraId="406068E1"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V.</w:t>
      </w:r>
    </w:p>
    <w:p w14:paraId="4DA45E5F" w14:textId="77777777" w:rsidR="00A8015B" w:rsidRPr="002A115C" w:rsidRDefault="00A8015B" w:rsidP="00A8015B">
      <w:pPr>
        <w:pStyle w:val="NoSpacing"/>
        <w:ind w:firstLine="708"/>
        <w:jc w:val="both"/>
        <w:rPr>
          <w:rFonts w:ascii="Arial" w:hAnsi="Arial" w:cs="Arial"/>
          <w:sz w:val="24"/>
          <w:szCs w:val="24"/>
          <w:lang w:val="hr-HR"/>
        </w:rPr>
      </w:pPr>
      <w:r w:rsidRPr="002A115C">
        <w:rPr>
          <w:rFonts w:ascii="Arial" w:hAnsi="Arial" w:cs="Arial"/>
          <w:sz w:val="24"/>
          <w:szCs w:val="24"/>
          <w:lang w:val="hr-HR"/>
        </w:rPr>
        <w:t>Kriterij odabira najpovoljnije ponude je najniža cijena prihvatljive ponude.</w:t>
      </w:r>
    </w:p>
    <w:p w14:paraId="35C54C29" w14:textId="77777777" w:rsidR="00A8015B" w:rsidRPr="002A115C" w:rsidRDefault="00A8015B" w:rsidP="00A8015B">
      <w:pPr>
        <w:jc w:val="center"/>
        <w:rPr>
          <w:rFonts w:ascii="Arial" w:hAnsi="Arial" w:cs="Arial"/>
          <w:b/>
          <w:sz w:val="24"/>
          <w:szCs w:val="24"/>
          <w:lang w:val="hr-HR"/>
        </w:rPr>
      </w:pPr>
    </w:p>
    <w:p w14:paraId="6D079F14"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 xml:space="preserve">VI. </w:t>
      </w:r>
    </w:p>
    <w:p w14:paraId="586EA877" w14:textId="77777777" w:rsidR="00A8015B" w:rsidRPr="002A115C" w:rsidRDefault="00A8015B" w:rsidP="00A8015B">
      <w:pPr>
        <w:pStyle w:val="ListParagraph"/>
        <w:ind w:left="0" w:firstLine="708"/>
        <w:jc w:val="both"/>
        <w:rPr>
          <w:rFonts w:cs="Arial"/>
          <w:b/>
          <w:sz w:val="24"/>
          <w:szCs w:val="24"/>
          <w:lang w:val="hr-HR"/>
        </w:rPr>
      </w:pPr>
      <w:r w:rsidRPr="002A115C">
        <w:rPr>
          <w:rFonts w:cs="Arial"/>
          <w:sz w:val="24"/>
          <w:szCs w:val="24"/>
          <w:lang w:val="hr-HR"/>
        </w:rPr>
        <w:t xml:space="preserve">Rok za dostavu ponude određuje se u trajanju od </w:t>
      </w:r>
      <w:r w:rsidRPr="002A115C">
        <w:rPr>
          <w:rFonts w:cs="Arial"/>
          <w:bCs/>
          <w:sz w:val="24"/>
          <w:szCs w:val="24"/>
          <w:lang w:val="hr-HR"/>
        </w:rPr>
        <w:t>najmanje 5 (pet) dana od dana slanja poziva na dostavu ponude.</w:t>
      </w:r>
      <w:r w:rsidRPr="002A115C">
        <w:rPr>
          <w:rFonts w:cs="Arial"/>
          <w:b/>
          <w:sz w:val="24"/>
          <w:szCs w:val="24"/>
          <w:lang w:val="hr-HR"/>
        </w:rPr>
        <w:t xml:space="preserve"> </w:t>
      </w:r>
    </w:p>
    <w:p w14:paraId="2841D425" w14:textId="77777777" w:rsidR="00A8015B" w:rsidRPr="002A115C" w:rsidRDefault="00A8015B" w:rsidP="00A8015B">
      <w:pPr>
        <w:pStyle w:val="ListParagraph"/>
        <w:ind w:left="0" w:firstLine="708"/>
        <w:jc w:val="both"/>
        <w:rPr>
          <w:rFonts w:cs="Arial"/>
          <w:b/>
          <w:sz w:val="24"/>
          <w:szCs w:val="24"/>
          <w:lang w:val="hr-HR"/>
        </w:rPr>
      </w:pPr>
    </w:p>
    <w:p w14:paraId="00744D09" w14:textId="77777777" w:rsidR="00A8015B" w:rsidRPr="002A115C" w:rsidRDefault="00A8015B" w:rsidP="00A8015B">
      <w:pPr>
        <w:pStyle w:val="ListParagraph"/>
        <w:ind w:left="0"/>
        <w:jc w:val="center"/>
        <w:rPr>
          <w:rFonts w:cs="Arial"/>
          <w:b/>
          <w:sz w:val="24"/>
          <w:szCs w:val="24"/>
          <w:lang w:val="hr-HR"/>
        </w:rPr>
      </w:pPr>
      <w:r w:rsidRPr="002A115C">
        <w:rPr>
          <w:rFonts w:cs="Arial"/>
          <w:b/>
          <w:sz w:val="24"/>
          <w:szCs w:val="24"/>
          <w:lang w:val="hr-HR"/>
        </w:rPr>
        <w:t>VII.</w:t>
      </w:r>
    </w:p>
    <w:p w14:paraId="08BC1196" w14:textId="77777777" w:rsidR="00A8015B" w:rsidRPr="002A115C" w:rsidRDefault="00A8015B" w:rsidP="00A8015B">
      <w:pPr>
        <w:pStyle w:val="ListParagraph"/>
        <w:ind w:left="0" w:firstLine="708"/>
        <w:rPr>
          <w:rFonts w:cs="Arial"/>
          <w:sz w:val="24"/>
          <w:szCs w:val="24"/>
          <w:lang w:val="hr-HR"/>
        </w:rPr>
      </w:pPr>
      <w:r w:rsidRPr="002A115C">
        <w:rPr>
          <w:rFonts w:cs="Arial"/>
          <w:sz w:val="24"/>
          <w:szCs w:val="24"/>
          <w:lang w:val="hr-HR"/>
        </w:rPr>
        <w:t xml:space="preserve">Odgovorna osoba naručitelja je Općinski načelnik Neš Sinožić. </w:t>
      </w:r>
    </w:p>
    <w:p w14:paraId="31FB6DA1" w14:textId="77777777" w:rsidR="00A8015B" w:rsidRPr="002A115C" w:rsidRDefault="00A8015B" w:rsidP="00A8015B">
      <w:pPr>
        <w:pStyle w:val="ListParagraph"/>
        <w:ind w:left="0"/>
        <w:rPr>
          <w:rFonts w:cs="Arial"/>
          <w:b/>
          <w:sz w:val="24"/>
          <w:szCs w:val="24"/>
          <w:lang w:val="hr-HR"/>
        </w:rPr>
      </w:pPr>
    </w:p>
    <w:p w14:paraId="15A97911" w14:textId="77777777" w:rsidR="00A8015B" w:rsidRPr="002A115C" w:rsidRDefault="00A8015B" w:rsidP="00A8015B">
      <w:pPr>
        <w:pStyle w:val="ListParagraph"/>
        <w:ind w:left="0"/>
        <w:jc w:val="center"/>
        <w:rPr>
          <w:rFonts w:cs="Arial"/>
          <w:b/>
          <w:sz w:val="24"/>
          <w:szCs w:val="24"/>
          <w:lang w:val="hr-HR"/>
        </w:rPr>
      </w:pPr>
      <w:r w:rsidRPr="002A115C">
        <w:rPr>
          <w:rFonts w:cs="Arial"/>
          <w:b/>
          <w:sz w:val="24"/>
          <w:szCs w:val="24"/>
          <w:lang w:val="hr-HR"/>
        </w:rPr>
        <w:t>VIII.</w:t>
      </w:r>
    </w:p>
    <w:p w14:paraId="21964C85"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Zadužuje se Kristina Brljavac, Viši stručni suradnik za pravne poslove i javnu nabavu, koja posjeduje važeći Certifikat u području javne nabave KLASA: 406-01/15-05/295, URBROJ: 517-08-04-02-03-21-6 od 25. veljače 2021. godine za provedbu nabave iz točke II ove Odluke.</w:t>
      </w:r>
    </w:p>
    <w:p w14:paraId="1E024327" w14:textId="77777777" w:rsidR="00A8015B" w:rsidRPr="002A115C" w:rsidRDefault="00A8015B" w:rsidP="00A8015B">
      <w:pPr>
        <w:ind w:firstLine="708"/>
        <w:contextualSpacing/>
        <w:rPr>
          <w:rFonts w:ascii="Arial" w:hAnsi="Arial" w:cs="Arial"/>
          <w:bCs/>
          <w:sz w:val="24"/>
          <w:szCs w:val="24"/>
          <w:lang w:val="hr-HR"/>
        </w:rPr>
      </w:pPr>
      <w:r w:rsidRPr="002A115C">
        <w:rPr>
          <w:rFonts w:ascii="Arial" w:hAnsi="Arial" w:cs="Arial"/>
          <w:bCs/>
          <w:sz w:val="24"/>
          <w:szCs w:val="24"/>
          <w:lang w:val="hr-HR"/>
        </w:rPr>
        <w:t>Zadaci zadužene osobe  iz prethodnog stavka određuju se kako slijedi:</w:t>
      </w:r>
    </w:p>
    <w:p w14:paraId="57D6ED2C" w14:textId="77777777" w:rsidR="00A8015B" w:rsidRPr="002A115C" w:rsidRDefault="00A8015B" w:rsidP="00A8015B">
      <w:pPr>
        <w:autoSpaceDE w:val="0"/>
        <w:autoSpaceDN w:val="0"/>
        <w:adjustRightInd w:val="0"/>
        <w:jc w:val="both"/>
        <w:rPr>
          <w:rFonts w:ascii="Arial" w:hAnsi="Arial" w:cs="Arial"/>
          <w:color w:val="000000"/>
          <w:sz w:val="24"/>
          <w:szCs w:val="24"/>
          <w:lang w:val="hr-HR"/>
        </w:rPr>
      </w:pPr>
      <w:r w:rsidRPr="002A115C">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6B558371" w14:textId="77777777" w:rsidR="00A8015B" w:rsidRPr="002A115C" w:rsidRDefault="00A8015B" w:rsidP="00A8015B">
      <w:pPr>
        <w:autoSpaceDE w:val="0"/>
        <w:autoSpaceDN w:val="0"/>
        <w:adjustRightInd w:val="0"/>
        <w:jc w:val="both"/>
        <w:rPr>
          <w:rFonts w:ascii="Arial" w:hAnsi="Arial" w:cs="Arial"/>
          <w:color w:val="000000"/>
          <w:sz w:val="24"/>
          <w:szCs w:val="24"/>
          <w:lang w:val="hr-HR"/>
        </w:rPr>
      </w:pPr>
      <w:r w:rsidRPr="002A115C">
        <w:rPr>
          <w:rFonts w:ascii="Arial" w:hAnsi="Arial" w:cs="Arial"/>
          <w:color w:val="000000"/>
          <w:sz w:val="24"/>
          <w:szCs w:val="24"/>
          <w:lang w:val="hr-HR"/>
        </w:rPr>
        <w:t xml:space="preserve">- provedba postupka: slanje poziva na dostavu ponuda gospodarskom subjektu na dokaziv način, otvaranje pristiglih ponuda, sastavljanje zapisnika o otvaranju, pregledu i ocjeni ponuda, </w:t>
      </w:r>
    </w:p>
    <w:p w14:paraId="4AA06F1A" w14:textId="77777777" w:rsidR="00A8015B" w:rsidRPr="002A115C" w:rsidRDefault="00A8015B" w:rsidP="00A8015B">
      <w:pPr>
        <w:autoSpaceDE w:val="0"/>
        <w:autoSpaceDN w:val="0"/>
        <w:adjustRightInd w:val="0"/>
        <w:jc w:val="both"/>
        <w:rPr>
          <w:rFonts w:ascii="Arial" w:hAnsi="Arial" w:cs="Arial"/>
          <w:color w:val="000000"/>
          <w:sz w:val="24"/>
          <w:szCs w:val="24"/>
          <w:lang w:val="hr-HR"/>
        </w:rPr>
      </w:pPr>
      <w:r w:rsidRPr="002A115C">
        <w:rPr>
          <w:rFonts w:ascii="Arial" w:hAnsi="Arial" w:cs="Arial"/>
          <w:color w:val="000000"/>
          <w:sz w:val="24"/>
          <w:szCs w:val="24"/>
          <w:lang w:val="hr-HR"/>
        </w:rPr>
        <w:t xml:space="preserve">- pregled ponude sukladno kriteriju za odabir ponuda, prijedlog za odabir najpovoljnije ponude sukladno kriteriju za odabir ponuda i uvjetima propisanim dokumentacijom/uputama za prikupljanje ponuda ili poništenje postupka. </w:t>
      </w:r>
    </w:p>
    <w:p w14:paraId="07D30567" w14:textId="77777777" w:rsidR="00A8015B" w:rsidRPr="002A115C" w:rsidRDefault="00A8015B" w:rsidP="00A8015B">
      <w:pPr>
        <w:contextualSpacing/>
        <w:rPr>
          <w:rFonts w:ascii="Arial" w:hAnsi="Arial" w:cs="Arial"/>
          <w:sz w:val="24"/>
          <w:szCs w:val="24"/>
          <w:lang w:val="hr-HR"/>
        </w:rPr>
      </w:pPr>
      <w:r w:rsidRPr="002A115C">
        <w:rPr>
          <w:rFonts w:ascii="Arial" w:hAnsi="Arial" w:cs="Arial"/>
          <w:sz w:val="24"/>
          <w:szCs w:val="24"/>
          <w:lang w:val="hr-HR"/>
        </w:rPr>
        <w:t>Zadužena osoba iz ove Odluke odgovara Općinskom načelniku.</w:t>
      </w:r>
    </w:p>
    <w:p w14:paraId="4935A7FF" w14:textId="77777777" w:rsidR="00A8015B" w:rsidRPr="002A115C" w:rsidRDefault="00A8015B" w:rsidP="00A8015B">
      <w:pPr>
        <w:pStyle w:val="NoSpacing"/>
        <w:rPr>
          <w:rFonts w:ascii="Arial" w:hAnsi="Arial" w:cs="Arial"/>
          <w:b/>
          <w:sz w:val="24"/>
          <w:szCs w:val="24"/>
          <w:lang w:val="hr-HR"/>
        </w:rPr>
      </w:pPr>
    </w:p>
    <w:p w14:paraId="2A7ABC27" w14:textId="77777777" w:rsidR="00A8015B" w:rsidRPr="002A115C" w:rsidRDefault="00A8015B" w:rsidP="00A8015B">
      <w:pPr>
        <w:pStyle w:val="NoSpacing"/>
        <w:jc w:val="center"/>
        <w:rPr>
          <w:rFonts w:ascii="Arial" w:hAnsi="Arial" w:cs="Arial"/>
          <w:b/>
          <w:sz w:val="24"/>
          <w:szCs w:val="24"/>
          <w:lang w:val="hr-HR"/>
        </w:rPr>
      </w:pPr>
      <w:r w:rsidRPr="002A115C">
        <w:rPr>
          <w:rFonts w:ascii="Arial" w:hAnsi="Arial" w:cs="Arial"/>
          <w:b/>
          <w:sz w:val="24"/>
          <w:szCs w:val="24"/>
          <w:lang w:val="hr-HR"/>
        </w:rPr>
        <w:t>IX.</w:t>
      </w:r>
    </w:p>
    <w:p w14:paraId="4190E7D4" w14:textId="77777777" w:rsidR="00A8015B" w:rsidRPr="002A115C" w:rsidRDefault="00A8015B" w:rsidP="00A8015B">
      <w:pPr>
        <w:pStyle w:val="NoSpacing"/>
        <w:ind w:firstLine="708"/>
        <w:jc w:val="both"/>
        <w:rPr>
          <w:rFonts w:ascii="Arial" w:hAnsi="Arial" w:cs="Arial"/>
          <w:sz w:val="24"/>
          <w:szCs w:val="24"/>
          <w:lang w:val="hr-HR"/>
        </w:rPr>
      </w:pPr>
      <w:r w:rsidRPr="002A115C">
        <w:rPr>
          <w:rFonts w:ascii="Arial" w:hAnsi="Arial" w:cs="Arial"/>
          <w:sz w:val="24"/>
          <w:szCs w:val="24"/>
          <w:lang w:val="hr-HR"/>
        </w:rPr>
        <w:t>Osoba zadužena za  izradu tehničke specifikacije vezane uz predmetnu nabavu te izradu troškovnika zadužuje se Admir Martinović, Viši referent za vođenje investicija Jedinstvenog upravnog odjela Općine Brtonigla – Verteneglio.</w:t>
      </w:r>
    </w:p>
    <w:p w14:paraId="6F1A8AAD" w14:textId="77777777" w:rsidR="00A8015B" w:rsidRPr="002A115C" w:rsidRDefault="00A8015B" w:rsidP="00A8015B">
      <w:pPr>
        <w:pStyle w:val="NoSpacing"/>
        <w:jc w:val="both"/>
        <w:rPr>
          <w:rFonts w:ascii="Arial" w:hAnsi="Arial" w:cs="Arial"/>
          <w:sz w:val="24"/>
          <w:szCs w:val="24"/>
          <w:lang w:val="hr-HR"/>
        </w:rPr>
      </w:pPr>
    </w:p>
    <w:p w14:paraId="684706CE" w14:textId="77777777" w:rsidR="00A8015B" w:rsidRPr="002A115C" w:rsidRDefault="00A8015B" w:rsidP="00A8015B">
      <w:pPr>
        <w:pStyle w:val="NoSpacing"/>
        <w:ind w:firstLine="708"/>
        <w:jc w:val="both"/>
        <w:rPr>
          <w:rFonts w:ascii="Arial" w:hAnsi="Arial" w:cs="Arial"/>
          <w:sz w:val="24"/>
          <w:szCs w:val="24"/>
          <w:lang w:val="hr-HR"/>
        </w:rPr>
      </w:pPr>
      <w:r w:rsidRPr="002A115C">
        <w:rPr>
          <w:rFonts w:ascii="Arial" w:hAnsi="Arial" w:cs="Arial"/>
          <w:sz w:val="24"/>
          <w:szCs w:val="24"/>
          <w:lang w:val="hr-HR"/>
        </w:rPr>
        <w:t>Osoba zadužena za praćenje provedbe ugovora je se Admir Martinović, Viši referent za vođenje investicija Jedinstvenog upravnog odjela Općine Brtonigla – Verteneglio.</w:t>
      </w:r>
    </w:p>
    <w:p w14:paraId="07DD05B3" w14:textId="77777777" w:rsidR="00A8015B" w:rsidRPr="002A115C" w:rsidRDefault="00A8015B" w:rsidP="00A8015B">
      <w:pPr>
        <w:pStyle w:val="NoSpacing"/>
        <w:ind w:firstLine="708"/>
        <w:jc w:val="both"/>
        <w:rPr>
          <w:rFonts w:ascii="Arial" w:hAnsi="Arial" w:cs="Arial"/>
          <w:sz w:val="24"/>
          <w:szCs w:val="24"/>
          <w:lang w:val="hr-HR"/>
        </w:rPr>
      </w:pPr>
    </w:p>
    <w:p w14:paraId="453056FB" w14:textId="77777777" w:rsidR="00A8015B" w:rsidRPr="002A115C" w:rsidRDefault="00A8015B" w:rsidP="00A8015B">
      <w:pPr>
        <w:pStyle w:val="NoSpacing"/>
        <w:jc w:val="center"/>
        <w:rPr>
          <w:rFonts w:ascii="Arial" w:hAnsi="Arial" w:cs="Arial"/>
          <w:b/>
          <w:sz w:val="24"/>
          <w:szCs w:val="24"/>
          <w:lang w:val="hr-HR"/>
        </w:rPr>
      </w:pPr>
      <w:r w:rsidRPr="002A115C">
        <w:rPr>
          <w:rFonts w:ascii="Arial" w:hAnsi="Arial" w:cs="Arial"/>
          <w:b/>
          <w:sz w:val="24"/>
          <w:szCs w:val="24"/>
          <w:lang w:val="hr-HR"/>
        </w:rPr>
        <w:t>X.</w:t>
      </w:r>
    </w:p>
    <w:p w14:paraId="6A85A270" w14:textId="77777777" w:rsidR="00A8015B" w:rsidRPr="002A115C" w:rsidRDefault="00A8015B" w:rsidP="00A8015B">
      <w:pPr>
        <w:pStyle w:val="NoSpacing"/>
        <w:ind w:firstLine="708"/>
        <w:jc w:val="both"/>
        <w:rPr>
          <w:rFonts w:ascii="Arial" w:hAnsi="Arial" w:cs="Arial"/>
          <w:bCs/>
          <w:sz w:val="24"/>
          <w:szCs w:val="24"/>
          <w:lang w:val="hr-HR"/>
        </w:rPr>
      </w:pPr>
      <w:r w:rsidRPr="002A115C">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2A115C">
        <w:rPr>
          <w:rFonts w:ascii="Arial" w:hAnsi="Arial" w:cs="Arial"/>
          <w:sz w:val="24"/>
          <w:szCs w:val="24"/>
          <w:lang w:val="hr-HR"/>
        </w:rPr>
        <w:t>istu odluku  ponuditelju.</w:t>
      </w:r>
    </w:p>
    <w:p w14:paraId="23B598ED" w14:textId="77777777" w:rsidR="00A8015B" w:rsidRPr="002A115C" w:rsidRDefault="00A8015B" w:rsidP="00A8015B">
      <w:pPr>
        <w:jc w:val="center"/>
        <w:rPr>
          <w:rFonts w:ascii="Arial" w:hAnsi="Arial" w:cs="Arial"/>
          <w:b/>
          <w:sz w:val="24"/>
          <w:szCs w:val="24"/>
          <w:lang w:val="hr-HR"/>
        </w:rPr>
      </w:pPr>
    </w:p>
    <w:p w14:paraId="08B887B4" w14:textId="77777777" w:rsidR="00A8015B" w:rsidRPr="002A115C" w:rsidRDefault="00A8015B" w:rsidP="00A8015B">
      <w:pPr>
        <w:pStyle w:val="NoSpacing"/>
        <w:jc w:val="center"/>
        <w:rPr>
          <w:rFonts w:ascii="Arial" w:hAnsi="Arial" w:cs="Arial"/>
          <w:b/>
          <w:sz w:val="24"/>
          <w:szCs w:val="24"/>
          <w:lang w:val="hr-HR"/>
        </w:rPr>
      </w:pPr>
      <w:r w:rsidRPr="002A115C">
        <w:rPr>
          <w:rFonts w:ascii="Arial" w:hAnsi="Arial" w:cs="Arial"/>
          <w:b/>
          <w:sz w:val="24"/>
          <w:szCs w:val="24"/>
          <w:lang w:val="hr-HR"/>
        </w:rPr>
        <w:lastRenderedPageBreak/>
        <w:t>XI.</w:t>
      </w:r>
    </w:p>
    <w:p w14:paraId="2A3AC26F" w14:textId="77777777" w:rsidR="00A8015B" w:rsidRPr="002A115C" w:rsidRDefault="00A8015B" w:rsidP="00A8015B">
      <w:pPr>
        <w:pStyle w:val="NoSpacing"/>
        <w:ind w:firstLine="708"/>
        <w:jc w:val="both"/>
        <w:rPr>
          <w:rFonts w:ascii="Arial" w:hAnsi="Arial" w:cs="Arial"/>
          <w:sz w:val="24"/>
          <w:szCs w:val="24"/>
          <w:lang w:val="hr-HR"/>
        </w:rPr>
      </w:pPr>
      <w:r w:rsidRPr="002A115C">
        <w:rPr>
          <w:rFonts w:ascii="Arial" w:hAnsi="Arial" w:cs="Arial"/>
          <w:sz w:val="24"/>
          <w:szCs w:val="24"/>
          <w:lang w:val="hr-HR"/>
        </w:rPr>
        <w:t>Ova Odluka stupa na snagu danom donošenja, a ista će se objaviti u Službenim novinama Općine Brtonigla - Verteneglio.</w:t>
      </w:r>
    </w:p>
    <w:p w14:paraId="2B41DF16" w14:textId="77777777" w:rsidR="00A8015B" w:rsidRPr="002A115C" w:rsidRDefault="00A8015B" w:rsidP="00A8015B">
      <w:pPr>
        <w:pStyle w:val="NoSpacing"/>
        <w:ind w:firstLine="708"/>
        <w:jc w:val="both"/>
        <w:rPr>
          <w:rFonts w:ascii="Arial" w:hAnsi="Arial" w:cs="Arial"/>
          <w:sz w:val="24"/>
          <w:szCs w:val="24"/>
          <w:lang w:val="hr-HR"/>
        </w:rPr>
      </w:pPr>
    </w:p>
    <w:p w14:paraId="191822C4" w14:textId="77777777" w:rsidR="00A8015B" w:rsidRPr="002A115C" w:rsidRDefault="00A8015B" w:rsidP="00A8015B">
      <w:pPr>
        <w:pStyle w:val="NoSpacing"/>
        <w:rPr>
          <w:rFonts w:ascii="Arial" w:hAnsi="Arial" w:cs="Arial"/>
          <w:color w:val="000000"/>
          <w:sz w:val="24"/>
          <w:szCs w:val="24"/>
          <w:lang w:val="hr-HR"/>
        </w:rPr>
      </w:pPr>
      <w:bookmarkStart w:id="9" w:name="_Hlk29805751"/>
      <w:r w:rsidRPr="002A115C">
        <w:rPr>
          <w:rFonts w:ascii="Arial" w:hAnsi="Arial" w:cs="Arial"/>
          <w:sz w:val="24"/>
          <w:szCs w:val="24"/>
          <w:lang w:val="hr-HR"/>
        </w:rPr>
        <w:t>KLASA: 340-01/23-01/03</w:t>
      </w:r>
    </w:p>
    <w:p w14:paraId="4DFA6F87" w14:textId="77777777" w:rsidR="00A8015B" w:rsidRPr="002A115C" w:rsidRDefault="00A8015B" w:rsidP="00A8015B">
      <w:pPr>
        <w:pStyle w:val="NoSpacing"/>
        <w:rPr>
          <w:rFonts w:ascii="Arial" w:hAnsi="Arial" w:cs="Arial"/>
          <w:sz w:val="24"/>
          <w:szCs w:val="24"/>
          <w:lang w:val="hr-HR"/>
        </w:rPr>
      </w:pPr>
      <w:r w:rsidRPr="002A115C">
        <w:rPr>
          <w:rFonts w:ascii="Arial" w:hAnsi="Arial" w:cs="Arial"/>
          <w:sz w:val="24"/>
          <w:szCs w:val="24"/>
          <w:lang w:val="hr-HR"/>
        </w:rPr>
        <w:t>URBROJ: 2163-13-04/05-23-5</w:t>
      </w:r>
    </w:p>
    <w:p w14:paraId="1B955BF9" w14:textId="77777777" w:rsidR="00A8015B" w:rsidRPr="002A115C" w:rsidRDefault="00A8015B" w:rsidP="00A8015B">
      <w:pPr>
        <w:pStyle w:val="NoSpacing"/>
        <w:rPr>
          <w:rFonts w:ascii="Arial" w:hAnsi="Arial" w:cs="Arial"/>
          <w:sz w:val="24"/>
          <w:szCs w:val="24"/>
          <w:lang w:val="hr-HR"/>
        </w:rPr>
      </w:pPr>
      <w:r w:rsidRPr="002A115C">
        <w:rPr>
          <w:rFonts w:ascii="Arial" w:hAnsi="Arial" w:cs="Arial"/>
          <w:sz w:val="24"/>
          <w:szCs w:val="24"/>
          <w:lang w:val="hr-HR"/>
        </w:rPr>
        <w:t>Brtonigla - Verteneglio, 21. kolovoza 2023.godine</w:t>
      </w:r>
      <w:bookmarkEnd w:id="9"/>
    </w:p>
    <w:p w14:paraId="4BF60F56" w14:textId="77777777" w:rsidR="00A8015B" w:rsidRPr="002A115C" w:rsidRDefault="00A8015B" w:rsidP="00A8015B">
      <w:pPr>
        <w:pStyle w:val="NoSpacing"/>
        <w:rPr>
          <w:rFonts w:ascii="Arial" w:hAnsi="Arial" w:cs="Arial"/>
          <w:sz w:val="24"/>
          <w:szCs w:val="24"/>
          <w:lang w:val="hr-HR"/>
        </w:rPr>
      </w:pPr>
    </w:p>
    <w:p w14:paraId="39B732B4" w14:textId="77777777" w:rsidR="00A8015B" w:rsidRPr="002A115C" w:rsidRDefault="00A8015B" w:rsidP="00A8015B">
      <w:pPr>
        <w:pStyle w:val="NoSpacing"/>
        <w:jc w:val="center"/>
        <w:rPr>
          <w:rFonts w:ascii="Arial" w:hAnsi="Arial" w:cs="Arial"/>
          <w:sz w:val="24"/>
          <w:szCs w:val="24"/>
          <w:lang w:val="hr-HR"/>
        </w:rPr>
      </w:pPr>
      <w:r w:rsidRPr="002A115C">
        <w:rPr>
          <w:rFonts w:ascii="Arial" w:hAnsi="Arial" w:cs="Arial"/>
          <w:sz w:val="24"/>
          <w:szCs w:val="24"/>
          <w:lang w:val="hr-HR"/>
        </w:rPr>
        <w:t>OPĆINSKI NAČELNIK OPĆINE BRTONIGLA - VERTENEGLIO</w:t>
      </w:r>
    </w:p>
    <w:p w14:paraId="442102C6" w14:textId="5B7E15D9" w:rsidR="00A8015B" w:rsidRDefault="00A8015B" w:rsidP="00A8015B">
      <w:pPr>
        <w:jc w:val="center"/>
        <w:rPr>
          <w:rFonts w:ascii="Arial" w:hAnsi="Arial" w:cs="Arial"/>
          <w:sz w:val="24"/>
          <w:szCs w:val="24"/>
          <w:lang w:val="hr-HR"/>
        </w:rPr>
      </w:pPr>
      <w:r w:rsidRPr="002A115C">
        <w:rPr>
          <w:rFonts w:ascii="Arial" w:hAnsi="Arial" w:cs="Arial"/>
          <w:sz w:val="24"/>
          <w:szCs w:val="24"/>
          <w:lang w:val="hr-HR"/>
        </w:rPr>
        <w:t xml:space="preserve">Neš Sinožić, </w:t>
      </w:r>
      <w:proofErr w:type="spellStart"/>
      <w:r w:rsidRPr="002A115C">
        <w:rPr>
          <w:rFonts w:ascii="Arial" w:hAnsi="Arial" w:cs="Arial"/>
          <w:sz w:val="24"/>
          <w:szCs w:val="24"/>
          <w:lang w:val="hr-HR"/>
        </w:rPr>
        <w:t>mag.ing.agr</w:t>
      </w:r>
      <w:proofErr w:type="spellEnd"/>
      <w:r w:rsidRPr="002A115C">
        <w:rPr>
          <w:rFonts w:ascii="Arial" w:hAnsi="Arial" w:cs="Arial"/>
          <w:sz w:val="24"/>
          <w:szCs w:val="24"/>
          <w:lang w:val="hr-HR"/>
        </w:rPr>
        <w:t>.</w:t>
      </w:r>
      <w:r w:rsidR="00A035DF">
        <w:rPr>
          <w:rFonts w:ascii="Arial" w:hAnsi="Arial" w:cs="Arial"/>
          <w:sz w:val="24"/>
          <w:szCs w:val="24"/>
          <w:lang w:val="hr-HR"/>
        </w:rPr>
        <w:t xml:space="preserve"> v.r.</w:t>
      </w:r>
    </w:p>
    <w:p w14:paraId="5056D5A7" w14:textId="77777777" w:rsidR="00A035DF" w:rsidRPr="002A115C" w:rsidRDefault="00A035DF" w:rsidP="00A8015B">
      <w:pPr>
        <w:jc w:val="center"/>
        <w:rPr>
          <w:rFonts w:ascii="Arial" w:hAnsi="Arial" w:cs="Arial"/>
          <w:sz w:val="24"/>
          <w:szCs w:val="24"/>
          <w:lang w:val="hr-HR"/>
        </w:rPr>
      </w:pPr>
    </w:p>
    <w:p w14:paraId="1AE6E98D" w14:textId="77777777" w:rsidR="00A8015B" w:rsidRPr="007F63E5" w:rsidRDefault="00A8015B" w:rsidP="007F63E5">
      <w:pPr>
        <w:pStyle w:val="ListParagraph"/>
        <w:ind w:left="720"/>
        <w:jc w:val="center"/>
        <w:rPr>
          <w:rFonts w:cs="Arial"/>
          <w:sz w:val="24"/>
          <w:szCs w:val="24"/>
          <w:lang w:val="hr-HR"/>
        </w:rPr>
      </w:pPr>
    </w:p>
    <w:p w14:paraId="6DC2881C" w14:textId="77777777" w:rsidR="00A8015B" w:rsidRPr="002A115C" w:rsidRDefault="00A8015B" w:rsidP="00A8015B">
      <w:pPr>
        <w:pStyle w:val="ListParagraph"/>
        <w:numPr>
          <w:ilvl w:val="0"/>
          <w:numId w:val="43"/>
        </w:numPr>
        <w:jc w:val="center"/>
        <w:rPr>
          <w:rFonts w:cs="Arial"/>
          <w:sz w:val="24"/>
          <w:szCs w:val="24"/>
          <w:lang w:val="hr-HR"/>
        </w:rPr>
      </w:pPr>
    </w:p>
    <w:p w14:paraId="3E590FBF" w14:textId="77777777" w:rsidR="00A8015B" w:rsidRPr="002A115C" w:rsidRDefault="00A8015B" w:rsidP="00A8015B">
      <w:pPr>
        <w:jc w:val="center"/>
        <w:rPr>
          <w:rFonts w:ascii="Arial" w:hAnsi="Arial" w:cs="Arial"/>
          <w:sz w:val="24"/>
          <w:szCs w:val="24"/>
          <w:lang w:val="hr-HR"/>
        </w:rPr>
      </w:pPr>
    </w:p>
    <w:p w14:paraId="2B270324" w14:textId="77777777" w:rsidR="00A8015B" w:rsidRPr="002A115C" w:rsidRDefault="00A8015B" w:rsidP="00A8015B">
      <w:pPr>
        <w:jc w:val="center"/>
        <w:rPr>
          <w:rFonts w:ascii="Arial" w:hAnsi="Arial" w:cs="Arial"/>
          <w:sz w:val="24"/>
          <w:szCs w:val="24"/>
          <w:lang w:val="hr-HR"/>
        </w:rPr>
      </w:pPr>
    </w:p>
    <w:p w14:paraId="069A3E24" w14:textId="77777777" w:rsidR="00A8015B" w:rsidRPr="002A115C" w:rsidRDefault="00A8015B" w:rsidP="00A8015B">
      <w:pPr>
        <w:autoSpaceDE w:val="0"/>
        <w:autoSpaceDN w:val="0"/>
        <w:adjustRightInd w:val="0"/>
        <w:ind w:firstLine="708"/>
        <w:jc w:val="both"/>
        <w:rPr>
          <w:rFonts w:ascii="Arial" w:hAnsi="Arial" w:cs="Arial"/>
          <w:sz w:val="24"/>
          <w:szCs w:val="24"/>
          <w:lang w:val="hr-HR"/>
        </w:rPr>
      </w:pPr>
      <w:r w:rsidRPr="002A115C">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10. kolovoza 2023. godine, donosi sljedeću</w:t>
      </w:r>
    </w:p>
    <w:p w14:paraId="664EA1C6"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ODLUKU</w:t>
      </w:r>
    </w:p>
    <w:p w14:paraId="71A119B2" w14:textId="77777777" w:rsidR="00A8015B" w:rsidRDefault="00A8015B" w:rsidP="00A8015B">
      <w:pPr>
        <w:jc w:val="center"/>
        <w:rPr>
          <w:rFonts w:ascii="Arial" w:hAnsi="Arial" w:cs="Arial"/>
          <w:b/>
          <w:sz w:val="24"/>
          <w:szCs w:val="24"/>
          <w:lang w:val="hr-HR"/>
        </w:rPr>
      </w:pPr>
      <w:r w:rsidRPr="002A115C">
        <w:rPr>
          <w:rFonts w:ascii="Arial" w:hAnsi="Arial" w:cs="Arial"/>
          <w:b/>
          <w:sz w:val="24"/>
          <w:szCs w:val="24"/>
          <w:lang w:val="hr-HR"/>
        </w:rPr>
        <w:t xml:space="preserve">o izravnom ugovaranju nabave i ugradnje klima uređaja u Bunarskoj ulici za Općinu Brtonigla – Verteneglio.   </w:t>
      </w:r>
    </w:p>
    <w:p w14:paraId="2EE8C0E1" w14:textId="77777777" w:rsidR="00A035DF" w:rsidRPr="002A115C" w:rsidRDefault="00A035DF" w:rsidP="00A8015B">
      <w:pPr>
        <w:jc w:val="center"/>
        <w:rPr>
          <w:rFonts w:ascii="Arial" w:hAnsi="Arial" w:cs="Arial"/>
          <w:b/>
          <w:sz w:val="24"/>
          <w:szCs w:val="24"/>
          <w:lang w:val="hr-HR"/>
        </w:rPr>
      </w:pPr>
    </w:p>
    <w:p w14:paraId="4C63A9AA" w14:textId="77777777" w:rsidR="00A8015B" w:rsidRPr="002A115C" w:rsidRDefault="00A8015B" w:rsidP="00A8015B">
      <w:pPr>
        <w:rPr>
          <w:rFonts w:ascii="Arial" w:hAnsi="Arial" w:cs="Arial"/>
          <w:b/>
          <w:sz w:val="24"/>
          <w:szCs w:val="24"/>
          <w:lang w:val="hr-HR"/>
        </w:rPr>
      </w:pPr>
      <w:r w:rsidRPr="002A115C">
        <w:rPr>
          <w:rFonts w:ascii="Arial" w:hAnsi="Arial" w:cs="Arial"/>
          <w:b/>
          <w:sz w:val="24"/>
          <w:szCs w:val="24"/>
          <w:lang w:val="hr-HR"/>
        </w:rPr>
        <w:t xml:space="preserve">                                                                 I.</w:t>
      </w:r>
    </w:p>
    <w:p w14:paraId="2670BD18"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ab/>
        <w:t xml:space="preserve">Prihvaća se ponuda „ </w:t>
      </w:r>
      <w:proofErr w:type="spellStart"/>
      <w:r w:rsidRPr="002A115C">
        <w:rPr>
          <w:rFonts w:ascii="Arial" w:hAnsi="Arial" w:cs="Arial"/>
          <w:sz w:val="24"/>
          <w:szCs w:val="24"/>
          <w:lang w:val="hr-HR"/>
        </w:rPr>
        <w:t>Elektrolux</w:t>
      </w:r>
      <w:proofErr w:type="spellEnd"/>
      <w:r w:rsidRPr="002A115C">
        <w:rPr>
          <w:rFonts w:ascii="Arial" w:hAnsi="Arial" w:cs="Arial"/>
          <w:sz w:val="24"/>
          <w:szCs w:val="24"/>
          <w:lang w:val="hr-HR"/>
        </w:rPr>
        <w:t xml:space="preserve"> elektroinstalacije “ </w:t>
      </w:r>
      <w:proofErr w:type="spellStart"/>
      <w:r w:rsidRPr="002A115C">
        <w:rPr>
          <w:rFonts w:ascii="Arial" w:hAnsi="Arial" w:cs="Arial"/>
          <w:sz w:val="24"/>
          <w:szCs w:val="24"/>
          <w:lang w:val="hr-HR"/>
        </w:rPr>
        <w:t>Vl</w:t>
      </w:r>
      <w:proofErr w:type="spellEnd"/>
      <w:r w:rsidRPr="002A115C">
        <w:rPr>
          <w:rFonts w:ascii="Arial" w:hAnsi="Arial" w:cs="Arial"/>
          <w:sz w:val="24"/>
          <w:szCs w:val="24"/>
          <w:lang w:val="hr-HR"/>
        </w:rPr>
        <w:t xml:space="preserve">. Miloš Javor iz Brtonigle – Verteneglio, Nova Vas 65A. zaprimljena pod brojem 2015 od 10.08.2023, za nabavu i ugradnju klima uređaja za Općinu Brtoniglu – Verteneglio u Bunarskoj ulici, za ponuđenu cijenu u iznosu od 1100,00 Eura bez PDV-a.  </w:t>
      </w:r>
    </w:p>
    <w:p w14:paraId="4C384D49" w14:textId="77777777" w:rsidR="00A035DF"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 xml:space="preserve">Pristupa se izravnom ugovaranju sa navedenim ponuditeljem sukladno prethodnom stavku ove točke.   </w:t>
      </w:r>
    </w:p>
    <w:p w14:paraId="4E130F7E" w14:textId="323C3E8C"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 xml:space="preserve">                                         </w:t>
      </w:r>
    </w:p>
    <w:p w14:paraId="4C464371" w14:textId="77777777" w:rsidR="00A8015B" w:rsidRPr="002A115C" w:rsidRDefault="00A8015B" w:rsidP="00A8015B">
      <w:pPr>
        <w:ind w:firstLine="708"/>
        <w:rPr>
          <w:rFonts w:ascii="Arial" w:hAnsi="Arial" w:cs="Arial"/>
          <w:b/>
          <w:sz w:val="24"/>
          <w:szCs w:val="24"/>
          <w:lang w:val="hr-HR"/>
        </w:rPr>
      </w:pPr>
      <w:r w:rsidRPr="002A115C">
        <w:rPr>
          <w:rFonts w:ascii="Arial" w:hAnsi="Arial" w:cs="Arial"/>
          <w:b/>
          <w:sz w:val="24"/>
          <w:szCs w:val="24"/>
          <w:lang w:val="hr-HR"/>
        </w:rPr>
        <w:t xml:space="preserve">                                                       II.</w:t>
      </w:r>
    </w:p>
    <w:p w14:paraId="3E962AC1" w14:textId="77777777" w:rsidR="00A8015B" w:rsidRPr="002A115C" w:rsidRDefault="00A8015B" w:rsidP="00A8015B">
      <w:pPr>
        <w:jc w:val="both"/>
        <w:rPr>
          <w:rFonts w:ascii="Arial" w:hAnsi="Arial" w:cs="Arial"/>
          <w:sz w:val="24"/>
          <w:szCs w:val="24"/>
          <w:lang w:val="hr-HR"/>
        </w:rPr>
      </w:pPr>
      <w:r w:rsidRPr="002A115C">
        <w:rPr>
          <w:rFonts w:ascii="Arial" w:hAnsi="Arial" w:cs="Arial"/>
          <w:b/>
          <w:sz w:val="24"/>
          <w:szCs w:val="24"/>
          <w:lang w:val="hr-HR"/>
        </w:rPr>
        <w:tab/>
      </w:r>
      <w:r w:rsidRPr="002A115C">
        <w:rPr>
          <w:rFonts w:ascii="Arial" w:hAnsi="Arial" w:cs="Arial"/>
          <w:sz w:val="24"/>
          <w:szCs w:val="24"/>
          <w:lang w:val="hr-HR"/>
        </w:rPr>
        <w:t xml:space="preserve">Naručitelj usluge iz točke I. ove Odluke je Općina Brtonigla - Verteneglio, Trg Sv. Zenona 1, Brtonigla - Verteneglio, OIB: 81025770849. </w:t>
      </w:r>
    </w:p>
    <w:p w14:paraId="21F30CC0" w14:textId="77777777" w:rsidR="00A8015B" w:rsidRPr="002A115C" w:rsidRDefault="00A8015B" w:rsidP="00A8015B">
      <w:pPr>
        <w:spacing w:after="120"/>
        <w:ind w:firstLine="708"/>
        <w:jc w:val="both"/>
        <w:rPr>
          <w:rFonts w:ascii="Arial" w:hAnsi="Arial" w:cs="Arial"/>
          <w:sz w:val="24"/>
          <w:szCs w:val="24"/>
          <w:lang w:val="hr-HR"/>
        </w:rPr>
      </w:pPr>
      <w:r w:rsidRPr="002A115C">
        <w:rPr>
          <w:rFonts w:ascii="Arial" w:hAnsi="Arial" w:cs="Arial"/>
          <w:sz w:val="24"/>
          <w:szCs w:val="24"/>
          <w:lang w:val="hr-HR"/>
        </w:rPr>
        <w:t xml:space="preserve">Plaćanje dijelova iz točke I. ove Odluke obaviti će se 30 dana od dostave urednog e-računa. </w:t>
      </w:r>
    </w:p>
    <w:p w14:paraId="043CE50A" w14:textId="77777777" w:rsidR="00A8015B" w:rsidRPr="002A115C" w:rsidRDefault="00A8015B" w:rsidP="00A8015B">
      <w:pPr>
        <w:spacing w:after="120"/>
        <w:ind w:firstLine="708"/>
        <w:jc w:val="both"/>
        <w:rPr>
          <w:rFonts w:ascii="Arial" w:hAnsi="Arial" w:cs="Arial"/>
          <w:sz w:val="24"/>
          <w:szCs w:val="24"/>
          <w:lang w:val="hr-HR"/>
        </w:rPr>
      </w:pPr>
      <w:r w:rsidRPr="002A115C">
        <w:rPr>
          <w:rFonts w:ascii="Arial" w:hAnsi="Arial" w:cs="Arial"/>
          <w:sz w:val="24"/>
          <w:szCs w:val="24"/>
          <w:lang w:val="hr-HR"/>
        </w:rPr>
        <w:t>Rok nabave i montaže u roku od 5 dana od zaprimanja narudžbenice - po prethodnom dogovoru sa investitorom.</w:t>
      </w:r>
    </w:p>
    <w:p w14:paraId="2F2B6875" w14:textId="77777777" w:rsidR="00A8015B" w:rsidRDefault="00A8015B" w:rsidP="00A8015B">
      <w:pPr>
        <w:pStyle w:val="BodyText"/>
        <w:ind w:firstLine="708"/>
        <w:rPr>
          <w:rFonts w:ascii="Arial" w:hAnsi="Arial" w:cs="Arial"/>
          <w:szCs w:val="24"/>
        </w:rPr>
      </w:pPr>
      <w:r w:rsidRPr="002A115C">
        <w:rPr>
          <w:rFonts w:ascii="Arial" w:hAnsi="Arial" w:cs="Arial"/>
          <w:szCs w:val="24"/>
        </w:rPr>
        <w:t>Za plaćanje usluge iz ove Odluke koristiti će se proračunska sredstva koja su osigurana i namijenjena u Općinskim proračunom Općine Brtonigla - Verteneglio za 2023. godinu, USLUGA TEKUĆEG I INVESTICIJSKOG ODRŽAVANJA POSTROJENJA I OPREME (konto 32322 i pozicija 27).</w:t>
      </w:r>
    </w:p>
    <w:p w14:paraId="585ADFFD" w14:textId="77777777" w:rsidR="00A035DF" w:rsidRPr="002A115C" w:rsidRDefault="00A035DF" w:rsidP="00A8015B">
      <w:pPr>
        <w:pStyle w:val="BodyText"/>
        <w:ind w:firstLine="708"/>
        <w:rPr>
          <w:rFonts w:ascii="Arial" w:hAnsi="Arial" w:cs="Arial"/>
          <w:szCs w:val="24"/>
        </w:rPr>
      </w:pPr>
    </w:p>
    <w:p w14:paraId="2F531058" w14:textId="77777777" w:rsidR="00A8015B" w:rsidRPr="002A115C" w:rsidRDefault="00A8015B" w:rsidP="00A8015B">
      <w:pPr>
        <w:pStyle w:val="BodyText"/>
        <w:jc w:val="center"/>
        <w:rPr>
          <w:rFonts w:ascii="Arial" w:hAnsi="Arial" w:cs="Arial"/>
          <w:b/>
          <w:szCs w:val="24"/>
        </w:rPr>
      </w:pPr>
      <w:r w:rsidRPr="002A115C">
        <w:rPr>
          <w:rFonts w:ascii="Arial" w:hAnsi="Arial" w:cs="Arial"/>
          <w:b/>
          <w:szCs w:val="24"/>
        </w:rPr>
        <w:t>III.</w:t>
      </w:r>
    </w:p>
    <w:p w14:paraId="20A6D085" w14:textId="77777777" w:rsidR="00A8015B" w:rsidRPr="002A115C" w:rsidRDefault="00A8015B" w:rsidP="00A8015B">
      <w:pPr>
        <w:pStyle w:val="BodyText"/>
        <w:ind w:firstLine="708"/>
        <w:rPr>
          <w:rFonts w:ascii="Arial" w:hAnsi="Arial" w:cs="Arial"/>
          <w:szCs w:val="24"/>
        </w:rPr>
      </w:pPr>
      <w:r w:rsidRPr="002A115C">
        <w:rPr>
          <w:rFonts w:ascii="Arial" w:hAnsi="Arial" w:cs="Arial"/>
          <w:szCs w:val="24"/>
        </w:rPr>
        <w:t>Za kontrolu usluge radova iz točke II., zadužuju se komunalno poljoprivredni redar Općine Brtonigla – Verteneglio, Ivan Štajerac.</w:t>
      </w:r>
    </w:p>
    <w:p w14:paraId="3A9A3BE8" w14:textId="77777777" w:rsidR="00A8015B" w:rsidRPr="002A115C" w:rsidRDefault="00A8015B" w:rsidP="00A8015B">
      <w:pPr>
        <w:pStyle w:val="BodyText"/>
        <w:jc w:val="center"/>
        <w:rPr>
          <w:rFonts w:ascii="Arial" w:hAnsi="Arial" w:cs="Arial"/>
          <w:b/>
          <w:szCs w:val="24"/>
        </w:rPr>
      </w:pPr>
      <w:r w:rsidRPr="002A115C">
        <w:rPr>
          <w:rFonts w:ascii="Arial" w:hAnsi="Arial" w:cs="Arial"/>
          <w:b/>
          <w:szCs w:val="24"/>
        </w:rPr>
        <w:lastRenderedPageBreak/>
        <w:t>IV.</w:t>
      </w:r>
    </w:p>
    <w:p w14:paraId="49F918F5" w14:textId="77777777" w:rsidR="00A8015B" w:rsidRPr="002A115C" w:rsidRDefault="00A8015B" w:rsidP="00A8015B">
      <w:pPr>
        <w:pStyle w:val="BodyText"/>
        <w:rPr>
          <w:rFonts w:ascii="Arial" w:hAnsi="Arial" w:cs="Arial"/>
          <w:szCs w:val="24"/>
        </w:rPr>
      </w:pPr>
      <w:r w:rsidRPr="002A115C">
        <w:rPr>
          <w:rFonts w:ascii="Arial" w:hAnsi="Arial" w:cs="Arial"/>
          <w:szCs w:val="24"/>
        </w:rPr>
        <w:tab/>
        <w:t>Ova Odluka stupa na snagu danom donošenja, a ista će se objaviti i u Službenim novinama Općine Brtonigla - Verteneglio.</w:t>
      </w:r>
    </w:p>
    <w:p w14:paraId="743F5B7F" w14:textId="77777777" w:rsidR="00A8015B" w:rsidRPr="002A115C" w:rsidRDefault="00A8015B" w:rsidP="00A8015B">
      <w:pPr>
        <w:pStyle w:val="BodyText"/>
        <w:rPr>
          <w:rFonts w:ascii="Arial" w:hAnsi="Arial" w:cs="Arial"/>
          <w:szCs w:val="24"/>
        </w:rPr>
      </w:pPr>
    </w:p>
    <w:p w14:paraId="3DA617F0" w14:textId="77777777" w:rsidR="00A8015B" w:rsidRPr="002A115C" w:rsidRDefault="00A8015B" w:rsidP="00A8015B">
      <w:pPr>
        <w:pStyle w:val="BodyText"/>
        <w:rPr>
          <w:rFonts w:ascii="Arial" w:hAnsi="Arial" w:cs="Arial"/>
          <w:szCs w:val="24"/>
        </w:rPr>
      </w:pPr>
      <w:r w:rsidRPr="002A115C">
        <w:rPr>
          <w:rFonts w:ascii="Arial" w:hAnsi="Arial" w:cs="Arial"/>
          <w:szCs w:val="24"/>
        </w:rPr>
        <w:t>KLASA: 363-02/23-01/13</w:t>
      </w:r>
    </w:p>
    <w:p w14:paraId="27F13552" w14:textId="77777777" w:rsidR="00A8015B" w:rsidRPr="002A115C" w:rsidRDefault="00A8015B" w:rsidP="00A8015B">
      <w:pPr>
        <w:pStyle w:val="BodyText"/>
        <w:rPr>
          <w:rFonts w:ascii="Arial" w:hAnsi="Arial" w:cs="Arial"/>
          <w:szCs w:val="24"/>
        </w:rPr>
      </w:pPr>
      <w:r w:rsidRPr="002A115C">
        <w:rPr>
          <w:rFonts w:ascii="Arial" w:hAnsi="Arial" w:cs="Arial"/>
          <w:szCs w:val="24"/>
        </w:rPr>
        <w:t>URBROJ: 2163-13-04/09-23-2</w:t>
      </w:r>
    </w:p>
    <w:p w14:paraId="6B974A2D" w14:textId="77777777" w:rsidR="00A8015B" w:rsidRPr="002A115C" w:rsidRDefault="00A8015B" w:rsidP="00A8015B">
      <w:pPr>
        <w:pStyle w:val="BodyText"/>
        <w:rPr>
          <w:rFonts w:ascii="Arial" w:hAnsi="Arial" w:cs="Arial"/>
          <w:szCs w:val="24"/>
        </w:rPr>
      </w:pPr>
      <w:r w:rsidRPr="002A115C">
        <w:rPr>
          <w:rFonts w:ascii="Arial" w:hAnsi="Arial" w:cs="Arial"/>
          <w:szCs w:val="24"/>
        </w:rPr>
        <w:t>Brtonigla - Verteneglio, 10. kolovoza 2023. godine</w:t>
      </w:r>
    </w:p>
    <w:p w14:paraId="260593D0" w14:textId="77777777" w:rsidR="00A8015B" w:rsidRPr="002A115C" w:rsidRDefault="00A8015B" w:rsidP="00A8015B">
      <w:pPr>
        <w:pStyle w:val="BodyText"/>
        <w:jc w:val="center"/>
        <w:rPr>
          <w:rFonts w:ascii="Arial" w:hAnsi="Arial" w:cs="Arial"/>
          <w:szCs w:val="24"/>
        </w:rPr>
      </w:pPr>
    </w:p>
    <w:p w14:paraId="04392B29" w14:textId="56019C10" w:rsidR="00A035DF" w:rsidRDefault="00A8015B" w:rsidP="00A035DF">
      <w:pPr>
        <w:pStyle w:val="BodyText"/>
        <w:jc w:val="center"/>
        <w:rPr>
          <w:rFonts w:ascii="Arial" w:hAnsi="Arial" w:cs="Arial"/>
          <w:szCs w:val="24"/>
        </w:rPr>
      </w:pPr>
      <w:r w:rsidRPr="002A115C">
        <w:rPr>
          <w:rFonts w:ascii="Arial" w:hAnsi="Arial" w:cs="Arial"/>
          <w:szCs w:val="24"/>
        </w:rPr>
        <w:t xml:space="preserve">OPĆINSKI NAČELNIK OPĆINE BRTONIGLA </w:t>
      </w:r>
      <w:r w:rsidR="00A035DF">
        <w:rPr>
          <w:rFonts w:ascii="Arial" w:hAnsi="Arial" w:cs="Arial"/>
          <w:szCs w:val="24"/>
        </w:rPr>
        <w:t>–</w:t>
      </w:r>
      <w:r w:rsidRPr="002A115C">
        <w:rPr>
          <w:rFonts w:ascii="Arial" w:hAnsi="Arial" w:cs="Arial"/>
          <w:szCs w:val="24"/>
        </w:rPr>
        <w:t xml:space="preserve"> VERTENEGLIO</w:t>
      </w:r>
    </w:p>
    <w:p w14:paraId="273B430A" w14:textId="0FBDECFC" w:rsidR="00A8015B" w:rsidRDefault="00A8015B" w:rsidP="00A035DF">
      <w:pPr>
        <w:pStyle w:val="BodyText"/>
        <w:jc w:val="center"/>
        <w:rPr>
          <w:rFonts w:ascii="Arial" w:hAnsi="Arial" w:cs="Arial"/>
          <w:szCs w:val="24"/>
        </w:rPr>
      </w:pPr>
      <w:r w:rsidRPr="002A115C">
        <w:rPr>
          <w:rFonts w:ascii="Arial" w:hAnsi="Arial" w:cs="Arial"/>
          <w:szCs w:val="24"/>
        </w:rPr>
        <w:t xml:space="preserve">Neš Sinožić </w:t>
      </w:r>
      <w:proofErr w:type="spellStart"/>
      <w:r w:rsidRPr="002A115C">
        <w:rPr>
          <w:rFonts w:ascii="Arial" w:hAnsi="Arial" w:cs="Arial"/>
          <w:szCs w:val="24"/>
        </w:rPr>
        <w:t>mag.ing.agr</w:t>
      </w:r>
      <w:proofErr w:type="spellEnd"/>
      <w:r w:rsidRPr="002A115C">
        <w:rPr>
          <w:rFonts w:ascii="Arial" w:hAnsi="Arial" w:cs="Arial"/>
          <w:szCs w:val="24"/>
        </w:rPr>
        <w:t>.</w:t>
      </w:r>
      <w:r w:rsidR="00A035DF">
        <w:rPr>
          <w:rFonts w:ascii="Arial" w:hAnsi="Arial" w:cs="Arial"/>
          <w:szCs w:val="24"/>
        </w:rPr>
        <w:t xml:space="preserve"> v.r.</w:t>
      </w:r>
    </w:p>
    <w:p w14:paraId="52560ADA" w14:textId="77777777" w:rsidR="00A035DF" w:rsidRPr="002A115C" w:rsidRDefault="00A035DF" w:rsidP="00A035DF">
      <w:pPr>
        <w:pStyle w:val="BodyText"/>
        <w:jc w:val="center"/>
        <w:rPr>
          <w:rFonts w:ascii="Arial" w:hAnsi="Arial" w:cs="Arial"/>
          <w:szCs w:val="24"/>
        </w:rPr>
      </w:pPr>
    </w:p>
    <w:p w14:paraId="0FD1C195" w14:textId="77777777" w:rsidR="00A8015B" w:rsidRPr="002A115C" w:rsidRDefault="00A8015B" w:rsidP="00A8015B">
      <w:pPr>
        <w:jc w:val="center"/>
        <w:rPr>
          <w:rFonts w:ascii="Arial" w:hAnsi="Arial" w:cs="Arial"/>
          <w:sz w:val="24"/>
          <w:szCs w:val="24"/>
          <w:lang w:val="hr-HR"/>
        </w:rPr>
      </w:pPr>
    </w:p>
    <w:p w14:paraId="6BB4A15F" w14:textId="77777777" w:rsidR="00A8015B" w:rsidRPr="002A115C" w:rsidRDefault="00A8015B" w:rsidP="00A8015B">
      <w:pPr>
        <w:pStyle w:val="ListParagraph"/>
        <w:numPr>
          <w:ilvl w:val="0"/>
          <w:numId w:val="43"/>
        </w:numPr>
        <w:jc w:val="center"/>
        <w:rPr>
          <w:rFonts w:cs="Arial"/>
          <w:sz w:val="24"/>
          <w:szCs w:val="24"/>
          <w:lang w:val="hr-HR"/>
        </w:rPr>
      </w:pPr>
    </w:p>
    <w:p w14:paraId="051567BD" w14:textId="77777777" w:rsidR="00A8015B" w:rsidRPr="002A115C" w:rsidRDefault="00A8015B" w:rsidP="00A8015B">
      <w:pPr>
        <w:jc w:val="center"/>
        <w:rPr>
          <w:rFonts w:ascii="Arial" w:hAnsi="Arial" w:cs="Arial"/>
          <w:sz w:val="24"/>
          <w:szCs w:val="24"/>
          <w:lang w:val="hr-HR"/>
        </w:rPr>
      </w:pPr>
    </w:p>
    <w:p w14:paraId="24A61AFF" w14:textId="77777777" w:rsidR="00A8015B" w:rsidRPr="002A115C" w:rsidRDefault="00A8015B" w:rsidP="00A8015B">
      <w:pPr>
        <w:jc w:val="center"/>
        <w:rPr>
          <w:rFonts w:ascii="Arial" w:hAnsi="Arial" w:cs="Arial"/>
          <w:sz w:val="24"/>
          <w:szCs w:val="24"/>
          <w:lang w:val="hr-HR"/>
        </w:rPr>
      </w:pPr>
    </w:p>
    <w:p w14:paraId="371E988C" w14:textId="77777777" w:rsidR="00A8015B" w:rsidRPr="002A115C" w:rsidRDefault="00A8015B" w:rsidP="00A8015B">
      <w:pPr>
        <w:pStyle w:val="BodyTextIndent"/>
        <w:ind w:left="0" w:firstLine="708"/>
        <w:jc w:val="both"/>
        <w:rPr>
          <w:rFonts w:cs="Arial"/>
          <w:sz w:val="24"/>
          <w:szCs w:val="24"/>
          <w:lang w:val="hr-HR"/>
        </w:rPr>
      </w:pPr>
      <w:r w:rsidRPr="002A115C">
        <w:rPr>
          <w:rFonts w:cs="Arial"/>
          <w:sz w:val="24"/>
          <w:szCs w:val="24"/>
          <w:lang w:val="hr-HR"/>
        </w:rPr>
        <w:t>Temeljem  članka 48. Zakona o lokalnoj i područnoj (regionalnoj) samoupravi (NN broj: 33/01, 60/01, 129/05,109/07, 125/08, 36/09, 150/11, 144/12, 19/13 ,137/15, 123/17, 98/19, 144/20), i članka 52. Statuta Općine Brtonigla-Verteneglio (Službene novine Općine Brtonigla-Verteneglio br. 03/18, 03/21, 07/21-pročišćeni tekst) Načelnik Općine Brtonigla-Verteneglio dana 23.kolovoza 2023. godine, donosi sljedeću</w:t>
      </w:r>
    </w:p>
    <w:p w14:paraId="2BCEF579" w14:textId="77777777" w:rsidR="00A8015B" w:rsidRPr="002A115C" w:rsidRDefault="00A8015B" w:rsidP="00A8015B">
      <w:pPr>
        <w:jc w:val="center"/>
        <w:rPr>
          <w:rFonts w:ascii="Arial" w:hAnsi="Arial" w:cs="Arial"/>
          <w:b/>
          <w:sz w:val="24"/>
          <w:szCs w:val="24"/>
          <w:lang w:val="hr-HR"/>
        </w:rPr>
      </w:pPr>
    </w:p>
    <w:p w14:paraId="3DABE8CA"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ODLUKU</w:t>
      </w:r>
    </w:p>
    <w:p w14:paraId="070E7251"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 xml:space="preserve">o sufinanciranju prijevoza učenika srednjih škola za </w:t>
      </w:r>
    </w:p>
    <w:p w14:paraId="5044343D"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školsku 2023./2024. godinu</w:t>
      </w:r>
    </w:p>
    <w:p w14:paraId="6394E572" w14:textId="77777777" w:rsidR="00A8015B" w:rsidRPr="002A115C" w:rsidRDefault="00A8015B" w:rsidP="00A8015B">
      <w:pPr>
        <w:jc w:val="both"/>
        <w:rPr>
          <w:rFonts w:ascii="Arial" w:hAnsi="Arial" w:cs="Arial"/>
          <w:sz w:val="24"/>
          <w:szCs w:val="24"/>
          <w:lang w:val="hr-HR"/>
        </w:rPr>
      </w:pPr>
    </w:p>
    <w:p w14:paraId="623325B9"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Članak 1.</w:t>
      </w:r>
    </w:p>
    <w:p w14:paraId="5F3B05D8" w14:textId="77777777" w:rsidR="00A8015B" w:rsidRDefault="00A8015B" w:rsidP="00A8015B">
      <w:pPr>
        <w:jc w:val="both"/>
        <w:rPr>
          <w:rFonts w:ascii="Arial" w:hAnsi="Arial" w:cs="Arial"/>
          <w:sz w:val="24"/>
          <w:szCs w:val="24"/>
          <w:lang w:val="hr-HR"/>
        </w:rPr>
      </w:pPr>
      <w:r w:rsidRPr="002A115C">
        <w:rPr>
          <w:rFonts w:ascii="Arial" w:hAnsi="Arial" w:cs="Arial"/>
          <w:sz w:val="24"/>
          <w:szCs w:val="24"/>
          <w:lang w:val="hr-HR"/>
        </w:rPr>
        <w:t>Ovom Odlukom utvrđuju se kriteriji i način ostvarivanja prava sufinanciranja prijevoza učenika u srednjim školama na području Istarske županije.</w:t>
      </w:r>
    </w:p>
    <w:p w14:paraId="129505C7" w14:textId="77777777" w:rsidR="00A035DF" w:rsidRPr="002A115C" w:rsidRDefault="00A035DF" w:rsidP="00A8015B">
      <w:pPr>
        <w:jc w:val="both"/>
        <w:rPr>
          <w:rFonts w:ascii="Arial" w:hAnsi="Arial" w:cs="Arial"/>
          <w:sz w:val="24"/>
          <w:szCs w:val="24"/>
          <w:lang w:val="hr-HR"/>
        </w:rPr>
      </w:pPr>
    </w:p>
    <w:p w14:paraId="765C0EED"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Članak 2.</w:t>
      </w:r>
    </w:p>
    <w:p w14:paraId="44B583AC" w14:textId="77777777" w:rsidR="00A8015B" w:rsidRPr="002A115C" w:rsidRDefault="00A8015B" w:rsidP="00A8015B">
      <w:pPr>
        <w:pStyle w:val="ListParagraph"/>
        <w:widowControl/>
        <w:numPr>
          <w:ilvl w:val="0"/>
          <w:numId w:val="44"/>
        </w:numPr>
        <w:spacing w:line="240" w:lineRule="auto"/>
        <w:ind w:left="426" w:hanging="426"/>
        <w:contextualSpacing/>
        <w:jc w:val="both"/>
        <w:rPr>
          <w:rFonts w:cs="Arial"/>
          <w:sz w:val="24"/>
          <w:szCs w:val="24"/>
          <w:lang w:val="hr-HR"/>
        </w:rPr>
      </w:pPr>
      <w:r w:rsidRPr="002A115C">
        <w:rPr>
          <w:rFonts w:cs="Arial"/>
          <w:sz w:val="24"/>
          <w:szCs w:val="24"/>
          <w:lang w:val="hr-HR"/>
        </w:rPr>
        <w:t>Općina Brtonigla-Verteneglio (u daljnjem tekstu: Općina) sufinancirat će mjesečne troškove prijevoza (u daljnjem tekstu: troškovi prijevoza) redovitih učenika srednjih škola koji ispunjavaju uvjete određene ovom Odlukom, za školsku 2023./2024. godinu.</w:t>
      </w:r>
    </w:p>
    <w:p w14:paraId="028934C8" w14:textId="77777777" w:rsidR="00A8015B" w:rsidRPr="002A115C" w:rsidRDefault="00A8015B" w:rsidP="00A8015B">
      <w:pPr>
        <w:pStyle w:val="ListParagraph"/>
        <w:widowControl/>
        <w:numPr>
          <w:ilvl w:val="0"/>
          <w:numId w:val="44"/>
        </w:numPr>
        <w:spacing w:line="240" w:lineRule="auto"/>
        <w:ind w:left="426" w:hanging="426"/>
        <w:contextualSpacing/>
        <w:jc w:val="both"/>
        <w:rPr>
          <w:rFonts w:cs="Arial"/>
          <w:sz w:val="24"/>
          <w:szCs w:val="24"/>
          <w:lang w:val="hr-HR"/>
        </w:rPr>
      </w:pPr>
      <w:r w:rsidRPr="002A115C">
        <w:rPr>
          <w:rFonts w:cs="Arial"/>
          <w:sz w:val="24"/>
          <w:szCs w:val="24"/>
          <w:lang w:val="hr-HR"/>
        </w:rPr>
        <w:t>Pravo sufinanciranja troškova prijevoza imaju redoviti učenici koji imaju prebivalište na području Općine, ako za putovanje od mjesta stanovanja do mjesta školovanja koriste sredstva javnog linijskog prijevoza, a u iznimnim i opravdanim slučajevima i učenici koji radi nemogućnosti korištenja javnog linijskog prijevoza koriste alternativna sredstva prijevoza, o čemu odluku donosi Jedinstveni upravni odjel Općine.</w:t>
      </w:r>
    </w:p>
    <w:p w14:paraId="64BA8138" w14:textId="77777777" w:rsidR="00A8015B" w:rsidRDefault="00A8015B" w:rsidP="00A8015B">
      <w:pPr>
        <w:pStyle w:val="ListParagraph"/>
        <w:widowControl/>
        <w:numPr>
          <w:ilvl w:val="0"/>
          <w:numId w:val="44"/>
        </w:numPr>
        <w:spacing w:line="240" w:lineRule="auto"/>
        <w:ind w:left="426" w:hanging="426"/>
        <w:contextualSpacing/>
        <w:jc w:val="both"/>
        <w:rPr>
          <w:rFonts w:cs="Arial"/>
          <w:sz w:val="24"/>
          <w:szCs w:val="24"/>
          <w:lang w:val="hr-HR"/>
        </w:rPr>
      </w:pPr>
      <w:r w:rsidRPr="002A115C">
        <w:rPr>
          <w:rFonts w:cs="Arial"/>
          <w:sz w:val="24"/>
          <w:szCs w:val="24"/>
          <w:lang w:val="hr-HR"/>
        </w:rPr>
        <w:t>Pod putovanjem od mjesta stanovanja do mjesta školovanja smatraju se putni troškovi od autobusnog kolodvora u mjestu stanovanja ili ugibališta za javni prijevoz koje je najbliže mjestu stanovanja do autobusnog kolodvora u mjestu školovanja.</w:t>
      </w:r>
    </w:p>
    <w:p w14:paraId="1EC2041D" w14:textId="77777777" w:rsidR="00A035DF" w:rsidRPr="002A115C" w:rsidRDefault="00A035DF" w:rsidP="00A035DF">
      <w:pPr>
        <w:pStyle w:val="ListParagraph"/>
        <w:widowControl/>
        <w:spacing w:line="240" w:lineRule="auto"/>
        <w:ind w:left="426"/>
        <w:contextualSpacing/>
        <w:jc w:val="both"/>
        <w:rPr>
          <w:rFonts w:cs="Arial"/>
          <w:sz w:val="24"/>
          <w:szCs w:val="24"/>
          <w:lang w:val="hr-HR"/>
        </w:rPr>
      </w:pPr>
    </w:p>
    <w:p w14:paraId="61FC33C3"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Članak 3.</w:t>
      </w:r>
    </w:p>
    <w:p w14:paraId="235A9855" w14:textId="77777777" w:rsidR="00A8015B" w:rsidRPr="002A115C" w:rsidRDefault="00A8015B" w:rsidP="00A8015B">
      <w:pPr>
        <w:pStyle w:val="ListParagraph"/>
        <w:widowControl/>
        <w:numPr>
          <w:ilvl w:val="0"/>
          <w:numId w:val="45"/>
        </w:numPr>
        <w:spacing w:line="240" w:lineRule="auto"/>
        <w:ind w:left="426" w:hanging="426"/>
        <w:contextualSpacing/>
        <w:jc w:val="both"/>
        <w:rPr>
          <w:rFonts w:cs="Arial"/>
          <w:sz w:val="24"/>
          <w:szCs w:val="24"/>
          <w:lang w:val="hr-HR"/>
        </w:rPr>
      </w:pPr>
      <w:r w:rsidRPr="002A115C">
        <w:rPr>
          <w:rFonts w:cs="Arial"/>
          <w:sz w:val="24"/>
          <w:szCs w:val="24"/>
          <w:lang w:val="hr-HR"/>
        </w:rPr>
        <w:t>Pravo sufinanciranja troškova prijevoza ostvaruju učenici koji dnevno putuju od mjesta stanovanja do mjesta školovanja, a upisani su u programe redovitog obrazovanja u jednoj od srednjih škola na području Istarske županije.</w:t>
      </w:r>
    </w:p>
    <w:p w14:paraId="6592BC35" w14:textId="77777777" w:rsidR="00A8015B" w:rsidRPr="002A115C" w:rsidRDefault="00A8015B" w:rsidP="00A8015B">
      <w:pPr>
        <w:pStyle w:val="ListParagraph"/>
        <w:widowControl/>
        <w:numPr>
          <w:ilvl w:val="0"/>
          <w:numId w:val="45"/>
        </w:numPr>
        <w:spacing w:line="240" w:lineRule="auto"/>
        <w:ind w:left="426" w:hanging="426"/>
        <w:contextualSpacing/>
        <w:jc w:val="both"/>
        <w:rPr>
          <w:rFonts w:cs="Arial"/>
          <w:sz w:val="24"/>
          <w:szCs w:val="24"/>
          <w:lang w:val="hr-HR"/>
        </w:rPr>
      </w:pPr>
      <w:r w:rsidRPr="002A115C">
        <w:rPr>
          <w:rFonts w:cs="Arial"/>
          <w:color w:val="525252"/>
          <w:sz w:val="24"/>
          <w:szCs w:val="24"/>
          <w:shd w:val="clear" w:color="auto" w:fill="FFFFFF"/>
          <w:lang w:val="hr-HR"/>
        </w:rPr>
        <w:lastRenderedPageBreak/>
        <w:t> </w:t>
      </w:r>
      <w:r w:rsidRPr="002A115C">
        <w:rPr>
          <w:rFonts w:cs="Arial"/>
          <w:sz w:val="24"/>
          <w:szCs w:val="24"/>
          <w:lang w:val="hr-HR"/>
        </w:rPr>
        <w:t>Općina će sufinancirati dio cijene mjesečne učeničke karte koji se ne sufinancira temeljem Odluke o kriterijima i načinu financiranja troškova javnog prijevoza redovitih učenika srednjih škola za školsku godinu 2023./2024. („Narodne novine“, broj 95/23) te odluke javnog linijskog prijevoznika kojom se odobrava popust na cijenu mjesečne učeničke karte, i to u omjeru od 50% od dijela cijene mjesečne učeničke karte koju ne sufinanciraju nadležno Ministarstvo i javni linijski prijevoznik.</w:t>
      </w:r>
    </w:p>
    <w:p w14:paraId="494B3A75" w14:textId="77777777" w:rsidR="00A8015B" w:rsidRPr="002A115C" w:rsidRDefault="00A8015B" w:rsidP="00A8015B">
      <w:pPr>
        <w:pStyle w:val="ListParagraph"/>
        <w:widowControl/>
        <w:numPr>
          <w:ilvl w:val="0"/>
          <w:numId w:val="45"/>
        </w:numPr>
        <w:spacing w:line="240" w:lineRule="auto"/>
        <w:ind w:left="426" w:hanging="426"/>
        <w:contextualSpacing/>
        <w:jc w:val="both"/>
        <w:rPr>
          <w:rFonts w:cs="Arial"/>
          <w:sz w:val="24"/>
          <w:szCs w:val="24"/>
          <w:lang w:val="hr-HR"/>
        </w:rPr>
      </w:pPr>
      <w:r w:rsidRPr="002A115C">
        <w:rPr>
          <w:rFonts w:cs="Arial"/>
          <w:sz w:val="24"/>
          <w:szCs w:val="24"/>
          <w:lang w:val="hr-HR"/>
        </w:rPr>
        <w:t>U ostatku cijene mjesečne učeničke karte sudjelovat će roditelji učenika.</w:t>
      </w:r>
    </w:p>
    <w:p w14:paraId="660E8859" w14:textId="77777777" w:rsidR="00A8015B" w:rsidRPr="002A115C" w:rsidRDefault="00A8015B" w:rsidP="00A8015B">
      <w:pPr>
        <w:rPr>
          <w:rFonts w:ascii="Arial" w:hAnsi="Arial" w:cs="Arial"/>
          <w:b/>
          <w:sz w:val="24"/>
          <w:szCs w:val="24"/>
          <w:lang w:val="hr-HR"/>
        </w:rPr>
      </w:pPr>
    </w:p>
    <w:p w14:paraId="5691A31C" w14:textId="77777777" w:rsidR="00A8015B" w:rsidRPr="002A115C" w:rsidRDefault="00A8015B" w:rsidP="00A8015B">
      <w:pPr>
        <w:jc w:val="center"/>
        <w:rPr>
          <w:rFonts w:ascii="Arial" w:hAnsi="Arial" w:cs="Arial"/>
          <w:b/>
          <w:sz w:val="24"/>
          <w:szCs w:val="24"/>
          <w:lang w:val="hr-HR"/>
        </w:rPr>
      </w:pPr>
    </w:p>
    <w:p w14:paraId="2C2B4EC7"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Članak 4.</w:t>
      </w:r>
    </w:p>
    <w:p w14:paraId="1479E776" w14:textId="77777777" w:rsidR="00A8015B" w:rsidRDefault="00A8015B" w:rsidP="00A8015B">
      <w:pPr>
        <w:jc w:val="both"/>
        <w:rPr>
          <w:rStyle w:val="Strong"/>
          <w:rFonts w:ascii="Arial" w:hAnsi="Arial" w:cs="Arial"/>
          <w:b w:val="0"/>
          <w:bCs w:val="0"/>
          <w:color w:val="000000" w:themeColor="text1"/>
          <w:sz w:val="24"/>
          <w:szCs w:val="24"/>
          <w:shd w:val="clear" w:color="auto" w:fill="FFFFFF"/>
          <w:lang w:val="hr-HR"/>
        </w:rPr>
      </w:pPr>
      <w:r w:rsidRPr="002A115C">
        <w:rPr>
          <w:rStyle w:val="Strong"/>
          <w:rFonts w:ascii="Arial" w:hAnsi="Arial" w:cs="Arial"/>
          <w:b w:val="0"/>
          <w:bCs w:val="0"/>
          <w:color w:val="000000" w:themeColor="text1"/>
          <w:sz w:val="24"/>
          <w:szCs w:val="24"/>
          <w:shd w:val="clear" w:color="auto" w:fill="FFFFFF"/>
          <w:lang w:val="hr-HR"/>
        </w:rPr>
        <w:t>Učenici srednjih škola  podnose zahtjev za sufinanciranje prijevoza i predaju potrebnu dokumentaciju  prilikom izrade mjesečne karte na prodajnom mjestu prijevoznika.</w:t>
      </w:r>
    </w:p>
    <w:p w14:paraId="5949AE00" w14:textId="77777777" w:rsidR="00A035DF" w:rsidRPr="002A115C" w:rsidRDefault="00A035DF" w:rsidP="00A8015B">
      <w:pPr>
        <w:jc w:val="both"/>
        <w:rPr>
          <w:rFonts w:ascii="Arial" w:hAnsi="Arial" w:cs="Arial"/>
          <w:color w:val="000000" w:themeColor="text1"/>
          <w:sz w:val="24"/>
          <w:szCs w:val="24"/>
          <w:lang w:val="hr-HR"/>
        </w:rPr>
      </w:pPr>
    </w:p>
    <w:p w14:paraId="23B15211" w14:textId="77777777" w:rsidR="00A8015B" w:rsidRPr="002A115C" w:rsidRDefault="00A8015B" w:rsidP="00A8015B">
      <w:pPr>
        <w:jc w:val="center"/>
        <w:rPr>
          <w:rFonts w:ascii="Arial" w:hAnsi="Arial" w:cs="Arial"/>
          <w:b/>
          <w:bCs/>
          <w:sz w:val="24"/>
          <w:szCs w:val="24"/>
          <w:lang w:val="hr-HR"/>
        </w:rPr>
      </w:pPr>
      <w:r w:rsidRPr="002A115C">
        <w:rPr>
          <w:rFonts w:ascii="Arial" w:hAnsi="Arial" w:cs="Arial"/>
          <w:b/>
          <w:bCs/>
          <w:sz w:val="24"/>
          <w:szCs w:val="24"/>
          <w:lang w:val="hr-HR"/>
        </w:rPr>
        <w:t>Članak 5.</w:t>
      </w:r>
    </w:p>
    <w:p w14:paraId="64A6127E" w14:textId="77777777" w:rsidR="00A8015B" w:rsidRDefault="00A8015B" w:rsidP="00A8015B">
      <w:pPr>
        <w:jc w:val="both"/>
        <w:rPr>
          <w:rFonts w:ascii="Arial" w:hAnsi="Arial" w:cs="Arial"/>
          <w:sz w:val="24"/>
          <w:szCs w:val="24"/>
          <w:lang w:val="hr-HR"/>
        </w:rPr>
      </w:pPr>
      <w:r w:rsidRPr="002A115C">
        <w:rPr>
          <w:rFonts w:ascii="Arial" w:hAnsi="Arial" w:cs="Arial"/>
          <w:sz w:val="24"/>
          <w:szCs w:val="24"/>
          <w:lang w:val="hr-HR"/>
        </w:rPr>
        <w:t>Pitanja u svezi provedbe sufinanciranja troškova prijevoza iz članka 3. ove Odluke odnosno utvrđivanja cijene, načina obračuna troškova te rokova i načina plaćanja usluge prijevoza, uredit će se ugovorom između Općine Brtonigla-Verteneglio i pružatelja usluge prijevoza.</w:t>
      </w:r>
    </w:p>
    <w:p w14:paraId="29D63759" w14:textId="77777777" w:rsidR="00A035DF" w:rsidRPr="002A115C" w:rsidRDefault="00A035DF" w:rsidP="00A8015B">
      <w:pPr>
        <w:jc w:val="both"/>
        <w:rPr>
          <w:rFonts w:ascii="Arial" w:hAnsi="Arial" w:cs="Arial"/>
          <w:sz w:val="24"/>
          <w:szCs w:val="24"/>
          <w:lang w:val="hr-HR"/>
        </w:rPr>
      </w:pPr>
    </w:p>
    <w:p w14:paraId="52204E14" w14:textId="77777777" w:rsidR="00A8015B" w:rsidRPr="002A115C" w:rsidRDefault="00A8015B" w:rsidP="00A8015B">
      <w:pPr>
        <w:jc w:val="center"/>
        <w:rPr>
          <w:rFonts w:ascii="Arial" w:hAnsi="Arial" w:cs="Arial"/>
          <w:b/>
          <w:bCs/>
          <w:sz w:val="24"/>
          <w:szCs w:val="24"/>
          <w:lang w:val="hr-HR"/>
        </w:rPr>
      </w:pPr>
      <w:r w:rsidRPr="002A115C">
        <w:rPr>
          <w:rFonts w:ascii="Arial" w:hAnsi="Arial" w:cs="Arial"/>
          <w:b/>
          <w:bCs/>
          <w:sz w:val="24"/>
          <w:szCs w:val="24"/>
          <w:lang w:val="hr-HR"/>
        </w:rPr>
        <w:t>Članak 6.</w:t>
      </w:r>
    </w:p>
    <w:p w14:paraId="3C603B18"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 xml:space="preserve">Učenici koji ne putuju dnevno, jer imaju osiguran smještaj u mjestu školovanja, ostvaruju pravo na povrat troškova u visini  50%  cijene   povratne autobusne vozne karte umanjene za komercijalnu povlasticu za osobe mlađe od 26 godina  prijevoznika „Autotrans“ d.d. Cres,  za relaciju  od mjesta stanovanja do mjesta školovanja,  i to  za  najviše jedno putovanje tjedno. </w:t>
      </w:r>
    </w:p>
    <w:p w14:paraId="52C7DBCA"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Učenici koji ne putuju dnevno, a kojima Općina Brtonigla-Verteneglio temeljem Odluke o socijalnoj skrbi financira smještaj u mjestu školovanja, ne ostvaruju pravo na povrat troškova autobusne vozne karte.</w:t>
      </w:r>
    </w:p>
    <w:p w14:paraId="5847A694" w14:textId="77777777" w:rsidR="00A8015B" w:rsidRPr="002A115C" w:rsidRDefault="00A8015B" w:rsidP="00A8015B">
      <w:pPr>
        <w:pStyle w:val="ListParagraph"/>
        <w:ind w:left="0"/>
        <w:jc w:val="both"/>
        <w:rPr>
          <w:rFonts w:cs="Arial"/>
          <w:sz w:val="24"/>
          <w:szCs w:val="24"/>
          <w:lang w:val="hr-HR"/>
        </w:rPr>
      </w:pPr>
      <w:r w:rsidRPr="002A115C">
        <w:rPr>
          <w:rFonts w:cs="Arial"/>
          <w:sz w:val="24"/>
          <w:szCs w:val="24"/>
          <w:lang w:val="hr-HR"/>
        </w:rPr>
        <w:t>Broj putovanja tijekom pojedinog mjeseca određivat će se ovisno o broju nastavnih dana sukladno   Odluci o početku i završetku nastavne godine, broju radnih dana i trajanju odmora učenika osnovnih i srednjih škola za školsku godinu 2023./2024. („Narodne novine“, broj 50/23) .</w:t>
      </w:r>
    </w:p>
    <w:p w14:paraId="4FCE5F92" w14:textId="77777777" w:rsidR="00A8015B" w:rsidRPr="002A115C" w:rsidRDefault="00A8015B" w:rsidP="00A8015B">
      <w:pPr>
        <w:rPr>
          <w:rFonts w:ascii="Arial" w:hAnsi="Arial" w:cs="Arial"/>
          <w:b/>
          <w:sz w:val="24"/>
          <w:szCs w:val="24"/>
          <w:lang w:val="hr-HR"/>
        </w:rPr>
      </w:pPr>
    </w:p>
    <w:p w14:paraId="3B353BC8"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Članak 7.</w:t>
      </w:r>
    </w:p>
    <w:p w14:paraId="04433609" w14:textId="77777777" w:rsidR="00A8015B" w:rsidRPr="002A115C" w:rsidRDefault="00A8015B" w:rsidP="00A8015B">
      <w:pPr>
        <w:jc w:val="both"/>
        <w:rPr>
          <w:rFonts w:ascii="Arial" w:hAnsi="Arial" w:cs="Arial"/>
          <w:b/>
          <w:sz w:val="24"/>
          <w:szCs w:val="24"/>
          <w:lang w:val="hr-HR"/>
        </w:rPr>
      </w:pPr>
      <w:r w:rsidRPr="002A115C">
        <w:rPr>
          <w:rFonts w:ascii="Arial" w:hAnsi="Arial" w:cs="Arial"/>
          <w:bCs/>
          <w:sz w:val="24"/>
          <w:szCs w:val="24"/>
          <w:lang w:val="hr-HR"/>
        </w:rPr>
        <w:t xml:space="preserve">Isplata  troškova sufinanciranje troškova prijevoza vršiti će se izravno prijevozniku, na </w:t>
      </w:r>
      <w:proofErr w:type="spellStart"/>
      <w:r w:rsidRPr="002A115C">
        <w:rPr>
          <w:rFonts w:ascii="Arial" w:hAnsi="Arial" w:cs="Arial"/>
          <w:bCs/>
          <w:sz w:val="24"/>
          <w:szCs w:val="24"/>
          <w:lang w:val="hr-HR"/>
        </w:rPr>
        <w:t>na</w:t>
      </w:r>
      <w:proofErr w:type="spellEnd"/>
      <w:r w:rsidRPr="002A115C">
        <w:rPr>
          <w:rFonts w:ascii="Arial" w:hAnsi="Arial" w:cs="Arial"/>
          <w:bCs/>
          <w:sz w:val="24"/>
          <w:szCs w:val="24"/>
          <w:lang w:val="hr-HR"/>
        </w:rPr>
        <w:t xml:space="preserve"> temelju ispostavljenog računa prijevoznika</w:t>
      </w:r>
      <w:r w:rsidRPr="002A115C">
        <w:rPr>
          <w:rFonts w:ascii="Arial" w:hAnsi="Arial" w:cs="Arial"/>
          <w:b/>
          <w:sz w:val="24"/>
          <w:szCs w:val="24"/>
          <w:lang w:val="hr-HR"/>
        </w:rPr>
        <w:t>.</w:t>
      </w:r>
    </w:p>
    <w:p w14:paraId="217CAA99" w14:textId="77777777" w:rsidR="00A8015B" w:rsidRDefault="00A8015B" w:rsidP="00A8015B">
      <w:pPr>
        <w:jc w:val="both"/>
        <w:rPr>
          <w:rFonts w:ascii="Arial" w:hAnsi="Arial" w:cs="Arial"/>
          <w:bCs/>
          <w:sz w:val="24"/>
          <w:szCs w:val="24"/>
          <w:lang w:val="hr-HR"/>
        </w:rPr>
      </w:pPr>
      <w:r w:rsidRPr="002A115C">
        <w:rPr>
          <w:rFonts w:ascii="Arial" w:hAnsi="Arial" w:cs="Arial"/>
          <w:bCs/>
          <w:sz w:val="24"/>
          <w:szCs w:val="24"/>
          <w:lang w:val="hr-HR"/>
        </w:rPr>
        <w:t>Prijevoznik iz stavka 1. ovog članka dužan je do 10.-tog u mjesecu dostaviti popis učenika koji su u prethodnom mjesecu putovali s njim, a zajedno s pojedinačnom cijenom mjesečne autobusne karte za mjesec koji prethodi te zbirnim obračunom.</w:t>
      </w:r>
    </w:p>
    <w:p w14:paraId="5C80AB50" w14:textId="77777777" w:rsidR="00A035DF" w:rsidRPr="002A115C" w:rsidRDefault="00A035DF" w:rsidP="00A8015B">
      <w:pPr>
        <w:jc w:val="both"/>
        <w:rPr>
          <w:rFonts w:ascii="Arial" w:hAnsi="Arial" w:cs="Arial"/>
          <w:bCs/>
          <w:sz w:val="24"/>
          <w:szCs w:val="24"/>
          <w:lang w:val="hr-HR"/>
        </w:rPr>
      </w:pPr>
    </w:p>
    <w:p w14:paraId="46A97351" w14:textId="77777777" w:rsidR="00A8015B" w:rsidRPr="002A115C" w:rsidRDefault="00A8015B" w:rsidP="00A8015B">
      <w:pPr>
        <w:jc w:val="center"/>
        <w:rPr>
          <w:rFonts w:ascii="Arial" w:hAnsi="Arial" w:cs="Arial"/>
          <w:sz w:val="24"/>
          <w:szCs w:val="24"/>
          <w:lang w:val="hr-HR"/>
        </w:rPr>
      </w:pPr>
      <w:r w:rsidRPr="002A115C">
        <w:rPr>
          <w:rFonts w:ascii="Arial" w:hAnsi="Arial" w:cs="Arial"/>
          <w:b/>
          <w:sz w:val="24"/>
          <w:szCs w:val="24"/>
          <w:lang w:val="hr-HR"/>
        </w:rPr>
        <w:t>Članak 8.</w:t>
      </w:r>
    </w:p>
    <w:p w14:paraId="6DB9CC0E" w14:textId="77777777" w:rsidR="00A8015B" w:rsidRPr="002A115C" w:rsidRDefault="00A8015B" w:rsidP="00A8015B">
      <w:pPr>
        <w:pStyle w:val="BodyTextIndent"/>
        <w:ind w:left="0"/>
        <w:jc w:val="both"/>
        <w:rPr>
          <w:rFonts w:cs="Arial"/>
          <w:sz w:val="24"/>
          <w:szCs w:val="24"/>
          <w:lang w:val="hr-HR"/>
        </w:rPr>
      </w:pPr>
      <w:r w:rsidRPr="002A115C">
        <w:rPr>
          <w:rFonts w:cs="Arial"/>
          <w:sz w:val="24"/>
          <w:szCs w:val="24"/>
          <w:lang w:val="hr-HR"/>
        </w:rPr>
        <w:t>Isplata sredstava potrebnih za realizaciju prava iz  ove Odluke  izvršit će se na teret Proračuna Općine Brtonigla-Verteneglio za 2023. i 2024. godinu, s pozicije  predviđene za sufinanciranje prijevoza učenika, pozicija 37219-520.</w:t>
      </w:r>
    </w:p>
    <w:p w14:paraId="0BD628EE" w14:textId="77777777" w:rsidR="00A8015B" w:rsidRPr="002A115C" w:rsidRDefault="00A8015B" w:rsidP="00A8015B">
      <w:pPr>
        <w:jc w:val="center"/>
        <w:rPr>
          <w:rFonts w:ascii="Arial" w:hAnsi="Arial" w:cs="Arial"/>
          <w:b/>
          <w:sz w:val="24"/>
          <w:szCs w:val="24"/>
          <w:lang w:val="hr-HR"/>
        </w:rPr>
      </w:pPr>
    </w:p>
    <w:p w14:paraId="31ECDF0B"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Članak 9.</w:t>
      </w:r>
    </w:p>
    <w:p w14:paraId="673585C1"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Izrazi koji se koriste u ovoj Odluci, a imaju rodno značenje, odnose se jednako na muški i ženski rod.</w:t>
      </w:r>
    </w:p>
    <w:p w14:paraId="0B593860" w14:textId="77777777" w:rsidR="00A8015B" w:rsidRPr="002A115C" w:rsidRDefault="00A8015B" w:rsidP="00A8015B">
      <w:pPr>
        <w:jc w:val="both"/>
        <w:rPr>
          <w:rFonts w:ascii="Arial" w:hAnsi="Arial" w:cs="Arial"/>
          <w:sz w:val="24"/>
          <w:szCs w:val="24"/>
          <w:lang w:val="hr-HR"/>
        </w:rPr>
      </w:pPr>
    </w:p>
    <w:p w14:paraId="78D466A1" w14:textId="77777777" w:rsidR="00A8015B" w:rsidRPr="002A115C" w:rsidRDefault="00A8015B" w:rsidP="00A8015B">
      <w:pPr>
        <w:jc w:val="both"/>
        <w:rPr>
          <w:rFonts w:ascii="Arial" w:hAnsi="Arial" w:cs="Arial"/>
          <w:sz w:val="24"/>
          <w:szCs w:val="24"/>
          <w:lang w:val="hr-HR"/>
        </w:rPr>
      </w:pPr>
    </w:p>
    <w:p w14:paraId="077231B1"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Članak 10.</w:t>
      </w:r>
    </w:p>
    <w:p w14:paraId="42E908E0" w14:textId="77777777" w:rsidR="00A8015B" w:rsidRPr="002A115C" w:rsidRDefault="00A8015B" w:rsidP="00A8015B">
      <w:pPr>
        <w:jc w:val="both"/>
        <w:rPr>
          <w:rFonts w:ascii="Arial" w:hAnsi="Arial" w:cs="Arial"/>
          <w:b/>
          <w:sz w:val="24"/>
          <w:szCs w:val="24"/>
          <w:lang w:val="hr-HR"/>
        </w:rPr>
      </w:pPr>
      <w:r w:rsidRPr="002A115C">
        <w:rPr>
          <w:rFonts w:ascii="Arial" w:hAnsi="Arial" w:cs="Arial"/>
          <w:sz w:val="24"/>
          <w:szCs w:val="24"/>
          <w:lang w:val="hr-HR"/>
        </w:rPr>
        <w:t>Ova Odluka stupa na snagu osmog dana od dana objave u „Službenim novinama Općine Brtonigla-Verteneglio“.</w:t>
      </w:r>
    </w:p>
    <w:p w14:paraId="01064E59" w14:textId="77777777" w:rsidR="00A8015B" w:rsidRPr="002A115C" w:rsidRDefault="00A8015B" w:rsidP="00A8015B">
      <w:pPr>
        <w:rPr>
          <w:rFonts w:ascii="Arial" w:hAnsi="Arial" w:cs="Arial"/>
          <w:bCs/>
          <w:color w:val="000000" w:themeColor="text1"/>
          <w:sz w:val="24"/>
          <w:szCs w:val="24"/>
          <w:lang w:val="hr-HR"/>
        </w:rPr>
      </w:pPr>
    </w:p>
    <w:p w14:paraId="69F85F0E" w14:textId="77777777" w:rsidR="00A8015B" w:rsidRPr="002A115C" w:rsidRDefault="00A8015B" w:rsidP="00A8015B">
      <w:pPr>
        <w:rPr>
          <w:rFonts w:ascii="Arial" w:hAnsi="Arial" w:cs="Arial"/>
          <w:bCs/>
          <w:color w:val="000000" w:themeColor="text1"/>
          <w:sz w:val="24"/>
          <w:szCs w:val="24"/>
          <w:lang w:val="hr-HR"/>
        </w:rPr>
      </w:pPr>
      <w:r w:rsidRPr="002A115C">
        <w:rPr>
          <w:rFonts w:ascii="Arial" w:hAnsi="Arial" w:cs="Arial"/>
          <w:bCs/>
          <w:color w:val="000000" w:themeColor="text1"/>
          <w:sz w:val="24"/>
          <w:szCs w:val="24"/>
          <w:lang w:val="hr-HR"/>
        </w:rPr>
        <w:t xml:space="preserve">KLASA: 602-01/23-01/04 </w:t>
      </w:r>
    </w:p>
    <w:p w14:paraId="78639B2A" w14:textId="77777777" w:rsidR="00A8015B" w:rsidRPr="002A115C" w:rsidRDefault="00A8015B" w:rsidP="00A8015B">
      <w:pPr>
        <w:jc w:val="both"/>
        <w:rPr>
          <w:rFonts w:ascii="Arial" w:hAnsi="Arial" w:cs="Arial"/>
          <w:color w:val="000000" w:themeColor="text1"/>
          <w:sz w:val="24"/>
          <w:szCs w:val="24"/>
          <w:lang w:val="hr-HR"/>
        </w:rPr>
      </w:pPr>
      <w:r w:rsidRPr="002A115C">
        <w:rPr>
          <w:rFonts w:ascii="Arial" w:hAnsi="Arial" w:cs="Arial"/>
          <w:color w:val="000000" w:themeColor="text1"/>
          <w:sz w:val="24"/>
          <w:szCs w:val="24"/>
          <w:lang w:val="hr-HR"/>
        </w:rPr>
        <w:t>URBROJ: 2163-13-04/01-23-2</w:t>
      </w:r>
    </w:p>
    <w:p w14:paraId="204481F6" w14:textId="77777777" w:rsidR="00A8015B" w:rsidRDefault="00A8015B" w:rsidP="00A8015B">
      <w:pPr>
        <w:jc w:val="both"/>
        <w:rPr>
          <w:rFonts w:ascii="Arial" w:hAnsi="Arial" w:cs="Arial"/>
          <w:sz w:val="24"/>
          <w:szCs w:val="24"/>
          <w:lang w:val="hr-HR"/>
        </w:rPr>
      </w:pPr>
      <w:r w:rsidRPr="002A115C">
        <w:rPr>
          <w:rFonts w:ascii="Arial" w:hAnsi="Arial" w:cs="Arial"/>
          <w:sz w:val="24"/>
          <w:szCs w:val="24"/>
          <w:lang w:val="hr-HR"/>
        </w:rPr>
        <w:t>Brtonigla-Verteneglio, 23.kolovoza 2023. godine</w:t>
      </w:r>
    </w:p>
    <w:p w14:paraId="0694C65B" w14:textId="77777777" w:rsidR="00A035DF" w:rsidRPr="002A115C" w:rsidRDefault="00A035DF" w:rsidP="00A8015B">
      <w:pPr>
        <w:jc w:val="both"/>
        <w:rPr>
          <w:rFonts w:ascii="Arial" w:hAnsi="Arial" w:cs="Arial"/>
          <w:sz w:val="24"/>
          <w:szCs w:val="24"/>
          <w:lang w:val="hr-HR"/>
        </w:rPr>
      </w:pPr>
    </w:p>
    <w:p w14:paraId="01D3AF48" w14:textId="77777777" w:rsidR="00A8015B" w:rsidRPr="002A115C" w:rsidRDefault="00A8015B" w:rsidP="00A8015B">
      <w:pPr>
        <w:ind w:left="5670"/>
        <w:jc w:val="right"/>
        <w:rPr>
          <w:rFonts w:ascii="Arial" w:hAnsi="Arial" w:cs="Arial"/>
          <w:bCs/>
          <w:sz w:val="24"/>
          <w:szCs w:val="24"/>
          <w:lang w:val="hr-HR"/>
        </w:rPr>
      </w:pPr>
    </w:p>
    <w:p w14:paraId="30F7FDC0" w14:textId="77777777" w:rsidR="00A8015B" w:rsidRPr="002A115C" w:rsidRDefault="00A8015B" w:rsidP="00A8015B">
      <w:pPr>
        <w:ind w:left="5670"/>
        <w:jc w:val="right"/>
        <w:rPr>
          <w:rFonts w:ascii="Arial" w:hAnsi="Arial" w:cs="Arial"/>
          <w:bCs/>
          <w:sz w:val="24"/>
          <w:szCs w:val="24"/>
          <w:lang w:val="hr-HR"/>
        </w:rPr>
      </w:pPr>
      <w:r w:rsidRPr="002A115C">
        <w:rPr>
          <w:rFonts w:ascii="Arial" w:hAnsi="Arial" w:cs="Arial"/>
          <w:bCs/>
          <w:sz w:val="24"/>
          <w:szCs w:val="24"/>
          <w:lang w:val="hr-HR"/>
        </w:rPr>
        <w:t>OPĆINSKI NAČELNIK</w:t>
      </w:r>
    </w:p>
    <w:p w14:paraId="7E853121" w14:textId="0465428F" w:rsidR="00A8015B" w:rsidRPr="002A115C" w:rsidRDefault="00A8015B" w:rsidP="00A035DF">
      <w:pPr>
        <w:ind w:left="5670"/>
        <w:jc w:val="right"/>
        <w:rPr>
          <w:rFonts w:ascii="Arial" w:hAnsi="Arial" w:cs="Arial"/>
          <w:color w:val="525252"/>
          <w:sz w:val="24"/>
          <w:szCs w:val="24"/>
          <w:lang w:val="hr-HR"/>
        </w:rPr>
      </w:pPr>
      <w:r w:rsidRPr="002A115C">
        <w:rPr>
          <w:rFonts w:ascii="Arial" w:hAnsi="Arial" w:cs="Arial"/>
          <w:bCs/>
          <w:sz w:val="24"/>
          <w:szCs w:val="24"/>
          <w:lang w:val="hr-HR"/>
        </w:rPr>
        <w:t xml:space="preserve">Neš Sinožić </w:t>
      </w:r>
      <w:proofErr w:type="spellStart"/>
      <w:r w:rsidRPr="002A115C">
        <w:rPr>
          <w:rFonts w:ascii="Arial" w:hAnsi="Arial" w:cs="Arial"/>
          <w:bCs/>
          <w:sz w:val="24"/>
          <w:szCs w:val="24"/>
          <w:lang w:val="hr-HR"/>
        </w:rPr>
        <w:t>mag.ing.agr</w:t>
      </w:r>
      <w:proofErr w:type="spellEnd"/>
      <w:r w:rsidRPr="002A115C">
        <w:rPr>
          <w:rFonts w:ascii="Arial" w:hAnsi="Arial" w:cs="Arial"/>
          <w:bCs/>
          <w:sz w:val="24"/>
          <w:szCs w:val="24"/>
          <w:lang w:val="hr-HR"/>
        </w:rPr>
        <w:t>.</w:t>
      </w:r>
      <w:r w:rsidR="00A035DF">
        <w:rPr>
          <w:rFonts w:ascii="Arial" w:hAnsi="Arial" w:cs="Arial"/>
          <w:bCs/>
          <w:sz w:val="24"/>
          <w:szCs w:val="24"/>
          <w:lang w:val="hr-HR"/>
        </w:rPr>
        <w:t xml:space="preserve"> v.r.</w:t>
      </w:r>
    </w:p>
    <w:p w14:paraId="5D524361" w14:textId="77777777" w:rsidR="00A8015B" w:rsidRDefault="00A8015B" w:rsidP="00A8015B">
      <w:pPr>
        <w:jc w:val="center"/>
        <w:rPr>
          <w:rFonts w:ascii="Arial" w:hAnsi="Arial" w:cs="Arial"/>
          <w:sz w:val="24"/>
          <w:szCs w:val="24"/>
          <w:lang w:val="hr-HR"/>
        </w:rPr>
      </w:pPr>
    </w:p>
    <w:p w14:paraId="19BE7310" w14:textId="77777777" w:rsidR="00A035DF" w:rsidRPr="002A115C" w:rsidRDefault="00A035DF" w:rsidP="00A8015B">
      <w:pPr>
        <w:jc w:val="center"/>
        <w:rPr>
          <w:rFonts w:ascii="Arial" w:hAnsi="Arial" w:cs="Arial"/>
          <w:sz w:val="24"/>
          <w:szCs w:val="24"/>
          <w:lang w:val="hr-HR"/>
        </w:rPr>
      </w:pPr>
    </w:p>
    <w:p w14:paraId="35A499A0" w14:textId="77777777" w:rsidR="00A8015B" w:rsidRPr="00A035DF" w:rsidRDefault="00A8015B" w:rsidP="00A8015B">
      <w:pPr>
        <w:pStyle w:val="ListParagraph"/>
        <w:numPr>
          <w:ilvl w:val="0"/>
          <w:numId w:val="43"/>
        </w:numPr>
        <w:jc w:val="center"/>
        <w:rPr>
          <w:rFonts w:cs="Arial"/>
          <w:sz w:val="24"/>
          <w:szCs w:val="24"/>
          <w:lang w:val="hr-HR"/>
        </w:rPr>
      </w:pPr>
    </w:p>
    <w:p w14:paraId="0F9782B2" w14:textId="77777777" w:rsidR="00A8015B" w:rsidRDefault="00A8015B" w:rsidP="00A8015B">
      <w:pPr>
        <w:jc w:val="center"/>
        <w:rPr>
          <w:rFonts w:cs="Arial"/>
          <w:sz w:val="24"/>
          <w:szCs w:val="24"/>
          <w:lang w:val="hr-HR"/>
        </w:rPr>
      </w:pPr>
    </w:p>
    <w:p w14:paraId="4C2683A4" w14:textId="77777777" w:rsidR="00A035DF" w:rsidRPr="002A115C" w:rsidRDefault="00A035DF" w:rsidP="00A8015B">
      <w:pPr>
        <w:jc w:val="center"/>
        <w:rPr>
          <w:rFonts w:cs="Arial"/>
          <w:sz w:val="24"/>
          <w:szCs w:val="24"/>
          <w:lang w:val="hr-HR"/>
        </w:rPr>
      </w:pPr>
    </w:p>
    <w:p w14:paraId="14B06269" w14:textId="77777777" w:rsidR="00A8015B" w:rsidRPr="002A115C" w:rsidRDefault="00A8015B" w:rsidP="00A8015B">
      <w:pPr>
        <w:pStyle w:val="Bezproreda"/>
        <w:rPr>
          <w:rFonts w:ascii="Times New Roman" w:hAnsi="Times New Roman"/>
          <w:sz w:val="16"/>
          <w:szCs w:val="16"/>
        </w:rPr>
      </w:pPr>
      <w:bookmarkStart w:id="10" w:name="_Hlk511648884"/>
      <w:r w:rsidRPr="002A115C">
        <w:rPr>
          <w:rFonts w:ascii="Times New Roman" w:hAnsi="Times New Roman"/>
          <w:sz w:val="16"/>
          <w:szCs w:val="16"/>
        </w:rPr>
        <w:t>                                           </w:t>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fldChar w:fldCharType="begin"/>
      </w:r>
      <w:r w:rsidRPr="002A115C">
        <w:rPr>
          <w:rFonts w:ascii="Times New Roman" w:hAnsi="Times New Roman"/>
          <w:sz w:val="16"/>
          <w:szCs w:val="16"/>
        </w:rPr>
        <w:instrText xml:space="preserve"> INCLUDEPICTURE  "http://rizicna.azo.hr/iszo/images/grb_rh.jpg" \* MERGEFORMATINET </w:instrText>
      </w:r>
      <w:r w:rsidRPr="002A115C">
        <w:rPr>
          <w:rFonts w:ascii="Times New Roman" w:hAnsi="Times New Roman"/>
          <w:sz w:val="16"/>
          <w:szCs w:val="16"/>
        </w:rPr>
        <w:fldChar w:fldCharType="separate"/>
      </w:r>
      <w:r w:rsidRPr="002A115C">
        <w:rPr>
          <w:rFonts w:ascii="Times New Roman" w:hAnsi="Times New Roman"/>
          <w:sz w:val="16"/>
          <w:szCs w:val="16"/>
        </w:rPr>
        <w:pict w14:anchorId="235F28E3">
          <v:shape id="_x0000_i1057" type="#_x0000_t75" style="width:18.75pt;height:21.75pt">
            <v:imagedata r:id="rId9" r:href="rId14"/>
          </v:shape>
        </w:pict>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r w:rsidRPr="002A115C">
        <w:rPr>
          <w:rFonts w:ascii="Times New Roman" w:hAnsi="Times New Roman"/>
          <w:sz w:val="16"/>
          <w:szCs w:val="16"/>
        </w:rPr>
        <w:fldChar w:fldCharType="end"/>
      </w:r>
    </w:p>
    <w:p w14:paraId="4DBC16BB" w14:textId="77777777" w:rsidR="00A8015B" w:rsidRPr="002A115C" w:rsidRDefault="00A8015B" w:rsidP="00A8015B">
      <w:pPr>
        <w:pStyle w:val="Bezproreda"/>
        <w:rPr>
          <w:rFonts w:ascii="Times New Roman" w:hAnsi="Times New Roman"/>
          <w:sz w:val="16"/>
          <w:szCs w:val="16"/>
        </w:rPr>
      </w:pPr>
      <w:r w:rsidRPr="002A115C">
        <w:rPr>
          <w:rFonts w:ascii="Times New Roman" w:hAnsi="Times New Roman"/>
          <w:sz w:val="16"/>
          <w:szCs w:val="16"/>
        </w:rPr>
        <w:t xml:space="preserve"> REPUBLIKA HRVATSKA - REPUBBLICA DI CROAZIA</w:t>
      </w:r>
    </w:p>
    <w:p w14:paraId="43C0F3CD" w14:textId="77777777" w:rsidR="00A8015B" w:rsidRPr="002A115C" w:rsidRDefault="00A8015B" w:rsidP="00A8015B">
      <w:pPr>
        <w:pStyle w:val="Bezproreda"/>
        <w:rPr>
          <w:rFonts w:ascii="Times New Roman" w:hAnsi="Times New Roman"/>
          <w:sz w:val="16"/>
          <w:szCs w:val="16"/>
        </w:rPr>
      </w:pPr>
      <w:r w:rsidRPr="002A115C">
        <w:rPr>
          <w:rFonts w:ascii="Times New Roman" w:hAnsi="Times New Roman"/>
          <w:noProof/>
          <w:sz w:val="16"/>
          <w:szCs w:val="16"/>
        </w:rPr>
        <w:drawing>
          <wp:anchor distT="0" distB="0" distL="114300" distR="114300" simplePos="0" relativeHeight="251661312" behindDoc="0" locked="0" layoutInCell="1" allowOverlap="1" wp14:anchorId="257A5619" wp14:editId="6145C1F0">
            <wp:simplePos x="0" y="0"/>
            <wp:positionH relativeFrom="column">
              <wp:posOffset>-302260</wp:posOffset>
            </wp:positionH>
            <wp:positionV relativeFrom="paragraph">
              <wp:posOffset>61595</wp:posOffset>
            </wp:positionV>
            <wp:extent cx="293370" cy="301625"/>
            <wp:effectExtent l="0" t="0" r="0" b="3175"/>
            <wp:wrapSquare wrapText="bothSides"/>
            <wp:docPr id="4" name="Picture 4"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115C">
        <w:rPr>
          <w:rFonts w:ascii="Times New Roman" w:hAnsi="Times New Roman"/>
          <w:sz w:val="16"/>
          <w:szCs w:val="16"/>
        </w:rPr>
        <w:t xml:space="preserve">ISTARSKA ŽUPANIJA - REGIONE ISTRIANA </w:t>
      </w:r>
    </w:p>
    <w:p w14:paraId="5C55E094" w14:textId="77777777" w:rsidR="00A8015B" w:rsidRPr="002A115C" w:rsidRDefault="00A8015B" w:rsidP="00A8015B">
      <w:pPr>
        <w:pStyle w:val="Bezproreda"/>
        <w:rPr>
          <w:rFonts w:ascii="Times New Roman" w:hAnsi="Times New Roman"/>
          <w:sz w:val="16"/>
          <w:szCs w:val="16"/>
        </w:rPr>
      </w:pPr>
      <w:r w:rsidRPr="002A115C">
        <w:rPr>
          <w:rFonts w:ascii="Times New Roman" w:hAnsi="Times New Roman"/>
          <w:sz w:val="16"/>
          <w:szCs w:val="16"/>
        </w:rPr>
        <w:t xml:space="preserve">Općina Brtonigla-Verteneglio - </w:t>
      </w:r>
      <w:proofErr w:type="spellStart"/>
      <w:r w:rsidRPr="002A115C">
        <w:rPr>
          <w:rFonts w:ascii="Times New Roman" w:hAnsi="Times New Roman"/>
          <w:sz w:val="16"/>
          <w:szCs w:val="16"/>
        </w:rPr>
        <w:t>Comune</w:t>
      </w:r>
      <w:proofErr w:type="spellEnd"/>
      <w:r w:rsidRPr="002A115C">
        <w:rPr>
          <w:rFonts w:ascii="Times New Roman" w:hAnsi="Times New Roman"/>
          <w:sz w:val="16"/>
          <w:szCs w:val="16"/>
        </w:rPr>
        <w:t xml:space="preserve"> di Brtonigla-Verteneglio</w:t>
      </w:r>
    </w:p>
    <w:p w14:paraId="65957730" w14:textId="77777777" w:rsidR="00A8015B" w:rsidRPr="002A115C" w:rsidRDefault="00A8015B" w:rsidP="00A8015B">
      <w:pPr>
        <w:pStyle w:val="Bezproreda"/>
        <w:rPr>
          <w:rFonts w:ascii="Times New Roman" w:hAnsi="Times New Roman"/>
          <w:sz w:val="16"/>
          <w:szCs w:val="16"/>
        </w:rPr>
      </w:pPr>
      <w:r w:rsidRPr="002A115C">
        <w:rPr>
          <w:rFonts w:ascii="Times New Roman" w:hAnsi="Times New Roman"/>
          <w:sz w:val="16"/>
          <w:szCs w:val="16"/>
        </w:rPr>
        <w:t xml:space="preserve">OPĆINSKI NAČELNIK – IL SINDACO </w:t>
      </w:r>
    </w:p>
    <w:p w14:paraId="320A5C15" w14:textId="77777777" w:rsidR="00A8015B" w:rsidRPr="002A115C" w:rsidRDefault="00A8015B" w:rsidP="00A8015B">
      <w:pPr>
        <w:pStyle w:val="Bezproreda"/>
        <w:rPr>
          <w:rFonts w:ascii="Times New Roman" w:hAnsi="Times New Roman"/>
          <w:sz w:val="16"/>
          <w:szCs w:val="16"/>
        </w:rPr>
      </w:pPr>
      <w:r w:rsidRPr="002A115C">
        <w:rPr>
          <w:rFonts w:ascii="Times New Roman" w:hAnsi="Times New Roman"/>
          <w:sz w:val="16"/>
          <w:szCs w:val="16"/>
        </w:rPr>
        <w:t xml:space="preserve"> 52474 Brtonigla-Verteneglio, Trg Sv. Zenona / </w:t>
      </w:r>
      <w:proofErr w:type="spellStart"/>
      <w:r w:rsidRPr="002A115C">
        <w:rPr>
          <w:rFonts w:ascii="Times New Roman" w:hAnsi="Times New Roman"/>
          <w:sz w:val="16"/>
          <w:szCs w:val="16"/>
        </w:rPr>
        <w:t>Piazza</w:t>
      </w:r>
      <w:proofErr w:type="spellEnd"/>
      <w:r w:rsidRPr="002A115C">
        <w:rPr>
          <w:rFonts w:ascii="Times New Roman" w:hAnsi="Times New Roman"/>
          <w:sz w:val="16"/>
          <w:szCs w:val="16"/>
        </w:rPr>
        <w:t xml:space="preserve"> S. Zenone 1</w:t>
      </w:r>
    </w:p>
    <w:p w14:paraId="527B5DD5" w14:textId="77777777" w:rsidR="00A8015B" w:rsidRPr="002A115C" w:rsidRDefault="00A8015B" w:rsidP="00A8015B">
      <w:pPr>
        <w:pStyle w:val="Bezproreda"/>
        <w:rPr>
          <w:rFonts w:ascii="Times New Roman" w:hAnsi="Times New Roman"/>
          <w:sz w:val="16"/>
          <w:szCs w:val="16"/>
        </w:rPr>
      </w:pPr>
      <w:r w:rsidRPr="002A115C">
        <w:rPr>
          <w:rFonts w:ascii="Times New Roman" w:hAnsi="Times New Roman"/>
          <w:sz w:val="16"/>
          <w:szCs w:val="16"/>
        </w:rPr>
        <w:t xml:space="preserve"> Tel. &amp; Fax: +385 (0)52 774-174</w:t>
      </w:r>
    </w:p>
    <w:p w14:paraId="61CB83CD" w14:textId="77777777" w:rsidR="00A8015B" w:rsidRPr="002A115C" w:rsidRDefault="00A8015B" w:rsidP="00A8015B">
      <w:pPr>
        <w:pStyle w:val="Bezproreda"/>
        <w:rPr>
          <w:rFonts w:ascii="Times New Roman" w:hAnsi="Times New Roman"/>
          <w:sz w:val="16"/>
          <w:szCs w:val="16"/>
        </w:rPr>
      </w:pPr>
      <w:r w:rsidRPr="002A115C">
        <w:rPr>
          <w:rFonts w:ascii="Times New Roman" w:hAnsi="Times New Roman"/>
          <w:sz w:val="16"/>
          <w:szCs w:val="16"/>
        </w:rPr>
        <w:t xml:space="preserve">  E-mail: </w:t>
      </w:r>
      <w:hyperlink r:id="rId15" w:history="1">
        <w:proofErr w:type="spellStart"/>
        <w:r w:rsidRPr="002A115C">
          <w:rPr>
            <w:rFonts w:ascii="Times New Roman" w:hAnsi="Times New Roman"/>
            <w:sz w:val="16"/>
            <w:szCs w:val="16"/>
          </w:rPr>
          <w:t>info@brtonigla-verteneglio.hr</w:t>
        </w:r>
        <w:proofErr w:type="spellEnd"/>
      </w:hyperlink>
    </w:p>
    <w:p w14:paraId="578C3DFE" w14:textId="77777777" w:rsidR="00A8015B" w:rsidRDefault="00A8015B" w:rsidP="00A8015B">
      <w:pPr>
        <w:pStyle w:val="Bezproreda"/>
        <w:rPr>
          <w:rFonts w:ascii="Times New Roman" w:hAnsi="Times New Roman"/>
          <w:sz w:val="16"/>
          <w:szCs w:val="16"/>
        </w:rPr>
      </w:pPr>
      <w:r w:rsidRPr="002A115C">
        <w:rPr>
          <w:rFonts w:ascii="Times New Roman" w:hAnsi="Times New Roman"/>
          <w:sz w:val="16"/>
          <w:szCs w:val="16"/>
        </w:rPr>
        <w:t xml:space="preserve">  </w:t>
      </w:r>
      <w:hyperlink r:id="rId16" w:history="1">
        <w:proofErr w:type="spellStart"/>
        <w:r w:rsidRPr="002A115C">
          <w:rPr>
            <w:rFonts w:ascii="Times New Roman" w:hAnsi="Times New Roman"/>
            <w:sz w:val="16"/>
            <w:szCs w:val="16"/>
          </w:rPr>
          <w:t>www.brtonigla-verteneglio.hr</w:t>
        </w:r>
        <w:proofErr w:type="spellEnd"/>
      </w:hyperlink>
    </w:p>
    <w:p w14:paraId="7B4D54BF" w14:textId="77777777" w:rsidR="00A035DF" w:rsidRPr="002A115C" w:rsidRDefault="00A035DF" w:rsidP="00A8015B">
      <w:pPr>
        <w:pStyle w:val="Bezproreda"/>
        <w:rPr>
          <w:rFonts w:ascii="Times New Roman" w:hAnsi="Times New Roman"/>
          <w:sz w:val="16"/>
          <w:szCs w:val="16"/>
        </w:rPr>
      </w:pPr>
    </w:p>
    <w:p w14:paraId="3A33100B" w14:textId="77777777" w:rsidR="00A8015B" w:rsidRPr="002A115C" w:rsidRDefault="00A8015B" w:rsidP="00A8015B">
      <w:pPr>
        <w:pStyle w:val="Bezproreda"/>
        <w:rPr>
          <w:rFonts w:ascii="Times New Roman" w:hAnsi="Times New Roman"/>
          <w:sz w:val="16"/>
          <w:szCs w:val="16"/>
          <w:highlight w:val="yellow"/>
        </w:rPr>
      </w:pPr>
    </w:p>
    <w:p w14:paraId="53FB3682" w14:textId="77777777" w:rsidR="00A8015B" w:rsidRPr="002A115C" w:rsidRDefault="00A8015B" w:rsidP="00A8015B">
      <w:pPr>
        <w:pStyle w:val="Bezproreda"/>
        <w:ind w:firstLine="708"/>
        <w:jc w:val="both"/>
        <w:rPr>
          <w:rFonts w:ascii="Arial" w:hAnsi="Arial" w:cs="Arial"/>
          <w:sz w:val="24"/>
          <w:szCs w:val="24"/>
        </w:rPr>
      </w:pPr>
      <w:r w:rsidRPr="002A115C">
        <w:rPr>
          <w:rFonts w:ascii="Arial" w:hAnsi="Arial" w:cs="Arial"/>
          <w:sz w:val="24"/>
          <w:szCs w:val="24"/>
        </w:rPr>
        <w:t xml:space="preserve">Na temelju članka 52. Statuta Općine Brtonigla-Verteneglio (Službene novine Općine Brtonigla-Verteneglio br. 03/18, 03/21, 07/21 – pročišćeni tekst i 16/22) i članka 7. Pravilnika o provedbi postupaka jednostavne nabave (Službene novine Općine Brtonigla broj 06/17), Općinski načelnik Općine Brtonigla-Verteneglio dana 24.08.2023. godine, donosi sljedeću </w:t>
      </w:r>
    </w:p>
    <w:p w14:paraId="67670220" w14:textId="77777777" w:rsidR="00A8015B" w:rsidRDefault="00A8015B" w:rsidP="00A8015B">
      <w:pPr>
        <w:pStyle w:val="Bezproreda"/>
        <w:rPr>
          <w:rFonts w:ascii="Arial" w:hAnsi="Arial" w:cs="Arial"/>
          <w:sz w:val="24"/>
          <w:szCs w:val="24"/>
        </w:rPr>
      </w:pPr>
    </w:p>
    <w:p w14:paraId="2FFC1EDA" w14:textId="77777777" w:rsidR="00A035DF" w:rsidRPr="002A115C" w:rsidRDefault="00A035DF" w:rsidP="00A8015B">
      <w:pPr>
        <w:pStyle w:val="Bezproreda"/>
        <w:rPr>
          <w:rFonts w:ascii="Arial" w:hAnsi="Arial" w:cs="Arial"/>
          <w:sz w:val="24"/>
          <w:szCs w:val="24"/>
        </w:rPr>
      </w:pPr>
    </w:p>
    <w:p w14:paraId="75C96ADA" w14:textId="77777777" w:rsidR="00A8015B" w:rsidRPr="002A115C" w:rsidRDefault="00A8015B" w:rsidP="00A8015B">
      <w:pPr>
        <w:pStyle w:val="Bezproreda"/>
        <w:jc w:val="center"/>
        <w:rPr>
          <w:rFonts w:ascii="Arial" w:hAnsi="Arial" w:cs="Arial"/>
          <w:b/>
          <w:sz w:val="24"/>
          <w:szCs w:val="24"/>
        </w:rPr>
      </w:pPr>
      <w:r w:rsidRPr="002A115C">
        <w:rPr>
          <w:rFonts w:ascii="Arial" w:hAnsi="Arial" w:cs="Arial"/>
          <w:b/>
          <w:sz w:val="24"/>
          <w:szCs w:val="24"/>
        </w:rPr>
        <w:t>ODLUKU</w:t>
      </w:r>
    </w:p>
    <w:p w14:paraId="03033BD8" w14:textId="3BB712E2" w:rsidR="00A8015B" w:rsidRDefault="00A8015B" w:rsidP="00A8015B">
      <w:pPr>
        <w:pStyle w:val="Bezproreda"/>
        <w:jc w:val="center"/>
        <w:rPr>
          <w:rFonts w:ascii="Arial" w:hAnsi="Arial" w:cs="Arial"/>
          <w:b/>
          <w:sz w:val="24"/>
          <w:szCs w:val="24"/>
        </w:rPr>
      </w:pPr>
      <w:bookmarkStart w:id="11" w:name="_Hlk29815266"/>
      <w:r w:rsidRPr="002A115C">
        <w:rPr>
          <w:rFonts w:ascii="Arial" w:hAnsi="Arial" w:cs="Arial"/>
          <w:b/>
          <w:sz w:val="24"/>
          <w:szCs w:val="24"/>
        </w:rPr>
        <w:t xml:space="preserve">o odabiru najpovoljnije ponude za </w:t>
      </w:r>
      <w:bookmarkEnd w:id="11"/>
      <w:r w:rsidRPr="002A115C">
        <w:rPr>
          <w:rFonts w:ascii="Arial" w:hAnsi="Arial" w:cs="Arial"/>
          <w:b/>
          <w:sz w:val="24"/>
          <w:szCs w:val="24"/>
        </w:rPr>
        <w:t>izradu sadržaja i dizajna informativne brošure u sklopu projekta „KARIGAD(M)OR(E)“</w:t>
      </w:r>
    </w:p>
    <w:p w14:paraId="6B83800E" w14:textId="77777777" w:rsidR="00A035DF" w:rsidRPr="002A115C" w:rsidRDefault="00A035DF" w:rsidP="00A8015B">
      <w:pPr>
        <w:pStyle w:val="Bezproreda"/>
        <w:jc w:val="center"/>
        <w:rPr>
          <w:rFonts w:ascii="Arial" w:hAnsi="Arial" w:cs="Arial"/>
          <w:b/>
          <w:sz w:val="20"/>
          <w:szCs w:val="20"/>
        </w:rPr>
      </w:pPr>
    </w:p>
    <w:p w14:paraId="2E1B6F7D" w14:textId="77777777" w:rsidR="00A8015B" w:rsidRPr="002A115C" w:rsidRDefault="00A8015B" w:rsidP="00A8015B">
      <w:pPr>
        <w:pStyle w:val="Bezproreda"/>
        <w:jc w:val="center"/>
        <w:rPr>
          <w:rFonts w:ascii="Arial" w:hAnsi="Arial" w:cs="Arial"/>
          <w:b/>
          <w:sz w:val="20"/>
          <w:szCs w:val="20"/>
        </w:rPr>
      </w:pPr>
    </w:p>
    <w:p w14:paraId="6D90D3B8" w14:textId="77777777" w:rsidR="00A8015B" w:rsidRPr="002A115C" w:rsidRDefault="00A8015B" w:rsidP="00A8015B">
      <w:pPr>
        <w:pStyle w:val="Bezproreda"/>
        <w:jc w:val="center"/>
        <w:rPr>
          <w:rFonts w:ascii="Arial" w:hAnsi="Arial" w:cs="Arial"/>
          <w:b/>
          <w:sz w:val="24"/>
          <w:szCs w:val="24"/>
        </w:rPr>
      </w:pPr>
      <w:r w:rsidRPr="002A115C">
        <w:rPr>
          <w:rFonts w:ascii="Arial" w:hAnsi="Arial" w:cs="Arial"/>
          <w:b/>
          <w:sz w:val="24"/>
          <w:szCs w:val="24"/>
        </w:rPr>
        <w:t>I.</w:t>
      </w:r>
    </w:p>
    <w:p w14:paraId="68172B5C" w14:textId="77777777" w:rsidR="00A8015B" w:rsidRPr="002A115C" w:rsidRDefault="00A8015B" w:rsidP="00A8015B">
      <w:pPr>
        <w:pStyle w:val="Bezproreda"/>
        <w:jc w:val="both"/>
        <w:rPr>
          <w:rFonts w:ascii="Arial" w:hAnsi="Arial" w:cs="Arial"/>
          <w:sz w:val="24"/>
          <w:szCs w:val="24"/>
        </w:rPr>
      </w:pPr>
      <w:r w:rsidRPr="002A115C">
        <w:rPr>
          <w:rFonts w:ascii="Arial" w:hAnsi="Arial" w:cs="Arial"/>
          <w:sz w:val="24"/>
          <w:szCs w:val="24"/>
        </w:rPr>
        <w:tab/>
        <w:t xml:space="preserve">U postupku provedbe jednostavne nabave za uslugu izrade sadržaja i dizajna informativne brošure u sklopu projekta „KARIGAD(M)OR(E)“, odabrana je ponuda KULTUR BÜRO </w:t>
      </w:r>
      <w:proofErr w:type="spellStart"/>
      <w:r w:rsidRPr="002A115C">
        <w:rPr>
          <w:rFonts w:ascii="Arial" w:hAnsi="Arial" w:cs="Arial"/>
          <w:sz w:val="24"/>
          <w:szCs w:val="24"/>
        </w:rPr>
        <w:t>j.d.o.o</w:t>
      </w:r>
      <w:proofErr w:type="spellEnd"/>
      <w:r w:rsidRPr="002A115C">
        <w:rPr>
          <w:rFonts w:ascii="Arial" w:hAnsi="Arial" w:cs="Arial"/>
          <w:sz w:val="24"/>
          <w:szCs w:val="24"/>
        </w:rPr>
        <w:t xml:space="preserve">., Eugena Kumičića 31, 52210 Rovinj, OIB: 65222454950, broj ponude: 8/2023 od 23.08.2023. godine, zaprimljene dana 23.08.2023. godine, za ponuđenu cijenu u iznosu od 660,00 EUR (bez PDV-a). </w:t>
      </w:r>
    </w:p>
    <w:p w14:paraId="5BE74974" w14:textId="77777777" w:rsidR="00A8015B" w:rsidRPr="002A115C" w:rsidRDefault="00A8015B" w:rsidP="00A8015B">
      <w:pPr>
        <w:pStyle w:val="Bezproreda"/>
        <w:jc w:val="both"/>
        <w:rPr>
          <w:rFonts w:ascii="Arial" w:hAnsi="Arial" w:cs="Arial"/>
          <w:sz w:val="16"/>
          <w:szCs w:val="16"/>
        </w:rPr>
      </w:pPr>
    </w:p>
    <w:p w14:paraId="52F9C998" w14:textId="77777777" w:rsidR="00A8015B" w:rsidRPr="002A115C" w:rsidRDefault="00A8015B" w:rsidP="00A8015B">
      <w:pPr>
        <w:pStyle w:val="Bezproreda"/>
        <w:ind w:firstLine="708"/>
        <w:jc w:val="both"/>
        <w:rPr>
          <w:rFonts w:ascii="Arial" w:hAnsi="Arial" w:cs="Arial"/>
          <w:sz w:val="24"/>
          <w:szCs w:val="24"/>
          <w:u w:val="single"/>
        </w:rPr>
      </w:pPr>
      <w:r w:rsidRPr="002A115C">
        <w:rPr>
          <w:rFonts w:ascii="Arial" w:hAnsi="Arial" w:cs="Arial"/>
          <w:sz w:val="24"/>
          <w:szCs w:val="24"/>
          <w:u w:val="single"/>
        </w:rPr>
        <w:t>Opis predmeta nabave</w:t>
      </w:r>
    </w:p>
    <w:p w14:paraId="53B7BFFB" w14:textId="77777777" w:rsidR="00A8015B" w:rsidRPr="002A115C" w:rsidRDefault="00A8015B" w:rsidP="00A8015B">
      <w:pPr>
        <w:pStyle w:val="Bezproreda"/>
        <w:ind w:firstLine="708"/>
        <w:jc w:val="both"/>
        <w:rPr>
          <w:rFonts w:ascii="Arial" w:hAnsi="Arial" w:cs="Arial"/>
          <w:sz w:val="24"/>
          <w:szCs w:val="24"/>
        </w:rPr>
      </w:pPr>
      <w:r w:rsidRPr="002A115C">
        <w:rPr>
          <w:rFonts w:ascii="Arial" w:hAnsi="Arial" w:cs="Arial"/>
          <w:sz w:val="24"/>
          <w:szCs w:val="24"/>
        </w:rPr>
        <w:t>Predmet nabave je izrada sadržaja i dizajna informativne brošure u sklopu projekta „KARIGAD(M)OR(E)“, prema sljedećoj specifikaciji:</w:t>
      </w:r>
    </w:p>
    <w:p w14:paraId="4B4CF260" w14:textId="77777777" w:rsidR="00A8015B" w:rsidRPr="002A115C" w:rsidRDefault="00A8015B" w:rsidP="00A8015B">
      <w:pPr>
        <w:pStyle w:val="Bezproreda"/>
        <w:ind w:firstLine="708"/>
        <w:jc w:val="both"/>
        <w:rPr>
          <w:rFonts w:ascii="Arial" w:hAnsi="Arial" w:cs="Arial"/>
          <w:sz w:val="24"/>
          <w:szCs w:val="24"/>
        </w:rPr>
      </w:pPr>
      <w:r w:rsidRPr="002A115C">
        <w:rPr>
          <w:rFonts w:ascii="Arial" w:hAnsi="Arial" w:cs="Arial"/>
          <w:sz w:val="24"/>
          <w:szCs w:val="24"/>
        </w:rPr>
        <w:t>- Koncept i pisanje teksta,</w:t>
      </w:r>
    </w:p>
    <w:p w14:paraId="61FB1FD2" w14:textId="77777777" w:rsidR="00A8015B" w:rsidRDefault="00A8015B" w:rsidP="00A8015B">
      <w:pPr>
        <w:pStyle w:val="Bezproreda"/>
        <w:ind w:firstLine="708"/>
        <w:jc w:val="both"/>
        <w:rPr>
          <w:rFonts w:ascii="Arial" w:hAnsi="Arial" w:cs="Arial"/>
          <w:sz w:val="24"/>
          <w:szCs w:val="24"/>
        </w:rPr>
      </w:pPr>
      <w:r w:rsidRPr="002A115C">
        <w:rPr>
          <w:rFonts w:ascii="Arial" w:hAnsi="Arial" w:cs="Arial"/>
          <w:sz w:val="24"/>
          <w:szCs w:val="24"/>
        </w:rPr>
        <w:t>- Grafički dizajn i priprema za tisak.</w:t>
      </w:r>
    </w:p>
    <w:p w14:paraId="295AA80D" w14:textId="77777777" w:rsidR="00A035DF" w:rsidRPr="002A115C" w:rsidRDefault="00A035DF" w:rsidP="00A8015B">
      <w:pPr>
        <w:pStyle w:val="Bezproreda"/>
        <w:ind w:firstLine="708"/>
        <w:jc w:val="both"/>
        <w:rPr>
          <w:rFonts w:ascii="Arial" w:hAnsi="Arial" w:cs="Arial"/>
          <w:sz w:val="24"/>
          <w:szCs w:val="24"/>
        </w:rPr>
      </w:pPr>
    </w:p>
    <w:p w14:paraId="7A00980C" w14:textId="77777777" w:rsidR="00A8015B" w:rsidRPr="002A115C" w:rsidRDefault="00A8015B" w:rsidP="00A8015B">
      <w:pPr>
        <w:pStyle w:val="Bezproreda"/>
        <w:jc w:val="both"/>
        <w:rPr>
          <w:rFonts w:ascii="Arial" w:hAnsi="Arial" w:cs="Arial"/>
          <w:sz w:val="16"/>
          <w:szCs w:val="16"/>
          <w:highlight w:val="yellow"/>
        </w:rPr>
      </w:pPr>
    </w:p>
    <w:p w14:paraId="03D5FF9F" w14:textId="77777777" w:rsidR="00A8015B" w:rsidRPr="002A115C" w:rsidRDefault="00A8015B" w:rsidP="00A8015B">
      <w:pPr>
        <w:pStyle w:val="Bezproreda"/>
        <w:jc w:val="center"/>
        <w:rPr>
          <w:rFonts w:ascii="Arial" w:hAnsi="Arial" w:cs="Arial"/>
          <w:b/>
          <w:sz w:val="24"/>
          <w:szCs w:val="24"/>
        </w:rPr>
      </w:pPr>
      <w:r w:rsidRPr="002A115C">
        <w:rPr>
          <w:rFonts w:ascii="Arial" w:hAnsi="Arial" w:cs="Arial"/>
          <w:b/>
          <w:sz w:val="24"/>
          <w:szCs w:val="24"/>
        </w:rPr>
        <w:lastRenderedPageBreak/>
        <w:t>II.</w:t>
      </w:r>
    </w:p>
    <w:p w14:paraId="43BC2298" w14:textId="77777777" w:rsidR="00A8015B" w:rsidRPr="002A115C" w:rsidRDefault="00A8015B" w:rsidP="00A8015B">
      <w:pPr>
        <w:pStyle w:val="Bezproreda"/>
        <w:jc w:val="both"/>
        <w:rPr>
          <w:rFonts w:ascii="Arial" w:hAnsi="Arial" w:cs="Arial"/>
          <w:sz w:val="24"/>
          <w:szCs w:val="24"/>
        </w:rPr>
      </w:pPr>
      <w:r w:rsidRPr="002A115C">
        <w:rPr>
          <w:rFonts w:ascii="Arial" w:hAnsi="Arial" w:cs="Arial"/>
          <w:b/>
          <w:sz w:val="24"/>
          <w:szCs w:val="24"/>
        </w:rPr>
        <w:tab/>
      </w:r>
      <w:r w:rsidRPr="002A115C">
        <w:rPr>
          <w:rFonts w:ascii="Arial" w:hAnsi="Arial" w:cs="Arial"/>
          <w:sz w:val="24"/>
          <w:szCs w:val="24"/>
        </w:rPr>
        <w:t xml:space="preserve">Naručitelj usluge iz </w:t>
      </w:r>
      <w:proofErr w:type="spellStart"/>
      <w:r w:rsidRPr="002A115C">
        <w:rPr>
          <w:rFonts w:ascii="Arial" w:hAnsi="Arial" w:cs="Arial"/>
          <w:sz w:val="24"/>
          <w:szCs w:val="24"/>
        </w:rPr>
        <w:t>toč</w:t>
      </w:r>
      <w:proofErr w:type="spellEnd"/>
      <w:r w:rsidRPr="002A115C">
        <w:rPr>
          <w:rFonts w:ascii="Arial" w:hAnsi="Arial" w:cs="Arial"/>
          <w:sz w:val="24"/>
          <w:szCs w:val="24"/>
        </w:rPr>
        <w:t xml:space="preserve">. I. ove Odluke je Općina Brtonigla-Verteneglio, Trg Sv. Zenona 1, Brtonigla-Verteneglio, OIB 81025770849. </w:t>
      </w:r>
    </w:p>
    <w:p w14:paraId="23880506" w14:textId="77777777" w:rsidR="00A8015B" w:rsidRPr="002A115C" w:rsidRDefault="00A8015B" w:rsidP="00A8015B">
      <w:pPr>
        <w:pStyle w:val="Bezproreda"/>
        <w:ind w:firstLine="708"/>
        <w:jc w:val="both"/>
        <w:rPr>
          <w:rFonts w:ascii="Arial" w:hAnsi="Arial" w:cs="Arial"/>
          <w:sz w:val="24"/>
          <w:szCs w:val="24"/>
        </w:rPr>
      </w:pPr>
      <w:r w:rsidRPr="002A115C">
        <w:rPr>
          <w:rFonts w:ascii="Arial" w:hAnsi="Arial" w:cs="Arial"/>
          <w:sz w:val="24"/>
          <w:szCs w:val="24"/>
        </w:rPr>
        <w:t>Naručitelj će odabranom ponuditelju dostaviti Narudžbenicu za realizaciju usluge.</w:t>
      </w:r>
    </w:p>
    <w:p w14:paraId="34358EEC" w14:textId="77777777" w:rsidR="00A8015B" w:rsidRPr="002A115C" w:rsidRDefault="00A8015B" w:rsidP="00A8015B">
      <w:pPr>
        <w:pStyle w:val="Bezproreda"/>
        <w:rPr>
          <w:rFonts w:ascii="Arial" w:hAnsi="Arial" w:cs="Arial"/>
          <w:sz w:val="24"/>
          <w:szCs w:val="24"/>
        </w:rPr>
      </w:pPr>
    </w:p>
    <w:p w14:paraId="05B8C21D" w14:textId="77777777" w:rsidR="00A8015B" w:rsidRPr="002A115C" w:rsidRDefault="00A8015B" w:rsidP="00A8015B">
      <w:pPr>
        <w:pStyle w:val="Bezproreda"/>
        <w:jc w:val="center"/>
        <w:rPr>
          <w:rFonts w:ascii="Arial" w:hAnsi="Arial" w:cs="Arial"/>
          <w:b/>
          <w:sz w:val="24"/>
          <w:szCs w:val="24"/>
        </w:rPr>
      </w:pPr>
      <w:r w:rsidRPr="002A115C">
        <w:rPr>
          <w:rFonts w:ascii="Arial" w:hAnsi="Arial" w:cs="Arial"/>
          <w:b/>
          <w:sz w:val="24"/>
          <w:szCs w:val="24"/>
        </w:rPr>
        <w:t>III.</w:t>
      </w:r>
    </w:p>
    <w:p w14:paraId="1BFB85DD" w14:textId="77777777" w:rsidR="00A8015B" w:rsidRPr="002A115C" w:rsidRDefault="00A8015B" w:rsidP="00A8015B">
      <w:pPr>
        <w:pStyle w:val="Bezproreda"/>
        <w:ind w:firstLine="708"/>
        <w:jc w:val="both"/>
        <w:rPr>
          <w:rFonts w:ascii="Arial" w:hAnsi="Arial" w:cs="Arial"/>
          <w:sz w:val="24"/>
          <w:szCs w:val="24"/>
        </w:rPr>
      </w:pPr>
      <w:r w:rsidRPr="002A115C">
        <w:rPr>
          <w:rFonts w:ascii="Arial" w:hAnsi="Arial" w:cs="Arial"/>
          <w:sz w:val="24"/>
          <w:szCs w:val="24"/>
        </w:rPr>
        <w:t xml:space="preserve">Plaćanje usluge iz </w:t>
      </w:r>
      <w:proofErr w:type="spellStart"/>
      <w:r w:rsidRPr="002A115C">
        <w:rPr>
          <w:rFonts w:ascii="Arial" w:hAnsi="Arial" w:cs="Arial"/>
          <w:sz w:val="24"/>
          <w:szCs w:val="24"/>
        </w:rPr>
        <w:t>toč</w:t>
      </w:r>
      <w:proofErr w:type="spellEnd"/>
      <w:r w:rsidRPr="002A115C">
        <w:rPr>
          <w:rFonts w:ascii="Arial" w:hAnsi="Arial" w:cs="Arial"/>
          <w:sz w:val="24"/>
          <w:szCs w:val="24"/>
        </w:rPr>
        <w:t xml:space="preserve">. I. ove Odluke vršiti će se virmanskim nalogom, u roku od 15 (petnaest) dana od dana primitka računa od strane Izvršitelja, po izvršenju predmeta nabave. </w:t>
      </w:r>
    </w:p>
    <w:p w14:paraId="1B4B3306" w14:textId="77777777" w:rsidR="00A8015B" w:rsidRPr="002A115C" w:rsidRDefault="00A8015B" w:rsidP="00A8015B">
      <w:pPr>
        <w:pStyle w:val="Bezproreda"/>
        <w:ind w:firstLine="708"/>
        <w:jc w:val="both"/>
        <w:rPr>
          <w:rFonts w:ascii="Arial" w:eastAsia="Times New Roman" w:hAnsi="Arial" w:cs="Arial"/>
          <w:sz w:val="24"/>
          <w:szCs w:val="24"/>
          <w:lang w:eastAsia="hr-HR"/>
        </w:rPr>
      </w:pPr>
      <w:r w:rsidRPr="002A115C">
        <w:rPr>
          <w:rFonts w:ascii="Arial" w:eastAsia="Times New Roman" w:hAnsi="Arial" w:cs="Arial"/>
          <w:sz w:val="24"/>
          <w:szCs w:val="24"/>
          <w:lang w:eastAsia="hr-HR"/>
        </w:rPr>
        <w:t xml:space="preserve">Za plaćanje usluge iz ove Odluke koristiti će se proračunska sredstva koja su planirana Općinskim proračunom Općine Brtonigla-Verteneglio za 2023. godinu (račun 41139 pozicija 516, naziv: UREĐENJE PARKA KARIGADOR - Paneli i brošure).      </w:t>
      </w:r>
    </w:p>
    <w:p w14:paraId="2EF12873" w14:textId="77777777" w:rsidR="00A8015B" w:rsidRPr="002A115C" w:rsidRDefault="00A8015B" w:rsidP="00A8015B">
      <w:pPr>
        <w:pStyle w:val="Bezproreda"/>
        <w:ind w:firstLine="708"/>
        <w:jc w:val="both"/>
        <w:rPr>
          <w:rFonts w:ascii="Arial" w:eastAsia="Times New Roman" w:hAnsi="Arial" w:cs="Arial"/>
          <w:sz w:val="24"/>
          <w:szCs w:val="24"/>
          <w:lang w:eastAsia="hr-HR"/>
        </w:rPr>
      </w:pPr>
      <w:r w:rsidRPr="002A115C">
        <w:rPr>
          <w:rFonts w:ascii="Arial" w:eastAsia="Times New Roman" w:hAnsi="Arial" w:cs="Arial"/>
          <w:sz w:val="24"/>
          <w:szCs w:val="24"/>
          <w:lang w:eastAsia="hr-HR"/>
        </w:rPr>
        <w:t xml:space="preserve">Za nabavu predmetne usluge, podnesena ja prijava na FLAG natječaj za dodjelu potpore projektima u okviru </w:t>
      </w:r>
      <w:proofErr w:type="spellStart"/>
      <w:r w:rsidRPr="002A115C">
        <w:rPr>
          <w:rFonts w:ascii="Arial" w:eastAsia="Times New Roman" w:hAnsi="Arial" w:cs="Arial"/>
          <w:sz w:val="24"/>
          <w:szCs w:val="24"/>
          <w:lang w:eastAsia="hr-HR"/>
        </w:rPr>
        <w:t>Podmjere</w:t>
      </w:r>
      <w:proofErr w:type="spellEnd"/>
      <w:r w:rsidRPr="002A115C">
        <w:rPr>
          <w:rFonts w:ascii="Arial" w:eastAsia="Times New Roman" w:hAnsi="Arial" w:cs="Arial"/>
          <w:sz w:val="24"/>
          <w:szCs w:val="24"/>
          <w:lang w:eastAsia="hr-HR"/>
        </w:rPr>
        <w:t xml:space="preserve"> 2.2.1. „Potpora aktivnostima pokretanja, razvoja i unapređenja dodatnih sadržaja na FLAG području“ iz Lokalne razvojne strategije u ribarstvu 2014. – 2020. FLAG-a </w:t>
      </w:r>
      <w:proofErr w:type="spellStart"/>
      <w:r w:rsidRPr="002A115C">
        <w:rPr>
          <w:rFonts w:ascii="Arial" w:eastAsia="Times New Roman" w:hAnsi="Arial" w:cs="Arial"/>
          <w:sz w:val="24"/>
          <w:szCs w:val="24"/>
          <w:lang w:eastAsia="hr-HR"/>
        </w:rPr>
        <w:t>Pinna</w:t>
      </w:r>
      <w:proofErr w:type="spellEnd"/>
      <w:r w:rsidRPr="002A115C">
        <w:rPr>
          <w:rFonts w:ascii="Arial" w:eastAsia="Times New Roman" w:hAnsi="Arial" w:cs="Arial"/>
          <w:sz w:val="24"/>
          <w:szCs w:val="24"/>
          <w:lang w:eastAsia="hr-HR"/>
        </w:rPr>
        <w:t xml:space="preserve"> </w:t>
      </w:r>
      <w:proofErr w:type="spellStart"/>
      <w:r w:rsidRPr="002A115C">
        <w:rPr>
          <w:rFonts w:ascii="Arial" w:eastAsia="Times New Roman" w:hAnsi="Arial" w:cs="Arial"/>
          <w:sz w:val="24"/>
          <w:szCs w:val="24"/>
          <w:lang w:eastAsia="hr-HR"/>
        </w:rPr>
        <w:t>nobilis</w:t>
      </w:r>
      <w:proofErr w:type="spellEnd"/>
      <w:r w:rsidRPr="002A115C">
        <w:rPr>
          <w:rFonts w:ascii="Arial" w:eastAsia="Times New Roman" w:hAnsi="Arial" w:cs="Arial"/>
          <w:sz w:val="24"/>
          <w:szCs w:val="24"/>
          <w:lang w:eastAsia="hr-HR"/>
        </w:rPr>
        <w:t xml:space="preserve"> te će se troškovi financirati europskim sredstvima iz Operativnog programa za pomorstvo i ribarstvo.</w:t>
      </w:r>
    </w:p>
    <w:p w14:paraId="74A99140" w14:textId="77777777" w:rsidR="00A8015B" w:rsidRPr="002A115C" w:rsidRDefault="00A8015B" w:rsidP="00A8015B">
      <w:pPr>
        <w:pStyle w:val="Bezproreda"/>
        <w:ind w:firstLine="708"/>
        <w:jc w:val="both"/>
        <w:rPr>
          <w:rFonts w:ascii="Arial" w:hAnsi="Arial" w:cs="Arial"/>
          <w:sz w:val="24"/>
          <w:szCs w:val="24"/>
          <w:highlight w:val="yellow"/>
        </w:rPr>
      </w:pPr>
    </w:p>
    <w:p w14:paraId="28363D69" w14:textId="77777777" w:rsidR="00A8015B" w:rsidRPr="002A115C" w:rsidRDefault="00A8015B" w:rsidP="00A8015B">
      <w:pPr>
        <w:pStyle w:val="Bezproreda"/>
        <w:jc w:val="center"/>
        <w:rPr>
          <w:rFonts w:ascii="Arial" w:hAnsi="Arial" w:cs="Arial"/>
          <w:b/>
          <w:sz w:val="24"/>
          <w:szCs w:val="24"/>
        </w:rPr>
      </w:pPr>
      <w:r w:rsidRPr="002A115C">
        <w:rPr>
          <w:rFonts w:ascii="Arial" w:hAnsi="Arial" w:cs="Arial"/>
          <w:b/>
          <w:sz w:val="24"/>
          <w:szCs w:val="24"/>
        </w:rPr>
        <w:t>IV.</w:t>
      </w:r>
    </w:p>
    <w:p w14:paraId="43DEB40B" w14:textId="77777777" w:rsidR="00A8015B" w:rsidRPr="002A115C" w:rsidRDefault="00A8015B" w:rsidP="00A8015B">
      <w:pPr>
        <w:pStyle w:val="Bezproreda"/>
        <w:ind w:firstLine="708"/>
        <w:jc w:val="both"/>
        <w:rPr>
          <w:rFonts w:ascii="Arial" w:hAnsi="Arial" w:cs="Arial"/>
          <w:sz w:val="24"/>
          <w:szCs w:val="24"/>
        </w:rPr>
      </w:pPr>
      <w:r w:rsidRPr="002A115C">
        <w:rPr>
          <w:rFonts w:ascii="Arial" w:hAnsi="Arial" w:cs="Arial"/>
          <w:sz w:val="24"/>
          <w:szCs w:val="24"/>
        </w:rPr>
        <w:t xml:space="preserve">Za kontrolu izvršene usluge iz ove Odluke, prilikom koje će se kontrolirati pravodobnost, količina i kvaliteta, zadužuje se Tea Rakar, Viši stručni suradnik za provođenje projekata, EU fondova i društvene djelatnosti iz Jedinstvenog upravnog odjela Općine Brtonigla-Verteneglio.   </w:t>
      </w:r>
    </w:p>
    <w:p w14:paraId="51ADEE19" w14:textId="77777777" w:rsidR="00A8015B" w:rsidRPr="002A115C" w:rsidRDefault="00A8015B" w:rsidP="00A8015B">
      <w:pPr>
        <w:pStyle w:val="Bezproreda"/>
        <w:ind w:firstLine="708"/>
        <w:jc w:val="both"/>
        <w:rPr>
          <w:rFonts w:ascii="Arial" w:hAnsi="Arial" w:cs="Arial"/>
          <w:sz w:val="24"/>
          <w:szCs w:val="24"/>
        </w:rPr>
      </w:pPr>
      <w:r w:rsidRPr="002A115C">
        <w:rPr>
          <w:rFonts w:ascii="Arial" w:hAnsi="Arial" w:cs="Arial"/>
          <w:sz w:val="24"/>
          <w:szCs w:val="24"/>
        </w:rPr>
        <w:t xml:space="preserve">Zadužuje se Tea Rakar, Viši stručni suradnik za provođenje projekata, EU fondova i društvene djelatnosti iz Jedinstvenog upravnog odjela Općine Brtonigla-Verteneglio za izradu izvješća o obavljenoj kontroli iz prethodnog stavka ove točke. </w:t>
      </w:r>
    </w:p>
    <w:p w14:paraId="189428B3" w14:textId="77777777" w:rsidR="00A8015B" w:rsidRPr="002A115C" w:rsidRDefault="00A8015B" w:rsidP="00A8015B">
      <w:pPr>
        <w:pStyle w:val="Bezproreda"/>
        <w:ind w:firstLine="708"/>
        <w:jc w:val="both"/>
        <w:rPr>
          <w:rFonts w:ascii="Arial" w:hAnsi="Arial" w:cs="Arial"/>
          <w:sz w:val="24"/>
          <w:szCs w:val="24"/>
        </w:rPr>
      </w:pPr>
    </w:p>
    <w:p w14:paraId="06EA18EC" w14:textId="77777777" w:rsidR="00A8015B" w:rsidRPr="002A115C" w:rsidRDefault="00A8015B" w:rsidP="00A8015B">
      <w:pPr>
        <w:pStyle w:val="Bezproreda"/>
        <w:jc w:val="center"/>
        <w:rPr>
          <w:rFonts w:ascii="Arial" w:hAnsi="Arial" w:cs="Arial"/>
          <w:b/>
          <w:sz w:val="24"/>
          <w:szCs w:val="24"/>
        </w:rPr>
      </w:pPr>
      <w:r w:rsidRPr="002A115C">
        <w:rPr>
          <w:rFonts w:ascii="Arial" w:hAnsi="Arial" w:cs="Arial"/>
          <w:b/>
          <w:sz w:val="24"/>
          <w:szCs w:val="24"/>
        </w:rPr>
        <w:t>V.</w:t>
      </w:r>
    </w:p>
    <w:p w14:paraId="5DCACA8F" w14:textId="77777777" w:rsidR="00A8015B" w:rsidRPr="002A115C" w:rsidRDefault="00A8015B" w:rsidP="00A8015B">
      <w:pPr>
        <w:pStyle w:val="Bezproreda"/>
        <w:rPr>
          <w:rFonts w:ascii="Arial" w:hAnsi="Arial" w:cs="Arial"/>
          <w:sz w:val="24"/>
          <w:szCs w:val="24"/>
        </w:rPr>
      </w:pPr>
      <w:r w:rsidRPr="002A115C">
        <w:rPr>
          <w:rFonts w:ascii="Arial" w:hAnsi="Arial" w:cs="Arial"/>
          <w:sz w:val="24"/>
          <w:szCs w:val="24"/>
        </w:rPr>
        <w:tab/>
        <w:t>Ova Odluka stupa na snagu danom donošenja, a ista će se objaviti i u Službenim novinama Općine Brtonigla-Verteneglio.</w:t>
      </w:r>
    </w:p>
    <w:p w14:paraId="47C9ABF6" w14:textId="77777777" w:rsidR="00A8015B" w:rsidRDefault="00A8015B" w:rsidP="00A8015B">
      <w:pPr>
        <w:pStyle w:val="Bezproreda"/>
        <w:rPr>
          <w:rFonts w:ascii="Arial" w:hAnsi="Arial" w:cs="Arial"/>
          <w:sz w:val="24"/>
          <w:szCs w:val="24"/>
          <w:highlight w:val="yellow"/>
        </w:rPr>
      </w:pPr>
    </w:p>
    <w:p w14:paraId="16A75492" w14:textId="77777777" w:rsidR="00A035DF" w:rsidRPr="002A115C" w:rsidRDefault="00A035DF" w:rsidP="00A8015B">
      <w:pPr>
        <w:pStyle w:val="Bezproreda"/>
        <w:rPr>
          <w:rFonts w:ascii="Arial" w:hAnsi="Arial" w:cs="Arial"/>
          <w:sz w:val="24"/>
          <w:szCs w:val="24"/>
          <w:highlight w:val="yellow"/>
        </w:rPr>
      </w:pPr>
    </w:p>
    <w:p w14:paraId="1ED6D84E" w14:textId="77777777" w:rsidR="00A8015B" w:rsidRPr="002A115C" w:rsidRDefault="00A8015B" w:rsidP="00A8015B">
      <w:pPr>
        <w:pStyle w:val="Bezproreda"/>
        <w:rPr>
          <w:rFonts w:ascii="Arial" w:hAnsi="Arial" w:cs="Arial"/>
          <w:sz w:val="24"/>
          <w:szCs w:val="24"/>
        </w:rPr>
      </w:pPr>
      <w:r w:rsidRPr="002A115C">
        <w:rPr>
          <w:rFonts w:ascii="Arial" w:hAnsi="Arial" w:cs="Arial"/>
          <w:sz w:val="24"/>
          <w:szCs w:val="24"/>
        </w:rPr>
        <w:t>KLASA: 324-01/21-01/01</w:t>
      </w:r>
    </w:p>
    <w:p w14:paraId="3334FD4E" w14:textId="77777777" w:rsidR="00A8015B" w:rsidRPr="002A115C" w:rsidRDefault="00A8015B" w:rsidP="00A8015B">
      <w:pPr>
        <w:pStyle w:val="Bezproreda"/>
        <w:rPr>
          <w:rFonts w:ascii="Arial" w:hAnsi="Arial" w:cs="Arial"/>
          <w:sz w:val="24"/>
          <w:szCs w:val="24"/>
        </w:rPr>
      </w:pPr>
      <w:r w:rsidRPr="002A115C">
        <w:rPr>
          <w:rFonts w:ascii="Arial" w:hAnsi="Arial" w:cs="Arial"/>
          <w:sz w:val="24"/>
          <w:szCs w:val="24"/>
        </w:rPr>
        <w:t>URBROJ: 2163-13-04/03-23-79</w:t>
      </w:r>
    </w:p>
    <w:p w14:paraId="12E6726E" w14:textId="77777777" w:rsidR="00A8015B" w:rsidRDefault="00A8015B" w:rsidP="00A8015B">
      <w:pPr>
        <w:pStyle w:val="Bezproreda"/>
        <w:rPr>
          <w:rFonts w:ascii="Arial" w:hAnsi="Arial" w:cs="Arial"/>
          <w:sz w:val="24"/>
          <w:szCs w:val="24"/>
        </w:rPr>
      </w:pPr>
      <w:r w:rsidRPr="002A115C">
        <w:rPr>
          <w:rFonts w:ascii="Arial" w:hAnsi="Arial" w:cs="Arial"/>
          <w:sz w:val="24"/>
          <w:szCs w:val="24"/>
        </w:rPr>
        <w:t>Brtonigla-Verteneglio, 24.08.2023.</w:t>
      </w:r>
    </w:p>
    <w:p w14:paraId="5C93B16D" w14:textId="77777777" w:rsidR="00A035DF" w:rsidRPr="002A115C" w:rsidRDefault="00A035DF" w:rsidP="00A8015B">
      <w:pPr>
        <w:pStyle w:val="Bezproreda"/>
        <w:rPr>
          <w:rFonts w:ascii="Arial" w:hAnsi="Arial" w:cs="Arial"/>
          <w:sz w:val="24"/>
          <w:szCs w:val="24"/>
        </w:rPr>
      </w:pPr>
    </w:p>
    <w:p w14:paraId="2DC09850" w14:textId="77777777" w:rsidR="00A8015B" w:rsidRPr="002A115C" w:rsidRDefault="00A8015B" w:rsidP="00A8015B">
      <w:pPr>
        <w:pStyle w:val="Bezproreda"/>
        <w:rPr>
          <w:rFonts w:ascii="Arial" w:hAnsi="Arial" w:cs="Arial"/>
          <w:sz w:val="24"/>
          <w:szCs w:val="24"/>
        </w:rPr>
      </w:pPr>
    </w:p>
    <w:p w14:paraId="50A0114C" w14:textId="77777777" w:rsidR="00A8015B" w:rsidRPr="002A115C" w:rsidRDefault="00A8015B" w:rsidP="00A8015B">
      <w:pPr>
        <w:pStyle w:val="Bezproreda"/>
        <w:jc w:val="right"/>
        <w:rPr>
          <w:rFonts w:ascii="Arial" w:eastAsiaTheme="minorHAnsi" w:hAnsi="Arial" w:cs="Arial"/>
          <w:sz w:val="24"/>
          <w:szCs w:val="24"/>
        </w:rPr>
      </w:pPr>
      <w:r w:rsidRPr="002A115C">
        <w:rPr>
          <w:rFonts w:ascii="Arial" w:hAnsi="Arial" w:cs="Arial"/>
          <w:sz w:val="24"/>
          <w:szCs w:val="24"/>
        </w:rPr>
        <w:t xml:space="preserve"> </w:t>
      </w:r>
      <w:bookmarkEnd w:id="10"/>
      <w:r w:rsidRPr="002A115C">
        <w:rPr>
          <w:rFonts w:ascii="Arial" w:eastAsiaTheme="minorHAnsi" w:hAnsi="Arial" w:cs="Arial"/>
          <w:sz w:val="24"/>
          <w:szCs w:val="24"/>
        </w:rPr>
        <w:t>OPĆINA BRTONIGLA-VERTENEGLIO</w:t>
      </w:r>
    </w:p>
    <w:p w14:paraId="27C48174" w14:textId="77777777" w:rsidR="00A8015B" w:rsidRPr="002A115C" w:rsidRDefault="00A8015B" w:rsidP="00A8015B">
      <w:pPr>
        <w:pStyle w:val="Bezproreda"/>
        <w:jc w:val="right"/>
        <w:rPr>
          <w:rFonts w:ascii="Arial" w:eastAsiaTheme="minorHAnsi" w:hAnsi="Arial" w:cs="Arial"/>
          <w:sz w:val="24"/>
          <w:szCs w:val="24"/>
        </w:rPr>
      </w:pPr>
      <w:r w:rsidRPr="002A115C">
        <w:rPr>
          <w:rFonts w:ascii="Arial" w:eastAsiaTheme="minorHAnsi" w:hAnsi="Arial" w:cs="Arial"/>
          <w:sz w:val="24"/>
          <w:szCs w:val="24"/>
        </w:rPr>
        <w:t>Načelnik</w:t>
      </w:r>
    </w:p>
    <w:p w14:paraId="38A707BF" w14:textId="1FD70379" w:rsidR="00A8015B" w:rsidRDefault="00A8015B" w:rsidP="00A8015B">
      <w:pPr>
        <w:pStyle w:val="Bezproreda"/>
        <w:jc w:val="right"/>
        <w:rPr>
          <w:rFonts w:ascii="Arial" w:eastAsiaTheme="minorHAnsi" w:hAnsi="Arial" w:cs="Arial"/>
          <w:sz w:val="24"/>
          <w:szCs w:val="24"/>
        </w:rPr>
      </w:pPr>
      <w:r w:rsidRPr="002A115C">
        <w:rPr>
          <w:rFonts w:ascii="Arial" w:eastAsiaTheme="minorHAnsi" w:hAnsi="Arial" w:cs="Arial"/>
          <w:sz w:val="24"/>
          <w:szCs w:val="24"/>
        </w:rPr>
        <w:t xml:space="preserve">Neš Sinožić, </w:t>
      </w:r>
      <w:proofErr w:type="spellStart"/>
      <w:r w:rsidRPr="002A115C">
        <w:rPr>
          <w:rFonts w:ascii="Arial" w:eastAsiaTheme="minorHAnsi" w:hAnsi="Arial" w:cs="Arial"/>
          <w:sz w:val="24"/>
          <w:szCs w:val="24"/>
        </w:rPr>
        <w:t>mag.ing.agr</w:t>
      </w:r>
      <w:proofErr w:type="spellEnd"/>
      <w:r w:rsidRPr="002A115C">
        <w:rPr>
          <w:rFonts w:ascii="Arial" w:eastAsiaTheme="minorHAnsi" w:hAnsi="Arial" w:cs="Arial"/>
          <w:sz w:val="24"/>
          <w:szCs w:val="24"/>
        </w:rPr>
        <w:t>.</w:t>
      </w:r>
      <w:r w:rsidR="00A035DF">
        <w:rPr>
          <w:rFonts w:ascii="Arial" w:eastAsiaTheme="minorHAnsi" w:hAnsi="Arial" w:cs="Arial"/>
          <w:sz w:val="24"/>
          <w:szCs w:val="24"/>
        </w:rPr>
        <w:t xml:space="preserve"> v.r.</w:t>
      </w:r>
    </w:p>
    <w:p w14:paraId="1AADC7DB" w14:textId="77777777" w:rsidR="00A035DF" w:rsidRDefault="00A035DF" w:rsidP="00A8015B">
      <w:pPr>
        <w:pStyle w:val="Bezproreda"/>
        <w:jc w:val="right"/>
        <w:rPr>
          <w:rFonts w:ascii="Arial" w:eastAsiaTheme="minorHAnsi" w:hAnsi="Arial" w:cs="Arial"/>
          <w:sz w:val="24"/>
          <w:szCs w:val="24"/>
        </w:rPr>
      </w:pPr>
    </w:p>
    <w:p w14:paraId="755E07AB" w14:textId="77777777" w:rsidR="00A035DF" w:rsidRPr="002A115C" w:rsidRDefault="00A035DF" w:rsidP="00A8015B">
      <w:pPr>
        <w:pStyle w:val="Bezproreda"/>
        <w:jc w:val="right"/>
        <w:rPr>
          <w:rFonts w:ascii="Arial" w:eastAsiaTheme="minorHAnsi" w:hAnsi="Arial" w:cs="Arial"/>
          <w:sz w:val="24"/>
          <w:szCs w:val="24"/>
        </w:rPr>
      </w:pPr>
    </w:p>
    <w:p w14:paraId="7AE10499" w14:textId="77777777" w:rsidR="00A8015B" w:rsidRPr="002A115C" w:rsidRDefault="00A8015B" w:rsidP="00A8015B">
      <w:pPr>
        <w:pStyle w:val="Bezproreda"/>
        <w:ind w:left="3540" w:firstLine="708"/>
        <w:rPr>
          <w:rFonts w:ascii="Arial" w:hAnsi="Arial" w:cs="Arial"/>
          <w:sz w:val="24"/>
          <w:szCs w:val="24"/>
        </w:rPr>
      </w:pPr>
    </w:p>
    <w:p w14:paraId="373FB0FF" w14:textId="77777777" w:rsidR="00A8015B" w:rsidRPr="002A115C" w:rsidRDefault="00A8015B" w:rsidP="00A8015B">
      <w:pPr>
        <w:jc w:val="center"/>
        <w:rPr>
          <w:rFonts w:cs="Arial"/>
          <w:sz w:val="24"/>
          <w:szCs w:val="24"/>
          <w:lang w:val="hr-HR"/>
        </w:rPr>
      </w:pPr>
    </w:p>
    <w:p w14:paraId="2C781286" w14:textId="77777777" w:rsidR="00A8015B" w:rsidRPr="002A115C" w:rsidRDefault="00A8015B" w:rsidP="00A8015B">
      <w:pPr>
        <w:pStyle w:val="ListParagraph"/>
        <w:numPr>
          <w:ilvl w:val="0"/>
          <w:numId w:val="43"/>
        </w:numPr>
        <w:jc w:val="center"/>
        <w:rPr>
          <w:rFonts w:cs="Arial"/>
          <w:sz w:val="24"/>
          <w:szCs w:val="24"/>
          <w:lang w:val="hr-HR"/>
        </w:rPr>
      </w:pPr>
    </w:p>
    <w:p w14:paraId="532FC3B3" w14:textId="77777777" w:rsidR="00A8015B" w:rsidRDefault="00A8015B" w:rsidP="00A8015B">
      <w:pPr>
        <w:jc w:val="center"/>
        <w:rPr>
          <w:rFonts w:cs="Arial"/>
          <w:sz w:val="24"/>
          <w:szCs w:val="24"/>
          <w:lang w:val="hr-HR"/>
        </w:rPr>
      </w:pPr>
    </w:p>
    <w:p w14:paraId="7EC60222" w14:textId="77777777" w:rsidR="00A035DF" w:rsidRDefault="00A035DF" w:rsidP="00A8015B">
      <w:pPr>
        <w:jc w:val="center"/>
        <w:rPr>
          <w:rFonts w:cs="Arial"/>
          <w:sz w:val="24"/>
          <w:szCs w:val="24"/>
          <w:lang w:val="hr-HR"/>
        </w:rPr>
      </w:pPr>
    </w:p>
    <w:p w14:paraId="590AEE54" w14:textId="77777777" w:rsidR="00A035DF" w:rsidRPr="002A115C" w:rsidRDefault="00A035DF" w:rsidP="00A8015B">
      <w:pPr>
        <w:jc w:val="center"/>
        <w:rPr>
          <w:rFonts w:cs="Arial"/>
          <w:sz w:val="24"/>
          <w:szCs w:val="24"/>
          <w:lang w:val="hr-HR"/>
        </w:rPr>
      </w:pPr>
    </w:p>
    <w:p w14:paraId="73E47E2F" w14:textId="77777777" w:rsidR="00A8015B" w:rsidRPr="002A115C" w:rsidRDefault="00A8015B" w:rsidP="00A8015B">
      <w:pPr>
        <w:jc w:val="center"/>
        <w:rPr>
          <w:rFonts w:cs="Arial"/>
          <w:sz w:val="24"/>
          <w:szCs w:val="24"/>
          <w:lang w:val="hr-HR"/>
        </w:rPr>
      </w:pPr>
    </w:p>
    <w:p w14:paraId="4F9B4C86" w14:textId="77777777" w:rsidR="00A035DF" w:rsidRDefault="00A8015B" w:rsidP="00A8015B">
      <w:pPr>
        <w:rPr>
          <w:rFonts w:ascii="Arial" w:hAnsi="Arial" w:cs="Arial"/>
          <w:sz w:val="16"/>
          <w:lang w:val="hr-HR"/>
        </w:rPr>
      </w:pPr>
      <w:r w:rsidRPr="002A115C">
        <w:rPr>
          <w:rFonts w:ascii="Arial" w:hAnsi="Arial" w:cs="Arial"/>
          <w:sz w:val="16"/>
          <w:lang w:val="hr-HR"/>
        </w:rPr>
        <w:t xml:space="preserve">                                </w:t>
      </w:r>
    </w:p>
    <w:p w14:paraId="363C3911" w14:textId="77777777" w:rsidR="00A035DF" w:rsidRDefault="00A035DF" w:rsidP="00A8015B">
      <w:pPr>
        <w:rPr>
          <w:rFonts w:ascii="Arial" w:hAnsi="Arial" w:cs="Arial"/>
          <w:sz w:val="16"/>
          <w:lang w:val="hr-HR"/>
        </w:rPr>
      </w:pPr>
    </w:p>
    <w:p w14:paraId="2D3A4E56" w14:textId="5B80F12B" w:rsidR="00A8015B" w:rsidRPr="002A115C" w:rsidRDefault="00A035DF" w:rsidP="00A8015B">
      <w:pPr>
        <w:rPr>
          <w:rFonts w:ascii="Arial" w:hAnsi="Arial" w:cs="Arial"/>
          <w:lang w:val="hr-HR"/>
        </w:rPr>
      </w:pPr>
      <w:r>
        <w:rPr>
          <w:rFonts w:ascii="Arial" w:hAnsi="Arial" w:cs="Arial"/>
          <w:sz w:val="16"/>
          <w:lang w:val="hr-HR"/>
        </w:rPr>
        <w:t xml:space="preserve">                               </w:t>
      </w:r>
      <w:r w:rsidR="00A8015B" w:rsidRPr="002A115C">
        <w:rPr>
          <w:rFonts w:ascii="Arial" w:hAnsi="Arial" w:cs="Arial"/>
          <w:sz w:val="16"/>
          <w:lang w:val="hr-HR"/>
        </w:rPr>
        <w:t xml:space="preserve">           </w:t>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fldChar w:fldCharType="begin"/>
      </w:r>
      <w:r w:rsidR="00A8015B" w:rsidRPr="002A115C">
        <w:rPr>
          <w:rFonts w:ascii="Arial" w:hAnsi="Arial" w:cs="Arial"/>
          <w:lang w:val="hr-HR"/>
        </w:rPr>
        <w:instrText xml:space="preserve"> INCLUDEPICTURE  "http://rizicna.azo.hr/iszo/images/grb_rh.jpg" \* MERGEFORMATINET </w:instrText>
      </w:r>
      <w:r w:rsidR="00A8015B" w:rsidRPr="002A115C">
        <w:rPr>
          <w:rFonts w:ascii="Arial" w:hAnsi="Arial" w:cs="Arial"/>
          <w:lang w:val="hr-HR"/>
        </w:rPr>
        <w:fldChar w:fldCharType="separate"/>
      </w:r>
      <w:r w:rsidR="00A8015B" w:rsidRPr="002A115C">
        <w:rPr>
          <w:rFonts w:ascii="Arial" w:hAnsi="Arial" w:cs="Arial"/>
          <w:lang w:val="hr-HR"/>
        </w:rPr>
        <w:pict w14:anchorId="23271416">
          <v:shape id="_x0000_i1059" type="#_x0000_t75" style="width:18.75pt;height:21.75pt">
            <v:imagedata r:id="rId9" r:href="rId17"/>
          </v:shape>
        </w:pict>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r w:rsidR="00A8015B" w:rsidRPr="002A115C">
        <w:rPr>
          <w:rFonts w:ascii="Arial" w:hAnsi="Arial" w:cs="Arial"/>
          <w:lang w:val="hr-HR"/>
        </w:rPr>
        <w:fldChar w:fldCharType="end"/>
      </w:r>
    </w:p>
    <w:p w14:paraId="30DBF184" w14:textId="77777777" w:rsidR="00A8015B" w:rsidRPr="002A115C" w:rsidRDefault="00A8015B" w:rsidP="00A8015B">
      <w:pPr>
        <w:ind w:left="142"/>
        <w:rPr>
          <w:rFonts w:ascii="Arial" w:hAnsi="Arial" w:cs="Arial"/>
          <w:sz w:val="16"/>
          <w:szCs w:val="16"/>
          <w:lang w:val="hr-HR"/>
        </w:rPr>
      </w:pPr>
      <w:r w:rsidRPr="002A115C">
        <w:rPr>
          <w:rFonts w:ascii="Arial" w:hAnsi="Arial" w:cs="Arial"/>
          <w:sz w:val="16"/>
          <w:szCs w:val="16"/>
          <w:lang w:val="hr-HR"/>
        </w:rPr>
        <w:t xml:space="preserve"> REPUBLIKA HRVATSKA - REPUBBLICA DI CROAZIA</w:t>
      </w:r>
    </w:p>
    <w:p w14:paraId="00CD183E" w14:textId="77777777" w:rsidR="00A8015B" w:rsidRPr="002A115C" w:rsidRDefault="00A8015B" w:rsidP="00A8015B">
      <w:pPr>
        <w:ind w:left="142"/>
        <w:rPr>
          <w:rFonts w:ascii="Arial" w:hAnsi="Arial" w:cs="Arial"/>
          <w:sz w:val="16"/>
          <w:szCs w:val="16"/>
          <w:lang w:val="hr-HR"/>
        </w:rPr>
      </w:pPr>
      <w:r w:rsidRPr="002A115C">
        <w:rPr>
          <w:rFonts w:ascii="Arial" w:hAnsi="Arial" w:cs="Arial"/>
          <w:noProof/>
          <w:lang w:val="hr-HR"/>
        </w:rPr>
        <w:drawing>
          <wp:anchor distT="0" distB="0" distL="114300" distR="114300" simplePos="0" relativeHeight="251663360" behindDoc="0" locked="0" layoutInCell="1" allowOverlap="1" wp14:anchorId="75006802" wp14:editId="2BA3112F">
            <wp:simplePos x="0" y="0"/>
            <wp:positionH relativeFrom="column">
              <wp:posOffset>-302260</wp:posOffset>
            </wp:positionH>
            <wp:positionV relativeFrom="paragraph">
              <wp:posOffset>61595</wp:posOffset>
            </wp:positionV>
            <wp:extent cx="293370" cy="301625"/>
            <wp:effectExtent l="0" t="0" r="0" b="3175"/>
            <wp:wrapSquare wrapText="bothSides"/>
            <wp:docPr id="92218996" name="Picture 92218996"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115C">
        <w:rPr>
          <w:rFonts w:ascii="Arial" w:hAnsi="Arial" w:cs="Arial"/>
          <w:sz w:val="16"/>
          <w:szCs w:val="16"/>
          <w:lang w:val="hr-HR"/>
        </w:rPr>
        <w:t xml:space="preserve">ISTARSKA ŽUPANIJA - REGIONE ISTRIANA </w:t>
      </w:r>
    </w:p>
    <w:p w14:paraId="5727BA58" w14:textId="77777777" w:rsidR="00A8015B" w:rsidRPr="002A115C" w:rsidRDefault="00A8015B" w:rsidP="00A8015B">
      <w:pPr>
        <w:ind w:left="142"/>
        <w:rPr>
          <w:rFonts w:ascii="Arial" w:hAnsi="Arial" w:cs="Arial"/>
          <w:sz w:val="16"/>
          <w:szCs w:val="16"/>
          <w:lang w:val="hr-HR"/>
        </w:rPr>
      </w:pPr>
      <w:r w:rsidRPr="002A115C">
        <w:rPr>
          <w:rFonts w:ascii="Arial" w:hAnsi="Arial" w:cs="Arial"/>
          <w:sz w:val="16"/>
          <w:szCs w:val="16"/>
          <w:lang w:val="hr-HR"/>
        </w:rPr>
        <w:t xml:space="preserve">Općina Brtonigla-Verteneglio / </w:t>
      </w:r>
      <w:proofErr w:type="spellStart"/>
      <w:r w:rsidRPr="002A115C">
        <w:rPr>
          <w:rFonts w:ascii="Arial" w:hAnsi="Arial" w:cs="Arial"/>
          <w:sz w:val="16"/>
          <w:szCs w:val="16"/>
          <w:lang w:val="hr-HR"/>
        </w:rPr>
        <w:t>Comune</w:t>
      </w:r>
      <w:proofErr w:type="spellEnd"/>
      <w:r w:rsidRPr="002A115C">
        <w:rPr>
          <w:rFonts w:ascii="Arial" w:hAnsi="Arial" w:cs="Arial"/>
          <w:sz w:val="16"/>
          <w:szCs w:val="16"/>
          <w:lang w:val="hr-HR"/>
        </w:rPr>
        <w:t xml:space="preserve"> di Brtonigla-Verteneglio</w:t>
      </w:r>
    </w:p>
    <w:p w14:paraId="2A24A82C" w14:textId="77777777" w:rsidR="00A8015B" w:rsidRPr="002A115C" w:rsidRDefault="00A8015B" w:rsidP="00A8015B">
      <w:pPr>
        <w:ind w:left="142"/>
        <w:rPr>
          <w:rFonts w:ascii="Arial" w:hAnsi="Arial" w:cs="Arial"/>
          <w:sz w:val="16"/>
          <w:szCs w:val="16"/>
          <w:lang w:val="hr-HR"/>
        </w:rPr>
      </w:pPr>
      <w:r w:rsidRPr="002A115C">
        <w:rPr>
          <w:rFonts w:ascii="Arial" w:hAnsi="Arial" w:cs="Arial"/>
          <w:sz w:val="16"/>
          <w:szCs w:val="16"/>
          <w:lang w:val="hr-HR"/>
        </w:rPr>
        <w:t xml:space="preserve">OPĆINSKI NAČELNIK – IL SINDACO </w:t>
      </w:r>
    </w:p>
    <w:p w14:paraId="5B547BFF" w14:textId="77777777" w:rsidR="00A8015B" w:rsidRPr="002A115C" w:rsidRDefault="00A8015B" w:rsidP="00A8015B">
      <w:pPr>
        <w:ind w:left="142"/>
        <w:rPr>
          <w:rFonts w:ascii="Arial" w:hAnsi="Arial" w:cs="Arial"/>
          <w:sz w:val="16"/>
          <w:szCs w:val="16"/>
          <w:lang w:val="hr-HR"/>
        </w:rPr>
      </w:pPr>
      <w:r w:rsidRPr="002A115C">
        <w:rPr>
          <w:rFonts w:ascii="Arial" w:hAnsi="Arial" w:cs="Arial"/>
          <w:sz w:val="16"/>
          <w:szCs w:val="16"/>
          <w:lang w:val="hr-HR"/>
        </w:rPr>
        <w:t xml:space="preserve"> 52474 Brtonigla-Verteneglio, Trg Sv. Zenona / </w:t>
      </w:r>
      <w:proofErr w:type="spellStart"/>
      <w:r w:rsidRPr="002A115C">
        <w:rPr>
          <w:rFonts w:ascii="Arial" w:hAnsi="Arial" w:cs="Arial"/>
          <w:sz w:val="16"/>
          <w:szCs w:val="16"/>
          <w:lang w:val="hr-HR"/>
        </w:rPr>
        <w:t>Piazza</w:t>
      </w:r>
      <w:proofErr w:type="spellEnd"/>
      <w:r w:rsidRPr="002A115C">
        <w:rPr>
          <w:rFonts w:ascii="Arial" w:hAnsi="Arial" w:cs="Arial"/>
          <w:sz w:val="16"/>
          <w:szCs w:val="16"/>
          <w:lang w:val="hr-HR"/>
        </w:rPr>
        <w:t xml:space="preserve"> S. Zenone 1</w:t>
      </w:r>
    </w:p>
    <w:p w14:paraId="5325C193" w14:textId="77777777" w:rsidR="00A8015B" w:rsidRPr="002A115C" w:rsidRDefault="00A8015B" w:rsidP="00A8015B">
      <w:pPr>
        <w:ind w:left="142"/>
        <w:jc w:val="both"/>
        <w:rPr>
          <w:rFonts w:ascii="Arial" w:hAnsi="Arial" w:cs="Arial"/>
          <w:sz w:val="16"/>
          <w:szCs w:val="16"/>
          <w:lang w:val="hr-HR"/>
        </w:rPr>
      </w:pPr>
      <w:r w:rsidRPr="002A115C">
        <w:rPr>
          <w:rFonts w:ascii="Arial" w:hAnsi="Arial" w:cs="Arial"/>
          <w:sz w:val="16"/>
          <w:szCs w:val="16"/>
          <w:lang w:val="hr-HR"/>
        </w:rPr>
        <w:t xml:space="preserve"> Tel. &amp; Fax: +385 (0)52 774-174</w:t>
      </w:r>
    </w:p>
    <w:p w14:paraId="6A7FF95E" w14:textId="77777777" w:rsidR="00A8015B" w:rsidRPr="002A115C" w:rsidRDefault="00A8015B" w:rsidP="00A8015B">
      <w:pPr>
        <w:ind w:left="142"/>
        <w:jc w:val="both"/>
        <w:rPr>
          <w:rFonts w:ascii="Arial" w:hAnsi="Arial" w:cs="Arial"/>
          <w:sz w:val="16"/>
          <w:szCs w:val="16"/>
          <w:lang w:val="hr-HR"/>
        </w:rPr>
      </w:pPr>
      <w:r w:rsidRPr="002A115C">
        <w:rPr>
          <w:rFonts w:ascii="Arial" w:hAnsi="Arial" w:cs="Arial"/>
          <w:sz w:val="16"/>
          <w:szCs w:val="16"/>
          <w:lang w:val="hr-HR"/>
        </w:rPr>
        <w:t xml:space="preserve">  E-mail: </w:t>
      </w:r>
      <w:hyperlink r:id="rId18" w:history="1">
        <w:proofErr w:type="spellStart"/>
        <w:r w:rsidRPr="002A115C">
          <w:rPr>
            <w:rFonts w:ascii="Arial" w:hAnsi="Arial" w:cs="Arial"/>
            <w:sz w:val="16"/>
            <w:szCs w:val="16"/>
            <w:lang w:val="hr-HR"/>
          </w:rPr>
          <w:t>info@brtonigla-verteneglio.hr</w:t>
        </w:r>
        <w:proofErr w:type="spellEnd"/>
      </w:hyperlink>
    </w:p>
    <w:p w14:paraId="4A8E8A9A" w14:textId="77777777" w:rsidR="00A8015B" w:rsidRPr="002A115C" w:rsidRDefault="00A8015B" w:rsidP="00A8015B">
      <w:pPr>
        <w:ind w:left="142"/>
        <w:jc w:val="both"/>
        <w:rPr>
          <w:rFonts w:ascii="Arial" w:hAnsi="Arial" w:cs="Arial"/>
          <w:sz w:val="16"/>
          <w:szCs w:val="16"/>
          <w:lang w:val="hr-HR"/>
        </w:rPr>
      </w:pPr>
      <w:r w:rsidRPr="002A115C">
        <w:rPr>
          <w:rFonts w:ascii="Arial" w:hAnsi="Arial" w:cs="Arial"/>
          <w:sz w:val="16"/>
          <w:szCs w:val="16"/>
          <w:lang w:val="hr-HR"/>
        </w:rPr>
        <w:t xml:space="preserve">  </w:t>
      </w:r>
      <w:hyperlink r:id="rId19" w:history="1">
        <w:proofErr w:type="spellStart"/>
        <w:r w:rsidRPr="002A115C">
          <w:rPr>
            <w:rFonts w:ascii="Arial" w:hAnsi="Arial" w:cs="Arial"/>
            <w:sz w:val="16"/>
            <w:szCs w:val="16"/>
            <w:lang w:val="hr-HR"/>
          </w:rPr>
          <w:t>www.brtonigla-verteneglio.hr</w:t>
        </w:r>
        <w:proofErr w:type="spellEnd"/>
      </w:hyperlink>
    </w:p>
    <w:p w14:paraId="59680EA9" w14:textId="77777777" w:rsidR="00A8015B" w:rsidRDefault="00A8015B" w:rsidP="00A8015B">
      <w:pPr>
        <w:pStyle w:val="NoSpacing"/>
        <w:rPr>
          <w:rFonts w:ascii="Arial" w:hAnsi="Arial" w:cs="Arial"/>
          <w:sz w:val="24"/>
          <w:szCs w:val="24"/>
          <w:lang w:val="hr-HR"/>
        </w:rPr>
      </w:pPr>
    </w:p>
    <w:p w14:paraId="2C46C0AC" w14:textId="77777777" w:rsidR="00A035DF" w:rsidRPr="002A115C" w:rsidRDefault="00A035DF" w:rsidP="00A8015B">
      <w:pPr>
        <w:pStyle w:val="NoSpacing"/>
        <w:rPr>
          <w:rFonts w:ascii="Arial" w:hAnsi="Arial" w:cs="Arial"/>
          <w:sz w:val="24"/>
          <w:szCs w:val="24"/>
          <w:lang w:val="hr-HR"/>
        </w:rPr>
      </w:pPr>
    </w:p>
    <w:p w14:paraId="080745A3" w14:textId="77777777" w:rsidR="00A8015B" w:rsidRPr="002A115C" w:rsidRDefault="00A8015B" w:rsidP="00A8015B">
      <w:pPr>
        <w:rPr>
          <w:rFonts w:ascii="Arial" w:hAnsi="Arial" w:cs="Arial"/>
          <w:sz w:val="24"/>
          <w:szCs w:val="24"/>
          <w:lang w:val="hr-HR"/>
        </w:rPr>
      </w:pPr>
      <w:r w:rsidRPr="002A115C">
        <w:rPr>
          <w:rFonts w:ascii="Arial" w:hAnsi="Arial" w:cs="Arial"/>
          <w:sz w:val="24"/>
          <w:szCs w:val="24"/>
          <w:lang w:val="hr-HR"/>
        </w:rPr>
        <w:t>KLASA: 340-01/23-01/03</w:t>
      </w:r>
    </w:p>
    <w:p w14:paraId="1A072255"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URBROJ: 2163-13-04/05-23-9</w:t>
      </w:r>
    </w:p>
    <w:p w14:paraId="1EBCDF7D" w14:textId="77777777" w:rsidR="00A8015B" w:rsidRDefault="00A8015B" w:rsidP="00A8015B">
      <w:pPr>
        <w:jc w:val="both"/>
        <w:rPr>
          <w:rFonts w:ascii="Arial" w:hAnsi="Arial" w:cs="Arial"/>
          <w:sz w:val="24"/>
          <w:szCs w:val="24"/>
          <w:lang w:val="hr-HR"/>
        </w:rPr>
      </w:pPr>
      <w:r w:rsidRPr="002A115C">
        <w:rPr>
          <w:rFonts w:ascii="Arial" w:hAnsi="Arial" w:cs="Arial"/>
          <w:sz w:val="24"/>
          <w:szCs w:val="24"/>
          <w:lang w:val="hr-HR"/>
        </w:rPr>
        <w:t>Brtonigla - Verteneglio, 24. kolovoza 2023. godine</w:t>
      </w:r>
    </w:p>
    <w:p w14:paraId="70CCBD3D" w14:textId="77777777" w:rsidR="00A035DF" w:rsidRPr="002A115C" w:rsidRDefault="00A035DF" w:rsidP="00A8015B">
      <w:pPr>
        <w:jc w:val="both"/>
        <w:rPr>
          <w:rFonts w:ascii="Arial" w:hAnsi="Arial" w:cs="Arial"/>
          <w:sz w:val="24"/>
          <w:szCs w:val="24"/>
          <w:lang w:val="hr-HR"/>
        </w:rPr>
      </w:pPr>
    </w:p>
    <w:p w14:paraId="4ED67243" w14:textId="77777777" w:rsidR="00A8015B" w:rsidRPr="002A115C" w:rsidRDefault="00A8015B" w:rsidP="00A8015B">
      <w:pPr>
        <w:jc w:val="both"/>
        <w:rPr>
          <w:rFonts w:ascii="Arial" w:hAnsi="Arial" w:cs="Arial"/>
          <w:sz w:val="24"/>
          <w:szCs w:val="24"/>
          <w:lang w:val="hr-HR"/>
        </w:rPr>
      </w:pPr>
    </w:p>
    <w:p w14:paraId="13EA427E" w14:textId="77777777" w:rsidR="00A8015B" w:rsidRPr="002A115C" w:rsidRDefault="00A8015B" w:rsidP="00A8015B">
      <w:pPr>
        <w:rPr>
          <w:rFonts w:ascii="Arial" w:hAnsi="Arial" w:cs="Arial"/>
          <w:sz w:val="24"/>
          <w:szCs w:val="24"/>
          <w:lang w:val="hr-HR"/>
        </w:rPr>
      </w:pPr>
    </w:p>
    <w:p w14:paraId="1D05A08F" w14:textId="77777777" w:rsidR="00A8015B" w:rsidRPr="002A115C" w:rsidRDefault="00A8015B" w:rsidP="00A8015B">
      <w:pPr>
        <w:pStyle w:val="Default"/>
        <w:ind w:firstLine="708"/>
        <w:jc w:val="both"/>
        <w:rPr>
          <w:lang w:val="hr-HR"/>
        </w:rPr>
      </w:pPr>
      <w:r w:rsidRPr="002A115C">
        <w:rPr>
          <w:lang w:val="hr-HR"/>
        </w:rPr>
        <w:t xml:space="preserve">Na temelju članka 52. Statuta Općine Brtonigla - Verteneglio (Službene novine Općine Brtonigla - Verteneglio br. 03/18, 03/21, 07/21 - </w:t>
      </w:r>
      <w:proofErr w:type="spellStart"/>
      <w:r w:rsidRPr="002A115C">
        <w:rPr>
          <w:lang w:val="hr-HR"/>
        </w:rPr>
        <w:t>Proč.tekst</w:t>
      </w:r>
      <w:proofErr w:type="spellEnd"/>
      <w:r w:rsidRPr="002A115C">
        <w:rPr>
          <w:lang w:val="hr-HR"/>
        </w:rPr>
        <w:t xml:space="preserve"> i 16/22),  čl. 8. Pravilnika o provedbi postupaka jednostavne nabave (Službene novine Općine Brtonigla - Verteneglio br. 06/17) Općinski načelnik Općine Brtonigla - Verteneglio, donosi</w:t>
      </w:r>
    </w:p>
    <w:p w14:paraId="5C3DD2DE" w14:textId="77777777" w:rsidR="00A8015B" w:rsidRDefault="00A8015B" w:rsidP="00A8015B">
      <w:pPr>
        <w:ind w:firstLine="708"/>
        <w:rPr>
          <w:rFonts w:ascii="Arial" w:hAnsi="Arial" w:cs="Arial"/>
          <w:sz w:val="24"/>
          <w:szCs w:val="24"/>
          <w:lang w:val="hr-HR"/>
        </w:rPr>
      </w:pPr>
    </w:p>
    <w:p w14:paraId="71C7F783" w14:textId="77777777" w:rsidR="00A035DF" w:rsidRPr="002A115C" w:rsidRDefault="00A035DF" w:rsidP="00A8015B">
      <w:pPr>
        <w:ind w:firstLine="708"/>
        <w:rPr>
          <w:rFonts w:ascii="Arial" w:hAnsi="Arial" w:cs="Arial"/>
          <w:sz w:val="24"/>
          <w:szCs w:val="24"/>
          <w:lang w:val="hr-HR"/>
        </w:rPr>
      </w:pPr>
    </w:p>
    <w:p w14:paraId="4ACF66B0" w14:textId="77777777"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O D L U K U</w:t>
      </w:r>
    </w:p>
    <w:p w14:paraId="427AF2A5" w14:textId="1365E04A" w:rsidR="00A8015B" w:rsidRDefault="00A8015B" w:rsidP="00A8015B">
      <w:pPr>
        <w:jc w:val="center"/>
        <w:rPr>
          <w:rFonts w:ascii="Arial" w:hAnsi="Arial" w:cs="Arial"/>
          <w:b/>
          <w:sz w:val="24"/>
          <w:szCs w:val="24"/>
          <w:lang w:val="hr-HR"/>
        </w:rPr>
      </w:pPr>
      <w:r w:rsidRPr="002A115C">
        <w:rPr>
          <w:rFonts w:ascii="Arial" w:hAnsi="Arial" w:cs="Arial"/>
          <w:b/>
          <w:sz w:val="24"/>
          <w:szCs w:val="24"/>
          <w:lang w:val="hr-HR"/>
        </w:rPr>
        <w:t>o odabiru najpovoljnije ponude u predmetu jednostavne nabave</w:t>
      </w:r>
    </w:p>
    <w:p w14:paraId="75688A4F" w14:textId="77777777" w:rsidR="00A035DF" w:rsidRPr="002A115C" w:rsidRDefault="00A035DF" w:rsidP="00A8015B">
      <w:pPr>
        <w:jc w:val="center"/>
        <w:rPr>
          <w:rFonts w:ascii="Arial" w:hAnsi="Arial" w:cs="Arial"/>
          <w:b/>
          <w:sz w:val="24"/>
          <w:szCs w:val="24"/>
          <w:lang w:val="hr-HR"/>
        </w:rPr>
      </w:pPr>
    </w:p>
    <w:p w14:paraId="01BB692E" w14:textId="77777777" w:rsidR="00A8015B" w:rsidRPr="002A115C" w:rsidRDefault="00A8015B" w:rsidP="00A8015B">
      <w:pPr>
        <w:jc w:val="center"/>
        <w:rPr>
          <w:rFonts w:ascii="Arial" w:hAnsi="Arial" w:cs="Arial"/>
          <w:b/>
          <w:sz w:val="24"/>
          <w:szCs w:val="24"/>
          <w:lang w:val="hr-HR"/>
        </w:rPr>
      </w:pPr>
    </w:p>
    <w:p w14:paraId="687B36F9" w14:textId="465A2D35"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I.</w:t>
      </w:r>
    </w:p>
    <w:p w14:paraId="59F8DFBF"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 xml:space="preserve"> </w:t>
      </w:r>
      <w:r w:rsidRPr="002A115C">
        <w:rPr>
          <w:rFonts w:ascii="Arial" w:hAnsi="Arial" w:cs="Arial"/>
          <w:sz w:val="24"/>
          <w:szCs w:val="24"/>
          <w:lang w:val="hr-HR"/>
        </w:rPr>
        <w:tab/>
        <w:t xml:space="preserve">U postupku provedbe jednostavne nabave radi izrade armirano betonskog </w:t>
      </w:r>
      <w:proofErr w:type="spellStart"/>
      <w:r w:rsidRPr="002A115C">
        <w:rPr>
          <w:rFonts w:ascii="Arial" w:hAnsi="Arial" w:cs="Arial"/>
          <w:sz w:val="24"/>
          <w:szCs w:val="24"/>
          <w:lang w:val="hr-HR"/>
        </w:rPr>
        <w:t>rigola</w:t>
      </w:r>
      <w:proofErr w:type="spellEnd"/>
      <w:r w:rsidRPr="002A115C">
        <w:rPr>
          <w:rFonts w:ascii="Arial" w:hAnsi="Arial" w:cs="Arial"/>
          <w:bCs/>
          <w:sz w:val="24"/>
          <w:szCs w:val="24"/>
          <w:lang w:val="hr-HR"/>
        </w:rPr>
        <w:t xml:space="preserve"> u naselju Nova Vas</w:t>
      </w:r>
      <w:r w:rsidRPr="002A115C">
        <w:rPr>
          <w:rFonts w:ascii="Arial" w:hAnsi="Arial" w:cs="Arial"/>
          <w:sz w:val="24"/>
          <w:szCs w:val="24"/>
          <w:lang w:val="hr-HR"/>
        </w:rPr>
        <w:t xml:space="preserve">, </w:t>
      </w:r>
      <w:r w:rsidRPr="002A115C">
        <w:rPr>
          <w:rFonts w:ascii="Arial" w:eastAsiaTheme="minorEastAsia" w:hAnsi="Arial" w:cs="Arial"/>
          <w:sz w:val="24"/>
          <w:szCs w:val="24"/>
          <w:lang w:val="hr-HR"/>
        </w:rPr>
        <w:t>e</w:t>
      </w:r>
      <w:r w:rsidRPr="002A115C">
        <w:rPr>
          <w:rFonts w:ascii="Arial" w:hAnsi="Arial" w:cs="Arial"/>
          <w:sz w:val="24"/>
          <w:szCs w:val="24"/>
          <w:lang w:val="hr-HR"/>
        </w:rPr>
        <w:t xml:space="preserve">videncijski broj nabave: JN-2023/74, odabrana je ponuda </w:t>
      </w:r>
      <w:bookmarkStart w:id="12" w:name="_Hlk95818409"/>
      <w:r w:rsidRPr="002A115C">
        <w:rPr>
          <w:rFonts w:ascii="Arial" w:hAnsi="Arial" w:cs="Arial"/>
          <w:sz w:val="24"/>
          <w:szCs w:val="24"/>
          <w:lang w:val="hr-HR"/>
        </w:rPr>
        <w:t xml:space="preserve">br. </w:t>
      </w:r>
      <w:bookmarkStart w:id="13" w:name="_Hlk95819765"/>
      <w:bookmarkStart w:id="14" w:name="_Hlk126751685"/>
      <w:bookmarkEnd w:id="12"/>
      <w:r w:rsidRPr="002A115C">
        <w:rPr>
          <w:rFonts w:ascii="Arial" w:eastAsiaTheme="minorHAnsi" w:hAnsi="Arial" w:cs="Arial"/>
          <w:bCs/>
          <w:sz w:val="24"/>
          <w:szCs w:val="24"/>
          <w:lang w:val="hr-HR" w:eastAsia="en-US"/>
        </w:rPr>
        <w:t>11/JN-2023 od 23. kolovoza 2023.godine</w:t>
      </w:r>
      <w:r w:rsidRPr="002A115C">
        <w:rPr>
          <w:rFonts w:ascii="Arial" w:hAnsi="Arial" w:cs="Arial"/>
          <w:sz w:val="24"/>
          <w:szCs w:val="24"/>
          <w:lang w:val="hr-HR"/>
        </w:rPr>
        <w:t xml:space="preserve">, ponuditelja </w:t>
      </w:r>
      <w:bookmarkStart w:id="15" w:name="_Hlk143762859"/>
      <w:bookmarkStart w:id="16" w:name="_Hlk527096154"/>
      <w:r w:rsidRPr="002A115C">
        <w:rPr>
          <w:rFonts w:ascii="Arial" w:hAnsi="Arial" w:cs="Arial"/>
          <w:sz w:val="24"/>
          <w:szCs w:val="24"/>
          <w:lang w:val="hr-HR"/>
        </w:rPr>
        <w:t>VODOPRIVREDA d.o.o., OIB 87856557282  Buzet, Naselje Verona 4</w:t>
      </w:r>
      <w:bookmarkEnd w:id="15"/>
      <w:r w:rsidRPr="002A115C">
        <w:rPr>
          <w:rFonts w:ascii="Arial" w:hAnsi="Arial" w:cs="Arial"/>
          <w:sz w:val="24"/>
          <w:szCs w:val="24"/>
          <w:lang w:val="hr-HR"/>
        </w:rPr>
        <w:t>,</w:t>
      </w:r>
      <w:bookmarkEnd w:id="16"/>
      <w:r w:rsidRPr="002A115C">
        <w:rPr>
          <w:rFonts w:ascii="Arial" w:hAnsi="Arial" w:cs="Arial"/>
          <w:sz w:val="24"/>
          <w:szCs w:val="24"/>
          <w:lang w:val="hr-HR"/>
        </w:rPr>
        <w:t xml:space="preserve"> za  ponuđenu cijenu u iznosu od  </w:t>
      </w:r>
      <w:bookmarkStart w:id="17" w:name="_Hlk85521840"/>
      <w:bookmarkEnd w:id="13"/>
      <w:r w:rsidRPr="002A115C">
        <w:rPr>
          <w:rFonts w:ascii="Arial" w:hAnsi="Arial" w:cs="Arial"/>
          <w:sz w:val="24"/>
          <w:szCs w:val="24"/>
          <w:lang w:val="hr-HR"/>
        </w:rPr>
        <w:t xml:space="preserve">6.889,05 </w:t>
      </w:r>
      <w:proofErr w:type="spellStart"/>
      <w:r w:rsidRPr="002A115C">
        <w:rPr>
          <w:rFonts w:ascii="Arial" w:hAnsi="Arial" w:cs="Arial"/>
          <w:sz w:val="24"/>
          <w:szCs w:val="24"/>
          <w:lang w:val="hr-HR"/>
        </w:rPr>
        <w:t>Eur</w:t>
      </w:r>
      <w:proofErr w:type="spellEnd"/>
      <w:r w:rsidRPr="002A115C">
        <w:rPr>
          <w:rFonts w:ascii="Arial" w:hAnsi="Arial" w:cs="Arial"/>
          <w:sz w:val="24"/>
          <w:szCs w:val="24"/>
          <w:lang w:val="hr-HR"/>
        </w:rPr>
        <w:t xml:space="preserve"> (51.905,55 Kn</w:t>
      </w:r>
      <w:r w:rsidRPr="002A115C">
        <w:rPr>
          <w:rFonts w:ascii="Arial" w:hAnsi="Arial" w:cs="Arial"/>
          <w:bCs/>
          <w:sz w:val="24"/>
          <w:szCs w:val="24"/>
          <w:vertAlign w:val="superscript"/>
          <w:lang w:val="hr-HR"/>
        </w:rPr>
        <w:footnoteReference w:id="2"/>
      </w:r>
      <w:r w:rsidRPr="002A115C">
        <w:rPr>
          <w:rFonts w:ascii="Arial" w:hAnsi="Arial" w:cs="Arial"/>
          <w:sz w:val="24"/>
          <w:szCs w:val="24"/>
          <w:lang w:val="hr-HR"/>
        </w:rPr>
        <w:t xml:space="preserve">) bez PDV-a, odnosno 8.611,31 </w:t>
      </w:r>
      <w:proofErr w:type="spellStart"/>
      <w:r w:rsidRPr="002A115C">
        <w:rPr>
          <w:rFonts w:ascii="Arial" w:hAnsi="Arial" w:cs="Arial"/>
          <w:sz w:val="24"/>
          <w:szCs w:val="24"/>
          <w:lang w:val="hr-HR"/>
        </w:rPr>
        <w:t>Eur</w:t>
      </w:r>
      <w:proofErr w:type="spellEnd"/>
      <w:r w:rsidRPr="002A115C">
        <w:rPr>
          <w:rFonts w:ascii="Arial" w:hAnsi="Arial" w:cs="Arial"/>
          <w:sz w:val="24"/>
          <w:szCs w:val="24"/>
          <w:lang w:val="hr-HR"/>
        </w:rPr>
        <w:t xml:space="preserve"> ( 64.881,92 Kn</w:t>
      </w:r>
      <w:r w:rsidRPr="002A115C">
        <w:rPr>
          <w:rFonts w:ascii="Arial" w:hAnsi="Arial" w:cs="Arial"/>
          <w:bCs/>
          <w:sz w:val="24"/>
          <w:szCs w:val="24"/>
          <w:vertAlign w:val="superscript"/>
          <w:lang w:val="hr-HR"/>
        </w:rPr>
        <w:footnoteReference w:id="3"/>
      </w:r>
      <w:r w:rsidRPr="002A115C">
        <w:rPr>
          <w:rFonts w:ascii="Arial" w:hAnsi="Arial" w:cs="Arial"/>
          <w:sz w:val="24"/>
          <w:szCs w:val="24"/>
          <w:lang w:val="hr-HR"/>
        </w:rPr>
        <w:t>) sa PDV-om</w:t>
      </w:r>
      <w:bookmarkEnd w:id="17"/>
      <w:r w:rsidRPr="002A115C">
        <w:rPr>
          <w:rFonts w:ascii="Arial" w:hAnsi="Arial" w:cs="Arial"/>
          <w:sz w:val="24"/>
          <w:szCs w:val="24"/>
          <w:lang w:val="hr-HR"/>
        </w:rPr>
        <w:t>.</w:t>
      </w:r>
    </w:p>
    <w:bookmarkEnd w:id="14"/>
    <w:p w14:paraId="3BAC94CE" w14:textId="77777777" w:rsidR="00A8015B" w:rsidRPr="002A115C" w:rsidRDefault="00A8015B" w:rsidP="00A8015B">
      <w:pPr>
        <w:ind w:firstLine="708"/>
        <w:jc w:val="both"/>
        <w:rPr>
          <w:rFonts w:ascii="Arial" w:hAnsi="Arial" w:cs="Arial"/>
          <w:sz w:val="24"/>
          <w:szCs w:val="24"/>
          <w:lang w:val="hr-HR"/>
        </w:rPr>
      </w:pPr>
    </w:p>
    <w:p w14:paraId="2376948D" w14:textId="0C85182F"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II.</w:t>
      </w:r>
    </w:p>
    <w:p w14:paraId="172DBB3E"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 xml:space="preserve"> </w:t>
      </w:r>
      <w:r w:rsidRPr="002A115C">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w:t>
      </w:r>
      <w:bookmarkStart w:id="18" w:name="_Hlk25659309"/>
      <w:r w:rsidRPr="002A115C">
        <w:rPr>
          <w:rFonts w:ascii="Arial" w:hAnsi="Arial" w:cs="Arial"/>
          <w:sz w:val="24"/>
          <w:szCs w:val="24"/>
          <w:lang w:val="hr-HR"/>
        </w:rPr>
        <w:t xml:space="preserve">KLASA: 340-01/23-01/03 URBROJ:2163-13-04/05-23-6 od 22. kolovoza 2023. godine te ponudi ponuditelja br. </w:t>
      </w:r>
      <w:r w:rsidRPr="002A115C">
        <w:rPr>
          <w:rFonts w:ascii="Arial" w:eastAsiaTheme="minorHAnsi" w:hAnsi="Arial" w:cs="Arial"/>
          <w:bCs/>
          <w:sz w:val="24"/>
          <w:szCs w:val="24"/>
          <w:lang w:val="hr-HR" w:eastAsia="en-US"/>
        </w:rPr>
        <w:t>11/JN-2023 od 23. kolovoza 2023.godine</w:t>
      </w:r>
      <w:r w:rsidRPr="002A115C">
        <w:rPr>
          <w:rFonts w:ascii="Arial" w:hAnsi="Arial" w:cs="Arial"/>
          <w:sz w:val="24"/>
          <w:szCs w:val="24"/>
          <w:lang w:val="hr-HR"/>
        </w:rPr>
        <w:t xml:space="preserve">. </w:t>
      </w:r>
    </w:p>
    <w:bookmarkEnd w:id="18"/>
    <w:p w14:paraId="33B74803" w14:textId="5E2FD71A" w:rsidR="00A8015B" w:rsidRPr="002A115C" w:rsidRDefault="00A8015B" w:rsidP="00A8015B">
      <w:pPr>
        <w:ind w:firstLine="708"/>
        <w:jc w:val="both"/>
        <w:rPr>
          <w:rFonts w:ascii="Arial" w:hAnsi="Arial" w:cs="Arial"/>
          <w:sz w:val="24"/>
          <w:szCs w:val="24"/>
          <w:lang w:val="hr-HR"/>
        </w:rPr>
      </w:pPr>
    </w:p>
    <w:p w14:paraId="0C81D2F2" w14:textId="68FD72F4" w:rsidR="00A8015B" w:rsidRPr="002A115C" w:rsidRDefault="00A8015B" w:rsidP="00A8015B">
      <w:pPr>
        <w:jc w:val="center"/>
        <w:rPr>
          <w:rFonts w:ascii="Arial" w:hAnsi="Arial" w:cs="Arial"/>
          <w:b/>
          <w:sz w:val="24"/>
          <w:szCs w:val="24"/>
          <w:lang w:val="hr-HR"/>
        </w:rPr>
      </w:pPr>
      <w:r w:rsidRPr="002A115C">
        <w:rPr>
          <w:rFonts w:ascii="Arial" w:hAnsi="Arial" w:cs="Arial"/>
          <w:b/>
          <w:sz w:val="24"/>
          <w:szCs w:val="24"/>
          <w:lang w:val="hr-HR"/>
        </w:rPr>
        <w:t>III.</w:t>
      </w:r>
    </w:p>
    <w:p w14:paraId="6B864296" w14:textId="77777777" w:rsidR="00A8015B" w:rsidRPr="002A115C" w:rsidRDefault="00A8015B" w:rsidP="00A8015B">
      <w:pPr>
        <w:pStyle w:val="NoSpacing"/>
        <w:jc w:val="both"/>
        <w:rPr>
          <w:rFonts w:ascii="Arial" w:hAnsi="Arial" w:cs="Arial"/>
          <w:sz w:val="24"/>
          <w:szCs w:val="24"/>
          <w:lang w:val="hr-HR"/>
        </w:rPr>
      </w:pPr>
      <w:r w:rsidRPr="002A115C">
        <w:rPr>
          <w:rFonts w:ascii="Arial" w:hAnsi="Arial" w:cs="Arial"/>
          <w:sz w:val="24"/>
          <w:szCs w:val="24"/>
          <w:lang w:val="hr-HR"/>
        </w:rPr>
        <w:t xml:space="preserve"> </w:t>
      </w:r>
      <w:r w:rsidRPr="002A115C">
        <w:rPr>
          <w:rFonts w:ascii="Arial" w:hAnsi="Arial" w:cs="Arial"/>
          <w:sz w:val="24"/>
          <w:szCs w:val="24"/>
          <w:lang w:val="hr-HR"/>
        </w:rPr>
        <w:tab/>
        <w:t>Ova Odluka stupa na snagu danom donošenja, a ista će se objaviti u Službenim novinama Općine Brtonigla - Verteneglio.</w:t>
      </w:r>
    </w:p>
    <w:p w14:paraId="18B568EF" w14:textId="77777777" w:rsidR="00A8015B" w:rsidRDefault="00A8015B" w:rsidP="00A8015B">
      <w:pPr>
        <w:jc w:val="center"/>
        <w:rPr>
          <w:rFonts w:ascii="Arial" w:hAnsi="Arial" w:cs="Arial"/>
          <w:b/>
          <w:i/>
          <w:sz w:val="24"/>
          <w:szCs w:val="24"/>
          <w:lang w:val="hr-HR"/>
        </w:rPr>
      </w:pPr>
    </w:p>
    <w:p w14:paraId="0DCC0EFB" w14:textId="77777777" w:rsidR="00A035DF" w:rsidRPr="002A115C" w:rsidRDefault="00A035DF" w:rsidP="00A8015B">
      <w:pPr>
        <w:jc w:val="center"/>
        <w:rPr>
          <w:rFonts w:ascii="Arial" w:hAnsi="Arial" w:cs="Arial"/>
          <w:b/>
          <w:i/>
          <w:sz w:val="24"/>
          <w:szCs w:val="24"/>
          <w:lang w:val="hr-HR"/>
        </w:rPr>
      </w:pPr>
    </w:p>
    <w:p w14:paraId="72593706" w14:textId="77777777" w:rsidR="00A8015B" w:rsidRPr="002A115C" w:rsidRDefault="00A8015B" w:rsidP="00A8015B">
      <w:pPr>
        <w:rPr>
          <w:rFonts w:ascii="Arial" w:hAnsi="Arial" w:cs="Arial"/>
          <w:b/>
          <w:i/>
          <w:sz w:val="24"/>
          <w:szCs w:val="24"/>
          <w:lang w:val="hr-HR"/>
        </w:rPr>
      </w:pPr>
    </w:p>
    <w:p w14:paraId="63A0D47E" w14:textId="77777777" w:rsidR="00A8015B" w:rsidRPr="002A115C" w:rsidRDefault="00A8015B" w:rsidP="00A8015B">
      <w:pPr>
        <w:jc w:val="center"/>
        <w:rPr>
          <w:rFonts w:ascii="Arial" w:hAnsi="Arial" w:cs="Arial"/>
          <w:b/>
          <w:i/>
          <w:sz w:val="24"/>
          <w:szCs w:val="24"/>
          <w:lang w:val="hr-HR"/>
        </w:rPr>
      </w:pPr>
      <w:r w:rsidRPr="002A115C">
        <w:rPr>
          <w:rFonts w:ascii="Arial" w:hAnsi="Arial" w:cs="Arial"/>
          <w:b/>
          <w:i/>
          <w:sz w:val="24"/>
          <w:szCs w:val="24"/>
          <w:lang w:val="hr-HR"/>
        </w:rPr>
        <w:lastRenderedPageBreak/>
        <w:t>O b r a z l o ž e n j e</w:t>
      </w:r>
    </w:p>
    <w:p w14:paraId="2C04D498" w14:textId="77777777" w:rsidR="00A8015B" w:rsidRPr="002A115C" w:rsidRDefault="00A8015B" w:rsidP="00A8015B">
      <w:pPr>
        <w:rPr>
          <w:rFonts w:ascii="Arial" w:hAnsi="Arial" w:cs="Arial"/>
          <w:sz w:val="24"/>
          <w:szCs w:val="24"/>
          <w:lang w:val="hr-HR"/>
        </w:rPr>
      </w:pPr>
    </w:p>
    <w:p w14:paraId="505C977F"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Naručitelj Općina Brtonigla - Verteneglio, Trg Sv. Zenona 1, Brtonigla, OIB: 81025770849, je temeljem Odluke o početku postupka jednostavne nabave</w:t>
      </w:r>
      <w:bookmarkStart w:id="19" w:name="_Hlk7685029"/>
      <w:r w:rsidRPr="002A115C">
        <w:rPr>
          <w:rFonts w:ascii="Arial" w:hAnsi="Arial" w:cs="Arial"/>
          <w:sz w:val="24"/>
          <w:szCs w:val="24"/>
          <w:lang w:val="hr-HR"/>
        </w:rPr>
        <w:t xml:space="preserve"> </w:t>
      </w:r>
      <w:bookmarkEnd w:id="19"/>
      <w:r w:rsidRPr="002A115C">
        <w:rPr>
          <w:rFonts w:ascii="Arial" w:hAnsi="Arial" w:cs="Arial"/>
          <w:sz w:val="24"/>
          <w:szCs w:val="24"/>
          <w:lang w:val="hr-HR"/>
        </w:rPr>
        <w:t xml:space="preserve">za izradu armirano betonskog </w:t>
      </w:r>
      <w:proofErr w:type="spellStart"/>
      <w:r w:rsidRPr="002A115C">
        <w:rPr>
          <w:rFonts w:ascii="Arial" w:hAnsi="Arial" w:cs="Arial"/>
          <w:sz w:val="24"/>
          <w:szCs w:val="24"/>
          <w:lang w:val="hr-HR"/>
        </w:rPr>
        <w:t>rigola</w:t>
      </w:r>
      <w:proofErr w:type="spellEnd"/>
      <w:r w:rsidRPr="002A115C">
        <w:rPr>
          <w:rFonts w:ascii="Arial" w:hAnsi="Arial" w:cs="Arial"/>
          <w:sz w:val="24"/>
          <w:szCs w:val="24"/>
          <w:lang w:val="hr-HR"/>
        </w:rPr>
        <w:t xml:space="preserve"> </w:t>
      </w:r>
      <w:r w:rsidRPr="002A115C">
        <w:rPr>
          <w:rFonts w:ascii="Arial" w:hAnsi="Arial" w:cs="Arial"/>
          <w:bCs/>
          <w:sz w:val="24"/>
          <w:szCs w:val="24"/>
          <w:lang w:val="hr-HR"/>
        </w:rPr>
        <w:t xml:space="preserve">nerazvrstane ceste Nova Vas </w:t>
      </w:r>
      <w:r w:rsidRPr="002A115C">
        <w:rPr>
          <w:rFonts w:ascii="Arial" w:hAnsi="Arial" w:cs="Arial"/>
          <w:sz w:val="24"/>
          <w:szCs w:val="24"/>
          <w:lang w:val="hr-HR"/>
        </w:rPr>
        <w:t xml:space="preserve">KLASA: 340-01/23-01/03 URBROJ:2163-13-04/05-23-5 od 21. kolovoza 2023. godine uputio Poziv za dostavu ponuda u postupku jednostavne nabave </w:t>
      </w:r>
      <w:bookmarkStart w:id="20" w:name="_Hlk121309935"/>
      <w:r w:rsidRPr="002A115C">
        <w:rPr>
          <w:rFonts w:ascii="Arial" w:hAnsi="Arial" w:cs="Arial"/>
          <w:sz w:val="24"/>
          <w:szCs w:val="24"/>
          <w:lang w:val="hr-HR"/>
        </w:rPr>
        <w:t>KLASA: 340-01/23-01/03 URBROJ:2163-13-04/05-23-6 od 22. kolovoza 2023. godine</w:t>
      </w:r>
      <w:bookmarkEnd w:id="20"/>
      <w:r w:rsidRPr="002A115C">
        <w:rPr>
          <w:rFonts w:ascii="Arial" w:hAnsi="Arial" w:cs="Arial"/>
          <w:sz w:val="24"/>
          <w:szCs w:val="24"/>
          <w:lang w:val="hr-HR"/>
        </w:rPr>
        <w:t>.</w:t>
      </w:r>
    </w:p>
    <w:p w14:paraId="0B2CB988"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 xml:space="preserve"> </w:t>
      </w:r>
      <w:r w:rsidRPr="002A115C">
        <w:rPr>
          <w:rStyle w:val="Hyperlink"/>
          <w:rFonts w:ascii="Arial" w:hAnsi="Arial" w:cs="Arial"/>
          <w:sz w:val="24"/>
          <w:szCs w:val="24"/>
          <w:lang w:val="hr-HR"/>
        </w:rPr>
        <w:t>Predmetni je Poziv dostavljen elektroničkom poštom gospodarskom subjektu</w:t>
      </w:r>
      <w:r w:rsidRPr="002A115C">
        <w:rPr>
          <w:rFonts w:ascii="Arial" w:hAnsi="Arial" w:cs="Arial"/>
          <w:sz w:val="24"/>
          <w:szCs w:val="24"/>
          <w:lang w:val="hr-HR"/>
        </w:rPr>
        <w:t xml:space="preserve"> </w:t>
      </w:r>
      <w:bookmarkStart w:id="21" w:name="_Hlk143759537"/>
      <w:bookmarkStart w:id="22" w:name="_Hlk143761315"/>
      <w:r w:rsidRPr="002A115C">
        <w:rPr>
          <w:rFonts w:ascii="Arial" w:hAnsi="Arial" w:cs="Arial"/>
          <w:sz w:val="24"/>
          <w:szCs w:val="24"/>
          <w:lang w:val="hr-HR"/>
        </w:rPr>
        <w:t xml:space="preserve">VODOPRIVREDA d.o.o., OIB 87856557282  Buzet, Naselje Verona </w:t>
      </w:r>
      <w:bookmarkEnd w:id="21"/>
      <w:r w:rsidRPr="002A115C">
        <w:rPr>
          <w:rFonts w:ascii="Arial" w:hAnsi="Arial" w:cs="Arial"/>
          <w:sz w:val="24"/>
          <w:szCs w:val="24"/>
          <w:lang w:val="hr-HR"/>
        </w:rPr>
        <w:t>4</w:t>
      </w:r>
      <w:bookmarkEnd w:id="22"/>
      <w:r w:rsidRPr="002A115C">
        <w:rPr>
          <w:rFonts w:ascii="Arial" w:hAnsi="Arial" w:cs="Arial"/>
          <w:sz w:val="24"/>
          <w:szCs w:val="24"/>
          <w:lang w:val="hr-HR"/>
        </w:rPr>
        <w:t xml:space="preserve">, sukladno uputi iz  </w:t>
      </w:r>
      <w:proofErr w:type="spellStart"/>
      <w:r w:rsidRPr="002A115C">
        <w:rPr>
          <w:rFonts w:ascii="Arial" w:hAnsi="Arial" w:cs="Arial"/>
          <w:sz w:val="24"/>
          <w:szCs w:val="24"/>
          <w:lang w:val="hr-HR"/>
        </w:rPr>
        <w:t>toč</w:t>
      </w:r>
      <w:proofErr w:type="spellEnd"/>
      <w:r w:rsidRPr="002A115C">
        <w:rPr>
          <w:rFonts w:ascii="Arial" w:hAnsi="Arial" w:cs="Arial"/>
          <w:sz w:val="24"/>
          <w:szCs w:val="24"/>
          <w:lang w:val="hr-HR"/>
        </w:rPr>
        <w:t xml:space="preserve">. IV Odluke o početku postupka jednostavne nabave za izradu armirano betonskog </w:t>
      </w:r>
      <w:proofErr w:type="spellStart"/>
      <w:r w:rsidRPr="002A115C">
        <w:rPr>
          <w:rFonts w:ascii="Arial" w:hAnsi="Arial" w:cs="Arial"/>
          <w:sz w:val="24"/>
          <w:szCs w:val="24"/>
          <w:lang w:val="hr-HR"/>
        </w:rPr>
        <w:t>rigola</w:t>
      </w:r>
      <w:proofErr w:type="spellEnd"/>
      <w:r w:rsidRPr="002A115C">
        <w:rPr>
          <w:rFonts w:ascii="Arial" w:hAnsi="Arial" w:cs="Arial"/>
          <w:sz w:val="24"/>
          <w:szCs w:val="24"/>
          <w:lang w:val="hr-HR"/>
        </w:rPr>
        <w:t xml:space="preserve"> </w:t>
      </w:r>
      <w:r w:rsidRPr="002A115C">
        <w:rPr>
          <w:rFonts w:ascii="Arial" w:hAnsi="Arial" w:cs="Arial"/>
          <w:bCs/>
          <w:sz w:val="24"/>
          <w:szCs w:val="24"/>
          <w:lang w:val="hr-HR"/>
        </w:rPr>
        <w:t>nerazvrstane ceste u naselju Nova Vas</w:t>
      </w:r>
      <w:r w:rsidRPr="002A115C">
        <w:rPr>
          <w:rFonts w:ascii="Arial" w:hAnsi="Arial" w:cs="Arial"/>
          <w:sz w:val="24"/>
          <w:szCs w:val="24"/>
          <w:lang w:val="hr-HR"/>
        </w:rPr>
        <w:t xml:space="preserve"> </w:t>
      </w:r>
      <w:bookmarkStart w:id="23" w:name="_Hlk89158704"/>
      <w:bookmarkStart w:id="24" w:name="_Hlk89158809"/>
      <w:r w:rsidRPr="002A115C">
        <w:rPr>
          <w:rFonts w:ascii="Arial" w:hAnsi="Arial" w:cs="Arial"/>
          <w:sz w:val="24"/>
          <w:szCs w:val="24"/>
          <w:lang w:val="hr-HR"/>
        </w:rPr>
        <w:t xml:space="preserve">KLASA: 340-01/23-01/03 URBROJ:2163-13-04/05-23-5 od </w:t>
      </w:r>
      <w:bookmarkStart w:id="25" w:name="_Hlk126748727"/>
      <w:r w:rsidRPr="002A115C">
        <w:rPr>
          <w:rFonts w:ascii="Arial" w:hAnsi="Arial" w:cs="Arial"/>
          <w:sz w:val="24"/>
          <w:szCs w:val="24"/>
          <w:lang w:val="hr-HR"/>
        </w:rPr>
        <w:t xml:space="preserve">21. kolovoza 2023. </w:t>
      </w:r>
      <w:bookmarkEnd w:id="25"/>
      <w:r w:rsidRPr="002A115C">
        <w:rPr>
          <w:rFonts w:ascii="Arial" w:hAnsi="Arial" w:cs="Arial"/>
          <w:sz w:val="24"/>
          <w:szCs w:val="24"/>
          <w:lang w:val="hr-HR"/>
        </w:rPr>
        <w:t>godine</w:t>
      </w:r>
      <w:bookmarkEnd w:id="23"/>
      <w:bookmarkEnd w:id="24"/>
    </w:p>
    <w:p w14:paraId="4DD65A71"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 xml:space="preserve"> Predmet nabave: izrada </w:t>
      </w:r>
      <w:r w:rsidRPr="002A115C">
        <w:rPr>
          <w:rFonts w:ascii="Arial" w:hAnsi="Arial" w:cs="Arial"/>
          <w:bCs/>
          <w:sz w:val="24"/>
          <w:szCs w:val="24"/>
          <w:lang w:val="hr-HR"/>
        </w:rPr>
        <w:t xml:space="preserve"> armirano betonskog </w:t>
      </w:r>
      <w:proofErr w:type="spellStart"/>
      <w:r w:rsidRPr="002A115C">
        <w:rPr>
          <w:rFonts w:ascii="Arial" w:hAnsi="Arial" w:cs="Arial"/>
          <w:bCs/>
          <w:sz w:val="24"/>
          <w:szCs w:val="24"/>
          <w:lang w:val="hr-HR"/>
        </w:rPr>
        <w:t>rigola</w:t>
      </w:r>
      <w:proofErr w:type="spellEnd"/>
      <w:r w:rsidRPr="002A115C">
        <w:rPr>
          <w:rFonts w:ascii="Arial" w:hAnsi="Arial" w:cs="Arial"/>
          <w:bCs/>
          <w:sz w:val="24"/>
          <w:szCs w:val="24"/>
          <w:lang w:val="hr-HR"/>
        </w:rPr>
        <w:t xml:space="preserve"> nerazvrstane ceste u naselju Nova Vas</w:t>
      </w:r>
      <w:r w:rsidRPr="002A115C">
        <w:rPr>
          <w:rFonts w:ascii="Arial" w:eastAsiaTheme="minorEastAsia" w:hAnsi="Arial" w:cs="Arial"/>
          <w:sz w:val="24"/>
          <w:szCs w:val="24"/>
          <w:lang w:val="hr-HR"/>
        </w:rPr>
        <w:t>,</w:t>
      </w:r>
      <w:r w:rsidRPr="002A115C">
        <w:rPr>
          <w:rFonts w:ascii="Arial" w:hAnsi="Arial" w:cs="Arial"/>
          <w:spacing w:val="-4"/>
          <w:sz w:val="24"/>
          <w:szCs w:val="24"/>
          <w:lang w:val="hr-HR"/>
        </w:rPr>
        <w:t xml:space="preserve"> čija je procijenjena vrijednost bez  PDV-a utvrđena u iznosu od </w:t>
      </w:r>
      <w:r w:rsidRPr="002A115C">
        <w:rPr>
          <w:rFonts w:ascii="Arial" w:hAnsi="Arial" w:cs="Arial"/>
          <w:sz w:val="24"/>
          <w:szCs w:val="24"/>
          <w:lang w:val="hr-HR"/>
        </w:rPr>
        <w:t xml:space="preserve">7.000,00 </w:t>
      </w:r>
      <w:proofErr w:type="spellStart"/>
      <w:r w:rsidRPr="002A115C">
        <w:rPr>
          <w:rFonts w:ascii="Arial" w:hAnsi="Arial" w:cs="Arial"/>
          <w:sz w:val="24"/>
          <w:szCs w:val="24"/>
          <w:lang w:val="hr-HR"/>
        </w:rPr>
        <w:t>Eur</w:t>
      </w:r>
      <w:proofErr w:type="spellEnd"/>
      <w:r w:rsidRPr="002A115C">
        <w:rPr>
          <w:rFonts w:ascii="Arial" w:hAnsi="Arial" w:cs="Arial"/>
          <w:sz w:val="24"/>
          <w:szCs w:val="24"/>
          <w:lang w:val="hr-HR"/>
        </w:rPr>
        <w:t>, evidencijski br. nabave:JN-2023/74.</w:t>
      </w:r>
    </w:p>
    <w:p w14:paraId="33587832"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Prilikom provedbe postupka Poziva na  dostavu ponuda u postupku jednostavne nabave KLASA: 340-01/23-01/03 URBROJ:2163-13-04/05-23-6 od 22. kolovoza 2023. godine, pristigla je pravodobna ponuda ponuditelja</w:t>
      </w:r>
      <w:bookmarkStart w:id="26" w:name="_Hlk25660142"/>
      <w:r w:rsidRPr="002A115C">
        <w:rPr>
          <w:rFonts w:ascii="Arial" w:hAnsi="Arial" w:cs="Arial"/>
          <w:sz w:val="24"/>
          <w:szCs w:val="24"/>
          <w:lang w:val="hr-HR"/>
        </w:rPr>
        <w:t xml:space="preserve">: </w:t>
      </w:r>
      <w:bookmarkEnd w:id="26"/>
      <w:r w:rsidRPr="002A115C">
        <w:rPr>
          <w:rFonts w:ascii="Arial" w:hAnsi="Arial" w:cs="Arial"/>
          <w:sz w:val="24"/>
          <w:szCs w:val="24"/>
          <w:lang w:val="hr-HR"/>
        </w:rPr>
        <w:t>VODOPRIVREDA d.o.o., OIB 87856557282  Buzet, Naselje Verona 4.</w:t>
      </w:r>
    </w:p>
    <w:p w14:paraId="6407D327"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 xml:space="preserve">Predmetnu je ponudu Naručitelj zaprimio dana 23. kolovoza 2023. godine u 13:38 sati, gdje je konačni rok podnošenja ponuda utvrđen za dan 28. kolovoza 2023.godine u 12:00 sati. </w:t>
      </w:r>
    </w:p>
    <w:p w14:paraId="1B3C79D4"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 xml:space="preserve">Zapisnikom o otvaranju, pregledu i ocjeni ponuda KLASA: 340-01/23-01/03 URBROJ:2163-13-04/05-23-8 od 24. kolovoza 2023. godine utvrđeno je da, sukladno kriteriju odabira najniže cijene uz ispunjenje svih uvjeta iz Poziva na  dostavu ponuda u postupku jednostavne nabave </w:t>
      </w:r>
      <w:bookmarkStart w:id="27" w:name="_Hlk126752863"/>
      <w:r w:rsidRPr="002A115C">
        <w:rPr>
          <w:rFonts w:ascii="Arial" w:hAnsi="Arial" w:cs="Arial"/>
          <w:sz w:val="24"/>
          <w:szCs w:val="24"/>
          <w:lang w:val="hr-HR"/>
        </w:rPr>
        <w:t xml:space="preserve">KLASA: </w:t>
      </w:r>
      <w:bookmarkEnd w:id="27"/>
      <w:r w:rsidRPr="002A115C">
        <w:rPr>
          <w:rFonts w:ascii="Arial" w:hAnsi="Arial" w:cs="Arial"/>
          <w:sz w:val="24"/>
          <w:szCs w:val="24"/>
          <w:lang w:val="hr-HR"/>
        </w:rPr>
        <w:t xml:space="preserve">340-01/23-01/03 URBROJ:2163-13-04/05-23-6 od 22. kolovoza 2023. godine,  je ponuda br. </w:t>
      </w:r>
      <w:r w:rsidRPr="002A115C">
        <w:rPr>
          <w:rFonts w:ascii="Arial" w:eastAsiaTheme="minorHAnsi" w:hAnsi="Arial" w:cs="Arial"/>
          <w:bCs/>
          <w:sz w:val="24"/>
          <w:szCs w:val="24"/>
          <w:lang w:val="hr-HR" w:eastAsia="en-US"/>
        </w:rPr>
        <w:t>11/JN-2023 od 23. kolovoza 2023.godine</w:t>
      </w:r>
      <w:r w:rsidRPr="002A115C">
        <w:rPr>
          <w:rFonts w:ascii="Arial" w:hAnsi="Arial" w:cs="Arial"/>
          <w:sz w:val="24"/>
          <w:szCs w:val="24"/>
          <w:lang w:val="hr-HR"/>
        </w:rPr>
        <w:t xml:space="preserve">, ponuditelja VODOPRIVREDA d.o.o., OIB 87856557282  Buzet, Naselje Verona 4, za  ponuđenu cijenu u iznosu od  iznosi 6.889,05 </w:t>
      </w:r>
      <w:proofErr w:type="spellStart"/>
      <w:r w:rsidRPr="002A115C">
        <w:rPr>
          <w:rFonts w:ascii="Arial" w:hAnsi="Arial" w:cs="Arial"/>
          <w:sz w:val="24"/>
          <w:szCs w:val="24"/>
          <w:lang w:val="hr-HR"/>
        </w:rPr>
        <w:t>Eur</w:t>
      </w:r>
      <w:proofErr w:type="spellEnd"/>
      <w:r w:rsidRPr="002A115C">
        <w:rPr>
          <w:rFonts w:ascii="Arial" w:hAnsi="Arial" w:cs="Arial"/>
          <w:sz w:val="24"/>
          <w:szCs w:val="24"/>
          <w:lang w:val="hr-HR"/>
        </w:rPr>
        <w:t xml:space="preserve"> (51.905,55 Kn</w:t>
      </w:r>
      <w:r w:rsidRPr="002A115C">
        <w:rPr>
          <w:rFonts w:ascii="Arial" w:hAnsi="Arial" w:cs="Arial"/>
          <w:bCs/>
          <w:sz w:val="24"/>
          <w:szCs w:val="24"/>
          <w:vertAlign w:val="superscript"/>
          <w:lang w:val="hr-HR"/>
        </w:rPr>
        <w:footnoteReference w:id="4"/>
      </w:r>
      <w:r w:rsidRPr="002A115C">
        <w:rPr>
          <w:rFonts w:ascii="Arial" w:hAnsi="Arial" w:cs="Arial"/>
          <w:sz w:val="24"/>
          <w:szCs w:val="24"/>
          <w:lang w:val="hr-HR"/>
        </w:rPr>
        <w:t xml:space="preserve">) bez PDV-a, odnosno 8.611,31 </w:t>
      </w:r>
      <w:proofErr w:type="spellStart"/>
      <w:r w:rsidRPr="002A115C">
        <w:rPr>
          <w:rFonts w:ascii="Arial" w:hAnsi="Arial" w:cs="Arial"/>
          <w:sz w:val="24"/>
          <w:szCs w:val="24"/>
          <w:lang w:val="hr-HR"/>
        </w:rPr>
        <w:t>Eur</w:t>
      </w:r>
      <w:proofErr w:type="spellEnd"/>
      <w:r w:rsidRPr="002A115C">
        <w:rPr>
          <w:rFonts w:ascii="Arial" w:hAnsi="Arial" w:cs="Arial"/>
          <w:sz w:val="24"/>
          <w:szCs w:val="24"/>
          <w:lang w:val="hr-HR"/>
        </w:rPr>
        <w:t xml:space="preserve"> ( 64.881,92 Kn</w:t>
      </w:r>
      <w:r w:rsidRPr="002A115C">
        <w:rPr>
          <w:rFonts w:ascii="Arial" w:hAnsi="Arial" w:cs="Arial"/>
          <w:bCs/>
          <w:sz w:val="24"/>
          <w:szCs w:val="24"/>
          <w:vertAlign w:val="superscript"/>
          <w:lang w:val="hr-HR"/>
        </w:rPr>
        <w:footnoteReference w:id="5"/>
      </w:r>
      <w:r w:rsidRPr="002A115C">
        <w:rPr>
          <w:rFonts w:ascii="Arial" w:hAnsi="Arial" w:cs="Arial"/>
          <w:sz w:val="24"/>
          <w:szCs w:val="24"/>
          <w:lang w:val="hr-HR"/>
        </w:rPr>
        <w:t>) sa PDV-om, valjana, da u cijelosti ispunjava svrhu nabave i da je prema utvrđenom kriteriju najpovoljnija.</w:t>
      </w:r>
    </w:p>
    <w:p w14:paraId="7A1A7AC0" w14:textId="77777777" w:rsidR="00A8015B" w:rsidRPr="002A115C" w:rsidRDefault="00A8015B" w:rsidP="00A8015B">
      <w:pPr>
        <w:ind w:firstLine="708"/>
        <w:jc w:val="both"/>
        <w:rPr>
          <w:rFonts w:ascii="Arial" w:hAnsi="Arial" w:cs="Arial"/>
          <w:sz w:val="24"/>
          <w:szCs w:val="24"/>
          <w:lang w:val="hr-HR"/>
        </w:rPr>
      </w:pPr>
    </w:p>
    <w:p w14:paraId="64E4158D" w14:textId="77777777" w:rsidR="00A8015B" w:rsidRPr="002A115C" w:rsidRDefault="00A8015B" w:rsidP="00A8015B">
      <w:pPr>
        <w:ind w:firstLine="708"/>
        <w:rPr>
          <w:rFonts w:ascii="Arial" w:hAnsi="Arial" w:cs="Arial"/>
          <w:sz w:val="24"/>
          <w:szCs w:val="24"/>
          <w:lang w:val="hr-HR"/>
        </w:rPr>
      </w:pPr>
      <w:r w:rsidRPr="002A115C">
        <w:rPr>
          <w:rFonts w:ascii="Arial" w:hAnsi="Arial" w:cs="Arial"/>
          <w:sz w:val="24"/>
          <w:szCs w:val="24"/>
          <w:lang w:val="hr-HR"/>
        </w:rPr>
        <w:t xml:space="preserve">Sukladno izloženom, odlučeno je kao u točki I. ove Odluke. </w:t>
      </w:r>
    </w:p>
    <w:p w14:paraId="1D1BC187" w14:textId="77777777" w:rsidR="00A8015B" w:rsidRPr="002A115C" w:rsidRDefault="00A8015B" w:rsidP="00A8015B">
      <w:pPr>
        <w:ind w:firstLine="708"/>
        <w:rPr>
          <w:rFonts w:ascii="Arial" w:hAnsi="Arial" w:cs="Arial"/>
          <w:sz w:val="24"/>
          <w:szCs w:val="24"/>
          <w:lang w:val="hr-HR"/>
        </w:rPr>
      </w:pPr>
    </w:p>
    <w:p w14:paraId="4CDC22D2" w14:textId="77777777" w:rsidR="00A8015B" w:rsidRPr="002A115C" w:rsidRDefault="00A8015B" w:rsidP="00A8015B">
      <w:pPr>
        <w:rPr>
          <w:rFonts w:ascii="Arial" w:hAnsi="Arial" w:cs="Arial"/>
          <w:color w:val="7030A0"/>
          <w:sz w:val="24"/>
          <w:szCs w:val="24"/>
          <w:lang w:val="hr-HR"/>
        </w:rPr>
      </w:pPr>
    </w:p>
    <w:p w14:paraId="3430B6C5" w14:textId="77777777" w:rsidR="00A8015B" w:rsidRPr="002A115C" w:rsidRDefault="00A8015B" w:rsidP="00A8015B">
      <w:pPr>
        <w:jc w:val="right"/>
        <w:rPr>
          <w:rFonts w:ascii="Arial" w:eastAsiaTheme="minorEastAsia" w:hAnsi="Arial" w:cs="Arial"/>
          <w:sz w:val="24"/>
          <w:szCs w:val="24"/>
          <w:lang w:val="hr-HR"/>
        </w:rPr>
      </w:pPr>
      <w:r w:rsidRPr="002A115C">
        <w:rPr>
          <w:rFonts w:ascii="Arial" w:eastAsiaTheme="minorEastAsia" w:hAnsi="Arial" w:cs="Arial"/>
          <w:sz w:val="24"/>
          <w:szCs w:val="24"/>
          <w:lang w:val="hr-HR"/>
        </w:rPr>
        <w:t>NAČELNIK</w:t>
      </w:r>
    </w:p>
    <w:p w14:paraId="4BE06D4C" w14:textId="77777777" w:rsidR="00A8015B" w:rsidRPr="002A115C" w:rsidRDefault="00A8015B" w:rsidP="00A8015B">
      <w:pPr>
        <w:jc w:val="right"/>
        <w:rPr>
          <w:rFonts w:ascii="Arial" w:eastAsiaTheme="minorEastAsia" w:hAnsi="Arial" w:cs="Arial"/>
          <w:sz w:val="24"/>
          <w:szCs w:val="24"/>
          <w:lang w:val="hr-HR"/>
        </w:rPr>
      </w:pPr>
      <w:r w:rsidRPr="002A115C">
        <w:rPr>
          <w:rFonts w:ascii="Arial" w:eastAsiaTheme="minorEastAsia" w:hAnsi="Arial" w:cs="Arial"/>
          <w:sz w:val="24"/>
          <w:szCs w:val="24"/>
          <w:lang w:val="hr-HR"/>
        </w:rPr>
        <w:t xml:space="preserve"> OPĆINE BRTONIGLA-VERTENEGLIO</w:t>
      </w:r>
    </w:p>
    <w:p w14:paraId="0A134046" w14:textId="1F9564EB" w:rsidR="00A035DF" w:rsidRPr="002A115C" w:rsidRDefault="00A8015B" w:rsidP="00A8015B">
      <w:pPr>
        <w:widowControl w:val="0"/>
        <w:autoSpaceDE w:val="0"/>
        <w:autoSpaceDN w:val="0"/>
        <w:adjustRightInd w:val="0"/>
        <w:ind w:left="4248" w:firstLine="708"/>
        <w:jc w:val="right"/>
        <w:rPr>
          <w:rFonts w:ascii="Arial" w:hAnsi="Arial" w:cs="Arial"/>
          <w:color w:val="000000"/>
          <w:sz w:val="24"/>
          <w:szCs w:val="24"/>
          <w:lang w:val="hr-HR"/>
        </w:rPr>
      </w:pPr>
      <w:r w:rsidRPr="002A115C">
        <w:rPr>
          <w:rFonts w:ascii="Arial" w:hAnsi="Arial" w:cs="Arial"/>
          <w:color w:val="000000"/>
          <w:sz w:val="24"/>
          <w:szCs w:val="24"/>
          <w:lang w:val="hr-HR"/>
        </w:rPr>
        <w:t xml:space="preserve">Neš Sinožić, </w:t>
      </w:r>
      <w:proofErr w:type="spellStart"/>
      <w:r w:rsidRPr="002A115C">
        <w:rPr>
          <w:rFonts w:ascii="Arial" w:hAnsi="Arial" w:cs="Arial"/>
          <w:color w:val="000000"/>
          <w:sz w:val="24"/>
          <w:szCs w:val="24"/>
          <w:lang w:val="hr-HR"/>
        </w:rPr>
        <w:t>mag.ing.agr</w:t>
      </w:r>
      <w:proofErr w:type="spellEnd"/>
      <w:r w:rsidRPr="002A115C">
        <w:rPr>
          <w:rFonts w:ascii="Arial" w:hAnsi="Arial" w:cs="Arial"/>
          <w:color w:val="000000"/>
          <w:sz w:val="24"/>
          <w:szCs w:val="24"/>
          <w:lang w:val="hr-HR"/>
        </w:rPr>
        <w:t>.</w:t>
      </w:r>
      <w:r w:rsidR="00A035DF">
        <w:rPr>
          <w:rFonts w:ascii="Arial" w:hAnsi="Arial" w:cs="Arial"/>
          <w:color w:val="000000"/>
          <w:sz w:val="24"/>
          <w:szCs w:val="24"/>
          <w:lang w:val="hr-HR"/>
        </w:rPr>
        <w:t xml:space="preserve"> v.r.</w:t>
      </w:r>
    </w:p>
    <w:p w14:paraId="2121DD0A" w14:textId="77777777" w:rsidR="00A8015B" w:rsidRPr="002A115C" w:rsidRDefault="00A8015B" w:rsidP="00A8015B">
      <w:pPr>
        <w:rPr>
          <w:rFonts w:ascii="Arial" w:hAnsi="Arial" w:cs="Arial"/>
          <w:sz w:val="24"/>
          <w:szCs w:val="24"/>
          <w:lang w:val="hr-HR"/>
        </w:rPr>
      </w:pPr>
    </w:p>
    <w:p w14:paraId="2B299330" w14:textId="77777777" w:rsidR="00A8015B" w:rsidRDefault="00A8015B" w:rsidP="00A8015B">
      <w:pPr>
        <w:jc w:val="center"/>
        <w:rPr>
          <w:rFonts w:ascii="Arial" w:hAnsi="Arial" w:cs="Arial"/>
          <w:sz w:val="24"/>
          <w:szCs w:val="24"/>
          <w:lang w:val="hr-HR"/>
        </w:rPr>
      </w:pPr>
    </w:p>
    <w:p w14:paraId="65582AD8" w14:textId="77777777" w:rsidR="00A035DF" w:rsidRPr="002A115C" w:rsidRDefault="00A035DF" w:rsidP="00A8015B">
      <w:pPr>
        <w:jc w:val="center"/>
        <w:rPr>
          <w:rFonts w:ascii="Arial" w:hAnsi="Arial" w:cs="Arial"/>
          <w:sz w:val="24"/>
          <w:szCs w:val="24"/>
          <w:lang w:val="hr-HR"/>
        </w:rPr>
      </w:pPr>
    </w:p>
    <w:p w14:paraId="1CC49EAA" w14:textId="77777777" w:rsidR="00A8015B" w:rsidRPr="002A115C" w:rsidRDefault="00A8015B" w:rsidP="00A8015B">
      <w:pPr>
        <w:jc w:val="center"/>
        <w:rPr>
          <w:rFonts w:ascii="Arial" w:hAnsi="Arial" w:cs="Arial"/>
          <w:sz w:val="24"/>
          <w:szCs w:val="24"/>
          <w:lang w:val="hr-HR"/>
        </w:rPr>
      </w:pPr>
    </w:p>
    <w:p w14:paraId="071952F3" w14:textId="77777777" w:rsidR="00A8015B" w:rsidRPr="002A115C" w:rsidRDefault="00A8015B" w:rsidP="00A8015B">
      <w:pPr>
        <w:pStyle w:val="ListParagraph"/>
        <w:numPr>
          <w:ilvl w:val="0"/>
          <w:numId w:val="43"/>
        </w:numPr>
        <w:jc w:val="center"/>
        <w:rPr>
          <w:rFonts w:cs="Arial"/>
          <w:sz w:val="24"/>
          <w:szCs w:val="24"/>
          <w:lang w:val="hr-HR"/>
        </w:rPr>
      </w:pPr>
    </w:p>
    <w:p w14:paraId="38FCC5D0" w14:textId="77777777" w:rsidR="00A8015B" w:rsidRPr="002A115C" w:rsidRDefault="00A8015B" w:rsidP="00A8015B">
      <w:pPr>
        <w:jc w:val="center"/>
        <w:rPr>
          <w:rFonts w:cs="Arial"/>
          <w:sz w:val="24"/>
          <w:szCs w:val="24"/>
          <w:lang w:val="hr-HR"/>
        </w:rPr>
      </w:pPr>
    </w:p>
    <w:p w14:paraId="6B4E863E" w14:textId="77777777" w:rsidR="00A8015B" w:rsidRPr="002A115C" w:rsidRDefault="00A8015B" w:rsidP="00A8015B">
      <w:pPr>
        <w:jc w:val="center"/>
        <w:rPr>
          <w:rFonts w:cs="Arial"/>
          <w:sz w:val="24"/>
          <w:szCs w:val="24"/>
          <w:lang w:val="hr-HR"/>
        </w:rPr>
      </w:pPr>
    </w:p>
    <w:p w14:paraId="604DCD1C" w14:textId="77777777" w:rsidR="00A8015B" w:rsidRPr="002A115C" w:rsidRDefault="00A8015B" w:rsidP="00A8015B">
      <w:pPr>
        <w:rPr>
          <w:lang w:val="hr-HR"/>
        </w:rPr>
      </w:pPr>
      <w:r w:rsidRPr="002A115C">
        <w:rPr>
          <w:rFonts w:ascii="Arial" w:hAnsi="Arial" w:cs="Arial"/>
          <w:sz w:val="16"/>
          <w:lang w:val="hr-HR"/>
        </w:rPr>
        <w:lastRenderedPageBreak/>
        <w:t>                                           </w:t>
      </w:r>
      <w:r w:rsidRPr="002A115C">
        <w:rPr>
          <w:lang w:val="hr-HR"/>
        </w:rPr>
        <w:fldChar w:fldCharType="begin"/>
      </w:r>
      <w:r w:rsidRPr="002A115C">
        <w:rPr>
          <w:lang w:val="hr-HR"/>
        </w:rPr>
        <w:instrText xml:space="preserve"> INCLUDEPICTURE "http://rizicna.azo.hr/iszo/images/grb_rh.jpg" \* MERGEFORMATINET </w:instrText>
      </w:r>
      <w:r w:rsidRPr="002A115C">
        <w:rPr>
          <w:lang w:val="hr-HR"/>
        </w:rPr>
        <w:fldChar w:fldCharType="separate"/>
      </w:r>
      <w:r w:rsidRPr="002A115C">
        <w:rPr>
          <w:lang w:val="hr-HR"/>
        </w:rPr>
        <w:pict w14:anchorId="1F9633CC">
          <v:shape id="_x0000_i1061" type="#_x0000_t75" style="width:18pt;height:21.75pt">
            <v:imagedata r:id="rId9" r:href="rId20"/>
          </v:shape>
        </w:pict>
      </w:r>
      <w:r w:rsidRPr="002A115C">
        <w:rPr>
          <w:lang w:val="hr-HR"/>
        </w:rPr>
        <w:fldChar w:fldCharType="end"/>
      </w:r>
    </w:p>
    <w:p w14:paraId="23C28743" w14:textId="77777777" w:rsidR="00A8015B" w:rsidRPr="002A115C" w:rsidRDefault="00A8015B" w:rsidP="00A8015B">
      <w:pPr>
        <w:ind w:left="142"/>
        <w:rPr>
          <w:lang w:val="hr-HR"/>
        </w:rPr>
      </w:pPr>
      <w:r w:rsidRPr="002A115C">
        <w:rPr>
          <w:rFonts w:ascii="Arial" w:hAnsi="Arial" w:cs="Arial"/>
          <w:sz w:val="16"/>
          <w:lang w:val="hr-HR"/>
        </w:rPr>
        <w:t xml:space="preserve"> REPUBLIKA HRVATSKA - REPUBBLICA DI CROAZIA</w:t>
      </w:r>
    </w:p>
    <w:p w14:paraId="78CBD1E1" w14:textId="7FA4D9E0" w:rsidR="00A8015B" w:rsidRPr="002A115C" w:rsidRDefault="00A8015B" w:rsidP="00A8015B">
      <w:pPr>
        <w:ind w:left="142"/>
        <w:rPr>
          <w:lang w:val="hr-HR"/>
        </w:rPr>
      </w:pPr>
      <w:r w:rsidRPr="002A115C">
        <w:rPr>
          <w:noProof/>
          <w:lang w:val="hr-HR"/>
        </w:rPr>
        <w:drawing>
          <wp:anchor distT="0" distB="0" distL="114300" distR="114300" simplePos="0" relativeHeight="251665408" behindDoc="0" locked="0" layoutInCell="1" allowOverlap="1" wp14:anchorId="048FE6CF" wp14:editId="65D38BBE">
            <wp:simplePos x="0" y="0"/>
            <wp:positionH relativeFrom="column">
              <wp:posOffset>-302260</wp:posOffset>
            </wp:positionH>
            <wp:positionV relativeFrom="paragraph">
              <wp:posOffset>61595</wp:posOffset>
            </wp:positionV>
            <wp:extent cx="293370" cy="301625"/>
            <wp:effectExtent l="0" t="0" r="0" b="3175"/>
            <wp:wrapSquare wrapText="bothSides"/>
            <wp:docPr id="10874004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115C">
        <w:rPr>
          <w:rFonts w:ascii="Arial" w:hAnsi="Arial" w:cs="Arial"/>
          <w:sz w:val="16"/>
          <w:lang w:val="hr-HR"/>
        </w:rPr>
        <w:t xml:space="preserve">ISTARSKA ŽUPANIJA - REGIONE ISTRIANA </w:t>
      </w:r>
    </w:p>
    <w:p w14:paraId="3E3F9BF3" w14:textId="77777777" w:rsidR="00A8015B" w:rsidRPr="002A115C" w:rsidRDefault="00A8015B" w:rsidP="00A8015B">
      <w:pPr>
        <w:ind w:left="142"/>
        <w:rPr>
          <w:lang w:val="hr-HR"/>
        </w:rPr>
      </w:pPr>
      <w:r w:rsidRPr="002A115C">
        <w:rPr>
          <w:rFonts w:ascii="Arial" w:hAnsi="Arial" w:cs="Arial"/>
          <w:sz w:val="16"/>
          <w:lang w:val="hr-HR"/>
        </w:rPr>
        <w:t xml:space="preserve">Općina Brtonigla-Verteneglio - </w:t>
      </w:r>
      <w:proofErr w:type="spellStart"/>
      <w:r w:rsidRPr="002A115C">
        <w:rPr>
          <w:rFonts w:ascii="Arial" w:hAnsi="Arial" w:cs="Arial"/>
          <w:sz w:val="16"/>
          <w:lang w:val="hr-HR"/>
        </w:rPr>
        <w:t>Comune</w:t>
      </w:r>
      <w:proofErr w:type="spellEnd"/>
      <w:r w:rsidRPr="002A115C">
        <w:rPr>
          <w:rFonts w:ascii="Arial" w:hAnsi="Arial" w:cs="Arial"/>
          <w:sz w:val="16"/>
          <w:lang w:val="hr-HR"/>
        </w:rPr>
        <w:t xml:space="preserve"> di Brtonigla- Verteneglio</w:t>
      </w:r>
    </w:p>
    <w:p w14:paraId="294E92D2" w14:textId="77777777" w:rsidR="00A8015B" w:rsidRPr="002A115C" w:rsidRDefault="00A8015B" w:rsidP="00A8015B">
      <w:pPr>
        <w:ind w:left="142"/>
        <w:rPr>
          <w:rFonts w:ascii="Arial" w:hAnsi="Arial" w:cs="Arial"/>
          <w:sz w:val="16"/>
          <w:lang w:val="hr-HR"/>
        </w:rPr>
      </w:pPr>
      <w:r w:rsidRPr="002A115C">
        <w:rPr>
          <w:rFonts w:ascii="Arial" w:hAnsi="Arial" w:cs="Arial"/>
          <w:sz w:val="16"/>
          <w:lang w:val="hr-HR"/>
        </w:rPr>
        <w:t xml:space="preserve">OPĆINSKI NAČELNIK – IL SINDACO </w:t>
      </w:r>
    </w:p>
    <w:p w14:paraId="46633816" w14:textId="77777777" w:rsidR="00A8015B" w:rsidRPr="002A115C" w:rsidRDefault="00A8015B" w:rsidP="00A8015B">
      <w:pPr>
        <w:ind w:left="142"/>
        <w:rPr>
          <w:rFonts w:ascii="Arial" w:hAnsi="Arial" w:cs="Arial"/>
          <w:sz w:val="16"/>
          <w:lang w:val="hr-HR"/>
        </w:rPr>
      </w:pPr>
      <w:r w:rsidRPr="002A115C">
        <w:rPr>
          <w:rFonts w:ascii="Arial" w:hAnsi="Arial" w:cs="Arial"/>
          <w:sz w:val="16"/>
          <w:lang w:val="hr-HR"/>
        </w:rPr>
        <w:t xml:space="preserve">52474 Brtonigla-Verteneglio, Trg Sv. Zenona / </w:t>
      </w:r>
      <w:proofErr w:type="spellStart"/>
      <w:r w:rsidRPr="002A115C">
        <w:rPr>
          <w:rFonts w:ascii="Arial" w:hAnsi="Arial" w:cs="Arial"/>
          <w:sz w:val="16"/>
          <w:lang w:val="hr-HR"/>
        </w:rPr>
        <w:t>Piazza</w:t>
      </w:r>
      <w:proofErr w:type="spellEnd"/>
      <w:r w:rsidRPr="002A115C">
        <w:rPr>
          <w:rFonts w:ascii="Arial" w:hAnsi="Arial" w:cs="Arial"/>
          <w:sz w:val="16"/>
          <w:lang w:val="hr-HR"/>
        </w:rPr>
        <w:t xml:space="preserve"> S. Zenone 1</w:t>
      </w:r>
    </w:p>
    <w:p w14:paraId="676B8DDD" w14:textId="77777777" w:rsidR="00A8015B" w:rsidRPr="002A115C" w:rsidRDefault="00A8015B" w:rsidP="00A8015B">
      <w:pPr>
        <w:ind w:left="142"/>
        <w:jc w:val="both"/>
        <w:rPr>
          <w:rFonts w:ascii="Arial" w:hAnsi="Arial" w:cs="Arial"/>
          <w:sz w:val="16"/>
          <w:lang w:val="hr-HR"/>
        </w:rPr>
      </w:pPr>
      <w:r w:rsidRPr="002A115C">
        <w:rPr>
          <w:rFonts w:ascii="Arial" w:hAnsi="Arial" w:cs="Arial"/>
          <w:sz w:val="16"/>
          <w:lang w:val="hr-HR"/>
        </w:rPr>
        <w:t>Tel. &amp; Fax: +385 (0)52 774-174</w:t>
      </w:r>
    </w:p>
    <w:p w14:paraId="242E4A61" w14:textId="77777777" w:rsidR="00A8015B" w:rsidRPr="002A115C" w:rsidRDefault="00A8015B" w:rsidP="00A8015B">
      <w:pPr>
        <w:ind w:left="142"/>
        <w:jc w:val="both"/>
        <w:rPr>
          <w:rFonts w:ascii="Arial" w:hAnsi="Arial" w:cs="Arial"/>
          <w:sz w:val="16"/>
          <w:lang w:val="hr-HR"/>
        </w:rPr>
      </w:pPr>
      <w:r w:rsidRPr="002A115C">
        <w:rPr>
          <w:rFonts w:ascii="Arial" w:hAnsi="Arial" w:cs="Arial"/>
          <w:sz w:val="16"/>
          <w:lang w:val="hr-HR"/>
        </w:rPr>
        <w:t xml:space="preserve">E-mail: </w:t>
      </w:r>
      <w:hyperlink r:id="rId22" w:history="1">
        <w:proofErr w:type="spellStart"/>
        <w:r w:rsidRPr="002A115C">
          <w:rPr>
            <w:rStyle w:val="Hyperlink"/>
            <w:rFonts w:ascii="Arial" w:hAnsi="Arial" w:cs="Arial"/>
            <w:sz w:val="16"/>
            <w:lang w:val="hr-HR"/>
          </w:rPr>
          <w:t>info@brtonigla</w:t>
        </w:r>
        <w:proofErr w:type="spellEnd"/>
        <w:r w:rsidRPr="002A115C">
          <w:rPr>
            <w:rStyle w:val="Hyperlink"/>
            <w:rFonts w:ascii="Arial" w:hAnsi="Arial" w:cs="Arial"/>
            <w:sz w:val="16"/>
            <w:lang w:val="hr-HR"/>
          </w:rPr>
          <w:t>--</w:t>
        </w:r>
        <w:proofErr w:type="spellStart"/>
        <w:r w:rsidRPr="002A115C">
          <w:rPr>
            <w:rStyle w:val="Hyperlink"/>
            <w:rFonts w:ascii="Arial" w:hAnsi="Arial" w:cs="Arial"/>
            <w:sz w:val="16"/>
            <w:lang w:val="hr-HR"/>
          </w:rPr>
          <w:t>verteneglio.hr</w:t>
        </w:r>
        <w:proofErr w:type="spellEnd"/>
      </w:hyperlink>
    </w:p>
    <w:p w14:paraId="1EE81EB7" w14:textId="77777777" w:rsidR="00A8015B" w:rsidRPr="002A115C" w:rsidRDefault="00A8015B" w:rsidP="00A8015B">
      <w:pPr>
        <w:ind w:left="142"/>
        <w:jc w:val="both"/>
        <w:rPr>
          <w:rFonts w:ascii="Arial" w:hAnsi="Arial" w:cs="Arial"/>
          <w:sz w:val="16"/>
          <w:lang w:val="hr-HR"/>
        </w:rPr>
      </w:pPr>
      <w:hyperlink r:id="rId23" w:history="1">
        <w:proofErr w:type="spellStart"/>
        <w:r w:rsidRPr="002A115C">
          <w:rPr>
            <w:rStyle w:val="Hyperlink"/>
            <w:rFonts w:ascii="Arial" w:hAnsi="Arial" w:cs="Arial"/>
            <w:sz w:val="16"/>
            <w:lang w:val="hr-HR"/>
          </w:rPr>
          <w:t>www.Brtonigla-verteneglio.hr</w:t>
        </w:r>
        <w:proofErr w:type="spellEnd"/>
      </w:hyperlink>
    </w:p>
    <w:p w14:paraId="49EF2427" w14:textId="77777777" w:rsidR="00A8015B" w:rsidRPr="002A115C" w:rsidRDefault="00A8015B" w:rsidP="00A8015B">
      <w:pPr>
        <w:rPr>
          <w:rFonts w:ascii="Arial" w:hAnsi="Arial" w:cs="Arial"/>
          <w:sz w:val="24"/>
          <w:szCs w:val="24"/>
          <w:lang w:val="hr-HR"/>
        </w:rPr>
      </w:pPr>
    </w:p>
    <w:p w14:paraId="764AC58E" w14:textId="77777777" w:rsidR="00A8015B" w:rsidRPr="002A115C" w:rsidRDefault="00A8015B" w:rsidP="00A8015B">
      <w:pPr>
        <w:ind w:firstLine="708"/>
        <w:jc w:val="both"/>
        <w:rPr>
          <w:rFonts w:ascii="Arial" w:hAnsi="Arial" w:cs="Arial"/>
          <w:sz w:val="24"/>
          <w:szCs w:val="24"/>
          <w:lang w:val="hr-HR"/>
        </w:rPr>
      </w:pPr>
      <w:r w:rsidRPr="002A115C">
        <w:rPr>
          <w:rFonts w:ascii="Arial" w:hAnsi="Arial" w:cs="Arial"/>
          <w:sz w:val="24"/>
          <w:szCs w:val="24"/>
          <w:lang w:val="hr-HR"/>
        </w:rPr>
        <w:t xml:space="preserve">Na temelju čl. 48. Zakona o lokalnoj i područnoj (regionalnoj) samoupravi (NN – 33/01, 60/01, 144/03 – vjerodostojno tumačenje, 039/05, 109/07, 035/08, 36/09, </w:t>
      </w:r>
      <w:r w:rsidRPr="002A115C">
        <w:rPr>
          <w:rFonts w:ascii="Arial" w:eastAsia="Calibri" w:hAnsi="Arial" w:cs="Arial"/>
          <w:sz w:val="24"/>
          <w:szCs w:val="24"/>
          <w:lang w:val="hr-HR"/>
        </w:rPr>
        <w:t>150/11, 144/03 i 19/13-pročišćeni tekst, 033/17</w:t>
      </w:r>
      <w:r w:rsidRPr="002A115C">
        <w:rPr>
          <w:rFonts w:ascii="Arial" w:hAnsi="Arial" w:cs="Arial"/>
          <w:sz w:val="24"/>
          <w:szCs w:val="24"/>
          <w:lang w:val="hr-HR"/>
        </w:rPr>
        <w:t>) i čl. 52. Statuta Općine Brtonigla-Verteneglio (Službene novine Općine Brtonigla-Verteneglio broj 03/18, 03/21, 07/21- pročišćeni tekst, 16/22), načelnik Općine Brtonigla-Verteneglio donosi sljedeću</w:t>
      </w:r>
    </w:p>
    <w:p w14:paraId="2D89CD2D" w14:textId="77777777" w:rsidR="00A8015B" w:rsidRPr="002A115C" w:rsidRDefault="00A8015B" w:rsidP="00A8015B">
      <w:pPr>
        <w:ind w:firstLine="708"/>
        <w:jc w:val="both"/>
        <w:rPr>
          <w:rFonts w:ascii="Arial" w:hAnsi="Arial" w:cs="Arial"/>
          <w:sz w:val="24"/>
          <w:szCs w:val="24"/>
          <w:lang w:val="hr-HR"/>
        </w:rPr>
      </w:pPr>
    </w:p>
    <w:p w14:paraId="1A91031A" w14:textId="77777777" w:rsidR="00A8015B" w:rsidRPr="002A115C" w:rsidRDefault="00A8015B" w:rsidP="00A8015B">
      <w:pPr>
        <w:jc w:val="center"/>
        <w:rPr>
          <w:rFonts w:ascii="Arial" w:hAnsi="Arial" w:cs="Arial"/>
          <w:b/>
          <w:bCs/>
          <w:sz w:val="24"/>
          <w:szCs w:val="24"/>
          <w:lang w:val="hr-HR"/>
        </w:rPr>
      </w:pPr>
      <w:r w:rsidRPr="002A115C">
        <w:rPr>
          <w:rFonts w:ascii="Arial" w:hAnsi="Arial" w:cs="Arial"/>
          <w:b/>
          <w:bCs/>
          <w:sz w:val="24"/>
          <w:szCs w:val="24"/>
          <w:lang w:val="hr-HR"/>
        </w:rPr>
        <w:t>O D L U K U</w:t>
      </w:r>
    </w:p>
    <w:p w14:paraId="4830C86C" w14:textId="77777777" w:rsidR="00A8015B" w:rsidRPr="002A115C" w:rsidRDefault="00A8015B" w:rsidP="00A8015B">
      <w:pPr>
        <w:jc w:val="center"/>
        <w:rPr>
          <w:rFonts w:ascii="Arial" w:hAnsi="Arial" w:cs="Arial"/>
          <w:b/>
          <w:bCs/>
          <w:sz w:val="24"/>
          <w:szCs w:val="24"/>
          <w:lang w:val="hr-HR"/>
        </w:rPr>
      </w:pPr>
    </w:p>
    <w:p w14:paraId="1285B81F" w14:textId="77777777" w:rsidR="00A8015B" w:rsidRPr="002A115C" w:rsidRDefault="00A8015B" w:rsidP="00A8015B">
      <w:pPr>
        <w:jc w:val="center"/>
        <w:rPr>
          <w:rFonts w:ascii="Arial" w:hAnsi="Arial" w:cs="Arial"/>
          <w:sz w:val="24"/>
          <w:szCs w:val="24"/>
          <w:lang w:val="hr-HR"/>
        </w:rPr>
      </w:pPr>
      <w:r w:rsidRPr="002A115C">
        <w:rPr>
          <w:rFonts w:ascii="Arial" w:hAnsi="Arial" w:cs="Arial"/>
          <w:b/>
          <w:bCs/>
          <w:sz w:val="24"/>
          <w:szCs w:val="24"/>
          <w:lang w:val="hr-HR"/>
        </w:rPr>
        <w:t>I.</w:t>
      </w:r>
    </w:p>
    <w:p w14:paraId="2EF52B6B" w14:textId="77777777" w:rsidR="00A8015B" w:rsidRPr="002A115C" w:rsidRDefault="00A8015B" w:rsidP="00A8015B">
      <w:pPr>
        <w:ind w:firstLine="720"/>
        <w:jc w:val="both"/>
        <w:rPr>
          <w:rFonts w:ascii="Arial" w:hAnsi="Arial" w:cs="Arial"/>
          <w:sz w:val="24"/>
          <w:szCs w:val="24"/>
          <w:lang w:val="hr-HR"/>
        </w:rPr>
      </w:pPr>
      <w:r w:rsidRPr="002A115C">
        <w:rPr>
          <w:rFonts w:ascii="Arial" w:hAnsi="Arial" w:cs="Arial"/>
          <w:sz w:val="24"/>
          <w:szCs w:val="24"/>
          <w:lang w:val="hr-HR"/>
        </w:rPr>
        <w:t>Na temelju pristiglog zahtjeva Udruge „ZORIN DVOR“, OIB:07278586315, Nova Vas-</w:t>
      </w:r>
      <w:proofErr w:type="spellStart"/>
      <w:r w:rsidRPr="002A115C">
        <w:rPr>
          <w:rFonts w:ascii="Arial" w:hAnsi="Arial" w:cs="Arial"/>
          <w:sz w:val="24"/>
          <w:szCs w:val="24"/>
          <w:lang w:val="hr-HR"/>
        </w:rPr>
        <w:t>Villanova</w:t>
      </w:r>
      <w:proofErr w:type="spellEnd"/>
      <w:r w:rsidRPr="002A115C">
        <w:rPr>
          <w:rFonts w:ascii="Arial" w:hAnsi="Arial" w:cs="Arial"/>
          <w:sz w:val="24"/>
          <w:szCs w:val="24"/>
          <w:lang w:val="hr-HR"/>
        </w:rPr>
        <w:t xml:space="preserve"> 32, Nova Vas-</w:t>
      </w:r>
      <w:proofErr w:type="spellStart"/>
      <w:r w:rsidRPr="002A115C">
        <w:rPr>
          <w:rFonts w:ascii="Arial" w:hAnsi="Arial" w:cs="Arial"/>
          <w:sz w:val="24"/>
          <w:szCs w:val="24"/>
          <w:lang w:val="hr-HR"/>
        </w:rPr>
        <w:t>Villanova</w:t>
      </w:r>
      <w:proofErr w:type="spellEnd"/>
      <w:r w:rsidRPr="002A115C">
        <w:rPr>
          <w:rFonts w:ascii="Arial" w:hAnsi="Arial" w:cs="Arial"/>
          <w:sz w:val="24"/>
          <w:szCs w:val="24"/>
          <w:lang w:val="hr-HR"/>
        </w:rPr>
        <w:t>, a za potrebe Osnovne waldorfske škole – u osnivanju  za korištenje putničkog kombija, načelnik Općine Brtonigla-Verteneglio donosi ovu Odluku.</w:t>
      </w:r>
    </w:p>
    <w:p w14:paraId="0E8F7D84" w14:textId="77777777" w:rsidR="00A8015B" w:rsidRPr="002A115C" w:rsidRDefault="00A8015B" w:rsidP="00A8015B">
      <w:pPr>
        <w:ind w:firstLine="720"/>
        <w:jc w:val="both"/>
        <w:rPr>
          <w:rFonts w:ascii="Arial" w:hAnsi="Arial" w:cs="Arial"/>
          <w:sz w:val="24"/>
          <w:szCs w:val="24"/>
          <w:lang w:val="hr-HR"/>
        </w:rPr>
      </w:pPr>
    </w:p>
    <w:p w14:paraId="31CEFC08" w14:textId="77777777" w:rsidR="00A8015B" w:rsidRPr="002A115C" w:rsidRDefault="00A8015B" w:rsidP="00A8015B">
      <w:pPr>
        <w:jc w:val="center"/>
        <w:rPr>
          <w:rFonts w:ascii="Arial" w:hAnsi="Arial" w:cs="Arial"/>
          <w:sz w:val="24"/>
          <w:szCs w:val="24"/>
          <w:lang w:val="hr-HR"/>
        </w:rPr>
      </w:pPr>
      <w:r w:rsidRPr="002A115C">
        <w:rPr>
          <w:rFonts w:ascii="Arial" w:hAnsi="Arial" w:cs="Arial"/>
          <w:b/>
          <w:bCs/>
          <w:sz w:val="24"/>
          <w:szCs w:val="24"/>
          <w:lang w:val="hr-HR"/>
        </w:rPr>
        <w:t>II.</w:t>
      </w:r>
    </w:p>
    <w:p w14:paraId="6CA798E5" w14:textId="77777777" w:rsidR="00A8015B" w:rsidRPr="002A115C" w:rsidRDefault="00A8015B" w:rsidP="00A8015B">
      <w:pPr>
        <w:ind w:firstLine="360"/>
        <w:jc w:val="both"/>
        <w:rPr>
          <w:rFonts w:ascii="Arial" w:hAnsi="Arial" w:cs="Arial"/>
          <w:sz w:val="24"/>
          <w:szCs w:val="24"/>
          <w:lang w:val="hr-HR"/>
        </w:rPr>
      </w:pPr>
      <w:r w:rsidRPr="002A115C">
        <w:rPr>
          <w:rFonts w:ascii="Arial" w:hAnsi="Arial" w:cs="Arial"/>
          <w:sz w:val="24"/>
          <w:szCs w:val="24"/>
          <w:lang w:val="hr-HR"/>
        </w:rPr>
        <w:t xml:space="preserve">Osnovnoj waldorfskoj školi – u osnivanju  </w:t>
      </w:r>
      <w:proofErr w:type="spellStart"/>
      <w:r w:rsidRPr="002A115C">
        <w:rPr>
          <w:rFonts w:ascii="Arial" w:hAnsi="Arial" w:cs="Arial"/>
          <w:sz w:val="24"/>
          <w:szCs w:val="24"/>
          <w:lang w:val="hr-HR"/>
        </w:rPr>
        <w:t>odoborava</w:t>
      </w:r>
      <w:proofErr w:type="spellEnd"/>
      <w:r w:rsidRPr="002A115C">
        <w:rPr>
          <w:rFonts w:ascii="Arial" w:hAnsi="Arial" w:cs="Arial"/>
          <w:sz w:val="24"/>
          <w:szCs w:val="24"/>
          <w:lang w:val="hr-HR"/>
        </w:rPr>
        <w:t xml:space="preserve"> se korištenje putničkog kombi vozila Renault </w:t>
      </w:r>
      <w:proofErr w:type="spellStart"/>
      <w:r w:rsidRPr="002A115C">
        <w:rPr>
          <w:rFonts w:ascii="Arial" w:hAnsi="Arial" w:cs="Arial"/>
          <w:sz w:val="24"/>
          <w:szCs w:val="24"/>
          <w:lang w:val="hr-HR"/>
        </w:rPr>
        <w:t>Traffic</w:t>
      </w:r>
      <w:proofErr w:type="spellEnd"/>
      <w:r w:rsidRPr="002A115C">
        <w:rPr>
          <w:rFonts w:ascii="Arial" w:hAnsi="Arial" w:cs="Arial"/>
          <w:sz w:val="24"/>
          <w:szCs w:val="24"/>
          <w:lang w:val="hr-HR"/>
        </w:rPr>
        <w:t>, registarske oznake PU 158 SM,  za prijevoz djece iz Brtonigle do sportske dvorane u Novigradu, srijedom i petkom u tjednu od 10:30 h, radi provođenja nastave tjelesnog odgoja.</w:t>
      </w:r>
    </w:p>
    <w:p w14:paraId="74A168CC" w14:textId="77777777" w:rsidR="00A8015B" w:rsidRPr="002A115C" w:rsidRDefault="00A8015B" w:rsidP="00A8015B">
      <w:pPr>
        <w:jc w:val="both"/>
        <w:rPr>
          <w:rFonts w:ascii="Arial" w:hAnsi="Arial" w:cs="Arial"/>
          <w:sz w:val="24"/>
          <w:szCs w:val="24"/>
          <w:lang w:val="hr-HR"/>
        </w:rPr>
      </w:pPr>
    </w:p>
    <w:p w14:paraId="6F3E519E" w14:textId="77777777" w:rsidR="00A8015B" w:rsidRPr="002A115C" w:rsidRDefault="00A8015B" w:rsidP="00A8015B">
      <w:pPr>
        <w:jc w:val="center"/>
        <w:rPr>
          <w:rFonts w:ascii="Arial" w:hAnsi="Arial" w:cs="Arial"/>
          <w:b/>
          <w:bCs/>
          <w:sz w:val="24"/>
          <w:szCs w:val="24"/>
          <w:lang w:val="hr-HR"/>
        </w:rPr>
      </w:pPr>
      <w:r w:rsidRPr="002A115C">
        <w:rPr>
          <w:rFonts w:ascii="Arial" w:hAnsi="Arial" w:cs="Arial"/>
          <w:b/>
          <w:bCs/>
          <w:sz w:val="24"/>
          <w:szCs w:val="24"/>
          <w:lang w:val="hr-HR"/>
        </w:rPr>
        <w:t>III.</w:t>
      </w:r>
    </w:p>
    <w:p w14:paraId="44CE0FD0" w14:textId="77777777" w:rsidR="00A8015B" w:rsidRPr="002A115C" w:rsidRDefault="00A8015B" w:rsidP="00A8015B">
      <w:pPr>
        <w:ind w:left="1440" w:hanging="720"/>
        <w:jc w:val="both"/>
        <w:rPr>
          <w:rFonts w:ascii="Arial" w:hAnsi="Arial" w:cs="Arial"/>
          <w:bCs/>
          <w:sz w:val="24"/>
          <w:szCs w:val="24"/>
          <w:lang w:val="hr-HR"/>
        </w:rPr>
      </w:pPr>
      <w:r w:rsidRPr="002A115C">
        <w:rPr>
          <w:rFonts w:ascii="Arial" w:hAnsi="Arial" w:cs="Arial"/>
          <w:bCs/>
          <w:sz w:val="24"/>
          <w:szCs w:val="24"/>
          <w:lang w:val="hr-HR"/>
        </w:rPr>
        <w:t xml:space="preserve">Troškove goriva i puta, kao i eventualne štete na vozilu u cijelosti snosi </w:t>
      </w:r>
    </w:p>
    <w:p w14:paraId="30416A51"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Udruga „ZORIN DVOR“, OIB:07278586315, Nova Vas-</w:t>
      </w:r>
      <w:proofErr w:type="spellStart"/>
      <w:r w:rsidRPr="002A115C">
        <w:rPr>
          <w:rFonts w:ascii="Arial" w:hAnsi="Arial" w:cs="Arial"/>
          <w:sz w:val="24"/>
          <w:szCs w:val="24"/>
          <w:lang w:val="hr-HR"/>
        </w:rPr>
        <w:t>Villanova</w:t>
      </w:r>
      <w:proofErr w:type="spellEnd"/>
      <w:r w:rsidRPr="002A115C">
        <w:rPr>
          <w:rFonts w:ascii="Arial" w:hAnsi="Arial" w:cs="Arial"/>
          <w:sz w:val="24"/>
          <w:szCs w:val="24"/>
          <w:lang w:val="hr-HR"/>
        </w:rPr>
        <w:t xml:space="preserve"> 32, Nova Vas-</w:t>
      </w:r>
      <w:proofErr w:type="spellStart"/>
      <w:r w:rsidRPr="002A115C">
        <w:rPr>
          <w:rFonts w:ascii="Arial" w:hAnsi="Arial" w:cs="Arial"/>
          <w:sz w:val="24"/>
          <w:szCs w:val="24"/>
          <w:lang w:val="hr-HR"/>
        </w:rPr>
        <w:t>Villanova</w:t>
      </w:r>
      <w:proofErr w:type="spellEnd"/>
      <w:r w:rsidRPr="002A115C">
        <w:rPr>
          <w:rFonts w:ascii="Arial" w:hAnsi="Arial" w:cs="Arial"/>
          <w:sz w:val="24"/>
          <w:szCs w:val="24"/>
          <w:lang w:val="hr-HR"/>
        </w:rPr>
        <w:t xml:space="preserve">. Vozilom će, za vrijeme korištenja upravljati Hrvoje </w:t>
      </w:r>
      <w:proofErr w:type="spellStart"/>
      <w:r w:rsidRPr="002A115C">
        <w:rPr>
          <w:rFonts w:ascii="Arial" w:hAnsi="Arial" w:cs="Arial"/>
          <w:sz w:val="24"/>
          <w:szCs w:val="24"/>
          <w:lang w:val="hr-HR"/>
        </w:rPr>
        <w:t>Brešić</w:t>
      </w:r>
      <w:proofErr w:type="spellEnd"/>
      <w:r w:rsidRPr="002A115C">
        <w:rPr>
          <w:rFonts w:ascii="Arial" w:hAnsi="Arial" w:cs="Arial"/>
          <w:sz w:val="24"/>
          <w:szCs w:val="24"/>
          <w:lang w:val="hr-HR"/>
        </w:rPr>
        <w:t>.</w:t>
      </w:r>
    </w:p>
    <w:p w14:paraId="6B435D4C" w14:textId="77777777" w:rsidR="00A8015B" w:rsidRPr="002A115C" w:rsidRDefault="00A8015B" w:rsidP="00A8015B">
      <w:pPr>
        <w:jc w:val="center"/>
        <w:rPr>
          <w:rFonts w:ascii="Arial" w:hAnsi="Arial" w:cs="Arial"/>
          <w:b/>
          <w:bCs/>
          <w:sz w:val="24"/>
          <w:szCs w:val="24"/>
          <w:lang w:val="hr-HR"/>
        </w:rPr>
      </w:pPr>
    </w:p>
    <w:p w14:paraId="125F277F" w14:textId="77777777" w:rsidR="00A8015B" w:rsidRPr="002A115C" w:rsidRDefault="00A8015B" w:rsidP="00A8015B">
      <w:pPr>
        <w:jc w:val="center"/>
        <w:rPr>
          <w:rFonts w:ascii="Arial" w:hAnsi="Arial" w:cs="Arial"/>
          <w:sz w:val="24"/>
          <w:szCs w:val="24"/>
          <w:lang w:val="hr-HR"/>
        </w:rPr>
      </w:pPr>
      <w:r w:rsidRPr="002A115C">
        <w:rPr>
          <w:rFonts w:ascii="Arial" w:hAnsi="Arial" w:cs="Arial"/>
          <w:b/>
          <w:bCs/>
          <w:sz w:val="24"/>
          <w:szCs w:val="24"/>
          <w:lang w:val="hr-HR"/>
        </w:rPr>
        <w:t>IV.</w:t>
      </w:r>
    </w:p>
    <w:p w14:paraId="677AE26A" w14:textId="77777777" w:rsidR="00A8015B" w:rsidRPr="002A115C" w:rsidRDefault="00A8015B" w:rsidP="00A8015B">
      <w:pPr>
        <w:rPr>
          <w:rFonts w:ascii="Arial" w:hAnsi="Arial" w:cs="Arial"/>
          <w:sz w:val="24"/>
          <w:szCs w:val="24"/>
          <w:lang w:val="hr-HR"/>
        </w:rPr>
      </w:pPr>
      <w:r w:rsidRPr="002A115C">
        <w:rPr>
          <w:rFonts w:ascii="Arial" w:hAnsi="Arial" w:cs="Arial"/>
          <w:b/>
          <w:bCs/>
          <w:sz w:val="24"/>
          <w:szCs w:val="24"/>
          <w:lang w:val="hr-HR"/>
        </w:rPr>
        <w:tab/>
      </w:r>
      <w:r w:rsidRPr="002A115C">
        <w:rPr>
          <w:rFonts w:ascii="Arial" w:hAnsi="Arial" w:cs="Arial"/>
          <w:sz w:val="24"/>
          <w:szCs w:val="24"/>
          <w:lang w:val="hr-HR"/>
        </w:rPr>
        <w:t>Ova Odluka stupa na snagu danom donošenja, a ista će se objaviti u Službenim novinama Općine Brtonigla-Verteneglio.</w:t>
      </w:r>
    </w:p>
    <w:p w14:paraId="704CEDF2" w14:textId="77777777" w:rsidR="00A8015B" w:rsidRPr="002A115C" w:rsidRDefault="00A8015B" w:rsidP="00A8015B">
      <w:pPr>
        <w:jc w:val="both"/>
        <w:rPr>
          <w:rFonts w:ascii="Arial" w:hAnsi="Arial" w:cs="Arial"/>
          <w:sz w:val="24"/>
          <w:szCs w:val="24"/>
          <w:lang w:val="hr-HR"/>
        </w:rPr>
      </w:pPr>
    </w:p>
    <w:p w14:paraId="52515D44" w14:textId="77777777" w:rsidR="00A8015B" w:rsidRPr="002A115C" w:rsidRDefault="00A8015B" w:rsidP="00A8015B">
      <w:pPr>
        <w:jc w:val="both"/>
        <w:rPr>
          <w:rFonts w:ascii="Arial" w:hAnsi="Arial" w:cs="Arial"/>
          <w:sz w:val="24"/>
          <w:szCs w:val="24"/>
          <w:lang w:val="hr-HR"/>
        </w:rPr>
      </w:pPr>
    </w:p>
    <w:p w14:paraId="1673D964"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KLASA: 053-01/23-10/03</w:t>
      </w:r>
    </w:p>
    <w:p w14:paraId="75678314"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URBROJ: 2163-13-04/01-23-12</w:t>
      </w:r>
    </w:p>
    <w:p w14:paraId="1F1C877C" w14:textId="77777777" w:rsidR="00A8015B" w:rsidRPr="002A115C" w:rsidRDefault="00A8015B" w:rsidP="00A8015B">
      <w:pPr>
        <w:jc w:val="both"/>
        <w:rPr>
          <w:rFonts w:ascii="Arial" w:hAnsi="Arial" w:cs="Arial"/>
          <w:sz w:val="24"/>
          <w:szCs w:val="24"/>
          <w:lang w:val="hr-HR"/>
        </w:rPr>
      </w:pPr>
      <w:r w:rsidRPr="002A115C">
        <w:rPr>
          <w:rFonts w:ascii="Arial" w:hAnsi="Arial" w:cs="Arial"/>
          <w:sz w:val="24"/>
          <w:szCs w:val="24"/>
          <w:lang w:val="hr-HR"/>
        </w:rPr>
        <w:t>Brtonigla-Verteneglio, 25.kolovoza 2023. godine</w:t>
      </w:r>
    </w:p>
    <w:p w14:paraId="24866535" w14:textId="77777777" w:rsidR="00A8015B" w:rsidRPr="002A115C" w:rsidRDefault="00A8015B" w:rsidP="00A8015B">
      <w:pPr>
        <w:tabs>
          <w:tab w:val="center" w:pos="7368"/>
          <w:tab w:val="right" w:pos="9072"/>
        </w:tabs>
        <w:ind w:left="4956" w:firstLine="708"/>
        <w:rPr>
          <w:rFonts w:ascii="Arial" w:hAnsi="Arial" w:cs="Arial"/>
          <w:sz w:val="24"/>
          <w:szCs w:val="24"/>
          <w:lang w:val="hr-HR"/>
        </w:rPr>
      </w:pPr>
      <w:r w:rsidRPr="002A115C">
        <w:rPr>
          <w:rFonts w:ascii="Arial" w:hAnsi="Arial" w:cs="Arial"/>
          <w:sz w:val="24"/>
          <w:szCs w:val="24"/>
          <w:lang w:val="hr-HR"/>
        </w:rPr>
        <w:tab/>
      </w:r>
    </w:p>
    <w:p w14:paraId="52E56ED4" w14:textId="77777777" w:rsidR="00A8015B" w:rsidRPr="002A115C" w:rsidRDefault="00A8015B" w:rsidP="00A8015B">
      <w:pPr>
        <w:tabs>
          <w:tab w:val="left" w:pos="6495"/>
          <w:tab w:val="center" w:pos="7368"/>
          <w:tab w:val="right" w:pos="9072"/>
        </w:tabs>
        <w:ind w:left="4956" w:firstLine="708"/>
        <w:jc w:val="right"/>
        <w:rPr>
          <w:rFonts w:ascii="Arial" w:hAnsi="Arial" w:cs="Arial"/>
          <w:sz w:val="24"/>
          <w:szCs w:val="24"/>
          <w:lang w:val="hr-HR"/>
        </w:rPr>
      </w:pPr>
      <w:r w:rsidRPr="002A115C">
        <w:rPr>
          <w:rFonts w:ascii="Arial" w:hAnsi="Arial" w:cs="Arial"/>
          <w:sz w:val="24"/>
          <w:szCs w:val="24"/>
          <w:lang w:val="hr-HR"/>
        </w:rPr>
        <w:tab/>
      </w:r>
      <w:r w:rsidRPr="002A115C">
        <w:rPr>
          <w:rFonts w:ascii="Arial" w:hAnsi="Arial" w:cs="Arial"/>
          <w:sz w:val="24"/>
          <w:szCs w:val="24"/>
          <w:lang w:val="hr-HR"/>
        </w:rPr>
        <w:tab/>
        <w:t>Općinski načelnik</w:t>
      </w:r>
    </w:p>
    <w:p w14:paraId="0AD1463D" w14:textId="19803B13" w:rsidR="00A035DF" w:rsidRPr="002A115C" w:rsidRDefault="00A8015B" w:rsidP="00A8015B">
      <w:pPr>
        <w:ind w:left="4956" w:firstLine="708"/>
        <w:jc w:val="right"/>
        <w:rPr>
          <w:rFonts w:ascii="Arial" w:hAnsi="Arial" w:cs="Arial"/>
          <w:sz w:val="24"/>
          <w:szCs w:val="24"/>
          <w:lang w:val="hr-HR"/>
        </w:rPr>
      </w:pPr>
      <w:r w:rsidRPr="002A115C">
        <w:rPr>
          <w:rFonts w:ascii="Arial" w:hAnsi="Arial" w:cs="Arial"/>
          <w:sz w:val="24"/>
          <w:szCs w:val="24"/>
          <w:lang w:val="hr-HR"/>
        </w:rPr>
        <w:t xml:space="preserve">Neš Sinožić </w:t>
      </w:r>
      <w:proofErr w:type="spellStart"/>
      <w:r w:rsidRPr="002A115C">
        <w:rPr>
          <w:rFonts w:ascii="Arial" w:hAnsi="Arial" w:cs="Arial"/>
          <w:sz w:val="24"/>
          <w:szCs w:val="24"/>
          <w:lang w:val="hr-HR"/>
        </w:rPr>
        <w:t>mag.ing.agr</w:t>
      </w:r>
      <w:proofErr w:type="spellEnd"/>
      <w:r w:rsidRPr="002A115C">
        <w:rPr>
          <w:rFonts w:ascii="Arial" w:hAnsi="Arial" w:cs="Arial"/>
          <w:sz w:val="24"/>
          <w:szCs w:val="24"/>
          <w:lang w:val="hr-HR"/>
        </w:rPr>
        <w:t>.</w:t>
      </w:r>
      <w:r w:rsidR="00A035DF">
        <w:rPr>
          <w:rFonts w:ascii="Arial" w:hAnsi="Arial" w:cs="Arial"/>
          <w:sz w:val="24"/>
          <w:szCs w:val="24"/>
          <w:lang w:val="hr-HR"/>
        </w:rPr>
        <w:t xml:space="preserve"> v.r.</w:t>
      </w:r>
    </w:p>
    <w:p w14:paraId="27D97D12" w14:textId="77777777" w:rsidR="00A8015B" w:rsidRPr="002A115C" w:rsidRDefault="00A8015B" w:rsidP="00A8015B">
      <w:pPr>
        <w:rPr>
          <w:rFonts w:ascii="Arial" w:hAnsi="Arial" w:cs="Arial"/>
          <w:sz w:val="24"/>
          <w:szCs w:val="24"/>
          <w:lang w:val="hr-HR"/>
        </w:rPr>
      </w:pPr>
    </w:p>
    <w:p w14:paraId="747C8D32" w14:textId="77777777" w:rsidR="00A8015B" w:rsidRPr="002A115C" w:rsidRDefault="00A8015B" w:rsidP="00A8015B">
      <w:pPr>
        <w:jc w:val="center"/>
        <w:rPr>
          <w:rFonts w:ascii="Arial" w:hAnsi="Arial" w:cs="Arial"/>
          <w:sz w:val="24"/>
          <w:szCs w:val="24"/>
          <w:lang w:val="hr-HR"/>
        </w:rPr>
      </w:pPr>
    </w:p>
    <w:p w14:paraId="397EBEC5" w14:textId="77777777" w:rsidR="00A8015B" w:rsidRPr="002A115C" w:rsidRDefault="00A8015B" w:rsidP="00A8015B">
      <w:pPr>
        <w:pStyle w:val="ListParagraph"/>
        <w:numPr>
          <w:ilvl w:val="0"/>
          <w:numId w:val="43"/>
        </w:numPr>
        <w:jc w:val="center"/>
        <w:rPr>
          <w:rFonts w:cs="Arial"/>
          <w:sz w:val="24"/>
          <w:szCs w:val="24"/>
          <w:lang w:val="hr-HR"/>
        </w:rPr>
      </w:pPr>
    </w:p>
    <w:p w14:paraId="3BF6DD5E" w14:textId="77777777" w:rsidR="00A8015B" w:rsidRPr="002A115C" w:rsidRDefault="00A8015B" w:rsidP="00A8015B">
      <w:pPr>
        <w:jc w:val="center"/>
        <w:rPr>
          <w:rFonts w:cs="Arial"/>
          <w:sz w:val="24"/>
          <w:szCs w:val="24"/>
          <w:lang w:val="hr-HR"/>
        </w:rPr>
      </w:pPr>
    </w:p>
    <w:p w14:paraId="1FC9E1C2" w14:textId="77777777" w:rsidR="00A8015B" w:rsidRDefault="00A8015B" w:rsidP="00A8015B">
      <w:pPr>
        <w:jc w:val="center"/>
        <w:rPr>
          <w:rFonts w:cs="Arial"/>
          <w:sz w:val="24"/>
          <w:szCs w:val="24"/>
          <w:lang w:val="hr-HR"/>
        </w:rPr>
      </w:pPr>
    </w:p>
    <w:p w14:paraId="75C93E45" w14:textId="77777777" w:rsidR="00A035DF" w:rsidRPr="002A115C" w:rsidRDefault="00A035DF" w:rsidP="00A8015B">
      <w:pPr>
        <w:jc w:val="center"/>
        <w:rPr>
          <w:rFonts w:cs="Arial"/>
          <w:sz w:val="24"/>
          <w:szCs w:val="24"/>
          <w:lang w:val="hr-HR"/>
        </w:rPr>
      </w:pPr>
    </w:p>
    <w:p w14:paraId="4BD9861C" w14:textId="77777777" w:rsidR="00A8015B" w:rsidRPr="002A115C" w:rsidRDefault="00A8015B" w:rsidP="00A8015B">
      <w:pPr>
        <w:rPr>
          <w:lang w:val="hr-HR"/>
        </w:rPr>
      </w:pPr>
      <w:r w:rsidRPr="002A115C">
        <w:rPr>
          <w:rFonts w:ascii="Arial" w:hAnsi="Arial" w:cs="Arial"/>
          <w:sz w:val="16"/>
          <w:lang w:val="hr-HR"/>
        </w:rPr>
        <w:lastRenderedPageBreak/>
        <w:t>                                           </w:t>
      </w:r>
      <w:r w:rsidRPr="002A115C">
        <w:rPr>
          <w:lang w:val="hr-HR"/>
        </w:rPr>
        <w:fldChar w:fldCharType="begin"/>
      </w:r>
      <w:r w:rsidRPr="002A115C">
        <w:rPr>
          <w:lang w:val="hr-HR"/>
        </w:rPr>
        <w:instrText xml:space="preserve"> INCLUDEPICTURE "http://rizicna.azo.hr/iszo/images/grb_rh.jpg" \* MERGEFORMATINET </w:instrText>
      </w:r>
      <w:r w:rsidRPr="002A115C">
        <w:rPr>
          <w:lang w:val="hr-HR"/>
        </w:rPr>
        <w:fldChar w:fldCharType="separate"/>
      </w:r>
      <w:r w:rsidRPr="002A115C">
        <w:rPr>
          <w:lang w:val="hr-HR"/>
        </w:rPr>
        <w:pict w14:anchorId="7C0E4E29">
          <v:shape id="_x0000_i1063" type="#_x0000_t75" style="width:18pt;height:21.75pt">
            <v:imagedata r:id="rId9" r:href="rId24"/>
          </v:shape>
        </w:pict>
      </w:r>
      <w:r w:rsidRPr="002A115C">
        <w:rPr>
          <w:lang w:val="hr-HR"/>
        </w:rPr>
        <w:fldChar w:fldCharType="end"/>
      </w:r>
    </w:p>
    <w:p w14:paraId="72FACCE4" w14:textId="77777777" w:rsidR="00A8015B" w:rsidRPr="002A115C" w:rsidRDefault="00A8015B" w:rsidP="00A8015B">
      <w:pPr>
        <w:ind w:left="142"/>
        <w:rPr>
          <w:lang w:val="hr-HR"/>
        </w:rPr>
      </w:pPr>
      <w:r w:rsidRPr="002A115C">
        <w:rPr>
          <w:rFonts w:ascii="Arial" w:hAnsi="Arial" w:cs="Arial"/>
          <w:sz w:val="16"/>
          <w:lang w:val="hr-HR"/>
        </w:rPr>
        <w:t xml:space="preserve"> REPUBLIKA HRVATSKA - REPUBBLICA DI CROAZIA</w:t>
      </w:r>
    </w:p>
    <w:p w14:paraId="1A93362D" w14:textId="0CB755BC" w:rsidR="00A8015B" w:rsidRPr="002A115C" w:rsidRDefault="00A8015B" w:rsidP="00A8015B">
      <w:pPr>
        <w:ind w:left="142"/>
        <w:rPr>
          <w:lang w:val="hr-HR"/>
        </w:rPr>
      </w:pPr>
      <w:r w:rsidRPr="002A115C">
        <w:rPr>
          <w:noProof/>
          <w:lang w:val="hr-HR"/>
        </w:rPr>
        <w:drawing>
          <wp:anchor distT="0" distB="0" distL="114300" distR="114300" simplePos="0" relativeHeight="251667456" behindDoc="0" locked="0" layoutInCell="1" allowOverlap="1" wp14:anchorId="67B3E969" wp14:editId="3D2D44DB">
            <wp:simplePos x="0" y="0"/>
            <wp:positionH relativeFrom="column">
              <wp:posOffset>-302260</wp:posOffset>
            </wp:positionH>
            <wp:positionV relativeFrom="paragraph">
              <wp:posOffset>61595</wp:posOffset>
            </wp:positionV>
            <wp:extent cx="293370" cy="301625"/>
            <wp:effectExtent l="0" t="0" r="0" b="3175"/>
            <wp:wrapSquare wrapText="bothSides"/>
            <wp:docPr id="13018301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115C">
        <w:rPr>
          <w:rFonts w:ascii="Arial" w:hAnsi="Arial" w:cs="Arial"/>
          <w:sz w:val="16"/>
          <w:lang w:val="hr-HR"/>
        </w:rPr>
        <w:t xml:space="preserve">ISTARSKA ŽUPANIJA - REGIONE ISTRIANA </w:t>
      </w:r>
    </w:p>
    <w:p w14:paraId="1C920CD4" w14:textId="77777777" w:rsidR="00A8015B" w:rsidRPr="002A115C" w:rsidRDefault="00A8015B" w:rsidP="00A8015B">
      <w:pPr>
        <w:ind w:left="142"/>
        <w:rPr>
          <w:lang w:val="hr-HR"/>
        </w:rPr>
      </w:pPr>
      <w:r w:rsidRPr="002A115C">
        <w:rPr>
          <w:rFonts w:ascii="Arial" w:hAnsi="Arial" w:cs="Arial"/>
          <w:sz w:val="16"/>
          <w:lang w:val="hr-HR"/>
        </w:rPr>
        <w:t xml:space="preserve">Općina Brtonigla-Verteneglio - </w:t>
      </w:r>
      <w:proofErr w:type="spellStart"/>
      <w:r w:rsidRPr="002A115C">
        <w:rPr>
          <w:rFonts w:ascii="Arial" w:hAnsi="Arial" w:cs="Arial"/>
          <w:sz w:val="16"/>
          <w:lang w:val="hr-HR"/>
        </w:rPr>
        <w:t>Comune</w:t>
      </w:r>
      <w:proofErr w:type="spellEnd"/>
      <w:r w:rsidRPr="002A115C">
        <w:rPr>
          <w:rFonts w:ascii="Arial" w:hAnsi="Arial" w:cs="Arial"/>
          <w:sz w:val="16"/>
          <w:lang w:val="hr-HR"/>
        </w:rPr>
        <w:t xml:space="preserve"> di Brtonigla-Verteneglio</w:t>
      </w:r>
    </w:p>
    <w:p w14:paraId="2A02E880" w14:textId="77777777" w:rsidR="00A8015B" w:rsidRPr="002A115C" w:rsidRDefault="00A8015B" w:rsidP="00A8015B">
      <w:pPr>
        <w:ind w:left="142"/>
        <w:rPr>
          <w:rFonts w:ascii="Arial" w:hAnsi="Arial" w:cs="Arial"/>
          <w:sz w:val="16"/>
          <w:lang w:val="hr-HR"/>
        </w:rPr>
      </w:pPr>
      <w:r w:rsidRPr="002A115C">
        <w:rPr>
          <w:rFonts w:ascii="Arial" w:hAnsi="Arial" w:cs="Arial"/>
          <w:sz w:val="16"/>
          <w:lang w:val="hr-HR"/>
        </w:rPr>
        <w:t xml:space="preserve">OPĆINSKI NAČELNIK – IL SINDACO </w:t>
      </w:r>
    </w:p>
    <w:p w14:paraId="4C9E34EA" w14:textId="77777777" w:rsidR="00A8015B" w:rsidRPr="002A115C" w:rsidRDefault="00A8015B" w:rsidP="00A8015B">
      <w:pPr>
        <w:ind w:left="142"/>
        <w:rPr>
          <w:rFonts w:ascii="Arial" w:hAnsi="Arial" w:cs="Arial"/>
          <w:sz w:val="16"/>
          <w:lang w:val="hr-HR"/>
        </w:rPr>
      </w:pPr>
      <w:r w:rsidRPr="002A115C">
        <w:rPr>
          <w:rFonts w:ascii="Arial" w:hAnsi="Arial" w:cs="Arial"/>
          <w:sz w:val="16"/>
          <w:lang w:val="hr-HR"/>
        </w:rPr>
        <w:t xml:space="preserve">52474 Brtonigla-Verteneglio, Trg Sv. Zenona / </w:t>
      </w:r>
      <w:proofErr w:type="spellStart"/>
      <w:r w:rsidRPr="002A115C">
        <w:rPr>
          <w:rFonts w:ascii="Arial" w:hAnsi="Arial" w:cs="Arial"/>
          <w:sz w:val="16"/>
          <w:lang w:val="hr-HR"/>
        </w:rPr>
        <w:t>Piazza</w:t>
      </w:r>
      <w:proofErr w:type="spellEnd"/>
      <w:r w:rsidRPr="002A115C">
        <w:rPr>
          <w:rFonts w:ascii="Arial" w:hAnsi="Arial" w:cs="Arial"/>
          <w:sz w:val="16"/>
          <w:lang w:val="hr-HR"/>
        </w:rPr>
        <w:t xml:space="preserve"> S. Zenone 1</w:t>
      </w:r>
    </w:p>
    <w:p w14:paraId="6C60DA9C" w14:textId="77777777" w:rsidR="00A8015B" w:rsidRPr="002A115C" w:rsidRDefault="00A8015B" w:rsidP="00A8015B">
      <w:pPr>
        <w:ind w:left="142"/>
        <w:jc w:val="both"/>
        <w:rPr>
          <w:rFonts w:ascii="Arial" w:hAnsi="Arial" w:cs="Arial"/>
          <w:sz w:val="16"/>
          <w:lang w:val="hr-HR"/>
        </w:rPr>
      </w:pPr>
      <w:r w:rsidRPr="002A115C">
        <w:rPr>
          <w:rFonts w:ascii="Arial" w:hAnsi="Arial" w:cs="Arial"/>
          <w:sz w:val="16"/>
          <w:lang w:val="hr-HR"/>
        </w:rPr>
        <w:t>Tel. &amp; Fax: +385 (0)52 774-174</w:t>
      </w:r>
    </w:p>
    <w:p w14:paraId="5AAF7833" w14:textId="77777777" w:rsidR="00A8015B" w:rsidRPr="002A115C" w:rsidRDefault="00A8015B" w:rsidP="00A8015B">
      <w:pPr>
        <w:ind w:left="142"/>
        <w:jc w:val="both"/>
        <w:rPr>
          <w:rFonts w:ascii="Arial" w:hAnsi="Arial" w:cs="Arial"/>
          <w:sz w:val="16"/>
          <w:lang w:val="hr-HR"/>
        </w:rPr>
      </w:pPr>
      <w:r w:rsidRPr="002A115C">
        <w:rPr>
          <w:rFonts w:ascii="Arial" w:hAnsi="Arial" w:cs="Arial"/>
          <w:sz w:val="16"/>
          <w:lang w:val="hr-HR"/>
        </w:rPr>
        <w:t xml:space="preserve">E-mail: </w:t>
      </w:r>
      <w:hyperlink r:id="rId25" w:history="1">
        <w:proofErr w:type="spellStart"/>
        <w:r w:rsidRPr="002A115C">
          <w:rPr>
            <w:rStyle w:val="Hyperlink"/>
            <w:rFonts w:ascii="Arial" w:hAnsi="Arial" w:cs="Arial"/>
            <w:sz w:val="16"/>
            <w:lang w:val="hr-HR"/>
          </w:rPr>
          <w:t>info@brtonigla-verteneglio.hr</w:t>
        </w:r>
        <w:proofErr w:type="spellEnd"/>
      </w:hyperlink>
    </w:p>
    <w:p w14:paraId="18A31B2A" w14:textId="77777777" w:rsidR="00A8015B" w:rsidRPr="002A115C" w:rsidRDefault="00A8015B" w:rsidP="00A8015B">
      <w:pPr>
        <w:ind w:left="142"/>
        <w:jc w:val="both"/>
        <w:rPr>
          <w:rFonts w:ascii="Arial" w:hAnsi="Arial" w:cs="Arial"/>
          <w:sz w:val="16"/>
          <w:lang w:val="hr-HR"/>
        </w:rPr>
      </w:pPr>
      <w:hyperlink r:id="rId26" w:history="1">
        <w:proofErr w:type="spellStart"/>
        <w:r w:rsidRPr="002A115C">
          <w:rPr>
            <w:rStyle w:val="Hyperlink"/>
            <w:rFonts w:ascii="Arial" w:hAnsi="Arial" w:cs="Arial"/>
            <w:sz w:val="16"/>
            <w:lang w:val="hr-HR"/>
          </w:rPr>
          <w:t>www.brtonigla-verteneglio.hr</w:t>
        </w:r>
        <w:proofErr w:type="spellEnd"/>
      </w:hyperlink>
    </w:p>
    <w:p w14:paraId="4455DD8B" w14:textId="77777777" w:rsidR="00A8015B" w:rsidRPr="002A115C" w:rsidRDefault="00A8015B" w:rsidP="00A8015B">
      <w:pPr>
        <w:rPr>
          <w:rFonts w:ascii="Arial" w:hAnsi="Arial" w:cs="Arial"/>
          <w:sz w:val="24"/>
          <w:szCs w:val="24"/>
          <w:lang w:val="hr-HR"/>
        </w:rPr>
      </w:pPr>
    </w:p>
    <w:p w14:paraId="2D20FBAF" w14:textId="77777777" w:rsidR="00A8015B" w:rsidRPr="002A115C" w:rsidRDefault="00A8015B" w:rsidP="00A8015B">
      <w:pPr>
        <w:rPr>
          <w:rFonts w:ascii="Arial" w:hAnsi="Arial" w:cs="Arial"/>
          <w:color w:val="FF0000"/>
          <w:sz w:val="24"/>
          <w:szCs w:val="24"/>
          <w:lang w:val="hr-HR"/>
        </w:rPr>
      </w:pPr>
      <w:r w:rsidRPr="002A115C">
        <w:rPr>
          <w:rFonts w:ascii="Arial" w:hAnsi="Arial" w:cs="Arial"/>
          <w:sz w:val="24"/>
          <w:szCs w:val="24"/>
          <w:lang w:val="hr-HR"/>
        </w:rPr>
        <w:t xml:space="preserve">KLASA: </w:t>
      </w:r>
      <w:r w:rsidRPr="002A115C">
        <w:rPr>
          <w:rFonts w:ascii="Arial" w:hAnsi="Arial" w:cs="Arial"/>
          <w:color w:val="000000"/>
          <w:sz w:val="24"/>
          <w:szCs w:val="24"/>
          <w:lang w:val="hr-HR"/>
        </w:rPr>
        <w:t>112-01/23-01/03</w:t>
      </w:r>
    </w:p>
    <w:p w14:paraId="65642869" w14:textId="77777777" w:rsidR="00A8015B" w:rsidRPr="002A115C" w:rsidRDefault="00A8015B" w:rsidP="00A8015B">
      <w:pPr>
        <w:rPr>
          <w:rFonts w:ascii="Arial" w:hAnsi="Arial" w:cs="Arial"/>
          <w:sz w:val="24"/>
          <w:szCs w:val="24"/>
          <w:lang w:val="hr-HR"/>
        </w:rPr>
      </w:pPr>
      <w:r w:rsidRPr="002A115C">
        <w:rPr>
          <w:rFonts w:ascii="Arial" w:hAnsi="Arial" w:cs="Arial"/>
          <w:sz w:val="24"/>
          <w:szCs w:val="24"/>
          <w:lang w:val="hr-HR"/>
        </w:rPr>
        <w:t>URBROJ: 2163-13-04/01-23-1</w:t>
      </w:r>
    </w:p>
    <w:p w14:paraId="1C396C0B" w14:textId="5EF31FD5" w:rsidR="00A8015B" w:rsidRPr="002A115C" w:rsidRDefault="00A8015B" w:rsidP="00A8015B">
      <w:pPr>
        <w:rPr>
          <w:rFonts w:ascii="Arial" w:hAnsi="Arial" w:cs="Arial"/>
          <w:sz w:val="24"/>
          <w:szCs w:val="24"/>
          <w:lang w:val="hr-HR"/>
        </w:rPr>
      </w:pPr>
      <w:r w:rsidRPr="002A115C">
        <w:rPr>
          <w:rFonts w:ascii="Arial" w:hAnsi="Arial" w:cs="Arial"/>
          <w:sz w:val="24"/>
          <w:szCs w:val="24"/>
          <w:lang w:val="hr-HR"/>
        </w:rPr>
        <w:t>Brtonigla-Verteneglio, 28.kolovoza  2023.godine</w:t>
      </w:r>
    </w:p>
    <w:p w14:paraId="61F2A14F" w14:textId="77777777" w:rsidR="00A8015B" w:rsidRPr="002A115C" w:rsidRDefault="00A8015B" w:rsidP="00A8015B">
      <w:pPr>
        <w:spacing w:before="100" w:beforeAutospacing="1" w:after="100" w:afterAutospacing="1"/>
        <w:ind w:firstLine="360"/>
        <w:jc w:val="both"/>
        <w:rPr>
          <w:rFonts w:ascii="Arial" w:hAnsi="Arial" w:cs="Arial"/>
          <w:sz w:val="24"/>
          <w:szCs w:val="24"/>
          <w:lang w:val="hr-HR"/>
        </w:rPr>
      </w:pPr>
      <w:r w:rsidRPr="002A115C">
        <w:rPr>
          <w:rFonts w:ascii="Arial" w:hAnsi="Arial" w:cs="Arial"/>
          <w:sz w:val="24"/>
          <w:szCs w:val="24"/>
          <w:lang w:val="hr-HR"/>
        </w:rPr>
        <w:t xml:space="preserve">Na temelju članka 10. i 11. Zakona o  službenicima i namještenicima u lokalnoj i područnoj (regionalnoj) samoupravi (»Narodne novine«, broj 86/08 i 61/11), članka 6. i 7. Pravilnika o unutarnjem redu Jedinstvenog upravnog odjela Općine Brtonigla-Verteneglio (Službene novine Općine Brtonigla-Verteneglio broj: 11/22, 09/23) i  čl. 52. Statuta Općine Brtonigla-Verteneglio (Službene novine Općine Brtonigla-Verteneglio broj 03/18, 03/21, 07/21-pročišćeni tekst, 16/22) Općinski načelnik Općine Brtonigla-Verteneglio donosi </w:t>
      </w:r>
    </w:p>
    <w:p w14:paraId="34234032" w14:textId="21BFD7FF" w:rsidR="00A8015B" w:rsidRPr="00A035DF" w:rsidRDefault="00A035DF" w:rsidP="00A035DF">
      <w:pPr>
        <w:pStyle w:val="Bezproreda1"/>
        <w:jc w:val="center"/>
        <w:rPr>
          <w:rFonts w:ascii="Arial" w:hAnsi="Arial" w:cs="Arial"/>
          <w:b/>
          <w:bCs/>
          <w:sz w:val="24"/>
          <w:szCs w:val="24"/>
          <w:lang w:val="hr-HR"/>
        </w:rPr>
      </w:pPr>
      <w:r>
        <w:rPr>
          <w:rFonts w:ascii="Arial" w:hAnsi="Arial" w:cs="Arial"/>
          <w:b/>
          <w:bCs/>
          <w:sz w:val="24"/>
          <w:szCs w:val="24"/>
          <w:lang w:val="hr-HR"/>
        </w:rPr>
        <w:t xml:space="preserve">I. </w:t>
      </w:r>
      <w:r w:rsidR="00A8015B" w:rsidRPr="00A035DF">
        <w:rPr>
          <w:rFonts w:ascii="Arial" w:hAnsi="Arial" w:cs="Arial"/>
          <w:b/>
          <w:bCs/>
          <w:sz w:val="24"/>
          <w:szCs w:val="24"/>
          <w:lang w:val="hr-HR"/>
        </w:rPr>
        <w:t>IZMJENE I DOPUNE PLANA PRIJMA U SLUŽBU</w:t>
      </w:r>
    </w:p>
    <w:p w14:paraId="4762989A" w14:textId="77777777" w:rsidR="00A8015B" w:rsidRPr="00A035DF" w:rsidRDefault="00A8015B" w:rsidP="00A035DF">
      <w:pPr>
        <w:pStyle w:val="Bezproreda1"/>
        <w:jc w:val="center"/>
        <w:rPr>
          <w:rFonts w:ascii="Arial" w:hAnsi="Arial" w:cs="Arial"/>
          <w:b/>
          <w:bCs/>
          <w:sz w:val="24"/>
          <w:szCs w:val="24"/>
          <w:lang w:val="hr-HR"/>
        </w:rPr>
      </w:pPr>
      <w:r w:rsidRPr="00A035DF">
        <w:rPr>
          <w:rFonts w:ascii="Arial" w:hAnsi="Arial" w:cs="Arial"/>
          <w:b/>
          <w:bCs/>
          <w:sz w:val="24"/>
          <w:szCs w:val="24"/>
          <w:lang w:val="hr-HR"/>
        </w:rPr>
        <w:t>JEDINSTVENOG UPRAVNOG ODJELA OPĆINE BRTONIGLA-VERTENEGLIO</w:t>
      </w:r>
    </w:p>
    <w:p w14:paraId="2C852F01" w14:textId="77777777" w:rsidR="00A8015B" w:rsidRPr="00A035DF" w:rsidRDefault="00A8015B" w:rsidP="00A035DF">
      <w:pPr>
        <w:pStyle w:val="Bezproreda1"/>
        <w:jc w:val="center"/>
        <w:rPr>
          <w:rFonts w:ascii="Arial" w:hAnsi="Arial" w:cs="Arial"/>
          <w:b/>
          <w:bCs/>
          <w:sz w:val="24"/>
          <w:szCs w:val="24"/>
          <w:lang w:val="hr-HR"/>
        </w:rPr>
      </w:pPr>
      <w:r w:rsidRPr="00A035DF">
        <w:rPr>
          <w:rFonts w:ascii="Arial" w:hAnsi="Arial" w:cs="Arial"/>
          <w:b/>
          <w:bCs/>
          <w:sz w:val="24"/>
          <w:szCs w:val="24"/>
          <w:lang w:val="hr-HR"/>
        </w:rPr>
        <w:t>ZA 2023. GODINU</w:t>
      </w:r>
    </w:p>
    <w:p w14:paraId="0C68F1CA" w14:textId="77777777" w:rsidR="00A8015B" w:rsidRPr="002A115C" w:rsidRDefault="00A8015B" w:rsidP="00A8015B">
      <w:pPr>
        <w:spacing w:before="100" w:beforeAutospacing="1" w:after="100" w:afterAutospacing="1"/>
        <w:jc w:val="center"/>
        <w:rPr>
          <w:rFonts w:ascii="Arial" w:hAnsi="Arial" w:cs="Arial"/>
          <w:b/>
          <w:sz w:val="24"/>
          <w:szCs w:val="24"/>
          <w:lang w:val="hr-HR"/>
        </w:rPr>
      </w:pPr>
      <w:r w:rsidRPr="002A115C">
        <w:rPr>
          <w:rFonts w:ascii="Arial" w:hAnsi="Arial" w:cs="Arial"/>
          <w:b/>
          <w:sz w:val="24"/>
          <w:szCs w:val="24"/>
          <w:lang w:val="hr-HR"/>
        </w:rPr>
        <w:t>I.</w:t>
      </w:r>
    </w:p>
    <w:p w14:paraId="31107D3E" w14:textId="77777777" w:rsidR="00A8015B" w:rsidRPr="002A115C" w:rsidRDefault="00A8015B" w:rsidP="00A8015B">
      <w:pPr>
        <w:spacing w:before="100" w:beforeAutospacing="1" w:after="100" w:afterAutospacing="1"/>
        <w:ind w:firstLine="720"/>
        <w:rPr>
          <w:rFonts w:ascii="Arial" w:hAnsi="Arial" w:cs="Arial"/>
          <w:sz w:val="24"/>
          <w:szCs w:val="24"/>
          <w:lang w:val="hr-HR"/>
        </w:rPr>
      </w:pPr>
      <w:r w:rsidRPr="002A115C">
        <w:rPr>
          <w:rFonts w:ascii="Arial" w:hAnsi="Arial" w:cs="Arial"/>
          <w:sz w:val="24"/>
          <w:szCs w:val="24"/>
          <w:lang w:val="hr-HR"/>
        </w:rPr>
        <w:t>U Planu prijma u službu Jedinstvenog upravnog odjela Općine Brtonigla-Verteneglio za 2023. godinu (Službene novine Općine Brtonigla-Verteneglio br. 09/23) mijenja se točka VI. koja sada glasi:</w:t>
      </w:r>
    </w:p>
    <w:p w14:paraId="60A18977" w14:textId="77777777" w:rsidR="00A8015B" w:rsidRPr="002A115C" w:rsidRDefault="00A8015B" w:rsidP="00A8015B">
      <w:pPr>
        <w:spacing w:before="100" w:beforeAutospacing="1" w:after="100" w:afterAutospacing="1"/>
        <w:jc w:val="center"/>
        <w:rPr>
          <w:rFonts w:ascii="Arial" w:hAnsi="Arial" w:cs="Arial"/>
          <w:b/>
          <w:i/>
          <w:iCs/>
          <w:sz w:val="24"/>
          <w:szCs w:val="24"/>
          <w:lang w:val="hr-HR"/>
        </w:rPr>
      </w:pPr>
      <w:r w:rsidRPr="002A115C">
        <w:rPr>
          <w:rFonts w:ascii="Arial" w:hAnsi="Arial" w:cs="Arial"/>
          <w:b/>
          <w:i/>
          <w:iCs/>
          <w:sz w:val="24"/>
          <w:szCs w:val="24"/>
          <w:lang w:val="hr-HR"/>
        </w:rPr>
        <w:t>VI.</w:t>
      </w:r>
    </w:p>
    <w:p w14:paraId="3023812F" w14:textId="77777777" w:rsidR="00A8015B" w:rsidRPr="002A115C" w:rsidRDefault="00A8015B" w:rsidP="00A8015B">
      <w:pPr>
        <w:spacing w:before="100" w:beforeAutospacing="1" w:after="100" w:afterAutospacing="1"/>
        <w:jc w:val="both"/>
        <w:rPr>
          <w:rFonts w:ascii="Arial" w:hAnsi="Arial" w:cs="Arial"/>
          <w:i/>
          <w:iCs/>
          <w:sz w:val="24"/>
          <w:szCs w:val="24"/>
          <w:lang w:val="hr-HR"/>
        </w:rPr>
      </w:pPr>
      <w:r w:rsidRPr="002A115C">
        <w:rPr>
          <w:rFonts w:ascii="Arial" w:hAnsi="Arial" w:cs="Arial"/>
          <w:i/>
          <w:iCs/>
          <w:sz w:val="24"/>
          <w:szCs w:val="24"/>
          <w:lang w:val="hr-HR"/>
        </w:rPr>
        <w:t>U Jedinstvenom upravnom odjelu Općine Brtonigla-Verteneglio, tijekom 2023. godine, planira se zapošljavanje vježbenika na određeno vrijeme u trajanju od 12 mjeseci vježbeničkog staža radi osposobljavanja za službu i to za radno mjesto:</w:t>
      </w:r>
    </w:p>
    <w:p w14:paraId="5D1FB194" w14:textId="77777777" w:rsidR="00A8015B" w:rsidRPr="002A115C" w:rsidRDefault="00A8015B" w:rsidP="00A8015B">
      <w:pPr>
        <w:spacing w:before="100" w:beforeAutospacing="1" w:after="100" w:afterAutospacing="1"/>
        <w:jc w:val="both"/>
        <w:rPr>
          <w:rFonts w:ascii="Arial" w:hAnsi="Arial" w:cs="Arial"/>
          <w:i/>
          <w:iCs/>
          <w:sz w:val="24"/>
          <w:szCs w:val="24"/>
          <w:lang w:val="hr-HR"/>
        </w:rPr>
      </w:pPr>
      <w:r w:rsidRPr="002A115C">
        <w:rPr>
          <w:rFonts w:ascii="Arial" w:hAnsi="Arial" w:cs="Arial"/>
          <w:i/>
          <w:iCs/>
          <w:sz w:val="24"/>
          <w:szCs w:val="24"/>
          <w:lang w:val="hr-HR"/>
        </w:rPr>
        <w:t>-1 (jedan) službenik -  Viši stručni suradnik za financije i naplatu općinskih prihoda.</w:t>
      </w:r>
    </w:p>
    <w:p w14:paraId="23EC5BE0" w14:textId="77777777" w:rsidR="00A8015B" w:rsidRPr="002A115C" w:rsidRDefault="00A8015B" w:rsidP="00A8015B">
      <w:pPr>
        <w:spacing w:before="100" w:beforeAutospacing="1" w:after="100" w:afterAutospacing="1"/>
        <w:jc w:val="both"/>
        <w:rPr>
          <w:rFonts w:ascii="Arial" w:hAnsi="Arial" w:cs="Arial"/>
          <w:i/>
          <w:iCs/>
          <w:sz w:val="24"/>
          <w:szCs w:val="24"/>
          <w:lang w:val="hr-HR"/>
        </w:rPr>
      </w:pPr>
      <w:r w:rsidRPr="002A115C">
        <w:rPr>
          <w:rFonts w:ascii="Arial" w:hAnsi="Arial" w:cs="Arial"/>
          <w:i/>
          <w:iCs/>
          <w:sz w:val="24"/>
          <w:szCs w:val="24"/>
          <w:lang w:val="hr-HR"/>
        </w:rPr>
        <w:t>Pripadnici nacionalnih manjina koji ostvaruju prednost pri zapošljavanju, dužni su se u prijavi na natječaj pozvati na to pravo, te imaju prednost u odnosu na ostale kandidate pod jednakim uvjetima.</w:t>
      </w:r>
    </w:p>
    <w:p w14:paraId="3D8D6370" w14:textId="77777777" w:rsidR="00A8015B" w:rsidRPr="002A115C" w:rsidRDefault="00A8015B" w:rsidP="00A8015B">
      <w:pPr>
        <w:spacing w:before="100" w:beforeAutospacing="1" w:after="100" w:afterAutospacing="1"/>
        <w:jc w:val="center"/>
        <w:rPr>
          <w:rFonts w:ascii="Arial" w:hAnsi="Arial" w:cs="Arial"/>
          <w:b/>
          <w:sz w:val="24"/>
          <w:szCs w:val="24"/>
          <w:lang w:val="hr-HR"/>
        </w:rPr>
      </w:pPr>
      <w:r w:rsidRPr="002A115C">
        <w:rPr>
          <w:rFonts w:ascii="Arial" w:hAnsi="Arial" w:cs="Arial"/>
          <w:b/>
          <w:sz w:val="24"/>
          <w:szCs w:val="24"/>
          <w:lang w:val="hr-HR"/>
        </w:rPr>
        <w:t>II.</w:t>
      </w:r>
    </w:p>
    <w:p w14:paraId="742C88F7" w14:textId="77777777" w:rsidR="00A8015B" w:rsidRPr="002A115C" w:rsidRDefault="00A8015B" w:rsidP="00A8015B">
      <w:pPr>
        <w:pStyle w:val="BodyText"/>
        <w:numPr>
          <w:ilvl w:val="0"/>
          <w:numId w:val="47"/>
        </w:numPr>
        <w:rPr>
          <w:rFonts w:ascii="Arial" w:hAnsi="Arial" w:cs="Arial"/>
          <w:szCs w:val="24"/>
        </w:rPr>
      </w:pPr>
      <w:r w:rsidRPr="002A115C">
        <w:rPr>
          <w:rFonts w:ascii="Arial" w:hAnsi="Arial" w:cs="Arial"/>
          <w:szCs w:val="24"/>
        </w:rPr>
        <w:t xml:space="preserve">Izmjene i dopune Plana prijma u službu stupaju na snagu osmog dana od </w:t>
      </w:r>
    </w:p>
    <w:p w14:paraId="7621591B" w14:textId="0B25E744" w:rsidR="00A8015B" w:rsidRDefault="00A8015B" w:rsidP="00A035DF">
      <w:pPr>
        <w:pStyle w:val="BodyText"/>
        <w:rPr>
          <w:rFonts w:ascii="Arial" w:hAnsi="Arial" w:cs="Arial"/>
          <w:szCs w:val="24"/>
        </w:rPr>
      </w:pPr>
      <w:r w:rsidRPr="002A115C">
        <w:rPr>
          <w:rFonts w:ascii="Arial" w:hAnsi="Arial" w:cs="Arial"/>
          <w:szCs w:val="24"/>
        </w:rPr>
        <w:t>dana objave u Službenim novinama Općine Brtonigla-Verteneglio.</w:t>
      </w:r>
    </w:p>
    <w:p w14:paraId="6F0B180D" w14:textId="77777777" w:rsidR="00A035DF" w:rsidRPr="002A115C" w:rsidRDefault="00A035DF" w:rsidP="00A035DF">
      <w:pPr>
        <w:pStyle w:val="BodyText"/>
        <w:rPr>
          <w:rFonts w:ascii="Arial" w:hAnsi="Arial" w:cs="Arial"/>
          <w:szCs w:val="24"/>
        </w:rPr>
      </w:pPr>
    </w:p>
    <w:p w14:paraId="3C525434" w14:textId="3E77964D" w:rsidR="00A8015B" w:rsidRPr="00A035DF" w:rsidRDefault="00A8015B" w:rsidP="00A035DF">
      <w:pPr>
        <w:pStyle w:val="Bezproreda1"/>
        <w:jc w:val="right"/>
        <w:rPr>
          <w:rFonts w:ascii="Arial" w:hAnsi="Arial" w:cs="Arial"/>
          <w:sz w:val="24"/>
          <w:szCs w:val="24"/>
          <w:lang w:val="hr-HR"/>
        </w:rPr>
      </w:pPr>
      <w:r w:rsidRPr="00A035DF">
        <w:rPr>
          <w:rFonts w:ascii="Arial" w:hAnsi="Arial" w:cs="Arial"/>
          <w:b/>
          <w:sz w:val="24"/>
          <w:szCs w:val="24"/>
          <w:lang w:val="hr-HR"/>
        </w:rPr>
        <w:t xml:space="preserve">  </w:t>
      </w:r>
      <w:r w:rsidRPr="00A035DF">
        <w:rPr>
          <w:rFonts w:ascii="Arial" w:hAnsi="Arial" w:cs="Arial"/>
          <w:sz w:val="24"/>
          <w:szCs w:val="24"/>
          <w:lang w:val="hr-HR"/>
        </w:rPr>
        <w:t xml:space="preserve">OPĆINSKI </w:t>
      </w:r>
      <w:r w:rsidRPr="00A035DF">
        <w:rPr>
          <w:rFonts w:ascii="Arial" w:hAnsi="Arial" w:cs="Arial"/>
          <w:b/>
          <w:sz w:val="24"/>
          <w:szCs w:val="24"/>
          <w:lang w:val="hr-HR"/>
        </w:rPr>
        <w:t xml:space="preserve"> </w:t>
      </w:r>
      <w:r w:rsidRPr="00A035DF">
        <w:rPr>
          <w:rFonts w:ascii="Arial" w:hAnsi="Arial" w:cs="Arial"/>
          <w:sz w:val="24"/>
          <w:szCs w:val="24"/>
          <w:lang w:val="hr-HR"/>
        </w:rPr>
        <w:t xml:space="preserve">NAČELNIK  </w:t>
      </w:r>
    </w:p>
    <w:p w14:paraId="104B2D80" w14:textId="498B246B" w:rsidR="00A8015B" w:rsidRPr="002A115C" w:rsidRDefault="00A8015B" w:rsidP="00A035DF">
      <w:pPr>
        <w:pStyle w:val="Bezproreda1"/>
        <w:jc w:val="right"/>
        <w:rPr>
          <w:rFonts w:ascii="Arial" w:hAnsi="Arial" w:cs="Arial"/>
          <w:sz w:val="24"/>
          <w:szCs w:val="24"/>
          <w:lang w:val="hr-HR"/>
        </w:rPr>
      </w:pPr>
      <w:r w:rsidRPr="00A035DF">
        <w:rPr>
          <w:rFonts w:ascii="Arial" w:hAnsi="Arial" w:cs="Arial"/>
          <w:sz w:val="24"/>
          <w:szCs w:val="24"/>
          <w:lang w:val="hr-HR"/>
        </w:rPr>
        <w:t xml:space="preserve">Neš Sinožić </w:t>
      </w:r>
      <w:proofErr w:type="spellStart"/>
      <w:r w:rsidRPr="00A035DF">
        <w:rPr>
          <w:rFonts w:ascii="Arial" w:hAnsi="Arial" w:cs="Arial"/>
          <w:sz w:val="24"/>
          <w:szCs w:val="24"/>
          <w:lang w:val="hr-HR"/>
        </w:rPr>
        <w:t>mag.ing.agr.</w:t>
      </w:r>
      <w:r w:rsidR="00A035DF">
        <w:rPr>
          <w:rFonts w:ascii="Arial" w:hAnsi="Arial" w:cs="Arial"/>
          <w:sz w:val="24"/>
          <w:szCs w:val="24"/>
          <w:lang w:val="hr-HR"/>
        </w:rPr>
        <w:t>v.r</w:t>
      </w:r>
      <w:proofErr w:type="spellEnd"/>
      <w:r w:rsidR="00A035DF">
        <w:rPr>
          <w:rFonts w:ascii="Arial" w:hAnsi="Arial" w:cs="Arial"/>
          <w:sz w:val="24"/>
          <w:szCs w:val="24"/>
          <w:lang w:val="hr-HR"/>
        </w:rPr>
        <w:t>.</w:t>
      </w:r>
    </w:p>
    <w:p w14:paraId="61362355" w14:textId="77777777" w:rsidR="00A8015B" w:rsidRPr="002A115C" w:rsidRDefault="00A8015B" w:rsidP="00A8015B">
      <w:pPr>
        <w:pStyle w:val="ListParagraph"/>
        <w:numPr>
          <w:ilvl w:val="0"/>
          <w:numId w:val="43"/>
        </w:numPr>
        <w:jc w:val="center"/>
        <w:rPr>
          <w:rFonts w:cs="Arial"/>
          <w:sz w:val="24"/>
          <w:szCs w:val="24"/>
          <w:lang w:val="hr-HR"/>
        </w:rPr>
      </w:pPr>
    </w:p>
    <w:p w14:paraId="70163141" w14:textId="7A00FD00" w:rsidR="00A8015B" w:rsidRPr="002A115C" w:rsidRDefault="00A8015B" w:rsidP="00A8015B">
      <w:pPr>
        <w:pStyle w:val="NormalWeb"/>
        <w:shd w:val="clear" w:color="auto" w:fill="FFFFFF"/>
        <w:spacing w:before="0" w:beforeAutospacing="0" w:after="75" w:afterAutospacing="0"/>
        <w:jc w:val="both"/>
        <w:rPr>
          <w:rFonts w:ascii="Arial" w:hAnsi="Arial" w:cs="Arial"/>
          <w:lang w:val="hr-HR"/>
        </w:rPr>
      </w:pPr>
      <w:r w:rsidRPr="002A115C">
        <w:rPr>
          <w:rFonts w:ascii="Arial" w:hAnsi="Arial" w:cs="Arial"/>
          <w:color w:val="333333"/>
          <w:lang w:val="hr-HR"/>
        </w:rPr>
        <w:lastRenderedPageBreak/>
        <w:t xml:space="preserve">Na temelju odredbe članka 38., 39. i 40. Zakona o ustanovama („Narodne novine“ broj 76/93, 29/97, 47/99, 35/08 i 127/19), članka 37. stavka 4. i 6. Zakona o predškolskom odgoju i obrazovanju („Narodne novine“ broj 10/97, 107/07, 94/13, 98/19 i 57/22) te članka </w:t>
      </w:r>
      <w:r w:rsidRPr="002A115C">
        <w:rPr>
          <w:rFonts w:ascii="Arial" w:hAnsi="Arial" w:cs="Arial"/>
          <w:lang w:val="hr-HR"/>
        </w:rPr>
        <w:t>i članka 52. Statuta Općine Brtonigla-Verteneglio (Službene novine Općine Brtonigla-Verteneglio br. 03/18, 03/21, 07/21-pročišćeni tekst) Načelnik Općine Brtonigla-Verteneglio dana 30.kolovoza 2023. godine, donosi sljedeću</w:t>
      </w:r>
    </w:p>
    <w:p w14:paraId="1E6C8653"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p>
    <w:p w14:paraId="4469CD6F" w14:textId="77777777" w:rsidR="00A8015B" w:rsidRPr="002A115C" w:rsidRDefault="00A8015B" w:rsidP="00A8015B">
      <w:pPr>
        <w:pStyle w:val="NormalWeb"/>
        <w:shd w:val="clear" w:color="auto" w:fill="FFFFFF"/>
        <w:spacing w:before="0" w:beforeAutospacing="0" w:after="75" w:afterAutospacing="0"/>
        <w:jc w:val="center"/>
        <w:rPr>
          <w:rFonts w:ascii="Arial" w:hAnsi="Arial" w:cs="Arial"/>
          <w:b/>
          <w:bCs/>
          <w:color w:val="333333"/>
          <w:lang w:val="hr-HR"/>
        </w:rPr>
      </w:pPr>
      <w:r w:rsidRPr="002A115C">
        <w:rPr>
          <w:rFonts w:ascii="Arial" w:hAnsi="Arial" w:cs="Arial"/>
          <w:b/>
          <w:bCs/>
          <w:color w:val="333333"/>
          <w:lang w:val="hr-HR"/>
        </w:rPr>
        <w:t>O D L U K U</w:t>
      </w:r>
      <w:r w:rsidRPr="002A115C">
        <w:rPr>
          <w:rFonts w:ascii="Arial" w:hAnsi="Arial" w:cs="Arial"/>
          <w:b/>
          <w:bCs/>
          <w:color w:val="333333"/>
          <w:lang w:val="hr-HR"/>
        </w:rPr>
        <w:br/>
        <w:t>o imenovanju ravnateljice Dječjeg vrtića „</w:t>
      </w:r>
      <w:proofErr w:type="spellStart"/>
      <w:r w:rsidRPr="002A115C">
        <w:rPr>
          <w:rFonts w:ascii="Arial" w:hAnsi="Arial" w:cs="Arial"/>
          <w:b/>
          <w:bCs/>
          <w:color w:val="333333"/>
          <w:lang w:val="hr-HR"/>
        </w:rPr>
        <w:t>Kalimero</w:t>
      </w:r>
      <w:proofErr w:type="spellEnd"/>
      <w:r w:rsidRPr="002A115C">
        <w:rPr>
          <w:rFonts w:ascii="Arial" w:hAnsi="Arial" w:cs="Arial"/>
          <w:b/>
          <w:bCs/>
          <w:color w:val="333333"/>
          <w:lang w:val="hr-HR"/>
        </w:rPr>
        <w:t>“</w:t>
      </w:r>
    </w:p>
    <w:p w14:paraId="29FAE667" w14:textId="77777777" w:rsidR="00A8015B" w:rsidRPr="002A115C" w:rsidRDefault="00A8015B" w:rsidP="00A8015B">
      <w:pPr>
        <w:pStyle w:val="NormalWeb"/>
        <w:numPr>
          <w:ilvl w:val="0"/>
          <w:numId w:val="48"/>
        </w:numPr>
        <w:shd w:val="clear" w:color="auto" w:fill="FFFFFF"/>
        <w:spacing w:before="0" w:beforeAutospacing="0" w:after="75" w:afterAutospacing="0"/>
        <w:jc w:val="center"/>
        <w:rPr>
          <w:rFonts w:ascii="Arial" w:hAnsi="Arial" w:cs="Arial"/>
          <w:color w:val="333333"/>
          <w:lang w:val="hr-HR"/>
        </w:rPr>
      </w:pPr>
      <w:proofErr w:type="spellStart"/>
      <w:r w:rsidRPr="002A115C">
        <w:rPr>
          <w:rFonts w:ascii="Arial" w:hAnsi="Arial" w:cs="Arial"/>
          <w:b/>
          <w:bCs/>
          <w:color w:val="333333"/>
          <w:lang w:val="hr-HR"/>
        </w:rPr>
        <w:t>Scuola</w:t>
      </w:r>
      <w:proofErr w:type="spellEnd"/>
      <w:r w:rsidRPr="002A115C">
        <w:rPr>
          <w:rFonts w:ascii="Arial" w:hAnsi="Arial" w:cs="Arial"/>
          <w:b/>
          <w:bCs/>
          <w:color w:val="333333"/>
          <w:lang w:val="hr-HR"/>
        </w:rPr>
        <w:t xml:space="preserve"> </w:t>
      </w:r>
      <w:proofErr w:type="spellStart"/>
      <w:r w:rsidRPr="002A115C">
        <w:rPr>
          <w:rFonts w:ascii="Arial" w:hAnsi="Arial" w:cs="Arial"/>
          <w:b/>
          <w:bCs/>
          <w:color w:val="333333"/>
          <w:lang w:val="hr-HR"/>
        </w:rPr>
        <w:t>dell'infanzia</w:t>
      </w:r>
      <w:proofErr w:type="spellEnd"/>
      <w:r w:rsidRPr="002A115C">
        <w:rPr>
          <w:rFonts w:ascii="Arial" w:hAnsi="Arial" w:cs="Arial"/>
          <w:b/>
          <w:bCs/>
          <w:color w:val="333333"/>
          <w:lang w:val="hr-HR"/>
        </w:rPr>
        <w:t xml:space="preserve"> „</w:t>
      </w:r>
      <w:proofErr w:type="spellStart"/>
      <w:r w:rsidRPr="002A115C">
        <w:rPr>
          <w:rFonts w:ascii="Arial" w:hAnsi="Arial" w:cs="Arial"/>
          <w:b/>
          <w:bCs/>
          <w:color w:val="333333"/>
          <w:lang w:val="hr-HR"/>
        </w:rPr>
        <w:t>Calimero</w:t>
      </w:r>
      <w:proofErr w:type="spellEnd"/>
      <w:r w:rsidRPr="002A115C">
        <w:rPr>
          <w:rFonts w:ascii="Arial" w:hAnsi="Arial" w:cs="Arial"/>
          <w:b/>
          <w:bCs/>
          <w:color w:val="333333"/>
          <w:lang w:val="hr-HR"/>
        </w:rPr>
        <w:t>“</w:t>
      </w:r>
    </w:p>
    <w:p w14:paraId="1965D769" w14:textId="77777777" w:rsidR="00A8015B" w:rsidRPr="002A115C" w:rsidRDefault="00A8015B" w:rsidP="00A8015B">
      <w:pPr>
        <w:pStyle w:val="NormalWeb"/>
        <w:shd w:val="clear" w:color="auto" w:fill="FFFFFF"/>
        <w:spacing w:before="0" w:beforeAutospacing="0" w:after="75" w:afterAutospacing="0"/>
        <w:jc w:val="center"/>
        <w:rPr>
          <w:rFonts w:ascii="Arial" w:hAnsi="Arial" w:cs="Arial"/>
          <w:color w:val="333333"/>
          <w:lang w:val="hr-HR"/>
        </w:rPr>
      </w:pPr>
      <w:r w:rsidRPr="002A115C">
        <w:rPr>
          <w:rFonts w:ascii="Arial" w:hAnsi="Arial" w:cs="Arial"/>
          <w:b/>
          <w:bCs/>
          <w:color w:val="333333"/>
          <w:lang w:val="hr-HR"/>
        </w:rPr>
        <w:t> </w:t>
      </w:r>
    </w:p>
    <w:p w14:paraId="73059063" w14:textId="77777777" w:rsidR="00A8015B" w:rsidRPr="002A115C" w:rsidRDefault="00A8015B" w:rsidP="00A8015B">
      <w:pPr>
        <w:pStyle w:val="NormalWeb"/>
        <w:shd w:val="clear" w:color="auto" w:fill="FFFFFF"/>
        <w:spacing w:before="0" w:beforeAutospacing="0" w:after="75" w:afterAutospacing="0"/>
        <w:jc w:val="center"/>
        <w:rPr>
          <w:rFonts w:ascii="Arial" w:hAnsi="Arial" w:cs="Arial"/>
          <w:color w:val="333333"/>
          <w:lang w:val="hr-HR"/>
        </w:rPr>
      </w:pPr>
      <w:r w:rsidRPr="002A115C">
        <w:rPr>
          <w:rFonts w:ascii="Arial" w:hAnsi="Arial" w:cs="Arial"/>
          <w:b/>
          <w:bCs/>
          <w:color w:val="333333"/>
          <w:lang w:val="hr-HR"/>
        </w:rPr>
        <w:t> </w:t>
      </w:r>
    </w:p>
    <w:p w14:paraId="37811D7A" w14:textId="77777777" w:rsidR="00A8015B" w:rsidRPr="002A115C" w:rsidRDefault="00A8015B" w:rsidP="00A8015B">
      <w:pPr>
        <w:pStyle w:val="NormalWeb"/>
        <w:shd w:val="clear" w:color="auto" w:fill="FFFFFF"/>
        <w:spacing w:before="0" w:beforeAutospacing="0" w:after="75" w:afterAutospacing="0"/>
        <w:jc w:val="center"/>
        <w:rPr>
          <w:rFonts w:ascii="Arial" w:hAnsi="Arial" w:cs="Arial"/>
          <w:color w:val="333333"/>
          <w:lang w:val="hr-HR"/>
        </w:rPr>
      </w:pPr>
      <w:r w:rsidRPr="002A115C">
        <w:rPr>
          <w:rFonts w:ascii="Arial" w:hAnsi="Arial" w:cs="Arial"/>
          <w:b/>
          <w:bCs/>
          <w:color w:val="333333"/>
          <w:lang w:val="hr-HR"/>
        </w:rPr>
        <w:t>I. </w:t>
      </w:r>
    </w:p>
    <w:p w14:paraId="6F54A05E"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Imenuje se IVANA MIKOLI za ravnateljicu Dječjeg vrtića „</w:t>
      </w:r>
      <w:proofErr w:type="spellStart"/>
      <w:r w:rsidRPr="002A115C">
        <w:rPr>
          <w:rFonts w:ascii="Arial" w:hAnsi="Arial" w:cs="Arial"/>
          <w:color w:val="333333"/>
          <w:lang w:val="hr-HR"/>
        </w:rPr>
        <w:t>Kalimero</w:t>
      </w:r>
      <w:proofErr w:type="spellEnd"/>
      <w:r w:rsidRPr="002A115C">
        <w:rPr>
          <w:rFonts w:ascii="Arial" w:hAnsi="Arial" w:cs="Arial"/>
          <w:color w:val="333333"/>
          <w:lang w:val="hr-HR"/>
        </w:rPr>
        <w:t xml:space="preserve">“ – </w:t>
      </w:r>
      <w:proofErr w:type="spellStart"/>
      <w:r w:rsidRPr="002A115C">
        <w:rPr>
          <w:rFonts w:ascii="Arial" w:hAnsi="Arial" w:cs="Arial"/>
          <w:color w:val="333333"/>
          <w:lang w:val="hr-HR"/>
        </w:rPr>
        <w:t>Scuola</w:t>
      </w:r>
      <w:proofErr w:type="spellEnd"/>
      <w:r w:rsidRPr="002A115C">
        <w:rPr>
          <w:rFonts w:ascii="Arial" w:hAnsi="Arial" w:cs="Arial"/>
          <w:color w:val="333333"/>
          <w:lang w:val="hr-HR"/>
        </w:rPr>
        <w:t xml:space="preserve"> </w:t>
      </w:r>
      <w:proofErr w:type="spellStart"/>
      <w:r w:rsidRPr="002A115C">
        <w:rPr>
          <w:rFonts w:ascii="Arial" w:hAnsi="Arial" w:cs="Arial"/>
          <w:color w:val="333333"/>
          <w:lang w:val="hr-HR"/>
        </w:rPr>
        <w:t>dell'infanzia</w:t>
      </w:r>
      <w:proofErr w:type="spellEnd"/>
      <w:r w:rsidRPr="002A115C">
        <w:rPr>
          <w:rFonts w:ascii="Arial" w:hAnsi="Arial" w:cs="Arial"/>
          <w:color w:val="333333"/>
          <w:lang w:val="hr-HR"/>
        </w:rPr>
        <w:t xml:space="preserve"> „</w:t>
      </w:r>
      <w:proofErr w:type="spellStart"/>
      <w:r w:rsidRPr="002A115C">
        <w:rPr>
          <w:rFonts w:ascii="Arial" w:hAnsi="Arial" w:cs="Arial"/>
          <w:color w:val="333333"/>
          <w:lang w:val="hr-HR"/>
        </w:rPr>
        <w:t>Calimero</w:t>
      </w:r>
      <w:proofErr w:type="spellEnd"/>
      <w:r w:rsidRPr="002A115C">
        <w:rPr>
          <w:rFonts w:ascii="Arial" w:hAnsi="Arial" w:cs="Arial"/>
          <w:color w:val="333333"/>
          <w:lang w:val="hr-HR"/>
        </w:rPr>
        <w:t>“, Brtonigla-Verteneglio, Dudova ul. 24.</w:t>
      </w:r>
    </w:p>
    <w:p w14:paraId="1C992831"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b/>
          <w:bCs/>
          <w:color w:val="333333"/>
          <w:lang w:val="hr-HR"/>
        </w:rPr>
        <w:t> </w:t>
      </w:r>
    </w:p>
    <w:p w14:paraId="3AA7A4F6" w14:textId="77777777" w:rsidR="00A8015B" w:rsidRPr="002A115C" w:rsidRDefault="00A8015B" w:rsidP="00A8015B">
      <w:pPr>
        <w:pStyle w:val="NormalWeb"/>
        <w:shd w:val="clear" w:color="auto" w:fill="FFFFFF"/>
        <w:spacing w:before="0" w:beforeAutospacing="0" w:after="75" w:afterAutospacing="0"/>
        <w:jc w:val="center"/>
        <w:rPr>
          <w:rFonts w:ascii="Arial" w:hAnsi="Arial" w:cs="Arial"/>
          <w:color w:val="333333"/>
          <w:lang w:val="hr-HR"/>
        </w:rPr>
      </w:pPr>
      <w:r w:rsidRPr="002A115C">
        <w:rPr>
          <w:rFonts w:ascii="Arial" w:hAnsi="Arial" w:cs="Arial"/>
          <w:b/>
          <w:bCs/>
          <w:color w:val="333333"/>
          <w:lang w:val="hr-HR"/>
        </w:rPr>
        <w:t>II. </w:t>
      </w:r>
    </w:p>
    <w:p w14:paraId="4C703DF2"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Mandat ravnateljice traje pet godina, a teče od 1. rujna 2023. godine.</w:t>
      </w:r>
    </w:p>
    <w:p w14:paraId="090538D2"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 </w:t>
      </w:r>
    </w:p>
    <w:p w14:paraId="286183D7" w14:textId="77777777" w:rsidR="00A8015B" w:rsidRPr="002A115C" w:rsidRDefault="00A8015B" w:rsidP="00A8015B">
      <w:pPr>
        <w:pStyle w:val="NormalWeb"/>
        <w:shd w:val="clear" w:color="auto" w:fill="FFFFFF"/>
        <w:spacing w:before="0" w:beforeAutospacing="0" w:after="75" w:afterAutospacing="0"/>
        <w:jc w:val="center"/>
        <w:rPr>
          <w:rFonts w:ascii="Arial" w:hAnsi="Arial" w:cs="Arial"/>
          <w:color w:val="333333"/>
          <w:lang w:val="hr-HR"/>
        </w:rPr>
      </w:pPr>
      <w:r w:rsidRPr="002A115C">
        <w:rPr>
          <w:rFonts w:ascii="Arial" w:hAnsi="Arial" w:cs="Arial"/>
          <w:b/>
          <w:bCs/>
          <w:color w:val="333333"/>
          <w:lang w:val="hr-HR"/>
        </w:rPr>
        <w:t>III. </w:t>
      </w:r>
    </w:p>
    <w:p w14:paraId="400BA7BF"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Ova Odluka stupa na snagu danom donošenja, a objavit će se u „Službenim novinama Općine Brtonigla-Verteneglio“.</w:t>
      </w:r>
    </w:p>
    <w:p w14:paraId="1A2F1FA8"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 </w:t>
      </w:r>
    </w:p>
    <w:p w14:paraId="1CDE3EA2" w14:textId="77777777" w:rsidR="00A8015B" w:rsidRPr="002A115C" w:rsidRDefault="00A8015B" w:rsidP="00A8015B">
      <w:pPr>
        <w:pStyle w:val="NormalWeb"/>
        <w:shd w:val="clear" w:color="auto" w:fill="FFFFFF"/>
        <w:spacing w:before="0" w:beforeAutospacing="0" w:after="75" w:afterAutospacing="0"/>
        <w:jc w:val="center"/>
        <w:rPr>
          <w:rFonts w:ascii="Arial" w:hAnsi="Arial" w:cs="Arial"/>
          <w:color w:val="333333"/>
          <w:lang w:val="hr-HR"/>
        </w:rPr>
      </w:pPr>
      <w:r w:rsidRPr="002A115C">
        <w:rPr>
          <w:rFonts w:ascii="Arial" w:hAnsi="Arial" w:cs="Arial"/>
          <w:b/>
          <w:bCs/>
          <w:color w:val="333333"/>
          <w:lang w:val="hr-HR"/>
        </w:rPr>
        <w:t>O b r a z l o ž e n j e</w:t>
      </w:r>
    </w:p>
    <w:p w14:paraId="15159516"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 </w:t>
      </w:r>
    </w:p>
    <w:p w14:paraId="7805245C"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Ravnateljici Dječjeg vrtića Dječjeg vrtića „</w:t>
      </w:r>
      <w:proofErr w:type="spellStart"/>
      <w:r w:rsidRPr="002A115C">
        <w:rPr>
          <w:rFonts w:ascii="Arial" w:hAnsi="Arial" w:cs="Arial"/>
          <w:color w:val="333333"/>
          <w:lang w:val="hr-HR"/>
        </w:rPr>
        <w:t>Kalimero</w:t>
      </w:r>
      <w:proofErr w:type="spellEnd"/>
      <w:r w:rsidRPr="002A115C">
        <w:rPr>
          <w:rFonts w:ascii="Arial" w:hAnsi="Arial" w:cs="Arial"/>
          <w:color w:val="333333"/>
          <w:lang w:val="hr-HR"/>
        </w:rPr>
        <w:t xml:space="preserve">“ – </w:t>
      </w:r>
      <w:proofErr w:type="spellStart"/>
      <w:r w:rsidRPr="002A115C">
        <w:rPr>
          <w:rFonts w:ascii="Arial" w:hAnsi="Arial" w:cs="Arial"/>
          <w:color w:val="333333"/>
          <w:lang w:val="hr-HR"/>
        </w:rPr>
        <w:t>Scuola</w:t>
      </w:r>
      <w:proofErr w:type="spellEnd"/>
      <w:r w:rsidRPr="002A115C">
        <w:rPr>
          <w:rFonts w:ascii="Arial" w:hAnsi="Arial" w:cs="Arial"/>
          <w:color w:val="333333"/>
          <w:lang w:val="hr-HR"/>
        </w:rPr>
        <w:t xml:space="preserve"> </w:t>
      </w:r>
      <w:proofErr w:type="spellStart"/>
      <w:r w:rsidRPr="002A115C">
        <w:rPr>
          <w:rFonts w:ascii="Arial" w:hAnsi="Arial" w:cs="Arial"/>
          <w:color w:val="333333"/>
          <w:lang w:val="hr-HR"/>
        </w:rPr>
        <w:t>dell'infanzia</w:t>
      </w:r>
      <w:proofErr w:type="spellEnd"/>
      <w:r w:rsidRPr="002A115C">
        <w:rPr>
          <w:rFonts w:ascii="Arial" w:hAnsi="Arial" w:cs="Arial"/>
          <w:color w:val="333333"/>
          <w:lang w:val="hr-HR"/>
        </w:rPr>
        <w:t xml:space="preserve"> „</w:t>
      </w:r>
      <w:proofErr w:type="spellStart"/>
      <w:r w:rsidRPr="002A115C">
        <w:rPr>
          <w:rFonts w:ascii="Arial" w:hAnsi="Arial" w:cs="Arial"/>
          <w:color w:val="333333"/>
          <w:lang w:val="hr-HR"/>
        </w:rPr>
        <w:t>Calimero</w:t>
      </w:r>
      <w:proofErr w:type="spellEnd"/>
      <w:r w:rsidRPr="002A115C">
        <w:rPr>
          <w:rFonts w:ascii="Arial" w:hAnsi="Arial" w:cs="Arial"/>
          <w:color w:val="333333"/>
          <w:lang w:val="hr-HR"/>
        </w:rPr>
        <w:t>“, istječe četverogodišnji mandat dana  31. kolovoza 2023. godine.</w:t>
      </w:r>
    </w:p>
    <w:p w14:paraId="7850E68A"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p>
    <w:p w14:paraId="52A9258E"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Upravno vijeće Dječjeg vrtića „</w:t>
      </w:r>
      <w:proofErr w:type="spellStart"/>
      <w:r w:rsidRPr="002A115C">
        <w:rPr>
          <w:rFonts w:ascii="Arial" w:hAnsi="Arial" w:cs="Arial"/>
          <w:color w:val="333333"/>
          <w:lang w:val="hr-HR"/>
        </w:rPr>
        <w:t>Kalimero</w:t>
      </w:r>
      <w:proofErr w:type="spellEnd"/>
      <w:r w:rsidRPr="002A115C">
        <w:rPr>
          <w:rFonts w:ascii="Arial" w:hAnsi="Arial" w:cs="Arial"/>
          <w:color w:val="333333"/>
          <w:lang w:val="hr-HR"/>
        </w:rPr>
        <w:t xml:space="preserve">“ – </w:t>
      </w:r>
      <w:proofErr w:type="spellStart"/>
      <w:r w:rsidRPr="002A115C">
        <w:rPr>
          <w:rFonts w:ascii="Arial" w:hAnsi="Arial" w:cs="Arial"/>
          <w:color w:val="333333"/>
          <w:lang w:val="hr-HR"/>
        </w:rPr>
        <w:t>Scuola</w:t>
      </w:r>
      <w:proofErr w:type="spellEnd"/>
      <w:r w:rsidRPr="002A115C">
        <w:rPr>
          <w:rFonts w:ascii="Arial" w:hAnsi="Arial" w:cs="Arial"/>
          <w:color w:val="333333"/>
          <w:lang w:val="hr-HR"/>
        </w:rPr>
        <w:t xml:space="preserve"> </w:t>
      </w:r>
      <w:proofErr w:type="spellStart"/>
      <w:r w:rsidRPr="002A115C">
        <w:rPr>
          <w:rFonts w:ascii="Arial" w:hAnsi="Arial" w:cs="Arial"/>
          <w:color w:val="333333"/>
          <w:lang w:val="hr-HR"/>
        </w:rPr>
        <w:t>dell'infanzia</w:t>
      </w:r>
      <w:proofErr w:type="spellEnd"/>
      <w:r w:rsidRPr="002A115C">
        <w:rPr>
          <w:rFonts w:ascii="Arial" w:hAnsi="Arial" w:cs="Arial"/>
          <w:color w:val="333333"/>
          <w:lang w:val="hr-HR"/>
        </w:rPr>
        <w:t xml:space="preserve"> „</w:t>
      </w:r>
      <w:proofErr w:type="spellStart"/>
      <w:r w:rsidRPr="002A115C">
        <w:rPr>
          <w:rFonts w:ascii="Arial" w:hAnsi="Arial" w:cs="Arial"/>
          <w:color w:val="333333"/>
          <w:lang w:val="hr-HR"/>
        </w:rPr>
        <w:t>Calimero</w:t>
      </w:r>
      <w:proofErr w:type="spellEnd"/>
      <w:r w:rsidRPr="002A115C">
        <w:rPr>
          <w:rFonts w:ascii="Arial" w:hAnsi="Arial" w:cs="Arial"/>
          <w:color w:val="333333"/>
          <w:lang w:val="hr-HR"/>
        </w:rPr>
        <w:t>“,  objavilo je na mrežnim stranicama Ustanove i u „Narodnim novinama“ broj 86/23, dana 26.07.2023. godine javni natječaj za izbor i imenovanje ravnatelja Dječjeg vrtića „</w:t>
      </w:r>
      <w:proofErr w:type="spellStart"/>
      <w:r w:rsidRPr="002A115C">
        <w:rPr>
          <w:rFonts w:ascii="Arial" w:hAnsi="Arial" w:cs="Arial"/>
          <w:color w:val="333333"/>
          <w:lang w:val="hr-HR"/>
        </w:rPr>
        <w:t>Kalimero</w:t>
      </w:r>
      <w:proofErr w:type="spellEnd"/>
      <w:r w:rsidRPr="002A115C">
        <w:rPr>
          <w:rFonts w:ascii="Arial" w:hAnsi="Arial" w:cs="Arial"/>
          <w:color w:val="333333"/>
          <w:lang w:val="hr-HR"/>
        </w:rPr>
        <w:t xml:space="preserve">“ – </w:t>
      </w:r>
      <w:proofErr w:type="spellStart"/>
      <w:r w:rsidRPr="002A115C">
        <w:rPr>
          <w:rFonts w:ascii="Arial" w:hAnsi="Arial" w:cs="Arial"/>
          <w:color w:val="333333"/>
          <w:lang w:val="hr-HR"/>
        </w:rPr>
        <w:t>Scuola</w:t>
      </w:r>
      <w:proofErr w:type="spellEnd"/>
      <w:r w:rsidRPr="002A115C">
        <w:rPr>
          <w:rFonts w:ascii="Arial" w:hAnsi="Arial" w:cs="Arial"/>
          <w:color w:val="333333"/>
          <w:lang w:val="hr-HR"/>
        </w:rPr>
        <w:t xml:space="preserve"> </w:t>
      </w:r>
      <w:proofErr w:type="spellStart"/>
      <w:r w:rsidRPr="002A115C">
        <w:rPr>
          <w:rFonts w:ascii="Arial" w:hAnsi="Arial" w:cs="Arial"/>
          <w:color w:val="333333"/>
          <w:lang w:val="hr-HR"/>
        </w:rPr>
        <w:t>dell'infanzia</w:t>
      </w:r>
      <w:proofErr w:type="spellEnd"/>
      <w:r w:rsidRPr="002A115C">
        <w:rPr>
          <w:rFonts w:ascii="Arial" w:hAnsi="Arial" w:cs="Arial"/>
          <w:color w:val="333333"/>
          <w:lang w:val="hr-HR"/>
        </w:rPr>
        <w:t xml:space="preserve"> „</w:t>
      </w:r>
      <w:proofErr w:type="spellStart"/>
      <w:r w:rsidRPr="002A115C">
        <w:rPr>
          <w:rFonts w:ascii="Arial" w:hAnsi="Arial" w:cs="Arial"/>
          <w:color w:val="333333"/>
          <w:lang w:val="hr-HR"/>
        </w:rPr>
        <w:t>Calimero</w:t>
      </w:r>
      <w:proofErr w:type="spellEnd"/>
      <w:r w:rsidRPr="002A115C">
        <w:rPr>
          <w:rFonts w:ascii="Arial" w:hAnsi="Arial" w:cs="Arial"/>
          <w:color w:val="333333"/>
          <w:lang w:val="hr-HR"/>
        </w:rPr>
        <w:t xml:space="preserve">“. Na natječaj se prijavila jedna kandidatkinja: Ivana </w:t>
      </w:r>
      <w:proofErr w:type="spellStart"/>
      <w:r w:rsidRPr="002A115C">
        <w:rPr>
          <w:rFonts w:ascii="Arial" w:hAnsi="Arial" w:cs="Arial"/>
          <w:color w:val="333333"/>
          <w:lang w:val="hr-HR"/>
        </w:rPr>
        <w:t>Mikoli</w:t>
      </w:r>
      <w:proofErr w:type="spellEnd"/>
      <w:r w:rsidRPr="002A115C">
        <w:rPr>
          <w:rFonts w:ascii="Arial" w:hAnsi="Arial" w:cs="Arial"/>
          <w:color w:val="333333"/>
          <w:lang w:val="hr-HR"/>
        </w:rPr>
        <w:t>. Upravno vijeće utvrdilo je, da je prijava kandidatkinje uredna u smislu da je pravovremeno podnesena, ispunjava uvjete natječaja te sadrži sve tražene podatke i priloge navedene u natječaju (potpisana, potpuna i pravovremena).</w:t>
      </w:r>
    </w:p>
    <w:p w14:paraId="3E12A84E"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p>
    <w:p w14:paraId="6CCF8B81"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Nakon razmatranja cjelokupne natječajne dokumentacije i obavljenog predstavljanja odnosno razgovora s kandidatkinjom, Upravno vijeće je javnim glasovanjem jednoglasno utvrdilo prijedlog odluke da se za ravnateljicu Dječjeg vrtića „</w:t>
      </w:r>
      <w:proofErr w:type="spellStart"/>
      <w:r w:rsidRPr="002A115C">
        <w:rPr>
          <w:rFonts w:ascii="Arial" w:hAnsi="Arial" w:cs="Arial"/>
          <w:color w:val="333333"/>
          <w:lang w:val="hr-HR"/>
        </w:rPr>
        <w:t>Kalimero</w:t>
      </w:r>
      <w:proofErr w:type="spellEnd"/>
      <w:r w:rsidRPr="002A115C">
        <w:rPr>
          <w:rFonts w:ascii="Arial" w:hAnsi="Arial" w:cs="Arial"/>
          <w:color w:val="333333"/>
          <w:lang w:val="hr-HR"/>
        </w:rPr>
        <w:t xml:space="preserve">“ – </w:t>
      </w:r>
      <w:proofErr w:type="spellStart"/>
      <w:r w:rsidRPr="002A115C">
        <w:rPr>
          <w:rFonts w:ascii="Arial" w:hAnsi="Arial" w:cs="Arial"/>
          <w:color w:val="333333"/>
          <w:lang w:val="hr-HR"/>
        </w:rPr>
        <w:t>Scuola</w:t>
      </w:r>
      <w:proofErr w:type="spellEnd"/>
      <w:r w:rsidRPr="002A115C">
        <w:rPr>
          <w:rFonts w:ascii="Arial" w:hAnsi="Arial" w:cs="Arial"/>
          <w:color w:val="333333"/>
          <w:lang w:val="hr-HR"/>
        </w:rPr>
        <w:t xml:space="preserve"> </w:t>
      </w:r>
      <w:proofErr w:type="spellStart"/>
      <w:r w:rsidRPr="002A115C">
        <w:rPr>
          <w:rFonts w:ascii="Arial" w:hAnsi="Arial" w:cs="Arial"/>
          <w:color w:val="333333"/>
          <w:lang w:val="hr-HR"/>
        </w:rPr>
        <w:t>dell'infanzia</w:t>
      </w:r>
      <w:proofErr w:type="spellEnd"/>
      <w:r w:rsidRPr="002A115C">
        <w:rPr>
          <w:rFonts w:ascii="Arial" w:hAnsi="Arial" w:cs="Arial"/>
          <w:color w:val="333333"/>
          <w:lang w:val="hr-HR"/>
        </w:rPr>
        <w:t xml:space="preserve"> „</w:t>
      </w:r>
      <w:proofErr w:type="spellStart"/>
      <w:r w:rsidRPr="002A115C">
        <w:rPr>
          <w:rFonts w:ascii="Arial" w:hAnsi="Arial" w:cs="Arial"/>
          <w:color w:val="333333"/>
          <w:lang w:val="hr-HR"/>
        </w:rPr>
        <w:t>Calimero</w:t>
      </w:r>
      <w:proofErr w:type="spellEnd"/>
      <w:r w:rsidRPr="002A115C">
        <w:rPr>
          <w:rFonts w:ascii="Arial" w:hAnsi="Arial" w:cs="Arial"/>
          <w:color w:val="333333"/>
          <w:lang w:val="hr-HR"/>
        </w:rPr>
        <w:t xml:space="preserve">“,  imenuje Ivana </w:t>
      </w:r>
      <w:proofErr w:type="spellStart"/>
      <w:r w:rsidRPr="002A115C">
        <w:rPr>
          <w:rFonts w:ascii="Arial" w:hAnsi="Arial" w:cs="Arial"/>
          <w:color w:val="333333"/>
          <w:lang w:val="hr-HR"/>
        </w:rPr>
        <w:t>Mikoli</w:t>
      </w:r>
      <w:proofErr w:type="spellEnd"/>
      <w:r w:rsidRPr="002A115C">
        <w:rPr>
          <w:rFonts w:ascii="Arial" w:hAnsi="Arial" w:cs="Arial"/>
          <w:color w:val="333333"/>
          <w:lang w:val="hr-HR"/>
        </w:rPr>
        <w:t>.</w:t>
      </w:r>
    </w:p>
    <w:p w14:paraId="7127C587"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p>
    <w:p w14:paraId="1DD1BB04"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 xml:space="preserve">Kandidatkinja Ivana </w:t>
      </w:r>
      <w:proofErr w:type="spellStart"/>
      <w:r w:rsidRPr="002A115C">
        <w:rPr>
          <w:rFonts w:ascii="Arial" w:hAnsi="Arial" w:cs="Arial"/>
          <w:color w:val="333333"/>
          <w:lang w:val="hr-HR"/>
        </w:rPr>
        <w:t>Mikoli</w:t>
      </w:r>
      <w:proofErr w:type="spellEnd"/>
      <w:r w:rsidRPr="002A115C">
        <w:rPr>
          <w:rFonts w:ascii="Arial" w:hAnsi="Arial" w:cs="Arial"/>
          <w:color w:val="333333"/>
          <w:lang w:val="hr-HR"/>
        </w:rPr>
        <w:t xml:space="preserve"> iskazala je svekoliko poznavanje rada ustanove, snalaženje u rješavanju različitih problematika ustanove i spremnost na suradnju, a što je </w:t>
      </w:r>
      <w:r w:rsidRPr="002A115C">
        <w:rPr>
          <w:rFonts w:ascii="Arial" w:hAnsi="Arial" w:cs="Arial"/>
          <w:color w:val="333333"/>
          <w:lang w:val="hr-HR"/>
        </w:rPr>
        <w:lastRenderedPageBreak/>
        <w:t>dokazala radom te uspješnim vođenjem ustanove u prethodnom mandatu.  Uzevši u obzir njen dosadašnji rad i postignuća, kandidatkinja je dokazala svoje stručne i organizacijske kompetencije koje upućuju da će i dalje uspješno voditi Dječji vrtić „</w:t>
      </w:r>
      <w:proofErr w:type="spellStart"/>
      <w:r w:rsidRPr="002A115C">
        <w:rPr>
          <w:rFonts w:ascii="Arial" w:hAnsi="Arial" w:cs="Arial"/>
          <w:color w:val="333333"/>
          <w:lang w:val="hr-HR"/>
        </w:rPr>
        <w:t>Kalimero</w:t>
      </w:r>
      <w:proofErr w:type="spellEnd"/>
      <w:r w:rsidRPr="002A115C">
        <w:rPr>
          <w:rFonts w:ascii="Arial" w:hAnsi="Arial" w:cs="Arial"/>
          <w:color w:val="333333"/>
          <w:lang w:val="hr-HR"/>
        </w:rPr>
        <w:t xml:space="preserve">“ – </w:t>
      </w:r>
      <w:proofErr w:type="spellStart"/>
      <w:r w:rsidRPr="002A115C">
        <w:rPr>
          <w:rFonts w:ascii="Arial" w:hAnsi="Arial" w:cs="Arial"/>
          <w:color w:val="333333"/>
          <w:lang w:val="hr-HR"/>
        </w:rPr>
        <w:t>Scuola</w:t>
      </w:r>
      <w:proofErr w:type="spellEnd"/>
      <w:r w:rsidRPr="002A115C">
        <w:rPr>
          <w:rFonts w:ascii="Arial" w:hAnsi="Arial" w:cs="Arial"/>
          <w:color w:val="333333"/>
          <w:lang w:val="hr-HR"/>
        </w:rPr>
        <w:t xml:space="preserve"> </w:t>
      </w:r>
      <w:proofErr w:type="spellStart"/>
      <w:r w:rsidRPr="002A115C">
        <w:rPr>
          <w:rFonts w:ascii="Arial" w:hAnsi="Arial" w:cs="Arial"/>
          <w:color w:val="333333"/>
          <w:lang w:val="hr-HR"/>
        </w:rPr>
        <w:t>dell'infanzia</w:t>
      </w:r>
      <w:proofErr w:type="spellEnd"/>
      <w:r w:rsidRPr="002A115C">
        <w:rPr>
          <w:rFonts w:ascii="Arial" w:hAnsi="Arial" w:cs="Arial"/>
          <w:color w:val="333333"/>
          <w:lang w:val="hr-HR"/>
        </w:rPr>
        <w:t xml:space="preserve"> „</w:t>
      </w:r>
      <w:proofErr w:type="spellStart"/>
      <w:r w:rsidRPr="002A115C">
        <w:rPr>
          <w:rFonts w:ascii="Arial" w:hAnsi="Arial" w:cs="Arial"/>
          <w:color w:val="333333"/>
          <w:lang w:val="hr-HR"/>
        </w:rPr>
        <w:t>Calimero</w:t>
      </w:r>
      <w:proofErr w:type="spellEnd"/>
      <w:r w:rsidRPr="002A115C">
        <w:rPr>
          <w:rFonts w:ascii="Arial" w:hAnsi="Arial" w:cs="Arial"/>
          <w:color w:val="333333"/>
          <w:lang w:val="hr-HR"/>
        </w:rPr>
        <w:t>“, u narednom petogodišnjem mandatu.</w:t>
      </w:r>
    </w:p>
    <w:p w14:paraId="12003C62"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p>
    <w:p w14:paraId="2E192A5C"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Slijedom navedenog odlučeno je kao u izreci ove Odluke.</w:t>
      </w:r>
    </w:p>
    <w:p w14:paraId="167ACC16"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b/>
          <w:bCs/>
          <w:color w:val="333333"/>
          <w:lang w:val="hr-HR"/>
        </w:rPr>
        <w:t> </w:t>
      </w:r>
    </w:p>
    <w:p w14:paraId="7FF43876"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p>
    <w:p w14:paraId="57270A37" w14:textId="77777777" w:rsidR="00A8015B" w:rsidRPr="002A115C" w:rsidRDefault="00A8015B" w:rsidP="00A8015B">
      <w:pPr>
        <w:pStyle w:val="NormalWeb"/>
        <w:shd w:val="clear" w:color="auto" w:fill="FFFFFF"/>
        <w:spacing w:before="0" w:beforeAutospacing="0" w:after="75" w:afterAutospacing="0"/>
        <w:jc w:val="both"/>
        <w:rPr>
          <w:rFonts w:ascii="Arial" w:hAnsi="Arial" w:cs="Arial"/>
          <w:b/>
          <w:bCs/>
          <w:color w:val="333333"/>
          <w:lang w:val="hr-HR"/>
        </w:rPr>
      </w:pPr>
      <w:r w:rsidRPr="002A115C">
        <w:rPr>
          <w:rFonts w:ascii="Arial" w:hAnsi="Arial" w:cs="Arial"/>
          <w:b/>
          <w:bCs/>
          <w:color w:val="333333"/>
          <w:lang w:val="hr-HR"/>
        </w:rPr>
        <w:t>Uputa o pravnom lijeku:</w:t>
      </w:r>
    </w:p>
    <w:p w14:paraId="0FBFC9DB"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Protiv ove Odluke nije dopuštena žalba, ali se može podnijeti tužba Općinskom sudu u Pazinu u roku od 15 dana od dana dostave ove Odluke.</w:t>
      </w:r>
    </w:p>
    <w:p w14:paraId="4BAFA349"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 </w:t>
      </w:r>
    </w:p>
    <w:p w14:paraId="2C18015C"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 </w:t>
      </w:r>
    </w:p>
    <w:p w14:paraId="2FF8F818"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KLASA:007-02/23-01/01</w:t>
      </w:r>
      <w:r w:rsidRPr="002A115C">
        <w:rPr>
          <w:rFonts w:ascii="Arial" w:hAnsi="Arial" w:cs="Arial"/>
          <w:color w:val="333333"/>
          <w:lang w:val="hr-HR"/>
        </w:rPr>
        <w:br/>
        <w:t>URBROJ: 2163-13-04/01-23-2</w:t>
      </w:r>
    </w:p>
    <w:p w14:paraId="7D528A1B"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Brtonigla-Verteneglio, 30.kolovoza 2023.</w:t>
      </w:r>
    </w:p>
    <w:p w14:paraId="62892265"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p>
    <w:p w14:paraId="41F96ECF" w14:textId="77777777" w:rsidR="00A8015B" w:rsidRPr="002A115C" w:rsidRDefault="00A8015B" w:rsidP="00A8015B">
      <w:pPr>
        <w:pStyle w:val="NormalWeb"/>
        <w:shd w:val="clear" w:color="auto" w:fill="FFFFFF"/>
        <w:spacing w:before="0" w:beforeAutospacing="0" w:after="75" w:afterAutospacing="0"/>
        <w:jc w:val="right"/>
        <w:rPr>
          <w:rFonts w:ascii="Arial" w:hAnsi="Arial" w:cs="Arial"/>
          <w:color w:val="333333"/>
          <w:lang w:val="hr-HR"/>
        </w:rPr>
      </w:pPr>
      <w:r w:rsidRPr="002A115C">
        <w:rPr>
          <w:rFonts w:ascii="Arial" w:hAnsi="Arial" w:cs="Arial"/>
          <w:color w:val="333333"/>
          <w:lang w:val="hr-HR"/>
        </w:rPr>
        <w:t>Općinski načelnik</w:t>
      </w:r>
    </w:p>
    <w:p w14:paraId="191CC72E" w14:textId="3348981F" w:rsidR="00A8015B" w:rsidRPr="002A115C" w:rsidRDefault="00A8015B" w:rsidP="00A8015B">
      <w:pPr>
        <w:pStyle w:val="NormalWeb"/>
        <w:shd w:val="clear" w:color="auto" w:fill="FFFFFF"/>
        <w:spacing w:before="0" w:beforeAutospacing="0" w:after="75" w:afterAutospacing="0"/>
        <w:jc w:val="right"/>
        <w:rPr>
          <w:rFonts w:ascii="Arial" w:hAnsi="Arial" w:cs="Arial"/>
          <w:color w:val="333333"/>
          <w:lang w:val="hr-HR"/>
        </w:rPr>
      </w:pPr>
      <w:r w:rsidRPr="002A115C">
        <w:rPr>
          <w:rFonts w:ascii="Arial" w:hAnsi="Arial" w:cs="Arial"/>
          <w:color w:val="333333"/>
          <w:lang w:val="hr-HR"/>
        </w:rPr>
        <w:t xml:space="preserve">Neš Sinožić </w:t>
      </w:r>
      <w:proofErr w:type="spellStart"/>
      <w:r w:rsidRPr="002A115C">
        <w:rPr>
          <w:rFonts w:ascii="Arial" w:hAnsi="Arial" w:cs="Arial"/>
          <w:color w:val="333333"/>
          <w:lang w:val="hr-HR"/>
        </w:rPr>
        <w:t>mag.ing.agr</w:t>
      </w:r>
      <w:proofErr w:type="spellEnd"/>
      <w:r w:rsidRPr="002A115C">
        <w:rPr>
          <w:rFonts w:ascii="Arial" w:hAnsi="Arial" w:cs="Arial"/>
          <w:color w:val="333333"/>
          <w:lang w:val="hr-HR"/>
        </w:rPr>
        <w:t>.</w:t>
      </w:r>
      <w:r w:rsidR="00A035DF">
        <w:rPr>
          <w:rFonts w:ascii="Arial" w:hAnsi="Arial" w:cs="Arial"/>
          <w:color w:val="333333"/>
          <w:lang w:val="hr-HR"/>
        </w:rPr>
        <w:t xml:space="preserve"> v.r.</w:t>
      </w:r>
    </w:p>
    <w:p w14:paraId="0011EA3C" w14:textId="77777777" w:rsidR="00A8015B" w:rsidRPr="002A115C" w:rsidRDefault="00A8015B" w:rsidP="00A8015B">
      <w:pPr>
        <w:pStyle w:val="NormalWeb"/>
        <w:shd w:val="clear" w:color="auto" w:fill="FFFFFF"/>
        <w:spacing w:before="0" w:beforeAutospacing="0" w:after="75" w:afterAutospacing="0"/>
        <w:jc w:val="both"/>
        <w:rPr>
          <w:rFonts w:ascii="Arial" w:hAnsi="Arial" w:cs="Arial"/>
          <w:color w:val="333333"/>
          <w:lang w:val="hr-HR"/>
        </w:rPr>
      </w:pPr>
      <w:r w:rsidRPr="002A115C">
        <w:rPr>
          <w:rFonts w:ascii="Arial" w:hAnsi="Arial" w:cs="Arial"/>
          <w:color w:val="333333"/>
          <w:lang w:val="hr-HR"/>
        </w:rPr>
        <w:t> </w:t>
      </w:r>
    </w:p>
    <w:p w14:paraId="4A53ADF4" w14:textId="77777777" w:rsidR="00A8015B" w:rsidRPr="002A115C" w:rsidRDefault="00A8015B" w:rsidP="00A8015B">
      <w:pPr>
        <w:rPr>
          <w:rFonts w:ascii="Arial" w:hAnsi="Arial" w:cs="Arial"/>
          <w:sz w:val="24"/>
          <w:szCs w:val="24"/>
          <w:lang w:val="hr-HR"/>
        </w:rPr>
      </w:pPr>
    </w:p>
    <w:p w14:paraId="2B678F3F" w14:textId="77777777" w:rsidR="00A8015B" w:rsidRPr="002A115C" w:rsidRDefault="00A8015B" w:rsidP="00A8015B">
      <w:pPr>
        <w:jc w:val="center"/>
        <w:rPr>
          <w:rFonts w:ascii="Arial" w:hAnsi="Arial" w:cs="Arial"/>
          <w:sz w:val="24"/>
          <w:szCs w:val="24"/>
          <w:lang w:val="hr-HR"/>
        </w:rPr>
      </w:pPr>
    </w:p>
    <w:p w14:paraId="5DAC3091" w14:textId="77777777" w:rsidR="00A8015B" w:rsidRPr="002A115C" w:rsidRDefault="00A8015B" w:rsidP="00A8015B">
      <w:pPr>
        <w:jc w:val="center"/>
        <w:rPr>
          <w:rFonts w:ascii="Arial" w:hAnsi="Arial" w:cs="Arial"/>
          <w:sz w:val="24"/>
          <w:szCs w:val="24"/>
          <w:lang w:val="hr-HR"/>
        </w:rPr>
      </w:pPr>
    </w:p>
    <w:p w14:paraId="18747DA6" w14:textId="77777777" w:rsidR="00A8015B" w:rsidRPr="002A115C" w:rsidRDefault="00A8015B" w:rsidP="00A8015B">
      <w:pPr>
        <w:pStyle w:val="ListParagraph"/>
        <w:numPr>
          <w:ilvl w:val="0"/>
          <w:numId w:val="43"/>
        </w:numPr>
        <w:jc w:val="center"/>
        <w:rPr>
          <w:rFonts w:cs="Arial"/>
          <w:sz w:val="24"/>
          <w:szCs w:val="24"/>
          <w:lang w:val="hr-HR"/>
        </w:rPr>
      </w:pPr>
    </w:p>
    <w:p w14:paraId="6A5DC86B" w14:textId="77777777" w:rsidR="00A8015B" w:rsidRPr="002A115C" w:rsidRDefault="00A8015B" w:rsidP="00A8015B">
      <w:pPr>
        <w:jc w:val="center"/>
        <w:rPr>
          <w:rFonts w:ascii="Arial" w:hAnsi="Arial" w:cs="Arial"/>
          <w:sz w:val="24"/>
          <w:szCs w:val="24"/>
          <w:lang w:val="hr-HR"/>
        </w:rPr>
      </w:pPr>
    </w:p>
    <w:p w14:paraId="6CD95282" w14:textId="77777777" w:rsidR="00A8015B" w:rsidRPr="002A115C" w:rsidRDefault="00A8015B" w:rsidP="00A8015B">
      <w:pPr>
        <w:jc w:val="center"/>
        <w:rPr>
          <w:rFonts w:ascii="Arial" w:hAnsi="Arial" w:cs="Arial"/>
          <w:sz w:val="24"/>
          <w:szCs w:val="24"/>
          <w:lang w:val="hr-HR"/>
        </w:rPr>
      </w:pPr>
    </w:p>
    <w:p w14:paraId="61E7B272" w14:textId="77777777" w:rsidR="00A8015B" w:rsidRPr="002A115C" w:rsidRDefault="00A8015B" w:rsidP="00A8015B">
      <w:pPr>
        <w:jc w:val="center"/>
        <w:rPr>
          <w:rFonts w:cs="Arial"/>
          <w:sz w:val="24"/>
          <w:szCs w:val="24"/>
          <w:lang w:val="hr-HR"/>
        </w:rPr>
      </w:pPr>
    </w:p>
    <w:sectPr w:rsidR="00A8015B" w:rsidRPr="002A115C" w:rsidSect="00C52C47">
      <w:headerReference w:type="default" r:id="rId2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80"/>
    <w:family w:val="auto"/>
    <w:pitch w:val="default"/>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Times-NewRoman">
    <w:panose1 w:val="00000000000000000000"/>
    <w:charset w:val="EE"/>
    <w:family w:val="roman"/>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 w:id="1">
    <w:p w14:paraId="41744889" w14:textId="77777777" w:rsidR="00A8015B" w:rsidRPr="0094087A" w:rsidRDefault="00A8015B" w:rsidP="00A8015B">
      <w:pPr>
        <w:pStyle w:val="FootnoteText"/>
        <w:rPr>
          <w:lang w:val="hr-HR"/>
        </w:rPr>
      </w:pPr>
      <w:r>
        <w:rPr>
          <w:rStyle w:val="FootnoteReference"/>
        </w:rPr>
        <w:footnoteRef/>
      </w:r>
      <w:r>
        <w:t xml:space="preserve"> </w:t>
      </w:r>
      <w:proofErr w:type="spellStart"/>
      <w:r w:rsidRPr="00060D90">
        <w:t>Fiksni</w:t>
      </w:r>
      <w:proofErr w:type="spellEnd"/>
      <w:r w:rsidRPr="00060D90">
        <w:t xml:space="preserve"> </w:t>
      </w:r>
      <w:proofErr w:type="spellStart"/>
      <w:r w:rsidRPr="00060D90">
        <w:t>tečaj</w:t>
      </w:r>
      <w:proofErr w:type="spellEnd"/>
      <w:r w:rsidRPr="00060D90">
        <w:t xml:space="preserve"> </w:t>
      </w:r>
      <w:proofErr w:type="spellStart"/>
      <w:r w:rsidRPr="00060D90">
        <w:t>konverzije</w:t>
      </w:r>
      <w:proofErr w:type="spellEnd"/>
      <w:r w:rsidRPr="00060D90">
        <w:t xml:space="preserve">: 1 EUR = 7,53450 </w:t>
      </w:r>
      <w:proofErr w:type="spellStart"/>
      <w:r>
        <w:t>kn</w:t>
      </w:r>
      <w:proofErr w:type="spellEnd"/>
    </w:p>
  </w:footnote>
  <w:footnote w:id="2">
    <w:p w14:paraId="29D706AD" w14:textId="77777777" w:rsidR="00A8015B" w:rsidRPr="0094087A" w:rsidRDefault="00A8015B" w:rsidP="00A8015B">
      <w:pPr>
        <w:pStyle w:val="FootnoteText"/>
        <w:rPr>
          <w:lang w:val="hr-HR"/>
        </w:rPr>
      </w:pPr>
      <w:r>
        <w:rPr>
          <w:rStyle w:val="FootnoteReference"/>
        </w:rPr>
        <w:footnoteRef/>
      </w:r>
      <w:r w:rsidRPr="00A8015B">
        <w:rPr>
          <w:lang w:val="hr-HR"/>
        </w:rPr>
        <w:t xml:space="preserve"> </w:t>
      </w:r>
      <w:r w:rsidRPr="00A8015B">
        <w:rPr>
          <w:lang w:val="hr-HR"/>
        </w:rPr>
        <w:t>Fiksni tečaj konverzije: 1 EUR = 7,53450 kn</w:t>
      </w:r>
    </w:p>
  </w:footnote>
  <w:footnote w:id="3">
    <w:p w14:paraId="3927E314" w14:textId="77777777" w:rsidR="00A8015B" w:rsidRPr="0094087A" w:rsidRDefault="00A8015B" w:rsidP="00A8015B">
      <w:pPr>
        <w:pStyle w:val="FootnoteText"/>
        <w:rPr>
          <w:lang w:val="hr-HR"/>
        </w:rPr>
      </w:pPr>
      <w:r>
        <w:rPr>
          <w:rStyle w:val="FootnoteReference"/>
        </w:rPr>
        <w:footnoteRef/>
      </w:r>
      <w:r w:rsidRPr="00A8015B">
        <w:rPr>
          <w:lang w:val="hr-HR"/>
        </w:rPr>
        <w:t xml:space="preserve"> </w:t>
      </w:r>
      <w:r w:rsidRPr="00A8015B">
        <w:rPr>
          <w:lang w:val="hr-HR"/>
        </w:rPr>
        <w:t>Fiksni tečaj konverzije: 1 EUR = 7,53450 kn</w:t>
      </w:r>
    </w:p>
  </w:footnote>
  <w:footnote w:id="4">
    <w:p w14:paraId="4A3F5400" w14:textId="77777777" w:rsidR="00A8015B" w:rsidRPr="0094087A" w:rsidRDefault="00A8015B" w:rsidP="00A8015B">
      <w:pPr>
        <w:pStyle w:val="FootnoteText"/>
        <w:rPr>
          <w:lang w:val="hr-HR"/>
        </w:rPr>
      </w:pPr>
      <w:r>
        <w:rPr>
          <w:rStyle w:val="FootnoteReference"/>
        </w:rPr>
        <w:footnoteRef/>
      </w:r>
      <w:r w:rsidRPr="00AA38CC">
        <w:rPr>
          <w:lang w:val="hr-HR"/>
        </w:rPr>
        <w:t xml:space="preserve"> </w:t>
      </w:r>
      <w:r w:rsidRPr="00AA38CC">
        <w:rPr>
          <w:lang w:val="hr-HR"/>
        </w:rPr>
        <w:t>Fiksni tečaj konverzije: 1 EUR = 7,53450 kn</w:t>
      </w:r>
    </w:p>
  </w:footnote>
  <w:footnote w:id="5">
    <w:p w14:paraId="7A8666C1" w14:textId="77777777" w:rsidR="00A8015B" w:rsidRPr="0094087A" w:rsidRDefault="00A8015B" w:rsidP="00A8015B">
      <w:pPr>
        <w:pStyle w:val="FootnoteText"/>
        <w:rPr>
          <w:lang w:val="hr-HR"/>
        </w:rPr>
      </w:pPr>
      <w:r>
        <w:rPr>
          <w:rStyle w:val="FootnoteReference"/>
        </w:rPr>
        <w:footnoteRef/>
      </w:r>
      <w:r w:rsidRPr="00AA38CC">
        <w:rPr>
          <w:lang w:val="hr-HR"/>
        </w:rPr>
        <w:t xml:space="preserve"> </w:t>
      </w:r>
      <w:r w:rsidRPr="00AA38CC">
        <w:rPr>
          <w:lang w:val="hr-HR"/>
        </w:rPr>
        <w:t>Fiksni tečaj konverzije: 1 EUR = 7,53450 kn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025AFA3C" w:rsidR="003832F5" w:rsidRPr="00FA0C3C" w:rsidRDefault="00CF5A3B"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04</w:t>
    </w:r>
    <w:r w:rsidR="003832F5"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rujna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w:t>
    </w:r>
    <w:r w:rsidR="00CE48FC">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17568C">
      <w:rPr>
        <w:rFonts w:ascii="Arial" w:hAnsi="Arial" w:cs="Arial"/>
        <w:color w:val="000000"/>
        <w:sz w:val="16"/>
        <w:highlight w:val="cyan"/>
        <w:shd w:val="pct5" w:color="auto" w:fill="auto"/>
        <w:lang w:val="hr-HR"/>
      </w:rPr>
      <w:t>1</w:t>
    </w:r>
    <w:r>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CE48FC">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048707E"/>
    <w:multiLevelType w:val="hybridMultilevel"/>
    <w:tmpl w:val="CBA2BA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10B3994"/>
    <w:multiLevelType w:val="hybridMultilevel"/>
    <w:tmpl w:val="42F05C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01D7493F"/>
    <w:multiLevelType w:val="hybridMultilevel"/>
    <w:tmpl w:val="202CC14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061176EB"/>
    <w:multiLevelType w:val="hybridMultilevel"/>
    <w:tmpl w:val="71D0AC14"/>
    <w:lvl w:ilvl="0" w:tplc="B6A8036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06F76443"/>
    <w:multiLevelType w:val="hybridMultilevel"/>
    <w:tmpl w:val="539618FA"/>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0" w15:restartNumberingAfterBreak="0">
    <w:nsid w:val="0A144C15"/>
    <w:multiLevelType w:val="hybridMultilevel"/>
    <w:tmpl w:val="6B529D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0AB27ED0"/>
    <w:multiLevelType w:val="hybridMultilevel"/>
    <w:tmpl w:val="D1D2EB80"/>
    <w:lvl w:ilvl="0" w:tplc="B838B6EA">
      <w:start w:val="3"/>
      <w:numFmt w:val="decimal"/>
      <w:lvlText w:val="%1."/>
      <w:lvlJc w:val="left"/>
      <w:pPr>
        <w:ind w:left="748" w:hanging="360"/>
      </w:pPr>
      <w:rPr>
        <w:rFonts w:hint="default"/>
      </w:rPr>
    </w:lvl>
    <w:lvl w:ilvl="1" w:tplc="041A0019" w:tentative="1">
      <w:start w:val="1"/>
      <w:numFmt w:val="lowerLetter"/>
      <w:lvlText w:val="%2."/>
      <w:lvlJc w:val="left"/>
      <w:pPr>
        <w:ind w:left="1468" w:hanging="360"/>
      </w:pPr>
    </w:lvl>
    <w:lvl w:ilvl="2" w:tplc="041A001B" w:tentative="1">
      <w:start w:val="1"/>
      <w:numFmt w:val="lowerRoman"/>
      <w:lvlText w:val="%3."/>
      <w:lvlJc w:val="right"/>
      <w:pPr>
        <w:ind w:left="2188" w:hanging="180"/>
      </w:pPr>
    </w:lvl>
    <w:lvl w:ilvl="3" w:tplc="041A000F" w:tentative="1">
      <w:start w:val="1"/>
      <w:numFmt w:val="decimal"/>
      <w:lvlText w:val="%4."/>
      <w:lvlJc w:val="left"/>
      <w:pPr>
        <w:ind w:left="2908" w:hanging="360"/>
      </w:pPr>
    </w:lvl>
    <w:lvl w:ilvl="4" w:tplc="041A0019" w:tentative="1">
      <w:start w:val="1"/>
      <w:numFmt w:val="lowerLetter"/>
      <w:lvlText w:val="%5."/>
      <w:lvlJc w:val="left"/>
      <w:pPr>
        <w:ind w:left="3628" w:hanging="360"/>
      </w:pPr>
    </w:lvl>
    <w:lvl w:ilvl="5" w:tplc="041A001B" w:tentative="1">
      <w:start w:val="1"/>
      <w:numFmt w:val="lowerRoman"/>
      <w:lvlText w:val="%6."/>
      <w:lvlJc w:val="right"/>
      <w:pPr>
        <w:ind w:left="4348" w:hanging="180"/>
      </w:pPr>
    </w:lvl>
    <w:lvl w:ilvl="6" w:tplc="041A000F" w:tentative="1">
      <w:start w:val="1"/>
      <w:numFmt w:val="decimal"/>
      <w:lvlText w:val="%7."/>
      <w:lvlJc w:val="left"/>
      <w:pPr>
        <w:ind w:left="5068" w:hanging="360"/>
      </w:pPr>
    </w:lvl>
    <w:lvl w:ilvl="7" w:tplc="041A0019" w:tentative="1">
      <w:start w:val="1"/>
      <w:numFmt w:val="lowerLetter"/>
      <w:lvlText w:val="%8."/>
      <w:lvlJc w:val="left"/>
      <w:pPr>
        <w:ind w:left="5788" w:hanging="360"/>
      </w:pPr>
    </w:lvl>
    <w:lvl w:ilvl="8" w:tplc="041A001B" w:tentative="1">
      <w:start w:val="1"/>
      <w:numFmt w:val="lowerRoman"/>
      <w:lvlText w:val="%9."/>
      <w:lvlJc w:val="right"/>
      <w:pPr>
        <w:ind w:left="6508" w:hanging="180"/>
      </w:pPr>
    </w:lvl>
  </w:abstractNum>
  <w:abstractNum w:abstractNumId="12" w15:restartNumberingAfterBreak="0">
    <w:nsid w:val="0DED7AE1"/>
    <w:multiLevelType w:val="hybridMultilevel"/>
    <w:tmpl w:val="5FBC21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10584538"/>
    <w:multiLevelType w:val="hybridMultilevel"/>
    <w:tmpl w:val="DA825B52"/>
    <w:lvl w:ilvl="0" w:tplc="3D322E04">
      <w:start w:val="1"/>
      <w:numFmt w:val="bullet"/>
      <w:lvlText w:val="-"/>
      <w:lvlJc w:val="left"/>
      <w:pPr>
        <w:tabs>
          <w:tab w:val="num" w:pos="720"/>
        </w:tabs>
        <w:ind w:left="720" w:hanging="360"/>
      </w:pPr>
      <w:rPr>
        <w:rFonts w:ascii="Times New Roman" w:eastAsia="Calibri"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206195B"/>
    <w:multiLevelType w:val="hybridMultilevel"/>
    <w:tmpl w:val="19BC8D6E"/>
    <w:lvl w:ilvl="0" w:tplc="DA408A54">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13054831"/>
    <w:multiLevelType w:val="multilevel"/>
    <w:tmpl w:val="78861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6376B67"/>
    <w:multiLevelType w:val="hybridMultilevel"/>
    <w:tmpl w:val="4672E998"/>
    <w:lvl w:ilvl="0" w:tplc="D04226C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16480BFA"/>
    <w:multiLevelType w:val="hybridMultilevel"/>
    <w:tmpl w:val="46EC36A4"/>
    <w:lvl w:ilvl="0" w:tplc="97D2C886">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1CD96094"/>
    <w:multiLevelType w:val="hybridMultilevel"/>
    <w:tmpl w:val="F86ABF3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1D68621E"/>
    <w:multiLevelType w:val="hybridMultilevel"/>
    <w:tmpl w:val="CE867EF6"/>
    <w:lvl w:ilvl="0" w:tplc="F5E4E988">
      <w:numFmt w:val="bullet"/>
      <w:lvlText w:val="-"/>
      <w:lvlJc w:val="left"/>
      <w:pPr>
        <w:ind w:left="720" w:hanging="360"/>
      </w:pPr>
      <w:rPr>
        <w:rFonts w:ascii="Arial" w:eastAsia="Times New Roman" w:hAnsi="Arial" w:cs="Arial"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1F3F594D"/>
    <w:multiLevelType w:val="hybridMultilevel"/>
    <w:tmpl w:val="A42488E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25561033"/>
    <w:multiLevelType w:val="hybridMultilevel"/>
    <w:tmpl w:val="2760E4EC"/>
    <w:lvl w:ilvl="0" w:tplc="F45641AA">
      <w:start w:val="1"/>
      <w:numFmt w:val="decimal"/>
      <w:lvlText w:val="%1."/>
      <w:lvlJc w:val="left"/>
      <w:pPr>
        <w:ind w:left="720" w:hanging="360"/>
      </w:pPr>
      <w:rPr>
        <w:rFonts w:hint="default"/>
        <w:b/>
        <w:bCs/>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28C55266"/>
    <w:multiLevelType w:val="hybridMultilevel"/>
    <w:tmpl w:val="7DC0D2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2B6E50F9"/>
    <w:multiLevelType w:val="hybridMultilevel"/>
    <w:tmpl w:val="FE9AF7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2E1C25E6"/>
    <w:multiLevelType w:val="hybridMultilevel"/>
    <w:tmpl w:val="E59E6D1E"/>
    <w:lvl w:ilvl="0" w:tplc="041A000F">
      <w:start w:val="7"/>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39AA5C04"/>
    <w:multiLevelType w:val="hybridMultilevel"/>
    <w:tmpl w:val="81DE945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3AB858BA"/>
    <w:multiLevelType w:val="hybridMultilevel"/>
    <w:tmpl w:val="2B468EA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3BAF62A6"/>
    <w:multiLevelType w:val="hybridMultilevel"/>
    <w:tmpl w:val="7A76964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3CC20C18"/>
    <w:multiLevelType w:val="hybridMultilevel"/>
    <w:tmpl w:val="393AE934"/>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29" w15:restartNumberingAfterBreak="0">
    <w:nsid w:val="434B6098"/>
    <w:multiLevelType w:val="hybridMultilevel"/>
    <w:tmpl w:val="D8A27DE6"/>
    <w:lvl w:ilvl="0" w:tplc="020CC4B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45632C5E"/>
    <w:multiLevelType w:val="hybridMultilevel"/>
    <w:tmpl w:val="45CE83B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457E3C54"/>
    <w:multiLevelType w:val="hybridMultilevel"/>
    <w:tmpl w:val="FE9AF7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8C60F02"/>
    <w:multiLevelType w:val="hybridMultilevel"/>
    <w:tmpl w:val="C158C1F2"/>
    <w:lvl w:ilvl="0" w:tplc="041A000F">
      <w:start w:val="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49AC0C1B"/>
    <w:multiLevelType w:val="hybridMultilevel"/>
    <w:tmpl w:val="CF8E20B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1BF50F5"/>
    <w:multiLevelType w:val="hybridMultilevel"/>
    <w:tmpl w:val="1D3AA06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1E05618"/>
    <w:multiLevelType w:val="hybridMultilevel"/>
    <w:tmpl w:val="52982B88"/>
    <w:lvl w:ilvl="0" w:tplc="02921932">
      <w:numFmt w:val="bullet"/>
      <w:lvlText w:val="-"/>
      <w:lvlJc w:val="left"/>
      <w:pPr>
        <w:ind w:left="720" w:hanging="360"/>
      </w:pPr>
      <w:rPr>
        <w:rFonts w:ascii="Arial" w:eastAsia="Arial Unicode MS"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54E402E4"/>
    <w:multiLevelType w:val="hybridMultilevel"/>
    <w:tmpl w:val="316C6270"/>
    <w:lvl w:ilvl="0" w:tplc="B670819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57326BD2"/>
    <w:multiLevelType w:val="hybridMultilevel"/>
    <w:tmpl w:val="C15C8A5E"/>
    <w:lvl w:ilvl="0" w:tplc="DC3A1C8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573C62B9"/>
    <w:multiLevelType w:val="hybridMultilevel"/>
    <w:tmpl w:val="4606C75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598755D2"/>
    <w:multiLevelType w:val="hybridMultilevel"/>
    <w:tmpl w:val="F614FB8C"/>
    <w:lvl w:ilvl="0" w:tplc="A92C8DB6">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5C863E58"/>
    <w:multiLevelType w:val="hybridMultilevel"/>
    <w:tmpl w:val="EA6275A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633C346E"/>
    <w:multiLevelType w:val="hybridMultilevel"/>
    <w:tmpl w:val="FE9AF7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71612C6"/>
    <w:multiLevelType w:val="hybridMultilevel"/>
    <w:tmpl w:val="F83A82EC"/>
    <w:lvl w:ilvl="0" w:tplc="E7EAA540">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6A300B73"/>
    <w:multiLevelType w:val="hybridMultilevel"/>
    <w:tmpl w:val="F9CA4E40"/>
    <w:lvl w:ilvl="0" w:tplc="020CC4B6">
      <w:start w:val="1"/>
      <w:numFmt w:val="decimal"/>
      <w:lvlText w:val="(%1)"/>
      <w:lvlJc w:val="left"/>
      <w:pPr>
        <w:ind w:left="502"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6CFB1AB1"/>
    <w:multiLevelType w:val="hybridMultilevel"/>
    <w:tmpl w:val="D040E01E"/>
    <w:lvl w:ilvl="0" w:tplc="F3629F6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6" w15:restartNumberingAfterBreak="0">
    <w:nsid w:val="6F531B30"/>
    <w:multiLevelType w:val="hybridMultilevel"/>
    <w:tmpl w:val="0C80D5C6"/>
    <w:lvl w:ilvl="0" w:tplc="34389CF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71354DCA"/>
    <w:multiLevelType w:val="hybridMultilevel"/>
    <w:tmpl w:val="FFFFFFFF"/>
    <w:lvl w:ilvl="0" w:tplc="041A000F">
      <w:start w:val="1"/>
      <w:numFmt w:val="decimal"/>
      <w:lvlText w:val="%1."/>
      <w:lvlJc w:val="left"/>
      <w:pPr>
        <w:tabs>
          <w:tab w:val="num" w:pos="720"/>
        </w:tabs>
        <w:ind w:left="720" w:hanging="36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71EA6B5C"/>
    <w:multiLevelType w:val="hybridMultilevel"/>
    <w:tmpl w:val="D76E48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9" w15:restartNumberingAfterBreak="0">
    <w:nsid w:val="7A7A633B"/>
    <w:multiLevelType w:val="hybridMultilevel"/>
    <w:tmpl w:val="FBEE60C2"/>
    <w:lvl w:ilvl="0" w:tplc="5DAAC76E">
      <w:start w:val="1"/>
      <w:numFmt w:val="decimal"/>
      <w:lvlText w:val="%1."/>
      <w:lvlJc w:val="left"/>
      <w:pPr>
        <w:ind w:left="502"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BBB11F6"/>
    <w:multiLevelType w:val="hybridMultilevel"/>
    <w:tmpl w:val="617EAAA0"/>
    <w:lvl w:ilvl="0" w:tplc="8AFA038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727806140">
    <w:abstractNumId w:val="27"/>
  </w:num>
  <w:num w:numId="2" w16cid:durableId="1015376393">
    <w:abstractNumId w:val="35"/>
  </w:num>
  <w:num w:numId="3" w16cid:durableId="897278939">
    <w:abstractNumId w:val="11"/>
  </w:num>
  <w:num w:numId="4" w16cid:durableId="240797740">
    <w:abstractNumId w:val="32"/>
  </w:num>
  <w:num w:numId="5" w16cid:durableId="1902524662">
    <w:abstractNumId w:val="24"/>
  </w:num>
  <w:num w:numId="6" w16cid:durableId="161316563">
    <w:abstractNumId w:val="30"/>
  </w:num>
  <w:num w:numId="7" w16cid:durableId="855386143">
    <w:abstractNumId w:val="47"/>
  </w:num>
  <w:num w:numId="8" w16cid:durableId="1405298299">
    <w:abstractNumId w:val="41"/>
  </w:num>
  <w:num w:numId="9" w16cid:durableId="765079442">
    <w:abstractNumId w:val="40"/>
  </w:num>
  <w:num w:numId="10" w16cid:durableId="1736581706">
    <w:abstractNumId w:val="39"/>
  </w:num>
  <w:num w:numId="11" w16cid:durableId="353269623">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52365491">
    <w:abstractNumId w:val="7"/>
  </w:num>
  <w:num w:numId="13" w16cid:durableId="1285230375">
    <w:abstractNumId w:val="28"/>
  </w:num>
  <w:num w:numId="14" w16cid:durableId="1357584879">
    <w:abstractNumId w:val="48"/>
  </w:num>
  <w:num w:numId="15" w16cid:durableId="811601159">
    <w:abstractNumId w:val="25"/>
  </w:num>
  <w:num w:numId="16" w16cid:durableId="1839152534">
    <w:abstractNumId w:val="15"/>
  </w:num>
  <w:num w:numId="17" w16cid:durableId="1334800105">
    <w:abstractNumId w:val="23"/>
  </w:num>
  <w:num w:numId="18" w16cid:durableId="15886825">
    <w:abstractNumId w:val="45"/>
  </w:num>
  <w:num w:numId="19" w16cid:durableId="33384703">
    <w:abstractNumId w:val="46"/>
  </w:num>
  <w:num w:numId="20" w16cid:durableId="1485003703">
    <w:abstractNumId w:val="9"/>
  </w:num>
  <w:num w:numId="21" w16cid:durableId="9112804">
    <w:abstractNumId w:val="43"/>
  </w:num>
  <w:num w:numId="22" w16cid:durableId="187527449">
    <w:abstractNumId w:val="12"/>
  </w:num>
  <w:num w:numId="23" w16cid:durableId="2055960750">
    <w:abstractNumId w:val="10"/>
  </w:num>
  <w:num w:numId="24" w16cid:durableId="1896509243">
    <w:abstractNumId w:val="38"/>
  </w:num>
  <w:num w:numId="25" w16cid:durableId="1821800654">
    <w:abstractNumId w:val="21"/>
  </w:num>
  <w:num w:numId="26" w16cid:durableId="1351299582">
    <w:abstractNumId w:val="22"/>
  </w:num>
  <w:num w:numId="27" w16cid:durableId="758410784">
    <w:abstractNumId w:val="5"/>
  </w:num>
  <w:num w:numId="28" w16cid:durableId="991251769">
    <w:abstractNumId w:val="33"/>
  </w:num>
  <w:num w:numId="29" w16cid:durableId="1090345183">
    <w:abstractNumId w:val="0"/>
  </w:num>
  <w:num w:numId="30" w16cid:durableId="642931273">
    <w:abstractNumId w:val="16"/>
  </w:num>
  <w:num w:numId="31" w16cid:durableId="1985620187">
    <w:abstractNumId w:val="50"/>
  </w:num>
  <w:num w:numId="32" w16cid:durableId="288630590">
    <w:abstractNumId w:val="37"/>
  </w:num>
  <w:num w:numId="33" w16cid:durableId="484705722">
    <w:abstractNumId w:val="42"/>
  </w:num>
  <w:num w:numId="34" w16cid:durableId="886995307">
    <w:abstractNumId w:val="31"/>
  </w:num>
  <w:num w:numId="35" w16cid:durableId="105735832">
    <w:abstractNumId w:val="17"/>
  </w:num>
  <w:num w:numId="36" w16cid:durableId="406147313">
    <w:abstractNumId w:val="20"/>
  </w:num>
  <w:num w:numId="37" w16cid:durableId="811750778">
    <w:abstractNumId w:val="26"/>
  </w:num>
  <w:num w:numId="38" w16cid:durableId="1833794964">
    <w:abstractNumId w:val="13"/>
  </w:num>
  <w:num w:numId="39" w16cid:durableId="1818257930">
    <w:abstractNumId w:val="6"/>
  </w:num>
  <w:num w:numId="40" w16cid:durableId="1178040407">
    <w:abstractNumId w:val="49"/>
  </w:num>
  <w:num w:numId="41" w16cid:durableId="1234973148">
    <w:abstractNumId w:val="14"/>
  </w:num>
  <w:num w:numId="42" w16cid:durableId="1809591383">
    <w:abstractNumId w:val="34"/>
  </w:num>
  <w:num w:numId="43" w16cid:durableId="637296062">
    <w:abstractNumId w:val="18"/>
  </w:num>
  <w:num w:numId="44" w16cid:durableId="1528517520">
    <w:abstractNumId w:val="29"/>
  </w:num>
  <w:num w:numId="45" w16cid:durableId="1974558746">
    <w:abstractNumId w:val="44"/>
  </w:num>
  <w:num w:numId="46" w16cid:durableId="480854323">
    <w:abstractNumId w:val="8"/>
  </w:num>
  <w:num w:numId="47" w16cid:durableId="9380280">
    <w:abstractNumId w:val="36"/>
  </w:num>
  <w:num w:numId="48" w16cid:durableId="1135875076">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41F3"/>
    <w:rsid w:val="00007106"/>
    <w:rsid w:val="00012916"/>
    <w:rsid w:val="00041EE2"/>
    <w:rsid w:val="000632B3"/>
    <w:rsid w:val="00065C43"/>
    <w:rsid w:val="0007792A"/>
    <w:rsid w:val="00077BDE"/>
    <w:rsid w:val="000C67C8"/>
    <w:rsid w:val="000D22D2"/>
    <w:rsid w:val="000D3742"/>
    <w:rsid w:val="000D47DE"/>
    <w:rsid w:val="000D4938"/>
    <w:rsid w:val="000E2747"/>
    <w:rsid w:val="000F6C09"/>
    <w:rsid w:val="001009AA"/>
    <w:rsid w:val="00102631"/>
    <w:rsid w:val="00103679"/>
    <w:rsid w:val="00111A09"/>
    <w:rsid w:val="001179DC"/>
    <w:rsid w:val="00140062"/>
    <w:rsid w:val="001543AF"/>
    <w:rsid w:val="0017568C"/>
    <w:rsid w:val="00177388"/>
    <w:rsid w:val="001A5223"/>
    <w:rsid w:val="001B1A50"/>
    <w:rsid w:val="001C0D11"/>
    <w:rsid w:val="00202DB2"/>
    <w:rsid w:val="0021756C"/>
    <w:rsid w:val="00227B89"/>
    <w:rsid w:val="00257A01"/>
    <w:rsid w:val="00266EEC"/>
    <w:rsid w:val="002734CB"/>
    <w:rsid w:val="00273D56"/>
    <w:rsid w:val="002908A9"/>
    <w:rsid w:val="00292F02"/>
    <w:rsid w:val="002A115C"/>
    <w:rsid w:val="002A741A"/>
    <w:rsid w:val="002D3D6C"/>
    <w:rsid w:val="002D5F93"/>
    <w:rsid w:val="002F5C4F"/>
    <w:rsid w:val="00302347"/>
    <w:rsid w:val="00344072"/>
    <w:rsid w:val="0034602B"/>
    <w:rsid w:val="00375D36"/>
    <w:rsid w:val="00380460"/>
    <w:rsid w:val="00380547"/>
    <w:rsid w:val="003832F5"/>
    <w:rsid w:val="003A234C"/>
    <w:rsid w:val="003A32EC"/>
    <w:rsid w:val="003A7A3A"/>
    <w:rsid w:val="003C74A2"/>
    <w:rsid w:val="003E00EC"/>
    <w:rsid w:val="00424CA6"/>
    <w:rsid w:val="00435C83"/>
    <w:rsid w:val="00444B4A"/>
    <w:rsid w:val="00455067"/>
    <w:rsid w:val="004950A3"/>
    <w:rsid w:val="004B3C1A"/>
    <w:rsid w:val="004C78F1"/>
    <w:rsid w:val="004D3479"/>
    <w:rsid w:val="004D43FC"/>
    <w:rsid w:val="004F2379"/>
    <w:rsid w:val="004F4F4C"/>
    <w:rsid w:val="005432FB"/>
    <w:rsid w:val="0054372A"/>
    <w:rsid w:val="0055384A"/>
    <w:rsid w:val="00574A22"/>
    <w:rsid w:val="00583559"/>
    <w:rsid w:val="00594C67"/>
    <w:rsid w:val="005B601C"/>
    <w:rsid w:val="00605E5A"/>
    <w:rsid w:val="00625998"/>
    <w:rsid w:val="006B4903"/>
    <w:rsid w:val="006C2C67"/>
    <w:rsid w:val="006D474A"/>
    <w:rsid w:val="006E04DE"/>
    <w:rsid w:val="007138E5"/>
    <w:rsid w:val="0073560E"/>
    <w:rsid w:val="00754BD3"/>
    <w:rsid w:val="00767FE0"/>
    <w:rsid w:val="00776C7A"/>
    <w:rsid w:val="00786E4E"/>
    <w:rsid w:val="007E6E6D"/>
    <w:rsid w:val="007F63E5"/>
    <w:rsid w:val="00813194"/>
    <w:rsid w:val="0084577F"/>
    <w:rsid w:val="00846B25"/>
    <w:rsid w:val="008C4EB3"/>
    <w:rsid w:val="008E1B05"/>
    <w:rsid w:val="00906659"/>
    <w:rsid w:val="00917D74"/>
    <w:rsid w:val="00923F0A"/>
    <w:rsid w:val="00953BDF"/>
    <w:rsid w:val="0099616B"/>
    <w:rsid w:val="009A2D3E"/>
    <w:rsid w:val="009C0FDE"/>
    <w:rsid w:val="009D7DE7"/>
    <w:rsid w:val="009E46CA"/>
    <w:rsid w:val="009F13D0"/>
    <w:rsid w:val="009F6E32"/>
    <w:rsid w:val="00A035DF"/>
    <w:rsid w:val="00A16334"/>
    <w:rsid w:val="00A57D95"/>
    <w:rsid w:val="00A618EC"/>
    <w:rsid w:val="00A628B4"/>
    <w:rsid w:val="00A8015B"/>
    <w:rsid w:val="00A816FE"/>
    <w:rsid w:val="00A91B74"/>
    <w:rsid w:val="00A92E9F"/>
    <w:rsid w:val="00A97D07"/>
    <w:rsid w:val="00AA2284"/>
    <w:rsid w:val="00AA412E"/>
    <w:rsid w:val="00AB398F"/>
    <w:rsid w:val="00AC144A"/>
    <w:rsid w:val="00AE0914"/>
    <w:rsid w:val="00B22CFF"/>
    <w:rsid w:val="00B60D55"/>
    <w:rsid w:val="00B76D94"/>
    <w:rsid w:val="00BA56E7"/>
    <w:rsid w:val="00BB4BBB"/>
    <w:rsid w:val="00BC19E7"/>
    <w:rsid w:val="00BD40D6"/>
    <w:rsid w:val="00BD44F9"/>
    <w:rsid w:val="00BF5DA3"/>
    <w:rsid w:val="00C17991"/>
    <w:rsid w:val="00C23B68"/>
    <w:rsid w:val="00C26358"/>
    <w:rsid w:val="00C52C47"/>
    <w:rsid w:val="00C72A00"/>
    <w:rsid w:val="00C8249A"/>
    <w:rsid w:val="00CA601B"/>
    <w:rsid w:val="00CC1D2C"/>
    <w:rsid w:val="00CE48FC"/>
    <w:rsid w:val="00CF5A3B"/>
    <w:rsid w:val="00D04714"/>
    <w:rsid w:val="00D3622F"/>
    <w:rsid w:val="00D63E3A"/>
    <w:rsid w:val="00D82E37"/>
    <w:rsid w:val="00DA1BC4"/>
    <w:rsid w:val="00DA71C9"/>
    <w:rsid w:val="00DA73DE"/>
    <w:rsid w:val="00DB6976"/>
    <w:rsid w:val="00E04F38"/>
    <w:rsid w:val="00E10138"/>
    <w:rsid w:val="00E21496"/>
    <w:rsid w:val="00E24280"/>
    <w:rsid w:val="00E510BB"/>
    <w:rsid w:val="00E554D6"/>
    <w:rsid w:val="00E60362"/>
    <w:rsid w:val="00E94B65"/>
    <w:rsid w:val="00E968CF"/>
    <w:rsid w:val="00EB4BE6"/>
    <w:rsid w:val="00EC7154"/>
    <w:rsid w:val="00ED4748"/>
    <w:rsid w:val="00ED50BA"/>
    <w:rsid w:val="00EE625D"/>
    <w:rsid w:val="00EF5FE8"/>
    <w:rsid w:val="00F10BAC"/>
    <w:rsid w:val="00F257E9"/>
    <w:rsid w:val="00F26829"/>
    <w:rsid w:val="00F45F1D"/>
    <w:rsid w:val="00F6119A"/>
    <w:rsid w:val="00F7267C"/>
    <w:rsid w:val="00FA0C3C"/>
    <w:rsid w:val="00FA4C15"/>
    <w:rsid w:val="00FB00F0"/>
    <w:rsid w:val="00FC23F5"/>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5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uiPriority w:val="99"/>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 w:type="character" w:customStyle="1" w:styleId="cf01">
    <w:name w:val="cf01"/>
    <w:basedOn w:val="DefaultParagraphFont"/>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brtonigla-verteneglio.hr" TargetMode="External"/><Relationship Id="rId18" Type="http://schemas.openxmlformats.org/officeDocument/2006/relationships/hyperlink" Target="mailto:info@brtonigla-verteneglio.hr" TargetMode="External"/><Relationship Id="rId26" Type="http://schemas.openxmlformats.org/officeDocument/2006/relationships/hyperlink" Target="http://www.brtonigla-verteneglio.hr" TargetMode="External"/><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image" Target="media/image1.jpeg"/><Relationship Id="rId12" Type="http://schemas.openxmlformats.org/officeDocument/2006/relationships/hyperlink" Target="mailto:info@brtonigla-verteneglio.hr" TargetMode="External"/><Relationship Id="rId17" Type="http://schemas.openxmlformats.org/officeDocument/2006/relationships/image" Target="http://rizicna.azo.hr/iszo/images/grb_rh.jpg" TargetMode="External"/><Relationship Id="rId25" Type="http://schemas.openxmlformats.org/officeDocument/2006/relationships/hyperlink" Target="mailto:info@brtonigla-verteneglio.hr" TargetMode="External"/><Relationship Id="rId2" Type="http://schemas.openxmlformats.org/officeDocument/2006/relationships/styles" Target="styles.xml"/><Relationship Id="rId16" Type="http://schemas.openxmlformats.org/officeDocument/2006/relationships/hyperlink" Target="http://www.brtonigla-verteneglio.hr" TargetMode="External"/><Relationship Id="rId20" Type="http://schemas.openxmlformats.org/officeDocument/2006/relationships/image" Target="http://rizicna.azo.hr/iszo/images/grb_rh.jpg"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http://rizicna.azo.hr/iszo/images/grb_rh.jpg" TargetMode="External"/><Relationship Id="rId5" Type="http://schemas.openxmlformats.org/officeDocument/2006/relationships/footnotes" Target="footnotes.xml"/><Relationship Id="rId15" Type="http://schemas.openxmlformats.org/officeDocument/2006/relationships/hyperlink" Target="mailto:info@brtonigla-verteneglio.hr" TargetMode="External"/><Relationship Id="rId23" Type="http://schemas.openxmlformats.org/officeDocument/2006/relationships/hyperlink" Target="http://www.Brtonigla-verteneglio.hr" TargetMode="External"/><Relationship Id="rId28" Type="http://schemas.openxmlformats.org/officeDocument/2006/relationships/fontTable" Target="fontTable.xml"/><Relationship Id="rId10" Type="http://schemas.openxmlformats.org/officeDocument/2006/relationships/image" Target="http://rizicna.azo.hr/iszo/images/grb_rh.jpg" TargetMode="External"/><Relationship Id="rId19" Type="http://schemas.openxmlformats.org/officeDocument/2006/relationships/hyperlink" Target="http://www.brtonigla-verteneglio.hr"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http://rizicna.azo.hr/iszo/images/grb_rh.jpg" TargetMode="External"/><Relationship Id="rId22" Type="http://schemas.openxmlformats.org/officeDocument/2006/relationships/hyperlink" Target="mailto:info@brtonigla--verteneglio.hr"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1114</TotalTime>
  <Pages>21</Pages>
  <Words>7771</Words>
  <Characters>44297</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108</cp:revision>
  <cp:lastPrinted>2017-03-28T11:37:00Z</cp:lastPrinted>
  <dcterms:created xsi:type="dcterms:W3CDTF">2017-03-28T11:36:00Z</dcterms:created>
  <dcterms:modified xsi:type="dcterms:W3CDTF">2023-09-04T09:03:00Z</dcterms:modified>
</cp:coreProperties>
</file>