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FC760" w14:textId="77777777" w:rsidR="00E26A2A" w:rsidRPr="007D110B" w:rsidRDefault="00E26A2A" w:rsidP="00E26A2A">
      <w:pPr>
        <w:rPr>
          <w:lang w:val="hr-HR"/>
        </w:rPr>
      </w:pPr>
      <w:r w:rsidRPr="007D110B">
        <w:rPr>
          <w:rFonts w:ascii="Arial" w:hAnsi="Arial" w:cs="Arial"/>
          <w:sz w:val="16"/>
          <w:lang w:val="hr-HR"/>
        </w:rPr>
        <w:t xml:space="preserve">                                            </w:t>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pict w14:anchorId="142E2E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1.75pt">
            <v:imagedata r:id="rId7" r:href="rId8"/>
          </v:shape>
        </w:pict>
      </w:r>
      <w:r w:rsidRPr="007D110B">
        <w:rPr>
          <w:lang w:val="hr-HR"/>
        </w:rPr>
        <w:fldChar w:fldCharType="end"/>
      </w:r>
    </w:p>
    <w:p w14:paraId="54808E15" w14:textId="77777777" w:rsidR="00E26A2A" w:rsidRPr="007D110B" w:rsidRDefault="00E26A2A" w:rsidP="00E26A2A">
      <w:pPr>
        <w:rPr>
          <w:rFonts w:ascii="Arial" w:hAnsi="Arial" w:cs="Arial"/>
          <w:lang w:val="hr-HR"/>
        </w:rPr>
      </w:pPr>
      <w:r w:rsidRPr="007D110B">
        <w:rPr>
          <w:rFonts w:ascii="Arial" w:hAnsi="Arial" w:cs="Arial"/>
          <w:sz w:val="16"/>
          <w:lang w:val="hr-HR"/>
        </w:rPr>
        <w:t>    REPUBLIKA HRVATSKA - REPUBBLICA DI CROAZIA</w:t>
      </w:r>
    </w:p>
    <w:p w14:paraId="62D79E28" w14:textId="28931C29" w:rsidR="00E26A2A" w:rsidRPr="007D110B" w:rsidRDefault="00E26A2A" w:rsidP="00E26A2A">
      <w:pPr>
        <w:rPr>
          <w:rFonts w:ascii="Arial" w:hAnsi="Arial" w:cs="Arial"/>
          <w:lang w:val="hr-HR"/>
        </w:rPr>
      </w:pPr>
      <w:r w:rsidRPr="007D110B">
        <w:rPr>
          <w:rFonts w:ascii="Arial" w:hAnsi="Arial" w:cs="Arial"/>
          <w:noProof/>
          <w:lang w:val="hr-HR"/>
        </w:rPr>
        <w:drawing>
          <wp:anchor distT="0" distB="0" distL="114300" distR="114300" simplePos="0" relativeHeight="251659264" behindDoc="0" locked="0" layoutInCell="1" allowOverlap="1" wp14:anchorId="23E14559" wp14:editId="1AA32A56">
            <wp:simplePos x="0" y="0"/>
            <wp:positionH relativeFrom="column">
              <wp:posOffset>-302260</wp:posOffset>
            </wp:positionH>
            <wp:positionV relativeFrom="paragraph">
              <wp:posOffset>61595</wp:posOffset>
            </wp:positionV>
            <wp:extent cx="293370" cy="301625"/>
            <wp:effectExtent l="0" t="0" r="0" b="3175"/>
            <wp:wrapSquare wrapText="bothSides"/>
            <wp:docPr id="946962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10B">
        <w:rPr>
          <w:rFonts w:ascii="Arial" w:hAnsi="Arial" w:cs="Arial"/>
          <w:sz w:val="16"/>
          <w:lang w:val="hr-HR"/>
        </w:rPr>
        <w:t xml:space="preserve">ISTARSKA ŽUPANIJA - REGIONE ISTRIANA </w:t>
      </w:r>
    </w:p>
    <w:p w14:paraId="04DB5F45" w14:textId="77777777" w:rsidR="00E26A2A" w:rsidRPr="007D110B" w:rsidRDefault="00E26A2A" w:rsidP="00E26A2A">
      <w:pPr>
        <w:rPr>
          <w:rFonts w:ascii="Arial" w:hAnsi="Arial" w:cs="Arial"/>
          <w:sz w:val="16"/>
          <w:szCs w:val="16"/>
          <w:lang w:val="hr-HR"/>
        </w:rPr>
      </w:pPr>
      <w:r w:rsidRPr="007D110B">
        <w:rPr>
          <w:rFonts w:ascii="Arial" w:hAnsi="Arial" w:cs="Arial"/>
          <w:sz w:val="16"/>
          <w:szCs w:val="16"/>
          <w:lang w:val="hr-HR"/>
        </w:rPr>
        <w:t>OPĆINA BRTONIGLA-VERTENEGLIO-COMUNE DI BRTONIGLA-VERTENEGLIO</w:t>
      </w:r>
    </w:p>
    <w:p w14:paraId="6EE27B68" w14:textId="77777777" w:rsidR="00E26A2A" w:rsidRPr="007D110B" w:rsidRDefault="00E26A2A" w:rsidP="00E26A2A">
      <w:pPr>
        <w:rPr>
          <w:rFonts w:ascii="Arial" w:hAnsi="Arial" w:cs="Arial"/>
          <w:lang w:val="hr-HR"/>
        </w:rPr>
      </w:pPr>
      <w:r w:rsidRPr="007D110B">
        <w:rPr>
          <w:rFonts w:ascii="Arial" w:hAnsi="Arial" w:cs="Arial"/>
          <w:sz w:val="16"/>
          <w:lang w:val="hr-HR"/>
        </w:rPr>
        <w:t>OPĆINSKI NAČELNIK – IL SINDACO</w:t>
      </w:r>
    </w:p>
    <w:p w14:paraId="01A53E78" w14:textId="77777777" w:rsidR="00E26A2A" w:rsidRPr="007D110B" w:rsidRDefault="00E26A2A" w:rsidP="00E26A2A">
      <w:pPr>
        <w:rPr>
          <w:rFonts w:ascii="Arial" w:hAnsi="Arial" w:cs="Arial"/>
          <w:lang w:val="hr-HR"/>
        </w:rPr>
      </w:pPr>
      <w:r w:rsidRPr="007D110B">
        <w:rPr>
          <w:rFonts w:ascii="Arial" w:hAnsi="Arial" w:cs="Arial"/>
          <w:sz w:val="16"/>
          <w:lang w:val="hr-HR"/>
        </w:rPr>
        <w:t xml:space="preserve">52474 Brtonigla-Verteneglio , Trg Sv. Zenona / </w:t>
      </w:r>
      <w:proofErr w:type="spellStart"/>
      <w:r w:rsidRPr="007D110B">
        <w:rPr>
          <w:rFonts w:ascii="Arial" w:hAnsi="Arial" w:cs="Arial"/>
          <w:sz w:val="16"/>
          <w:lang w:val="hr-HR"/>
        </w:rPr>
        <w:t>Piazza</w:t>
      </w:r>
      <w:proofErr w:type="spellEnd"/>
      <w:r w:rsidRPr="007D110B">
        <w:rPr>
          <w:rFonts w:ascii="Arial" w:hAnsi="Arial" w:cs="Arial"/>
          <w:sz w:val="16"/>
          <w:lang w:val="hr-HR"/>
        </w:rPr>
        <w:t xml:space="preserve"> S. Zenone 1</w:t>
      </w:r>
    </w:p>
    <w:p w14:paraId="3B5A3478" w14:textId="77777777" w:rsidR="00E26A2A" w:rsidRPr="007D110B" w:rsidRDefault="00E26A2A" w:rsidP="00E26A2A">
      <w:pPr>
        <w:rPr>
          <w:rFonts w:ascii="Arial" w:hAnsi="Arial" w:cs="Arial"/>
          <w:lang w:val="hr-HR"/>
        </w:rPr>
      </w:pPr>
      <w:r w:rsidRPr="007D110B">
        <w:rPr>
          <w:rFonts w:ascii="Arial" w:hAnsi="Arial" w:cs="Arial"/>
          <w:sz w:val="16"/>
          <w:lang w:val="hr-HR"/>
        </w:rPr>
        <w:t>    Tel. &amp; Fax: +385 (0)52 774-174</w:t>
      </w:r>
    </w:p>
    <w:p w14:paraId="0E9BC640" w14:textId="77777777" w:rsidR="00E26A2A" w:rsidRPr="007D110B" w:rsidRDefault="00E26A2A" w:rsidP="00E26A2A">
      <w:pPr>
        <w:rPr>
          <w:rFonts w:ascii="Arial" w:hAnsi="Arial" w:cs="Arial"/>
          <w:lang w:val="hr-HR"/>
        </w:rPr>
      </w:pPr>
      <w:r w:rsidRPr="007D110B">
        <w:rPr>
          <w:rFonts w:ascii="Arial" w:hAnsi="Arial" w:cs="Arial"/>
          <w:sz w:val="16"/>
          <w:lang w:val="hr-HR"/>
        </w:rPr>
        <w:t xml:space="preserve">    E-mail: </w:t>
      </w:r>
      <w:hyperlink r:id="rId10" w:history="1">
        <w:proofErr w:type="spellStart"/>
        <w:r w:rsidRPr="007D110B">
          <w:rPr>
            <w:rStyle w:val="Hyperlink"/>
            <w:rFonts w:ascii="Arial" w:hAnsi="Arial" w:cs="Arial"/>
            <w:sz w:val="16"/>
            <w:lang w:val="hr-HR"/>
          </w:rPr>
          <w:t>info@brtonigla-verteneglio.hr</w:t>
        </w:r>
        <w:proofErr w:type="spellEnd"/>
      </w:hyperlink>
    </w:p>
    <w:p w14:paraId="09113E59" w14:textId="77777777" w:rsidR="00E26A2A" w:rsidRPr="007D110B" w:rsidRDefault="00E26A2A" w:rsidP="00E26A2A">
      <w:pPr>
        <w:rPr>
          <w:rFonts w:ascii="Arial" w:hAnsi="Arial" w:cs="Arial"/>
          <w:sz w:val="16"/>
          <w:u w:val="single"/>
          <w:lang w:val="hr-HR"/>
        </w:rPr>
      </w:pPr>
      <w:r w:rsidRPr="007D110B">
        <w:rPr>
          <w:rFonts w:ascii="Arial" w:hAnsi="Arial" w:cs="Arial"/>
          <w:sz w:val="16"/>
          <w:lang w:val="hr-HR"/>
        </w:rPr>
        <w:t xml:space="preserve">    </w:t>
      </w:r>
      <w:hyperlink r:id="rId11" w:history="1">
        <w:proofErr w:type="spellStart"/>
        <w:r w:rsidRPr="007D110B">
          <w:rPr>
            <w:rStyle w:val="Hyperlink"/>
            <w:rFonts w:ascii="Arial" w:hAnsi="Arial" w:cs="Arial"/>
            <w:sz w:val="16"/>
            <w:lang w:val="hr-HR"/>
          </w:rPr>
          <w:t>www.brtonigla-verteneglio.hr</w:t>
        </w:r>
        <w:proofErr w:type="spellEnd"/>
      </w:hyperlink>
    </w:p>
    <w:p w14:paraId="75919F8A" w14:textId="77777777" w:rsidR="00E26A2A" w:rsidRDefault="00E26A2A" w:rsidP="00E26A2A">
      <w:pPr>
        <w:rPr>
          <w:rFonts w:ascii="Arial" w:hAnsi="Arial" w:cs="Arial"/>
          <w:u w:val="single"/>
          <w:lang w:val="hr-HR"/>
        </w:rPr>
      </w:pPr>
    </w:p>
    <w:p w14:paraId="1BD68D1A" w14:textId="77777777" w:rsidR="007D110B" w:rsidRPr="007D110B" w:rsidRDefault="007D110B" w:rsidP="00E26A2A">
      <w:pPr>
        <w:rPr>
          <w:rFonts w:ascii="Arial" w:hAnsi="Arial" w:cs="Arial"/>
          <w:u w:val="single"/>
          <w:lang w:val="hr-HR"/>
        </w:rPr>
      </w:pPr>
    </w:p>
    <w:p w14:paraId="6EA26EB6"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KLASA: 032-01/23-10/02</w:t>
      </w:r>
    </w:p>
    <w:p w14:paraId="687E2670" w14:textId="77777777" w:rsidR="00E26A2A" w:rsidRPr="007D110B" w:rsidRDefault="00E26A2A" w:rsidP="00E26A2A">
      <w:pPr>
        <w:rPr>
          <w:rFonts w:ascii="Arial" w:hAnsi="Arial" w:cs="Arial"/>
          <w:color w:val="FF0000"/>
          <w:sz w:val="24"/>
          <w:szCs w:val="24"/>
          <w:lang w:val="hr-HR"/>
        </w:rPr>
      </w:pPr>
      <w:r w:rsidRPr="007D110B">
        <w:rPr>
          <w:rFonts w:ascii="Arial" w:hAnsi="Arial" w:cs="Arial"/>
          <w:sz w:val="24"/>
          <w:szCs w:val="24"/>
          <w:lang w:val="hr-HR"/>
        </w:rPr>
        <w:t>URBROJ: 2163-13-04/01-23-12</w:t>
      </w:r>
    </w:p>
    <w:p w14:paraId="4A958D4C"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 xml:space="preserve">Brtonigla-Verteneglio, 01.rujna 2023. godine        </w:t>
      </w:r>
    </w:p>
    <w:p w14:paraId="665A8B0D" w14:textId="77777777" w:rsidR="00E26A2A" w:rsidRPr="007D110B" w:rsidRDefault="00E26A2A" w:rsidP="00E26A2A">
      <w:pPr>
        <w:rPr>
          <w:rFonts w:ascii="Arial" w:hAnsi="Arial" w:cs="Arial"/>
          <w:sz w:val="24"/>
          <w:szCs w:val="24"/>
          <w:lang w:val="hr-HR"/>
        </w:rPr>
      </w:pPr>
    </w:p>
    <w:p w14:paraId="3A9567E3"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 xml:space="preserve">                      </w:t>
      </w:r>
    </w:p>
    <w:p w14:paraId="10BF341A" w14:textId="133D2A9F"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Na temelju članka 11. stavka 5. Zakona o pravu na pristup informacijama („Narodne novine“ br. 25/13 i 85/15) i čl. 52. Statuta Općine Brtonigla-Verteneglio (Službene novine Općine Brtonigla-Verteneglio broj 3/18, 03/21,07/21 – pročišćeni tekst, 16/22), Načelnik Općine Brtonigla-Verteneglio, dana 01.</w:t>
      </w:r>
      <w:r w:rsidR="007D110B" w:rsidRPr="007D110B">
        <w:rPr>
          <w:rFonts w:ascii="Arial" w:hAnsi="Arial" w:cs="Arial"/>
          <w:sz w:val="24"/>
          <w:szCs w:val="24"/>
          <w:lang w:val="hr-HR"/>
        </w:rPr>
        <w:t xml:space="preserve"> </w:t>
      </w:r>
      <w:r w:rsidRPr="007D110B">
        <w:rPr>
          <w:rFonts w:ascii="Arial" w:hAnsi="Arial" w:cs="Arial"/>
          <w:sz w:val="24"/>
          <w:szCs w:val="24"/>
          <w:lang w:val="hr-HR"/>
        </w:rPr>
        <w:t>rujna 2023.godine , donosi</w:t>
      </w:r>
    </w:p>
    <w:p w14:paraId="123E8B9C" w14:textId="77777777" w:rsidR="00E26A2A" w:rsidRPr="007D110B" w:rsidRDefault="00E26A2A" w:rsidP="00E26A2A">
      <w:pPr>
        <w:jc w:val="both"/>
        <w:rPr>
          <w:rFonts w:ascii="Arial" w:hAnsi="Arial" w:cs="Arial"/>
          <w:sz w:val="24"/>
          <w:szCs w:val="24"/>
          <w:lang w:val="hr-HR"/>
        </w:rPr>
      </w:pPr>
    </w:p>
    <w:p w14:paraId="047EA210"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ZAKLJUČAK </w:t>
      </w:r>
    </w:p>
    <w:p w14:paraId="091BF0BF"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o utvrđivanju I. Izmjene i dopune Plana savjetovanja s javnošću </w:t>
      </w:r>
    </w:p>
    <w:p w14:paraId="0FEF73F4" w14:textId="77777777" w:rsidR="00E26A2A" w:rsidRPr="007D110B" w:rsidRDefault="00E26A2A" w:rsidP="00E26A2A">
      <w:pPr>
        <w:jc w:val="center"/>
        <w:rPr>
          <w:rFonts w:ascii="Arial" w:hAnsi="Arial" w:cs="Arial"/>
          <w:sz w:val="24"/>
          <w:szCs w:val="24"/>
          <w:lang w:val="hr-HR"/>
        </w:rPr>
      </w:pPr>
      <w:r w:rsidRPr="007D110B">
        <w:rPr>
          <w:rFonts w:ascii="Arial" w:hAnsi="Arial" w:cs="Arial"/>
          <w:b/>
          <w:sz w:val="24"/>
          <w:szCs w:val="24"/>
          <w:lang w:val="hr-HR"/>
        </w:rPr>
        <w:t>Općine Brtonigla-Verteneglio za 2023. godinu</w:t>
      </w:r>
    </w:p>
    <w:p w14:paraId="704023B1" w14:textId="77777777" w:rsidR="00E26A2A" w:rsidRPr="007D110B" w:rsidRDefault="00E26A2A" w:rsidP="00E26A2A">
      <w:pPr>
        <w:jc w:val="center"/>
        <w:rPr>
          <w:rFonts w:ascii="Arial" w:hAnsi="Arial" w:cs="Arial"/>
          <w:sz w:val="24"/>
          <w:szCs w:val="24"/>
          <w:lang w:val="hr-HR"/>
        </w:rPr>
      </w:pPr>
    </w:p>
    <w:p w14:paraId="67A62526" w14:textId="77777777" w:rsidR="00E26A2A" w:rsidRPr="007D110B" w:rsidRDefault="00E26A2A" w:rsidP="00E26A2A">
      <w:pPr>
        <w:jc w:val="center"/>
        <w:rPr>
          <w:rFonts w:ascii="Arial" w:hAnsi="Arial" w:cs="Arial"/>
          <w:sz w:val="24"/>
          <w:szCs w:val="24"/>
          <w:lang w:val="hr-HR"/>
        </w:rPr>
      </w:pPr>
    </w:p>
    <w:p w14:paraId="6BEC19B7"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5BA3656F" w14:textId="77777777" w:rsidR="00E26A2A" w:rsidRPr="007D110B" w:rsidRDefault="00E26A2A" w:rsidP="00E26A2A">
      <w:pPr>
        <w:ind w:firstLine="720"/>
        <w:rPr>
          <w:rFonts w:ascii="Arial" w:hAnsi="Arial" w:cs="Arial"/>
          <w:sz w:val="24"/>
          <w:szCs w:val="24"/>
          <w:lang w:val="hr-HR"/>
        </w:rPr>
      </w:pPr>
      <w:r w:rsidRPr="007D110B">
        <w:rPr>
          <w:rFonts w:ascii="Arial" w:hAnsi="Arial" w:cs="Arial"/>
          <w:sz w:val="24"/>
          <w:szCs w:val="24"/>
          <w:lang w:val="hr-HR"/>
        </w:rPr>
        <w:t>Utvrđuje se I.  Izmjene i dopune Plana savjetovanja s javnošću Općine Brtonigla-Verteneglio za 2023. godinu (u daljnjem tekstu: Plan).</w:t>
      </w:r>
    </w:p>
    <w:p w14:paraId="26773927" w14:textId="77777777" w:rsidR="00E26A2A" w:rsidRPr="007D110B" w:rsidRDefault="00E26A2A" w:rsidP="00E26A2A">
      <w:pPr>
        <w:rPr>
          <w:rFonts w:ascii="Arial" w:hAnsi="Arial" w:cs="Arial"/>
          <w:sz w:val="24"/>
          <w:szCs w:val="24"/>
          <w:lang w:val="hr-HR"/>
        </w:rPr>
      </w:pPr>
    </w:p>
    <w:p w14:paraId="46D8613D" w14:textId="77777777" w:rsidR="00E26A2A" w:rsidRPr="007D110B" w:rsidRDefault="00E26A2A" w:rsidP="00E26A2A">
      <w:pPr>
        <w:jc w:val="center"/>
        <w:rPr>
          <w:rFonts w:ascii="Arial" w:hAnsi="Arial" w:cs="Arial"/>
          <w:b/>
          <w:sz w:val="24"/>
          <w:szCs w:val="24"/>
          <w:lang w:val="hr-HR"/>
        </w:rPr>
      </w:pPr>
    </w:p>
    <w:p w14:paraId="7617335B"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II.</w:t>
      </w:r>
    </w:p>
    <w:p w14:paraId="731A0DDC"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Izmjene i dopune Plana sadrže: naziv akta prije čijeg donošenja se planira provođenje savjetovanja s javnošću temeljem Zakona o pravu na pristup informacijama, očekivano vrijeme donošenja i provedbe internetskog savjetovanja i nositelj izrade i provedbe, donositelj akta iskazani su u tablici koja je sastavni dio ovog Zaključka.</w:t>
      </w:r>
    </w:p>
    <w:p w14:paraId="4992AF07" w14:textId="77777777" w:rsidR="00E26A2A" w:rsidRPr="007D110B" w:rsidRDefault="00E26A2A" w:rsidP="00E26A2A">
      <w:pPr>
        <w:jc w:val="center"/>
        <w:rPr>
          <w:rFonts w:ascii="Arial" w:hAnsi="Arial" w:cs="Arial"/>
          <w:sz w:val="24"/>
          <w:szCs w:val="24"/>
          <w:lang w:val="hr-HR"/>
        </w:rPr>
      </w:pPr>
    </w:p>
    <w:p w14:paraId="1B516DFF" w14:textId="77777777" w:rsidR="00E26A2A" w:rsidRPr="007D110B" w:rsidRDefault="00E26A2A" w:rsidP="00E26A2A">
      <w:pPr>
        <w:jc w:val="center"/>
        <w:rPr>
          <w:rFonts w:ascii="Arial" w:hAnsi="Arial" w:cs="Arial"/>
          <w:b/>
          <w:sz w:val="24"/>
          <w:szCs w:val="24"/>
          <w:lang w:val="hr-HR"/>
        </w:rPr>
      </w:pPr>
    </w:p>
    <w:p w14:paraId="1DF589EF"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III.</w:t>
      </w:r>
    </w:p>
    <w:p w14:paraId="6FB95570"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Ovaj Zaključak stupa na snagu danom donošenja, a isti će biti objavljen u Službenim novinama Općine Brtonigla-Verteneglio.</w:t>
      </w:r>
    </w:p>
    <w:p w14:paraId="340F8BB2" w14:textId="77777777" w:rsidR="00E26A2A" w:rsidRPr="007D110B" w:rsidRDefault="00E26A2A" w:rsidP="00E26A2A">
      <w:pPr>
        <w:jc w:val="center"/>
        <w:rPr>
          <w:rFonts w:ascii="Arial" w:hAnsi="Arial" w:cs="Arial"/>
          <w:sz w:val="24"/>
          <w:szCs w:val="24"/>
          <w:lang w:val="hr-HR"/>
        </w:rPr>
      </w:pPr>
    </w:p>
    <w:p w14:paraId="62D192F3" w14:textId="77777777" w:rsidR="00E26A2A" w:rsidRPr="007D110B" w:rsidRDefault="00E26A2A" w:rsidP="007D110B">
      <w:pPr>
        <w:rPr>
          <w:rFonts w:ascii="Arial" w:hAnsi="Arial" w:cs="Arial"/>
          <w:sz w:val="24"/>
          <w:szCs w:val="24"/>
          <w:lang w:val="hr-HR"/>
        </w:rPr>
      </w:pPr>
    </w:p>
    <w:p w14:paraId="1CFF6B57" w14:textId="77777777" w:rsidR="00E26A2A" w:rsidRPr="007D110B" w:rsidRDefault="00E26A2A" w:rsidP="00E26A2A">
      <w:pPr>
        <w:jc w:val="right"/>
        <w:rPr>
          <w:rFonts w:ascii="Arial" w:hAnsi="Arial" w:cs="Arial"/>
          <w:sz w:val="24"/>
          <w:szCs w:val="24"/>
          <w:lang w:val="hr-HR"/>
        </w:rPr>
      </w:pPr>
      <w:r w:rsidRPr="007D110B">
        <w:rPr>
          <w:rFonts w:ascii="Arial" w:hAnsi="Arial" w:cs="Arial"/>
          <w:sz w:val="24"/>
          <w:szCs w:val="24"/>
          <w:lang w:val="hr-HR"/>
        </w:rPr>
        <w:t>Općinski načelnik</w:t>
      </w:r>
    </w:p>
    <w:p w14:paraId="0DC5B423" w14:textId="5949559D" w:rsidR="00E26A2A" w:rsidRPr="007D110B" w:rsidRDefault="00E26A2A" w:rsidP="0012178A">
      <w:pPr>
        <w:jc w:val="right"/>
        <w:rPr>
          <w:rFonts w:ascii="Arial" w:hAnsi="Arial" w:cs="Arial"/>
          <w:sz w:val="24"/>
          <w:szCs w:val="24"/>
          <w:lang w:val="hr-HR"/>
        </w:rPr>
      </w:pPr>
      <w:r w:rsidRPr="007D110B">
        <w:rPr>
          <w:rFonts w:ascii="Arial" w:hAnsi="Arial" w:cs="Arial"/>
          <w:sz w:val="24"/>
          <w:szCs w:val="24"/>
          <w:lang w:val="hr-HR"/>
        </w:rPr>
        <w:t xml:space="preserve">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 xml:space="preserve">. </w:t>
      </w:r>
      <w:r w:rsidR="0012178A">
        <w:rPr>
          <w:rFonts w:ascii="Arial" w:hAnsi="Arial" w:cs="Arial"/>
          <w:sz w:val="24"/>
          <w:szCs w:val="24"/>
          <w:lang w:val="hr-HR"/>
        </w:rPr>
        <w:t>v</w:t>
      </w:r>
      <w:r w:rsidR="007D110B" w:rsidRPr="007D110B">
        <w:rPr>
          <w:rFonts w:ascii="Arial" w:hAnsi="Arial" w:cs="Arial"/>
          <w:sz w:val="24"/>
          <w:szCs w:val="24"/>
          <w:lang w:val="hr-HR"/>
        </w:rPr>
        <w:t>.r.</w:t>
      </w:r>
    </w:p>
    <w:p w14:paraId="749C59C9" w14:textId="77777777" w:rsidR="00E26A2A" w:rsidRPr="007D110B" w:rsidRDefault="00E26A2A" w:rsidP="00E26A2A">
      <w:pPr>
        <w:jc w:val="right"/>
        <w:rPr>
          <w:rFonts w:ascii="Arial" w:hAnsi="Arial" w:cs="Arial"/>
          <w:sz w:val="24"/>
          <w:szCs w:val="24"/>
          <w:lang w:val="hr-HR"/>
        </w:rPr>
      </w:pPr>
    </w:p>
    <w:p w14:paraId="2D2D6144" w14:textId="77777777" w:rsidR="00E26A2A" w:rsidRPr="007D110B" w:rsidRDefault="00E26A2A" w:rsidP="00E26A2A">
      <w:pPr>
        <w:jc w:val="right"/>
        <w:rPr>
          <w:rFonts w:ascii="Arial" w:hAnsi="Arial" w:cs="Arial"/>
          <w:sz w:val="24"/>
          <w:szCs w:val="24"/>
          <w:lang w:val="hr-HR"/>
        </w:rPr>
      </w:pPr>
    </w:p>
    <w:p w14:paraId="40F94140" w14:textId="77777777" w:rsidR="00E26A2A" w:rsidRPr="007D110B" w:rsidRDefault="00E26A2A" w:rsidP="00E26A2A">
      <w:pPr>
        <w:jc w:val="right"/>
        <w:rPr>
          <w:rFonts w:ascii="Arial" w:hAnsi="Arial" w:cs="Arial"/>
          <w:sz w:val="24"/>
          <w:szCs w:val="24"/>
          <w:lang w:val="hr-HR"/>
        </w:rPr>
      </w:pPr>
    </w:p>
    <w:p w14:paraId="3548FC08" w14:textId="77777777" w:rsidR="00E26A2A" w:rsidRPr="007D110B" w:rsidRDefault="00E26A2A" w:rsidP="00E26A2A">
      <w:pPr>
        <w:jc w:val="right"/>
        <w:rPr>
          <w:rFonts w:ascii="Arial" w:hAnsi="Arial" w:cs="Arial"/>
          <w:sz w:val="24"/>
          <w:szCs w:val="24"/>
          <w:lang w:val="hr-HR"/>
        </w:rPr>
      </w:pPr>
    </w:p>
    <w:p w14:paraId="4BF99932" w14:textId="77777777" w:rsidR="00E26A2A" w:rsidRPr="007D110B" w:rsidRDefault="00E26A2A" w:rsidP="00E26A2A">
      <w:pPr>
        <w:jc w:val="right"/>
        <w:rPr>
          <w:rFonts w:ascii="Arial" w:hAnsi="Arial" w:cs="Arial"/>
          <w:sz w:val="24"/>
          <w:szCs w:val="24"/>
          <w:lang w:val="hr-HR"/>
        </w:rPr>
      </w:pPr>
    </w:p>
    <w:p w14:paraId="4176E848" w14:textId="77777777" w:rsidR="00E26A2A" w:rsidRPr="007D110B" w:rsidRDefault="00E26A2A" w:rsidP="00E26A2A">
      <w:pPr>
        <w:jc w:val="right"/>
        <w:rPr>
          <w:rFonts w:ascii="Arial" w:hAnsi="Arial" w:cs="Arial"/>
          <w:sz w:val="24"/>
          <w:szCs w:val="24"/>
          <w:lang w:val="hr-HR"/>
        </w:rPr>
      </w:pPr>
    </w:p>
    <w:p w14:paraId="1C797656"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lastRenderedPageBreak/>
        <w:t>Tablica:</w:t>
      </w:r>
    </w:p>
    <w:p w14:paraId="7ABD9515" w14:textId="77777777" w:rsidR="00E26A2A" w:rsidRPr="007D110B" w:rsidRDefault="00E26A2A" w:rsidP="00E26A2A">
      <w:pPr>
        <w:jc w:val="right"/>
        <w:rPr>
          <w:rFonts w:ascii="Arial" w:hAnsi="Arial" w:cs="Arial"/>
          <w:sz w:val="24"/>
          <w:szCs w:val="24"/>
          <w:lang w:val="hr-HR"/>
        </w:rPr>
      </w:pPr>
    </w:p>
    <w:tbl>
      <w:tblPr>
        <w:tblW w:w="11005" w:type="dxa"/>
        <w:tblCellMar>
          <w:left w:w="0" w:type="dxa"/>
          <w:right w:w="0" w:type="dxa"/>
        </w:tblCellMar>
        <w:tblLook w:val="04A0" w:firstRow="1" w:lastRow="0" w:firstColumn="1" w:lastColumn="0" w:noHBand="0" w:noVBand="1"/>
      </w:tblPr>
      <w:tblGrid>
        <w:gridCol w:w="828"/>
        <w:gridCol w:w="2144"/>
        <w:gridCol w:w="1756"/>
        <w:gridCol w:w="1537"/>
        <w:gridCol w:w="1542"/>
        <w:gridCol w:w="1481"/>
        <w:gridCol w:w="1481"/>
        <w:gridCol w:w="236"/>
      </w:tblGrid>
      <w:tr w:rsidR="00E26A2A" w:rsidRPr="007D110B" w14:paraId="71BFDD17" w14:textId="77777777" w:rsidTr="00FA7244">
        <w:trPr>
          <w:gridAfter w:val="2"/>
          <w:wAfter w:w="1717" w:type="dxa"/>
          <w:trHeight w:val="1570"/>
        </w:trPr>
        <w:tc>
          <w:tcPr>
            <w:tcW w:w="8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0D50A5" w14:textId="77777777" w:rsidR="00E26A2A" w:rsidRPr="007D110B" w:rsidRDefault="00E26A2A" w:rsidP="00FA7244">
            <w:pPr>
              <w:jc w:val="center"/>
              <w:rPr>
                <w:rFonts w:ascii="Arial" w:hAnsi="Arial" w:cs="Arial"/>
                <w:b/>
                <w:bCs/>
                <w:i/>
                <w:iCs/>
                <w:sz w:val="22"/>
                <w:szCs w:val="22"/>
                <w:lang w:val="hr-HR"/>
              </w:rPr>
            </w:pPr>
            <w:r w:rsidRPr="007D110B">
              <w:rPr>
                <w:rFonts w:ascii="Arial" w:hAnsi="Arial" w:cs="Arial"/>
                <w:b/>
                <w:bCs/>
                <w:i/>
                <w:iCs/>
                <w:sz w:val="22"/>
                <w:szCs w:val="22"/>
                <w:lang w:val="hr-HR"/>
              </w:rPr>
              <w:t>Redni broj</w:t>
            </w:r>
          </w:p>
        </w:tc>
        <w:tc>
          <w:tcPr>
            <w:tcW w:w="21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DBBA42" w14:textId="77777777" w:rsidR="00E26A2A" w:rsidRPr="007D110B" w:rsidRDefault="00E26A2A" w:rsidP="00FA7244">
            <w:pPr>
              <w:jc w:val="center"/>
              <w:rPr>
                <w:rFonts w:ascii="Arial" w:hAnsi="Arial" w:cs="Arial"/>
                <w:b/>
                <w:bCs/>
                <w:i/>
                <w:iCs/>
                <w:sz w:val="22"/>
                <w:szCs w:val="22"/>
                <w:lang w:val="hr-HR"/>
              </w:rPr>
            </w:pPr>
            <w:r w:rsidRPr="007D110B">
              <w:rPr>
                <w:rFonts w:ascii="Arial" w:hAnsi="Arial" w:cs="Arial"/>
                <w:b/>
                <w:bCs/>
                <w:i/>
                <w:iCs/>
                <w:sz w:val="22"/>
                <w:szCs w:val="22"/>
                <w:lang w:val="hr-HR"/>
              </w:rPr>
              <w:t>Naziv akta ili dokumenta</w:t>
            </w:r>
          </w:p>
        </w:tc>
        <w:tc>
          <w:tcPr>
            <w:tcW w:w="175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855A88" w14:textId="77777777" w:rsidR="00E26A2A" w:rsidRPr="007D110B" w:rsidRDefault="00E26A2A" w:rsidP="00FA7244">
            <w:pPr>
              <w:jc w:val="center"/>
              <w:rPr>
                <w:rFonts w:ascii="Arial" w:hAnsi="Arial" w:cs="Arial"/>
                <w:b/>
                <w:bCs/>
                <w:i/>
                <w:iCs/>
                <w:sz w:val="22"/>
                <w:szCs w:val="22"/>
                <w:lang w:val="hr-HR"/>
              </w:rPr>
            </w:pPr>
            <w:r w:rsidRPr="007D110B">
              <w:rPr>
                <w:rFonts w:ascii="Arial" w:hAnsi="Arial" w:cs="Arial"/>
                <w:b/>
                <w:bCs/>
                <w:i/>
                <w:iCs/>
                <w:sz w:val="22"/>
                <w:szCs w:val="22"/>
                <w:lang w:val="hr-HR"/>
              </w:rPr>
              <w:t>Nositelj izrade i provedbe savjetovanja</w:t>
            </w:r>
          </w:p>
        </w:tc>
        <w:tc>
          <w:tcPr>
            <w:tcW w:w="15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EEE41A" w14:textId="77777777" w:rsidR="00E26A2A" w:rsidRPr="007D110B" w:rsidRDefault="00E26A2A" w:rsidP="00FA7244">
            <w:pPr>
              <w:jc w:val="center"/>
              <w:rPr>
                <w:rFonts w:ascii="Arial" w:hAnsi="Arial" w:cs="Arial"/>
                <w:b/>
                <w:bCs/>
                <w:i/>
                <w:iCs/>
                <w:sz w:val="22"/>
                <w:szCs w:val="22"/>
                <w:lang w:val="hr-HR"/>
              </w:rPr>
            </w:pPr>
            <w:r w:rsidRPr="007D110B">
              <w:rPr>
                <w:rFonts w:ascii="Arial" w:hAnsi="Arial" w:cs="Arial"/>
                <w:b/>
                <w:bCs/>
                <w:i/>
                <w:iCs/>
                <w:sz w:val="22"/>
                <w:szCs w:val="22"/>
                <w:lang w:val="hr-HR"/>
              </w:rPr>
              <w:t>Očekivano vrijeme savjetovanja i donošenja akta</w:t>
            </w:r>
          </w:p>
        </w:tc>
        <w:tc>
          <w:tcPr>
            <w:tcW w:w="15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B1AB56" w14:textId="77777777" w:rsidR="00E26A2A" w:rsidRPr="007D110B" w:rsidRDefault="00E26A2A" w:rsidP="00FA7244">
            <w:pPr>
              <w:jc w:val="center"/>
              <w:rPr>
                <w:rFonts w:ascii="Arial" w:hAnsi="Arial" w:cs="Arial"/>
                <w:b/>
                <w:bCs/>
                <w:i/>
                <w:iCs/>
                <w:sz w:val="22"/>
                <w:szCs w:val="22"/>
                <w:lang w:val="hr-HR"/>
              </w:rPr>
            </w:pPr>
            <w:r w:rsidRPr="007D110B">
              <w:rPr>
                <w:rFonts w:ascii="Arial" w:hAnsi="Arial" w:cs="Arial"/>
                <w:b/>
                <w:bCs/>
                <w:i/>
                <w:iCs/>
                <w:sz w:val="22"/>
                <w:szCs w:val="22"/>
                <w:lang w:val="hr-HR"/>
              </w:rPr>
              <w:t>Trajanje savjetovanja</w:t>
            </w:r>
          </w:p>
        </w:tc>
        <w:tc>
          <w:tcPr>
            <w:tcW w:w="14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06DFAE" w14:textId="77777777" w:rsidR="00E26A2A" w:rsidRPr="007D110B" w:rsidRDefault="00E26A2A" w:rsidP="00FA7244">
            <w:pPr>
              <w:jc w:val="center"/>
              <w:rPr>
                <w:rFonts w:ascii="Arial" w:hAnsi="Arial" w:cs="Arial"/>
                <w:b/>
                <w:bCs/>
                <w:i/>
                <w:iCs/>
                <w:sz w:val="22"/>
                <w:szCs w:val="22"/>
                <w:lang w:val="hr-HR"/>
              </w:rPr>
            </w:pPr>
            <w:r w:rsidRPr="007D110B">
              <w:rPr>
                <w:rFonts w:ascii="Arial" w:hAnsi="Arial" w:cs="Arial"/>
                <w:b/>
                <w:bCs/>
                <w:i/>
                <w:iCs/>
                <w:sz w:val="22"/>
                <w:szCs w:val="22"/>
                <w:lang w:val="hr-HR"/>
              </w:rPr>
              <w:t>Donositelj akta</w:t>
            </w:r>
          </w:p>
        </w:tc>
      </w:tr>
      <w:tr w:rsidR="00E26A2A" w:rsidRPr="007D110B" w14:paraId="591659E7" w14:textId="77777777" w:rsidTr="00FA7244">
        <w:trPr>
          <w:gridAfter w:val="1"/>
          <w:wAfter w:w="236" w:type="dxa"/>
          <w:trHeight w:val="442"/>
        </w:trPr>
        <w:tc>
          <w:tcPr>
            <w:tcW w:w="828" w:type="dxa"/>
            <w:tcBorders>
              <w:top w:val="nil"/>
              <w:left w:val="single" w:sz="8" w:space="0" w:color="auto"/>
              <w:bottom w:val="nil"/>
              <w:right w:val="single" w:sz="8" w:space="0" w:color="auto"/>
            </w:tcBorders>
            <w:tcMar>
              <w:top w:w="0" w:type="dxa"/>
              <w:left w:w="108" w:type="dxa"/>
              <w:bottom w:w="0" w:type="dxa"/>
              <w:right w:w="108" w:type="dxa"/>
            </w:tcMar>
          </w:tcPr>
          <w:p w14:paraId="6891B51D"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1.</w:t>
            </w:r>
          </w:p>
        </w:tc>
        <w:tc>
          <w:tcPr>
            <w:tcW w:w="2144" w:type="dxa"/>
            <w:tcBorders>
              <w:top w:val="nil"/>
              <w:left w:val="nil"/>
              <w:bottom w:val="nil"/>
              <w:right w:val="single" w:sz="8" w:space="0" w:color="auto"/>
            </w:tcBorders>
            <w:tcMar>
              <w:top w:w="0" w:type="dxa"/>
              <w:left w:w="108" w:type="dxa"/>
              <w:bottom w:w="0" w:type="dxa"/>
              <w:right w:w="108" w:type="dxa"/>
            </w:tcMar>
          </w:tcPr>
          <w:p w14:paraId="38DDF9D2" w14:textId="77777777" w:rsidR="00E26A2A" w:rsidRPr="007D110B" w:rsidRDefault="00E26A2A" w:rsidP="00FA7244">
            <w:pPr>
              <w:rPr>
                <w:rFonts w:ascii="Arial" w:hAnsi="Arial" w:cs="Arial"/>
                <w:sz w:val="22"/>
                <w:szCs w:val="22"/>
                <w:lang w:val="hr-HR"/>
              </w:rPr>
            </w:pPr>
            <w:r w:rsidRPr="007D110B">
              <w:rPr>
                <w:rFonts w:ascii="Arial" w:hAnsi="Arial" w:cs="Arial"/>
                <w:sz w:val="22"/>
                <w:szCs w:val="22"/>
                <w:lang w:val="hr-HR"/>
              </w:rPr>
              <w:t>Program raspolaganja poljoprivrednim zemljištem u vlasništvu Republike Hrvatske za Općinu Brtonigla - Verteneglio</w:t>
            </w:r>
          </w:p>
        </w:tc>
        <w:tc>
          <w:tcPr>
            <w:tcW w:w="1756" w:type="dxa"/>
            <w:tcBorders>
              <w:top w:val="nil"/>
              <w:left w:val="nil"/>
              <w:bottom w:val="nil"/>
              <w:right w:val="single" w:sz="8" w:space="0" w:color="auto"/>
            </w:tcBorders>
            <w:tcMar>
              <w:top w:w="0" w:type="dxa"/>
              <w:left w:w="108" w:type="dxa"/>
              <w:bottom w:w="0" w:type="dxa"/>
              <w:right w:w="108" w:type="dxa"/>
            </w:tcMar>
          </w:tcPr>
          <w:p w14:paraId="36C5B06D"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Jedinstveni upravni odjel</w:t>
            </w:r>
          </w:p>
        </w:tc>
        <w:tc>
          <w:tcPr>
            <w:tcW w:w="1537" w:type="dxa"/>
            <w:tcBorders>
              <w:top w:val="nil"/>
              <w:left w:val="nil"/>
              <w:bottom w:val="nil"/>
              <w:right w:val="single" w:sz="8" w:space="0" w:color="auto"/>
            </w:tcBorders>
            <w:tcMar>
              <w:top w:w="0" w:type="dxa"/>
              <w:left w:w="108" w:type="dxa"/>
              <w:bottom w:w="0" w:type="dxa"/>
              <w:right w:w="108" w:type="dxa"/>
            </w:tcMar>
          </w:tcPr>
          <w:p w14:paraId="590E15D8"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IV. tromjesečje 2023.</w:t>
            </w:r>
          </w:p>
        </w:tc>
        <w:tc>
          <w:tcPr>
            <w:tcW w:w="1542" w:type="dxa"/>
            <w:tcBorders>
              <w:top w:val="nil"/>
              <w:left w:val="nil"/>
              <w:bottom w:val="nil"/>
              <w:right w:val="single" w:sz="8" w:space="0" w:color="auto"/>
            </w:tcBorders>
            <w:tcMar>
              <w:top w:w="0" w:type="dxa"/>
              <w:left w:w="108" w:type="dxa"/>
              <w:bottom w:w="0" w:type="dxa"/>
              <w:right w:w="108" w:type="dxa"/>
            </w:tcMar>
          </w:tcPr>
          <w:p w14:paraId="0C68EDEB"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30 dana</w:t>
            </w:r>
          </w:p>
        </w:tc>
        <w:tc>
          <w:tcPr>
            <w:tcW w:w="1481" w:type="dxa"/>
            <w:tcBorders>
              <w:top w:val="nil"/>
              <w:left w:val="nil"/>
              <w:bottom w:val="nil"/>
              <w:right w:val="single" w:sz="8" w:space="0" w:color="auto"/>
            </w:tcBorders>
            <w:tcMar>
              <w:top w:w="0" w:type="dxa"/>
              <w:left w:w="108" w:type="dxa"/>
              <w:bottom w:w="0" w:type="dxa"/>
              <w:right w:w="108" w:type="dxa"/>
            </w:tcMar>
          </w:tcPr>
          <w:p w14:paraId="307BF9CF"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Općinsko vijeće</w:t>
            </w:r>
          </w:p>
        </w:tc>
        <w:tc>
          <w:tcPr>
            <w:tcW w:w="1481" w:type="dxa"/>
          </w:tcPr>
          <w:p w14:paraId="1F2B3ED6" w14:textId="77777777" w:rsidR="00E26A2A" w:rsidRPr="007D110B" w:rsidRDefault="00E26A2A" w:rsidP="00FA7244">
            <w:pPr>
              <w:rPr>
                <w:rFonts w:ascii="Arial" w:hAnsi="Arial" w:cs="Arial"/>
                <w:sz w:val="22"/>
                <w:szCs w:val="22"/>
                <w:lang w:val="hr-HR"/>
              </w:rPr>
            </w:pPr>
          </w:p>
        </w:tc>
      </w:tr>
      <w:tr w:rsidR="00E26A2A" w:rsidRPr="007D110B" w14:paraId="15FB0601" w14:textId="77777777" w:rsidTr="00FA7244">
        <w:trPr>
          <w:gridAfter w:val="2"/>
          <w:wAfter w:w="1717" w:type="dxa"/>
        </w:trPr>
        <w:tc>
          <w:tcPr>
            <w:tcW w:w="828" w:type="dxa"/>
            <w:tcBorders>
              <w:top w:val="nil"/>
              <w:left w:val="single" w:sz="8" w:space="0" w:color="auto"/>
              <w:bottom w:val="nil"/>
              <w:right w:val="single" w:sz="8" w:space="0" w:color="auto"/>
            </w:tcBorders>
            <w:tcMar>
              <w:top w:w="0" w:type="dxa"/>
              <w:left w:w="108" w:type="dxa"/>
              <w:bottom w:w="0" w:type="dxa"/>
              <w:right w:w="108" w:type="dxa"/>
            </w:tcMar>
          </w:tcPr>
          <w:p w14:paraId="4983DBAB" w14:textId="77777777" w:rsidR="00E26A2A" w:rsidRPr="007D110B" w:rsidRDefault="00E26A2A" w:rsidP="00FA7244">
            <w:pPr>
              <w:jc w:val="right"/>
              <w:rPr>
                <w:rFonts w:ascii="Arial" w:hAnsi="Arial" w:cs="Arial"/>
                <w:sz w:val="22"/>
                <w:szCs w:val="22"/>
                <w:lang w:val="hr-HR"/>
              </w:rPr>
            </w:pPr>
          </w:p>
        </w:tc>
        <w:tc>
          <w:tcPr>
            <w:tcW w:w="2144" w:type="dxa"/>
            <w:tcBorders>
              <w:top w:val="nil"/>
              <w:left w:val="nil"/>
              <w:bottom w:val="nil"/>
              <w:right w:val="single" w:sz="8" w:space="0" w:color="auto"/>
            </w:tcBorders>
            <w:tcMar>
              <w:top w:w="0" w:type="dxa"/>
              <w:left w:w="108" w:type="dxa"/>
              <w:bottom w:w="0" w:type="dxa"/>
              <w:right w:w="108" w:type="dxa"/>
            </w:tcMar>
          </w:tcPr>
          <w:p w14:paraId="628F0669" w14:textId="77777777" w:rsidR="00E26A2A" w:rsidRPr="007D110B" w:rsidRDefault="00E26A2A" w:rsidP="00FA7244">
            <w:pPr>
              <w:rPr>
                <w:rFonts w:ascii="Arial" w:hAnsi="Arial" w:cs="Arial"/>
                <w:sz w:val="22"/>
                <w:szCs w:val="22"/>
                <w:lang w:val="hr-HR"/>
              </w:rPr>
            </w:pPr>
          </w:p>
        </w:tc>
        <w:tc>
          <w:tcPr>
            <w:tcW w:w="1756" w:type="dxa"/>
            <w:tcBorders>
              <w:top w:val="nil"/>
              <w:left w:val="nil"/>
              <w:bottom w:val="nil"/>
              <w:right w:val="single" w:sz="8" w:space="0" w:color="auto"/>
            </w:tcBorders>
            <w:tcMar>
              <w:top w:w="0" w:type="dxa"/>
              <w:left w:w="108" w:type="dxa"/>
              <w:bottom w:w="0" w:type="dxa"/>
              <w:right w:w="108" w:type="dxa"/>
            </w:tcMar>
          </w:tcPr>
          <w:p w14:paraId="23F5DB70" w14:textId="77777777" w:rsidR="00E26A2A" w:rsidRPr="007D110B" w:rsidRDefault="00E26A2A" w:rsidP="00FA7244">
            <w:pPr>
              <w:jc w:val="right"/>
              <w:rPr>
                <w:rFonts w:ascii="Arial" w:hAnsi="Arial" w:cs="Arial"/>
                <w:sz w:val="22"/>
                <w:szCs w:val="22"/>
                <w:lang w:val="hr-HR"/>
              </w:rPr>
            </w:pPr>
          </w:p>
        </w:tc>
        <w:tc>
          <w:tcPr>
            <w:tcW w:w="1537" w:type="dxa"/>
            <w:tcBorders>
              <w:top w:val="nil"/>
              <w:left w:val="nil"/>
              <w:bottom w:val="nil"/>
              <w:right w:val="single" w:sz="8" w:space="0" w:color="auto"/>
            </w:tcBorders>
            <w:tcMar>
              <w:top w:w="0" w:type="dxa"/>
              <w:left w:w="108" w:type="dxa"/>
              <w:bottom w:w="0" w:type="dxa"/>
              <w:right w:w="108" w:type="dxa"/>
            </w:tcMar>
          </w:tcPr>
          <w:p w14:paraId="29F023BE" w14:textId="77777777" w:rsidR="00E26A2A" w:rsidRPr="007D110B" w:rsidRDefault="00E26A2A" w:rsidP="00FA7244">
            <w:pPr>
              <w:jc w:val="right"/>
              <w:rPr>
                <w:rFonts w:ascii="Arial" w:hAnsi="Arial" w:cs="Arial"/>
                <w:sz w:val="22"/>
                <w:szCs w:val="22"/>
                <w:lang w:val="hr-HR"/>
              </w:rPr>
            </w:pPr>
          </w:p>
        </w:tc>
        <w:tc>
          <w:tcPr>
            <w:tcW w:w="1542" w:type="dxa"/>
            <w:tcBorders>
              <w:top w:val="nil"/>
              <w:left w:val="nil"/>
              <w:bottom w:val="nil"/>
              <w:right w:val="single" w:sz="8" w:space="0" w:color="auto"/>
            </w:tcBorders>
            <w:tcMar>
              <w:top w:w="0" w:type="dxa"/>
              <w:left w:w="108" w:type="dxa"/>
              <w:bottom w:w="0" w:type="dxa"/>
              <w:right w:w="108" w:type="dxa"/>
            </w:tcMar>
          </w:tcPr>
          <w:p w14:paraId="7C97F182" w14:textId="77777777" w:rsidR="00E26A2A" w:rsidRPr="007D110B" w:rsidRDefault="00E26A2A" w:rsidP="00FA7244">
            <w:pPr>
              <w:jc w:val="right"/>
              <w:rPr>
                <w:rFonts w:ascii="Arial" w:hAnsi="Arial" w:cs="Arial"/>
                <w:sz w:val="22"/>
                <w:szCs w:val="22"/>
                <w:lang w:val="hr-HR"/>
              </w:rPr>
            </w:pPr>
          </w:p>
        </w:tc>
        <w:tc>
          <w:tcPr>
            <w:tcW w:w="1481" w:type="dxa"/>
            <w:tcBorders>
              <w:top w:val="nil"/>
              <w:left w:val="nil"/>
              <w:bottom w:val="nil"/>
              <w:right w:val="single" w:sz="8" w:space="0" w:color="auto"/>
            </w:tcBorders>
            <w:tcMar>
              <w:top w:w="0" w:type="dxa"/>
              <w:left w:w="108" w:type="dxa"/>
              <w:bottom w:w="0" w:type="dxa"/>
              <w:right w:w="108" w:type="dxa"/>
            </w:tcMar>
          </w:tcPr>
          <w:p w14:paraId="6C18FEFC" w14:textId="77777777" w:rsidR="00E26A2A" w:rsidRPr="007D110B" w:rsidRDefault="00E26A2A" w:rsidP="00FA7244">
            <w:pPr>
              <w:jc w:val="right"/>
              <w:rPr>
                <w:rFonts w:ascii="Arial" w:hAnsi="Arial" w:cs="Arial"/>
                <w:sz w:val="22"/>
                <w:szCs w:val="22"/>
                <w:lang w:val="hr-HR"/>
              </w:rPr>
            </w:pPr>
          </w:p>
        </w:tc>
      </w:tr>
      <w:tr w:rsidR="00E26A2A" w:rsidRPr="007D110B" w14:paraId="118F3429" w14:textId="77777777" w:rsidTr="00FA7244">
        <w:trPr>
          <w:gridAfter w:val="2"/>
          <w:wAfter w:w="1717" w:type="dxa"/>
          <w:trHeight w:val="80"/>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A2222F6" w14:textId="77777777" w:rsidR="00E26A2A" w:rsidRPr="007D110B" w:rsidRDefault="00E26A2A" w:rsidP="00FA7244">
            <w:pPr>
              <w:jc w:val="right"/>
              <w:rPr>
                <w:rFonts w:ascii="Arial" w:hAnsi="Arial" w:cs="Arial"/>
                <w:sz w:val="22"/>
                <w:szCs w:val="22"/>
                <w:lang w:val="hr-HR"/>
              </w:rPr>
            </w:pPr>
          </w:p>
        </w:tc>
        <w:tc>
          <w:tcPr>
            <w:tcW w:w="2144" w:type="dxa"/>
            <w:tcBorders>
              <w:top w:val="nil"/>
              <w:left w:val="nil"/>
              <w:bottom w:val="single" w:sz="8" w:space="0" w:color="auto"/>
              <w:right w:val="single" w:sz="8" w:space="0" w:color="auto"/>
            </w:tcBorders>
            <w:tcMar>
              <w:top w:w="0" w:type="dxa"/>
              <w:left w:w="108" w:type="dxa"/>
              <w:bottom w:w="0" w:type="dxa"/>
              <w:right w:w="108" w:type="dxa"/>
            </w:tcMar>
          </w:tcPr>
          <w:p w14:paraId="6AA425F6" w14:textId="77777777" w:rsidR="00E26A2A" w:rsidRPr="007D110B" w:rsidRDefault="00E26A2A" w:rsidP="00FA7244">
            <w:pPr>
              <w:rPr>
                <w:rFonts w:ascii="Arial" w:hAnsi="Arial" w:cs="Arial"/>
                <w:sz w:val="22"/>
                <w:szCs w:val="22"/>
                <w:lang w:val="hr-HR"/>
              </w:rPr>
            </w:pPr>
          </w:p>
        </w:tc>
        <w:tc>
          <w:tcPr>
            <w:tcW w:w="1756" w:type="dxa"/>
            <w:tcBorders>
              <w:top w:val="nil"/>
              <w:left w:val="nil"/>
              <w:bottom w:val="single" w:sz="8" w:space="0" w:color="auto"/>
              <w:right w:val="single" w:sz="8" w:space="0" w:color="auto"/>
            </w:tcBorders>
            <w:tcMar>
              <w:top w:w="0" w:type="dxa"/>
              <w:left w:w="108" w:type="dxa"/>
              <w:bottom w:w="0" w:type="dxa"/>
              <w:right w:w="108" w:type="dxa"/>
            </w:tcMar>
          </w:tcPr>
          <w:p w14:paraId="36512C1A" w14:textId="77777777" w:rsidR="00E26A2A" w:rsidRPr="007D110B" w:rsidRDefault="00E26A2A" w:rsidP="00FA7244">
            <w:pPr>
              <w:jc w:val="right"/>
              <w:rPr>
                <w:rFonts w:ascii="Arial" w:hAnsi="Arial" w:cs="Arial"/>
                <w:sz w:val="22"/>
                <w:szCs w:val="22"/>
                <w:lang w:val="hr-HR"/>
              </w:rPr>
            </w:pPr>
          </w:p>
        </w:tc>
        <w:tc>
          <w:tcPr>
            <w:tcW w:w="1537" w:type="dxa"/>
            <w:tcBorders>
              <w:top w:val="nil"/>
              <w:left w:val="nil"/>
              <w:bottom w:val="single" w:sz="8" w:space="0" w:color="auto"/>
              <w:right w:val="single" w:sz="8" w:space="0" w:color="auto"/>
            </w:tcBorders>
            <w:tcMar>
              <w:top w:w="0" w:type="dxa"/>
              <w:left w:w="108" w:type="dxa"/>
              <w:bottom w:w="0" w:type="dxa"/>
              <w:right w:w="108" w:type="dxa"/>
            </w:tcMar>
          </w:tcPr>
          <w:p w14:paraId="6315C433" w14:textId="77777777" w:rsidR="00E26A2A" w:rsidRPr="007D110B" w:rsidRDefault="00E26A2A" w:rsidP="00FA7244">
            <w:pPr>
              <w:jc w:val="right"/>
              <w:rPr>
                <w:rFonts w:ascii="Arial" w:hAnsi="Arial" w:cs="Arial"/>
                <w:sz w:val="22"/>
                <w:szCs w:val="22"/>
                <w:lang w:val="hr-HR"/>
              </w:rPr>
            </w:pPr>
          </w:p>
        </w:tc>
        <w:tc>
          <w:tcPr>
            <w:tcW w:w="1542" w:type="dxa"/>
            <w:tcBorders>
              <w:top w:val="nil"/>
              <w:left w:val="nil"/>
              <w:bottom w:val="single" w:sz="8" w:space="0" w:color="auto"/>
              <w:right w:val="single" w:sz="8" w:space="0" w:color="auto"/>
            </w:tcBorders>
            <w:tcMar>
              <w:top w:w="0" w:type="dxa"/>
              <w:left w:w="108" w:type="dxa"/>
              <w:bottom w:w="0" w:type="dxa"/>
              <w:right w:w="108" w:type="dxa"/>
            </w:tcMar>
          </w:tcPr>
          <w:p w14:paraId="5514C1CD" w14:textId="77777777" w:rsidR="00E26A2A" w:rsidRPr="007D110B" w:rsidRDefault="00E26A2A" w:rsidP="00FA7244">
            <w:pPr>
              <w:jc w:val="right"/>
              <w:rPr>
                <w:rFonts w:ascii="Arial" w:hAnsi="Arial" w:cs="Arial"/>
                <w:sz w:val="22"/>
                <w:szCs w:val="22"/>
                <w:lang w:val="hr-HR"/>
              </w:rPr>
            </w:pPr>
          </w:p>
        </w:tc>
        <w:tc>
          <w:tcPr>
            <w:tcW w:w="1481" w:type="dxa"/>
            <w:tcBorders>
              <w:top w:val="nil"/>
              <w:left w:val="nil"/>
              <w:bottom w:val="single" w:sz="8" w:space="0" w:color="auto"/>
              <w:right w:val="single" w:sz="8" w:space="0" w:color="auto"/>
            </w:tcBorders>
            <w:tcMar>
              <w:top w:w="0" w:type="dxa"/>
              <w:left w:w="108" w:type="dxa"/>
              <w:bottom w:w="0" w:type="dxa"/>
              <w:right w:w="108" w:type="dxa"/>
            </w:tcMar>
          </w:tcPr>
          <w:p w14:paraId="185BB72F" w14:textId="77777777" w:rsidR="00E26A2A" w:rsidRPr="007D110B" w:rsidRDefault="00E26A2A" w:rsidP="00FA7244">
            <w:pPr>
              <w:jc w:val="right"/>
              <w:rPr>
                <w:rFonts w:ascii="Arial" w:hAnsi="Arial" w:cs="Arial"/>
                <w:sz w:val="22"/>
                <w:szCs w:val="22"/>
                <w:lang w:val="hr-HR"/>
              </w:rPr>
            </w:pPr>
          </w:p>
        </w:tc>
      </w:tr>
      <w:tr w:rsidR="00E26A2A" w:rsidRPr="007D110B" w14:paraId="0C914CA9" w14:textId="77777777" w:rsidTr="00FA7244">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D0B135"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2.</w:t>
            </w:r>
          </w:p>
        </w:tc>
        <w:tc>
          <w:tcPr>
            <w:tcW w:w="2144" w:type="dxa"/>
            <w:tcBorders>
              <w:top w:val="nil"/>
              <w:left w:val="nil"/>
              <w:bottom w:val="single" w:sz="8" w:space="0" w:color="auto"/>
              <w:right w:val="single" w:sz="8" w:space="0" w:color="auto"/>
            </w:tcBorders>
            <w:tcMar>
              <w:top w:w="0" w:type="dxa"/>
              <w:left w:w="108" w:type="dxa"/>
              <w:bottom w:w="0" w:type="dxa"/>
              <w:right w:w="108" w:type="dxa"/>
            </w:tcMar>
          </w:tcPr>
          <w:p w14:paraId="0A2B0D75" w14:textId="77777777" w:rsidR="00E26A2A" w:rsidRPr="007D110B" w:rsidRDefault="00E26A2A" w:rsidP="00FA7244">
            <w:pPr>
              <w:rPr>
                <w:rFonts w:ascii="Arial" w:hAnsi="Arial" w:cs="Arial"/>
                <w:sz w:val="22"/>
                <w:szCs w:val="22"/>
                <w:lang w:val="hr-HR"/>
              </w:rPr>
            </w:pPr>
            <w:r w:rsidRPr="007D110B">
              <w:rPr>
                <w:rFonts w:ascii="Arial" w:hAnsi="Arial" w:cs="Arial"/>
                <w:sz w:val="22"/>
                <w:szCs w:val="22"/>
                <w:lang w:val="hr-HR"/>
              </w:rPr>
              <w:t>Izmjene i dopune Pravilnika o unutarnjem redu Jedinstvenog upravnog odjela Općine Brtonigla-Verteneglio</w:t>
            </w:r>
          </w:p>
        </w:tc>
        <w:tc>
          <w:tcPr>
            <w:tcW w:w="1756" w:type="dxa"/>
            <w:tcBorders>
              <w:top w:val="nil"/>
              <w:left w:val="nil"/>
              <w:bottom w:val="single" w:sz="8" w:space="0" w:color="auto"/>
              <w:right w:val="single" w:sz="8" w:space="0" w:color="auto"/>
            </w:tcBorders>
            <w:tcMar>
              <w:top w:w="0" w:type="dxa"/>
              <w:left w:w="108" w:type="dxa"/>
              <w:bottom w:w="0" w:type="dxa"/>
              <w:right w:w="108" w:type="dxa"/>
            </w:tcMar>
          </w:tcPr>
          <w:p w14:paraId="30AFF4C2"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Jedinstveni upravni odjel</w:t>
            </w:r>
          </w:p>
        </w:tc>
        <w:tc>
          <w:tcPr>
            <w:tcW w:w="1537" w:type="dxa"/>
            <w:tcBorders>
              <w:top w:val="nil"/>
              <w:left w:val="nil"/>
              <w:bottom w:val="single" w:sz="8" w:space="0" w:color="auto"/>
              <w:right w:val="single" w:sz="8" w:space="0" w:color="auto"/>
            </w:tcBorders>
            <w:tcMar>
              <w:top w:w="0" w:type="dxa"/>
              <w:left w:w="108" w:type="dxa"/>
              <w:bottom w:w="0" w:type="dxa"/>
              <w:right w:w="108" w:type="dxa"/>
            </w:tcMar>
          </w:tcPr>
          <w:p w14:paraId="694D733E"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I. tromjesečje 2023.</w:t>
            </w:r>
          </w:p>
        </w:tc>
        <w:tc>
          <w:tcPr>
            <w:tcW w:w="1542" w:type="dxa"/>
            <w:tcBorders>
              <w:top w:val="nil"/>
              <w:left w:val="nil"/>
              <w:bottom w:val="single" w:sz="8" w:space="0" w:color="auto"/>
              <w:right w:val="single" w:sz="8" w:space="0" w:color="auto"/>
            </w:tcBorders>
            <w:tcMar>
              <w:top w:w="0" w:type="dxa"/>
              <w:left w:w="108" w:type="dxa"/>
              <w:bottom w:w="0" w:type="dxa"/>
              <w:right w:w="108" w:type="dxa"/>
            </w:tcMar>
          </w:tcPr>
          <w:p w14:paraId="5B4AF746"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30 dana.</w:t>
            </w:r>
          </w:p>
        </w:tc>
        <w:tc>
          <w:tcPr>
            <w:tcW w:w="1481" w:type="dxa"/>
            <w:tcBorders>
              <w:top w:val="nil"/>
              <w:left w:val="nil"/>
              <w:bottom w:val="single" w:sz="8" w:space="0" w:color="auto"/>
              <w:right w:val="single" w:sz="8" w:space="0" w:color="auto"/>
            </w:tcBorders>
            <w:tcMar>
              <w:top w:w="0" w:type="dxa"/>
              <w:left w:w="108" w:type="dxa"/>
              <w:bottom w:w="0" w:type="dxa"/>
              <w:right w:w="108" w:type="dxa"/>
            </w:tcMar>
          </w:tcPr>
          <w:p w14:paraId="65FD2BE4"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Općinski načelnik</w:t>
            </w:r>
          </w:p>
        </w:tc>
        <w:tc>
          <w:tcPr>
            <w:tcW w:w="1717" w:type="dxa"/>
            <w:gridSpan w:val="2"/>
          </w:tcPr>
          <w:p w14:paraId="3C89C682" w14:textId="77777777" w:rsidR="00E26A2A" w:rsidRPr="007D110B" w:rsidRDefault="00E26A2A" w:rsidP="00FA7244">
            <w:pPr>
              <w:rPr>
                <w:rFonts w:ascii="Arial" w:hAnsi="Arial" w:cs="Arial"/>
                <w:sz w:val="22"/>
                <w:szCs w:val="22"/>
                <w:lang w:val="hr-HR"/>
              </w:rPr>
            </w:pPr>
          </w:p>
        </w:tc>
      </w:tr>
      <w:tr w:rsidR="00E26A2A" w:rsidRPr="007D110B" w14:paraId="7458303C" w14:textId="77777777" w:rsidTr="00FA7244">
        <w:trPr>
          <w:gridAfter w:val="2"/>
          <w:wAfter w:w="1717" w:type="dxa"/>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36A44B"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3.</w:t>
            </w:r>
          </w:p>
        </w:tc>
        <w:tc>
          <w:tcPr>
            <w:tcW w:w="2144" w:type="dxa"/>
            <w:tcBorders>
              <w:top w:val="nil"/>
              <w:left w:val="nil"/>
              <w:bottom w:val="single" w:sz="8" w:space="0" w:color="auto"/>
              <w:right w:val="single" w:sz="8" w:space="0" w:color="auto"/>
            </w:tcBorders>
            <w:tcMar>
              <w:top w:w="0" w:type="dxa"/>
              <w:left w:w="108" w:type="dxa"/>
              <w:bottom w:w="0" w:type="dxa"/>
              <w:right w:w="108" w:type="dxa"/>
            </w:tcMar>
          </w:tcPr>
          <w:p w14:paraId="7449B439" w14:textId="77777777" w:rsidR="00E26A2A" w:rsidRPr="007D110B" w:rsidRDefault="00E26A2A" w:rsidP="00FA7244">
            <w:pPr>
              <w:rPr>
                <w:rFonts w:ascii="Arial" w:hAnsi="Arial" w:cs="Arial"/>
                <w:sz w:val="22"/>
                <w:szCs w:val="22"/>
                <w:lang w:val="hr-HR"/>
              </w:rPr>
            </w:pPr>
            <w:r w:rsidRPr="007D110B">
              <w:rPr>
                <w:rFonts w:ascii="Arial" w:hAnsi="Arial" w:cs="Arial"/>
                <w:sz w:val="22"/>
                <w:szCs w:val="22"/>
                <w:lang w:val="hr-HR"/>
              </w:rPr>
              <w:t>Godišnji provedbeni plan unapređenja zaštite od požara za područje Općine Brtonigla – Verteneglio za 2023.</w:t>
            </w:r>
          </w:p>
          <w:p w14:paraId="4A93ECE3" w14:textId="77777777" w:rsidR="00E26A2A" w:rsidRPr="007D110B" w:rsidRDefault="00E26A2A" w:rsidP="00FA7244">
            <w:pPr>
              <w:rPr>
                <w:rFonts w:ascii="Arial" w:hAnsi="Arial" w:cs="Arial"/>
                <w:sz w:val="22"/>
                <w:szCs w:val="22"/>
                <w:lang w:val="hr-HR"/>
              </w:rPr>
            </w:pPr>
          </w:p>
        </w:tc>
        <w:tc>
          <w:tcPr>
            <w:tcW w:w="1756" w:type="dxa"/>
            <w:tcBorders>
              <w:top w:val="nil"/>
              <w:left w:val="nil"/>
              <w:bottom w:val="single" w:sz="8" w:space="0" w:color="auto"/>
              <w:right w:val="single" w:sz="8" w:space="0" w:color="auto"/>
            </w:tcBorders>
            <w:tcMar>
              <w:top w:w="0" w:type="dxa"/>
              <w:left w:w="108" w:type="dxa"/>
              <w:bottom w:w="0" w:type="dxa"/>
              <w:right w:w="108" w:type="dxa"/>
            </w:tcMar>
          </w:tcPr>
          <w:p w14:paraId="27F395CF"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Jedinstveni upravni odjel</w:t>
            </w:r>
          </w:p>
        </w:tc>
        <w:tc>
          <w:tcPr>
            <w:tcW w:w="1537" w:type="dxa"/>
            <w:tcBorders>
              <w:top w:val="nil"/>
              <w:left w:val="nil"/>
              <w:bottom w:val="single" w:sz="8" w:space="0" w:color="auto"/>
              <w:right w:val="single" w:sz="8" w:space="0" w:color="auto"/>
            </w:tcBorders>
            <w:tcMar>
              <w:top w:w="0" w:type="dxa"/>
              <w:left w:w="108" w:type="dxa"/>
              <w:bottom w:w="0" w:type="dxa"/>
              <w:right w:w="108" w:type="dxa"/>
            </w:tcMar>
          </w:tcPr>
          <w:p w14:paraId="46C6FBC4"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II. tromjesečje 2023.</w:t>
            </w:r>
          </w:p>
        </w:tc>
        <w:tc>
          <w:tcPr>
            <w:tcW w:w="1542" w:type="dxa"/>
            <w:tcBorders>
              <w:top w:val="nil"/>
              <w:left w:val="nil"/>
              <w:bottom w:val="single" w:sz="8" w:space="0" w:color="auto"/>
              <w:right w:val="single" w:sz="8" w:space="0" w:color="auto"/>
            </w:tcBorders>
            <w:tcMar>
              <w:top w:w="0" w:type="dxa"/>
              <w:left w:w="108" w:type="dxa"/>
              <w:bottom w:w="0" w:type="dxa"/>
              <w:right w:w="108" w:type="dxa"/>
            </w:tcMar>
          </w:tcPr>
          <w:p w14:paraId="5AB578AD"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30 dana.</w:t>
            </w:r>
          </w:p>
        </w:tc>
        <w:tc>
          <w:tcPr>
            <w:tcW w:w="1481" w:type="dxa"/>
            <w:tcBorders>
              <w:top w:val="nil"/>
              <w:left w:val="nil"/>
              <w:bottom w:val="single" w:sz="8" w:space="0" w:color="auto"/>
              <w:right w:val="single" w:sz="8" w:space="0" w:color="auto"/>
            </w:tcBorders>
            <w:tcMar>
              <w:top w:w="0" w:type="dxa"/>
              <w:left w:w="108" w:type="dxa"/>
              <w:bottom w:w="0" w:type="dxa"/>
              <w:right w:w="108" w:type="dxa"/>
            </w:tcMar>
          </w:tcPr>
          <w:p w14:paraId="7EE362F4"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Općinsko vijeće</w:t>
            </w:r>
          </w:p>
        </w:tc>
      </w:tr>
      <w:tr w:rsidR="00E26A2A" w:rsidRPr="007D110B" w14:paraId="5694F2FF" w14:textId="77777777" w:rsidTr="00FA72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1717" w:type="dxa"/>
        </w:trPr>
        <w:tc>
          <w:tcPr>
            <w:tcW w:w="828" w:type="dxa"/>
            <w:shd w:val="clear" w:color="auto" w:fill="auto"/>
          </w:tcPr>
          <w:p w14:paraId="763F68E7"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4.</w:t>
            </w:r>
          </w:p>
        </w:tc>
        <w:tc>
          <w:tcPr>
            <w:tcW w:w="2144" w:type="dxa"/>
            <w:shd w:val="clear" w:color="auto" w:fill="auto"/>
          </w:tcPr>
          <w:p w14:paraId="79A8508A" w14:textId="77777777" w:rsidR="00E26A2A" w:rsidRPr="007D110B" w:rsidRDefault="00E26A2A" w:rsidP="00FA7244">
            <w:pPr>
              <w:rPr>
                <w:rFonts w:ascii="Arial" w:hAnsi="Arial" w:cs="Arial"/>
                <w:sz w:val="22"/>
                <w:szCs w:val="22"/>
                <w:lang w:val="hr-HR"/>
              </w:rPr>
            </w:pPr>
            <w:r w:rsidRPr="007D110B">
              <w:rPr>
                <w:rFonts w:ascii="Arial" w:hAnsi="Arial" w:cs="Arial"/>
                <w:sz w:val="22"/>
                <w:szCs w:val="22"/>
                <w:lang w:val="hr-HR"/>
              </w:rPr>
              <w:t>Proračun Općine Brtonigla-Verteneglio za 2023. godinu</w:t>
            </w:r>
          </w:p>
        </w:tc>
        <w:tc>
          <w:tcPr>
            <w:tcW w:w="1756" w:type="dxa"/>
            <w:shd w:val="clear" w:color="auto" w:fill="auto"/>
          </w:tcPr>
          <w:p w14:paraId="4926AA41"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Jedinstveni upravni odjel</w:t>
            </w:r>
          </w:p>
        </w:tc>
        <w:tc>
          <w:tcPr>
            <w:tcW w:w="1537" w:type="dxa"/>
            <w:shd w:val="clear" w:color="auto" w:fill="auto"/>
          </w:tcPr>
          <w:p w14:paraId="6B5E5DA5"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IV. tromjesečje</w:t>
            </w:r>
          </w:p>
          <w:p w14:paraId="1E3B8193"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2023.</w:t>
            </w:r>
          </w:p>
        </w:tc>
        <w:tc>
          <w:tcPr>
            <w:tcW w:w="1542" w:type="dxa"/>
            <w:shd w:val="clear" w:color="auto" w:fill="auto"/>
          </w:tcPr>
          <w:p w14:paraId="6BE696FA"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30 dana</w:t>
            </w:r>
          </w:p>
        </w:tc>
        <w:tc>
          <w:tcPr>
            <w:tcW w:w="1481" w:type="dxa"/>
            <w:shd w:val="clear" w:color="auto" w:fill="auto"/>
          </w:tcPr>
          <w:p w14:paraId="083AE5F7"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Općinsko vijeće</w:t>
            </w:r>
          </w:p>
        </w:tc>
      </w:tr>
      <w:tr w:rsidR="00E26A2A" w:rsidRPr="007D110B" w14:paraId="5F4BC8A4" w14:textId="77777777" w:rsidTr="00FA72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1717" w:type="dxa"/>
        </w:trPr>
        <w:tc>
          <w:tcPr>
            <w:tcW w:w="828" w:type="dxa"/>
            <w:shd w:val="clear" w:color="auto" w:fill="auto"/>
          </w:tcPr>
          <w:p w14:paraId="2B3AF84E"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5.</w:t>
            </w:r>
          </w:p>
        </w:tc>
        <w:tc>
          <w:tcPr>
            <w:tcW w:w="2144" w:type="dxa"/>
            <w:shd w:val="clear" w:color="auto" w:fill="auto"/>
          </w:tcPr>
          <w:p w14:paraId="10548FBF" w14:textId="77777777" w:rsidR="00E26A2A" w:rsidRPr="007D110B" w:rsidRDefault="00E26A2A" w:rsidP="00FA7244">
            <w:pPr>
              <w:rPr>
                <w:rFonts w:ascii="Arial" w:hAnsi="Arial" w:cs="Arial"/>
                <w:sz w:val="22"/>
                <w:szCs w:val="22"/>
                <w:lang w:val="hr-HR"/>
              </w:rPr>
            </w:pPr>
            <w:r w:rsidRPr="007D110B">
              <w:rPr>
                <w:rFonts w:ascii="Arial" w:hAnsi="Arial" w:cs="Arial"/>
                <w:sz w:val="22"/>
                <w:szCs w:val="22"/>
                <w:lang w:val="hr-HR"/>
              </w:rPr>
              <w:t>Odluka o izvršavanju Proračuna Općine Brtonigla-Verteneglio za 2023.godinu</w:t>
            </w:r>
          </w:p>
        </w:tc>
        <w:tc>
          <w:tcPr>
            <w:tcW w:w="1756" w:type="dxa"/>
            <w:shd w:val="clear" w:color="auto" w:fill="auto"/>
          </w:tcPr>
          <w:p w14:paraId="171B49D6"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Jedinstveni upravni odjel</w:t>
            </w:r>
          </w:p>
        </w:tc>
        <w:tc>
          <w:tcPr>
            <w:tcW w:w="1537" w:type="dxa"/>
            <w:shd w:val="clear" w:color="auto" w:fill="auto"/>
          </w:tcPr>
          <w:p w14:paraId="0CEC5A1B"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IV. tromjesečje</w:t>
            </w:r>
          </w:p>
          <w:p w14:paraId="62497C99"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2023.</w:t>
            </w:r>
          </w:p>
        </w:tc>
        <w:tc>
          <w:tcPr>
            <w:tcW w:w="1542" w:type="dxa"/>
            <w:shd w:val="clear" w:color="auto" w:fill="auto"/>
          </w:tcPr>
          <w:p w14:paraId="383DDBAA"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30 dana</w:t>
            </w:r>
          </w:p>
        </w:tc>
        <w:tc>
          <w:tcPr>
            <w:tcW w:w="1481" w:type="dxa"/>
            <w:shd w:val="clear" w:color="auto" w:fill="auto"/>
          </w:tcPr>
          <w:p w14:paraId="3820D9AE"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Općinsko vijeće</w:t>
            </w:r>
          </w:p>
        </w:tc>
      </w:tr>
      <w:tr w:rsidR="00E26A2A" w:rsidRPr="007D110B" w14:paraId="7A4507B6" w14:textId="77777777" w:rsidTr="00FA72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1717" w:type="dxa"/>
        </w:trPr>
        <w:tc>
          <w:tcPr>
            <w:tcW w:w="828" w:type="dxa"/>
            <w:shd w:val="clear" w:color="auto" w:fill="auto"/>
          </w:tcPr>
          <w:p w14:paraId="795D3303" w14:textId="77777777" w:rsidR="00E26A2A" w:rsidRPr="007D110B" w:rsidRDefault="00E26A2A" w:rsidP="00FA7244">
            <w:pPr>
              <w:jc w:val="right"/>
              <w:rPr>
                <w:rFonts w:ascii="Arial" w:hAnsi="Arial" w:cs="Arial"/>
                <w:color w:val="000000"/>
                <w:sz w:val="22"/>
                <w:szCs w:val="22"/>
                <w:lang w:val="hr-HR"/>
              </w:rPr>
            </w:pPr>
            <w:r w:rsidRPr="007D110B">
              <w:rPr>
                <w:rFonts w:ascii="Arial" w:hAnsi="Arial" w:cs="Arial"/>
                <w:color w:val="000000"/>
                <w:sz w:val="22"/>
                <w:szCs w:val="22"/>
                <w:lang w:val="hr-HR"/>
              </w:rPr>
              <w:t>6.</w:t>
            </w:r>
          </w:p>
        </w:tc>
        <w:tc>
          <w:tcPr>
            <w:tcW w:w="2144" w:type="dxa"/>
            <w:shd w:val="clear" w:color="auto" w:fill="auto"/>
          </w:tcPr>
          <w:p w14:paraId="077AE877" w14:textId="77777777" w:rsidR="00E26A2A" w:rsidRPr="007D110B" w:rsidRDefault="00E26A2A" w:rsidP="00FA7244">
            <w:pPr>
              <w:rPr>
                <w:rFonts w:ascii="Arial" w:hAnsi="Arial" w:cs="Arial"/>
                <w:color w:val="000000"/>
                <w:sz w:val="22"/>
                <w:szCs w:val="22"/>
                <w:lang w:val="hr-HR"/>
              </w:rPr>
            </w:pPr>
            <w:r w:rsidRPr="007D110B">
              <w:rPr>
                <w:rFonts w:ascii="Arial" w:hAnsi="Arial" w:cs="Arial"/>
                <w:color w:val="000000"/>
                <w:sz w:val="22"/>
                <w:szCs w:val="22"/>
                <w:lang w:val="hr-HR"/>
              </w:rPr>
              <w:t>Odluka o ostvarivanju prava na pomoć za umirovljenike u 2023. godini</w:t>
            </w:r>
          </w:p>
        </w:tc>
        <w:tc>
          <w:tcPr>
            <w:tcW w:w="1756" w:type="dxa"/>
            <w:shd w:val="clear" w:color="auto" w:fill="auto"/>
          </w:tcPr>
          <w:p w14:paraId="1134BFC7" w14:textId="77777777" w:rsidR="00E26A2A" w:rsidRPr="007D110B" w:rsidRDefault="00E26A2A" w:rsidP="00FA7244">
            <w:pPr>
              <w:jc w:val="right"/>
              <w:rPr>
                <w:rFonts w:ascii="Arial" w:hAnsi="Arial" w:cs="Arial"/>
                <w:color w:val="000000"/>
                <w:sz w:val="22"/>
                <w:szCs w:val="22"/>
                <w:lang w:val="hr-HR"/>
              </w:rPr>
            </w:pPr>
            <w:r w:rsidRPr="007D110B">
              <w:rPr>
                <w:rFonts w:ascii="Arial" w:hAnsi="Arial" w:cs="Arial"/>
                <w:color w:val="000000"/>
                <w:sz w:val="22"/>
                <w:szCs w:val="22"/>
                <w:lang w:val="hr-HR"/>
              </w:rPr>
              <w:t>Jedinstveni upravni odjel</w:t>
            </w:r>
          </w:p>
        </w:tc>
        <w:tc>
          <w:tcPr>
            <w:tcW w:w="1537" w:type="dxa"/>
            <w:shd w:val="clear" w:color="auto" w:fill="auto"/>
          </w:tcPr>
          <w:p w14:paraId="2FADDEA8" w14:textId="77777777" w:rsidR="00E26A2A" w:rsidRPr="007D110B" w:rsidRDefault="00E26A2A" w:rsidP="00FA7244">
            <w:pPr>
              <w:jc w:val="right"/>
              <w:rPr>
                <w:rFonts w:ascii="Arial" w:hAnsi="Arial" w:cs="Arial"/>
                <w:color w:val="000000"/>
                <w:sz w:val="22"/>
                <w:szCs w:val="22"/>
                <w:lang w:val="hr-HR"/>
              </w:rPr>
            </w:pPr>
            <w:r w:rsidRPr="007D110B">
              <w:rPr>
                <w:rFonts w:ascii="Arial" w:hAnsi="Arial" w:cs="Arial"/>
                <w:color w:val="000000"/>
                <w:sz w:val="22"/>
                <w:szCs w:val="22"/>
                <w:lang w:val="hr-HR"/>
              </w:rPr>
              <w:t>IV.</w:t>
            </w:r>
          </w:p>
          <w:p w14:paraId="3C4390B3" w14:textId="77777777" w:rsidR="00E26A2A" w:rsidRPr="007D110B" w:rsidRDefault="00E26A2A" w:rsidP="00FA7244">
            <w:pPr>
              <w:jc w:val="right"/>
              <w:rPr>
                <w:rFonts w:ascii="Arial" w:hAnsi="Arial" w:cs="Arial"/>
                <w:color w:val="000000"/>
                <w:sz w:val="22"/>
                <w:szCs w:val="22"/>
                <w:lang w:val="hr-HR"/>
              </w:rPr>
            </w:pPr>
            <w:r w:rsidRPr="007D110B">
              <w:rPr>
                <w:rFonts w:ascii="Arial" w:hAnsi="Arial" w:cs="Arial"/>
                <w:color w:val="000000"/>
                <w:sz w:val="22"/>
                <w:szCs w:val="22"/>
                <w:lang w:val="hr-HR"/>
              </w:rPr>
              <w:t>tromjesečje 2023.</w:t>
            </w:r>
          </w:p>
        </w:tc>
        <w:tc>
          <w:tcPr>
            <w:tcW w:w="1542" w:type="dxa"/>
            <w:shd w:val="clear" w:color="auto" w:fill="auto"/>
          </w:tcPr>
          <w:p w14:paraId="0712E950" w14:textId="77777777" w:rsidR="00E26A2A" w:rsidRPr="007D110B" w:rsidRDefault="00E26A2A" w:rsidP="00FA7244">
            <w:pPr>
              <w:jc w:val="right"/>
              <w:rPr>
                <w:rFonts w:ascii="Arial" w:hAnsi="Arial" w:cs="Arial"/>
                <w:color w:val="000000"/>
                <w:sz w:val="22"/>
                <w:szCs w:val="22"/>
                <w:lang w:val="hr-HR"/>
              </w:rPr>
            </w:pPr>
            <w:r w:rsidRPr="007D110B">
              <w:rPr>
                <w:rFonts w:ascii="Arial" w:hAnsi="Arial" w:cs="Arial"/>
                <w:color w:val="000000"/>
                <w:sz w:val="22"/>
                <w:szCs w:val="22"/>
                <w:lang w:val="hr-HR"/>
              </w:rPr>
              <w:t xml:space="preserve">30 dana </w:t>
            </w:r>
          </w:p>
        </w:tc>
        <w:tc>
          <w:tcPr>
            <w:tcW w:w="1481" w:type="dxa"/>
            <w:shd w:val="clear" w:color="auto" w:fill="auto"/>
          </w:tcPr>
          <w:p w14:paraId="7B8D6412" w14:textId="77777777" w:rsidR="00E26A2A" w:rsidRPr="007D110B" w:rsidRDefault="00E26A2A" w:rsidP="00FA7244">
            <w:pPr>
              <w:jc w:val="right"/>
              <w:rPr>
                <w:rFonts w:ascii="Arial" w:hAnsi="Arial" w:cs="Arial"/>
                <w:color w:val="000000"/>
                <w:sz w:val="22"/>
                <w:szCs w:val="22"/>
                <w:lang w:val="hr-HR"/>
              </w:rPr>
            </w:pPr>
            <w:r w:rsidRPr="007D110B">
              <w:rPr>
                <w:rFonts w:ascii="Arial" w:hAnsi="Arial" w:cs="Arial"/>
                <w:color w:val="000000"/>
                <w:sz w:val="22"/>
                <w:szCs w:val="22"/>
                <w:lang w:val="hr-HR"/>
              </w:rPr>
              <w:t>Općinsko vijeće</w:t>
            </w:r>
          </w:p>
        </w:tc>
      </w:tr>
      <w:tr w:rsidR="00E26A2A" w:rsidRPr="007D110B" w14:paraId="22FEBD72" w14:textId="77777777" w:rsidTr="00FA72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1717" w:type="dxa"/>
        </w:trPr>
        <w:tc>
          <w:tcPr>
            <w:tcW w:w="828" w:type="dxa"/>
            <w:shd w:val="clear" w:color="auto" w:fill="auto"/>
          </w:tcPr>
          <w:p w14:paraId="4545D704"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7.</w:t>
            </w:r>
          </w:p>
        </w:tc>
        <w:tc>
          <w:tcPr>
            <w:tcW w:w="2144" w:type="dxa"/>
            <w:shd w:val="clear" w:color="auto" w:fill="auto"/>
          </w:tcPr>
          <w:p w14:paraId="23567EB6" w14:textId="77777777" w:rsidR="00E26A2A" w:rsidRPr="007D110B" w:rsidRDefault="00E26A2A" w:rsidP="00FA7244">
            <w:pPr>
              <w:rPr>
                <w:rFonts w:ascii="Arial" w:hAnsi="Arial" w:cs="Arial"/>
                <w:sz w:val="22"/>
                <w:szCs w:val="22"/>
                <w:lang w:val="hr-HR"/>
              </w:rPr>
            </w:pPr>
            <w:r w:rsidRPr="007D110B">
              <w:rPr>
                <w:rFonts w:ascii="Arial" w:hAnsi="Arial" w:cs="Arial"/>
                <w:sz w:val="22"/>
                <w:szCs w:val="22"/>
                <w:lang w:val="hr-HR"/>
              </w:rPr>
              <w:t>Odluka o ostvarivanju prava na pomoć za novorođenčad za 2023. godinu</w:t>
            </w:r>
          </w:p>
        </w:tc>
        <w:tc>
          <w:tcPr>
            <w:tcW w:w="1756" w:type="dxa"/>
            <w:shd w:val="clear" w:color="auto" w:fill="auto"/>
          </w:tcPr>
          <w:p w14:paraId="4847BFD1"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Jedinstveni upravni odjel</w:t>
            </w:r>
          </w:p>
        </w:tc>
        <w:tc>
          <w:tcPr>
            <w:tcW w:w="1537" w:type="dxa"/>
            <w:shd w:val="clear" w:color="auto" w:fill="auto"/>
          </w:tcPr>
          <w:p w14:paraId="03969B82"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IV. tromjesečje</w:t>
            </w:r>
          </w:p>
          <w:p w14:paraId="43D870E4"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2023.</w:t>
            </w:r>
          </w:p>
        </w:tc>
        <w:tc>
          <w:tcPr>
            <w:tcW w:w="1542" w:type="dxa"/>
            <w:shd w:val="clear" w:color="auto" w:fill="auto"/>
          </w:tcPr>
          <w:p w14:paraId="616FAA2D"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30 dana</w:t>
            </w:r>
          </w:p>
        </w:tc>
        <w:tc>
          <w:tcPr>
            <w:tcW w:w="1481" w:type="dxa"/>
            <w:shd w:val="clear" w:color="auto" w:fill="auto"/>
          </w:tcPr>
          <w:p w14:paraId="13E067E7"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Općinsko vijeće</w:t>
            </w:r>
          </w:p>
        </w:tc>
      </w:tr>
      <w:tr w:rsidR="00E26A2A" w:rsidRPr="007D110B" w14:paraId="7BAA97B8" w14:textId="77777777" w:rsidTr="00FA72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1717" w:type="dxa"/>
        </w:trPr>
        <w:tc>
          <w:tcPr>
            <w:tcW w:w="828" w:type="dxa"/>
            <w:shd w:val="clear" w:color="auto" w:fill="auto"/>
          </w:tcPr>
          <w:p w14:paraId="21B67E8E"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lastRenderedPageBreak/>
              <w:t>8.</w:t>
            </w:r>
          </w:p>
        </w:tc>
        <w:tc>
          <w:tcPr>
            <w:tcW w:w="2144" w:type="dxa"/>
            <w:shd w:val="clear" w:color="auto" w:fill="auto"/>
          </w:tcPr>
          <w:p w14:paraId="7121D3A4" w14:textId="77777777" w:rsidR="00E26A2A" w:rsidRPr="007D110B" w:rsidRDefault="00E26A2A" w:rsidP="00FA7244">
            <w:pPr>
              <w:rPr>
                <w:rFonts w:ascii="Arial" w:hAnsi="Arial" w:cs="Arial"/>
                <w:sz w:val="22"/>
                <w:szCs w:val="22"/>
                <w:lang w:val="hr-HR"/>
              </w:rPr>
            </w:pPr>
            <w:r w:rsidRPr="007D110B">
              <w:rPr>
                <w:rFonts w:ascii="Arial" w:hAnsi="Arial" w:cs="Arial"/>
                <w:sz w:val="22"/>
                <w:szCs w:val="22"/>
                <w:lang w:val="hr-HR"/>
              </w:rPr>
              <w:t>Odluka o privremenoj zabrani izvođenja građevinskih radova na području Općine Brtonigla-Verteneglio u 2023.godini</w:t>
            </w:r>
          </w:p>
        </w:tc>
        <w:tc>
          <w:tcPr>
            <w:tcW w:w="1756" w:type="dxa"/>
            <w:shd w:val="clear" w:color="auto" w:fill="auto"/>
          </w:tcPr>
          <w:p w14:paraId="39C1346A"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Jedinstveni upravni odjel</w:t>
            </w:r>
          </w:p>
        </w:tc>
        <w:tc>
          <w:tcPr>
            <w:tcW w:w="1537" w:type="dxa"/>
            <w:shd w:val="clear" w:color="auto" w:fill="auto"/>
          </w:tcPr>
          <w:p w14:paraId="44048779"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IV.</w:t>
            </w:r>
          </w:p>
          <w:p w14:paraId="7CCDF2F0"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tromjesečje 2023.</w:t>
            </w:r>
          </w:p>
        </w:tc>
        <w:tc>
          <w:tcPr>
            <w:tcW w:w="1542" w:type="dxa"/>
            <w:shd w:val="clear" w:color="auto" w:fill="auto"/>
          </w:tcPr>
          <w:p w14:paraId="03EDD40E"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 xml:space="preserve">30 dana </w:t>
            </w:r>
          </w:p>
        </w:tc>
        <w:tc>
          <w:tcPr>
            <w:tcW w:w="1481" w:type="dxa"/>
            <w:shd w:val="clear" w:color="auto" w:fill="auto"/>
          </w:tcPr>
          <w:p w14:paraId="55ECE218"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Općinsko vijeće</w:t>
            </w:r>
          </w:p>
        </w:tc>
      </w:tr>
      <w:tr w:rsidR="00E26A2A" w:rsidRPr="007D110B" w14:paraId="760FA2AA" w14:textId="77777777" w:rsidTr="00FA72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1717" w:type="dxa"/>
        </w:trPr>
        <w:tc>
          <w:tcPr>
            <w:tcW w:w="828" w:type="dxa"/>
            <w:shd w:val="clear" w:color="auto" w:fill="auto"/>
          </w:tcPr>
          <w:p w14:paraId="5A8B685A"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9.</w:t>
            </w:r>
          </w:p>
        </w:tc>
        <w:tc>
          <w:tcPr>
            <w:tcW w:w="2144" w:type="dxa"/>
            <w:shd w:val="clear" w:color="auto" w:fill="auto"/>
          </w:tcPr>
          <w:p w14:paraId="312F1DF0" w14:textId="77777777" w:rsidR="00E26A2A" w:rsidRPr="007D110B" w:rsidRDefault="00E26A2A" w:rsidP="00FA7244">
            <w:pPr>
              <w:rPr>
                <w:rFonts w:ascii="Arial" w:hAnsi="Arial" w:cs="Arial"/>
                <w:sz w:val="22"/>
                <w:szCs w:val="22"/>
                <w:lang w:val="hr-HR"/>
              </w:rPr>
            </w:pPr>
            <w:r w:rsidRPr="007D110B">
              <w:rPr>
                <w:rFonts w:ascii="Arial" w:hAnsi="Arial" w:cs="Arial"/>
                <w:sz w:val="22"/>
                <w:szCs w:val="22"/>
                <w:lang w:val="hr-HR"/>
              </w:rPr>
              <w:t>Plan gospodarenja otpadom  Općine Brtonigla-Verteneglio za razdoblje 2023-2028</w:t>
            </w:r>
          </w:p>
        </w:tc>
        <w:tc>
          <w:tcPr>
            <w:tcW w:w="1756" w:type="dxa"/>
            <w:shd w:val="clear" w:color="auto" w:fill="auto"/>
          </w:tcPr>
          <w:p w14:paraId="779C4079"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Jedinstveni upravni odjel</w:t>
            </w:r>
          </w:p>
        </w:tc>
        <w:tc>
          <w:tcPr>
            <w:tcW w:w="1537" w:type="dxa"/>
            <w:shd w:val="clear" w:color="auto" w:fill="auto"/>
          </w:tcPr>
          <w:p w14:paraId="40625C51"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IV.</w:t>
            </w:r>
          </w:p>
          <w:p w14:paraId="187C5ABB"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tromjesečje 2023.</w:t>
            </w:r>
          </w:p>
        </w:tc>
        <w:tc>
          <w:tcPr>
            <w:tcW w:w="1542" w:type="dxa"/>
            <w:shd w:val="clear" w:color="auto" w:fill="auto"/>
          </w:tcPr>
          <w:p w14:paraId="75B18076"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 xml:space="preserve">30 dana </w:t>
            </w:r>
          </w:p>
        </w:tc>
        <w:tc>
          <w:tcPr>
            <w:tcW w:w="1481" w:type="dxa"/>
            <w:shd w:val="clear" w:color="auto" w:fill="auto"/>
          </w:tcPr>
          <w:p w14:paraId="359A287A" w14:textId="77777777" w:rsidR="00E26A2A" w:rsidRPr="007D110B" w:rsidRDefault="00E26A2A" w:rsidP="00FA7244">
            <w:pPr>
              <w:jc w:val="right"/>
              <w:rPr>
                <w:rFonts w:ascii="Arial" w:hAnsi="Arial" w:cs="Arial"/>
                <w:sz w:val="22"/>
                <w:szCs w:val="22"/>
                <w:lang w:val="hr-HR"/>
              </w:rPr>
            </w:pPr>
            <w:r w:rsidRPr="007D110B">
              <w:rPr>
                <w:rFonts w:ascii="Arial" w:hAnsi="Arial" w:cs="Arial"/>
                <w:sz w:val="22"/>
                <w:szCs w:val="22"/>
                <w:lang w:val="hr-HR"/>
              </w:rPr>
              <w:t>Općinsko vijeće</w:t>
            </w:r>
          </w:p>
        </w:tc>
      </w:tr>
    </w:tbl>
    <w:p w14:paraId="208353D2" w14:textId="77777777" w:rsidR="00E26A2A" w:rsidRPr="007D110B" w:rsidRDefault="00E26A2A" w:rsidP="007D110B">
      <w:pPr>
        <w:rPr>
          <w:rFonts w:ascii="Arial" w:hAnsi="Arial" w:cs="Arial"/>
          <w:sz w:val="22"/>
          <w:szCs w:val="22"/>
          <w:lang w:val="hr-HR"/>
        </w:rPr>
      </w:pPr>
    </w:p>
    <w:p w14:paraId="61E7B272" w14:textId="77777777" w:rsidR="00A8015B" w:rsidRPr="007D110B" w:rsidRDefault="00A8015B" w:rsidP="00FD6C53">
      <w:pPr>
        <w:rPr>
          <w:lang w:val="hr-HR"/>
        </w:rPr>
      </w:pPr>
    </w:p>
    <w:p w14:paraId="7723559E" w14:textId="77777777" w:rsidR="00E26A2A" w:rsidRPr="007D110B" w:rsidRDefault="00E26A2A" w:rsidP="00FD6C53">
      <w:pPr>
        <w:pStyle w:val="ListParagraph"/>
        <w:numPr>
          <w:ilvl w:val="0"/>
          <w:numId w:val="4"/>
        </w:numPr>
        <w:jc w:val="center"/>
        <w:rPr>
          <w:lang w:val="hr-HR"/>
        </w:rPr>
      </w:pPr>
    </w:p>
    <w:p w14:paraId="6702E0B5" w14:textId="77777777" w:rsidR="00E26A2A" w:rsidRPr="007D110B" w:rsidRDefault="00E26A2A" w:rsidP="00FD6C53">
      <w:pPr>
        <w:rPr>
          <w:lang w:val="hr-HR"/>
        </w:rPr>
      </w:pPr>
    </w:p>
    <w:p w14:paraId="5E382855" w14:textId="77777777" w:rsidR="00E26A2A" w:rsidRPr="007D110B" w:rsidRDefault="00E26A2A" w:rsidP="00E26A2A">
      <w:pPr>
        <w:rPr>
          <w:lang w:val="hr-HR"/>
        </w:rPr>
      </w:pPr>
      <w:r w:rsidRPr="007D110B">
        <w:rPr>
          <w:rFonts w:ascii="Arial" w:hAnsi="Arial" w:cs="Arial"/>
          <w:sz w:val="16"/>
          <w:lang w:val="hr-HR"/>
        </w:rPr>
        <w:t>                                           </w:t>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pict w14:anchorId="05A67737">
          <v:shape id="_x0000_i1027" type="#_x0000_t75" style="width:18pt;height:21.75pt">
            <v:imagedata r:id="rId7" r:href="rId12"/>
          </v:shape>
        </w:pict>
      </w:r>
      <w:r w:rsidRPr="007D110B">
        <w:rPr>
          <w:lang w:val="hr-HR"/>
        </w:rPr>
        <w:fldChar w:fldCharType="end"/>
      </w:r>
    </w:p>
    <w:p w14:paraId="2B703D4A" w14:textId="77777777" w:rsidR="00E26A2A" w:rsidRPr="007D110B" w:rsidRDefault="00E26A2A" w:rsidP="00E26A2A">
      <w:pPr>
        <w:ind w:left="142"/>
        <w:rPr>
          <w:lang w:val="hr-HR"/>
        </w:rPr>
      </w:pPr>
      <w:r w:rsidRPr="007D110B">
        <w:rPr>
          <w:rFonts w:ascii="Arial" w:hAnsi="Arial" w:cs="Arial"/>
          <w:sz w:val="16"/>
          <w:lang w:val="hr-HR"/>
        </w:rPr>
        <w:t xml:space="preserve"> REPUBLIKA HRVATSKA - REPUBBLICA DI CROAZIA</w:t>
      </w:r>
    </w:p>
    <w:p w14:paraId="0BEC15C1" w14:textId="4D1FF482" w:rsidR="00E26A2A" w:rsidRPr="007D110B" w:rsidRDefault="00E26A2A" w:rsidP="00E26A2A">
      <w:pPr>
        <w:ind w:left="142"/>
        <w:rPr>
          <w:lang w:val="hr-HR"/>
        </w:rPr>
      </w:pPr>
      <w:r w:rsidRPr="007D110B">
        <w:rPr>
          <w:noProof/>
          <w:lang w:val="hr-HR"/>
        </w:rPr>
        <w:drawing>
          <wp:anchor distT="0" distB="0" distL="114300" distR="114300" simplePos="0" relativeHeight="251661312" behindDoc="0" locked="0" layoutInCell="1" allowOverlap="1" wp14:anchorId="2A367154" wp14:editId="59B6E9DC">
            <wp:simplePos x="0" y="0"/>
            <wp:positionH relativeFrom="column">
              <wp:posOffset>-302260</wp:posOffset>
            </wp:positionH>
            <wp:positionV relativeFrom="paragraph">
              <wp:posOffset>61595</wp:posOffset>
            </wp:positionV>
            <wp:extent cx="293370" cy="301625"/>
            <wp:effectExtent l="0" t="0" r="0" b="3175"/>
            <wp:wrapSquare wrapText="bothSides"/>
            <wp:docPr id="19393095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10B">
        <w:rPr>
          <w:rFonts w:ascii="Arial" w:hAnsi="Arial" w:cs="Arial"/>
          <w:sz w:val="16"/>
          <w:lang w:val="hr-HR"/>
        </w:rPr>
        <w:t xml:space="preserve">ISTARSKA ŽUPANIJA - REGIONE ISTRIANA </w:t>
      </w:r>
    </w:p>
    <w:p w14:paraId="7B0B46BB" w14:textId="77777777" w:rsidR="00E26A2A" w:rsidRPr="007D110B" w:rsidRDefault="00E26A2A" w:rsidP="00E26A2A">
      <w:pPr>
        <w:ind w:left="142"/>
        <w:rPr>
          <w:lang w:val="hr-HR"/>
        </w:rPr>
      </w:pPr>
      <w:r w:rsidRPr="007D110B">
        <w:rPr>
          <w:rFonts w:ascii="Arial" w:hAnsi="Arial" w:cs="Arial"/>
          <w:sz w:val="16"/>
          <w:lang w:val="hr-HR"/>
        </w:rPr>
        <w:t xml:space="preserve">Općina Brtonigla-Verteneglio - </w:t>
      </w:r>
      <w:proofErr w:type="spellStart"/>
      <w:r w:rsidRPr="007D110B">
        <w:rPr>
          <w:rFonts w:ascii="Arial" w:hAnsi="Arial" w:cs="Arial"/>
          <w:sz w:val="16"/>
          <w:lang w:val="hr-HR"/>
        </w:rPr>
        <w:t>Comune</w:t>
      </w:r>
      <w:proofErr w:type="spellEnd"/>
      <w:r w:rsidRPr="007D110B">
        <w:rPr>
          <w:rFonts w:ascii="Arial" w:hAnsi="Arial" w:cs="Arial"/>
          <w:sz w:val="16"/>
          <w:lang w:val="hr-HR"/>
        </w:rPr>
        <w:t xml:space="preserve"> di Brtonigla- Verteneglio</w:t>
      </w:r>
    </w:p>
    <w:p w14:paraId="7AA567EB"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OPĆINSKI NAČELNIK – IL SINDACO </w:t>
      </w:r>
    </w:p>
    <w:p w14:paraId="3690A978"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52474 Brtonigla-Verteneglio, Trg Sv. Zenona / </w:t>
      </w:r>
      <w:proofErr w:type="spellStart"/>
      <w:r w:rsidRPr="007D110B">
        <w:rPr>
          <w:rFonts w:ascii="Arial" w:hAnsi="Arial" w:cs="Arial"/>
          <w:sz w:val="16"/>
          <w:lang w:val="hr-HR"/>
        </w:rPr>
        <w:t>Piazza</w:t>
      </w:r>
      <w:proofErr w:type="spellEnd"/>
      <w:r w:rsidRPr="007D110B">
        <w:rPr>
          <w:rFonts w:ascii="Arial" w:hAnsi="Arial" w:cs="Arial"/>
          <w:sz w:val="16"/>
          <w:lang w:val="hr-HR"/>
        </w:rPr>
        <w:t xml:space="preserve"> S. Zenone 1</w:t>
      </w:r>
    </w:p>
    <w:p w14:paraId="66C22740"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 xml:space="preserve"> Tel. &amp; Fax: +385 (0)52 774-174</w:t>
      </w:r>
    </w:p>
    <w:p w14:paraId="4168A71B"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 xml:space="preserve">  E-mail: </w:t>
      </w:r>
      <w:hyperlink r:id="rId14" w:history="1">
        <w:proofErr w:type="spellStart"/>
        <w:r w:rsidRPr="007D110B">
          <w:rPr>
            <w:rStyle w:val="Hyperlink"/>
            <w:rFonts w:ascii="Arial" w:hAnsi="Arial" w:cs="Arial"/>
            <w:sz w:val="16"/>
            <w:lang w:val="hr-HR"/>
          </w:rPr>
          <w:t>info@brtonigla-verteneglio.hr</w:t>
        </w:r>
        <w:proofErr w:type="spellEnd"/>
      </w:hyperlink>
    </w:p>
    <w:p w14:paraId="66DF7D04"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 xml:space="preserve">  </w:t>
      </w:r>
      <w:hyperlink r:id="rId15" w:history="1">
        <w:proofErr w:type="spellStart"/>
        <w:r w:rsidRPr="007D110B">
          <w:rPr>
            <w:rStyle w:val="Hyperlink"/>
            <w:rFonts w:ascii="Arial" w:hAnsi="Arial" w:cs="Arial"/>
            <w:sz w:val="16"/>
            <w:lang w:val="hr-HR"/>
          </w:rPr>
          <w:t>www.brtonigla</w:t>
        </w:r>
        <w:proofErr w:type="spellEnd"/>
        <w:r w:rsidRPr="007D110B">
          <w:rPr>
            <w:rStyle w:val="Hyperlink"/>
            <w:rFonts w:ascii="Arial" w:hAnsi="Arial" w:cs="Arial"/>
            <w:sz w:val="16"/>
            <w:lang w:val="hr-HR"/>
          </w:rPr>
          <w:t>--</w:t>
        </w:r>
        <w:proofErr w:type="spellStart"/>
        <w:r w:rsidRPr="007D110B">
          <w:rPr>
            <w:rStyle w:val="Hyperlink"/>
            <w:rFonts w:ascii="Arial" w:hAnsi="Arial" w:cs="Arial"/>
            <w:sz w:val="16"/>
            <w:lang w:val="hr-HR"/>
          </w:rPr>
          <w:t>verteneglio.hr</w:t>
        </w:r>
        <w:proofErr w:type="spellEnd"/>
      </w:hyperlink>
    </w:p>
    <w:p w14:paraId="26CBE3DD" w14:textId="77777777" w:rsidR="00E26A2A" w:rsidRPr="007D110B" w:rsidRDefault="00E26A2A" w:rsidP="00E26A2A">
      <w:pPr>
        <w:pStyle w:val="BodyTextIndent"/>
        <w:ind w:left="0"/>
        <w:jc w:val="both"/>
        <w:rPr>
          <w:szCs w:val="22"/>
          <w:lang w:val="hr-HR"/>
        </w:rPr>
      </w:pPr>
    </w:p>
    <w:p w14:paraId="76F14DDA" w14:textId="77777777" w:rsidR="00E26A2A" w:rsidRPr="007D110B" w:rsidRDefault="00E26A2A" w:rsidP="00E26A2A">
      <w:pPr>
        <w:pStyle w:val="BodyTextIndent"/>
        <w:ind w:left="0"/>
        <w:jc w:val="both"/>
        <w:rPr>
          <w:rFonts w:cs="Arial"/>
          <w:color w:val="000000"/>
          <w:sz w:val="24"/>
          <w:szCs w:val="24"/>
          <w:lang w:val="hr-HR"/>
        </w:rPr>
      </w:pPr>
      <w:r w:rsidRPr="007D110B">
        <w:rPr>
          <w:rFonts w:cs="Arial"/>
          <w:color w:val="000000"/>
          <w:sz w:val="24"/>
          <w:szCs w:val="24"/>
          <w:lang w:val="hr-HR"/>
        </w:rPr>
        <w:t>KLASA:401-01/23-01/01</w:t>
      </w:r>
    </w:p>
    <w:p w14:paraId="2244A9B8"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URBROJ: 2163-13-04/01-23-3</w:t>
      </w:r>
    </w:p>
    <w:p w14:paraId="3F2FC5B2"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Brtonigla-Verteneglio, 04.rujna 2023. godine</w:t>
      </w:r>
    </w:p>
    <w:p w14:paraId="26C00CF1" w14:textId="77777777" w:rsidR="00E26A2A" w:rsidRPr="007D110B" w:rsidRDefault="00E26A2A" w:rsidP="00E26A2A">
      <w:pPr>
        <w:pStyle w:val="BodyTextIndent"/>
        <w:ind w:left="0" w:firstLine="708"/>
        <w:jc w:val="both"/>
        <w:rPr>
          <w:rFonts w:cs="Arial"/>
          <w:sz w:val="24"/>
          <w:szCs w:val="24"/>
          <w:lang w:val="hr-HR"/>
        </w:rPr>
      </w:pPr>
    </w:p>
    <w:p w14:paraId="30BD33C5" w14:textId="77777777" w:rsidR="00E26A2A" w:rsidRPr="007D110B" w:rsidRDefault="00E26A2A" w:rsidP="00E26A2A">
      <w:pPr>
        <w:pStyle w:val="BodyTextIndent"/>
        <w:ind w:left="0" w:firstLine="708"/>
        <w:jc w:val="both"/>
        <w:rPr>
          <w:rFonts w:cs="Arial"/>
          <w:sz w:val="24"/>
          <w:szCs w:val="24"/>
          <w:lang w:val="hr-HR"/>
        </w:rPr>
      </w:pPr>
      <w:bookmarkStart w:id="0" w:name="_Hlk76028024"/>
      <w:r w:rsidRPr="007D110B">
        <w:rPr>
          <w:rFonts w:cs="Arial"/>
          <w:sz w:val="24"/>
          <w:szCs w:val="24"/>
          <w:lang w:val="hr-HR"/>
        </w:rPr>
        <w:t>Temeljem  čl.48. Zakona o lokalnoj i područnoj (regionalnoj) samoupravi (NN broj: 33/01, 60/01, 129/05,109/07, 125/08, 36/09, 150/11, 144/12, 19/13 ,137/15, 123/17, 98/19, 144/20čl.52. Statuta Općine Brtonigla-Verteneglio (Službene novine Općine Brtonigla-Verteneglio br. 03/18, 03/21, 07/21-pročišćeni tekst, 16/22),</w:t>
      </w:r>
      <w:bookmarkEnd w:id="0"/>
      <w:r w:rsidRPr="007D110B">
        <w:rPr>
          <w:rFonts w:cs="Arial"/>
          <w:sz w:val="24"/>
          <w:szCs w:val="24"/>
          <w:lang w:val="hr-HR"/>
        </w:rPr>
        <w:t xml:space="preserve">  Načelnik Općine Brtonigla-Verteneglio dana 04. rujna 2023. godine, donosi sljedeću</w:t>
      </w:r>
    </w:p>
    <w:p w14:paraId="6577EB93" w14:textId="77777777" w:rsidR="00E26A2A" w:rsidRPr="007D110B" w:rsidRDefault="00E26A2A" w:rsidP="00E26A2A">
      <w:pPr>
        <w:jc w:val="center"/>
        <w:rPr>
          <w:rFonts w:ascii="Arial" w:hAnsi="Arial" w:cs="Arial"/>
          <w:b/>
          <w:sz w:val="24"/>
          <w:szCs w:val="24"/>
          <w:lang w:val="hr-HR"/>
        </w:rPr>
      </w:pPr>
    </w:p>
    <w:p w14:paraId="44954C88"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 D L U K U</w:t>
      </w:r>
    </w:p>
    <w:p w14:paraId="28CF99A0" w14:textId="257EBB6E" w:rsidR="00E26A2A" w:rsidRPr="007D110B" w:rsidRDefault="00E26A2A" w:rsidP="007D110B">
      <w:pPr>
        <w:jc w:val="center"/>
        <w:rPr>
          <w:rFonts w:ascii="Arial" w:hAnsi="Arial" w:cs="Arial"/>
          <w:b/>
          <w:sz w:val="24"/>
          <w:szCs w:val="24"/>
          <w:lang w:val="hr-HR"/>
        </w:rPr>
      </w:pPr>
      <w:r w:rsidRPr="007D110B">
        <w:rPr>
          <w:rFonts w:ascii="Arial" w:hAnsi="Arial" w:cs="Arial"/>
          <w:b/>
          <w:sz w:val="24"/>
          <w:szCs w:val="24"/>
          <w:lang w:val="hr-HR"/>
        </w:rPr>
        <w:t xml:space="preserve"> </w:t>
      </w:r>
    </w:p>
    <w:p w14:paraId="3F454E11"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2C0C5BE2" w14:textId="6B93F083" w:rsidR="00E26A2A" w:rsidRPr="007D110B" w:rsidRDefault="00E26A2A" w:rsidP="007D110B">
      <w:pPr>
        <w:ind w:firstLine="708"/>
        <w:jc w:val="both"/>
        <w:rPr>
          <w:rFonts w:ascii="Arial" w:hAnsi="Arial" w:cs="Arial"/>
          <w:bCs/>
          <w:sz w:val="24"/>
          <w:szCs w:val="24"/>
          <w:lang w:val="hr-HR"/>
        </w:rPr>
      </w:pPr>
      <w:r w:rsidRPr="007D110B">
        <w:rPr>
          <w:rFonts w:ascii="Arial" w:hAnsi="Arial" w:cs="Arial"/>
          <w:bCs/>
          <w:sz w:val="24"/>
          <w:szCs w:val="24"/>
          <w:lang w:val="hr-HR"/>
        </w:rPr>
        <w:t>Nalaže se Računovodstvu JUO isplata 10.000,00 EUR u korist RH, što predstavlja dio glavnice po zaključenoj Sudskoj nagodbi P-406/2016 od 16.12.2021.g. u pravnoj stvari RH / OPĆINA BRTONIGLA-VERTENEGLIO radi utvrđenja prava vlasništva.</w:t>
      </w:r>
    </w:p>
    <w:p w14:paraId="712DB242"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II.</w:t>
      </w:r>
    </w:p>
    <w:p w14:paraId="011C80EC" w14:textId="77777777" w:rsidR="00E26A2A" w:rsidRPr="007D110B" w:rsidRDefault="00E26A2A" w:rsidP="00E26A2A">
      <w:pPr>
        <w:ind w:firstLine="708"/>
        <w:rPr>
          <w:rFonts w:ascii="Arial" w:hAnsi="Arial" w:cs="Arial"/>
          <w:sz w:val="24"/>
          <w:szCs w:val="24"/>
          <w:lang w:val="hr-HR"/>
        </w:rPr>
      </w:pPr>
      <w:r w:rsidRPr="007D110B">
        <w:rPr>
          <w:rFonts w:ascii="Arial" w:hAnsi="Arial" w:cs="Arial"/>
          <w:sz w:val="24"/>
          <w:szCs w:val="24"/>
          <w:lang w:val="hr-HR"/>
        </w:rPr>
        <w:t xml:space="preserve">Troškovi isplate iz točke </w:t>
      </w:r>
      <w:proofErr w:type="spellStart"/>
      <w:r w:rsidRPr="007D110B">
        <w:rPr>
          <w:rFonts w:ascii="Arial" w:hAnsi="Arial" w:cs="Arial"/>
          <w:sz w:val="24"/>
          <w:szCs w:val="24"/>
          <w:lang w:val="hr-HR"/>
        </w:rPr>
        <w:t>I.ove</w:t>
      </w:r>
      <w:proofErr w:type="spellEnd"/>
      <w:r w:rsidRPr="007D110B">
        <w:rPr>
          <w:rFonts w:ascii="Arial" w:hAnsi="Arial" w:cs="Arial"/>
          <w:sz w:val="24"/>
          <w:szCs w:val="24"/>
          <w:lang w:val="hr-HR"/>
        </w:rPr>
        <w:t xml:space="preserve"> Odluke  predviđeni su u  Proračunu Općine Brtonigla-Verteneglio za 2023. godinu,  Račun/Pozicija  32961/502 Isplate po sudskim sporovima.</w:t>
      </w:r>
    </w:p>
    <w:p w14:paraId="3D8A836C" w14:textId="77777777" w:rsidR="00E26A2A" w:rsidRPr="007D110B" w:rsidRDefault="00E26A2A" w:rsidP="00E26A2A">
      <w:pPr>
        <w:ind w:firstLine="708"/>
        <w:rPr>
          <w:rFonts w:ascii="Arial" w:hAnsi="Arial" w:cs="Arial"/>
          <w:sz w:val="24"/>
          <w:szCs w:val="24"/>
          <w:lang w:val="hr-HR"/>
        </w:rPr>
      </w:pPr>
      <w:r w:rsidRPr="007D110B">
        <w:rPr>
          <w:rFonts w:ascii="Arial" w:hAnsi="Arial" w:cs="Arial"/>
          <w:sz w:val="24"/>
          <w:szCs w:val="24"/>
          <w:lang w:val="hr-HR"/>
        </w:rPr>
        <w:t>Za realizaciju ove Odluke zadužuje se Referent za računovodstvo i financije Jedinstvenog upravnog odjela Općine Brtonigla-Verteneglio.</w:t>
      </w:r>
    </w:p>
    <w:p w14:paraId="05E0AE17" w14:textId="77777777" w:rsidR="00E26A2A" w:rsidRPr="007D110B" w:rsidRDefault="00E26A2A" w:rsidP="00E26A2A">
      <w:pPr>
        <w:jc w:val="center"/>
        <w:rPr>
          <w:rFonts w:ascii="Arial" w:hAnsi="Arial" w:cs="Arial"/>
          <w:b/>
          <w:sz w:val="24"/>
          <w:szCs w:val="24"/>
          <w:lang w:val="hr-HR"/>
        </w:rPr>
      </w:pPr>
    </w:p>
    <w:p w14:paraId="17835DDB"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lastRenderedPageBreak/>
        <w:t>III.</w:t>
      </w:r>
    </w:p>
    <w:p w14:paraId="25B46890" w14:textId="77777777" w:rsidR="00E26A2A" w:rsidRPr="007D110B" w:rsidRDefault="00E26A2A" w:rsidP="00E26A2A">
      <w:pPr>
        <w:pStyle w:val="BodyText"/>
        <w:rPr>
          <w:rFonts w:ascii="Arial" w:hAnsi="Arial" w:cs="Arial"/>
          <w:szCs w:val="24"/>
        </w:rPr>
      </w:pPr>
      <w:r w:rsidRPr="007D110B">
        <w:rPr>
          <w:rFonts w:ascii="Arial" w:hAnsi="Arial" w:cs="Arial"/>
          <w:b/>
          <w:szCs w:val="24"/>
        </w:rPr>
        <w:tab/>
      </w:r>
      <w:r w:rsidRPr="007D110B">
        <w:rPr>
          <w:rFonts w:ascii="Arial" w:hAnsi="Arial" w:cs="Arial"/>
          <w:szCs w:val="24"/>
        </w:rPr>
        <w:t xml:space="preserve">Ova Odluka stupa na snagu danom donošenja, a ista će se objaviti u  Službenim novinama Općine Brtonigla-Verteneglio. </w:t>
      </w:r>
    </w:p>
    <w:p w14:paraId="151C132A" w14:textId="77777777" w:rsidR="00E26A2A" w:rsidRPr="007D110B" w:rsidRDefault="00E26A2A" w:rsidP="00E26A2A">
      <w:pPr>
        <w:pStyle w:val="BodyText"/>
        <w:rPr>
          <w:rFonts w:ascii="Arial" w:hAnsi="Arial" w:cs="Arial"/>
          <w:szCs w:val="24"/>
        </w:rPr>
      </w:pPr>
    </w:p>
    <w:p w14:paraId="7117E43B" w14:textId="77777777" w:rsidR="00E26A2A" w:rsidRPr="007D110B" w:rsidRDefault="00E26A2A" w:rsidP="00E26A2A">
      <w:pPr>
        <w:pStyle w:val="BodyText"/>
        <w:jc w:val="center"/>
        <w:rPr>
          <w:rFonts w:ascii="Arial" w:hAnsi="Arial" w:cs="Arial"/>
          <w:szCs w:val="24"/>
        </w:rPr>
      </w:pPr>
      <w:bookmarkStart w:id="1" w:name="_Hlk76028157"/>
      <w:r w:rsidRPr="007D110B">
        <w:rPr>
          <w:rFonts w:ascii="Arial" w:hAnsi="Arial" w:cs="Arial"/>
          <w:szCs w:val="24"/>
        </w:rPr>
        <w:t xml:space="preserve">OPĆINSKI NAČELNIK OPĆINE BRTONIGLA-VERTENEGLIO </w:t>
      </w:r>
    </w:p>
    <w:p w14:paraId="3C9BB18E" w14:textId="271C45FC" w:rsidR="00E26A2A" w:rsidRDefault="00E26A2A" w:rsidP="00E26A2A">
      <w:pPr>
        <w:pStyle w:val="BodyText"/>
        <w:jc w:val="center"/>
        <w:rPr>
          <w:rFonts w:ascii="Arial" w:hAnsi="Arial" w:cs="Arial"/>
          <w:szCs w:val="24"/>
        </w:rPr>
      </w:pPr>
      <w:r w:rsidRPr="007D110B">
        <w:rPr>
          <w:rFonts w:ascii="Arial" w:hAnsi="Arial" w:cs="Arial"/>
          <w:szCs w:val="24"/>
        </w:rPr>
        <w:t xml:space="preserve">Neš Sinožić mag. ing. </w:t>
      </w:r>
      <w:proofErr w:type="spellStart"/>
      <w:r w:rsidRPr="007D110B">
        <w:rPr>
          <w:rFonts w:ascii="Arial" w:hAnsi="Arial" w:cs="Arial"/>
          <w:szCs w:val="24"/>
        </w:rPr>
        <w:t>agr</w:t>
      </w:r>
      <w:proofErr w:type="spellEnd"/>
      <w:r w:rsidRPr="007D110B">
        <w:rPr>
          <w:rFonts w:ascii="Arial" w:hAnsi="Arial" w:cs="Arial"/>
          <w:szCs w:val="24"/>
        </w:rPr>
        <w:t>.</w:t>
      </w:r>
      <w:r w:rsidR="007D110B">
        <w:rPr>
          <w:rFonts w:ascii="Arial" w:hAnsi="Arial" w:cs="Arial"/>
          <w:szCs w:val="24"/>
        </w:rPr>
        <w:t xml:space="preserve"> v.r.</w:t>
      </w:r>
    </w:p>
    <w:p w14:paraId="61A58CDA" w14:textId="77777777" w:rsidR="007D110B" w:rsidRDefault="007D110B" w:rsidP="00E26A2A">
      <w:pPr>
        <w:pStyle w:val="BodyText"/>
        <w:jc w:val="center"/>
        <w:rPr>
          <w:rFonts w:ascii="Arial" w:hAnsi="Arial" w:cs="Arial"/>
          <w:szCs w:val="24"/>
        </w:rPr>
      </w:pPr>
    </w:p>
    <w:bookmarkEnd w:id="1"/>
    <w:p w14:paraId="0AB0B1D5" w14:textId="77777777" w:rsidR="00E26A2A" w:rsidRPr="007D110B" w:rsidRDefault="00E26A2A" w:rsidP="00FD6C53">
      <w:pPr>
        <w:rPr>
          <w:rFonts w:ascii="Arial" w:hAnsi="Arial" w:cs="Arial"/>
          <w:sz w:val="24"/>
          <w:szCs w:val="24"/>
          <w:lang w:val="hr-HR"/>
        </w:rPr>
      </w:pPr>
    </w:p>
    <w:p w14:paraId="12AE76F4" w14:textId="77777777" w:rsidR="00E26A2A" w:rsidRPr="007D110B" w:rsidRDefault="00E26A2A" w:rsidP="00E26A2A">
      <w:pPr>
        <w:pStyle w:val="ListParagraph"/>
        <w:numPr>
          <w:ilvl w:val="0"/>
          <w:numId w:val="4"/>
        </w:numPr>
        <w:jc w:val="center"/>
        <w:rPr>
          <w:rFonts w:cs="Arial"/>
          <w:sz w:val="24"/>
          <w:szCs w:val="24"/>
          <w:lang w:val="hr-HR"/>
        </w:rPr>
      </w:pPr>
    </w:p>
    <w:p w14:paraId="68ABFA94" w14:textId="77777777" w:rsidR="00E26A2A" w:rsidRPr="007D110B" w:rsidRDefault="00E26A2A" w:rsidP="00FD6C53">
      <w:pPr>
        <w:rPr>
          <w:rFonts w:ascii="Arial" w:hAnsi="Arial" w:cs="Arial"/>
          <w:sz w:val="24"/>
          <w:szCs w:val="24"/>
          <w:lang w:val="hr-HR"/>
        </w:rPr>
      </w:pPr>
    </w:p>
    <w:p w14:paraId="5937AFDA" w14:textId="0B08CB67" w:rsidR="00E26A2A" w:rsidRPr="007D110B" w:rsidRDefault="00E26A2A" w:rsidP="007D110B">
      <w:pPr>
        <w:pStyle w:val="BodyTextIndent"/>
        <w:ind w:left="0" w:firstLine="708"/>
        <w:jc w:val="both"/>
        <w:rPr>
          <w:rFonts w:cs="Arial"/>
          <w:sz w:val="24"/>
          <w:szCs w:val="24"/>
          <w:lang w:val="hr-HR"/>
        </w:rPr>
      </w:pPr>
      <w:r w:rsidRPr="007D110B">
        <w:rPr>
          <w:rFonts w:cs="Arial"/>
          <w:sz w:val="24"/>
          <w:szCs w:val="24"/>
          <w:lang w:val="hr-HR"/>
        </w:rPr>
        <w:t>Temeljem  čl.48. Zakona o lokalnoj i područnoj (regionalnoj) samoupravi (NN broj: 33/01, 60/01, 129/05,109/07, 125/08, 36/09, 150/11, 144/12, 19/13 ,137/15, 123/17, 98/19, 144/20) čl.52. Statuta Općine Brtonigla-Verteneglio (Službene novine Općine Brtonigla-Verteneglio br. 03/18, 03/21, 07/21-pročišćeni tekst, 16/22),  Načelnik Općine Brtonigla-Verteneglio dana 04. rujna 2023. godine, donosi sljedeću</w:t>
      </w:r>
    </w:p>
    <w:p w14:paraId="486228F8"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78CA85B6"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sz w:val="24"/>
          <w:szCs w:val="24"/>
          <w:lang w:val="hr-HR"/>
        </w:rPr>
        <w:t xml:space="preserve">o davanju </w:t>
      </w:r>
      <w:r w:rsidRPr="007D110B">
        <w:rPr>
          <w:rFonts w:ascii="Arial" w:hAnsi="Arial" w:cs="Arial"/>
          <w:b/>
          <w:bCs/>
          <w:sz w:val="24"/>
          <w:szCs w:val="24"/>
          <w:lang w:val="hr-HR"/>
        </w:rPr>
        <w:t xml:space="preserve">na korištenje kombi vozila </w:t>
      </w:r>
    </w:p>
    <w:p w14:paraId="0C788C3C"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color w:val="000000"/>
          <w:sz w:val="24"/>
          <w:szCs w:val="24"/>
          <w:lang w:val="hr-HR"/>
        </w:rPr>
        <w:t>D</w:t>
      </w:r>
      <w:r w:rsidRPr="007D110B">
        <w:rPr>
          <w:rFonts w:ascii="Arial" w:hAnsi="Arial" w:cs="Arial"/>
          <w:b/>
          <w:bCs/>
          <w:sz w:val="24"/>
          <w:szCs w:val="24"/>
          <w:lang w:val="hr-HR"/>
        </w:rPr>
        <w:t xml:space="preserve">ječjem vrtića </w:t>
      </w:r>
      <w:proofErr w:type="spellStart"/>
      <w:r w:rsidRPr="007D110B">
        <w:rPr>
          <w:rFonts w:ascii="Arial" w:hAnsi="Arial" w:cs="Arial"/>
          <w:b/>
          <w:bCs/>
          <w:sz w:val="24"/>
          <w:szCs w:val="24"/>
          <w:lang w:val="hr-HR"/>
        </w:rPr>
        <w:t>Kalimero</w:t>
      </w:r>
      <w:proofErr w:type="spellEnd"/>
      <w:r w:rsidRPr="007D110B">
        <w:rPr>
          <w:rFonts w:ascii="Arial" w:hAnsi="Arial" w:cs="Arial"/>
          <w:b/>
          <w:bCs/>
          <w:sz w:val="24"/>
          <w:szCs w:val="24"/>
          <w:lang w:val="hr-HR"/>
        </w:rPr>
        <w:t xml:space="preserve"> – </w:t>
      </w:r>
      <w:proofErr w:type="spellStart"/>
      <w:r w:rsidRPr="007D110B">
        <w:rPr>
          <w:rFonts w:ascii="Arial" w:hAnsi="Arial" w:cs="Arial"/>
          <w:b/>
          <w:bCs/>
          <w:sz w:val="24"/>
          <w:szCs w:val="24"/>
          <w:lang w:val="hr-HR"/>
        </w:rPr>
        <w:t>Scuola</w:t>
      </w:r>
      <w:proofErr w:type="spellEnd"/>
      <w:r w:rsidRPr="007D110B">
        <w:rPr>
          <w:rFonts w:ascii="Arial" w:hAnsi="Arial" w:cs="Arial"/>
          <w:b/>
          <w:bCs/>
          <w:sz w:val="24"/>
          <w:szCs w:val="24"/>
          <w:lang w:val="hr-HR"/>
        </w:rPr>
        <w:t xml:space="preserve"> </w:t>
      </w:r>
      <w:proofErr w:type="spellStart"/>
      <w:r w:rsidRPr="007D110B">
        <w:rPr>
          <w:rFonts w:ascii="Arial" w:hAnsi="Arial" w:cs="Arial"/>
          <w:b/>
          <w:bCs/>
          <w:sz w:val="24"/>
          <w:szCs w:val="24"/>
          <w:lang w:val="hr-HR"/>
        </w:rPr>
        <w:t>dell'infanzia</w:t>
      </w:r>
      <w:proofErr w:type="spellEnd"/>
      <w:r w:rsidRPr="007D110B">
        <w:rPr>
          <w:rFonts w:ascii="Arial" w:hAnsi="Arial" w:cs="Arial"/>
          <w:b/>
          <w:bCs/>
          <w:sz w:val="24"/>
          <w:szCs w:val="24"/>
          <w:lang w:val="hr-HR"/>
        </w:rPr>
        <w:t xml:space="preserve"> </w:t>
      </w:r>
      <w:proofErr w:type="spellStart"/>
      <w:r w:rsidRPr="007D110B">
        <w:rPr>
          <w:rFonts w:ascii="Arial" w:hAnsi="Arial" w:cs="Arial"/>
          <w:b/>
          <w:bCs/>
          <w:sz w:val="24"/>
          <w:szCs w:val="24"/>
          <w:lang w:val="hr-HR"/>
        </w:rPr>
        <w:t>Calimero</w:t>
      </w:r>
      <w:proofErr w:type="spellEnd"/>
    </w:p>
    <w:p w14:paraId="67B68E4F" w14:textId="77777777" w:rsidR="00E26A2A" w:rsidRPr="007D110B" w:rsidRDefault="00E26A2A" w:rsidP="007D110B">
      <w:pPr>
        <w:rPr>
          <w:rFonts w:ascii="Arial" w:hAnsi="Arial" w:cs="Arial"/>
          <w:b/>
          <w:sz w:val="24"/>
          <w:szCs w:val="24"/>
          <w:lang w:val="hr-HR"/>
        </w:rPr>
      </w:pPr>
    </w:p>
    <w:p w14:paraId="617E4C15"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4539A43C" w14:textId="77777777" w:rsidR="00E26A2A" w:rsidRPr="007D110B" w:rsidRDefault="00E26A2A" w:rsidP="00E26A2A">
      <w:pPr>
        <w:ind w:firstLine="708"/>
        <w:jc w:val="both"/>
        <w:rPr>
          <w:rFonts w:ascii="Arial" w:hAnsi="Arial" w:cs="Arial"/>
          <w:color w:val="000000"/>
          <w:sz w:val="24"/>
          <w:szCs w:val="24"/>
          <w:lang w:val="hr-HR"/>
        </w:rPr>
      </w:pPr>
      <w:r w:rsidRPr="007D110B">
        <w:rPr>
          <w:rFonts w:ascii="Arial" w:hAnsi="Arial" w:cs="Arial"/>
          <w:color w:val="000000"/>
          <w:sz w:val="24"/>
          <w:szCs w:val="24"/>
          <w:lang w:val="hr-HR"/>
        </w:rPr>
        <w:t>Općina Brtonigla-Verteneglio daje na korištenje  D</w:t>
      </w:r>
      <w:r w:rsidRPr="007D110B">
        <w:rPr>
          <w:rFonts w:ascii="Arial" w:hAnsi="Arial" w:cs="Arial"/>
          <w:sz w:val="24"/>
          <w:szCs w:val="24"/>
          <w:lang w:val="hr-HR"/>
        </w:rPr>
        <w:t xml:space="preserve">ječjem vrtiću </w:t>
      </w:r>
      <w:proofErr w:type="spellStart"/>
      <w:r w:rsidRPr="007D110B">
        <w:rPr>
          <w:rFonts w:ascii="Arial" w:hAnsi="Arial" w:cs="Arial"/>
          <w:sz w:val="24"/>
          <w:szCs w:val="24"/>
          <w:lang w:val="hr-HR"/>
        </w:rPr>
        <w:t>Kalimero</w:t>
      </w:r>
      <w:proofErr w:type="spellEnd"/>
      <w:r w:rsidRPr="007D110B">
        <w:rPr>
          <w:rFonts w:ascii="Arial" w:hAnsi="Arial" w:cs="Arial"/>
          <w:sz w:val="24"/>
          <w:szCs w:val="24"/>
          <w:lang w:val="hr-HR"/>
        </w:rPr>
        <w:t xml:space="preserve"> – </w:t>
      </w:r>
      <w:proofErr w:type="spellStart"/>
      <w:r w:rsidRPr="007D110B">
        <w:rPr>
          <w:rFonts w:ascii="Arial" w:hAnsi="Arial" w:cs="Arial"/>
          <w:sz w:val="24"/>
          <w:szCs w:val="24"/>
          <w:lang w:val="hr-HR"/>
        </w:rPr>
        <w:t>Scuola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dell'infanzia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Calimero</w:t>
      </w:r>
      <w:proofErr w:type="spellEnd"/>
      <w:r w:rsidRPr="007D110B">
        <w:rPr>
          <w:rFonts w:ascii="Arial" w:hAnsi="Arial" w:cs="Arial"/>
          <w:color w:val="000000"/>
          <w:sz w:val="24"/>
          <w:szCs w:val="24"/>
          <w:lang w:val="hr-HR"/>
        </w:rPr>
        <w:t xml:space="preserve">, OIB: 23061421660, pokretninu - kombi vozilo Renault </w:t>
      </w:r>
      <w:proofErr w:type="spellStart"/>
      <w:r w:rsidRPr="007D110B">
        <w:rPr>
          <w:rFonts w:ascii="Arial" w:hAnsi="Arial" w:cs="Arial"/>
          <w:color w:val="000000"/>
          <w:sz w:val="24"/>
          <w:szCs w:val="24"/>
          <w:lang w:val="hr-HR"/>
        </w:rPr>
        <w:t>Traffic</w:t>
      </w:r>
      <w:proofErr w:type="spellEnd"/>
      <w:r w:rsidRPr="007D110B">
        <w:rPr>
          <w:rFonts w:ascii="Arial" w:hAnsi="Arial" w:cs="Arial"/>
          <w:color w:val="000000"/>
          <w:sz w:val="24"/>
          <w:szCs w:val="24"/>
          <w:lang w:val="hr-HR"/>
        </w:rPr>
        <w:t xml:space="preserve"> registarske oznake PU 158SM.</w:t>
      </w:r>
    </w:p>
    <w:p w14:paraId="4F5E6D22" w14:textId="77777777" w:rsidR="00E26A2A" w:rsidRPr="007D110B" w:rsidRDefault="00E26A2A" w:rsidP="00E26A2A">
      <w:pPr>
        <w:ind w:firstLine="708"/>
        <w:jc w:val="both"/>
        <w:rPr>
          <w:rFonts w:ascii="Arial" w:hAnsi="Arial" w:cs="Arial"/>
          <w:color w:val="000000"/>
          <w:sz w:val="24"/>
          <w:szCs w:val="24"/>
          <w:lang w:val="hr-HR"/>
        </w:rPr>
      </w:pPr>
    </w:p>
    <w:p w14:paraId="748D9B4C"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II.</w:t>
      </w:r>
    </w:p>
    <w:p w14:paraId="778BACAA"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Pokretnina iz točke I. ove Odluke daje se </w:t>
      </w:r>
      <w:r w:rsidRPr="007D110B">
        <w:rPr>
          <w:rFonts w:ascii="Arial" w:hAnsi="Arial" w:cs="Arial"/>
          <w:color w:val="000000"/>
          <w:sz w:val="24"/>
          <w:szCs w:val="24"/>
          <w:lang w:val="hr-HR"/>
        </w:rPr>
        <w:t>D</w:t>
      </w:r>
      <w:r w:rsidRPr="007D110B">
        <w:rPr>
          <w:rFonts w:ascii="Arial" w:hAnsi="Arial" w:cs="Arial"/>
          <w:sz w:val="24"/>
          <w:szCs w:val="24"/>
          <w:lang w:val="hr-HR"/>
        </w:rPr>
        <w:t xml:space="preserve">ječjem vrtiću </w:t>
      </w:r>
      <w:proofErr w:type="spellStart"/>
      <w:r w:rsidRPr="007D110B">
        <w:rPr>
          <w:rFonts w:ascii="Arial" w:hAnsi="Arial" w:cs="Arial"/>
          <w:sz w:val="24"/>
          <w:szCs w:val="24"/>
          <w:lang w:val="hr-HR"/>
        </w:rPr>
        <w:t>Kalimero</w:t>
      </w:r>
      <w:proofErr w:type="spellEnd"/>
      <w:r w:rsidRPr="007D110B">
        <w:rPr>
          <w:rFonts w:ascii="Arial" w:hAnsi="Arial" w:cs="Arial"/>
          <w:sz w:val="24"/>
          <w:szCs w:val="24"/>
          <w:lang w:val="hr-HR"/>
        </w:rPr>
        <w:t xml:space="preserve"> – </w:t>
      </w:r>
      <w:proofErr w:type="spellStart"/>
      <w:r w:rsidRPr="007D110B">
        <w:rPr>
          <w:rFonts w:ascii="Arial" w:hAnsi="Arial" w:cs="Arial"/>
          <w:sz w:val="24"/>
          <w:szCs w:val="24"/>
          <w:lang w:val="hr-HR"/>
        </w:rPr>
        <w:t>Scuola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dell'infanzia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Calimero</w:t>
      </w:r>
      <w:proofErr w:type="spellEnd"/>
      <w:r w:rsidRPr="007D110B">
        <w:rPr>
          <w:rFonts w:ascii="Arial" w:hAnsi="Arial" w:cs="Arial"/>
          <w:color w:val="000000"/>
          <w:sz w:val="24"/>
          <w:szCs w:val="24"/>
          <w:lang w:val="hr-HR"/>
        </w:rPr>
        <w:t>, OIB: 23061421660, bez naknade, za školsku 2023. / 2024. godinu odnosno do 31.kolovoza 2024. godine.</w:t>
      </w:r>
    </w:p>
    <w:p w14:paraId="446BF1EA" w14:textId="77777777" w:rsidR="00E26A2A" w:rsidRPr="007D110B" w:rsidRDefault="00E26A2A" w:rsidP="00E26A2A">
      <w:pPr>
        <w:jc w:val="center"/>
        <w:rPr>
          <w:rFonts w:ascii="Arial" w:hAnsi="Arial" w:cs="Arial"/>
          <w:b/>
          <w:bCs/>
          <w:sz w:val="24"/>
          <w:szCs w:val="24"/>
          <w:lang w:val="hr-HR"/>
        </w:rPr>
      </w:pPr>
    </w:p>
    <w:p w14:paraId="7C2C7718"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III.</w:t>
      </w:r>
    </w:p>
    <w:p w14:paraId="0260B85A" w14:textId="3020BEF4" w:rsidR="00E26A2A" w:rsidRPr="007D110B" w:rsidRDefault="00E26A2A" w:rsidP="007D110B">
      <w:pPr>
        <w:ind w:firstLine="708"/>
        <w:jc w:val="both"/>
        <w:rPr>
          <w:rFonts w:ascii="Arial" w:hAnsi="Arial" w:cs="Arial"/>
          <w:sz w:val="24"/>
          <w:szCs w:val="24"/>
          <w:lang w:val="hr-HR"/>
        </w:rPr>
      </w:pPr>
      <w:r w:rsidRPr="007D110B">
        <w:rPr>
          <w:rFonts w:ascii="Arial" w:hAnsi="Arial" w:cs="Arial"/>
          <w:color w:val="000000"/>
          <w:sz w:val="24"/>
          <w:szCs w:val="24"/>
          <w:lang w:val="hr-HR"/>
        </w:rPr>
        <w:t>D</w:t>
      </w:r>
      <w:r w:rsidRPr="007D110B">
        <w:rPr>
          <w:rFonts w:ascii="Arial" w:hAnsi="Arial" w:cs="Arial"/>
          <w:sz w:val="24"/>
          <w:szCs w:val="24"/>
          <w:lang w:val="hr-HR"/>
        </w:rPr>
        <w:t xml:space="preserve">ječji vrtić </w:t>
      </w:r>
      <w:proofErr w:type="spellStart"/>
      <w:r w:rsidRPr="007D110B">
        <w:rPr>
          <w:rFonts w:ascii="Arial" w:hAnsi="Arial" w:cs="Arial"/>
          <w:sz w:val="24"/>
          <w:szCs w:val="24"/>
          <w:lang w:val="hr-HR"/>
        </w:rPr>
        <w:t>Kalimero</w:t>
      </w:r>
      <w:proofErr w:type="spellEnd"/>
      <w:r w:rsidRPr="007D110B">
        <w:rPr>
          <w:rFonts w:ascii="Arial" w:hAnsi="Arial" w:cs="Arial"/>
          <w:sz w:val="24"/>
          <w:szCs w:val="24"/>
          <w:lang w:val="hr-HR"/>
        </w:rPr>
        <w:t xml:space="preserve"> – </w:t>
      </w:r>
      <w:proofErr w:type="spellStart"/>
      <w:r w:rsidRPr="007D110B">
        <w:rPr>
          <w:rFonts w:ascii="Arial" w:hAnsi="Arial" w:cs="Arial"/>
          <w:sz w:val="24"/>
          <w:szCs w:val="24"/>
          <w:lang w:val="hr-HR"/>
        </w:rPr>
        <w:t>Scuola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dell'infanzia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Calimero</w:t>
      </w:r>
      <w:proofErr w:type="spellEnd"/>
      <w:r w:rsidRPr="007D110B">
        <w:rPr>
          <w:rFonts w:ascii="Arial" w:hAnsi="Arial" w:cs="Arial"/>
          <w:color w:val="000000"/>
          <w:sz w:val="24"/>
          <w:szCs w:val="24"/>
          <w:lang w:val="hr-HR"/>
        </w:rPr>
        <w:t>, OIB: 23061421660, dužan je osigurati tehničke uvjete vozila za prijevoz djece sukladno važećim zakonskim propisima.</w:t>
      </w:r>
    </w:p>
    <w:p w14:paraId="538CF8CF"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IV.</w:t>
      </w:r>
    </w:p>
    <w:p w14:paraId="62320C2B"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Ovlašćuje se načelnik Općine Brtonigla-Verteneglio za potpisivanje ugovora o davanju na korištenje  pokretnine iz točke I. Ove Odluke.</w:t>
      </w:r>
    </w:p>
    <w:p w14:paraId="3509BED7" w14:textId="77777777" w:rsidR="00E26A2A" w:rsidRPr="007D110B" w:rsidRDefault="00E26A2A" w:rsidP="00E26A2A">
      <w:pPr>
        <w:rPr>
          <w:rFonts w:ascii="Arial" w:hAnsi="Arial" w:cs="Arial"/>
          <w:sz w:val="24"/>
          <w:szCs w:val="24"/>
          <w:lang w:val="hr-HR"/>
        </w:rPr>
      </w:pPr>
    </w:p>
    <w:p w14:paraId="51EB0330"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V.</w:t>
      </w:r>
    </w:p>
    <w:p w14:paraId="3FE63469"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Ova Odluka stupa na snagu danom donošenja, a ista će se objaviti  u Službenim novinama Općine Brtonigla - Verteneglio.</w:t>
      </w:r>
    </w:p>
    <w:p w14:paraId="1D5CFB2A" w14:textId="77777777" w:rsidR="00E26A2A" w:rsidRPr="007D110B" w:rsidRDefault="00E26A2A" w:rsidP="00E26A2A">
      <w:pPr>
        <w:rPr>
          <w:rFonts w:ascii="Arial" w:hAnsi="Arial" w:cs="Arial"/>
          <w:sz w:val="24"/>
          <w:szCs w:val="24"/>
          <w:lang w:val="hr-HR"/>
        </w:rPr>
      </w:pPr>
    </w:p>
    <w:p w14:paraId="131C3022"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 xml:space="preserve">KLASA: </w:t>
      </w:r>
    </w:p>
    <w:p w14:paraId="3B6F52D5"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URBROJ: 2163-13-04/01-23-2</w:t>
      </w:r>
    </w:p>
    <w:p w14:paraId="38C97DFC"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 xml:space="preserve">Brtonigla - Verteneglio, 05.rujna 2023.godine  </w:t>
      </w:r>
    </w:p>
    <w:p w14:paraId="1E98B90F" w14:textId="0671890E" w:rsidR="00E26A2A" w:rsidRPr="007D110B" w:rsidRDefault="00E26A2A" w:rsidP="007D110B">
      <w:pPr>
        <w:jc w:val="right"/>
        <w:rPr>
          <w:rFonts w:ascii="Arial" w:hAnsi="Arial" w:cs="Arial"/>
          <w:sz w:val="24"/>
          <w:szCs w:val="24"/>
          <w:lang w:val="hr-HR"/>
        </w:rPr>
      </w:pPr>
      <w:r w:rsidRPr="007D110B">
        <w:rPr>
          <w:rFonts w:ascii="Arial" w:hAnsi="Arial" w:cs="Arial"/>
          <w:sz w:val="24"/>
          <w:szCs w:val="24"/>
          <w:lang w:val="hr-HR"/>
        </w:rPr>
        <w:tab/>
      </w:r>
      <w:r w:rsidRPr="007D110B">
        <w:rPr>
          <w:rFonts w:ascii="Arial" w:hAnsi="Arial" w:cs="Arial"/>
          <w:sz w:val="24"/>
          <w:szCs w:val="24"/>
          <w:lang w:val="hr-HR"/>
        </w:rPr>
        <w:tab/>
      </w:r>
      <w:r w:rsidRPr="007D110B">
        <w:rPr>
          <w:rFonts w:ascii="Arial" w:hAnsi="Arial" w:cs="Arial"/>
          <w:sz w:val="24"/>
          <w:szCs w:val="24"/>
          <w:lang w:val="hr-HR"/>
        </w:rPr>
        <w:tab/>
        <w:t xml:space="preserve">                               </w:t>
      </w:r>
    </w:p>
    <w:p w14:paraId="6400448C" w14:textId="77777777"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OPĆINSKO VIJEĆE OPĆINE BRTONIGLA - VERTENEGLIO</w:t>
      </w:r>
    </w:p>
    <w:p w14:paraId="79528F5D" w14:textId="77777777"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Predsjednik Općinskog vijeća</w:t>
      </w:r>
    </w:p>
    <w:p w14:paraId="6F52E130" w14:textId="3C8911C4"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Željko Ružić</w:t>
      </w:r>
      <w:r w:rsidR="007D110B">
        <w:rPr>
          <w:rFonts w:ascii="Arial" w:hAnsi="Arial" w:cs="Arial"/>
          <w:sz w:val="24"/>
          <w:szCs w:val="24"/>
          <w:lang w:val="hr-HR"/>
        </w:rPr>
        <w:t xml:space="preserve"> v.r.</w:t>
      </w:r>
    </w:p>
    <w:p w14:paraId="5B326AEC" w14:textId="77777777" w:rsidR="00E26A2A" w:rsidRPr="007D110B" w:rsidRDefault="00E26A2A" w:rsidP="00FD6C53">
      <w:pPr>
        <w:rPr>
          <w:rFonts w:ascii="Arial" w:hAnsi="Arial" w:cs="Arial"/>
          <w:sz w:val="24"/>
          <w:szCs w:val="24"/>
          <w:lang w:val="hr-HR"/>
        </w:rPr>
      </w:pPr>
    </w:p>
    <w:p w14:paraId="14E43297" w14:textId="77777777" w:rsidR="00E26A2A" w:rsidRPr="007D110B" w:rsidRDefault="00E26A2A" w:rsidP="00E26A2A">
      <w:pPr>
        <w:pStyle w:val="ListParagraph"/>
        <w:numPr>
          <w:ilvl w:val="0"/>
          <w:numId w:val="4"/>
        </w:numPr>
        <w:jc w:val="center"/>
        <w:rPr>
          <w:rFonts w:cs="Arial"/>
          <w:sz w:val="24"/>
          <w:szCs w:val="24"/>
          <w:lang w:val="hr-HR"/>
        </w:rPr>
      </w:pPr>
    </w:p>
    <w:p w14:paraId="78382D4B" w14:textId="77777777" w:rsidR="007D110B" w:rsidRDefault="007D110B" w:rsidP="00E26A2A">
      <w:pPr>
        <w:pStyle w:val="BodyTextIndent"/>
        <w:ind w:left="0" w:firstLine="708"/>
        <w:jc w:val="both"/>
        <w:rPr>
          <w:rFonts w:cs="Arial"/>
          <w:sz w:val="24"/>
          <w:szCs w:val="24"/>
          <w:lang w:val="hr-HR"/>
        </w:rPr>
      </w:pPr>
    </w:p>
    <w:p w14:paraId="06D7C5FB" w14:textId="2617C047" w:rsidR="00E26A2A" w:rsidRPr="007D110B" w:rsidRDefault="00E26A2A" w:rsidP="00E26A2A">
      <w:pPr>
        <w:pStyle w:val="BodyTextIndent"/>
        <w:ind w:left="0" w:firstLine="708"/>
        <w:jc w:val="both"/>
        <w:rPr>
          <w:rFonts w:cs="Arial"/>
          <w:sz w:val="24"/>
          <w:szCs w:val="24"/>
          <w:lang w:val="hr-HR"/>
        </w:rPr>
      </w:pPr>
      <w:r w:rsidRPr="007D110B">
        <w:rPr>
          <w:rFonts w:cs="Arial"/>
          <w:sz w:val="24"/>
          <w:szCs w:val="24"/>
          <w:lang w:val="hr-HR"/>
        </w:rPr>
        <w:t>Temeljem  čl.48. Zakona o lokalnoj i područnoj (regionalnoj) samoupravi (NN broj: 33/01, 60/01, 129/05,109/07, 125/08, 36/09, 150/11, 144/12, 19/13 ,137/15, 123/17, 98/19, 144/20) čl.52. Statuta Općine Brtonigla-Verteneglio (Službene novine Općine Brtonigla-Verteneglio br. 03/18, 03/21, 07/21-pročišćeni tekst, 16/22),  Načelnik Općine Brtonigla-Verteneglio dana 05. rujna 2023. godine, donosi sljedeću</w:t>
      </w:r>
    </w:p>
    <w:p w14:paraId="1A1F6DF8" w14:textId="77777777" w:rsidR="00E26A2A" w:rsidRDefault="00E26A2A" w:rsidP="00E26A2A">
      <w:pPr>
        <w:jc w:val="both"/>
        <w:rPr>
          <w:rFonts w:ascii="Arial" w:hAnsi="Arial" w:cs="Arial"/>
          <w:sz w:val="24"/>
          <w:szCs w:val="24"/>
          <w:lang w:val="hr-HR"/>
        </w:rPr>
      </w:pPr>
    </w:p>
    <w:p w14:paraId="0BC4E36D" w14:textId="77777777" w:rsidR="007D110B" w:rsidRPr="007D110B" w:rsidRDefault="007D110B" w:rsidP="00E26A2A">
      <w:pPr>
        <w:jc w:val="both"/>
        <w:rPr>
          <w:rFonts w:ascii="Arial" w:hAnsi="Arial" w:cs="Arial"/>
          <w:sz w:val="24"/>
          <w:szCs w:val="24"/>
          <w:lang w:val="hr-HR"/>
        </w:rPr>
      </w:pPr>
    </w:p>
    <w:p w14:paraId="42CA71A0"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6B75D93E"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sz w:val="24"/>
          <w:szCs w:val="24"/>
          <w:lang w:val="hr-HR"/>
        </w:rPr>
        <w:t xml:space="preserve">o davanju </w:t>
      </w:r>
      <w:r w:rsidRPr="007D110B">
        <w:rPr>
          <w:rFonts w:ascii="Arial" w:hAnsi="Arial" w:cs="Arial"/>
          <w:b/>
          <w:bCs/>
          <w:sz w:val="24"/>
          <w:szCs w:val="24"/>
          <w:lang w:val="hr-HR"/>
        </w:rPr>
        <w:t xml:space="preserve">na korištenje kombi vozila </w:t>
      </w:r>
    </w:p>
    <w:p w14:paraId="231C22BA"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color w:val="000000"/>
          <w:sz w:val="24"/>
          <w:szCs w:val="24"/>
          <w:lang w:val="hr-HR"/>
        </w:rPr>
        <w:t>D</w:t>
      </w:r>
      <w:r w:rsidRPr="007D110B">
        <w:rPr>
          <w:rFonts w:ascii="Arial" w:hAnsi="Arial" w:cs="Arial"/>
          <w:b/>
          <w:bCs/>
          <w:sz w:val="24"/>
          <w:szCs w:val="24"/>
          <w:lang w:val="hr-HR"/>
        </w:rPr>
        <w:t xml:space="preserve">ječjem vrtića </w:t>
      </w:r>
      <w:proofErr w:type="spellStart"/>
      <w:r w:rsidRPr="007D110B">
        <w:rPr>
          <w:rFonts w:ascii="Arial" w:hAnsi="Arial" w:cs="Arial"/>
          <w:b/>
          <w:bCs/>
          <w:sz w:val="24"/>
          <w:szCs w:val="24"/>
          <w:lang w:val="hr-HR"/>
        </w:rPr>
        <w:t>Kalimero</w:t>
      </w:r>
      <w:proofErr w:type="spellEnd"/>
      <w:r w:rsidRPr="007D110B">
        <w:rPr>
          <w:rFonts w:ascii="Arial" w:hAnsi="Arial" w:cs="Arial"/>
          <w:b/>
          <w:bCs/>
          <w:sz w:val="24"/>
          <w:szCs w:val="24"/>
          <w:lang w:val="hr-HR"/>
        </w:rPr>
        <w:t xml:space="preserve"> – </w:t>
      </w:r>
      <w:proofErr w:type="spellStart"/>
      <w:r w:rsidRPr="007D110B">
        <w:rPr>
          <w:rFonts w:ascii="Arial" w:hAnsi="Arial" w:cs="Arial"/>
          <w:b/>
          <w:bCs/>
          <w:sz w:val="24"/>
          <w:szCs w:val="24"/>
          <w:lang w:val="hr-HR"/>
        </w:rPr>
        <w:t>Scuola</w:t>
      </w:r>
      <w:proofErr w:type="spellEnd"/>
      <w:r w:rsidRPr="007D110B">
        <w:rPr>
          <w:rFonts w:ascii="Arial" w:hAnsi="Arial" w:cs="Arial"/>
          <w:b/>
          <w:bCs/>
          <w:sz w:val="24"/>
          <w:szCs w:val="24"/>
          <w:lang w:val="hr-HR"/>
        </w:rPr>
        <w:t xml:space="preserve"> </w:t>
      </w:r>
      <w:proofErr w:type="spellStart"/>
      <w:r w:rsidRPr="007D110B">
        <w:rPr>
          <w:rFonts w:ascii="Arial" w:hAnsi="Arial" w:cs="Arial"/>
          <w:b/>
          <w:bCs/>
          <w:sz w:val="24"/>
          <w:szCs w:val="24"/>
          <w:lang w:val="hr-HR"/>
        </w:rPr>
        <w:t>dell'infanzia</w:t>
      </w:r>
      <w:proofErr w:type="spellEnd"/>
      <w:r w:rsidRPr="007D110B">
        <w:rPr>
          <w:rFonts w:ascii="Arial" w:hAnsi="Arial" w:cs="Arial"/>
          <w:b/>
          <w:bCs/>
          <w:sz w:val="24"/>
          <w:szCs w:val="24"/>
          <w:lang w:val="hr-HR"/>
        </w:rPr>
        <w:t xml:space="preserve"> </w:t>
      </w:r>
      <w:proofErr w:type="spellStart"/>
      <w:r w:rsidRPr="007D110B">
        <w:rPr>
          <w:rFonts w:ascii="Arial" w:hAnsi="Arial" w:cs="Arial"/>
          <w:b/>
          <w:bCs/>
          <w:sz w:val="24"/>
          <w:szCs w:val="24"/>
          <w:lang w:val="hr-HR"/>
        </w:rPr>
        <w:t>Calimero</w:t>
      </w:r>
      <w:proofErr w:type="spellEnd"/>
    </w:p>
    <w:p w14:paraId="331F3369" w14:textId="77777777" w:rsidR="00E26A2A" w:rsidRDefault="00E26A2A" w:rsidP="007D110B">
      <w:pPr>
        <w:rPr>
          <w:rFonts w:ascii="Arial" w:hAnsi="Arial" w:cs="Arial"/>
          <w:b/>
          <w:bCs/>
          <w:sz w:val="24"/>
          <w:szCs w:val="24"/>
          <w:lang w:val="hr-HR"/>
        </w:rPr>
      </w:pPr>
    </w:p>
    <w:p w14:paraId="08C45C21" w14:textId="77777777" w:rsidR="007D110B" w:rsidRPr="007D110B" w:rsidRDefault="007D110B" w:rsidP="007D110B">
      <w:pPr>
        <w:rPr>
          <w:rFonts w:ascii="Arial" w:hAnsi="Arial" w:cs="Arial"/>
          <w:b/>
          <w:sz w:val="24"/>
          <w:szCs w:val="24"/>
          <w:lang w:val="hr-HR"/>
        </w:rPr>
      </w:pPr>
    </w:p>
    <w:p w14:paraId="4F041C3C"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6BBC0282" w14:textId="77777777" w:rsidR="00E26A2A" w:rsidRPr="007D110B" w:rsidRDefault="00E26A2A" w:rsidP="00E26A2A">
      <w:pPr>
        <w:ind w:firstLine="708"/>
        <w:jc w:val="both"/>
        <w:rPr>
          <w:rFonts w:ascii="Arial" w:hAnsi="Arial" w:cs="Arial"/>
          <w:color w:val="000000"/>
          <w:sz w:val="24"/>
          <w:szCs w:val="24"/>
          <w:lang w:val="hr-HR"/>
        </w:rPr>
      </w:pPr>
      <w:r w:rsidRPr="007D110B">
        <w:rPr>
          <w:rFonts w:ascii="Arial" w:hAnsi="Arial" w:cs="Arial"/>
          <w:color w:val="000000"/>
          <w:sz w:val="24"/>
          <w:szCs w:val="24"/>
          <w:lang w:val="hr-HR"/>
        </w:rPr>
        <w:t>Općina Brtonigla-Verteneglio daje na korištenje  D</w:t>
      </w:r>
      <w:r w:rsidRPr="007D110B">
        <w:rPr>
          <w:rFonts w:ascii="Arial" w:hAnsi="Arial" w:cs="Arial"/>
          <w:sz w:val="24"/>
          <w:szCs w:val="24"/>
          <w:lang w:val="hr-HR"/>
        </w:rPr>
        <w:t xml:space="preserve">ječjem vrtiću </w:t>
      </w:r>
      <w:proofErr w:type="spellStart"/>
      <w:r w:rsidRPr="007D110B">
        <w:rPr>
          <w:rFonts w:ascii="Arial" w:hAnsi="Arial" w:cs="Arial"/>
          <w:sz w:val="24"/>
          <w:szCs w:val="24"/>
          <w:lang w:val="hr-HR"/>
        </w:rPr>
        <w:t>Kalimero</w:t>
      </w:r>
      <w:proofErr w:type="spellEnd"/>
      <w:r w:rsidRPr="007D110B">
        <w:rPr>
          <w:rFonts w:ascii="Arial" w:hAnsi="Arial" w:cs="Arial"/>
          <w:sz w:val="24"/>
          <w:szCs w:val="24"/>
          <w:lang w:val="hr-HR"/>
        </w:rPr>
        <w:t xml:space="preserve"> – </w:t>
      </w:r>
      <w:proofErr w:type="spellStart"/>
      <w:r w:rsidRPr="007D110B">
        <w:rPr>
          <w:rFonts w:ascii="Arial" w:hAnsi="Arial" w:cs="Arial"/>
          <w:sz w:val="24"/>
          <w:szCs w:val="24"/>
          <w:lang w:val="hr-HR"/>
        </w:rPr>
        <w:t>Scuola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dell'infanzia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Calimero</w:t>
      </w:r>
      <w:proofErr w:type="spellEnd"/>
      <w:r w:rsidRPr="007D110B">
        <w:rPr>
          <w:rFonts w:ascii="Arial" w:hAnsi="Arial" w:cs="Arial"/>
          <w:color w:val="000000"/>
          <w:sz w:val="24"/>
          <w:szCs w:val="24"/>
          <w:lang w:val="hr-HR"/>
        </w:rPr>
        <w:t xml:space="preserve">, OIB: 23061421660, pokretninu - kombi vozilo Renault </w:t>
      </w:r>
      <w:proofErr w:type="spellStart"/>
      <w:r w:rsidRPr="007D110B">
        <w:rPr>
          <w:rFonts w:ascii="Arial" w:hAnsi="Arial" w:cs="Arial"/>
          <w:color w:val="000000"/>
          <w:sz w:val="24"/>
          <w:szCs w:val="24"/>
          <w:lang w:val="hr-HR"/>
        </w:rPr>
        <w:t>Traffic</w:t>
      </w:r>
      <w:proofErr w:type="spellEnd"/>
      <w:r w:rsidRPr="007D110B">
        <w:rPr>
          <w:rFonts w:ascii="Arial" w:hAnsi="Arial" w:cs="Arial"/>
          <w:color w:val="000000"/>
          <w:sz w:val="24"/>
          <w:szCs w:val="24"/>
          <w:lang w:val="hr-HR"/>
        </w:rPr>
        <w:t xml:space="preserve"> registarske oznake PU 158SM, knjigovodstvene vrijednosti 7.027,83 EUR.</w:t>
      </w:r>
    </w:p>
    <w:p w14:paraId="26B937D4" w14:textId="77777777" w:rsidR="00E26A2A" w:rsidRPr="007D110B" w:rsidRDefault="00E26A2A" w:rsidP="00E26A2A">
      <w:pPr>
        <w:ind w:firstLine="708"/>
        <w:jc w:val="both"/>
        <w:rPr>
          <w:rFonts w:ascii="Arial" w:hAnsi="Arial" w:cs="Arial"/>
          <w:color w:val="000000"/>
          <w:sz w:val="24"/>
          <w:szCs w:val="24"/>
          <w:lang w:val="hr-HR"/>
        </w:rPr>
      </w:pPr>
    </w:p>
    <w:p w14:paraId="2A9F8A92"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II.</w:t>
      </w:r>
    </w:p>
    <w:p w14:paraId="4593D29D"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Pokretnina iz točke I. ove Odluke daje se </w:t>
      </w:r>
      <w:r w:rsidRPr="007D110B">
        <w:rPr>
          <w:rFonts w:ascii="Arial" w:hAnsi="Arial" w:cs="Arial"/>
          <w:color w:val="000000"/>
          <w:sz w:val="24"/>
          <w:szCs w:val="24"/>
          <w:lang w:val="hr-HR"/>
        </w:rPr>
        <w:t>D</w:t>
      </w:r>
      <w:r w:rsidRPr="007D110B">
        <w:rPr>
          <w:rFonts w:ascii="Arial" w:hAnsi="Arial" w:cs="Arial"/>
          <w:sz w:val="24"/>
          <w:szCs w:val="24"/>
          <w:lang w:val="hr-HR"/>
        </w:rPr>
        <w:t xml:space="preserve">ječjem vrtiću </w:t>
      </w:r>
      <w:proofErr w:type="spellStart"/>
      <w:r w:rsidRPr="007D110B">
        <w:rPr>
          <w:rFonts w:ascii="Arial" w:hAnsi="Arial" w:cs="Arial"/>
          <w:sz w:val="24"/>
          <w:szCs w:val="24"/>
          <w:lang w:val="hr-HR"/>
        </w:rPr>
        <w:t>Kalimero</w:t>
      </w:r>
      <w:proofErr w:type="spellEnd"/>
      <w:r w:rsidRPr="007D110B">
        <w:rPr>
          <w:rFonts w:ascii="Arial" w:hAnsi="Arial" w:cs="Arial"/>
          <w:sz w:val="24"/>
          <w:szCs w:val="24"/>
          <w:lang w:val="hr-HR"/>
        </w:rPr>
        <w:t xml:space="preserve"> – </w:t>
      </w:r>
      <w:proofErr w:type="spellStart"/>
      <w:r w:rsidRPr="007D110B">
        <w:rPr>
          <w:rFonts w:ascii="Arial" w:hAnsi="Arial" w:cs="Arial"/>
          <w:sz w:val="24"/>
          <w:szCs w:val="24"/>
          <w:lang w:val="hr-HR"/>
        </w:rPr>
        <w:t>Scuola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dell'infanzia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Calimero</w:t>
      </w:r>
      <w:proofErr w:type="spellEnd"/>
      <w:r w:rsidRPr="007D110B">
        <w:rPr>
          <w:rFonts w:ascii="Arial" w:hAnsi="Arial" w:cs="Arial"/>
          <w:color w:val="000000"/>
          <w:sz w:val="24"/>
          <w:szCs w:val="24"/>
          <w:lang w:val="hr-HR"/>
        </w:rPr>
        <w:t>, OIB: 23061421660, bez naknade, za školsku 2023. / 2024. godinu odnosno do 31.kolovoza 2024. godine.</w:t>
      </w:r>
    </w:p>
    <w:p w14:paraId="5303A720" w14:textId="77777777" w:rsidR="00E26A2A" w:rsidRPr="007D110B" w:rsidRDefault="00E26A2A" w:rsidP="00E26A2A">
      <w:pPr>
        <w:jc w:val="center"/>
        <w:rPr>
          <w:rFonts w:ascii="Arial" w:hAnsi="Arial" w:cs="Arial"/>
          <w:b/>
          <w:bCs/>
          <w:sz w:val="24"/>
          <w:szCs w:val="24"/>
          <w:lang w:val="hr-HR"/>
        </w:rPr>
      </w:pPr>
    </w:p>
    <w:p w14:paraId="4E2F6B83"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III.</w:t>
      </w:r>
    </w:p>
    <w:p w14:paraId="0C3C6838"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color w:val="000000"/>
          <w:sz w:val="24"/>
          <w:szCs w:val="24"/>
          <w:lang w:val="hr-HR"/>
        </w:rPr>
        <w:t>D</w:t>
      </w:r>
      <w:r w:rsidRPr="007D110B">
        <w:rPr>
          <w:rFonts w:ascii="Arial" w:hAnsi="Arial" w:cs="Arial"/>
          <w:sz w:val="24"/>
          <w:szCs w:val="24"/>
          <w:lang w:val="hr-HR"/>
        </w:rPr>
        <w:t xml:space="preserve">ječji vrtić </w:t>
      </w:r>
      <w:proofErr w:type="spellStart"/>
      <w:r w:rsidRPr="007D110B">
        <w:rPr>
          <w:rFonts w:ascii="Arial" w:hAnsi="Arial" w:cs="Arial"/>
          <w:sz w:val="24"/>
          <w:szCs w:val="24"/>
          <w:lang w:val="hr-HR"/>
        </w:rPr>
        <w:t>Kalimero</w:t>
      </w:r>
      <w:proofErr w:type="spellEnd"/>
      <w:r w:rsidRPr="007D110B">
        <w:rPr>
          <w:rFonts w:ascii="Arial" w:hAnsi="Arial" w:cs="Arial"/>
          <w:sz w:val="24"/>
          <w:szCs w:val="24"/>
          <w:lang w:val="hr-HR"/>
        </w:rPr>
        <w:t xml:space="preserve"> – </w:t>
      </w:r>
      <w:proofErr w:type="spellStart"/>
      <w:r w:rsidRPr="007D110B">
        <w:rPr>
          <w:rFonts w:ascii="Arial" w:hAnsi="Arial" w:cs="Arial"/>
          <w:sz w:val="24"/>
          <w:szCs w:val="24"/>
          <w:lang w:val="hr-HR"/>
        </w:rPr>
        <w:t>Scuola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dell'infanzia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Calimero</w:t>
      </w:r>
      <w:proofErr w:type="spellEnd"/>
      <w:r w:rsidRPr="007D110B">
        <w:rPr>
          <w:rFonts w:ascii="Arial" w:hAnsi="Arial" w:cs="Arial"/>
          <w:color w:val="000000"/>
          <w:sz w:val="24"/>
          <w:szCs w:val="24"/>
          <w:lang w:val="hr-HR"/>
        </w:rPr>
        <w:t>, OIB: 23061421660, dužan je osigurati tehničke uvjete vozila za prijevoz djece sukladno važećim zakonskim propisima.</w:t>
      </w:r>
    </w:p>
    <w:p w14:paraId="0476E7D7" w14:textId="77777777" w:rsidR="00E26A2A" w:rsidRPr="007D110B" w:rsidRDefault="00E26A2A" w:rsidP="00E26A2A">
      <w:pPr>
        <w:ind w:firstLine="708"/>
        <w:jc w:val="both"/>
        <w:rPr>
          <w:rFonts w:ascii="Arial" w:hAnsi="Arial" w:cs="Arial"/>
          <w:sz w:val="24"/>
          <w:szCs w:val="24"/>
          <w:lang w:val="hr-HR"/>
        </w:rPr>
      </w:pPr>
    </w:p>
    <w:p w14:paraId="60A8DF1F"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IV.</w:t>
      </w:r>
    </w:p>
    <w:p w14:paraId="4984950F"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Ovlašćuje se načelnik Općine Brtonigla-Verteneglio za potpisivanje ugovora o davanju na korištenje  pokretnine iz točke I. ove Odluke.</w:t>
      </w:r>
    </w:p>
    <w:p w14:paraId="7E573065" w14:textId="77777777" w:rsidR="00E26A2A" w:rsidRPr="007D110B" w:rsidRDefault="00E26A2A" w:rsidP="00E26A2A">
      <w:pPr>
        <w:rPr>
          <w:rFonts w:ascii="Arial" w:hAnsi="Arial" w:cs="Arial"/>
          <w:sz w:val="24"/>
          <w:szCs w:val="24"/>
          <w:lang w:val="hr-HR"/>
        </w:rPr>
      </w:pPr>
    </w:p>
    <w:p w14:paraId="71E88B9F"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V.</w:t>
      </w:r>
    </w:p>
    <w:p w14:paraId="01415990"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Ova Odluka stupa na snagu danom donošenja, a ista će se objaviti  u Službenim novinama Općine Brtonigla - Verteneglio.</w:t>
      </w:r>
    </w:p>
    <w:p w14:paraId="43159419" w14:textId="77777777" w:rsidR="00E26A2A" w:rsidRPr="007D110B" w:rsidRDefault="00E26A2A" w:rsidP="00E26A2A">
      <w:pPr>
        <w:rPr>
          <w:rFonts w:ascii="Arial" w:hAnsi="Arial" w:cs="Arial"/>
          <w:sz w:val="24"/>
          <w:szCs w:val="24"/>
          <w:lang w:val="hr-HR"/>
        </w:rPr>
      </w:pPr>
    </w:p>
    <w:p w14:paraId="2DDF520F" w14:textId="77777777" w:rsidR="00E26A2A" w:rsidRPr="007D110B" w:rsidRDefault="00E26A2A" w:rsidP="00E26A2A">
      <w:pPr>
        <w:rPr>
          <w:rFonts w:ascii="Arial" w:hAnsi="Arial" w:cs="Arial"/>
          <w:sz w:val="24"/>
          <w:szCs w:val="24"/>
          <w:lang w:val="hr-HR"/>
        </w:rPr>
      </w:pPr>
    </w:p>
    <w:p w14:paraId="6B5BD99F"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KLASA: 053-01/23-01/48</w:t>
      </w:r>
    </w:p>
    <w:p w14:paraId="3DB8903D"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URBROJ: 2163-13-04/01-23-2</w:t>
      </w:r>
    </w:p>
    <w:p w14:paraId="6C824827"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 xml:space="preserve">Brtonigla - Verteneglio, 05.rujna 2023.godine  </w:t>
      </w:r>
    </w:p>
    <w:p w14:paraId="5D16F1C2" w14:textId="77777777" w:rsidR="00E26A2A" w:rsidRPr="007D110B" w:rsidRDefault="00E26A2A" w:rsidP="00E26A2A">
      <w:pPr>
        <w:rPr>
          <w:rFonts w:ascii="Arial" w:hAnsi="Arial" w:cs="Arial"/>
          <w:sz w:val="24"/>
          <w:szCs w:val="24"/>
          <w:lang w:val="hr-HR"/>
        </w:rPr>
      </w:pPr>
    </w:p>
    <w:p w14:paraId="54458767" w14:textId="77777777" w:rsidR="00E26A2A" w:rsidRPr="007D110B" w:rsidRDefault="00E26A2A" w:rsidP="00E26A2A">
      <w:pPr>
        <w:jc w:val="right"/>
        <w:rPr>
          <w:rFonts w:ascii="Arial" w:hAnsi="Arial" w:cs="Arial"/>
          <w:sz w:val="24"/>
          <w:szCs w:val="24"/>
          <w:lang w:val="hr-HR"/>
        </w:rPr>
      </w:pPr>
      <w:r w:rsidRPr="007D110B">
        <w:rPr>
          <w:rFonts w:ascii="Arial" w:hAnsi="Arial" w:cs="Arial"/>
          <w:sz w:val="24"/>
          <w:szCs w:val="24"/>
          <w:lang w:val="hr-HR"/>
        </w:rPr>
        <w:tab/>
      </w:r>
      <w:r w:rsidRPr="007D110B">
        <w:rPr>
          <w:rFonts w:ascii="Arial" w:hAnsi="Arial" w:cs="Arial"/>
          <w:sz w:val="24"/>
          <w:szCs w:val="24"/>
          <w:lang w:val="hr-HR"/>
        </w:rPr>
        <w:tab/>
      </w:r>
      <w:r w:rsidRPr="007D110B">
        <w:rPr>
          <w:rFonts w:ascii="Arial" w:hAnsi="Arial" w:cs="Arial"/>
          <w:sz w:val="24"/>
          <w:szCs w:val="24"/>
          <w:lang w:val="hr-HR"/>
        </w:rPr>
        <w:tab/>
        <w:t xml:space="preserve">                                   </w:t>
      </w:r>
    </w:p>
    <w:p w14:paraId="0A6851CA" w14:textId="77777777" w:rsidR="00E26A2A" w:rsidRPr="007D110B" w:rsidRDefault="00E26A2A" w:rsidP="00E26A2A">
      <w:pPr>
        <w:jc w:val="right"/>
        <w:rPr>
          <w:rFonts w:ascii="Arial" w:hAnsi="Arial" w:cs="Arial"/>
          <w:sz w:val="24"/>
          <w:szCs w:val="24"/>
          <w:lang w:val="hr-HR"/>
        </w:rPr>
      </w:pPr>
    </w:p>
    <w:p w14:paraId="5F165DEA" w14:textId="77777777" w:rsidR="00E26A2A" w:rsidRPr="007D110B" w:rsidRDefault="00E26A2A" w:rsidP="00E26A2A">
      <w:pPr>
        <w:jc w:val="right"/>
        <w:rPr>
          <w:rFonts w:ascii="Arial" w:hAnsi="Arial" w:cs="Arial"/>
          <w:sz w:val="24"/>
          <w:szCs w:val="24"/>
          <w:lang w:val="hr-HR"/>
        </w:rPr>
      </w:pPr>
      <w:r w:rsidRPr="007D110B">
        <w:rPr>
          <w:rFonts w:ascii="Arial" w:hAnsi="Arial" w:cs="Arial"/>
          <w:sz w:val="24"/>
          <w:szCs w:val="24"/>
          <w:lang w:val="hr-HR"/>
        </w:rPr>
        <w:t>Općinski načelnik</w:t>
      </w:r>
    </w:p>
    <w:p w14:paraId="17CFCCA6" w14:textId="2665D801" w:rsidR="00E26A2A" w:rsidRDefault="00E26A2A" w:rsidP="007D110B">
      <w:pPr>
        <w:jc w:val="right"/>
        <w:rPr>
          <w:rFonts w:ascii="Arial" w:hAnsi="Arial" w:cs="Arial"/>
          <w:sz w:val="24"/>
          <w:szCs w:val="24"/>
          <w:lang w:val="hr-HR"/>
        </w:rPr>
      </w:pPr>
      <w:r w:rsidRPr="007D110B">
        <w:rPr>
          <w:rFonts w:ascii="Arial" w:hAnsi="Arial" w:cs="Arial"/>
          <w:sz w:val="24"/>
          <w:szCs w:val="24"/>
          <w:lang w:val="hr-HR"/>
        </w:rPr>
        <w:t xml:space="preserve">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w:t>
      </w:r>
      <w:r w:rsidR="007D110B">
        <w:rPr>
          <w:rFonts w:ascii="Arial" w:hAnsi="Arial" w:cs="Arial"/>
          <w:sz w:val="24"/>
          <w:szCs w:val="24"/>
          <w:lang w:val="hr-HR"/>
        </w:rPr>
        <w:t xml:space="preserve"> v.r.</w:t>
      </w:r>
    </w:p>
    <w:p w14:paraId="7D655EE7" w14:textId="77777777" w:rsidR="007D110B" w:rsidRDefault="007D110B" w:rsidP="007D110B">
      <w:pPr>
        <w:jc w:val="right"/>
        <w:rPr>
          <w:rFonts w:ascii="Arial" w:hAnsi="Arial" w:cs="Arial"/>
          <w:sz w:val="24"/>
          <w:szCs w:val="24"/>
          <w:lang w:val="hr-HR"/>
        </w:rPr>
      </w:pPr>
    </w:p>
    <w:p w14:paraId="59F1A36F" w14:textId="77777777" w:rsidR="007D110B" w:rsidRPr="007D110B" w:rsidRDefault="007D110B" w:rsidP="007D110B">
      <w:pPr>
        <w:jc w:val="right"/>
        <w:rPr>
          <w:rFonts w:ascii="Arial" w:hAnsi="Arial" w:cs="Arial"/>
          <w:sz w:val="24"/>
          <w:szCs w:val="24"/>
          <w:lang w:val="hr-HR"/>
        </w:rPr>
      </w:pPr>
    </w:p>
    <w:p w14:paraId="2E0CADCD" w14:textId="77777777" w:rsidR="00E26A2A" w:rsidRPr="007D110B" w:rsidRDefault="00E26A2A" w:rsidP="00E26A2A">
      <w:pPr>
        <w:pStyle w:val="ListParagraph"/>
        <w:numPr>
          <w:ilvl w:val="0"/>
          <w:numId w:val="4"/>
        </w:numPr>
        <w:jc w:val="center"/>
        <w:rPr>
          <w:rFonts w:cs="Arial"/>
          <w:sz w:val="24"/>
          <w:szCs w:val="24"/>
          <w:lang w:val="hr-HR"/>
        </w:rPr>
      </w:pPr>
    </w:p>
    <w:p w14:paraId="06DE5DE7" w14:textId="77777777" w:rsidR="00E26A2A" w:rsidRPr="007D110B" w:rsidRDefault="00E26A2A" w:rsidP="00FD6C53">
      <w:pPr>
        <w:rPr>
          <w:lang w:val="hr-HR"/>
        </w:rPr>
      </w:pPr>
    </w:p>
    <w:p w14:paraId="5C4FBC98" w14:textId="77777777" w:rsidR="00E26A2A" w:rsidRPr="007D110B" w:rsidRDefault="00E26A2A" w:rsidP="00FD6C53">
      <w:pPr>
        <w:rPr>
          <w:lang w:val="hr-HR"/>
        </w:rPr>
      </w:pPr>
    </w:p>
    <w:p w14:paraId="47462AF6" w14:textId="77777777" w:rsidR="00E26A2A" w:rsidRPr="007D110B" w:rsidRDefault="00E26A2A" w:rsidP="00E26A2A">
      <w:pPr>
        <w:rPr>
          <w:lang w:val="hr-HR"/>
        </w:rPr>
      </w:pPr>
      <w:r w:rsidRPr="007D110B">
        <w:rPr>
          <w:rFonts w:ascii="Arial" w:hAnsi="Arial" w:cs="Arial"/>
          <w:sz w:val="16"/>
          <w:lang w:val="hr-HR"/>
        </w:rPr>
        <w:lastRenderedPageBreak/>
        <w:t>                                           </w:t>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pict w14:anchorId="1E7345B6">
          <v:shape id="_x0000_i1035" type="#_x0000_t75" style="width:18pt;height:21.75pt">
            <v:imagedata r:id="rId7" r:href="rId16"/>
          </v:shape>
        </w:pict>
      </w:r>
      <w:r w:rsidRPr="007D110B">
        <w:rPr>
          <w:lang w:val="hr-HR"/>
        </w:rPr>
        <w:fldChar w:fldCharType="end"/>
      </w:r>
    </w:p>
    <w:p w14:paraId="69EB0305" w14:textId="77777777" w:rsidR="00E26A2A" w:rsidRPr="007D110B" w:rsidRDefault="00E26A2A" w:rsidP="00E26A2A">
      <w:pPr>
        <w:ind w:left="142"/>
        <w:rPr>
          <w:lang w:val="hr-HR"/>
        </w:rPr>
      </w:pPr>
      <w:r w:rsidRPr="007D110B">
        <w:rPr>
          <w:rFonts w:ascii="Arial" w:hAnsi="Arial" w:cs="Arial"/>
          <w:sz w:val="16"/>
          <w:lang w:val="hr-HR"/>
        </w:rPr>
        <w:t xml:space="preserve"> REPUBLIKA HRVATSKA - REPUBBLICA DI CROAZIA</w:t>
      </w:r>
    </w:p>
    <w:p w14:paraId="77DFC6FB" w14:textId="3C93B747" w:rsidR="00E26A2A" w:rsidRPr="007D110B" w:rsidRDefault="00E26A2A" w:rsidP="00E26A2A">
      <w:pPr>
        <w:ind w:left="142"/>
        <w:rPr>
          <w:lang w:val="hr-HR"/>
        </w:rPr>
      </w:pPr>
      <w:r w:rsidRPr="007D110B">
        <w:rPr>
          <w:noProof/>
          <w:lang w:val="hr-HR"/>
        </w:rPr>
        <w:drawing>
          <wp:anchor distT="0" distB="0" distL="114300" distR="114300" simplePos="0" relativeHeight="251663360" behindDoc="0" locked="0" layoutInCell="1" allowOverlap="1" wp14:anchorId="43E40A7D" wp14:editId="7BB494A1">
            <wp:simplePos x="0" y="0"/>
            <wp:positionH relativeFrom="column">
              <wp:posOffset>-302260</wp:posOffset>
            </wp:positionH>
            <wp:positionV relativeFrom="paragraph">
              <wp:posOffset>61595</wp:posOffset>
            </wp:positionV>
            <wp:extent cx="293370" cy="301625"/>
            <wp:effectExtent l="0" t="0" r="0" b="3175"/>
            <wp:wrapSquare wrapText="bothSides"/>
            <wp:docPr id="1925636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10B">
        <w:rPr>
          <w:rFonts w:ascii="Arial" w:hAnsi="Arial" w:cs="Arial"/>
          <w:sz w:val="16"/>
          <w:lang w:val="hr-HR"/>
        </w:rPr>
        <w:t xml:space="preserve">ISTARSKA ŽUPANIJA - REGIONE ISTRIANA </w:t>
      </w:r>
    </w:p>
    <w:p w14:paraId="5EE1882A" w14:textId="77777777" w:rsidR="00E26A2A" w:rsidRPr="007D110B" w:rsidRDefault="00E26A2A" w:rsidP="00E26A2A">
      <w:pPr>
        <w:ind w:left="142"/>
        <w:rPr>
          <w:lang w:val="hr-HR"/>
        </w:rPr>
      </w:pPr>
      <w:r w:rsidRPr="007D110B">
        <w:rPr>
          <w:rFonts w:ascii="Arial" w:hAnsi="Arial" w:cs="Arial"/>
          <w:sz w:val="16"/>
          <w:lang w:val="hr-HR"/>
        </w:rPr>
        <w:t xml:space="preserve">Općina Brtonigla-Verteneglio - </w:t>
      </w:r>
      <w:proofErr w:type="spellStart"/>
      <w:r w:rsidRPr="007D110B">
        <w:rPr>
          <w:rFonts w:ascii="Arial" w:hAnsi="Arial" w:cs="Arial"/>
          <w:sz w:val="16"/>
          <w:lang w:val="hr-HR"/>
        </w:rPr>
        <w:t>Comune</w:t>
      </w:r>
      <w:proofErr w:type="spellEnd"/>
      <w:r w:rsidRPr="007D110B">
        <w:rPr>
          <w:rFonts w:ascii="Arial" w:hAnsi="Arial" w:cs="Arial"/>
          <w:sz w:val="16"/>
          <w:lang w:val="hr-HR"/>
        </w:rPr>
        <w:t xml:space="preserve"> di Brtonigla-Verteneglio</w:t>
      </w:r>
    </w:p>
    <w:p w14:paraId="0D318C33"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OPĆINSKI NAČELNIK – IL SINDACO </w:t>
      </w:r>
    </w:p>
    <w:p w14:paraId="40DC4B4E"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52474 Brtonigla-Verteneglio , Trg Sv. Zenona / </w:t>
      </w:r>
      <w:proofErr w:type="spellStart"/>
      <w:r w:rsidRPr="007D110B">
        <w:rPr>
          <w:rFonts w:ascii="Arial" w:hAnsi="Arial" w:cs="Arial"/>
          <w:sz w:val="16"/>
          <w:lang w:val="hr-HR"/>
        </w:rPr>
        <w:t>Piazza</w:t>
      </w:r>
      <w:proofErr w:type="spellEnd"/>
      <w:r w:rsidRPr="007D110B">
        <w:rPr>
          <w:rFonts w:ascii="Arial" w:hAnsi="Arial" w:cs="Arial"/>
          <w:sz w:val="16"/>
          <w:lang w:val="hr-HR"/>
        </w:rPr>
        <w:t xml:space="preserve"> S. Zenone 1</w:t>
      </w:r>
    </w:p>
    <w:p w14:paraId="5E41D3D0"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Tel. &amp; Fax: +385 (0)52 774-174</w:t>
      </w:r>
    </w:p>
    <w:p w14:paraId="1E67C2A8"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 xml:space="preserve">E-mail: </w:t>
      </w:r>
      <w:hyperlink r:id="rId17" w:history="1">
        <w:proofErr w:type="spellStart"/>
        <w:r w:rsidRPr="007D110B">
          <w:rPr>
            <w:rStyle w:val="Hyperlink"/>
            <w:rFonts w:ascii="Arial" w:hAnsi="Arial" w:cs="Arial"/>
            <w:sz w:val="16"/>
            <w:lang w:val="hr-HR"/>
          </w:rPr>
          <w:t>info@brtonigla-verteneglio.hr</w:t>
        </w:r>
        <w:proofErr w:type="spellEnd"/>
      </w:hyperlink>
    </w:p>
    <w:p w14:paraId="0DA376AF" w14:textId="77777777" w:rsidR="00E26A2A" w:rsidRPr="007D110B" w:rsidRDefault="00E26A2A" w:rsidP="00E26A2A">
      <w:pPr>
        <w:ind w:left="142"/>
        <w:jc w:val="both"/>
        <w:rPr>
          <w:rFonts w:ascii="Arial" w:hAnsi="Arial" w:cs="Arial"/>
          <w:sz w:val="16"/>
          <w:lang w:val="hr-HR"/>
        </w:rPr>
      </w:pPr>
      <w:hyperlink r:id="rId18" w:history="1">
        <w:proofErr w:type="spellStart"/>
        <w:r w:rsidRPr="007D110B">
          <w:rPr>
            <w:rStyle w:val="Hyperlink"/>
            <w:rFonts w:ascii="Arial" w:hAnsi="Arial" w:cs="Arial"/>
            <w:sz w:val="16"/>
            <w:lang w:val="hr-HR"/>
          </w:rPr>
          <w:t>www.brtonigla-verteneglio.hr</w:t>
        </w:r>
        <w:proofErr w:type="spellEnd"/>
      </w:hyperlink>
    </w:p>
    <w:p w14:paraId="530CCE45" w14:textId="77777777" w:rsidR="00E26A2A" w:rsidRPr="007D110B" w:rsidRDefault="00E26A2A" w:rsidP="00E26A2A">
      <w:pPr>
        <w:rPr>
          <w:sz w:val="23"/>
          <w:szCs w:val="23"/>
          <w:lang w:val="hr-HR"/>
        </w:rPr>
      </w:pPr>
    </w:p>
    <w:p w14:paraId="2D521DD6"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Na temelju čl. 48. Zakona o lokalnoj i područnoj (regionalnoj) samoupravi (NN – 33/01, 60/01, 144/12 – vjerodostojno tumačenje, 129/05, 109/07, 125/08, 36/09, </w:t>
      </w:r>
      <w:r w:rsidRPr="007D110B">
        <w:rPr>
          <w:rFonts w:ascii="Arial" w:eastAsia="Calibri" w:hAnsi="Arial" w:cs="Arial"/>
          <w:sz w:val="24"/>
          <w:szCs w:val="24"/>
          <w:lang w:val="hr-HR"/>
        </w:rPr>
        <w:t>150/11, 144/12 i 19/13-pročišćeni tekst, 123/17</w:t>
      </w:r>
      <w:r w:rsidRPr="007D110B">
        <w:rPr>
          <w:rFonts w:ascii="Arial" w:hAnsi="Arial" w:cs="Arial"/>
          <w:sz w:val="24"/>
          <w:szCs w:val="24"/>
          <w:lang w:val="hr-HR"/>
        </w:rPr>
        <w:t>),  i čl. 52. Statuta Općine Brtonigla-Verteneglio (Službene novine Općine Brtonigla-Verteneglio broj 03/18, 03/21, 07/21-pročišćeni tekst,16/22), Načelnik Općine Brtonigla-Verteneglio donosi sljedeću</w:t>
      </w:r>
    </w:p>
    <w:p w14:paraId="424F5C61" w14:textId="77777777" w:rsidR="00E26A2A" w:rsidRPr="007D110B" w:rsidRDefault="00E26A2A" w:rsidP="00E26A2A">
      <w:pPr>
        <w:ind w:firstLine="708"/>
        <w:jc w:val="both"/>
        <w:rPr>
          <w:rFonts w:ascii="Arial" w:hAnsi="Arial" w:cs="Arial"/>
          <w:sz w:val="24"/>
          <w:szCs w:val="24"/>
          <w:lang w:val="hr-HR"/>
        </w:rPr>
      </w:pPr>
    </w:p>
    <w:p w14:paraId="7997D392"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O D L U K U</w:t>
      </w:r>
    </w:p>
    <w:p w14:paraId="509C7C2D"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 xml:space="preserve">o  donaciji  </w:t>
      </w:r>
    </w:p>
    <w:p w14:paraId="1E54B92B" w14:textId="77777777" w:rsidR="00E26A2A" w:rsidRPr="007D110B" w:rsidRDefault="00E26A2A" w:rsidP="00E26A2A">
      <w:pPr>
        <w:jc w:val="center"/>
        <w:rPr>
          <w:rFonts w:ascii="Arial" w:hAnsi="Arial" w:cs="Arial"/>
          <w:b/>
          <w:bCs/>
          <w:sz w:val="24"/>
          <w:szCs w:val="24"/>
          <w:lang w:val="hr-HR"/>
        </w:rPr>
      </w:pPr>
    </w:p>
    <w:p w14:paraId="335072E6"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w:t>
      </w:r>
    </w:p>
    <w:p w14:paraId="3054B7F3"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 xml:space="preserve">Na temelju pristigle usmene zamolbe za donaciju sredstava od strane  Antonio Radin, Radini 6, Brtonigla, kao uzgajivača autohtone pasmine istarskog goveda i istarskog magarca za sudjelovanje na Stočarskom sajmu u </w:t>
      </w:r>
      <w:proofErr w:type="spellStart"/>
      <w:r w:rsidRPr="007D110B">
        <w:rPr>
          <w:rFonts w:ascii="Arial" w:hAnsi="Arial" w:cs="Arial"/>
          <w:sz w:val="24"/>
          <w:szCs w:val="24"/>
          <w:lang w:val="hr-HR"/>
        </w:rPr>
        <w:t>Gudovcu</w:t>
      </w:r>
      <w:proofErr w:type="spellEnd"/>
      <w:r w:rsidRPr="007D110B">
        <w:rPr>
          <w:rFonts w:ascii="Arial" w:hAnsi="Arial" w:cs="Arial"/>
          <w:sz w:val="24"/>
          <w:szCs w:val="24"/>
          <w:lang w:val="hr-HR"/>
        </w:rPr>
        <w:t>, koji će se održati od 08. do 10. rujna 2023. godine, Općine  načelnik Općine Brtonigla-Verteneglio, radi promocije Općine donosi ovu Odluku o donaciji sredstava .</w:t>
      </w:r>
    </w:p>
    <w:p w14:paraId="3D21A950" w14:textId="77777777" w:rsidR="00E26A2A" w:rsidRPr="007D110B" w:rsidRDefault="00E26A2A" w:rsidP="00E26A2A">
      <w:pPr>
        <w:rPr>
          <w:rFonts w:ascii="Arial" w:hAnsi="Arial" w:cs="Arial"/>
          <w:sz w:val="24"/>
          <w:szCs w:val="24"/>
          <w:lang w:val="hr-HR"/>
        </w:rPr>
      </w:pPr>
    </w:p>
    <w:p w14:paraId="4F693934"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II.</w:t>
      </w:r>
    </w:p>
    <w:p w14:paraId="12C46340"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Odobravaju se Antoniu Radin, financijska sredstva u iznosu od 300,00 EUR.</w:t>
      </w:r>
    </w:p>
    <w:p w14:paraId="13203C2F"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 xml:space="preserve">Odobreni novčani iznos uplaćuje se na žiro-račun  broj: </w:t>
      </w:r>
    </w:p>
    <w:p w14:paraId="56B197D0"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HR0223800063240105872  kod IKB Umag d.d.</w:t>
      </w:r>
    </w:p>
    <w:p w14:paraId="7619DE00"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Antonio Radin  je dužan u roku od 15 dana od dana utroška dobivenih sredstava podnijeti izvješće o namjenskom utrošku dobivene donacije.</w:t>
      </w:r>
    </w:p>
    <w:p w14:paraId="5966A53A" w14:textId="77777777" w:rsidR="00E26A2A" w:rsidRPr="007D110B" w:rsidRDefault="00E26A2A" w:rsidP="00E26A2A">
      <w:pPr>
        <w:jc w:val="center"/>
        <w:rPr>
          <w:rFonts w:ascii="Arial" w:hAnsi="Arial" w:cs="Arial"/>
          <w:b/>
          <w:bCs/>
          <w:sz w:val="24"/>
          <w:szCs w:val="24"/>
          <w:lang w:val="hr-HR"/>
        </w:rPr>
      </w:pPr>
    </w:p>
    <w:p w14:paraId="51DD8C65"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III.</w:t>
      </w:r>
    </w:p>
    <w:p w14:paraId="3B5FCEDE"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Sredstva iz točke II. ove Odluke osigurana su u Proračunu Općine Brtonigla-Verteneglio za 2023. godinu, pozicija 38319 – 326 –sredstva izdvojena za proračunsku zalihu.</w:t>
      </w:r>
    </w:p>
    <w:p w14:paraId="658FDBC2"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IV.</w:t>
      </w:r>
    </w:p>
    <w:p w14:paraId="5AEE9BC2" w14:textId="77777777" w:rsidR="00E26A2A" w:rsidRPr="007D110B" w:rsidRDefault="00E26A2A" w:rsidP="00E26A2A">
      <w:pPr>
        <w:ind w:firstLine="720"/>
        <w:rPr>
          <w:rFonts w:ascii="Arial" w:hAnsi="Arial" w:cs="Arial"/>
          <w:sz w:val="24"/>
          <w:szCs w:val="24"/>
          <w:lang w:val="hr-HR"/>
        </w:rPr>
      </w:pPr>
      <w:r w:rsidRPr="007D110B">
        <w:rPr>
          <w:rFonts w:ascii="Arial" w:hAnsi="Arial" w:cs="Arial"/>
          <w:sz w:val="24"/>
          <w:szCs w:val="24"/>
          <w:lang w:val="hr-HR"/>
        </w:rPr>
        <w:t>Za realizaciju ove Odluke zadužuje se Jedinstveni upravni odjel Općine Brtonigla-Verteneglio.</w:t>
      </w:r>
    </w:p>
    <w:p w14:paraId="0EDA4C1A"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V.</w:t>
      </w:r>
    </w:p>
    <w:p w14:paraId="67A64720" w14:textId="77777777" w:rsidR="00E26A2A" w:rsidRPr="007D110B" w:rsidRDefault="00E26A2A" w:rsidP="00E26A2A">
      <w:pPr>
        <w:ind w:firstLine="720"/>
        <w:rPr>
          <w:rFonts w:ascii="Arial" w:hAnsi="Arial" w:cs="Arial"/>
          <w:sz w:val="24"/>
          <w:szCs w:val="24"/>
          <w:lang w:val="hr-HR"/>
        </w:rPr>
      </w:pPr>
      <w:r w:rsidRPr="007D110B">
        <w:rPr>
          <w:rFonts w:ascii="Arial" w:hAnsi="Arial" w:cs="Arial"/>
          <w:sz w:val="24"/>
          <w:szCs w:val="24"/>
          <w:lang w:val="hr-HR"/>
        </w:rPr>
        <w:t>Ova Odluka stupa na snagu danom donošenja, a ista će se objaviti u Službenim novinama Općine Brtonigla-Verteneglio.</w:t>
      </w:r>
    </w:p>
    <w:p w14:paraId="710393FA" w14:textId="77777777" w:rsidR="00E26A2A" w:rsidRPr="007D110B" w:rsidRDefault="00E26A2A" w:rsidP="00E26A2A">
      <w:pPr>
        <w:rPr>
          <w:rFonts w:ascii="Arial" w:hAnsi="Arial" w:cs="Arial"/>
          <w:sz w:val="24"/>
          <w:szCs w:val="24"/>
          <w:lang w:val="hr-HR"/>
        </w:rPr>
      </w:pPr>
    </w:p>
    <w:p w14:paraId="3150D99A"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KLASA: 421-01/23-01/25</w:t>
      </w:r>
    </w:p>
    <w:p w14:paraId="05B8C57C"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URBROJ: 2163-13-04/01-23-1</w:t>
      </w:r>
    </w:p>
    <w:p w14:paraId="1C7CE60A"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Brtonigla-Verteneglio, 06.rujna 2023. godine</w:t>
      </w:r>
    </w:p>
    <w:p w14:paraId="7E91C5C0" w14:textId="77777777" w:rsidR="00E26A2A" w:rsidRPr="007D110B" w:rsidRDefault="00E26A2A" w:rsidP="00E26A2A">
      <w:pPr>
        <w:ind w:left="4956" w:firstLine="708"/>
        <w:jc w:val="right"/>
        <w:rPr>
          <w:rFonts w:ascii="Arial" w:hAnsi="Arial" w:cs="Arial"/>
          <w:sz w:val="24"/>
          <w:szCs w:val="24"/>
          <w:lang w:val="hr-HR"/>
        </w:rPr>
      </w:pPr>
      <w:r w:rsidRPr="007D110B">
        <w:rPr>
          <w:rFonts w:ascii="Arial" w:hAnsi="Arial" w:cs="Arial"/>
          <w:sz w:val="24"/>
          <w:szCs w:val="24"/>
          <w:lang w:val="hr-HR"/>
        </w:rPr>
        <w:t>Načelnik</w:t>
      </w:r>
    </w:p>
    <w:p w14:paraId="395C58D4" w14:textId="775367A9" w:rsidR="00E26A2A" w:rsidRPr="007D110B" w:rsidRDefault="00E26A2A" w:rsidP="00E26A2A">
      <w:pPr>
        <w:ind w:left="4956" w:firstLine="708"/>
        <w:jc w:val="right"/>
        <w:rPr>
          <w:rFonts w:ascii="Arial" w:hAnsi="Arial" w:cs="Arial"/>
          <w:sz w:val="24"/>
          <w:szCs w:val="24"/>
          <w:lang w:val="hr-HR"/>
        </w:rPr>
      </w:pPr>
      <w:r w:rsidRPr="007D110B">
        <w:rPr>
          <w:rFonts w:ascii="Arial" w:hAnsi="Arial" w:cs="Arial"/>
          <w:sz w:val="24"/>
          <w:szCs w:val="24"/>
          <w:lang w:val="hr-HR"/>
        </w:rPr>
        <w:t xml:space="preserve">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w:t>
      </w:r>
      <w:r w:rsidR="007D110B">
        <w:rPr>
          <w:rFonts w:ascii="Arial" w:hAnsi="Arial" w:cs="Arial"/>
          <w:sz w:val="24"/>
          <w:szCs w:val="24"/>
          <w:lang w:val="hr-HR"/>
        </w:rPr>
        <w:t xml:space="preserve"> v.r.</w:t>
      </w:r>
    </w:p>
    <w:p w14:paraId="60DF40FE" w14:textId="77777777" w:rsidR="00E26A2A" w:rsidRPr="007D110B" w:rsidRDefault="00E26A2A" w:rsidP="00FD6C53">
      <w:pPr>
        <w:rPr>
          <w:rFonts w:ascii="Arial" w:hAnsi="Arial" w:cs="Arial"/>
          <w:sz w:val="24"/>
          <w:szCs w:val="24"/>
          <w:lang w:val="hr-HR"/>
        </w:rPr>
      </w:pPr>
    </w:p>
    <w:p w14:paraId="137151A2" w14:textId="77777777" w:rsidR="00E26A2A" w:rsidRPr="007D110B" w:rsidRDefault="00E26A2A" w:rsidP="00E26A2A">
      <w:pPr>
        <w:pStyle w:val="ListParagraph"/>
        <w:numPr>
          <w:ilvl w:val="0"/>
          <w:numId w:val="4"/>
        </w:numPr>
        <w:jc w:val="center"/>
        <w:rPr>
          <w:rFonts w:cs="Arial"/>
          <w:sz w:val="24"/>
          <w:szCs w:val="24"/>
          <w:lang w:val="hr-HR"/>
        </w:rPr>
      </w:pPr>
    </w:p>
    <w:p w14:paraId="533872DB" w14:textId="77777777" w:rsidR="00E26A2A" w:rsidRPr="007D110B" w:rsidRDefault="00E26A2A" w:rsidP="00FD6C53">
      <w:pPr>
        <w:rPr>
          <w:rFonts w:ascii="Arial" w:hAnsi="Arial" w:cs="Arial"/>
          <w:sz w:val="24"/>
          <w:szCs w:val="24"/>
          <w:lang w:val="hr-HR"/>
        </w:rPr>
      </w:pPr>
    </w:p>
    <w:p w14:paraId="386037D7"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lastRenderedPageBreak/>
        <w:t xml:space="preserve">Na temelju čl.38. st.4. Zakona o vlasništvu i drugim stvarnim pravima ( NN 91/96, 68/98, 137/99, 22/00, 73/00, 129/00, 114/01, 79/06, 141/06, 146/08, 38/09, 153/09, 143/12, 152/14, 81/15, 94/17),  čl. 48. Zakona o lokalnoj i područnoj (regionalnoj) samoupravi (NN – 33/01, 60/01, 129/05,109/07, 125/08, 36/09, 150/11, 144/12, 19/13, 137/15, 123/17, 98/19 i 144/21) čl. 52. Statuta Općine Brtonigla - Verteneglio (Službene novine Općine Brtonigla - Verteneglio br.03/18, 03/21, 07/21-Proč.tekst i 16/22) Načelnik Općine Brtonigla-Verteneglio,  donosi slijedeću </w:t>
      </w:r>
    </w:p>
    <w:p w14:paraId="5E4AF9D6" w14:textId="77777777" w:rsidR="00E26A2A" w:rsidRPr="007D110B" w:rsidRDefault="00E26A2A" w:rsidP="00E26A2A">
      <w:pPr>
        <w:jc w:val="both"/>
        <w:rPr>
          <w:rFonts w:ascii="Arial" w:hAnsi="Arial" w:cs="Arial"/>
          <w:sz w:val="24"/>
          <w:szCs w:val="24"/>
          <w:lang w:val="hr-HR"/>
        </w:rPr>
      </w:pPr>
    </w:p>
    <w:p w14:paraId="7D5F7290" w14:textId="77777777" w:rsidR="00E26A2A" w:rsidRPr="007D110B" w:rsidRDefault="00E26A2A" w:rsidP="00E26A2A">
      <w:pPr>
        <w:rPr>
          <w:rFonts w:ascii="Arial" w:hAnsi="Arial" w:cs="Arial"/>
          <w:sz w:val="24"/>
          <w:szCs w:val="24"/>
          <w:lang w:val="hr-HR"/>
        </w:rPr>
      </w:pPr>
    </w:p>
    <w:p w14:paraId="51BAE6C3"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0A33A8C6"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 SKLAPANJU DIOBNOG UGOVORA</w:t>
      </w:r>
    </w:p>
    <w:p w14:paraId="7ADE76EA" w14:textId="77777777" w:rsidR="00E26A2A" w:rsidRPr="007D110B" w:rsidRDefault="00E26A2A" w:rsidP="00E26A2A">
      <w:pPr>
        <w:rPr>
          <w:rFonts w:ascii="Arial" w:hAnsi="Arial" w:cs="Arial"/>
          <w:sz w:val="24"/>
          <w:szCs w:val="24"/>
          <w:lang w:val="hr-HR"/>
        </w:rPr>
      </w:pPr>
    </w:p>
    <w:p w14:paraId="4384D7AF" w14:textId="77777777" w:rsidR="00E26A2A" w:rsidRPr="007D110B" w:rsidRDefault="00E26A2A" w:rsidP="00E26A2A">
      <w:pPr>
        <w:jc w:val="center"/>
        <w:rPr>
          <w:rFonts w:ascii="Arial" w:hAnsi="Arial" w:cs="Arial"/>
          <w:sz w:val="24"/>
          <w:szCs w:val="24"/>
          <w:lang w:val="hr-HR"/>
        </w:rPr>
      </w:pPr>
    </w:p>
    <w:p w14:paraId="5A5324F9" w14:textId="77777777"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Članak 1.</w:t>
      </w:r>
    </w:p>
    <w:p w14:paraId="42BE3A7A" w14:textId="77777777" w:rsidR="00E26A2A" w:rsidRPr="007D110B" w:rsidRDefault="00E26A2A" w:rsidP="00E26A2A">
      <w:pPr>
        <w:jc w:val="center"/>
        <w:rPr>
          <w:rFonts w:ascii="Arial" w:hAnsi="Arial" w:cs="Arial"/>
          <w:sz w:val="24"/>
          <w:szCs w:val="24"/>
          <w:lang w:val="hr-HR"/>
        </w:rPr>
      </w:pPr>
    </w:p>
    <w:p w14:paraId="16D621E1" w14:textId="77777777" w:rsidR="00E26A2A" w:rsidRPr="007D110B" w:rsidRDefault="00E26A2A" w:rsidP="00E26A2A">
      <w:pPr>
        <w:pStyle w:val="ListParagraph"/>
        <w:spacing w:line="240" w:lineRule="auto"/>
        <w:ind w:left="0" w:firstLine="708"/>
        <w:jc w:val="both"/>
        <w:rPr>
          <w:rFonts w:cs="Arial"/>
          <w:sz w:val="24"/>
          <w:szCs w:val="24"/>
          <w:lang w:val="hr-HR"/>
        </w:rPr>
      </w:pPr>
      <w:r w:rsidRPr="007D110B">
        <w:rPr>
          <w:rFonts w:cs="Arial"/>
          <w:sz w:val="24"/>
          <w:szCs w:val="24"/>
          <w:lang w:val="hr-HR"/>
        </w:rPr>
        <w:t xml:space="preserve">Utvrđuje se, da je radi uređenja suvlasničkih dijelova na k.č.br.805/3 i 805/5 obje k.o. Brtonigla, DONATELLA PAULUZZI, OIB 49840399138, Italija, </w:t>
      </w:r>
      <w:proofErr w:type="spellStart"/>
      <w:r w:rsidRPr="007D110B">
        <w:rPr>
          <w:rFonts w:cs="Arial"/>
          <w:sz w:val="24"/>
          <w:szCs w:val="24"/>
          <w:lang w:val="hr-HR"/>
        </w:rPr>
        <w:t>Carlino</w:t>
      </w:r>
      <w:proofErr w:type="spellEnd"/>
      <w:r w:rsidRPr="007D110B">
        <w:rPr>
          <w:rFonts w:cs="Arial"/>
          <w:sz w:val="24"/>
          <w:szCs w:val="24"/>
          <w:lang w:val="hr-HR"/>
        </w:rPr>
        <w:t xml:space="preserve">, Via IV Novembre 12 A, dala izraditi „Geodetski elaborat za potrebe provođenja promjena u katastru zemljišta izrađen u svrhu: GE8-PROVEDBA PROSTORNIH PLANOVA ZA NEIZGRAĐNO GRAĐEVINSKO ZEMLJIŠTE, AKO SE ZEMLJIŠTENALAZI NA PODRUČJU NA KOJEM ZAKONOM KOJIM SE UREĐUJE PROSTORNO UREĐENJE NIJE PROPISANA OBVEZE DONOŠENJA </w:t>
      </w:r>
      <w:proofErr w:type="spellStart"/>
      <w:r w:rsidRPr="007D110B">
        <w:rPr>
          <w:rFonts w:cs="Arial"/>
          <w:sz w:val="24"/>
          <w:szCs w:val="24"/>
          <w:lang w:val="hr-HR"/>
        </w:rPr>
        <w:t>DONOŠENJA</w:t>
      </w:r>
      <w:proofErr w:type="spellEnd"/>
      <w:r w:rsidRPr="007D110B">
        <w:rPr>
          <w:rFonts w:cs="Arial"/>
          <w:sz w:val="24"/>
          <w:szCs w:val="24"/>
          <w:lang w:val="hr-HR"/>
        </w:rPr>
        <w:t xml:space="preserve"> URBANISTIČKOG PLANA UREĐENJA na </w:t>
      </w:r>
      <w:proofErr w:type="spellStart"/>
      <w:r w:rsidRPr="007D110B">
        <w:rPr>
          <w:rFonts w:cs="Arial"/>
          <w:sz w:val="24"/>
          <w:szCs w:val="24"/>
          <w:lang w:val="hr-HR"/>
        </w:rPr>
        <w:t>k.č.br</w:t>
      </w:r>
      <w:proofErr w:type="spellEnd"/>
      <w:r w:rsidRPr="007D110B">
        <w:rPr>
          <w:rFonts w:cs="Arial"/>
          <w:sz w:val="24"/>
          <w:szCs w:val="24"/>
          <w:lang w:val="hr-HR"/>
        </w:rPr>
        <w:t xml:space="preserve">. 805/3 i 805/5 u k.o. Brtonigla“, izrađenog od strane Geodetskog ureda Mataija d.o.o., OIB 22830887983, </w:t>
      </w:r>
      <w:proofErr w:type="spellStart"/>
      <w:r w:rsidRPr="007D110B">
        <w:rPr>
          <w:rFonts w:cs="Arial"/>
          <w:sz w:val="24"/>
          <w:szCs w:val="24"/>
          <w:lang w:val="hr-HR"/>
        </w:rPr>
        <w:t>Valica</w:t>
      </w:r>
      <w:proofErr w:type="spellEnd"/>
      <w:r w:rsidRPr="007D110B">
        <w:rPr>
          <w:rFonts w:cs="Arial"/>
          <w:sz w:val="24"/>
          <w:szCs w:val="24"/>
          <w:lang w:val="hr-HR"/>
        </w:rPr>
        <w:t xml:space="preserve">, </w:t>
      </w:r>
      <w:proofErr w:type="spellStart"/>
      <w:r w:rsidRPr="007D110B">
        <w:rPr>
          <w:rFonts w:cs="Arial"/>
          <w:sz w:val="24"/>
          <w:szCs w:val="24"/>
          <w:lang w:val="hr-HR"/>
        </w:rPr>
        <w:t>Barboj</w:t>
      </w:r>
      <w:proofErr w:type="spellEnd"/>
      <w:r w:rsidRPr="007D110B">
        <w:rPr>
          <w:rFonts w:cs="Arial"/>
          <w:sz w:val="24"/>
          <w:szCs w:val="24"/>
          <w:lang w:val="hr-HR"/>
        </w:rPr>
        <w:t xml:space="preserve"> 36 C, Umag, br. elaborata 501/22 od 23.02.2023.godine.</w:t>
      </w:r>
    </w:p>
    <w:p w14:paraId="2FDE7A20" w14:textId="77777777" w:rsidR="00E26A2A" w:rsidRPr="007D110B" w:rsidRDefault="00E26A2A" w:rsidP="00E26A2A">
      <w:pPr>
        <w:pStyle w:val="ListParagraph"/>
        <w:ind w:left="0" w:firstLine="708"/>
        <w:jc w:val="both"/>
        <w:rPr>
          <w:rFonts w:cs="Arial"/>
          <w:sz w:val="24"/>
          <w:szCs w:val="24"/>
          <w:lang w:val="hr-HR"/>
        </w:rPr>
      </w:pPr>
    </w:p>
    <w:p w14:paraId="04FFD8BF" w14:textId="77777777" w:rsidR="00E26A2A" w:rsidRPr="007D110B" w:rsidRDefault="00E26A2A" w:rsidP="00E26A2A">
      <w:pPr>
        <w:pStyle w:val="ListParagraph"/>
        <w:ind w:left="0" w:firstLine="708"/>
        <w:jc w:val="both"/>
        <w:rPr>
          <w:rFonts w:cs="Arial"/>
          <w:sz w:val="24"/>
          <w:szCs w:val="24"/>
          <w:lang w:val="hr-HR"/>
        </w:rPr>
      </w:pPr>
      <w:r w:rsidRPr="007D110B">
        <w:rPr>
          <w:rFonts w:cs="Arial"/>
          <w:sz w:val="24"/>
          <w:szCs w:val="24"/>
          <w:lang w:val="hr-HR"/>
        </w:rPr>
        <w:t xml:space="preserve">Utvrđuje se, da se Geodetskim elaboratom </w:t>
      </w:r>
      <w:bookmarkStart w:id="2" w:name="_Hlk131418017"/>
      <w:r w:rsidRPr="007D110B">
        <w:rPr>
          <w:rFonts w:cs="Arial"/>
          <w:sz w:val="24"/>
          <w:szCs w:val="24"/>
          <w:lang w:val="hr-HR"/>
        </w:rPr>
        <w:t xml:space="preserve">iz prethodnog stavka </w:t>
      </w:r>
      <w:bookmarkEnd w:id="2"/>
      <w:r w:rsidRPr="007D110B">
        <w:rPr>
          <w:rFonts w:cs="Arial"/>
          <w:sz w:val="24"/>
          <w:szCs w:val="24"/>
          <w:lang w:val="hr-HR"/>
        </w:rPr>
        <w:t>ove Odluke želi izvršit promjena na dosadašnjim nekretninama upisanim u z.k.ul.4020 k.o. Brtonigla kao k.č.br.805/3 k.o. Brtonigle površine 1850 m² i k.č.br.805/5 k.o. Brtonigla površine 1560 m² i izvršit usklađenje površina sa stvarnim stanjem na terenu kako slijedi:</w:t>
      </w:r>
    </w:p>
    <w:p w14:paraId="662AD6ED" w14:textId="77777777" w:rsidR="00E26A2A" w:rsidRPr="007D110B" w:rsidRDefault="00E26A2A" w:rsidP="00E26A2A">
      <w:pPr>
        <w:pStyle w:val="ListParagraph"/>
        <w:ind w:left="0" w:firstLine="708"/>
        <w:jc w:val="both"/>
        <w:rPr>
          <w:rFonts w:cs="Arial"/>
          <w:sz w:val="24"/>
          <w:szCs w:val="24"/>
          <w:lang w:val="hr-HR"/>
        </w:rPr>
      </w:pPr>
      <w:r w:rsidRPr="007D110B">
        <w:rPr>
          <w:rFonts w:cs="Arial"/>
          <w:sz w:val="24"/>
          <w:szCs w:val="24"/>
          <w:lang w:val="hr-HR"/>
        </w:rPr>
        <w:t xml:space="preserve">- </w:t>
      </w:r>
      <w:proofErr w:type="spellStart"/>
      <w:r w:rsidRPr="007D110B">
        <w:rPr>
          <w:rFonts w:cs="Arial"/>
          <w:sz w:val="24"/>
          <w:szCs w:val="24"/>
          <w:lang w:val="hr-HR"/>
        </w:rPr>
        <w:t>k.č.br</w:t>
      </w:r>
      <w:proofErr w:type="spellEnd"/>
      <w:r w:rsidRPr="007D110B">
        <w:rPr>
          <w:rFonts w:cs="Arial"/>
          <w:sz w:val="24"/>
          <w:szCs w:val="24"/>
          <w:lang w:val="hr-HR"/>
        </w:rPr>
        <w:t>. 805/3 k.o. Brtonigla, opisane kao oranica površine 943 m²;</w:t>
      </w:r>
    </w:p>
    <w:p w14:paraId="14841D23" w14:textId="77777777" w:rsidR="00E26A2A" w:rsidRPr="007D110B" w:rsidRDefault="00E26A2A" w:rsidP="00E26A2A">
      <w:pPr>
        <w:pStyle w:val="ListParagraph"/>
        <w:ind w:left="0" w:firstLine="708"/>
        <w:jc w:val="both"/>
        <w:rPr>
          <w:rFonts w:cs="Arial"/>
          <w:sz w:val="24"/>
          <w:szCs w:val="24"/>
          <w:lang w:val="hr-HR"/>
        </w:rPr>
      </w:pPr>
      <w:r w:rsidRPr="007D110B">
        <w:rPr>
          <w:rFonts w:cs="Arial"/>
          <w:sz w:val="24"/>
          <w:szCs w:val="24"/>
          <w:lang w:val="hr-HR"/>
        </w:rPr>
        <w:t xml:space="preserve">- k.č.br.805/5 k.o. Brtonigla, opisane kao oranica površine 1267 m²; </w:t>
      </w:r>
    </w:p>
    <w:p w14:paraId="2B5E95CB" w14:textId="77777777" w:rsidR="00E26A2A" w:rsidRPr="007D110B" w:rsidRDefault="00E26A2A" w:rsidP="00E26A2A">
      <w:pPr>
        <w:pStyle w:val="ListParagraph"/>
        <w:ind w:left="0" w:firstLine="708"/>
        <w:jc w:val="both"/>
        <w:rPr>
          <w:rFonts w:cs="Arial"/>
          <w:sz w:val="24"/>
          <w:szCs w:val="24"/>
          <w:lang w:val="hr-HR"/>
        </w:rPr>
      </w:pPr>
      <w:r w:rsidRPr="007D110B">
        <w:rPr>
          <w:rFonts w:cs="Arial"/>
          <w:sz w:val="24"/>
          <w:szCs w:val="24"/>
          <w:lang w:val="hr-HR"/>
        </w:rPr>
        <w:t xml:space="preserve">- </w:t>
      </w:r>
      <w:proofErr w:type="spellStart"/>
      <w:r w:rsidRPr="007D110B">
        <w:rPr>
          <w:rFonts w:cs="Arial"/>
          <w:sz w:val="24"/>
          <w:szCs w:val="24"/>
          <w:lang w:val="hr-HR"/>
        </w:rPr>
        <w:t>k.č.br</w:t>
      </w:r>
      <w:proofErr w:type="spellEnd"/>
      <w:r w:rsidRPr="007D110B">
        <w:rPr>
          <w:rFonts w:cs="Arial"/>
          <w:sz w:val="24"/>
          <w:szCs w:val="24"/>
          <w:lang w:val="hr-HR"/>
        </w:rPr>
        <w:t>. 805/22 k.o. Brtonigla, opisane kao oranica površine 24 m² i</w:t>
      </w:r>
    </w:p>
    <w:p w14:paraId="66A54A8F" w14:textId="77777777" w:rsidR="00E26A2A" w:rsidRPr="007D110B" w:rsidRDefault="00E26A2A" w:rsidP="00E26A2A">
      <w:pPr>
        <w:pStyle w:val="ListParagraph"/>
        <w:ind w:left="0" w:firstLine="708"/>
        <w:jc w:val="both"/>
        <w:rPr>
          <w:rFonts w:cs="Arial"/>
          <w:sz w:val="24"/>
          <w:szCs w:val="24"/>
          <w:lang w:val="hr-HR"/>
        </w:rPr>
      </w:pPr>
      <w:r w:rsidRPr="007D110B">
        <w:rPr>
          <w:rFonts w:cs="Arial"/>
          <w:sz w:val="24"/>
          <w:szCs w:val="24"/>
          <w:lang w:val="hr-HR"/>
        </w:rPr>
        <w:t>- k.č.br.805/23 k.o. Brtonigla, opisane kao oranica površine 1117 m².</w:t>
      </w:r>
    </w:p>
    <w:p w14:paraId="6E2A4A88" w14:textId="77777777" w:rsidR="00E26A2A" w:rsidRPr="007D110B" w:rsidRDefault="00E26A2A" w:rsidP="00E26A2A">
      <w:pPr>
        <w:pStyle w:val="ListParagraph"/>
        <w:spacing w:line="240" w:lineRule="auto"/>
        <w:ind w:left="0" w:firstLine="708"/>
        <w:jc w:val="both"/>
        <w:rPr>
          <w:rFonts w:cs="Arial"/>
          <w:sz w:val="24"/>
          <w:szCs w:val="24"/>
          <w:lang w:val="hr-HR"/>
        </w:rPr>
      </w:pPr>
      <w:r w:rsidRPr="007D110B">
        <w:rPr>
          <w:rFonts w:cs="Arial"/>
          <w:sz w:val="24"/>
          <w:szCs w:val="24"/>
          <w:lang w:val="hr-HR"/>
        </w:rPr>
        <w:t xml:space="preserve">  </w:t>
      </w:r>
    </w:p>
    <w:p w14:paraId="677A238A" w14:textId="77777777" w:rsidR="00E26A2A" w:rsidRPr="007D110B" w:rsidRDefault="00E26A2A" w:rsidP="00E26A2A">
      <w:pPr>
        <w:jc w:val="both"/>
        <w:rPr>
          <w:rFonts w:ascii="Arial" w:hAnsi="Arial" w:cs="Arial"/>
          <w:sz w:val="24"/>
          <w:szCs w:val="24"/>
          <w:lang w:val="hr-HR"/>
        </w:rPr>
      </w:pPr>
    </w:p>
    <w:p w14:paraId="53B240C5" w14:textId="77777777"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Članak 2.</w:t>
      </w:r>
    </w:p>
    <w:p w14:paraId="786BA506" w14:textId="77777777" w:rsidR="00E26A2A" w:rsidRPr="007D110B" w:rsidRDefault="00E26A2A" w:rsidP="00E26A2A">
      <w:pPr>
        <w:jc w:val="center"/>
        <w:rPr>
          <w:rFonts w:ascii="Arial" w:hAnsi="Arial" w:cs="Arial"/>
          <w:sz w:val="24"/>
          <w:szCs w:val="24"/>
          <w:lang w:val="hr-HR"/>
        </w:rPr>
      </w:pPr>
    </w:p>
    <w:p w14:paraId="54A6C0C1"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Općina Brtonigla – Verteneglio će radi usklađenja površine i upisa </w:t>
      </w:r>
      <w:proofErr w:type="spellStart"/>
      <w:r w:rsidRPr="007D110B">
        <w:rPr>
          <w:rFonts w:ascii="Arial" w:hAnsi="Arial" w:cs="Arial"/>
          <w:sz w:val="24"/>
          <w:szCs w:val="24"/>
          <w:lang w:val="hr-HR"/>
        </w:rPr>
        <w:t>samovlasništva</w:t>
      </w:r>
      <w:proofErr w:type="spellEnd"/>
      <w:r w:rsidRPr="007D110B">
        <w:rPr>
          <w:rFonts w:ascii="Arial" w:hAnsi="Arial" w:cs="Arial"/>
          <w:sz w:val="24"/>
          <w:szCs w:val="24"/>
          <w:lang w:val="hr-HR"/>
        </w:rPr>
        <w:t xml:space="preserve"> na novoformiranim česticama upisanih u  z.k.ul.4020 k.o. Brtonigla, Općinskog suda u Pazinu, Zemljišnoknjižni odjel Buje - </w:t>
      </w:r>
      <w:proofErr w:type="spellStart"/>
      <w:r w:rsidRPr="007D110B">
        <w:rPr>
          <w:rFonts w:ascii="Arial" w:hAnsi="Arial" w:cs="Arial"/>
          <w:sz w:val="24"/>
          <w:szCs w:val="24"/>
          <w:lang w:val="hr-HR"/>
        </w:rPr>
        <w:t>Buie</w:t>
      </w:r>
      <w:proofErr w:type="spellEnd"/>
      <w:r w:rsidRPr="007D110B">
        <w:rPr>
          <w:rFonts w:ascii="Arial" w:hAnsi="Arial" w:cs="Arial"/>
          <w:sz w:val="24"/>
          <w:szCs w:val="24"/>
          <w:lang w:val="hr-HR"/>
        </w:rPr>
        <w:t>, temeljem Geodetskog elaborata iz prethodnog člana, pristupiti izradi Ugovora o razvrgnuću suvlasničke zajednice (Diobnog ugovora).</w:t>
      </w:r>
    </w:p>
    <w:p w14:paraId="1C3D8368" w14:textId="77777777" w:rsidR="00E26A2A" w:rsidRPr="007D110B" w:rsidRDefault="00E26A2A" w:rsidP="00E26A2A">
      <w:pPr>
        <w:pStyle w:val="BodyText"/>
        <w:ind w:firstLine="708"/>
        <w:rPr>
          <w:rFonts w:ascii="Arial" w:hAnsi="Arial" w:cs="Arial"/>
          <w:szCs w:val="24"/>
        </w:rPr>
      </w:pPr>
    </w:p>
    <w:p w14:paraId="7EE6F7B5" w14:textId="77777777"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Članak 3.</w:t>
      </w:r>
    </w:p>
    <w:p w14:paraId="7DB9CD2A" w14:textId="77777777" w:rsidR="00E26A2A" w:rsidRPr="007D110B" w:rsidRDefault="00E26A2A" w:rsidP="00E26A2A">
      <w:pPr>
        <w:jc w:val="center"/>
        <w:rPr>
          <w:rFonts w:ascii="Arial" w:hAnsi="Arial" w:cs="Arial"/>
          <w:sz w:val="24"/>
          <w:szCs w:val="24"/>
          <w:lang w:val="hr-HR"/>
        </w:rPr>
      </w:pPr>
    </w:p>
    <w:p w14:paraId="5C00D28C"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Trošak javnobilježničke ovjere ovog Ugovora i provedbe u zemljišnim knjigama snositi će Općina Brtonigla - Verteneglio.</w:t>
      </w:r>
    </w:p>
    <w:p w14:paraId="269A1C4D" w14:textId="77777777" w:rsidR="00E26A2A" w:rsidRPr="007D110B" w:rsidRDefault="00E26A2A" w:rsidP="00E26A2A">
      <w:pPr>
        <w:pStyle w:val="BodyText"/>
        <w:rPr>
          <w:rFonts w:ascii="Arial" w:hAnsi="Arial" w:cs="Arial"/>
          <w:szCs w:val="24"/>
        </w:rPr>
      </w:pPr>
      <w:r w:rsidRPr="007D110B">
        <w:rPr>
          <w:rFonts w:ascii="Arial" w:hAnsi="Arial" w:cs="Arial"/>
          <w:szCs w:val="24"/>
        </w:rPr>
        <w:t xml:space="preserve"> </w:t>
      </w:r>
    </w:p>
    <w:p w14:paraId="013C8ED7" w14:textId="77777777" w:rsidR="00E26A2A" w:rsidRPr="007D110B" w:rsidRDefault="00E26A2A" w:rsidP="00E26A2A">
      <w:pPr>
        <w:pStyle w:val="BodyText"/>
        <w:rPr>
          <w:rFonts w:ascii="Arial" w:hAnsi="Arial" w:cs="Arial"/>
          <w:szCs w:val="24"/>
        </w:rPr>
      </w:pPr>
    </w:p>
    <w:p w14:paraId="0B4091EB" w14:textId="77777777" w:rsidR="00E26A2A" w:rsidRPr="007D110B" w:rsidRDefault="00E26A2A" w:rsidP="00E26A2A">
      <w:pPr>
        <w:pStyle w:val="BodyText"/>
        <w:jc w:val="center"/>
        <w:rPr>
          <w:rFonts w:ascii="Arial" w:hAnsi="Arial" w:cs="Arial"/>
          <w:szCs w:val="24"/>
        </w:rPr>
      </w:pPr>
      <w:r w:rsidRPr="007D110B">
        <w:rPr>
          <w:rFonts w:ascii="Arial" w:hAnsi="Arial" w:cs="Arial"/>
          <w:szCs w:val="24"/>
        </w:rPr>
        <w:t>Članaka 4.</w:t>
      </w:r>
    </w:p>
    <w:p w14:paraId="472AA69C" w14:textId="77777777" w:rsidR="00E26A2A" w:rsidRPr="007D110B" w:rsidRDefault="00E26A2A" w:rsidP="00E26A2A">
      <w:pPr>
        <w:pStyle w:val="BodyText"/>
        <w:jc w:val="center"/>
        <w:rPr>
          <w:rFonts w:ascii="Arial" w:hAnsi="Arial" w:cs="Arial"/>
          <w:szCs w:val="24"/>
        </w:rPr>
      </w:pPr>
    </w:p>
    <w:p w14:paraId="4A468387"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Ova Odluka stupa na snagu danom donošenja, a ista će se objaviti i u Službenim novinama Općine Brtonigla - Verteneglio.</w:t>
      </w:r>
    </w:p>
    <w:p w14:paraId="0E30B3E7" w14:textId="77777777" w:rsidR="00E26A2A" w:rsidRPr="007D110B" w:rsidRDefault="00E26A2A" w:rsidP="00E26A2A">
      <w:pPr>
        <w:pStyle w:val="BodyText"/>
        <w:rPr>
          <w:rFonts w:ascii="Arial" w:hAnsi="Arial" w:cs="Arial"/>
          <w:szCs w:val="24"/>
        </w:rPr>
      </w:pPr>
    </w:p>
    <w:p w14:paraId="7D7260EF" w14:textId="77777777" w:rsidR="00E26A2A" w:rsidRPr="007D110B" w:rsidRDefault="00E26A2A" w:rsidP="00E26A2A">
      <w:pPr>
        <w:pStyle w:val="BodyText"/>
        <w:rPr>
          <w:rFonts w:ascii="Arial" w:hAnsi="Arial" w:cs="Arial"/>
          <w:szCs w:val="24"/>
        </w:rPr>
      </w:pPr>
      <w:r w:rsidRPr="007D110B">
        <w:rPr>
          <w:rFonts w:ascii="Arial" w:hAnsi="Arial" w:cs="Arial"/>
          <w:szCs w:val="24"/>
        </w:rPr>
        <w:t>KLASA: 932-08/23-01/01</w:t>
      </w:r>
    </w:p>
    <w:p w14:paraId="27FD9D9F" w14:textId="77777777" w:rsidR="00E26A2A" w:rsidRPr="007D110B" w:rsidRDefault="00E26A2A" w:rsidP="00E26A2A">
      <w:pPr>
        <w:pStyle w:val="BodyText"/>
        <w:rPr>
          <w:rFonts w:ascii="Arial" w:hAnsi="Arial" w:cs="Arial"/>
          <w:szCs w:val="24"/>
        </w:rPr>
      </w:pPr>
      <w:r w:rsidRPr="007D110B">
        <w:rPr>
          <w:rFonts w:ascii="Arial" w:hAnsi="Arial" w:cs="Arial"/>
          <w:szCs w:val="24"/>
        </w:rPr>
        <w:t>URBROJ: 2163-13-04/05-23-2</w:t>
      </w:r>
    </w:p>
    <w:p w14:paraId="4794ACB6" w14:textId="77777777" w:rsidR="00E26A2A" w:rsidRPr="007D110B" w:rsidRDefault="00E26A2A" w:rsidP="00E26A2A">
      <w:pPr>
        <w:pStyle w:val="BodyText"/>
        <w:rPr>
          <w:rFonts w:ascii="Arial" w:hAnsi="Arial" w:cs="Arial"/>
          <w:szCs w:val="24"/>
        </w:rPr>
      </w:pPr>
      <w:r w:rsidRPr="007D110B">
        <w:rPr>
          <w:rFonts w:ascii="Arial" w:hAnsi="Arial" w:cs="Arial"/>
          <w:szCs w:val="24"/>
        </w:rPr>
        <w:t>Brtonigla, 08. rujna 2023. godine</w:t>
      </w:r>
    </w:p>
    <w:p w14:paraId="7051C1D7" w14:textId="77777777" w:rsidR="00E26A2A" w:rsidRPr="007D110B" w:rsidRDefault="00E26A2A" w:rsidP="00E26A2A">
      <w:pPr>
        <w:pStyle w:val="BodyText"/>
        <w:rPr>
          <w:rFonts w:ascii="Arial" w:hAnsi="Arial" w:cs="Arial"/>
          <w:szCs w:val="24"/>
        </w:rPr>
      </w:pPr>
    </w:p>
    <w:p w14:paraId="0B864BB8" w14:textId="77777777" w:rsidR="00E26A2A" w:rsidRPr="007D110B" w:rsidRDefault="00E26A2A" w:rsidP="00E26A2A">
      <w:pPr>
        <w:pStyle w:val="BodyText"/>
        <w:ind w:left="1416" w:firstLine="708"/>
        <w:jc w:val="right"/>
        <w:rPr>
          <w:rFonts w:ascii="Arial" w:hAnsi="Arial" w:cs="Arial"/>
          <w:szCs w:val="24"/>
        </w:rPr>
      </w:pPr>
      <w:r w:rsidRPr="007D110B">
        <w:rPr>
          <w:rFonts w:ascii="Arial" w:hAnsi="Arial" w:cs="Arial"/>
          <w:szCs w:val="24"/>
        </w:rPr>
        <w:t xml:space="preserve">      NAČELNIK </w:t>
      </w:r>
    </w:p>
    <w:p w14:paraId="3A139A00" w14:textId="77777777" w:rsidR="00E26A2A" w:rsidRPr="007D110B" w:rsidRDefault="00E26A2A" w:rsidP="00E26A2A">
      <w:pPr>
        <w:pStyle w:val="BodyText"/>
        <w:ind w:left="1416" w:firstLine="708"/>
        <w:jc w:val="right"/>
        <w:rPr>
          <w:rFonts w:ascii="Arial" w:hAnsi="Arial" w:cs="Arial"/>
          <w:szCs w:val="24"/>
        </w:rPr>
      </w:pPr>
      <w:r w:rsidRPr="007D110B">
        <w:rPr>
          <w:rFonts w:ascii="Arial" w:hAnsi="Arial" w:cs="Arial"/>
          <w:szCs w:val="24"/>
        </w:rPr>
        <w:t>OPĆINE BRTONIGLA - VERTENEGLIO</w:t>
      </w:r>
    </w:p>
    <w:p w14:paraId="1D07C8C5" w14:textId="55BCC21E" w:rsidR="00E26A2A" w:rsidRPr="007D110B" w:rsidRDefault="00E26A2A" w:rsidP="00E26A2A">
      <w:pPr>
        <w:pStyle w:val="BodyText"/>
        <w:ind w:left="2832" w:firstLine="708"/>
        <w:jc w:val="right"/>
        <w:rPr>
          <w:rFonts w:ascii="Arial" w:hAnsi="Arial" w:cs="Arial"/>
          <w:szCs w:val="24"/>
        </w:rPr>
      </w:pPr>
      <w:r w:rsidRPr="007D110B">
        <w:rPr>
          <w:rFonts w:ascii="Arial" w:hAnsi="Arial" w:cs="Arial"/>
          <w:szCs w:val="24"/>
        </w:rPr>
        <w:t xml:space="preserve">Neš Sinožić, </w:t>
      </w:r>
      <w:proofErr w:type="spellStart"/>
      <w:r w:rsidRPr="007D110B">
        <w:rPr>
          <w:rFonts w:ascii="Arial" w:hAnsi="Arial" w:cs="Arial"/>
          <w:szCs w:val="24"/>
        </w:rPr>
        <w:t>mag.ing.agr</w:t>
      </w:r>
      <w:proofErr w:type="spellEnd"/>
      <w:r w:rsidRPr="007D110B">
        <w:rPr>
          <w:rFonts w:ascii="Arial" w:hAnsi="Arial" w:cs="Arial"/>
          <w:szCs w:val="24"/>
        </w:rPr>
        <w:t>.</w:t>
      </w:r>
      <w:r w:rsidR="007D110B">
        <w:rPr>
          <w:rFonts w:ascii="Arial" w:hAnsi="Arial" w:cs="Arial"/>
          <w:szCs w:val="24"/>
        </w:rPr>
        <w:t xml:space="preserve"> v.r.</w:t>
      </w:r>
    </w:p>
    <w:p w14:paraId="7BB7F996" w14:textId="77777777" w:rsidR="00E26A2A" w:rsidRDefault="00E26A2A" w:rsidP="00FD6C53">
      <w:pPr>
        <w:rPr>
          <w:rFonts w:ascii="Arial" w:hAnsi="Arial" w:cs="Arial"/>
          <w:sz w:val="24"/>
          <w:szCs w:val="24"/>
          <w:lang w:val="hr-HR"/>
        </w:rPr>
      </w:pPr>
    </w:p>
    <w:p w14:paraId="0B9736EB" w14:textId="77777777" w:rsidR="007D110B" w:rsidRPr="007D110B" w:rsidRDefault="007D110B" w:rsidP="00FD6C53">
      <w:pPr>
        <w:rPr>
          <w:rFonts w:ascii="Arial" w:hAnsi="Arial" w:cs="Arial"/>
          <w:sz w:val="24"/>
          <w:szCs w:val="24"/>
          <w:lang w:val="hr-HR"/>
        </w:rPr>
      </w:pPr>
    </w:p>
    <w:p w14:paraId="29195DD8" w14:textId="77777777" w:rsidR="00E26A2A" w:rsidRPr="007D110B" w:rsidRDefault="00E26A2A" w:rsidP="00E26A2A">
      <w:pPr>
        <w:pStyle w:val="ListParagraph"/>
        <w:numPr>
          <w:ilvl w:val="0"/>
          <w:numId w:val="4"/>
        </w:numPr>
        <w:jc w:val="center"/>
        <w:rPr>
          <w:rFonts w:cs="Arial"/>
          <w:sz w:val="24"/>
          <w:szCs w:val="24"/>
          <w:lang w:val="hr-HR"/>
        </w:rPr>
      </w:pPr>
    </w:p>
    <w:p w14:paraId="0E5E33EF" w14:textId="77777777" w:rsidR="00E26A2A" w:rsidRPr="007D110B" w:rsidRDefault="00E26A2A" w:rsidP="00FD6C53">
      <w:pPr>
        <w:rPr>
          <w:rFonts w:ascii="Arial" w:hAnsi="Arial" w:cs="Arial"/>
          <w:sz w:val="24"/>
          <w:szCs w:val="24"/>
          <w:lang w:val="hr-HR"/>
        </w:rPr>
      </w:pPr>
    </w:p>
    <w:p w14:paraId="140032F6" w14:textId="77777777" w:rsidR="00E26A2A" w:rsidRPr="007D110B" w:rsidRDefault="00E26A2A" w:rsidP="00FD6C53">
      <w:pPr>
        <w:rPr>
          <w:rFonts w:ascii="Arial" w:hAnsi="Arial" w:cs="Arial"/>
          <w:sz w:val="24"/>
          <w:szCs w:val="24"/>
          <w:lang w:val="hr-HR"/>
        </w:rPr>
      </w:pPr>
    </w:p>
    <w:p w14:paraId="7BBCA69B" w14:textId="77777777" w:rsidR="00E26A2A" w:rsidRDefault="00E26A2A" w:rsidP="00E26A2A">
      <w:pPr>
        <w:autoSpaceDE w:val="0"/>
        <w:autoSpaceDN w:val="0"/>
        <w:adjustRightInd w:val="0"/>
        <w:ind w:firstLine="708"/>
        <w:jc w:val="both"/>
        <w:rPr>
          <w:rFonts w:ascii="Arial" w:hAnsi="Arial" w:cs="Arial"/>
          <w:sz w:val="24"/>
          <w:szCs w:val="24"/>
          <w:lang w:val="hr-HR"/>
        </w:rPr>
      </w:pPr>
      <w:r w:rsidRPr="007D110B">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11. rujna 2023. godine, donosi sljedeću</w:t>
      </w:r>
    </w:p>
    <w:p w14:paraId="45DBA36E" w14:textId="77777777" w:rsidR="007D110B" w:rsidRPr="007D110B" w:rsidRDefault="007D110B" w:rsidP="00E26A2A">
      <w:pPr>
        <w:autoSpaceDE w:val="0"/>
        <w:autoSpaceDN w:val="0"/>
        <w:adjustRightInd w:val="0"/>
        <w:ind w:firstLine="708"/>
        <w:jc w:val="both"/>
        <w:rPr>
          <w:rFonts w:ascii="Arial" w:hAnsi="Arial" w:cs="Arial"/>
          <w:sz w:val="24"/>
          <w:szCs w:val="24"/>
          <w:lang w:val="hr-HR"/>
        </w:rPr>
      </w:pPr>
    </w:p>
    <w:p w14:paraId="0F50910E"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20D98C98" w14:textId="77777777" w:rsidR="00E26A2A"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o izravnom ugovaranju nabave motorne kose FR 460 TC-EM za Vlastiti pogon Općine Brtonigla – Verteneglio.   </w:t>
      </w:r>
    </w:p>
    <w:p w14:paraId="6FD7589A" w14:textId="77777777" w:rsidR="007D110B" w:rsidRPr="007D110B" w:rsidRDefault="007D110B" w:rsidP="00E26A2A">
      <w:pPr>
        <w:jc w:val="center"/>
        <w:rPr>
          <w:rFonts w:ascii="Arial" w:hAnsi="Arial" w:cs="Arial"/>
          <w:b/>
          <w:sz w:val="24"/>
          <w:szCs w:val="24"/>
          <w:lang w:val="hr-HR"/>
        </w:rPr>
      </w:pPr>
    </w:p>
    <w:p w14:paraId="54F37A22" w14:textId="77777777" w:rsidR="00E26A2A" w:rsidRPr="007D110B" w:rsidRDefault="00E26A2A" w:rsidP="00E26A2A">
      <w:pPr>
        <w:rPr>
          <w:rFonts w:ascii="Arial" w:hAnsi="Arial" w:cs="Arial"/>
          <w:b/>
          <w:sz w:val="24"/>
          <w:szCs w:val="24"/>
          <w:lang w:val="hr-HR"/>
        </w:rPr>
      </w:pPr>
      <w:r w:rsidRPr="007D110B">
        <w:rPr>
          <w:rFonts w:ascii="Arial" w:hAnsi="Arial" w:cs="Arial"/>
          <w:b/>
          <w:sz w:val="24"/>
          <w:szCs w:val="24"/>
          <w:lang w:val="hr-HR"/>
        </w:rPr>
        <w:t xml:space="preserve">                                                                 I.</w:t>
      </w:r>
    </w:p>
    <w:p w14:paraId="1BA15F2B"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ab/>
        <w:t xml:space="preserve">Prihvaća se ponuda „ ROCCO d.o.o. “ ulica </w:t>
      </w:r>
      <w:proofErr w:type="spellStart"/>
      <w:r w:rsidRPr="007D110B">
        <w:rPr>
          <w:rFonts w:ascii="Arial" w:hAnsi="Arial" w:cs="Arial"/>
          <w:sz w:val="24"/>
          <w:szCs w:val="24"/>
          <w:lang w:val="hr-HR"/>
        </w:rPr>
        <w:t>Bladani</w:t>
      </w:r>
      <w:proofErr w:type="spellEnd"/>
      <w:r w:rsidRPr="007D110B">
        <w:rPr>
          <w:rFonts w:ascii="Arial" w:hAnsi="Arial" w:cs="Arial"/>
          <w:sz w:val="24"/>
          <w:szCs w:val="24"/>
          <w:lang w:val="hr-HR"/>
        </w:rPr>
        <w:t xml:space="preserve"> 2.,Nova Vas – </w:t>
      </w:r>
      <w:proofErr w:type="spellStart"/>
      <w:r w:rsidRPr="007D110B">
        <w:rPr>
          <w:rFonts w:ascii="Arial" w:hAnsi="Arial" w:cs="Arial"/>
          <w:sz w:val="24"/>
          <w:szCs w:val="24"/>
          <w:lang w:val="hr-HR"/>
        </w:rPr>
        <w:t>Villanova</w:t>
      </w:r>
      <w:proofErr w:type="spellEnd"/>
      <w:r w:rsidRPr="007D110B">
        <w:rPr>
          <w:rFonts w:ascii="Arial" w:hAnsi="Arial" w:cs="Arial"/>
          <w:sz w:val="24"/>
          <w:szCs w:val="24"/>
          <w:lang w:val="hr-HR"/>
        </w:rPr>
        <w:t xml:space="preserve">, 52466 Nova Vas – </w:t>
      </w:r>
      <w:proofErr w:type="spellStart"/>
      <w:r w:rsidRPr="007D110B">
        <w:rPr>
          <w:rFonts w:ascii="Arial" w:hAnsi="Arial" w:cs="Arial"/>
          <w:sz w:val="24"/>
          <w:szCs w:val="24"/>
          <w:lang w:val="hr-HR"/>
        </w:rPr>
        <w:t>Villanova</w:t>
      </w:r>
      <w:proofErr w:type="spellEnd"/>
      <w:r w:rsidRPr="007D110B">
        <w:rPr>
          <w:rFonts w:ascii="Arial" w:hAnsi="Arial" w:cs="Arial"/>
          <w:sz w:val="24"/>
          <w:szCs w:val="24"/>
          <w:lang w:val="hr-HR"/>
        </w:rPr>
        <w:t xml:space="preserve">, Poreč – </w:t>
      </w:r>
      <w:proofErr w:type="spellStart"/>
      <w:r w:rsidRPr="007D110B">
        <w:rPr>
          <w:rFonts w:ascii="Arial" w:hAnsi="Arial" w:cs="Arial"/>
          <w:sz w:val="24"/>
          <w:szCs w:val="24"/>
          <w:lang w:val="hr-HR"/>
        </w:rPr>
        <w:t>Parenzo</w:t>
      </w:r>
      <w:proofErr w:type="spellEnd"/>
      <w:r w:rsidRPr="007D110B">
        <w:rPr>
          <w:rFonts w:ascii="Arial" w:hAnsi="Arial" w:cs="Arial"/>
          <w:sz w:val="24"/>
          <w:szCs w:val="24"/>
          <w:lang w:val="hr-HR"/>
        </w:rPr>
        <w:t xml:space="preserve">, zaprimljena pod brojem 2202 od 11.09.2023, za nabavu motorne kose FR 460 TC-EM za Vlastiti pogon Općine Brtoniglu – Verteneglio, za ponuđenu cijenu u iznosu od 986,40 Eura bez PDV-a.  </w:t>
      </w:r>
    </w:p>
    <w:p w14:paraId="6F7D2C26" w14:textId="77777777" w:rsid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Pristupa se izravnom ugovaranju sa navedenim ponuditeljem sukladno prethodnom stavku ove točke.  </w:t>
      </w:r>
    </w:p>
    <w:p w14:paraId="18CCAEEB" w14:textId="16199BDD"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                                          </w:t>
      </w:r>
    </w:p>
    <w:p w14:paraId="7F5F2CFB" w14:textId="77777777" w:rsidR="00E26A2A" w:rsidRPr="007D110B" w:rsidRDefault="00E26A2A" w:rsidP="00E26A2A">
      <w:pPr>
        <w:ind w:firstLine="708"/>
        <w:rPr>
          <w:rFonts w:ascii="Arial" w:hAnsi="Arial" w:cs="Arial"/>
          <w:b/>
          <w:sz w:val="24"/>
          <w:szCs w:val="24"/>
          <w:lang w:val="hr-HR"/>
        </w:rPr>
      </w:pPr>
      <w:r w:rsidRPr="007D110B">
        <w:rPr>
          <w:rFonts w:ascii="Arial" w:hAnsi="Arial" w:cs="Arial"/>
          <w:b/>
          <w:sz w:val="24"/>
          <w:szCs w:val="24"/>
          <w:lang w:val="hr-HR"/>
        </w:rPr>
        <w:t xml:space="preserve">                                                       II.</w:t>
      </w:r>
    </w:p>
    <w:p w14:paraId="014DA18F" w14:textId="77777777" w:rsidR="00E26A2A" w:rsidRPr="007D110B" w:rsidRDefault="00E26A2A" w:rsidP="00E26A2A">
      <w:pPr>
        <w:jc w:val="both"/>
        <w:rPr>
          <w:rFonts w:ascii="Arial" w:hAnsi="Arial" w:cs="Arial"/>
          <w:sz w:val="24"/>
          <w:szCs w:val="24"/>
          <w:lang w:val="hr-HR"/>
        </w:rPr>
      </w:pPr>
      <w:r w:rsidRPr="007D110B">
        <w:rPr>
          <w:rFonts w:ascii="Arial" w:hAnsi="Arial" w:cs="Arial"/>
          <w:b/>
          <w:sz w:val="24"/>
          <w:szCs w:val="24"/>
          <w:lang w:val="hr-HR"/>
        </w:rPr>
        <w:tab/>
      </w:r>
      <w:r w:rsidRPr="007D110B">
        <w:rPr>
          <w:rFonts w:ascii="Arial" w:hAnsi="Arial" w:cs="Arial"/>
          <w:sz w:val="24"/>
          <w:szCs w:val="24"/>
          <w:lang w:val="hr-HR"/>
        </w:rPr>
        <w:t xml:space="preserve">Naručitelj usluge iz točke I. ove Odluke je Općina Brtonigla - Verteneglio, Trg Sv. Zenona 1, Brtonigla - Verteneglio, OIB: 81025770849. </w:t>
      </w:r>
    </w:p>
    <w:p w14:paraId="1A3B8E8B" w14:textId="77777777" w:rsidR="00E26A2A" w:rsidRPr="007D110B" w:rsidRDefault="00E26A2A" w:rsidP="00E26A2A">
      <w:pPr>
        <w:spacing w:after="120"/>
        <w:ind w:firstLine="708"/>
        <w:jc w:val="both"/>
        <w:rPr>
          <w:rFonts w:ascii="Arial" w:hAnsi="Arial" w:cs="Arial"/>
          <w:sz w:val="24"/>
          <w:szCs w:val="24"/>
          <w:lang w:val="hr-HR"/>
        </w:rPr>
      </w:pPr>
      <w:r w:rsidRPr="007D110B">
        <w:rPr>
          <w:rFonts w:ascii="Arial" w:hAnsi="Arial" w:cs="Arial"/>
          <w:sz w:val="24"/>
          <w:szCs w:val="24"/>
          <w:lang w:val="hr-HR"/>
        </w:rPr>
        <w:t xml:space="preserve">Plaćanje dijelova iz točke I. ove Odluke obaviti će se 15 dana od dostave urednog e-računa. </w:t>
      </w:r>
    </w:p>
    <w:p w14:paraId="79D828AF" w14:textId="77777777" w:rsidR="00E26A2A" w:rsidRPr="007D110B" w:rsidRDefault="00E26A2A" w:rsidP="00E26A2A">
      <w:pPr>
        <w:spacing w:after="120"/>
        <w:ind w:firstLine="708"/>
        <w:jc w:val="both"/>
        <w:rPr>
          <w:rFonts w:ascii="Arial" w:hAnsi="Arial" w:cs="Arial"/>
          <w:sz w:val="24"/>
          <w:szCs w:val="24"/>
          <w:lang w:val="hr-HR"/>
        </w:rPr>
      </w:pPr>
      <w:r w:rsidRPr="007D110B">
        <w:rPr>
          <w:rFonts w:ascii="Arial" w:hAnsi="Arial" w:cs="Arial"/>
          <w:sz w:val="24"/>
          <w:szCs w:val="24"/>
          <w:lang w:val="hr-HR"/>
        </w:rPr>
        <w:t>Rok nabave u roku od 12 dana od zaprimanja narudžbenice - po prethodnom dogovoru sa investitorom.</w:t>
      </w:r>
    </w:p>
    <w:p w14:paraId="749DC422" w14:textId="77777777" w:rsidR="00E26A2A" w:rsidRDefault="00E26A2A" w:rsidP="00E26A2A">
      <w:pPr>
        <w:pStyle w:val="BodyText"/>
        <w:ind w:firstLine="708"/>
        <w:rPr>
          <w:rFonts w:ascii="Arial" w:hAnsi="Arial" w:cs="Arial"/>
          <w:szCs w:val="24"/>
        </w:rPr>
      </w:pPr>
      <w:r w:rsidRPr="007D110B">
        <w:rPr>
          <w:rFonts w:ascii="Arial" w:hAnsi="Arial" w:cs="Arial"/>
          <w:szCs w:val="24"/>
        </w:rPr>
        <w:t>Za plaćanje usluge iz ove Odluke koristiti će se proračunska sredstva koja su osigurana i namijenjena u Općinskim proračunom Općine Brtonigla - Verteneglio za 2023. godinu, NABAVA RADNE MEHANIZACIJE (konto 42319, pozicija 4170).</w:t>
      </w:r>
    </w:p>
    <w:p w14:paraId="7A8F1C82" w14:textId="77777777" w:rsidR="007D110B" w:rsidRPr="007D110B" w:rsidRDefault="007D110B" w:rsidP="00E26A2A">
      <w:pPr>
        <w:pStyle w:val="BodyText"/>
        <w:ind w:firstLine="708"/>
        <w:rPr>
          <w:rFonts w:ascii="Arial" w:hAnsi="Arial" w:cs="Arial"/>
          <w:szCs w:val="24"/>
        </w:rPr>
      </w:pPr>
    </w:p>
    <w:p w14:paraId="637A4D00"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lastRenderedPageBreak/>
        <w:t>III.</w:t>
      </w:r>
    </w:p>
    <w:p w14:paraId="65E8F48E" w14:textId="77777777" w:rsidR="00E26A2A" w:rsidRDefault="00E26A2A" w:rsidP="00E26A2A">
      <w:pPr>
        <w:pStyle w:val="BodyText"/>
        <w:ind w:firstLine="708"/>
        <w:rPr>
          <w:rFonts w:ascii="Arial" w:hAnsi="Arial" w:cs="Arial"/>
          <w:szCs w:val="24"/>
        </w:rPr>
      </w:pPr>
      <w:r w:rsidRPr="007D110B">
        <w:rPr>
          <w:rFonts w:ascii="Arial" w:hAnsi="Arial" w:cs="Arial"/>
          <w:szCs w:val="24"/>
        </w:rPr>
        <w:t>Za kontrolu usluge radova iz točke II., zadužuju se Referent – komunalno- poljoprivredni redar Općine Brtonigla – Verteneglio, Ivan Štajerac.</w:t>
      </w:r>
    </w:p>
    <w:p w14:paraId="2119454A" w14:textId="77777777" w:rsidR="007D110B" w:rsidRPr="007D110B" w:rsidRDefault="007D110B" w:rsidP="00E26A2A">
      <w:pPr>
        <w:pStyle w:val="BodyText"/>
        <w:ind w:firstLine="708"/>
        <w:rPr>
          <w:rFonts w:ascii="Arial" w:hAnsi="Arial" w:cs="Arial"/>
          <w:szCs w:val="24"/>
        </w:rPr>
      </w:pPr>
    </w:p>
    <w:p w14:paraId="34FAD995"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IV.</w:t>
      </w:r>
    </w:p>
    <w:p w14:paraId="1679F57C" w14:textId="77777777" w:rsidR="00E26A2A" w:rsidRPr="007D110B" w:rsidRDefault="00E26A2A" w:rsidP="00E26A2A">
      <w:pPr>
        <w:pStyle w:val="BodyText"/>
        <w:rPr>
          <w:rFonts w:ascii="Arial" w:hAnsi="Arial" w:cs="Arial"/>
          <w:szCs w:val="24"/>
        </w:rPr>
      </w:pPr>
      <w:r w:rsidRPr="007D110B">
        <w:rPr>
          <w:rFonts w:ascii="Arial" w:hAnsi="Arial" w:cs="Arial"/>
          <w:szCs w:val="24"/>
        </w:rPr>
        <w:tab/>
        <w:t>Ova Odluka stupa na snagu danom donošenja, a ista će se objaviti i u Službenim novinama Općine Brtonigla - Verteneglio.</w:t>
      </w:r>
    </w:p>
    <w:p w14:paraId="5FCB4D0B" w14:textId="77777777" w:rsidR="00E26A2A" w:rsidRPr="007D110B" w:rsidRDefault="00E26A2A" w:rsidP="00E26A2A">
      <w:pPr>
        <w:pStyle w:val="BodyText"/>
        <w:rPr>
          <w:rFonts w:ascii="Arial" w:hAnsi="Arial" w:cs="Arial"/>
          <w:szCs w:val="24"/>
        </w:rPr>
      </w:pPr>
    </w:p>
    <w:p w14:paraId="15578547" w14:textId="77777777" w:rsidR="00E26A2A" w:rsidRPr="007D110B" w:rsidRDefault="00E26A2A" w:rsidP="00E26A2A">
      <w:pPr>
        <w:pStyle w:val="BodyText"/>
        <w:rPr>
          <w:rFonts w:ascii="Arial" w:hAnsi="Arial" w:cs="Arial"/>
          <w:szCs w:val="24"/>
        </w:rPr>
      </w:pPr>
      <w:r w:rsidRPr="007D110B">
        <w:rPr>
          <w:rFonts w:ascii="Arial" w:hAnsi="Arial" w:cs="Arial"/>
          <w:szCs w:val="24"/>
        </w:rPr>
        <w:t>KLASA: 363-02/23-01/05</w:t>
      </w:r>
    </w:p>
    <w:p w14:paraId="59A0A5F2" w14:textId="77777777" w:rsidR="00E26A2A" w:rsidRPr="007D110B" w:rsidRDefault="00E26A2A" w:rsidP="00E26A2A">
      <w:pPr>
        <w:pStyle w:val="BodyText"/>
        <w:rPr>
          <w:rFonts w:ascii="Arial" w:hAnsi="Arial" w:cs="Arial"/>
          <w:szCs w:val="24"/>
        </w:rPr>
      </w:pPr>
      <w:r w:rsidRPr="007D110B">
        <w:rPr>
          <w:rFonts w:ascii="Arial" w:hAnsi="Arial" w:cs="Arial"/>
          <w:szCs w:val="24"/>
        </w:rPr>
        <w:t>URBROJ: 2163-13-04/09-23-13</w:t>
      </w:r>
    </w:p>
    <w:p w14:paraId="030B14C0" w14:textId="77777777" w:rsidR="00E26A2A" w:rsidRPr="007D110B" w:rsidRDefault="00E26A2A" w:rsidP="00E26A2A">
      <w:pPr>
        <w:pStyle w:val="BodyText"/>
        <w:rPr>
          <w:rFonts w:ascii="Arial" w:hAnsi="Arial" w:cs="Arial"/>
          <w:szCs w:val="24"/>
        </w:rPr>
      </w:pPr>
      <w:r w:rsidRPr="007D110B">
        <w:rPr>
          <w:rFonts w:ascii="Arial" w:hAnsi="Arial" w:cs="Arial"/>
          <w:szCs w:val="24"/>
        </w:rPr>
        <w:t>Brtonigla - Verteneglio, 11. rujna 2023. godine</w:t>
      </w:r>
    </w:p>
    <w:p w14:paraId="5B27C970" w14:textId="77777777" w:rsidR="00E26A2A" w:rsidRPr="007D110B" w:rsidRDefault="00E26A2A" w:rsidP="00E26A2A">
      <w:pPr>
        <w:pStyle w:val="BodyText"/>
        <w:jc w:val="center"/>
        <w:rPr>
          <w:rFonts w:ascii="Arial" w:hAnsi="Arial" w:cs="Arial"/>
          <w:szCs w:val="24"/>
        </w:rPr>
      </w:pPr>
    </w:p>
    <w:p w14:paraId="2067B6AB" w14:textId="40B963D0" w:rsidR="00E26A2A" w:rsidRPr="007D110B" w:rsidRDefault="007D110B" w:rsidP="00E26A2A">
      <w:pPr>
        <w:pStyle w:val="BodyText"/>
        <w:jc w:val="center"/>
        <w:rPr>
          <w:rFonts w:ascii="Arial" w:hAnsi="Arial" w:cs="Arial"/>
          <w:szCs w:val="24"/>
        </w:rPr>
      </w:pPr>
      <w:r>
        <w:rPr>
          <w:rFonts w:ascii="Arial" w:hAnsi="Arial" w:cs="Arial"/>
          <w:szCs w:val="24"/>
        </w:rPr>
        <w:t xml:space="preserve">  </w:t>
      </w:r>
      <w:r w:rsidR="00E26A2A" w:rsidRPr="007D110B">
        <w:rPr>
          <w:rFonts w:ascii="Arial" w:hAnsi="Arial" w:cs="Arial"/>
          <w:szCs w:val="24"/>
        </w:rPr>
        <w:t>OPĆINSKI NAČELNIK OPĆINE BRTONIGLA - VERTENEGLIO</w:t>
      </w:r>
    </w:p>
    <w:p w14:paraId="45D77498" w14:textId="6183DCEE" w:rsidR="00E26A2A" w:rsidRPr="007D110B" w:rsidRDefault="00E26A2A" w:rsidP="00E26A2A">
      <w:pPr>
        <w:pStyle w:val="BodyText"/>
        <w:ind w:left="2832" w:firstLine="708"/>
        <w:rPr>
          <w:rFonts w:ascii="Arial" w:hAnsi="Arial" w:cs="Arial"/>
          <w:szCs w:val="24"/>
        </w:rPr>
      </w:pPr>
      <w:r w:rsidRPr="007D110B">
        <w:rPr>
          <w:rFonts w:ascii="Arial" w:hAnsi="Arial" w:cs="Arial"/>
          <w:szCs w:val="24"/>
        </w:rPr>
        <w:t xml:space="preserve">Neš Sinožić </w:t>
      </w:r>
      <w:proofErr w:type="spellStart"/>
      <w:r w:rsidRPr="007D110B">
        <w:rPr>
          <w:rFonts w:ascii="Arial" w:hAnsi="Arial" w:cs="Arial"/>
          <w:szCs w:val="24"/>
        </w:rPr>
        <w:t>mag.ing.agr</w:t>
      </w:r>
      <w:proofErr w:type="spellEnd"/>
      <w:r w:rsidRPr="007D110B">
        <w:rPr>
          <w:rFonts w:ascii="Arial" w:hAnsi="Arial" w:cs="Arial"/>
          <w:szCs w:val="24"/>
        </w:rPr>
        <w:t>.</w:t>
      </w:r>
      <w:r w:rsidR="007D110B">
        <w:rPr>
          <w:rFonts w:ascii="Arial" w:hAnsi="Arial" w:cs="Arial"/>
          <w:szCs w:val="24"/>
        </w:rPr>
        <w:t xml:space="preserve"> v.r.</w:t>
      </w:r>
    </w:p>
    <w:p w14:paraId="0068CD95" w14:textId="77777777" w:rsidR="00E26A2A" w:rsidRPr="007D110B" w:rsidRDefault="00E26A2A" w:rsidP="00FD6C53">
      <w:pPr>
        <w:rPr>
          <w:rFonts w:ascii="Arial" w:hAnsi="Arial" w:cs="Arial"/>
          <w:sz w:val="24"/>
          <w:szCs w:val="24"/>
          <w:lang w:val="hr-HR"/>
        </w:rPr>
      </w:pPr>
    </w:p>
    <w:p w14:paraId="723A87CD" w14:textId="77777777" w:rsidR="00E26A2A" w:rsidRPr="007D110B" w:rsidRDefault="00E26A2A" w:rsidP="00E26A2A">
      <w:pPr>
        <w:pStyle w:val="ListParagraph"/>
        <w:numPr>
          <w:ilvl w:val="0"/>
          <w:numId w:val="4"/>
        </w:numPr>
        <w:jc w:val="center"/>
        <w:rPr>
          <w:rFonts w:cs="Arial"/>
          <w:sz w:val="24"/>
          <w:szCs w:val="24"/>
          <w:lang w:val="hr-HR"/>
        </w:rPr>
      </w:pPr>
    </w:p>
    <w:p w14:paraId="2EF810DC" w14:textId="77777777" w:rsidR="00E26A2A" w:rsidRPr="007D110B" w:rsidRDefault="00E26A2A" w:rsidP="00FD6C53">
      <w:pPr>
        <w:rPr>
          <w:rFonts w:ascii="Arial" w:hAnsi="Arial" w:cs="Arial"/>
          <w:sz w:val="24"/>
          <w:szCs w:val="24"/>
          <w:lang w:val="hr-HR"/>
        </w:rPr>
      </w:pPr>
    </w:p>
    <w:p w14:paraId="292B7AD2" w14:textId="77777777" w:rsidR="00E26A2A" w:rsidRDefault="00E26A2A" w:rsidP="00E26A2A">
      <w:pPr>
        <w:autoSpaceDE w:val="0"/>
        <w:autoSpaceDN w:val="0"/>
        <w:adjustRightInd w:val="0"/>
        <w:ind w:firstLine="708"/>
        <w:jc w:val="both"/>
        <w:rPr>
          <w:rFonts w:ascii="Arial" w:hAnsi="Arial" w:cs="Arial"/>
          <w:sz w:val="24"/>
          <w:szCs w:val="24"/>
          <w:lang w:val="hr-HR"/>
        </w:rPr>
      </w:pPr>
      <w:r w:rsidRPr="007D110B">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04. rujna 2023. godine, donosi sljedeću</w:t>
      </w:r>
    </w:p>
    <w:p w14:paraId="3EC6E4B3" w14:textId="77777777" w:rsidR="007D110B" w:rsidRPr="007D110B" w:rsidRDefault="007D110B" w:rsidP="00E26A2A">
      <w:pPr>
        <w:autoSpaceDE w:val="0"/>
        <w:autoSpaceDN w:val="0"/>
        <w:adjustRightInd w:val="0"/>
        <w:ind w:firstLine="708"/>
        <w:jc w:val="both"/>
        <w:rPr>
          <w:rFonts w:ascii="Arial" w:hAnsi="Arial" w:cs="Arial"/>
          <w:sz w:val="24"/>
          <w:szCs w:val="24"/>
          <w:lang w:val="hr-HR"/>
        </w:rPr>
      </w:pPr>
    </w:p>
    <w:p w14:paraId="04138363"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7BA4302C" w14:textId="77777777" w:rsidR="00E26A2A"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o izravnom ugovaranju nabave vreća za pometačicu za vlastiti pogon Općine Brtonigla – Verteneglio.   </w:t>
      </w:r>
    </w:p>
    <w:p w14:paraId="19998AF1" w14:textId="77777777" w:rsidR="007D110B" w:rsidRDefault="007D110B" w:rsidP="00E26A2A">
      <w:pPr>
        <w:jc w:val="center"/>
        <w:rPr>
          <w:rFonts w:ascii="Arial" w:hAnsi="Arial" w:cs="Arial"/>
          <w:b/>
          <w:sz w:val="24"/>
          <w:szCs w:val="24"/>
          <w:lang w:val="hr-HR"/>
        </w:rPr>
      </w:pPr>
    </w:p>
    <w:p w14:paraId="0EEE138F" w14:textId="77777777" w:rsidR="007D110B" w:rsidRPr="007D110B" w:rsidRDefault="007D110B" w:rsidP="00E26A2A">
      <w:pPr>
        <w:jc w:val="center"/>
        <w:rPr>
          <w:rFonts w:ascii="Arial" w:hAnsi="Arial" w:cs="Arial"/>
          <w:b/>
          <w:sz w:val="24"/>
          <w:szCs w:val="24"/>
          <w:lang w:val="hr-HR"/>
        </w:rPr>
      </w:pPr>
    </w:p>
    <w:p w14:paraId="64D90590" w14:textId="77777777" w:rsidR="00E26A2A" w:rsidRPr="007D110B" w:rsidRDefault="00E26A2A" w:rsidP="00E26A2A">
      <w:pPr>
        <w:rPr>
          <w:rFonts w:ascii="Arial" w:hAnsi="Arial" w:cs="Arial"/>
          <w:b/>
          <w:sz w:val="24"/>
          <w:szCs w:val="24"/>
          <w:lang w:val="hr-HR"/>
        </w:rPr>
      </w:pPr>
      <w:r w:rsidRPr="007D110B">
        <w:rPr>
          <w:rFonts w:ascii="Arial" w:hAnsi="Arial" w:cs="Arial"/>
          <w:b/>
          <w:sz w:val="24"/>
          <w:szCs w:val="24"/>
          <w:lang w:val="hr-HR"/>
        </w:rPr>
        <w:t xml:space="preserve">                                                                 I.</w:t>
      </w:r>
    </w:p>
    <w:p w14:paraId="74B74FA2"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ab/>
        <w:t xml:space="preserve">Prihvaća se ponuda obrta „ VIPLAST “ </w:t>
      </w:r>
      <w:proofErr w:type="spellStart"/>
      <w:r w:rsidRPr="007D110B">
        <w:rPr>
          <w:rFonts w:ascii="Arial" w:hAnsi="Arial" w:cs="Arial"/>
          <w:sz w:val="24"/>
          <w:szCs w:val="24"/>
          <w:lang w:val="hr-HR"/>
        </w:rPr>
        <w:t>Vl</w:t>
      </w:r>
      <w:proofErr w:type="spellEnd"/>
      <w:r w:rsidRPr="007D110B">
        <w:rPr>
          <w:rFonts w:ascii="Arial" w:hAnsi="Arial" w:cs="Arial"/>
          <w:sz w:val="24"/>
          <w:szCs w:val="24"/>
          <w:lang w:val="hr-HR"/>
        </w:rPr>
        <w:t xml:space="preserve">. Vitomir Božić iz Pazina, Industrijska ulica 35. zaprimljena pod brojem 2085 od 29.08.2023, za nabavu vreća za pometačicu za vlastiti pogon Općine Brtonigla – Verteneglio, za ponuđenu cijenu u iznosu od 1300,00 Eura bez PDV-a.  </w:t>
      </w:r>
    </w:p>
    <w:p w14:paraId="336DF77A" w14:textId="77777777" w:rsid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Pristupa se izravnom ugovaranju sa navedenim ponuditeljem sukladno prethodnom stavku ove točke.  </w:t>
      </w:r>
    </w:p>
    <w:p w14:paraId="3776F064" w14:textId="5E711636"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                                          </w:t>
      </w:r>
    </w:p>
    <w:p w14:paraId="68F0ED97" w14:textId="77777777" w:rsidR="00E26A2A" w:rsidRPr="007D110B" w:rsidRDefault="00E26A2A" w:rsidP="00E26A2A">
      <w:pPr>
        <w:ind w:firstLine="708"/>
        <w:rPr>
          <w:rFonts w:ascii="Arial" w:hAnsi="Arial" w:cs="Arial"/>
          <w:b/>
          <w:sz w:val="24"/>
          <w:szCs w:val="24"/>
          <w:lang w:val="hr-HR"/>
        </w:rPr>
      </w:pPr>
      <w:r w:rsidRPr="007D110B">
        <w:rPr>
          <w:rFonts w:ascii="Arial" w:hAnsi="Arial" w:cs="Arial"/>
          <w:b/>
          <w:sz w:val="24"/>
          <w:szCs w:val="24"/>
          <w:lang w:val="hr-HR"/>
        </w:rPr>
        <w:t xml:space="preserve">                                                       II.</w:t>
      </w:r>
    </w:p>
    <w:p w14:paraId="7DD79BB5" w14:textId="77777777" w:rsidR="00E26A2A" w:rsidRPr="007D110B" w:rsidRDefault="00E26A2A" w:rsidP="00E26A2A">
      <w:pPr>
        <w:jc w:val="both"/>
        <w:rPr>
          <w:rFonts w:ascii="Arial" w:hAnsi="Arial" w:cs="Arial"/>
          <w:sz w:val="24"/>
          <w:szCs w:val="24"/>
          <w:lang w:val="hr-HR"/>
        </w:rPr>
      </w:pPr>
      <w:r w:rsidRPr="007D110B">
        <w:rPr>
          <w:rFonts w:ascii="Arial" w:hAnsi="Arial" w:cs="Arial"/>
          <w:b/>
          <w:sz w:val="24"/>
          <w:szCs w:val="24"/>
          <w:lang w:val="hr-HR"/>
        </w:rPr>
        <w:tab/>
      </w:r>
      <w:r w:rsidRPr="007D110B">
        <w:rPr>
          <w:rFonts w:ascii="Arial" w:hAnsi="Arial" w:cs="Arial"/>
          <w:sz w:val="24"/>
          <w:szCs w:val="24"/>
          <w:lang w:val="hr-HR"/>
        </w:rPr>
        <w:t xml:space="preserve">Naručitelj usluge iz točke I. ove Odluke je Općina Brtonigla - Verteneglio, Trg Sv. Zenona 1, Brtonigla - Verteneglio, OIB: 81025770849. </w:t>
      </w:r>
    </w:p>
    <w:p w14:paraId="537D777F" w14:textId="77777777" w:rsidR="00E26A2A" w:rsidRPr="007D110B" w:rsidRDefault="00E26A2A" w:rsidP="00E26A2A">
      <w:pPr>
        <w:spacing w:after="120"/>
        <w:ind w:firstLine="708"/>
        <w:jc w:val="both"/>
        <w:rPr>
          <w:rFonts w:ascii="Arial" w:hAnsi="Arial" w:cs="Arial"/>
          <w:sz w:val="24"/>
          <w:szCs w:val="24"/>
          <w:lang w:val="hr-HR"/>
        </w:rPr>
      </w:pPr>
      <w:r w:rsidRPr="007D110B">
        <w:rPr>
          <w:rFonts w:ascii="Arial" w:hAnsi="Arial" w:cs="Arial"/>
          <w:sz w:val="24"/>
          <w:szCs w:val="24"/>
          <w:lang w:val="hr-HR"/>
        </w:rPr>
        <w:t>Plaćanje dijelova iz točke I. ove Odluke obaviti će se avansno.</w:t>
      </w:r>
    </w:p>
    <w:p w14:paraId="0F5E3003" w14:textId="77777777" w:rsidR="00E26A2A" w:rsidRPr="007D110B" w:rsidRDefault="00E26A2A" w:rsidP="00E26A2A">
      <w:pPr>
        <w:spacing w:after="120"/>
        <w:ind w:firstLine="708"/>
        <w:jc w:val="both"/>
        <w:rPr>
          <w:rFonts w:ascii="Arial" w:hAnsi="Arial" w:cs="Arial"/>
          <w:sz w:val="24"/>
          <w:szCs w:val="24"/>
          <w:lang w:val="hr-HR"/>
        </w:rPr>
      </w:pPr>
      <w:r w:rsidRPr="007D110B">
        <w:rPr>
          <w:rFonts w:ascii="Arial" w:hAnsi="Arial" w:cs="Arial"/>
          <w:sz w:val="24"/>
          <w:szCs w:val="24"/>
          <w:lang w:val="hr-HR"/>
        </w:rPr>
        <w:t>Rok izrade u roku od  dana od zaprimanja narudžbenice - po prethodnom dogovoru sa investitorom.</w:t>
      </w:r>
    </w:p>
    <w:p w14:paraId="2B6493A5" w14:textId="77777777" w:rsidR="00E26A2A" w:rsidRDefault="00E26A2A" w:rsidP="00E26A2A">
      <w:pPr>
        <w:pStyle w:val="BodyText"/>
        <w:ind w:firstLine="708"/>
        <w:rPr>
          <w:rFonts w:ascii="Arial" w:hAnsi="Arial" w:cs="Arial"/>
          <w:szCs w:val="24"/>
        </w:rPr>
      </w:pPr>
      <w:r w:rsidRPr="007D110B">
        <w:rPr>
          <w:rFonts w:ascii="Arial" w:hAnsi="Arial" w:cs="Arial"/>
          <w:szCs w:val="24"/>
        </w:rPr>
        <w:t>Za plaćanje usluge iz ove Odluke koristiti će se proračunska sredstva koja su osigurana i namijenjena u Općinskim proračunom Općine Brtonigla - Verteneglio za 2023. godinu, USLUGA TEKUĆEG I INVESTICIJSKOG ODRŽAVANJA POSTROJENJA I OPREME (konto 32322 i pozicija 27).</w:t>
      </w:r>
    </w:p>
    <w:p w14:paraId="69A83309" w14:textId="77777777" w:rsidR="007D110B" w:rsidRPr="007D110B" w:rsidRDefault="007D110B" w:rsidP="00E26A2A">
      <w:pPr>
        <w:pStyle w:val="BodyText"/>
        <w:ind w:firstLine="708"/>
        <w:rPr>
          <w:rFonts w:ascii="Arial" w:hAnsi="Arial" w:cs="Arial"/>
          <w:szCs w:val="24"/>
        </w:rPr>
      </w:pPr>
    </w:p>
    <w:p w14:paraId="4C80EF64"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lastRenderedPageBreak/>
        <w:t>III.</w:t>
      </w:r>
    </w:p>
    <w:p w14:paraId="096CAFFD" w14:textId="77777777" w:rsidR="00E26A2A" w:rsidRDefault="00E26A2A" w:rsidP="00E26A2A">
      <w:pPr>
        <w:pStyle w:val="BodyText"/>
        <w:ind w:firstLine="708"/>
        <w:rPr>
          <w:rFonts w:ascii="Arial" w:hAnsi="Arial" w:cs="Arial"/>
          <w:szCs w:val="24"/>
        </w:rPr>
      </w:pPr>
      <w:r w:rsidRPr="007D110B">
        <w:rPr>
          <w:rFonts w:ascii="Arial" w:hAnsi="Arial" w:cs="Arial"/>
          <w:szCs w:val="24"/>
        </w:rPr>
        <w:t>Za kontrolu usluge radova iz točke II., zadužuju se Referent – komunalno-poljoprivredni redar Općine Brtonigla – Verteneglio, Ivan Štajerac.</w:t>
      </w:r>
    </w:p>
    <w:p w14:paraId="28588186" w14:textId="77777777" w:rsidR="007D110B" w:rsidRPr="007D110B" w:rsidRDefault="007D110B" w:rsidP="00E26A2A">
      <w:pPr>
        <w:pStyle w:val="BodyText"/>
        <w:ind w:firstLine="708"/>
        <w:rPr>
          <w:rFonts w:ascii="Arial" w:hAnsi="Arial" w:cs="Arial"/>
          <w:szCs w:val="24"/>
        </w:rPr>
      </w:pPr>
    </w:p>
    <w:p w14:paraId="29A83C87"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IV.</w:t>
      </w:r>
    </w:p>
    <w:p w14:paraId="3626C2B0" w14:textId="77777777" w:rsidR="00E26A2A" w:rsidRPr="007D110B" w:rsidRDefault="00E26A2A" w:rsidP="00E26A2A">
      <w:pPr>
        <w:pStyle w:val="BodyText"/>
        <w:rPr>
          <w:rFonts w:ascii="Arial" w:hAnsi="Arial" w:cs="Arial"/>
          <w:szCs w:val="24"/>
        </w:rPr>
      </w:pPr>
      <w:r w:rsidRPr="007D110B">
        <w:rPr>
          <w:rFonts w:ascii="Arial" w:hAnsi="Arial" w:cs="Arial"/>
          <w:szCs w:val="24"/>
        </w:rPr>
        <w:tab/>
        <w:t>Ova Odluka stupa na snagu danom donošenja, a ista će se objaviti i u Službenim novinama Općine Brtonigla - Verteneglio.</w:t>
      </w:r>
    </w:p>
    <w:p w14:paraId="0807A3E5" w14:textId="77777777" w:rsidR="00E26A2A" w:rsidRPr="007D110B" w:rsidRDefault="00E26A2A" w:rsidP="00E26A2A">
      <w:pPr>
        <w:pStyle w:val="BodyText"/>
        <w:rPr>
          <w:rFonts w:ascii="Arial" w:hAnsi="Arial" w:cs="Arial"/>
          <w:szCs w:val="24"/>
        </w:rPr>
      </w:pPr>
    </w:p>
    <w:p w14:paraId="28274662" w14:textId="77777777" w:rsidR="00E26A2A" w:rsidRPr="007D110B" w:rsidRDefault="00E26A2A" w:rsidP="00E26A2A">
      <w:pPr>
        <w:pStyle w:val="BodyText"/>
        <w:rPr>
          <w:rFonts w:ascii="Arial" w:hAnsi="Arial" w:cs="Arial"/>
          <w:szCs w:val="24"/>
        </w:rPr>
      </w:pPr>
      <w:r w:rsidRPr="007D110B">
        <w:rPr>
          <w:rFonts w:ascii="Arial" w:hAnsi="Arial" w:cs="Arial"/>
          <w:szCs w:val="24"/>
        </w:rPr>
        <w:t>KLASA: 363-02/23-01/05</w:t>
      </w:r>
    </w:p>
    <w:p w14:paraId="05C3EE4E" w14:textId="77777777" w:rsidR="00E26A2A" w:rsidRPr="007D110B" w:rsidRDefault="00E26A2A" w:rsidP="00E26A2A">
      <w:pPr>
        <w:pStyle w:val="BodyText"/>
        <w:rPr>
          <w:rFonts w:ascii="Arial" w:hAnsi="Arial" w:cs="Arial"/>
          <w:szCs w:val="24"/>
        </w:rPr>
      </w:pPr>
      <w:r w:rsidRPr="007D110B">
        <w:rPr>
          <w:rFonts w:ascii="Arial" w:hAnsi="Arial" w:cs="Arial"/>
          <w:szCs w:val="24"/>
        </w:rPr>
        <w:t>URBROJ: 2163-13-04/09-23-10</w:t>
      </w:r>
    </w:p>
    <w:p w14:paraId="4899CB80" w14:textId="77777777" w:rsidR="00E26A2A" w:rsidRPr="007D110B" w:rsidRDefault="00E26A2A" w:rsidP="00E26A2A">
      <w:pPr>
        <w:pStyle w:val="BodyText"/>
        <w:rPr>
          <w:rFonts w:ascii="Arial" w:hAnsi="Arial" w:cs="Arial"/>
          <w:szCs w:val="24"/>
        </w:rPr>
      </w:pPr>
      <w:r w:rsidRPr="007D110B">
        <w:rPr>
          <w:rFonts w:ascii="Arial" w:hAnsi="Arial" w:cs="Arial"/>
          <w:szCs w:val="24"/>
        </w:rPr>
        <w:t>Brtonigla - Verteneglio, 11. rujna 2023. godine</w:t>
      </w:r>
    </w:p>
    <w:p w14:paraId="4F20CAEF" w14:textId="77777777" w:rsidR="00E26A2A" w:rsidRPr="007D110B" w:rsidRDefault="00E26A2A" w:rsidP="00E26A2A">
      <w:pPr>
        <w:pStyle w:val="BodyText"/>
        <w:jc w:val="center"/>
        <w:rPr>
          <w:rFonts w:ascii="Arial" w:hAnsi="Arial" w:cs="Arial"/>
          <w:szCs w:val="24"/>
        </w:rPr>
      </w:pPr>
    </w:p>
    <w:p w14:paraId="38162012" w14:textId="77777777" w:rsidR="00E26A2A" w:rsidRPr="007D110B" w:rsidRDefault="00E26A2A" w:rsidP="00E26A2A">
      <w:pPr>
        <w:pStyle w:val="BodyText"/>
        <w:jc w:val="center"/>
        <w:rPr>
          <w:rFonts w:ascii="Arial" w:hAnsi="Arial" w:cs="Arial"/>
          <w:szCs w:val="24"/>
        </w:rPr>
      </w:pPr>
      <w:r w:rsidRPr="007D110B">
        <w:rPr>
          <w:rFonts w:ascii="Arial" w:hAnsi="Arial" w:cs="Arial"/>
          <w:szCs w:val="24"/>
        </w:rPr>
        <w:t>OPĆINSKI NAČELNIK OPĆINE BRTONIGLA - VERTENEGLIO</w:t>
      </w:r>
    </w:p>
    <w:p w14:paraId="43D925EF" w14:textId="666DB231" w:rsidR="00E26A2A" w:rsidRDefault="00E26A2A" w:rsidP="00E26A2A">
      <w:pPr>
        <w:pStyle w:val="BodyText"/>
        <w:ind w:left="2832" w:firstLine="708"/>
        <w:rPr>
          <w:rFonts w:ascii="Arial" w:hAnsi="Arial" w:cs="Arial"/>
          <w:szCs w:val="24"/>
        </w:rPr>
      </w:pPr>
      <w:r w:rsidRPr="007D110B">
        <w:rPr>
          <w:rFonts w:ascii="Arial" w:hAnsi="Arial" w:cs="Arial"/>
          <w:szCs w:val="24"/>
        </w:rPr>
        <w:t xml:space="preserve">Neš Sinožić </w:t>
      </w:r>
      <w:proofErr w:type="spellStart"/>
      <w:r w:rsidRPr="007D110B">
        <w:rPr>
          <w:rFonts w:ascii="Arial" w:hAnsi="Arial" w:cs="Arial"/>
          <w:szCs w:val="24"/>
        </w:rPr>
        <w:t>mag.ing.agr</w:t>
      </w:r>
      <w:proofErr w:type="spellEnd"/>
      <w:r w:rsidRPr="007D110B">
        <w:rPr>
          <w:rFonts w:ascii="Arial" w:hAnsi="Arial" w:cs="Arial"/>
          <w:szCs w:val="24"/>
        </w:rPr>
        <w:t>.</w:t>
      </w:r>
      <w:r w:rsidR="007D110B">
        <w:rPr>
          <w:rFonts w:ascii="Arial" w:hAnsi="Arial" w:cs="Arial"/>
          <w:szCs w:val="24"/>
        </w:rPr>
        <w:t xml:space="preserve"> v.r.</w:t>
      </w:r>
    </w:p>
    <w:p w14:paraId="701D22A9" w14:textId="77777777" w:rsidR="00E26A2A" w:rsidRDefault="00E26A2A" w:rsidP="007D110B">
      <w:pPr>
        <w:rPr>
          <w:rFonts w:cs="Arial"/>
          <w:sz w:val="24"/>
          <w:szCs w:val="24"/>
          <w:lang w:val="hr-HR"/>
        </w:rPr>
      </w:pPr>
    </w:p>
    <w:p w14:paraId="51F18292" w14:textId="77777777" w:rsidR="007D110B" w:rsidRPr="007D110B" w:rsidRDefault="007D110B" w:rsidP="007D110B">
      <w:pPr>
        <w:rPr>
          <w:rFonts w:cs="Arial"/>
          <w:sz w:val="24"/>
          <w:szCs w:val="24"/>
          <w:lang w:val="hr-HR"/>
        </w:rPr>
      </w:pPr>
    </w:p>
    <w:p w14:paraId="5E62B088" w14:textId="77777777" w:rsidR="00E26A2A" w:rsidRPr="007D110B" w:rsidRDefault="00E26A2A" w:rsidP="00FD6C53">
      <w:pPr>
        <w:pStyle w:val="ListParagraph"/>
        <w:numPr>
          <w:ilvl w:val="0"/>
          <w:numId w:val="4"/>
        </w:numPr>
        <w:jc w:val="center"/>
        <w:rPr>
          <w:rFonts w:cs="Arial"/>
          <w:sz w:val="24"/>
          <w:szCs w:val="24"/>
          <w:lang w:val="hr-HR"/>
        </w:rPr>
      </w:pPr>
    </w:p>
    <w:p w14:paraId="5EEEA919" w14:textId="77777777" w:rsidR="00E26A2A" w:rsidRPr="007D110B" w:rsidRDefault="00E26A2A" w:rsidP="00E26A2A">
      <w:pPr>
        <w:pStyle w:val="NoSpacing"/>
        <w:rPr>
          <w:rFonts w:ascii="Arial" w:hAnsi="Arial" w:cs="Arial"/>
          <w:sz w:val="24"/>
          <w:szCs w:val="24"/>
          <w:lang w:val="hr-HR"/>
        </w:rPr>
      </w:pPr>
      <w:r w:rsidRPr="007D110B">
        <w:rPr>
          <w:noProof/>
          <w:lang w:val="hr-HR"/>
        </w:rPr>
        <w:drawing>
          <wp:inline distT="0" distB="0" distL="0" distR="0" wp14:anchorId="590FCB0A" wp14:editId="4DED3133">
            <wp:extent cx="5762625"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2625" cy="1428750"/>
                    </a:xfrm>
                    <a:prstGeom prst="rect">
                      <a:avLst/>
                    </a:prstGeom>
                    <a:noFill/>
                    <a:ln>
                      <a:noFill/>
                    </a:ln>
                  </pic:spPr>
                </pic:pic>
              </a:graphicData>
            </a:graphic>
          </wp:inline>
        </w:drawing>
      </w:r>
    </w:p>
    <w:p w14:paraId="04DA0412" w14:textId="77777777" w:rsidR="00E26A2A" w:rsidRPr="007D110B" w:rsidRDefault="00E26A2A" w:rsidP="00E26A2A">
      <w:pPr>
        <w:rPr>
          <w:rFonts w:ascii="Arial" w:hAnsi="Arial" w:cs="Arial"/>
          <w:sz w:val="24"/>
          <w:szCs w:val="24"/>
          <w:lang w:val="hr-HR"/>
        </w:rPr>
      </w:pPr>
    </w:p>
    <w:p w14:paraId="3ADACDCD"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KLASA: 602-03/23-01/01</w:t>
      </w:r>
    </w:p>
    <w:p w14:paraId="77161234"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URBROJ:2163-13-04/01-23-1</w:t>
      </w:r>
    </w:p>
    <w:p w14:paraId="24C541D7"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Brtonigla - Verteneglio, 12.rujna 2023.godine</w:t>
      </w:r>
    </w:p>
    <w:p w14:paraId="3E7B8CC7" w14:textId="77777777" w:rsidR="00E26A2A" w:rsidRPr="007D110B" w:rsidRDefault="00E26A2A" w:rsidP="00E26A2A">
      <w:pPr>
        <w:pStyle w:val="NoSpacing"/>
        <w:rPr>
          <w:rFonts w:ascii="Arial" w:hAnsi="Arial" w:cs="Arial"/>
          <w:sz w:val="24"/>
          <w:szCs w:val="24"/>
          <w:lang w:val="hr-HR"/>
        </w:rPr>
      </w:pPr>
    </w:p>
    <w:p w14:paraId="24D4868F" w14:textId="77777777" w:rsidR="00E26A2A" w:rsidRPr="007D110B" w:rsidRDefault="00E26A2A" w:rsidP="00E26A2A">
      <w:pPr>
        <w:pStyle w:val="NoSpacing"/>
        <w:ind w:firstLine="708"/>
        <w:jc w:val="both"/>
        <w:rPr>
          <w:rFonts w:ascii="Arial" w:eastAsia="SimSun" w:hAnsi="Arial" w:cs="Arial"/>
          <w:sz w:val="24"/>
          <w:szCs w:val="24"/>
          <w:lang w:val="hr-HR"/>
        </w:rPr>
      </w:pPr>
      <w:r w:rsidRPr="007D110B">
        <w:rPr>
          <w:rFonts w:ascii="Arial" w:eastAsia="SimSun" w:hAnsi="Arial" w:cs="Arial"/>
          <w:sz w:val="24"/>
          <w:szCs w:val="24"/>
          <w:lang w:val="hr-HR"/>
        </w:rPr>
        <w:t xml:space="preserve">Na temelju članka 44. st.1. i članka 48. st. 1.  Zakona o lokalnoj i područnoj (regionalnoj) samoupravi („Narodne novine „ broj 33/01, 129/05, 107/07, 125/08, 36/09, 150/11, 144/12, 19/13, </w:t>
      </w:r>
      <w:r w:rsidRPr="007D110B">
        <w:rPr>
          <w:rFonts w:ascii="Arial" w:hAnsi="Arial" w:cs="Arial"/>
          <w:sz w:val="24"/>
          <w:szCs w:val="24"/>
          <w:lang w:val="hr-HR"/>
        </w:rPr>
        <w:t>137/15, 123/17, 98/19 i 144/20</w:t>
      </w:r>
      <w:r w:rsidRPr="007D110B">
        <w:rPr>
          <w:rFonts w:ascii="Arial" w:eastAsia="SimSun" w:hAnsi="Arial" w:cs="Arial"/>
          <w:sz w:val="24"/>
          <w:szCs w:val="24"/>
          <w:lang w:val="hr-HR"/>
        </w:rPr>
        <w:t xml:space="preserve">), </w:t>
      </w:r>
      <w:r w:rsidRPr="007D110B">
        <w:rPr>
          <w:rFonts w:ascii="Arial" w:hAnsi="Arial" w:cs="Arial"/>
          <w:sz w:val="24"/>
          <w:szCs w:val="24"/>
          <w:lang w:val="hr-HR"/>
        </w:rPr>
        <w:t xml:space="preserve">članka 52. </w:t>
      </w:r>
      <w:bookmarkStart w:id="3" w:name="_Hlk76561299"/>
      <w:r w:rsidRPr="007D110B">
        <w:rPr>
          <w:rFonts w:ascii="Arial" w:hAnsi="Arial" w:cs="Arial"/>
          <w:sz w:val="24"/>
          <w:szCs w:val="24"/>
          <w:lang w:val="hr-HR"/>
        </w:rPr>
        <w:t xml:space="preserve">Statuta Općine Brtonigla - Verteneglio </w:t>
      </w:r>
      <w:bookmarkStart w:id="4" w:name="_Hlk77141855"/>
      <w:r w:rsidRPr="007D110B">
        <w:rPr>
          <w:rFonts w:ascii="Arial" w:hAnsi="Arial" w:cs="Arial"/>
          <w:sz w:val="24"/>
          <w:szCs w:val="24"/>
          <w:lang w:val="hr-HR"/>
        </w:rPr>
        <w:t>(Službene novine Općine Brtonigla - Verteneglio br. 03/18,03/21 i 07/21 – pročišćeni tekst, 16/22)</w:t>
      </w:r>
      <w:bookmarkEnd w:id="3"/>
      <w:bookmarkEnd w:id="4"/>
      <w:r w:rsidRPr="007D110B">
        <w:rPr>
          <w:rFonts w:ascii="Arial" w:hAnsi="Arial" w:cs="Arial"/>
          <w:sz w:val="24"/>
          <w:szCs w:val="24"/>
          <w:lang w:val="hr-HR"/>
        </w:rPr>
        <w:t xml:space="preserve">, i čl. 5. i 10. Odluke o dodjeli stipendija studentima sa područja Općine Brtonigla ("Službene novine Općine Brtonigla – Verteneglio “ br. 16/2016), Općinski načelnik Općine Brtonigla - Verteneglio dana 12. rujna 2023.godine, donosi </w:t>
      </w:r>
    </w:p>
    <w:p w14:paraId="083AF4BE" w14:textId="77777777" w:rsidR="00E26A2A" w:rsidRPr="007D110B" w:rsidRDefault="00E26A2A" w:rsidP="00E26A2A">
      <w:pPr>
        <w:autoSpaceDE w:val="0"/>
        <w:autoSpaceDN w:val="0"/>
        <w:adjustRightInd w:val="0"/>
        <w:ind w:firstLine="708"/>
        <w:jc w:val="both"/>
        <w:rPr>
          <w:rFonts w:ascii="Arial" w:hAnsi="Arial" w:cs="Arial"/>
          <w:sz w:val="24"/>
          <w:szCs w:val="24"/>
          <w:lang w:val="hr-HR"/>
        </w:rPr>
      </w:pPr>
    </w:p>
    <w:p w14:paraId="58CBD9DD"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1F71E002"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o raspisivanju natječaja za dodjelu studentskih stipendija </w:t>
      </w:r>
    </w:p>
    <w:p w14:paraId="28E174F9" w14:textId="6C514C6C" w:rsidR="00EA5287" w:rsidRPr="007D110B" w:rsidRDefault="00E26A2A" w:rsidP="00EA5287">
      <w:pPr>
        <w:jc w:val="center"/>
        <w:rPr>
          <w:rFonts w:ascii="Arial" w:hAnsi="Arial" w:cs="Arial"/>
          <w:b/>
          <w:sz w:val="24"/>
          <w:szCs w:val="24"/>
          <w:lang w:val="hr-HR"/>
        </w:rPr>
      </w:pPr>
      <w:r w:rsidRPr="007D110B">
        <w:rPr>
          <w:rFonts w:ascii="Arial" w:hAnsi="Arial" w:cs="Arial"/>
          <w:b/>
          <w:sz w:val="24"/>
          <w:szCs w:val="24"/>
          <w:lang w:val="hr-HR"/>
        </w:rPr>
        <w:t>za akademsku godinu 2023./2024.</w:t>
      </w:r>
    </w:p>
    <w:p w14:paraId="42CF7772" w14:textId="77777777" w:rsidR="00E26A2A" w:rsidRPr="007D110B" w:rsidRDefault="00E26A2A" w:rsidP="00E26A2A">
      <w:pPr>
        <w:jc w:val="both"/>
        <w:rPr>
          <w:rFonts w:ascii="Arial" w:hAnsi="Arial" w:cs="Arial"/>
          <w:sz w:val="24"/>
          <w:szCs w:val="24"/>
          <w:lang w:val="hr-HR"/>
        </w:rPr>
      </w:pPr>
    </w:p>
    <w:p w14:paraId="2C263066"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501B86AE" w14:textId="77777777" w:rsidR="00E26A2A" w:rsidRPr="007D110B" w:rsidRDefault="00E26A2A" w:rsidP="00E26A2A">
      <w:pPr>
        <w:autoSpaceDE w:val="0"/>
        <w:autoSpaceDN w:val="0"/>
        <w:adjustRightInd w:val="0"/>
        <w:ind w:firstLine="708"/>
        <w:jc w:val="both"/>
        <w:rPr>
          <w:rFonts w:ascii="Arial" w:eastAsia="SimSun" w:hAnsi="Arial" w:cs="Arial"/>
          <w:sz w:val="24"/>
          <w:szCs w:val="24"/>
          <w:lang w:val="hr-HR"/>
        </w:rPr>
      </w:pPr>
      <w:r w:rsidRPr="007D110B">
        <w:rPr>
          <w:rFonts w:ascii="Arial" w:hAnsi="Arial" w:cs="Arial"/>
          <w:sz w:val="24"/>
          <w:szCs w:val="24"/>
          <w:lang w:val="hr-HR"/>
        </w:rPr>
        <w:t>Općina Brtonigla - Verteneglio raspisuje natječaj za stipendiranje studenata u akademskoj godini 2023./2024.</w:t>
      </w:r>
    </w:p>
    <w:p w14:paraId="4B0AA1F1" w14:textId="77777777" w:rsidR="00E26A2A" w:rsidRPr="007D110B" w:rsidRDefault="00E26A2A" w:rsidP="00E26A2A">
      <w:pPr>
        <w:pStyle w:val="BodyText"/>
        <w:rPr>
          <w:rFonts w:ascii="Arial" w:eastAsia="SimSun" w:hAnsi="Arial" w:cs="Arial"/>
          <w:szCs w:val="24"/>
        </w:rPr>
      </w:pPr>
    </w:p>
    <w:p w14:paraId="71F3877E" w14:textId="77777777" w:rsidR="00E26A2A" w:rsidRPr="007D110B" w:rsidRDefault="00E26A2A" w:rsidP="00E26A2A">
      <w:pPr>
        <w:pStyle w:val="BodyText"/>
        <w:jc w:val="center"/>
        <w:rPr>
          <w:rFonts w:ascii="Arial" w:eastAsia="SimSun" w:hAnsi="Arial" w:cs="Arial"/>
          <w:b/>
          <w:szCs w:val="24"/>
        </w:rPr>
      </w:pPr>
      <w:r w:rsidRPr="007D110B">
        <w:rPr>
          <w:rFonts w:ascii="Arial" w:eastAsia="SimSun" w:hAnsi="Arial" w:cs="Arial"/>
          <w:b/>
          <w:szCs w:val="24"/>
        </w:rPr>
        <w:t>II.</w:t>
      </w:r>
    </w:p>
    <w:p w14:paraId="26A1F106" w14:textId="77777777" w:rsidR="00E26A2A" w:rsidRPr="007D110B" w:rsidRDefault="00E26A2A" w:rsidP="00E26A2A">
      <w:pPr>
        <w:autoSpaceDE w:val="0"/>
        <w:autoSpaceDN w:val="0"/>
        <w:adjustRightInd w:val="0"/>
        <w:ind w:firstLine="708"/>
        <w:jc w:val="both"/>
        <w:rPr>
          <w:rFonts w:ascii="Arial" w:eastAsia="SimSun" w:hAnsi="Arial" w:cs="Arial"/>
          <w:sz w:val="24"/>
          <w:szCs w:val="24"/>
          <w:lang w:val="hr-HR"/>
        </w:rPr>
      </w:pPr>
      <w:r w:rsidRPr="007D110B">
        <w:rPr>
          <w:rFonts w:ascii="Arial" w:eastAsia="SimSun" w:hAnsi="Arial" w:cs="Arial"/>
          <w:sz w:val="24"/>
          <w:szCs w:val="24"/>
          <w:lang w:val="hr-HR"/>
        </w:rPr>
        <w:t xml:space="preserve">Na stipendiju iz ovog Natječaja imaju pravo </w:t>
      </w:r>
      <w:r w:rsidRPr="007D110B">
        <w:rPr>
          <w:rFonts w:ascii="Arial" w:hAnsi="Arial" w:cs="Arial"/>
          <w:sz w:val="24"/>
          <w:szCs w:val="24"/>
          <w:lang w:val="hr-HR"/>
        </w:rPr>
        <w:t xml:space="preserve">svi studenti koji imaju hrvatsko državljanstvo i prebivalište na području Općine Brtonigla - Verteneglio, a koji po prvi </w:t>
      </w:r>
      <w:r w:rsidRPr="007D110B">
        <w:rPr>
          <w:rFonts w:ascii="Arial" w:hAnsi="Arial" w:cs="Arial"/>
          <w:sz w:val="24"/>
          <w:szCs w:val="24"/>
          <w:lang w:val="hr-HR"/>
        </w:rPr>
        <w:lastRenderedPageBreak/>
        <w:t>puta redovno upisuju tekuću godinu studija nekog visokog učilišta</w:t>
      </w:r>
      <w:r w:rsidRPr="007D110B">
        <w:rPr>
          <w:rFonts w:ascii="Arial" w:eastAsia="SimSun" w:hAnsi="Arial" w:cs="Arial"/>
          <w:sz w:val="24"/>
          <w:szCs w:val="24"/>
          <w:lang w:val="hr-HR"/>
        </w:rPr>
        <w:t xml:space="preserve">, te ako ispunjavaju uvjete i kriterije iz </w:t>
      </w:r>
      <w:r w:rsidRPr="007D110B">
        <w:rPr>
          <w:rFonts w:ascii="Arial" w:hAnsi="Arial" w:cs="Arial"/>
          <w:sz w:val="24"/>
          <w:szCs w:val="24"/>
          <w:lang w:val="hr-HR"/>
        </w:rPr>
        <w:t xml:space="preserve">Odluke o dodjeli stipendija studentima sa područja Općine Brtonigla ("Službene novine Općine Brtonigla - Verteneglio“ br. 16/2016) i </w:t>
      </w:r>
      <w:r w:rsidRPr="007D110B">
        <w:rPr>
          <w:rFonts w:ascii="Arial" w:eastAsia="SimSun" w:hAnsi="Arial" w:cs="Arial"/>
          <w:sz w:val="24"/>
          <w:szCs w:val="24"/>
          <w:lang w:val="hr-HR"/>
        </w:rPr>
        <w:t xml:space="preserve">Natječaja koji će se raspisati na temelju ove Odluke. </w:t>
      </w:r>
    </w:p>
    <w:p w14:paraId="2DA83D96" w14:textId="77777777" w:rsidR="00E26A2A" w:rsidRPr="007D110B" w:rsidRDefault="00E26A2A" w:rsidP="00E26A2A">
      <w:pPr>
        <w:autoSpaceDE w:val="0"/>
        <w:autoSpaceDN w:val="0"/>
        <w:adjustRightInd w:val="0"/>
        <w:jc w:val="both"/>
        <w:rPr>
          <w:rFonts w:ascii="Arial" w:eastAsia="SimSun" w:hAnsi="Arial" w:cs="Arial"/>
          <w:sz w:val="24"/>
          <w:szCs w:val="24"/>
          <w:lang w:val="hr-HR"/>
        </w:rPr>
      </w:pPr>
    </w:p>
    <w:p w14:paraId="2A4F6522" w14:textId="77777777" w:rsidR="00E26A2A" w:rsidRPr="007D110B" w:rsidRDefault="00E26A2A" w:rsidP="00E26A2A">
      <w:pPr>
        <w:autoSpaceDE w:val="0"/>
        <w:autoSpaceDN w:val="0"/>
        <w:adjustRightInd w:val="0"/>
        <w:jc w:val="center"/>
        <w:rPr>
          <w:rFonts w:ascii="Arial" w:eastAsia="SimSun" w:hAnsi="Arial" w:cs="Arial"/>
          <w:b/>
          <w:sz w:val="24"/>
          <w:szCs w:val="24"/>
          <w:lang w:val="hr-HR"/>
        </w:rPr>
      </w:pPr>
      <w:r w:rsidRPr="007D110B">
        <w:rPr>
          <w:rFonts w:ascii="Arial" w:eastAsia="SimSun" w:hAnsi="Arial" w:cs="Arial"/>
          <w:b/>
          <w:sz w:val="24"/>
          <w:szCs w:val="24"/>
          <w:lang w:val="hr-HR"/>
        </w:rPr>
        <w:t>III.</w:t>
      </w:r>
    </w:p>
    <w:p w14:paraId="42E78153" w14:textId="77777777" w:rsidR="00E26A2A" w:rsidRPr="007D110B" w:rsidRDefault="00E26A2A" w:rsidP="00E26A2A">
      <w:pPr>
        <w:autoSpaceDE w:val="0"/>
        <w:autoSpaceDN w:val="0"/>
        <w:adjustRightInd w:val="0"/>
        <w:ind w:firstLine="708"/>
        <w:jc w:val="both"/>
        <w:rPr>
          <w:rFonts w:ascii="Arial" w:eastAsia="SimSun" w:hAnsi="Arial" w:cs="Arial"/>
          <w:sz w:val="24"/>
          <w:szCs w:val="24"/>
          <w:lang w:val="hr-HR"/>
        </w:rPr>
      </w:pPr>
      <w:r w:rsidRPr="007D110B">
        <w:rPr>
          <w:rFonts w:ascii="Arial" w:eastAsia="SimSun" w:hAnsi="Arial" w:cs="Arial"/>
          <w:sz w:val="24"/>
          <w:szCs w:val="24"/>
          <w:lang w:val="hr-HR"/>
        </w:rPr>
        <w:t>Stipendija iz ove Odluke odobrava se za akademsku godinu 2023./2024., a isplatiti će se studentima mjesečno, najkasnije do zadnjeg dana u mjesecu za tekući mjesec, u razdoblju  od 1. listopada do 31. srpnja.</w:t>
      </w:r>
    </w:p>
    <w:p w14:paraId="46591AEE" w14:textId="77777777" w:rsidR="00E26A2A" w:rsidRPr="007D110B" w:rsidRDefault="00E26A2A" w:rsidP="00E26A2A">
      <w:pPr>
        <w:autoSpaceDE w:val="0"/>
        <w:autoSpaceDN w:val="0"/>
        <w:adjustRightInd w:val="0"/>
        <w:rPr>
          <w:rFonts w:ascii="Arial" w:eastAsia="SimSun" w:hAnsi="Arial" w:cs="Arial"/>
          <w:sz w:val="24"/>
          <w:szCs w:val="24"/>
          <w:lang w:val="hr-HR"/>
        </w:rPr>
      </w:pPr>
    </w:p>
    <w:p w14:paraId="636AE4C4" w14:textId="77777777" w:rsidR="00E26A2A" w:rsidRPr="007D110B" w:rsidRDefault="00E26A2A" w:rsidP="00E26A2A">
      <w:pPr>
        <w:autoSpaceDE w:val="0"/>
        <w:autoSpaceDN w:val="0"/>
        <w:adjustRightInd w:val="0"/>
        <w:jc w:val="center"/>
        <w:rPr>
          <w:rFonts w:ascii="Arial" w:eastAsia="SimSun" w:hAnsi="Arial" w:cs="Arial"/>
          <w:b/>
          <w:sz w:val="24"/>
          <w:szCs w:val="24"/>
          <w:lang w:val="hr-HR"/>
        </w:rPr>
      </w:pPr>
      <w:r w:rsidRPr="007D110B">
        <w:rPr>
          <w:rFonts w:ascii="Arial" w:eastAsia="SimSun" w:hAnsi="Arial" w:cs="Arial"/>
          <w:b/>
          <w:sz w:val="24"/>
          <w:szCs w:val="24"/>
          <w:lang w:val="hr-HR"/>
        </w:rPr>
        <w:t>IV.</w:t>
      </w:r>
    </w:p>
    <w:p w14:paraId="16D717E9"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 xml:space="preserve">Općina Brtonigla - Verteneglio dodjeljuje stipendije kojima se stipendiraju studenti </w:t>
      </w:r>
      <w:r w:rsidRPr="007D110B">
        <w:rPr>
          <w:rFonts w:ascii="Arial" w:eastAsia="SimSun" w:hAnsi="Arial" w:cs="Arial"/>
          <w:szCs w:val="24"/>
        </w:rPr>
        <w:t>koji ispunjavaju uvjete i kriterije</w:t>
      </w:r>
      <w:r w:rsidRPr="007D110B">
        <w:rPr>
          <w:rFonts w:ascii="Arial" w:hAnsi="Arial" w:cs="Arial"/>
          <w:szCs w:val="24"/>
        </w:rPr>
        <w:t xml:space="preserve"> iz Odluke o dodjeli stipendija studentima sa područja Općine Brtonigla ("Službene novine Općine Brtonigla“ br. 16/2016) i natječaja</w:t>
      </w:r>
      <w:r w:rsidRPr="007D110B">
        <w:rPr>
          <w:rFonts w:ascii="Arial" w:eastAsia="SimSun" w:hAnsi="Arial" w:cs="Arial"/>
          <w:szCs w:val="24"/>
        </w:rPr>
        <w:t xml:space="preserve"> koji će se raspisati na temelju ove Odluke</w:t>
      </w:r>
      <w:r w:rsidRPr="007D110B">
        <w:rPr>
          <w:rFonts w:ascii="Arial" w:hAnsi="Arial" w:cs="Arial"/>
          <w:szCs w:val="24"/>
        </w:rPr>
        <w:t xml:space="preserve">, na sljedeći način i sa sljedećim iznosima: </w:t>
      </w:r>
    </w:p>
    <w:p w14:paraId="54BCFDEA" w14:textId="77777777" w:rsidR="00E26A2A" w:rsidRPr="007D110B" w:rsidRDefault="00E26A2A" w:rsidP="00E26A2A">
      <w:pPr>
        <w:pStyle w:val="BodyText"/>
        <w:numPr>
          <w:ilvl w:val="0"/>
          <w:numId w:val="5"/>
        </w:numPr>
        <w:rPr>
          <w:rFonts w:ascii="Arial" w:hAnsi="Arial" w:cs="Arial"/>
          <w:szCs w:val="24"/>
        </w:rPr>
      </w:pPr>
      <w:r w:rsidRPr="007D110B">
        <w:rPr>
          <w:rFonts w:ascii="Arial" w:hAnsi="Arial" w:cs="Arial"/>
          <w:szCs w:val="24"/>
        </w:rPr>
        <w:t>svi studenti koji ispunjavaju natječajne uvjete, stipendirati će se sa mjesečnim iznosom od  79,63 EUR (600,00 kn),</w:t>
      </w:r>
    </w:p>
    <w:p w14:paraId="7165E3A7" w14:textId="77777777" w:rsidR="00E26A2A" w:rsidRPr="007D110B" w:rsidRDefault="00E26A2A" w:rsidP="00E26A2A">
      <w:pPr>
        <w:pStyle w:val="BodyText"/>
        <w:numPr>
          <w:ilvl w:val="0"/>
          <w:numId w:val="5"/>
        </w:numPr>
        <w:rPr>
          <w:rFonts w:ascii="Arial" w:hAnsi="Arial" w:cs="Arial"/>
          <w:szCs w:val="24"/>
        </w:rPr>
      </w:pPr>
      <w:r w:rsidRPr="007D110B">
        <w:rPr>
          <w:rFonts w:ascii="Arial" w:hAnsi="Arial" w:cs="Arial"/>
          <w:szCs w:val="24"/>
        </w:rPr>
        <w:t>svi studenti koji su upisani na redovan studij predškolskog odgoja, elektrotehnike, građevinarstva, matematike (nastavnički smjer), informatike (nastavnički smjer), fizike (nastavnički smjer), biologije (nastavnički smjer), geografije (nastavnički smjer), glazbene pedagogije, učiteljskog studija, agronomije, rehabilitacije, farmacije,  medicine, dentalne medicine, pedagogije i socijalnog rada</w:t>
      </w:r>
      <w:r w:rsidRPr="007D110B">
        <w:rPr>
          <w:rFonts w:ascii="Arial" w:hAnsi="Arial" w:cs="Arial"/>
          <w:color w:val="000000"/>
          <w:szCs w:val="24"/>
        </w:rPr>
        <w:t xml:space="preserve">, </w:t>
      </w:r>
      <w:r w:rsidRPr="007D110B">
        <w:rPr>
          <w:rFonts w:ascii="Arial" w:hAnsi="Arial" w:cs="Arial"/>
          <w:szCs w:val="24"/>
        </w:rPr>
        <w:t>stipendirati će se sa dodatnim pojedinačnim mjesečnim iznosom od 39,82 EUR (300,00  kn),</w:t>
      </w:r>
    </w:p>
    <w:p w14:paraId="6CDB8237" w14:textId="77777777" w:rsidR="00E26A2A" w:rsidRPr="007D110B" w:rsidRDefault="00E26A2A" w:rsidP="00E26A2A">
      <w:pPr>
        <w:numPr>
          <w:ilvl w:val="0"/>
          <w:numId w:val="5"/>
        </w:numPr>
        <w:jc w:val="both"/>
        <w:rPr>
          <w:rFonts w:ascii="Arial" w:hAnsi="Arial" w:cs="Arial"/>
          <w:sz w:val="24"/>
          <w:szCs w:val="24"/>
          <w:lang w:val="hr-HR"/>
        </w:rPr>
      </w:pPr>
      <w:r w:rsidRPr="007D110B">
        <w:rPr>
          <w:rFonts w:ascii="Arial" w:hAnsi="Arial" w:cs="Arial"/>
          <w:sz w:val="24"/>
          <w:szCs w:val="24"/>
          <w:lang w:val="hr-HR"/>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26,54 EUR (200,00 kn). </w:t>
      </w:r>
    </w:p>
    <w:p w14:paraId="3C1F5E42" w14:textId="77777777" w:rsidR="00E26A2A" w:rsidRPr="007D110B" w:rsidRDefault="00E26A2A" w:rsidP="00E26A2A">
      <w:pPr>
        <w:pStyle w:val="BodyText"/>
        <w:jc w:val="center"/>
        <w:rPr>
          <w:rFonts w:ascii="Arial" w:hAnsi="Arial" w:cs="Arial"/>
          <w:b/>
          <w:szCs w:val="24"/>
        </w:rPr>
      </w:pPr>
    </w:p>
    <w:p w14:paraId="1A6FE192" w14:textId="77777777" w:rsidR="00E26A2A" w:rsidRPr="007D110B" w:rsidRDefault="00E26A2A" w:rsidP="00E26A2A">
      <w:pPr>
        <w:pStyle w:val="BodyText"/>
        <w:jc w:val="center"/>
        <w:rPr>
          <w:rFonts w:ascii="Arial" w:hAnsi="Arial" w:cs="Arial"/>
          <w:szCs w:val="24"/>
        </w:rPr>
      </w:pPr>
      <w:r w:rsidRPr="007D110B">
        <w:rPr>
          <w:rFonts w:ascii="Arial" w:hAnsi="Arial" w:cs="Arial"/>
          <w:b/>
          <w:szCs w:val="24"/>
        </w:rPr>
        <w:t>V</w:t>
      </w:r>
      <w:r w:rsidRPr="007D110B">
        <w:rPr>
          <w:rFonts w:ascii="Arial" w:hAnsi="Arial" w:cs="Arial"/>
          <w:szCs w:val="24"/>
        </w:rPr>
        <w:t>.</w:t>
      </w:r>
    </w:p>
    <w:p w14:paraId="512D5E7A" w14:textId="77777777" w:rsidR="00E26A2A" w:rsidRPr="007D110B" w:rsidRDefault="00E26A2A" w:rsidP="00E26A2A">
      <w:pPr>
        <w:autoSpaceDE w:val="0"/>
        <w:autoSpaceDN w:val="0"/>
        <w:adjustRightInd w:val="0"/>
        <w:jc w:val="both"/>
        <w:rPr>
          <w:rFonts w:ascii="Arial" w:hAnsi="Arial" w:cs="Arial"/>
          <w:sz w:val="24"/>
          <w:szCs w:val="24"/>
          <w:lang w:val="hr-HR"/>
        </w:rPr>
      </w:pPr>
      <w:r w:rsidRPr="007D110B">
        <w:rPr>
          <w:rFonts w:ascii="Arial" w:hAnsi="Arial" w:cs="Arial"/>
          <w:sz w:val="24"/>
          <w:szCs w:val="24"/>
          <w:lang w:val="hr-HR"/>
        </w:rPr>
        <w:tab/>
        <w:t xml:space="preserve">Prihvaća se i utvrđuje tekst Javnog natječaja za dodjelu studentskih stipendija  za akademsku godinu 2023./2024. prema prijedlogu </w:t>
      </w:r>
      <w:r w:rsidRPr="007D110B">
        <w:rPr>
          <w:rFonts w:ascii="Arial" w:eastAsia="SimSun" w:hAnsi="Arial" w:cs="Arial"/>
          <w:sz w:val="24"/>
          <w:szCs w:val="24"/>
          <w:lang w:val="hr-HR"/>
        </w:rPr>
        <w:t>KLASA: 602-03/23-01/01</w:t>
      </w:r>
      <w:r w:rsidRPr="007D110B">
        <w:rPr>
          <w:rFonts w:ascii="Arial" w:hAnsi="Arial" w:cs="Arial"/>
          <w:sz w:val="24"/>
          <w:szCs w:val="24"/>
          <w:lang w:val="hr-HR"/>
        </w:rPr>
        <w:t xml:space="preserve"> </w:t>
      </w:r>
      <w:r w:rsidRPr="007D110B">
        <w:rPr>
          <w:rFonts w:ascii="Arial" w:eastAsia="SimSun" w:hAnsi="Arial" w:cs="Arial"/>
          <w:sz w:val="24"/>
          <w:szCs w:val="24"/>
          <w:lang w:val="hr-HR"/>
        </w:rPr>
        <w:t xml:space="preserve">URBROJ: </w:t>
      </w:r>
      <w:r w:rsidRPr="007D110B">
        <w:rPr>
          <w:rFonts w:ascii="Arial" w:hAnsi="Arial" w:cs="Arial"/>
          <w:sz w:val="24"/>
          <w:szCs w:val="24"/>
          <w:lang w:val="hr-HR"/>
        </w:rPr>
        <w:t xml:space="preserve">2163-13-04/01-23-1 </w:t>
      </w:r>
      <w:r w:rsidRPr="007D110B">
        <w:rPr>
          <w:rFonts w:ascii="Arial" w:eastAsia="SimSun" w:hAnsi="Arial" w:cs="Arial"/>
          <w:sz w:val="24"/>
          <w:szCs w:val="24"/>
          <w:lang w:val="hr-HR"/>
        </w:rPr>
        <w:t>od 12.rujna</w:t>
      </w:r>
      <w:r w:rsidRPr="007D110B">
        <w:rPr>
          <w:rFonts w:ascii="Arial" w:hAnsi="Arial" w:cs="Arial"/>
          <w:sz w:val="24"/>
          <w:szCs w:val="24"/>
          <w:lang w:val="hr-HR"/>
        </w:rPr>
        <w:t xml:space="preserve"> 2023.godine</w:t>
      </w:r>
      <w:r w:rsidRPr="007D110B">
        <w:rPr>
          <w:rFonts w:ascii="Arial" w:eastAsia="SimSun" w:hAnsi="Arial" w:cs="Arial"/>
          <w:sz w:val="24"/>
          <w:szCs w:val="24"/>
          <w:lang w:val="hr-HR"/>
        </w:rPr>
        <w:t>.</w:t>
      </w:r>
      <w:r w:rsidRPr="007D110B">
        <w:rPr>
          <w:rFonts w:ascii="Arial" w:hAnsi="Arial" w:cs="Arial"/>
          <w:sz w:val="24"/>
          <w:szCs w:val="24"/>
          <w:lang w:val="hr-HR"/>
        </w:rPr>
        <w:t xml:space="preserve"> </w:t>
      </w:r>
    </w:p>
    <w:p w14:paraId="548E5040" w14:textId="77777777" w:rsidR="00E26A2A" w:rsidRPr="007D110B" w:rsidRDefault="00E26A2A" w:rsidP="00E26A2A">
      <w:pPr>
        <w:autoSpaceDE w:val="0"/>
        <w:autoSpaceDN w:val="0"/>
        <w:adjustRightInd w:val="0"/>
        <w:rPr>
          <w:rFonts w:ascii="Arial" w:eastAsia="SimSun" w:hAnsi="Arial" w:cs="Arial"/>
          <w:sz w:val="24"/>
          <w:szCs w:val="24"/>
          <w:lang w:val="hr-HR"/>
        </w:rPr>
      </w:pPr>
    </w:p>
    <w:p w14:paraId="72A99099"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VI.</w:t>
      </w:r>
    </w:p>
    <w:p w14:paraId="6E1D2641" w14:textId="77777777" w:rsidR="00E26A2A" w:rsidRPr="007D110B" w:rsidRDefault="00E26A2A" w:rsidP="00E26A2A">
      <w:pPr>
        <w:pStyle w:val="BodyText"/>
        <w:rPr>
          <w:rFonts w:ascii="Arial" w:hAnsi="Arial" w:cs="Arial"/>
          <w:szCs w:val="24"/>
        </w:rPr>
      </w:pPr>
      <w:r w:rsidRPr="007D110B">
        <w:rPr>
          <w:rFonts w:ascii="Arial" w:hAnsi="Arial" w:cs="Arial"/>
          <w:b/>
          <w:szCs w:val="24"/>
        </w:rPr>
        <w:tab/>
      </w:r>
      <w:r w:rsidRPr="007D110B">
        <w:rPr>
          <w:rFonts w:ascii="Arial" w:hAnsi="Arial" w:cs="Arial"/>
          <w:szCs w:val="24"/>
        </w:rPr>
        <w:t>Ova Odluka stupa na snagu danom donošenja, a ista će se objaviti u Službenim novinama Općine Brtonigla - Verteneglio.</w:t>
      </w:r>
    </w:p>
    <w:p w14:paraId="6F51825F" w14:textId="77777777" w:rsidR="00E26A2A" w:rsidRPr="007D110B" w:rsidRDefault="00E26A2A" w:rsidP="00E26A2A">
      <w:pPr>
        <w:pStyle w:val="BodyText"/>
        <w:jc w:val="left"/>
        <w:rPr>
          <w:rFonts w:ascii="Arial" w:hAnsi="Arial" w:cs="Arial"/>
          <w:szCs w:val="24"/>
        </w:rPr>
      </w:pPr>
    </w:p>
    <w:p w14:paraId="0FFD0EE6" w14:textId="77777777" w:rsidR="00E26A2A" w:rsidRPr="007D110B" w:rsidRDefault="00E26A2A" w:rsidP="00EA5287">
      <w:pPr>
        <w:rPr>
          <w:rFonts w:ascii="Arial" w:hAnsi="Arial" w:cs="Arial"/>
          <w:sz w:val="24"/>
          <w:szCs w:val="24"/>
          <w:lang w:val="hr-HR"/>
        </w:rPr>
      </w:pPr>
    </w:p>
    <w:p w14:paraId="7A3144EC" w14:textId="77777777" w:rsidR="00E26A2A" w:rsidRPr="007D110B" w:rsidRDefault="00E26A2A" w:rsidP="00E26A2A">
      <w:pPr>
        <w:ind w:firstLine="720"/>
        <w:jc w:val="right"/>
        <w:rPr>
          <w:rFonts w:ascii="Arial" w:hAnsi="Arial" w:cs="Arial"/>
          <w:sz w:val="24"/>
          <w:szCs w:val="24"/>
          <w:lang w:val="hr-HR"/>
        </w:rPr>
      </w:pPr>
      <w:r w:rsidRPr="007D110B">
        <w:rPr>
          <w:rFonts w:ascii="Arial" w:hAnsi="Arial" w:cs="Arial"/>
          <w:sz w:val="24"/>
          <w:szCs w:val="24"/>
          <w:lang w:val="hr-HR"/>
        </w:rPr>
        <w:t xml:space="preserve">OPĆINSKI NAČELNIK </w:t>
      </w:r>
    </w:p>
    <w:p w14:paraId="4F2E1ADA" w14:textId="0B2895DC" w:rsidR="00E26A2A" w:rsidRPr="007D110B" w:rsidRDefault="00E26A2A" w:rsidP="00E26A2A">
      <w:pPr>
        <w:ind w:firstLine="720"/>
        <w:jc w:val="right"/>
        <w:rPr>
          <w:rFonts w:ascii="Arial" w:hAnsi="Arial" w:cs="Arial"/>
          <w:sz w:val="24"/>
          <w:szCs w:val="24"/>
          <w:lang w:val="hr-HR"/>
        </w:rPr>
      </w:pPr>
      <w:r w:rsidRPr="007D110B">
        <w:rPr>
          <w:rFonts w:ascii="Arial" w:hAnsi="Arial" w:cs="Arial"/>
          <w:sz w:val="24"/>
          <w:szCs w:val="24"/>
          <w:lang w:val="hr-HR"/>
        </w:rPr>
        <w:t xml:space="preserve">                                                   Neš Sinožić, mag. ing. </w:t>
      </w:r>
      <w:proofErr w:type="spellStart"/>
      <w:r w:rsidRPr="007D110B">
        <w:rPr>
          <w:rFonts w:ascii="Arial" w:hAnsi="Arial" w:cs="Arial"/>
          <w:sz w:val="24"/>
          <w:szCs w:val="24"/>
          <w:lang w:val="hr-HR"/>
        </w:rPr>
        <w:t>agr</w:t>
      </w:r>
      <w:proofErr w:type="spellEnd"/>
      <w:r w:rsidRPr="007D110B">
        <w:rPr>
          <w:rFonts w:ascii="Arial" w:hAnsi="Arial" w:cs="Arial"/>
          <w:sz w:val="24"/>
          <w:szCs w:val="24"/>
          <w:lang w:val="hr-HR"/>
        </w:rPr>
        <w:t>.</w:t>
      </w:r>
      <w:r w:rsidR="00EA5287">
        <w:rPr>
          <w:rFonts w:ascii="Arial" w:hAnsi="Arial" w:cs="Arial"/>
          <w:sz w:val="24"/>
          <w:szCs w:val="24"/>
          <w:lang w:val="hr-HR"/>
        </w:rPr>
        <w:t xml:space="preserve"> v.r.</w:t>
      </w:r>
    </w:p>
    <w:p w14:paraId="36C9069F" w14:textId="77777777" w:rsidR="00E26A2A" w:rsidRPr="007D110B" w:rsidRDefault="00E26A2A" w:rsidP="00E26A2A">
      <w:pPr>
        <w:rPr>
          <w:rFonts w:ascii="Arial" w:hAnsi="Arial" w:cs="Arial"/>
          <w:sz w:val="24"/>
          <w:szCs w:val="24"/>
          <w:lang w:val="hr-HR"/>
        </w:rPr>
      </w:pPr>
    </w:p>
    <w:p w14:paraId="2CDDFB7B" w14:textId="77777777" w:rsidR="00E26A2A" w:rsidRPr="007D110B" w:rsidRDefault="00E26A2A" w:rsidP="00FD6C53">
      <w:pPr>
        <w:rPr>
          <w:lang w:val="hr-HR"/>
        </w:rPr>
      </w:pPr>
    </w:p>
    <w:p w14:paraId="53D80C20" w14:textId="77777777" w:rsidR="00E26A2A" w:rsidRPr="007D110B" w:rsidRDefault="00E26A2A" w:rsidP="00E26A2A">
      <w:pPr>
        <w:pStyle w:val="ListParagraph"/>
        <w:numPr>
          <w:ilvl w:val="0"/>
          <w:numId w:val="4"/>
        </w:numPr>
        <w:jc w:val="center"/>
        <w:rPr>
          <w:lang w:val="hr-HR"/>
        </w:rPr>
      </w:pPr>
    </w:p>
    <w:p w14:paraId="5C9F1491" w14:textId="77777777" w:rsidR="00E26A2A" w:rsidRDefault="00E26A2A" w:rsidP="00FD6C53">
      <w:pPr>
        <w:rPr>
          <w:lang w:val="hr-HR"/>
        </w:rPr>
      </w:pPr>
    </w:p>
    <w:p w14:paraId="0A4CCB5C" w14:textId="77777777" w:rsidR="00EA5287" w:rsidRPr="007D110B" w:rsidRDefault="00EA5287" w:rsidP="00FD6C53">
      <w:pPr>
        <w:rPr>
          <w:lang w:val="hr-HR"/>
        </w:rPr>
      </w:pPr>
    </w:p>
    <w:p w14:paraId="674A5792" w14:textId="77777777" w:rsidR="00E26A2A" w:rsidRDefault="00E26A2A" w:rsidP="00FD6C53">
      <w:pPr>
        <w:rPr>
          <w:lang w:val="hr-HR"/>
        </w:rPr>
      </w:pPr>
    </w:p>
    <w:p w14:paraId="39F5A83A" w14:textId="77777777" w:rsidR="00EA5287" w:rsidRDefault="00EA5287" w:rsidP="00FD6C53">
      <w:pPr>
        <w:rPr>
          <w:lang w:val="hr-HR"/>
        </w:rPr>
      </w:pPr>
    </w:p>
    <w:p w14:paraId="5D0E534E" w14:textId="77777777" w:rsidR="00EA5287" w:rsidRDefault="00EA5287" w:rsidP="00FD6C53">
      <w:pPr>
        <w:rPr>
          <w:lang w:val="hr-HR"/>
        </w:rPr>
      </w:pPr>
    </w:p>
    <w:p w14:paraId="29222FF6" w14:textId="77777777" w:rsidR="00EA5287" w:rsidRDefault="00EA5287" w:rsidP="00FD6C53">
      <w:pPr>
        <w:rPr>
          <w:lang w:val="hr-HR"/>
        </w:rPr>
      </w:pPr>
    </w:p>
    <w:p w14:paraId="71E47DF5" w14:textId="77777777" w:rsidR="00EA5287" w:rsidRPr="007D110B" w:rsidRDefault="00EA5287" w:rsidP="00FD6C53">
      <w:pPr>
        <w:rPr>
          <w:lang w:val="hr-HR"/>
        </w:rPr>
      </w:pPr>
    </w:p>
    <w:p w14:paraId="39E5AB2C" w14:textId="77777777" w:rsidR="00E26A2A" w:rsidRPr="007D110B" w:rsidRDefault="00E26A2A" w:rsidP="00E26A2A">
      <w:pPr>
        <w:rPr>
          <w:lang w:val="hr-HR"/>
        </w:rPr>
      </w:pPr>
      <w:r w:rsidRPr="007D110B">
        <w:rPr>
          <w:rFonts w:ascii="Arial" w:hAnsi="Arial" w:cs="Arial"/>
          <w:sz w:val="16"/>
          <w:lang w:val="hr-HR"/>
        </w:rPr>
        <w:t>                                           </w:t>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pict w14:anchorId="5FE6F22E">
          <v:shape id="_x0000_i1037" type="#_x0000_t75" style="width:18pt;height:21.75pt">
            <v:imagedata r:id="rId7" r:href="rId20"/>
          </v:shape>
        </w:pict>
      </w:r>
      <w:r w:rsidRPr="007D110B">
        <w:rPr>
          <w:lang w:val="hr-HR"/>
        </w:rPr>
        <w:fldChar w:fldCharType="end"/>
      </w:r>
    </w:p>
    <w:p w14:paraId="3AE4965E" w14:textId="77777777" w:rsidR="00E26A2A" w:rsidRPr="007D110B" w:rsidRDefault="00E26A2A" w:rsidP="00E26A2A">
      <w:pPr>
        <w:ind w:left="142"/>
        <w:rPr>
          <w:lang w:val="hr-HR"/>
        </w:rPr>
      </w:pPr>
      <w:r w:rsidRPr="007D110B">
        <w:rPr>
          <w:rFonts w:ascii="Arial" w:hAnsi="Arial" w:cs="Arial"/>
          <w:sz w:val="16"/>
          <w:lang w:val="hr-HR"/>
        </w:rPr>
        <w:t xml:space="preserve"> REPUBLIKA HRVATSKA - REPUBBLICA DI CROAZIA</w:t>
      </w:r>
    </w:p>
    <w:p w14:paraId="6E6976C0" w14:textId="3C0C3C26" w:rsidR="00E26A2A" w:rsidRPr="007D110B" w:rsidRDefault="00E26A2A" w:rsidP="00E26A2A">
      <w:pPr>
        <w:ind w:left="142"/>
        <w:rPr>
          <w:lang w:val="hr-HR"/>
        </w:rPr>
      </w:pPr>
      <w:r w:rsidRPr="007D110B">
        <w:rPr>
          <w:noProof/>
          <w:lang w:val="hr-HR"/>
        </w:rPr>
        <w:drawing>
          <wp:anchor distT="0" distB="0" distL="114300" distR="114300" simplePos="0" relativeHeight="251665408" behindDoc="0" locked="0" layoutInCell="1" allowOverlap="1" wp14:anchorId="0CCAECB1" wp14:editId="3D5B8971">
            <wp:simplePos x="0" y="0"/>
            <wp:positionH relativeFrom="column">
              <wp:posOffset>-302260</wp:posOffset>
            </wp:positionH>
            <wp:positionV relativeFrom="paragraph">
              <wp:posOffset>61595</wp:posOffset>
            </wp:positionV>
            <wp:extent cx="293370" cy="301625"/>
            <wp:effectExtent l="0" t="0" r="0" b="3175"/>
            <wp:wrapSquare wrapText="bothSides"/>
            <wp:docPr id="934481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10B">
        <w:rPr>
          <w:rFonts w:ascii="Arial" w:hAnsi="Arial" w:cs="Arial"/>
          <w:sz w:val="16"/>
          <w:lang w:val="hr-HR"/>
        </w:rPr>
        <w:t xml:space="preserve">ISTARSKA ŽUPANIJA - REGIONE ISTRIANA </w:t>
      </w:r>
    </w:p>
    <w:p w14:paraId="5EFDA573" w14:textId="77777777" w:rsidR="00E26A2A" w:rsidRPr="007D110B" w:rsidRDefault="00E26A2A" w:rsidP="00E26A2A">
      <w:pPr>
        <w:ind w:left="142"/>
        <w:rPr>
          <w:lang w:val="hr-HR"/>
        </w:rPr>
      </w:pPr>
      <w:r w:rsidRPr="007D110B">
        <w:rPr>
          <w:rFonts w:ascii="Arial" w:hAnsi="Arial" w:cs="Arial"/>
          <w:sz w:val="16"/>
          <w:lang w:val="hr-HR"/>
        </w:rPr>
        <w:t xml:space="preserve">Općina Brtonigla - </w:t>
      </w:r>
      <w:proofErr w:type="spellStart"/>
      <w:r w:rsidRPr="007D110B">
        <w:rPr>
          <w:rFonts w:ascii="Arial" w:hAnsi="Arial" w:cs="Arial"/>
          <w:sz w:val="16"/>
          <w:lang w:val="hr-HR"/>
        </w:rPr>
        <w:t>Comune</w:t>
      </w:r>
      <w:proofErr w:type="spellEnd"/>
      <w:r w:rsidRPr="007D110B">
        <w:rPr>
          <w:rFonts w:ascii="Arial" w:hAnsi="Arial" w:cs="Arial"/>
          <w:sz w:val="16"/>
          <w:lang w:val="hr-HR"/>
        </w:rPr>
        <w:t xml:space="preserve"> di Verteneglio</w:t>
      </w:r>
    </w:p>
    <w:p w14:paraId="43C116CD"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OPĆINSKI NAČELNIK – IL SINDACO </w:t>
      </w:r>
    </w:p>
    <w:p w14:paraId="61949122"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52474 Brtonigla – Verteneglio, Trg Sv. Zenona / </w:t>
      </w:r>
      <w:proofErr w:type="spellStart"/>
      <w:r w:rsidRPr="007D110B">
        <w:rPr>
          <w:rFonts w:ascii="Arial" w:hAnsi="Arial" w:cs="Arial"/>
          <w:sz w:val="16"/>
          <w:lang w:val="hr-HR"/>
        </w:rPr>
        <w:t>Piazza</w:t>
      </w:r>
      <w:proofErr w:type="spellEnd"/>
      <w:r w:rsidRPr="007D110B">
        <w:rPr>
          <w:rFonts w:ascii="Arial" w:hAnsi="Arial" w:cs="Arial"/>
          <w:sz w:val="16"/>
          <w:lang w:val="hr-HR"/>
        </w:rPr>
        <w:t xml:space="preserve"> S. Zenone 1</w:t>
      </w:r>
    </w:p>
    <w:p w14:paraId="1B90BD50"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Tel. &amp; Fax: +385 (0)52 774-174</w:t>
      </w:r>
    </w:p>
    <w:p w14:paraId="1ABB787C"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 xml:space="preserve">E-mail: </w:t>
      </w:r>
      <w:hyperlink r:id="rId21" w:history="1">
        <w:proofErr w:type="spellStart"/>
        <w:r w:rsidRPr="007D110B">
          <w:rPr>
            <w:rStyle w:val="Hyperlink"/>
            <w:rFonts w:ascii="Arial" w:hAnsi="Arial" w:cs="Arial"/>
            <w:sz w:val="16"/>
            <w:lang w:val="hr-HR"/>
          </w:rPr>
          <w:t>info@brtonigla-verteneglio.hr</w:t>
        </w:r>
        <w:proofErr w:type="spellEnd"/>
      </w:hyperlink>
    </w:p>
    <w:p w14:paraId="2509FF65" w14:textId="77777777" w:rsidR="00E26A2A" w:rsidRPr="007D110B" w:rsidRDefault="00E26A2A" w:rsidP="00E26A2A">
      <w:pPr>
        <w:ind w:left="142"/>
        <w:jc w:val="both"/>
        <w:rPr>
          <w:rFonts w:ascii="Arial" w:hAnsi="Arial" w:cs="Arial"/>
          <w:sz w:val="16"/>
          <w:lang w:val="hr-HR"/>
        </w:rPr>
      </w:pPr>
      <w:hyperlink r:id="rId22" w:history="1">
        <w:proofErr w:type="spellStart"/>
        <w:r w:rsidRPr="007D110B">
          <w:rPr>
            <w:rStyle w:val="Hyperlink"/>
            <w:rFonts w:ascii="Arial" w:hAnsi="Arial" w:cs="Arial"/>
            <w:sz w:val="16"/>
            <w:lang w:val="hr-HR"/>
          </w:rPr>
          <w:t>www.brtonigla-verteneglio.hr</w:t>
        </w:r>
        <w:proofErr w:type="spellEnd"/>
      </w:hyperlink>
    </w:p>
    <w:p w14:paraId="0B979113" w14:textId="77777777" w:rsidR="00E26A2A" w:rsidRPr="007D110B" w:rsidRDefault="00E26A2A" w:rsidP="00E26A2A">
      <w:pPr>
        <w:jc w:val="both"/>
        <w:rPr>
          <w:sz w:val="23"/>
          <w:szCs w:val="23"/>
          <w:lang w:val="hr-HR"/>
        </w:rPr>
      </w:pPr>
      <w:r w:rsidRPr="007D110B">
        <w:rPr>
          <w:sz w:val="23"/>
          <w:szCs w:val="23"/>
          <w:lang w:val="hr-HR"/>
        </w:rPr>
        <w:tab/>
      </w:r>
      <w:r w:rsidRPr="007D110B">
        <w:rPr>
          <w:sz w:val="23"/>
          <w:szCs w:val="23"/>
          <w:lang w:val="hr-HR"/>
        </w:rPr>
        <w:tab/>
      </w:r>
      <w:r w:rsidRPr="007D110B">
        <w:rPr>
          <w:sz w:val="23"/>
          <w:szCs w:val="23"/>
          <w:lang w:val="hr-HR"/>
        </w:rPr>
        <w:tab/>
      </w:r>
      <w:r w:rsidRPr="007D110B">
        <w:rPr>
          <w:sz w:val="23"/>
          <w:szCs w:val="23"/>
          <w:lang w:val="hr-HR"/>
        </w:rPr>
        <w:tab/>
      </w:r>
      <w:r w:rsidRPr="007D110B">
        <w:rPr>
          <w:sz w:val="23"/>
          <w:szCs w:val="23"/>
          <w:lang w:val="hr-HR"/>
        </w:rPr>
        <w:tab/>
      </w:r>
      <w:r w:rsidRPr="007D110B">
        <w:rPr>
          <w:sz w:val="23"/>
          <w:szCs w:val="23"/>
          <w:lang w:val="hr-HR"/>
        </w:rPr>
        <w:tab/>
      </w:r>
      <w:r w:rsidRPr="007D110B">
        <w:rPr>
          <w:sz w:val="23"/>
          <w:szCs w:val="23"/>
          <w:lang w:val="hr-HR"/>
        </w:rPr>
        <w:tab/>
      </w:r>
    </w:p>
    <w:p w14:paraId="5CB4DBC2" w14:textId="77777777" w:rsidR="00EA5287" w:rsidRDefault="00EA5287" w:rsidP="00E26A2A">
      <w:pPr>
        <w:autoSpaceDE w:val="0"/>
        <w:autoSpaceDN w:val="0"/>
        <w:adjustRightInd w:val="0"/>
        <w:rPr>
          <w:rFonts w:ascii="Arial" w:hAnsi="Arial" w:cs="Arial"/>
          <w:sz w:val="24"/>
          <w:szCs w:val="24"/>
          <w:lang w:val="hr-HR"/>
        </w:rPr>
      </w:pPr>
    </w:p>
    <w:p w14:paraId="50A52F0A" w14:textId="27C21BE5" w:rsidR="00E26A2A" w:rsidRPr="007D110B" w:rsidRDefault="00E26A2A" w:rsidP="00E26A2A">
      <w:pPr>
        <w:autoSpaceDE w:val="0"/>
        <w:autoSpaceDN w:val="0"/>
        <w:adjustRightInd w:val="0"/>
        <w:rPr>
          <w:rFonts w:ascii="Arial" w:hAnsi="Arial" w:cs="Arial"/>
          <w:sz w:val="24"/>
          <w:szCs w:val="24"/>
          <w:lang w:val="hr-HR"/>
        </w:rPr>
      </w:pPr>
      <w:r w:rsidRPr="007D110B">
        <w:rPr>
          <w:rFonts w:ascii="Arial" w:hAnsi="Arial" w:cs="Arial"/>
          <w:sz w:val="24"/>
          <w:szCs w:val="24"/>
          <w:lang w:val="hr-HR"/>
        </w:rPr>
        <w:t>KLASA: 342-01/23-01/02</w:t>
      </w:r>
    </w:p>
    <w:p w14:paraId="6C0A61C1" w14:textId="77777777" w:rsidR="00E26A2A" w:rsidRPr="007D110B" w:rsidRDefault="00E26A2A" w:rsidP="00E26A2A">
      <w:pPr>
        <w:autoSpaceDE w:val="0"/>
        <w:autoSpaceDN w:val="0"/>
        <w:adjustRightInd w:val="0"/>
        <w:rPr>
          <w:rFonts w:ascii="Arial" w:hAnsi="Arial" w:cs="Arial"/>
          <w:sz w:val="24"/>
          <w:szCs w:val="24"/>
          <w:lang w:val="hr-HR"/>
        </w:rPr>
      </w:pPr>
      <w:r w:rsidRPr="007D110B">
        <w:rPr>
          <w:rFonts w:ascii="Arial" w:hAnsi="Arial" w:cs="Arial"/>
          <w:sz w:val="24"/>
          <w:szCs w:val="24"/>
          <w:lang w:val="hr-HR"/>
        </w:rPr>
        <w:t>URBROJ:2163-13-04/01-23-2</w:t>
      </w:r>
    </w:p>
    <w:p w14:paraId="6555221F" w14:textId="77777777" w:rsidR="00E26A2A" w:rsidRDefault="00E26A2A" w:rsidP="00E26A2A">
      <w:pPr>
        <w:autoSpaceDE w:val="0"/>
        <w:autoSpaceDN w:val="0"/>
        <w:adjustRightInd w:val="0"/>
        <w:rPr>
          <w:rFonts w:ascii="Arial" w:hAnsi="Arial" w:cs="Arial"/>
          <w:sz w:val="24"/>
          <w:szCs w:val="24"/>
          <w:lang w:val="hr-HR"/>
        </w:rPr>
      </w:pPr>
      <w:r w:rsidRPr="007D110B">
        <w:rPr>
          <w:rFonts w:ascii="Arial" w:hAnsi="Arial" w:cs="Arial"/>
          <w:sz w:val="24"/>
          <w:szCs w:val="24"/>
          <w:lang w:val="hr-HR"/>
        </w:rPr>
        <w:t>Brtonigla-Verteneglio, 12.rujna 20236.godine</w:t>
      </w:r>
    </w:p>
    <w:p w14:paraId="695DA953" w14:textId="77777777" w:rsidR="00EA5287" w:rsidRPr="007D110B" w:rsidRDefault="00EA5287" w:rsidP="00E26A2A">
      <w:pPr>
        <w:autoSpaceDE w:val="0"/>
        <w:autoSpaceDN w:val="0"/>
        <w:adjustRightInd w:val="0"/>
        <w:rPr>
          <w:rFonts w:ascii="Arial" w:hAnsi="Arial" w:cs="Arial"/>
          <w:sz w:val="24"/>
          <w:szCs w:val="24"/>
          <w:lang w:val="hr-HR"/>
        </w:rPr>
      </w:pPr>
    </w:p>
    <w:p w14:paraId="0E0AE697" w14:textId="77777777" w:rsidR="00E26A2A" w:rsidRPr="007D110B" w:rsidRDefault="00E26A2A" w:rsidP="00E26A2A">
      <w:pPr>
        <w:autoSpaceDE w:val="0"/>
        <w:autoSpaceDN w:val="0"/>
        <w:adjustRightInd w:val="0"/>
        <w:rPr>
          <w:rFonts w:ascii="Arial" w:hAnsi="Arial" w:cs="Arial"/>
          <w:sz w:val="24"/>
          <w:szCs w:val="24"/>
          <w:lang w:val="hr-HR"/>
        </w:rPr>
      </w:pPr>
    </w:p>
    <w:p w14:paraId="6489A89B" w14:textId="2DAB716E" w:rsidR="00E26A2A" w:rsidRDefault="00E26A2A" w:rsidP="00EA5287">
      <w:pPr>
        <w:jc w:val="both"/>
        <w:rPr>
          <w:rFonts w:ascii="Arial" w:hAnsi="Arial" w:cs="Arial"/>
          <w:sz w:val="24"/>
          <w:szCs w:val="24"/>
          <w:lang w:val="hr-HR"/>
        </w:rPr>
      </w:pPr>
      <w:r w:rsidRPr="007D110B">
        <w:rPr>
          <w:rFonts w:ascii="Arial" w:hAnsi="Arial" w:cs="Arial"/>
          <w:sz w:val="24"/>
          <w:szCs w:val="24"/>
          <w:lang w:val="hr-HR"/>
        </w:rPr>
        <w:t>Na temelju članka 19. stavak 4. Zakona o pomorskom dobru i morskim lukama (NN 83/23) i članka 52 Statuta Općine Brtonigla-Verteneglio (Službene novine Općine Brtonigla-Verteneglio broj: 03/18, 03/21, 07/21-pročišćeni tekst,16/22), načelnik Općine Brtonigla-Verteneglio donosi</w:t>
      </w:r>
    </w:p>
    <w:p w14:paraId="2FD9C628" w14:textId="77777777" w:rsidR="00EA5287" w:rsidRPr="007D110B" w:rsidRDefault="00EA5287" w:rsidP="00EA5287">
      <w:pPr>
        <w:jc w:val="both"/>
        <w:rPr>
          <w:rFonts w:ascii="Arial" w:hAnsi="Arial" w:cs="Arial"/>
          <w:sz w:val="24"/>
          <w:szCs w:val="24"/>
          <w:lang w:val="hr-HR"/>
        </w:rPr>
      </w:pPr>
    </w:p>
    <w:p w14:paraId="10162D9C" w14:textId="77777777" w:rsidR="00E26A2A" w:rsidRPr="007D110B" w:rsidRDefault="00E26A2A" w:rsidP="00E26A2A">
      <w:pPr>
        <w:spacing w:line="276" w:lineRule="auto"/>
        <w:jc w:val="center"/>
        <w:rPr>
          <w:rFonts w:ascii="Arial" w:hAnsi="Arial" w:cs="Arial"/>
          <w:b/>
          <w:bCs/>
          <w:sz w:val="24"/>
          <w:szCs w:val="24"/>
          <w:lang w:val="hr-HR"/>
        </w:rPr>
      </w:pPr>
    </w:p>
    <w:p w14:paraId="6669153B" w14:textId="252B64D3" w:rsidR="00E26A2A" w:rsidRDefault="00E26A2A" w:rsidP="00EA5287">
      <w:pPr>
        <w:spacing w:line="276" w:lineRule="auto"/>
        <w:jc w:val="center"/>
        <w:rPr>
          <w:rFonts w:ascii="Arial" w:hAnsi="Arial" w:cs="Arial"/>
          <w:b/>
          <w:bCs/>
          <w:sz w:val="24"/>
          <w:szCs w:val="24"/>
          <w:lang w:val="hr-HR"/>
        </w:rPr>
      </w:pPr>
      <w:r w:rsidRPr="007D110B">
        <w:rPr>
          <w:rFonts w:ascii="Arial" w:hAnsi="Arial" w:cs="Arial"/>
          <w:b/>
          <w:bCs/>
          <w:sz w:val="24"/>
          <w:szCs w:val="24"/>
          <w:lang w:val="hr-HR"/>
        </w:rPr>
        <w:t xml:space="preserve">ODLUKU </w:t>
      </w:r>
    </w:p>
    <w:p w14:paraId="4E0EB4A0" w14:textId="77777777" w:rsidR="00EA5287" w:rsidRPr="007D110B" w:rsidRDefault="00EA5287" w:rsidP="00EA5287">
      <w:pPr>
        <w:spacing w:line="276" w:lineRule="auto"/>
        <w:jc w:val="center"/>
        <w:rPr>
          <w:rFonts w:ascii="Arial" w:hAnsi="Arial" w:cs="Arial"/>
          <w:b/>
          <w:bCs/>
          <w:sz w:val="24"/>
          <w:szCs w:val="24"/>
          <w:lang w:val="hr-HR"/>
        </w:rPr>
      </w:pPr>
    </w:p>
    <w:p w14:paraId="68607796" w14:textId="77777777" w:rsidR="00E26A2A" w:rsidRDefault="00E26A2A" w:rsidP="00E26A2A">
      <w:pPr>
        <w:ind w:left="2160" w:firstLine="720"/>
        <w:rPr>
          <w:rFonts w:ascii="Arial" w:hAnsi="Arial" w:cs="Arial"/>
          <w:sz w:val="24"/>
          <w:szCs w:val="24"/>
          <w:lang w:val="hr-HR"/>
        </w:rPr>
      </w:pPr>
    </w:p>
    <w:p w14:paraId="39516D37" w14:textId="77777777" w:rsidR="00EA5287" w:rsidRPr="007D110B" w:rsidRDefault="00EA5287" w:rsidP="00E26A2A">
      <w:pPr>
        <w:ind w:left="2160" w:firstLine="720"/>
        <w:rPr>
          <w:rFonts w:ascii="Arial" w:hAnsi="Arial" w:cs="Arial"/>
          <w:sz w:val="24"/>
          <w:szCs w:val="24"/>
          <w:lang w:val="hr-HR"/>
        </w:rPr>
      </w:pPr>
    </w:p>
    <w:p w14:paraId="57D898B2" w14:textId="77777777" w:rsidR="00E26A2A" w:rsidRPr="007D110B" w:rsidRDefault="00E26A2A" w:rsidP="00E26A2A">
      <w:pPr>
        <w:tabs>
          <w:tab w:val="left" w:pos="3675"/>
        </w:tabs>
        <w:spacing w:line="276" w:lineRule="auto"/>
        <w:jc w:val="center"/>
        <w:rPr>
          <w:rFonts w:ascii="Arial" w:hAnsi="Arial" w:cs="Arial"/>
          <w:b/>
          <w:bCs/>
          <w:sz w:val="24"/>
          <w:szCs w:val="24"/>
          <w:lang w:val="hr-HR"/>
        </w:rPr>
      </w:pPr>
      <w:r w:rsidRPr="007D110B">
        <w:rPr>
          <w:rFonts w:ascii="Arial" w:hAnsi="Arial" w:cs="Arial"/>
          <w:b/>
          <w:bCs/>
          <w:sz w:val="24"/>
          <w:szCs w:val="24"/>
          <w:lang w:val="hr-HR"/>
        </w:rPr>
        <w:t>Članak 1.</w:t>
      </w:r>
    </w:p>
    <w:p w14:paraId="227B8BF2" w14:textId="0CC7C0A8" w:rsidR="00E26A2A" w:rsidRDefault="00E26A2A" w:rsidP="00E26A2A">
      <w:pPr>
        <w:tabs>
          <w:tab w:val="left" w:pos="3675"/>
        </w:tabs>
        <w:spacing w:line="276" w:lineRule="auto"/>
        <w:jc w:val="both"/>
        <w:rPr>
          <w:rFonts w:ascii="Arial" w:hAnsi="Arial" w:cs="Arial"/>
          <w:sz w:val="24"/>
          <w:szCs w:val="24"/>
          <w:lang w:val="hr-HR"/>
        </w:rPr>
      </w:pPr>
      <w:r w:rsidRPr="007D110B">
        <w:rPr>
          <w:rFonts w:ascii="Arial" w:hAnsi="Arial" w:cs="Arial"/>
          <w:sz w:val="24"/>
          <w:szCs w:val="24"/>
          <w:lang w:val="hr-HR"/>
        </w:rPr>
        <w:t>Imenuje se Admir Martinović, Viši referent za vođenje investicija Jedinstvenog upravnog odjela Općine Brtonigla-Verteneglio za predstavnika  Općine Brtonigla-Verteneglio  u Županijskom povjerenstvu za granice pomorskog dobra Istarske županije.</w:t>
      </w:r>
    </w:p>
    <w:p w14:paraId="61001D22" w14:textId="77777777" w:rsidR="00EA5287" w:rsidRPr="007D110B" w:rsidRDefault="00EA5287" w:rsidP="00E26A2A">
      <w:pPr>
        <w:tabs>
          <w:tab w:val="left" w:pos="3675"/>
        </w:tabs>
        <w:spacing w:line="276" w:lineRule="auto"/>
        <w:jc w:val="both"/>
        <w:rPr>
          <w:rFonts w:ascii="Arial" w:hAnsi="Arial" w:cs="Arial"/>
          <w:sz w:val="24"/>
          <w:szCs w:val="24"/>
          <w:lang w:val="hr-HR"/>
        </w:rPr>
      </w:pPr>
    </w:p>
    <w:p w14:paraId="78B4999A" w14:textId="77777777" w:rsidR="00E26A2A" w:rsidRPr="007D110B" w:rsidRDefault="00E26A2A" w:rsidP="00E26A2A">
      <w:pPr>
        <w:tabs>
          <w:tab w:val="left" w:pos="3675"/>
        </w:tabs>
        <w:spacing w:line="276" w:lineRule="auto"/>
        <w:jc w:val="center"/>
        <w:rPr>
          <w:rFonts w:ascii="Arial" w:hAnsi="Arial" w:cs="Arial"/>
          <w:b/>
          <w:bCs/>
          <w:sz w:val="24"/>
          <w:szCs w:val="24"/>
          <w:lang w:val="hr-HR"/>
        </w:rPr>
      </w:pPr>
      <w:r w:rsidRPr="007D110B">
        <w:rPr>
          <w:rFonts w:ascii="Arial" w:hAnsi="Arial" w:cs="Arial"/>
          <w:b/>
          <w:bCs/>
          <w:sz w:val="24"/>
          <w:szCs w:val="24"/>
          <w:lang w:val="hr-HR"/>
        </w:rPr>
        <w:t>Članak 2.</w:t>
      </w:r>
    </w:p>
    <w:p w14:paraId="00B8EADC" w14:textId="6636A3E0" w:rsidR="00E26A2A" w:rsidRDefault="00E26A2A" w:rsidP="00EA5287">
      <w:pPr>
        <w:jc w:val="both"/>
        <w:rPr>
          <w:rFonts w:ascii="Arial" w:hAnsi="Arial" w:cs="Arial"/>
          <w:sz w:val="24"/>
          <w:szCs w:val="24"/>
          <w:lang w:val="hr-HR"/>
        </w:rPr>
      </w:pPr>
      <w:r w:rsidRPr="007D110B">
        <w:rPr>
          <w:rFonts w:ascii="Arial" w:hAnsi="Arial" w:cs="Arial"/>
          <w:sz w:val="24"/>
          <w:szCs w:val="24"/>
          <w:lang w:val="hr-HR"/>
        </w:rPr>
        <w:t>Ova Odluka stupa na snagu danom donošenja, a ista će se objaviti u Službenim novinama Općine Brtonigla- Verteneglio.</w:t>
      </w:r>
    </w:p>
    <w:p w14:paraId="7BEAF9A2" w14:textId="77777777" w:rsidR="00EA5287" w:rsidRDefault="00EA5287" w:rsidP="00EA5287">
      <w:pPr>
        <w:jc w:val="both"/>
        <w:rPr>
          <w:rFonts w:ascii="Arial" w:hAnsi="Arial" w:cs="Arial"/>
          <w:sz w:val="24"/>
          <w:szCs w:val="24"/>
          <w:lang w:val="hr-HR"/>
        </w:rPr>
      </w:pPr>
    </w:p>
    <w:p w14:paraId="0C3419BC" w14:textId="77777777" w:rsidR="00EA5287" w:rsidRPr="007D110B" w:rsidRDefault="00EA5287" w:rsidP="00EA5287">
      <w:pPr>
        <w:jc w:val="both"/>
        <w:rPr>
          <w:rFonts w:ascii="Arial" w:hAnsi="Arial" w:cs="Arial"/>
          <w:sz w:val="24"/>
          <w:szCs w:val="24"/>
          <w:lang w:val="hr-HR"/>
        </w:rPr>
      </w:pPr>
    </w:p>
    <w:p w14:paraId="511699C4"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 xml:space="preserve">                                                                                                                                                                                                    </w:t>
      </w:r>
    </w:p>
    <w:p w14:paraId="6B15D59C" w14:textId="77777777" w:rsidR="00E26A2A" w:rsidRPr="007D110B" w:rsidRDefault="00E26A2A" w:rsidP="00E26A2A">
      <w:pPr>
        <w:ind w:left="2160" w:firstLine="720"/>
        <w:jc w:val="right"/>
        <w:rPr>
          <w:rFonts w:ascii="Arial" w:hAnsi="Arial" w:cs="Arial"/>
          <w:sz w:val="24"/>
          <w:szCs w:val="24"/>
          <w:lang w:val="hr-HR"/>
        </w:rPr>
      </w:pPr>
      <w:r w:rsidRPr="007D110B">
        <w:rPr>
          <w:rFonts w:ascii="Arial" w:hAnsi="Arial" w:cs="Arial"/>
          <w:sz w:val="24"/>
          <w:szCs w:val="24"/>
          <w:lang w:val="hr-HR"/>
        </w:rPr>
        <w:t>Općinski načelnik</w:t>
      </w:r>
    </w:p>
    <w:p w14:paraId="3FB0AC12" w14:textId="19A36D79" w:rsidR="00E26A2A" w:rsidRDefault="00E26A2A" w:rsidP="00E26A2A">
      <w:pPr>
        <w:ind w:left="2160" w:firstLine="720"/>
        <w:jc w:val="right"/>
        <w:rPr>
          <w:rFonts w:ascii="Arial" w:hAnsi="Arial" w:cs="Arial"/>
          <w:sz w:val="24"/>
          <w:szCs w:val="24"/>
          <w:lang w:val="hr-HR"/>
        </w:rPr>
      </w:pPr>
      <w:r w:rsidRPr="007D110B">
        <w:rPr>
          <w:rFonts w:ascii="Arial" w:hAnsi="Arial" w:cs="Arial"/>
          <w:sz w:val="24"/>
          <w:szCs w:val="24"/>
          <w:lang w:val="hr-HR"/>
        </w:rPr>
        <w:t xml:space="preserve">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w:t>
      </w:r>
      <w:r w:rsidR="00EA5287">
        <w:rPr>
          <w:rFonts w:ascii="Arial" w:hAnsi="Arial" w:cs="Arial"/>
          <w:sz w:val="24"/>
          <w:szCs w:val="24"/>
          <w:lang w:val="hr-HR"/>
        </w:rPr>
        <w:t xml:space="preserve"> v.r.</w:t>
      </w:r>
    </w:p>
    <w:p w14:paraId="3F1DAEB6" w14:textId="77777777" w:rsidR="00EA5287" w:rsidRDefault="00EA5287" w:rsidP="00E26A2A">
      <w:pPr>
        <w:ind w:left="2160" w:firstLine="720"/>
        <w:jc w:val="right"/>
        <w:rPr>
          <w:rFonts w:ascii="Arial" w:hAnsi="Arial" w:cs="Arial"/>
          <w:sz w:val="24"/>
          <w:szCs w:val="24"/>
          <w:lang w:val="hr-HR"/>
        </w:rPr>
      </w:pPr>
    </w:p>
    <w:p w14:paraId="37DD4145" w14:textId="77777777" w:rsidR="00EA5287" w:rsidRPr="007D110B" w:rsidRDefault="00EA5287" w:rsidP="00E26A2A">
      <w:pPr>
        <w:ind w:left="2160" w:firstLine="720"/>
        <w:jc w:val="right"/>
        <w:rPr>
          <w:rFonts w:ascii="Arial" w:hAnsi="Arial" w:cs="Arial"/>
          <w:sz w:val="24"/>
          <w:szCs w:val="24"/>
          <w:lang w:val="hr-HR"/>
        </w:rPr>
      </w:pPr>
    </w:p>
    <w:p w14:paraId="04D5F555" w14:textId="77777777" w:rsidR="00E26A2A" w:rsidRPr="007D110B" w:rsidRDefault="00E26A2A" w:rsidP="00FD6C53">
      <w:pPr>
        <w:rPr>
          <w:sz w:val="24"/>
          <w:szCs w:val="24"/>
          <w:lang w:val="hr-HR"/>
        </w:rPr>
      </w:pPr>
    </w:p>
    <w:p w14:paraId="237BCBCD" w14:textId="77777777" w:rsidR="00E26A2A" w:rsidRPr="00EA5287" w:rsidRDefault="00E26A2A" w:rsidP="00FD6C53">
      <w:pPr>
        <w:pStyle w:val="ListParagraph"/>
        <w:numPr>
          <w:ilvl w:val="0"/>
          <w:numId w:val="4"/>
        </w:numPr>
        <w:jc w:val="center"/>
        <w:rPr>
          <w:sz w:val="24"/>
          <w:szCs w:val="24"/>
          <w:lang w:val="hr-HR"/>
        </w:rPr>
      </w:pPr>
    </w:p>
    <w:p w14:paraId="5A04A484" w14:textId="77777777" w:rsidR="00E26A2A" w:rsidRDefault="00E26A2A" w:rsidP="00FD6C53">
      <w:pPr>
        <w:rPr>
          <w:lang w:val="hr-HR"/>
        </w:rPr>
      </w:pPr>
    </w:p>
    <w:p w14:paraId="187C8E70" w14:textId="77777777" w:rsidR="00EA5287" w:rsidRDefault="00EA5287" w:rsidP="00FD6C53">
      <w:pPr>
        <w:rPr>
          <w:lang w:val="hr-HR"/>
        </w:rPr>
      </w:pPr>
    </w:p>
    <w:p w14:paraId="7908C1F0" w14:textId="77777777" w:rsidR="00EA5287" w:rsidRDefault="00EA5287" w:rsidP="00FD6C53">
      <w:pPr>
        <w:rPr>
          <w:lang w:val="hr-HR"/>
        </w:rPr>
      </w:pPr>
    </w:p>
    <w:p w14:paraId="3F73007D" w14:textId="77777777" w:rsidR="00EA5287" w:rsidRDefault="00EA5287" w:rsidP="00FD6C53">
      <w:pPr>
        <w:rPr>
          <w:lang w:val="hr-HR"/>
        </w:rPr>
      </w:pPr>
    </w:p>
    <w:p w14:paraId="5B71C705" w14:textId="77777777" w:rsidR="00EA5287" w:rsidRPr="007D110B" w:rsidRDefault="00EA5287" w:rsidP="00FD6C53">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E26A2A" w:rsidRPr="007D110B" w14:paraId="03F8AC63" w14:textId="77777777" w:rsidTr="00FA7244">
        <w:tc>
          <w:tcPr>
            <w:tcW w:w="612" w:type="dxa"/>
            <w:vMerge w:val="restart"/>
            <w:vAlign w:val="center"/>
          </w:tcPr>
          <w:p w14:paraId="69EF05EC" w14:textId="77777777" w:rsidR="00E26A2A" w:rsidRPr="007D110B" w:rsidRDefault="00E26A2A" w:rsidP="00FA7244">
            <w:pPr>
              <w:autoSpaceDE w:val="0"/>
              <w:autoSpaceDN w:val="0"/>
              <w:adjustRightInd w:val="0"/>
              <w:jc w:val="center"/>
              <w:rPr>
                <w:rFonts w:ascii="Calibri" w:hAnsi="Calibri" w:cs="Calibri"/>
                <w:sz w:val="16"/>
                <w:szCs w:val="16"/>
                <w:lang w:val="hr-HR"/>
              </w:rPr>
            </w:pPr>
            <w:r w:rsidRPr="007D110B">
              <w:rPr>
                <w:rFonts w:ascii="Calibri" w:hAnsi="Calibri" w:cs="Calibri"/>
                <w:noProof/>
                <w:sz w:val="16"/>
                <w:szCs w:val="16"/>
                <w:lang w:val="hr-HR"/>
              </w:rPr>
              <w:lastRenderedPageBreak/>
              <w:drawing>
                <wp:inline distT="0" distB="0" distL="0" distR="0" wp14:anchorId="75EC3070" wp14:editId="4EA00F0B">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1C31491" w14:textId="77777777" w:rsidR="00E26A2A" w:rsidRPr="007D110B" w:rsidRDefault="00E26A2A" w:rsidP="00FA7244">
            <w:pPr>
              <w:autoSpaceDE w:val="0"/>
              <w:autoSpaceDN w:val="0"/>
              <w:adjustRightInd w:val="0"/>
              <w:rPr>
                <w:rFonts w:ascii="Calibri" w:hAnsi="Calibri" w:cs="Calibri"/>
                <w:sz w:val="16"/>
                <w:szCs w:val="16"/>
                <w:lang w:val="hr-HR"/>
              </w:rPr>
            </w:pPr>
            <w:r w:rsidRPr="007D110B">
              <w:rPr>
                <w:rFonts w:ascii="Calibri" w:hAnsi="Calibri" w:cs="Calibri"/>
                <w:sz w:val="16"/>
                <w:szCs w:val="16"/>
                <w:lang w:val="hr-HR"/>
              </w:rPr>
              <w:t xml:space="preserve">                                     </w:t>
            </w:r>
            <w:r w:rsidRPr="007D110B">
              <w:rPr>
                <w:rFonts w:ascii="Calibri" w:hAnsi="Calibri" w:cs="Calibri"/>
                <w:noProof/>
                <w:sz w:val="16"/>
                <w:szCs w:val="16"/>
                <w:lang w:val="hr-HR"/>
              </w:rPr>
              <w:drawing>
                <wp:inline distT="0" distB="0" distL="0" distR="0" wp14:anchorId="235F1983" wp14:editId="71DD3751">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26A2A" w:rsidRPr="007D110B" w14:paraId="731673BA" w14:textId="77777777" w:rsidTr="00FA7244">
        <w:tc>
          <w:tcPr>
            <w:tcW w:w="612" w:type="dxa"/>
            <w:vMerge/>
          </w:tcPr>
          <w:p w14:paraId="75F9FDCC" w14:textId="77777777" w:rsidR="00E26A2A" w:rsidRPr="007D110B" w:rsidRDefault="00E26A2A" w:rsidP="00FA7244">
            <w:pPr>
              <w:autoSpaceDE w:val="0"/>
              <w:autoSpaceDN w:val="0"/>
              <w:adjustRightInd w:val="0"/>
              <w:rPr>
                <w:rFonts w:ascii="Calibri" w:hAnsi="Calibri" w:cs="Calibri"/>
                <w:sz w:val="16"/>
                <w:szCs w:val="16"/>
                <w:lang w:val="hr-HR"/>
              </w:rPr>
            </w:pPr>
          </w:p>
        </w:tc>
        <w:tc>
          <w:tcPr>
            <w:tcW w:w="5448" w:type="dxa"/>
          </w:tcPr>
          <w:p w14:paraId="128A5EEB" w14:textId="77777777" w:rsidR="00E26A2A" w:rsidRPr="007D110B" w:rsidRDefault="00E26A2A" w:rsidP="00FA7244">
            <w:pPr>
              <w:autoSpaceDE w:val="0"/>
              <w:autoSpaceDN w:val="0"/>
              <w:adjustRightInd w:val="0"/>
              <w:rPr>
                <w:rFonts w:ascii="Calibri" w:hAnsi="Calibri" w:cs="Calibri"/>
                <w:sz w:val="16"/>
                <w:szCs w:val="16"/>
                <w:lang w:val="hr-HR"/>
              </w:rPr>
            </w:pPr>
            <w:r w:rsidRPr="007D110B">
              <w:rPr>
                <w:rFonts w:ascii="Calibri" w:hAnsi="Calibri" w:cs="Calibri"/>
                <w:sz w:val="16"/>
                <w:szCs w:val="16"/>
                <w:lang w:val="hr-HR"/>
              </w:rPr>
              <w:t>REPUBLIKA HRVATSKA - REPUBBLICA DI CROAZIA</w:t>
            </w:r>
          </w:p>
          <w:p w14:paraId="61680EBF" w14:textId="77777777" w:rsidR="00E26A2A" w:rsidRPr="007D110B" w:rsidRDefault="00E26A2A" w:rsidP="00FA7244">
            <w:pPr>
              <w:autoSpaceDE w:val="0"/>
              <w:autoSpaceDN w:val="0"/>
              <w:adjustRightInd w:val="0"/>
              <w:rPr>
                <w:rFonts w:ascii="Calibri" w:hAnsi="Calibri" w:cs="Calibri"/>
                <w:sz w:val="16"/>
                <w:szCs w:val="16"/>
                <w:lang w:val="hr-HR"/>
              </w:rPr>
            </w:pPr>
            <w:r w:rsidRPr="007D110B">
              <w:rPr>
                <w:rFonts w:ascii="Calibri" w:hAnsi="Calibri" w:cs="Calibri"/>
                <w:sz w:val="16"/>
                <w:szCs w:val="16"/>
                <w:lang w:val="hr-HR"/>
              </w:rPr>
              <w:t>ISTARSKA ŽUPANIJA - REGIONE ISTRIANA</w:t>
            </w:r>
          </w:p>
          <w:p w14:paraId="700AAA1F" w14:textId="77777777" w:rsidR="00E26A2A" w:rsidRPr="007D110B" w:rsidRDefault="00E26A2A" w:rsidP="00FA7244">
            <w:pPr>
              <w:autoSpaceDE w:val="0"/>
              <w:autoSpaceDN w:val="0"/>
              <w:adjustRightInd w:val="0"/>
              <w:rPr>
                <w:rFonts w:ascii="Calibri" w:hAnsi="Calibri" w:cs="Calibri"/>
                <w:sz w:val="16"/>
                <w:szCs w:val="16"/>
                <w:lang w:val="hr-HR"/>
              </w:rPr>
            </w:pPr>
            <w:r w:rsidRPr="007D110B">
              <w:rPr>
                <w:rFonts w:ascii="Calibri" w:hAnsi="Calibri" w:cs="Calibri"/>
                <w:sz w:val="16"/>
                <w:szCs w:val="16"/>
                <w:lang w:val="hr-HR"/>
              </w:rPr>
              <w:t xml:space="preserve">Općina Brtonigla-Verteneglio - </w:t>
            </w:r>
            <w:proofErr w:type="spellStart"/>
            <w:r w:rsidRPr="007D110B">
              <w:rPr>
                <w:rFonts w:ascii="Calibri" w:hAnsi="Calibri" w:cs="Calibri"/>
                <w:sz w:val="16"/>
                <w:szCs w:val="16"/>
                <w:lang w:val="hr-HR"/>
              </w:rPr>
              <w:t>Comune</w:t>
            </w:r>
            <w:proofErr w:type="spellEnd"/>
            <w:r w:rsidRPr="007D110B">
              <w:rPr>
                <w:rFonts w:ascii="Calibri" w:hAnsi="Calibri" w:cs="Calibri"/>
                <w:sz w:val="16"/>
                <w:szCs w:val="16"/>
                <w:lang w:val="hr-HR"/>
              </w:rPr>
              <w:t xml:space="preserve"> di Brtonigla-Verteneglio</w:t>
            </w:r>
          </w:p>
          <w:p w14:paraId="642D6750" w14:textId="77777777" w:rsidR="00E26A2A" w:rsidRPr="007D110B" w:rsidRDefault="00E26A2A" w:rsidP="00FA7244">
            <w:pPr>
              <w:autoSpaceDE w:val="0"/>
              <w:autoSpaceDN w:val="0"/>
              <w:adjustRightInd w:val="0"/>
              <w:rPr>
                <w:rFonts w:ascii="Calibri" w:hAnsi="Calibri" w:cs="Calibri"/>
                <w:sz w:val="16"/>
                <w:szCs w:val="16"/>
                <w:lang w:val="hr-HR"/>
              </w:rPr>
            </w:pPr>
            <w:r w:rsidRPr="007D110B">
              <w:rPr>
                <w:rFonts w:ascii="Calibri" w:hAnsi="Calibri" w:cs="Calibri"/>
                <w:sz w:val="16"/>
                <w:szCs w:val="16"/>
                <w:lang w:val="hr-HR"/>
              </w:rPr>
              <w:t>OPĆINSKI NAČELNIK – IL SINDACO</w:t>
            </w:r>
          </w:p>
          <w:p w14:paraId="3CE1523D" w14:textId="77777777" w:rsidR="00E26A2A" w:rsidRPr="007D110B" w:rsidRDefault="00E26A2A" w:rsidP="00FA7244">
            <w:pPr>
              <w:autoSpaceDE w:val="0"/>
              <w:autoSpaceDN w:val="0"/>
              <w:adjustRightInd w:val="0"/>
              <w:rPr>
                <w:rFonts w:ascii="Calibri" w:hAnsi="Calibri" w:cs="Calibri"/>
                <w:sz w:val="16"/>
                <w:szCs w:val="16"/>
                <w:lang w:val="hr-HR"/>
              </w:rPr>
            </w:pPr>
            <w:r w:rsidRPr="007D110B">
              <w:rPr>
                <w:rFonts w:ascii="Calibri" w:hAnsi="Calibri" w:cs="Calibri"/>
                <w:sz w:val="16"/>
                <w:szCs w:val="16"/>
                <w:lang w:val="hr-HR"/>
              </w:rPr>
              <w:t xml:space="preserve">52474 Brtonigla-Verteneglio, Trg Sv. Zenona / </w:t>
            </w:r>
            <w:proofErr w:type="spellStart"/>
            <w:r w:rsidRPr="007D110B">
              <w:rPr>
                <w:rFonts w:ascii="Calibri" w:hAnsi="Calibri" w:cs="Calibri"/>
                <w:sz w:val="16"/>
                <w:szCs w:val="16"/>
                <w:lang w:val="hr-HR"/>
              </w:rPr>
              <w:t>Piazza</w:t>
            </w:r>
            <w:proofErr w:type="spellEnd"/>
            <w:r w:rsidRPr="007D110B">
              <w:rPr>
                <w:rFonts w:ascii="Calibri" w:hAnsi="Calibri" w:cs="Calibri"/>
                <w:sz w:val="16"/>
                <w:szCs w:val="16"/>
                <w:lang w:val="hr-HR"/>
              </w:rPr>
              <w:t xml:space="preserve"> S. Zenone 1</w:t>
            </w:r>
          </w:p>
          <w:p w14:paraId="2B1CB066" w14:textId="77777777" w:rsidR="00E26A2A" w:rsidRPr="007D110B" w:rsidRDefault="00E26A2A" w:rsidP="00FA7244">
            <w:pPr>
              <w:autoSpaceDE w:val="0"/>
              <w:autoSpaceDN w:val="0"/>
              <w:adjustRightInd w:val="0"/>
              <w:rPr>
                <w:rFonts w:ascii="Calibri" w:hAnsi="Calibri" w:cs="Calibri"/>
                <w:sz w:val="16"/>
                <w:szCs w:val="16"/>
                <w:lang w:val="hr-HR"/>
              </w:rPr>
            </w:pPr>
            <w:r w:rsidRPr="007D110B">
              <w:rPr>
                <w:rFonts w:ascii="Calibri" w:hAnsi="Calibri" w:cs="Calibri"/>
                <w:sz w:val="16"/>
                <w:szCs w:val="16"/>
                <w:lang w:val="hr-HR"/>
              </w:rPr>
              <w:t>Tel. &amp; Fax: +385 (0)52 774-174</w:t>
            </w:r>
          </w:p>
          <w:p w14:paraId="06A8026A" w14:textId="77777777" w:rsidR="00E26A2A" w:rsidRPr="007D110B" w:rsidRDefault="00E26A2A" w:rsidP="00FA7244">
            <w:pPr>
              <w:autoSpaceDE w:val="0"/>
              <w:autoSpaceDN w:val="0"/>
              <w:adjustRightInd w:val="0"/>
              <w:rPr>
                <w:rFonts w:ascii="Calibri" w:hAnsi="Calibri" w:cs="Calibri"/>
                <w:sz w:val="16"/>
                <w:szCs w:val="16"/>
                <w:lang w:val="hr-HR"/>
              </w:rPr>
            </w:pPr>
            <w:r w:rsidRPr="007D110B">
              <w:rPr>
                <w:rFonts w:ascii="Calibri" w:hAnsi="Calibri" w:cs="Calibri"/>
                <w:sz w:val="16"/>
                <w:szCs w:val="16"/>
                <w:lang w:val="hr-HR"/>
              </w:rPr>
              <w:t xml:space="preserve">E-mail: </w:t>
            </w:r>
            <w:proofErr w:type="spellStart"/>
            <w:r w:rsidRPr="007D110B">
              <w:rPr>
                <w:rFonts w:ascii="Calibri" w:hAnsi="Calibri" w:cs="Calibri"/>
                <w:sz w:val="16"/>
                <w:szCs w:val="16"/>
                <w:lang w:val="hr-HR"/>
              </w:rPr>
              <w:t>info@brtonigla-verteneglio.hr</w:t>
            </w:r>
            <w:proofErr w:type="spellEnd"/>
          </w:p>
          <w:p w14:paraId="76714950" w14:textId="77777777" w:rsidR="00E26A2A" w:rsidRPr="007D110B" w:rsidRDefault="00E26A2A" w:rsidP="00FA7244">
            <w:pPr>
              <w:autoSpaceDE w:val="0"/>
              <w:autoSpaceDN w:val="0"/>
              <w:adjustRightInd w:val="0"/>
              <w:rPr>
                <w:rFonts w:ascii="Calibri" w:hAnsi="Calibri" w:cs="Calibri"/>
                <w:sz w:val="16"/>
                <w:szCs w:val="16"/>
                <w:lang w:val="hr-HR"/>
              </w:rPr>
            </w:pPr>
            <w:proofErr w:type="spellStart"/>
            <w:r w:rsidRPr="007D110B">
              <w:rPr>
                <w:rFonts w:ascii="Calibri" w:hAnsi="Calibri" w:cs="Calibri"/>
                <w:sz w:val="16"/>
                <w:szCs w:val="16"/>
                <w:lang w:val="hr-HR"/>
              </w:rPr>
              <w:t>www.brtonigla-verteneglio.hr</w:t>
            </w:r>
            <w:proofErr w:type="spellEnd"/>
          </w:p>
        </w:tc>
      </w:tr>
    </w:tbl>
    <w:p w14:paraId="3F62958A" w14:textId="77777777" w:rsidR="00E26A2A" w:rsidRPr="007D110B" w:rsidRDefault="00E26A2A" w:rsidP="00E26A2A">
      <w:pPr>
        <w:rPr>
          <w:rStyle w:val="Hyperlink"/>
          <w:sz w:val="22"/>
          <w:szCs w:val="22"/>
          <w:lang w:val="hr-HR"/>
        </w:rPr>
      </w:pPr>
    </w:p>
    <w:p w14:paraId="440FA96C"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KLASA: 324-01/21-01/01</w:t>
      </w:r>
    </w:p>
    <w:p w14:paraId="27E3695B"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URBROJ: 2163-13-04/03-23-83</w:t>
      </w:r>
    </w:p>
    <w:p w14:paraId="5A4D88B8"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Brtonigla-Verteneglio, 12.09.2023.</w:t>
      </w:r>
    </w:p>
    <w:p w14:paraId="6B82F1AD" w14:textId="77777777" w:rsidR="00E26A2A" w:rsidRPr="007D110B" w:rsidRDefault="00E26A2A" w:rsidP="00E26A2A">
      <w:pPr>
        <w:rPr>
          <w:rFonts w:ascii="Arial" w:hAnsi="Arial" w:cs="Arial"/>
          <w:b/>
          <w:sz w:val="24"/>
          <w:szCs w:val="24"/>
          <w:lang w:val="hr-HR"/>
        </w:rPr>
      </w:pPr>
      <w:r w:rsidRPr="007D110B">
        <w:rPr>
          <w:rFonts w:ascii="Arial" w:hAnsi="Arial" w:cs="Arial"/>
          <w:b/>
          <w:sz w:val="24"/>
          <w:szCs w:val="24"/>
          <w:lang w:val="hr-HR"/>
        </w:rPr>
        <w:t xml:space="preserve"> </w:t>
      </w:r>
    </w:p>
    <w:p w14:paraId="197E7D33"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Na temelju članka 52. Statuta Općine Brtonigla - Verteneglio (Službene novine Općine Brtonigla-Verteneglio br. 03/18, 03/21, 07/21 – pročišćeni tekst i 16/22) i članka 7. Pravilnika o provedbi postupaka jednostavne nabave (Službene novine Općine Brtonigla broj 06/17), Načelnik Općine Brtonigla-Verteneglio, dana 12.09.2023. godine donosi:</w:t>
      </w:r>
    </w:p>
    <w:p w14:paraId="2495D10A" w14:textId="77777777" w:rsidR="00E26A2A" w:rsidRPr="007D110B" w:rsidRDefault="00E26A2A" w:rsidP="00E26A2A">
      <w:pPr>
        <w:rPr>
          <w:rFonts w:ascii="Arial" w:hAnsi="Arial" w:cs="Arial"/>
          <w:sz w:val="24"/>
          <w:szCs w:val="24"/>
          <w:lang w:val="hr-HR"/>
        </w:rPr>
      </w:pPr>
    </w:p>
    <w:p w14:paraId="2281395D"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O D L U K U </w:t>
      </w:r>
    </w:p>
    <w:p w14:paraId="52825843"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O POČETKU POSTUPKA JEDNOSTAVNE NABAVE </w:t>
      </w:r>
    </w:p>
    <w:p w14:paraId="6D80D402" w14:textId="77777777" w:rsidR="00E26A2A" w:rsidRPr="007D110B" w:rsidRDefault="00E26A2A" w:rsidP="00E26A2A">
      <w:pPr>
        <w:rPr>
          <w:rFonts w:ascii="Arial" w:hAnsi="Arial" w:cs="Arial"/>
          <w:sz w:val="24"/>
          <w:szCs w:val="24"/>
          <w:lang w:val="hr-HR"/>
        </w:rPr>
      </w:pPr>
    </w:p>
    <w:p w14:paraId="0252507C"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2AE64CFC" w14:textId="77777777" w:rsidR="00E26A2A" w:rsidRPr="007D110B" w:rsidRDefault="00E26A2A" w:rsidP="00E26A2A">
      <w:pPr>
        <w:ind w:firstLine="709"/>
        <w:jc w:val="both"/>
        <w:rPr>
          <w:rFonts w:ascii="Arial" w:hAnsi="Arial" w:cs="Arial"/>
          <w:sz w:val="24"/>
          <w:szCs w:val="24"/>
          <w:lang w:val="hr-HR"/>
        </w:rPr>
      </w:pPr>
      <w:r w:rsidRPr="007D110B">
        <w:rPr>
          <w:rFonts w:ascii="Arial" w:hAnsi="Arial" w:cs="Arial"/>
          <w:sz w:val="24"/>
          <w:szCs w:val="24"/>
          <w:lang w:val="hr-HR"/>
        </w:rPr>
        <w:t>Predmet nabave je lektura i prijevod pisanog sadržaja koji će se koristiti za info panele putem kojih će se prezentirati ribarska tradicija i za informativnu brošuru o projektu „KARIGAD(M)OR(E)“, prema sljedećoj specifikaciji:</w:t>
      </w:r>
    </w:p>
    <w:p w14:paraId="60243245" w14:textId="77777777" w:rsidR="00E26A2A" w:rsidRPr="007D110B" w:rsidRDefault="00E26A2A" w:rsidP="00E26A2A">
      <w:pPr>
        <w:ind w:firstLine="709"/>
        <w:jc w:val="both"/>
        <w:rPr>
          <w:rFonts w:ascii="Arial" w:hAnsi="Arial" w:cs="Arial"/>
          <w:sz w:val="24"/>
          <w:szCs w:val="24"/>
          <w:lang w:val="hr-HR"/>
        </w:rPr>
      </w:pPr>
      <w:r w:rsidRPr="007D110B">
        <w:rPr>
          <w:rFonts w:ascii="Arial" w:hAnsi="Arial" w:cs="Arial"/>
          <w:sz w:val="24"/>
          <w:szCs w:val="24"/>
          <w:lang w:val="hr-HR"/>
        </w:rPr>
        <w:t>- Lektura teksta na HR</w:t>
      </w:r>
    </w:p>
    <w:p w14:paraId="67A95FEC" w14:textId="77777777" w:rsidR="00E26A2A" w:rsidRPr="007D110B" w:rsidRDefault="00E26A2A" w:rsidP="00E26A2A">
      <w:pPr>
        <w:ind w:firstLine="709"/>
        <w:jc w:val="both"/>
        <w:rPr>
          <w:rFonts w:ascii="Arial" w:hAnsi="Arial" w:cs="Arial"/>
          <w:sz w:val="24"/>
          <w:szCs w:val="24"/>
          <w:lang w:val="hr-HR"/>
        </w:rPr>
      </w:pPr>
      <w:r w:rsidRPr="007D110B">
        <w:rPr>
          <w:rFonts w:ascii="Arial" w:hAnsi="Arial" w:cs="Arial"/>
          <w:sz w:val="24"/>
          <w:szCs w:val="24"/>
          <w:lang w:val="hr-HR"/>
        </w:rPr>
        <w:t>- Prijevod teksta na EN, DE, IT.</w:t>
      </w:r>
    </w:p>
    <w:p w14:paraId="67D1DF49" w14:textId="77777777" w:rsidR="00E26A2A" w:rsidRPr="007D110B" w:rsidRDefault="00E26A2A" w:rsidP="00E26A2A">
      <w:pPr>
        <w:rPr>
          <w:rFonts w:ascii="Arial" w:hAnsi="Arial" w:cs="Arial"/>
          <w:sz w:val="24"/>
          <w:szCs w:val="24"/>
          <w:lang w:val="hr-HR"/>
        </w:rPr>
      </w:pPr>
    </w:p>
    <w:p w14:paraId="796FEBB4"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II.</w:t>
      </w:r>
    </w:p>
    <w:p w14:paraId="55B23FB7" w14:textId="77777777" w:rsidR="00E26A2A" w:rsidRPr="007D110B" w:rsidRDefault="00E26A2A" w:rsidP="00E26A2A">
      <w:pPr>
        <w:ind w:firstLine="708"/>
        <w:rPr>
          <w:rFonts w:ascii="Arial" w:hAnsi="Arial" w:cs="Arial"/>
          <w:sz w:val="24"/>
          <w:szCs w:val="24"/>
          <w:lang w:val="hr-HR"/>
        </w:rPr>
      </w:pPr>
      <w:r w:rsidRPr="007D110B">
        <w:rPr>
          <w:rFonts w:ascii="Arial" w:hAnsi="Arial" w:cs="Arial"/>
          <w:sz w:val="24"/>
          <w:szCs w:val="24"/>
          <w:lang w:val="hr-HR"/>
        </w:rPr>
        <w:t xml:space="preserve">Procijenjena vrijednost nabave: </w:t>
      </w:r>
      <w:bookmarkStart w:id="5" w:name="_Hlk54347694"/>
      <w:r w:rsidRPr="007D110B">
        <w:rPr>
          <w:rFonts w:ascii="Arial" w:hAnsi="Arial" w:cs="Arial"/>
          <w:sz w:val="24"/>
          <w:szCs w:val="24"/>
          <w:lang w:val="hr-HR"/>
        </w:rPr>
        <w:t xml:space="preserve">181,83 EUR, odnosno 1.370,00 </w:t>
      </w:r>
      <w:bookmarkEnd w:id="5"/>
      <w:r w:rsidRPr="007D110B">
        <w:rPr>
          <w:rFonts w:ascii="Arial" w:hAnsi="Arial" w:cs="Arial"/>
          <w:sz w:val="24"/>
          <w:szCs w:val="24"/>
          <w:lang w:val="hr-HR"/>
        </w:rPr>
        <w:t>HRK bez PDV-a.</w:t>
      </w:r>
    </w:p>
    <w:p w14:paraId="32433BE7" w14:textId="77777777" w:rsidR="00E26A2A" w:rsidRPr="007D110B" w:rsidRDefault="00E26A2A" w:rsidP="00E26A2A">
      <w:pPr>
        <w:rPr>
          <w:rFonts w:ascii="Arial" w:hAnsi="Arial" w:cs="Arial"/>
          <w:sz w:val="24"/>
          <w:szCs w:val="24"/>
          <w:lang w:val="hr-HR"/>
        </w:rPr>
      </w:pPr>
    </w:p>
    <w:p w14:paraId="585DE063"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III.</w:t>
      </w:r>
    </w:p>
    <w:p w14:paraId="24761D25" w14:textId="77777777" w:rsidR="00E26A2A" w:rsidRPr="007D110B" w:rsidRDefault="00E26A2A" w:rsidP="00E26A2A">
      <w:pPr>
        <w:pStyle w:val="BodyText"/>
        <w:ind w:firstLine="708"/>
        <w:rPr>
          <w:rFonts w:ascii="Arial" w:hAnsi="Arial" w:cs="Arial"/>
          <w:szCs w:val="24"/>
        </w:rPr>
      </w:pPr>
      <w:bookmarkStart w:id="6" w:name="_Hlk67309104"/>
      <w:r w:rsidRPr="007D110B">
        <w:rPr>
          <w:rFonts w:ascii="Arial" w:hAnsi="Arial" w:cs="Arial"/>
          <w:szCs w:val="24"/>
        </w:rPr>
        <w:t xml:space="preserve">Za plaćanje usluge iz ove Odluke koristiti će se proračunska sredstva koja su planirana Općinskim proračunom Općine Brtonigla-Verteneglio za 2023. godinu (račun 41139 pozicija 516, naziv: UREĐENJE PARKA KARIGADOR – Paneli i brošure).     </w:t>
      </w:r>
    </w:p>
    <w:p w14:paraId="6248CC7C"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 xml:space="preserve">Za nabavu predmetne usluge, podnesena ja prijava na FLAG natječaj za dodjelu potpore projektima u okviru </w:t>
      </w:r>
      <w:proofErr w:type="spellStart"/>
      <w:r w:rsidRPr="007D110B">
        <w:rPr>
          <w:rFonts w:ascii="Arial" w:hAnsi="Arial" w:cs="Arial"/>
          <w:szCs w:val="24"/>
        </w:rPr>
        <w:t>Podmjere</w:t>
      </w:r>
      <w:proofErr w:type="spellEnd"/>
      <w:r w:rsidRPr="007D110B">
        <w:rPr>
          <w:rFonts w:ascii="Arial" w:hAnsi="Arial" w:cs="Arial"/>
          <w:szCs w:val="24"/>
        </w:rPr>
        <w:t xml:space="preserve"> 2.2.1. „Potpora aktivnostima pokretanja, razvoja i unapređenja dodatnih sadržaja na FLAG području“ iz Lokalne razvojne strategije u ribarstvu 2014. – 2020. FLAG-a Pinna </w:t>
      </w:r>
      <w:proofErr w:type="spellStart"/>
      <w:r w:rsidRPr="007D110B">
        <w:rPr>
          <w:rFonts w:ascii="Arial" w:hAnsi="Arial" w:cs="Arial"/>
          <w:szCs w:val="24"/>
        </w:rPr>
        <w:t>nobilis</w:t>
      </w:r>
      <w:proofErr w:type="spellEnd"/>
      <w:r w:rsidRPr="007D110B">
        <w:rPr>
          <w:rFonts w:ascii="Arial" w:hAnsi="Arial" w:cs="Arial"/>
          <w:szCs w:val="24"/>
        </w:rPr>
        <w:t xml:space="preserve"> te će se troškovi financirati europskim sredstvima iz Operativnog programa za pomorstvo i ribarstvo.</w:t>
      </w:r>
    </w:p>
    <w:bookmarkEnd w:id="6"/>
    <w:p w14:paraId="1DD9AC28"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 xml:space="preserve"> </w:t>
      </w:r>
    </w:p>
    <w:p w14:paraId="42AE3EB7"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IV.</w:t>
      </w:r>
    </w:p>
    <w:p w14:paraId="31A8D78F"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Vrsta postupka jednostavne nabave sadržana je u članku 7. Pravilnika o provedbi postupaka jednostavne nabave (Službene novine Općine Brtonigla-Verteneglio br. 06/17).</w:t>
      </w:r>
    </w:p>
    <w:p w14:paraId="35626410"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w:t>
      </w:r>
      <w:r w:rsidRPr="007D110B">
        <w:rPr>
          <w:rFonts w:ascii="Arial" w:hAnsi="Arial" w:cs="Arial"/>
          <w:sz w:val="24"/>
          <w:szCs w:val="24"/>
          <w:lang w:val="hr-HR"/>
        </w:rPr>
        <w:lastRenderedPageBreak/>
        <w:t xml:space="preserve">slobodnom kretanju takvih podataka te o stavljanju izvan snage Direktive 95/46/EZ (Opća uredba o zaštiti podataka). </w:t>
      </w:r>
    </w:p>
    <w:p w14:paraId="1AA58EDC"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Rok za dostavu ponude je 18.09.2023. godine, do 13:00 sati.</w:t>
      </w:r>
    </w:p>
    <w:p w14:paraId="5C66479E"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Rok valjanosti ponude određuje se na rok od  najmanje 30 dana od dana otvaranja ponuda.</w:t>
      </w:r>
    </w:p>
    <w:p w14:paraId="5AD64CFE"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Rok za izvršenje usluge iz točke I. ove odluke određuje se na 30 kalendarskih dana od dana izdavanja Narudžbenice.</w:t>
      </w:r>
    </w:p>
    <w:p w14:paraId="6A5488E2"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U ovom postupku primijeniti će se kriteriji najniže cijene te se neće provoditi javno otvaranje ponude. </w:t>
      </w:r>
    </w:p>
    <w:p w14:paraId="4814336C"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V.</w:t>
      </w:r>
    </w:p>
    <w:p w14:paraId="4A059099" w14:textId="77777777" w:rsidR="00E26A2A" w:rsidRPr="007D110B" w:rsidRDefault="00E26A2A" w:rsidP="00E26A2A">
      <w:pPr>
        <w:pStyle w:val="ListParagraph"/>
        <w:ind w:left="0" w:firstLine="708"/>
        <w:jc w:val="both"/>
        <w:rPr>
          <w:rFonts w:cs="Arial"/>
          <w:bCs/>
          <w:sz w:val="24"/>
          <w:szCs w:val="24"/>
          <w:lang w:val="hr-HR"/>
        </w:rPr>
      </w:pPr>
      <w:r w:rsidRPr="007D110B">
        <w:rPr>
          <w:rFonts w:cs="Arial"/>
          <w:bCs/>
          <w:sz w:val="24"/>
          <w:szCs w:val="24"/>
          <w:lang w:val="hr-HR"/>
        </w:rPr>
        <w:t>Stručno povjerenstvo za jednostavnu nabavu naručitelja u postupku ove jednostavne nabave imenuje se u sljedećem sastavu:</w:t>
      </w:r>
    </w:p>
    <w:p w14:paraId="528919AB" w14:textId="77777777" w:rsidR="00E26A2A" w:rsidRPr="007D110B" w:rsidRDefault="00E26A2A" w:rsidP="00E26A2A">
      <w:pPr>
        <w:pStyle w:val="ListParagraph"/>
        <w:ind w:left="0"/>
        <w:jc w:val="both"/>
        <w:rPr>
          <w:rFonts w:cs="Arial"/>
          <w:sz w:val="24"/>
          <w:szCs w:val="24"/>
          <w:lang w:val="hr-HR"/>
        </w:rPr>
      </w:pPr>
      <w:r w:rsidRPr="007D110B">
        <w:rPr>
          <w:rFonts w:cs="Arial"/>
          <w:b/>
          <w:sz w:val="24"/>
          <w:szCs w:val="24"/>
          <w:lang w:val="hr-HR"/>
        </w:rPr>
        <w:tab/>
      </w:r>
      <w:r w:rsidRPr="007D110B">
        <w:rPr>
          <w:rFonts w:cs="Arial"/>
          <w:sz w:val="24"/>
          <w:szCs w:val="24"/>
          <w:lang w:val="hr-HR"/>
        </w:rPr>
        <w:t>1. Marica Garić, Pročelnica</w:t>
      </w:r>
    </w:p>
    <w:p w14:paraId="70AA9806" w14:textId="77777777" w:rsidR="00E26A2A" w:rsidRPr="007D110B" w:rsidRDefault="00E26A2A" w:rsidP="00E26A2A">
      <w:pPr>
        <w:pStyle w:val="ListParagraph"/>
        <w:ind w:left="0" w:firstLine="708"/>
        <w:jc w:val="both"/>
        <w:rPr>
          <w:rFonts w:cs="Arial"/>
          <w:sz w:val="24"/>
          <w:szCs w:val="24"/>
          <w:lang w:val="hr-HR"/>
        </w:rPr>
      </w:pPr>
      <w:r w:rsidRPr="007D110B">
        <w:rPr>
          <w:rFonts w:cs="Arial"/>
          <w:sz w:val="24"/>
          <w:szCs w:val="24"/>
          <w:lang w:val="hr-HR"/>
        </w:rPr>
        <w:t>2. Admir Martinović, Viši referent za vođenje investicija i</w:t>
      </w:r>
    </w:p>
    <w:p w14:paraId="5B971564" w14:textId="77777777" w:rsidR="00E26A2A" w:rsidRPr="007D110B" w:rsidRDefault="00E26A2A" w:rsidP="00E26A2A">
      <w:pPr>
        <w:pStyle w:val="ListParagraph"/>
        <w:ind w:left="0"/>
        <w:jc w:val="both"/>
        <w:rPr>
          <w:rFonts w:cs="Arial"/>
          <w:sz w:val="24"/>
          <w:szCs w:val="24"/>
          <w:lang w:val="hr-HR"/>
        </w:rPr>
      </w:pPr>
      <w:r w:rsidRPr="007D110B">
        <w:rPr>
          <w:rFonts w:cs="Arial"/>
          <w:sz w:val="24"/>
          <w:szCs w:val="24"/>
          <w:lang w:val="hr-HR"/>
        </w:rPr>
        <w:tab/>
        <w:t>3. Kristina Brljavac, Viši stručni suradnik za pravne poslove i javnu nabavu, koja posjeduje važeći Certifikat u području javne nabave KLASA: 406-01/15-05/295, URBROJ: 517-08-04-02-03-21-6 od 25. veljače 2021. godine.</w:t>
      </w:r>
    </w:p>
    <w:p w14:paraId="4E1C76DE" w14:textId="77777777" w:rsidR="00E26A2A" w:rsidRPr="007D110B" w:rsidRDefault="00E26A2A" w:rsidP="00E26A2A">
      <w:pPr>
        <w:pStyle w:val="ListParagraph"/>
        <w:ind w:left="0"/>
        <w:jc w:val="both"/>
        <w:rPr>
          <w:rFonts w:cs="Arial"/>
          <w:sz w:val="24"/>
          <w:szCs w:val="24"/>
          <w:lang w:val="hr-HR"/>
        </w:rPr>
      </w:pPr>
      <w:r w:rsidRPr="007D110B">
        <w:rPr>
          <w:rFonts w:cs="Arial"/>
          <w:sz w:val="24"/>
          <w:szCs w:val="24"/>
          <w:lang w:val="hr-HR"/>
        </w:rPr>
        <w:t xml:space="preserve"> </w:t>
      </w:r>
    </w:p>
    <w:p w14:paraId="3508FED0"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VI.</w:t>
      </w:r>
    </w:p>
    <w:p w14:paraId="35243513" w14:textId="77777777" w:rsidR="00E26A2A" w:rsidRPr="007D110B" w:rsidRDefault="00E26A2A" w:rsidP="00E26A2A">
      <w:pPr>
        <w:ind w:firstLine="708"/>
        <w:rPr>
          <w:rFonts w:ascii="Arial" w:hAnsi="Arial" w:cs="Arial"/>
          <w:sz w:val="24"/>
          <w:szCs w:val="24"/>
          <w:lang w:val="hr-HR"/>
        </w:rPr>
      </w:pPr>
      <w:r w:rsidRPr="007D110B">
        <w:rPr>
          <w:rFonts w:ascii="Arial" w:hAnsi="Arial" w:cs="Arial"/>
          <w:sz w:val="24"/>
          <w:szCs w:val="24"/>
          <w:lang w:val="hr-HR"/>
        </w:rPr>
        <w:t xml:space="preserve">Zadaci stručnog povjerenstva iz </w:t>
      </w:r>
      <w:proofErr w:type="spellStart"/>
      <w:r w:rsidRPr="007D110B">
        <w:rPr>
          <w:rFonts w:ascii="Arial" w:hAnsi="Arial" w:cs="Arial"/>
          <w:sz w:val="24"/>
          <w:szCs w:val="24"/>
          <w:lang w:val="hr-HR"/>
        </w:rPr>
        <w:t>toč</w:t>
      </w:r>
      <w:proofErr w:type="spellEnd"/>
      <w:r w:rsidRPr="007D110B">
        <w:rPr>
          <w:rFonts w:ascii="Arial" w:hAnsi="Arial" w:cs="Arial"/>
          <w:sz w:val="24"/>
          <w:szCs w:val="24"/>
          <w:lang w:val="hr-HR"/>
        </w:rPr>
        <w:t>. V ove Odluke jesu:</w:t>
      </w:r>
    </w:p>
    <w:p w14:paraId="4914E6A1"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41E08854"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5DDAD030"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2E719AD4" w14:textId="77777777" w:rsidR="00E26A2A" w:rsidRPr="007D110B" w:rsidRDefault="00E26A2A" w:rsidP="00E26A2A">
      <w:pPr>
        <w:ind w:firstLine="708"/>
        <w:rPr>
          <w:rFonts w:ascii="Arial" w:hAnsi="Arial" w:cs="Arial"/>
          <w:sz w:val="24"/>
          <w:szCs w:val="24"/>
          <w:lang w:val="hr-HR"/>
        </w:rPr>
      </w:pPr>
      <w:r w:rsidRPr="007D110B">
        <w:rPr>
          <w:rFonts w:ascii="Arial" w:hAnsi="Arial" w:cs="Arial"/>
          <w:sz w:val="24"/>
          <w:szCs w:val="24"/>
          <w:lang w:val="hr-HR"/>
        </w:rPr>
        <w:t>Stručno povjerenstvo iz ove Odluke odgovara Općinskom načelniku.</w:t>
      </w:r>
    </w:p>
    <w:p w14:paraId="574D853D" w14:textId="77777777" w:rsidR="00E26A2A" w:rsidRPr="007D110B" w:rsidRDefault="00E26A2A" w:rsidP="00E26A2A">
      <w:pPr>
        <w:jc w:val="center"/>
        <w:rPr>
          <w:rFonts w:ascii="Arial" w:hAnsi="Arial" w:cs="Arial"/>
          <w:b/>
          <w:sz w:val="24"/>
          <w:szCs w:val="24"/>
          <w:lang w:val="hr-HR"/>
        </w:rPr>
      </w:pPr>
    </w:p>
    <w:p w14:paraId="53FD6746"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VII.</w:t>
      </w:r>
    </w:p>
    <w:p w14:paraId="3B6FDAC5"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Viši stručni suradnik za provođenje projekata, EU fondova i društvene djelatnosti.</w:t>
      </w:r>
    </w:p>
    <w:p w14:paraId="4D289873"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Osoba zadužena za praćenje provedbe ugovora je Tea Rakar, Viši stručni suradnik za provođenje projekata, EU fondova i društvene djelatnosti.</w:t>
      </w:r>
    </w:p>
    <w:p w14:paraId="296D484C" w14:textId="77777777" w:rsidR="00E26A2A" w:rsidRPr="007D110B" w:rsidRDefault="00E26A2A" w:rsidP="00E26A2A">
      <w:pPr>
        <w:rPr>
          <w:rFonts w:ascii="Arial" w:hAnsi="Arial" w:cs="Arial"/>
          <w:sz w:val="24"/>
          <w:szCs w:val="24"/>
          <w:lang w:val="hr-HR"/>
        </w:rPr>
      </w:pPr>
    </w:p>
    <w:p w14:paraId="607B6140"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VIII.</w:t>
      </w:r>
    </w:p>
    <w:p w14:paraId="784EC5B0"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Poziv na dostavu ponuda dostaviti će se sljedećem gospodarskom subjektu:</w:t>
      </w:r>
    </w:p>
    <w:p w14:paraId="0102F14B"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 xml:space="preserve">GABI </w:t>
      </w:r>
      <w:proofErr w:type="spellStart"/>
      <w:r w:rsidRPr="007D110B">
        <w:rPr>
          <w:rFonts w:ascii="Arial" w:hAnsi="Arial" w:cs="Arial"/>
          <w:sz w:val="24"/>
          <w:szCs w:val="24"/>
        </w:rPr>
        <w:t>j.d.o.o</w:t>
      </w:r>
      <w:proofErr w:type="spellEnd"/>
      <w:r w:rsidRPr="007D110B">
        <w:rPr>
          <w:rFonts w:ascii="Arial" w:hAnsi="Arial" w:cs="Arial"/>
          <w:sz w:val="24"/>
          <w:szCs w:val="24"/>
        </w:rPr>
        <w:t xml:space="preserve">., Ulica dr. Ante Starčevića 13, 40000 Čakovec, OIB: 27624591249, e-mail: nelica.f2.7@gmail.com.   </w:t>
      </w:r>
    </w:p>
    <w:p w14:paraId="68EF8390" w14:textId="77777777" w:rsidR="00E26A2A" w:rsidRPr="007D110B" w:rsidRDefault="00E26A2A" w:rsidP="00E26A2A">
      <w:pPr>
        <w:pStyle w:val="Bezproreda"/>
        <w:ind w:firstLine="708"/>
        <w:jc w:val="both"/>
        <w:rPr>
          <w:rFonts w:ascii="Arial" w:hAnsi="Arial" w:cs="Arial"/>
          <w:sz w:val="24"/>
          <w:szCs w:val="24"/>
        </w:rPr>
      </w:pPr>
    </w:p>
    <w:p w14:paraId="479729CB"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IX.</w:t>
      </w:r>
    </w:p>
    <w:p w14:paraId="0D2B2711"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Pisanu obavijest o rezultatima nabave Naručitelj će dostaviti ponuditelju u roku od 5 (pet) dana od dana isteka roka za dostavu ponude.</w:t>
      </w:r>
    </w:p>
    <w:p w14:paraId="4B86743E"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lastRenderedPageBreak/>
        <w:t xml:space="preserve">Odmah po donošenju odluke o odabiru najpovoljnijeg ponuditelja, Općinski načelnik će odabranim ponuditelju izdati Narudžbenicu za realizaciju predmeta nabave iz </w:t>
      </w:r>
      <w:proofErr w:type="spellStart"/>
      <w:r w:rsidRPr="007D110B">
        <w:rPr>
          <w:rFonts w:ascii="Arial" w:hAnsi="Arial" w:cs="Arial"/>
          <w:sz w:val="24"/>
          <w:szCs w:val="24"/>
          <w:lang w:val="hr-HR"/>
        </w:rPr>
        <w:t>toč</w:t>
      </w:r>
      <w:proofErr w:type="spellEnd"/>
      <w:r w:rsidRPr="007D110B">
        <w:rPr>
          <w:rFonts w:ascii="Arial" w:hAnsi="Arial" w:cs="Arial"/>
          <w:sz w:val="24"/>
          <w:szCs w:val="24"/>
          <w:lang w:val="hr-HR"/>
        </w:rPr>
        <w:t>. I. ove Odluke.</w:t>
      </w:r>
    </w:p>
    <w:p w14:paraId="002649CA" w14:textId="77777777" w:rsidR="00E26A2A" w:rsidRPr="007D110B" w:rsidRDefault="00E26A2A" w:rsidP="00E26A2A">
      <w:pPr>
        <w:ind w:firstLine="708"/>
        <w:jc w:val="both"/>
        <w:rPr>
          <w:rFonts w:ascii="Arial" w:hAnsi="Arial" w:cs="Arial"/>
          <w:sz w:val="24"/>
          <w:szCs w:val="24"/>
          <w:lang w:val="hr-HR"/>
        </w:rPr>
      </w:pPr>
    </w:p>
    <w:p w14:paraId="57E98700"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X.</w:t>
      </w:r>
    </w:p>
    <w:p w14:paraId="34ECE2D2"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Naručitelj će plaćanje ugovorene usluge iz ove Odluke izvršiti na poslovni račun (IBAN) odabranog ponuditelja.  </w:t>
      </w:r>
    </w:p>
    <w:p w14:paraId="7EC64FA7"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18EAB0CF" w14:textId="77777777" w:rsidR="00E26A2A" w:rsidRPr="007D110B" w:rsidRDefault="00E26A2A" w:rsidP="00E26A2A">
      <w:pPr>
        <w:rPr>
          <w:rFonts w:ascii="Arial" w:hAnsi="Arial" w:cs="Arial"/>
          <w:sz w:val="24"/>
          <w:szCs w:val="24"/>
          <w:lang w:val="hr-HR"/>
        </w:rPr>
      </w:pPr>
    </w:p>
    <w:p w14:paraId="7E8DA17A"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XI.</w:t>
      </w:r>
    </w:p>
    <w:p w14:paraId="2841005B" w14:textId="5E7035DD" w:rsidR="00E26A2A" w:rsidRPr="007D110B" w:rsidRDefault="00E26A2A" w:rsidP="00EA5287">
      <w:pPr>
        <w:ind w:firstLine="708"/>
        <w:jc w:val="both"/>
        <w:rPr>
          <w:rFonts w:ascii="Arial" w:hAnsi="Arial" w:cs="Arial"/>
          <w:sz w:val="24"/>
          <w:szCs w:val="24"/>
          <w:lang w:val="hr-HR"/>
        </w:rPr>
      </w:pPr>
      <w:r w:rsidRPr="007D110B">
        <w:rPr>
          <w:rFonts w:ascii="Arial" w:hAnsi="Arial" w:cs="Arial"/>
          <w:sz w:val="24"/>
          <w:szCs w:val="24"/>
          <w:lang w:val="hr-HR"/>
        </w:rPr>
        <w:t>Ova Odluka stupa na snagu danom donošenja, a ista će se objaviti u Službenim novinama Općine Brtonigla-Verteneglio.</w:t>
      </w:r>
    </w:p>
    <w:p w14:paraId="60B75B41" w14:textId="77777777" w:rsidR="00E26A2A" w:rsidRPr="007D110B" w:rsidRDefault="00E26A2A" w:rsidP="00E26A2A">
      <w:pPr>
        <w:rPr>
          <w:rFonts w:ascii="Arial" w:hAnsi="Arial" w:cs="Arial"/>
          <w:sz w:val="24"/>
          <w:szCs w:val="24"/>
          <w:lang w:val="hr-HR"/>
        </w:rPr>
      </w:pPr>
    </w:p>
    <w:p w14:paraId="7534AF4A" w14:textId="77777777" w:rsidR="00E26A2A" w:rsidRPr="007D110B" w:rsidRDefault="00E26A2A" w:rsidP="00E26A2A">
      <w:pPr>
        <w:jc w:val="right"/>
        <w:rPr>
          <w:rFonts w:ascii="Arial" w:hAnsi="Arial" w:cs="Arial"/>
          <w:sz w:val="24"/>
          <w:szCs w:val="24"/>
          <w:lang w:val="hr-HR"/>
        </w:rPr>
      </w:pPr>
      <w:r w:rsidRPr="007D110B">
        <w:rPr>
          <w:rFonts w:ascii="Arial" w:hAnsi="Arial" w:cs="Arial"/>
          <w:sz w:val="24"/>
          <w:szCs w:val="24"/>
          <w:lang w:val="hr-HR"/>
        </w:rPr>
        <w:t>OPĆINA BRTONIGLA-VERTENEGLIO</w:t>
      </w:r>
    </w:p>
    <w:p w14:paraId="0135B28E" w14:textId="77777777" w:rsidR="00E26A2A" w:rsidRPr="007D110B" w:rsidRDefault="00E26A2A" w:rsidP="00E26A2A">
      <w:pPr>
        <w:ind w:left="7080"/>
        <w:jc w:val="right"/>
        <w:rPr>
          <w:rFonts w:ascii="Arial" w:hAnsi="Arial" w:cs="Arial"/>
          <w:sz w:val="24"/>
          <w:szCs w:val="24"/>
          <w:lang w:val="hr-HR"/>
        </w:rPr>
      </w:pPr>
      <w:r w:rsidRPr="007D110B">
        <w:rPr>
          <w:rFonts w:ascii="Arial" w:hAnsi="Arial" w:cs="Arial"/>
          <w:sz w:val="24"/>
          <w:szCs w:val="24"/>
          <w:lang w:val="hr-HR"/>
        </w:rPr>
        <w:t>Načelnik</w:t>
      </w:r>
    </w:p>
    <w:p w14:paraId="690813CB" w14:textId="02324AE7" w:rsidR="00E26A2A" w:rsidRPr="007D110B" w:rsidRDefault="00E26A2A" w:rsidP="00EA5287">
      <w:pPr>
        <w:jc w:val="right"/>
        <w:rPr>
          <w:rFonts w:ascii="Arial" w:hAnsi="Arial" w:cs="Arial"/>
          <w:sz w:val="24"/>
          <w:szCs w:val="24"/>
          <w:lang w:val="hr-HR"/>
        </w:rPr>
      </w:pPr>
      <w:r w:rsidRPr="007D110B">
        <w:rPr>
          <w:rFonts w:ascii="Arial" w:hAnsi="Arial" w:cs="Arial"/>
          <w:sz w:val="24"/>
          <w:szCs w:val="24"/>
          <w:lang w:val="hr-HR"/>
        </w:rPr>
        <w:t xml:space="preserve">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w:t>
      </w:r>
      <w:r w:rsidR="00EA5287">
        <w:rPr>
          <w:rFonts w:ascii="Arial" w:hAnsi="Arial" w:cs="Arial"/>
          <w:sz w:val="24"/>
          <w:szCs w:val="24"/>
          <w:lang w:val="hr-HR"/>
        </w:rPr>
        <w:t xml:space="preserve"> v.r.</w:t>
      </w:r>
    </w:p>
    <w:p w14:paraId="4947A902" w14:textId="77777777" w:rsidR="00E26A2A" w:rsidRPr="007D110B" w:rsidRDefault="00E26A2A" w:rsidP="00FD6C53">
      <w:pPr>
        <w:rPr>
          <w:rFonts w:ascii="Arial" w:hAnsi="Arial" w:cs="Arial"/>
          <w:sz w:val="24"/>
          <w:szCs w:val="24"/>
          <w:lang w:val="hr-HR"/>
        </w:rPr>
      </w:pPr>
    </w:p>
    <w:p w14:paraId="16690DAD" w14:textId="77777777" w:rsidR="00E26A2A" w:rsidRPr="007D110B" w:rsidRDefault="00E26A2A" w:rsidP="00E26A2A">
      <w:pPr>
        <w:pStyle w:val="ListParagraph"/>
        <w:numPr>
          <w:ilvl w:val="0"/>
          <w:numId w:val="4"/>
        </w:numPr>
        <w:jc w:val="center"/>
        <w:rPr>
          <w:rFonts w:cs="Arial"/>
          <w:sz w:val="24"/>
          <w:szCs w:val="24"/>
          <w:lang w:val="hr-HR"/>
        </w:rPr>
      </w:pPr>
    </w:p>
    <w:p w14:paraId="6C72AF4C" w14:textId="77777777" w:rsidR="00E26A2A" w:rsidRPr="007D110B" w:rsidRDefault="00E26A2A" w:rsidP="00FD6C53">
      <w:pPr>
        <w:rPr>
          <w:rFonts w:ascii="Arial" w:hAnsi="Arial" w:cs="Arial"/>
          <w:sz w:val="24"/>
          <w:szCs w:val="24"/>
          <w:lang w:val="hr-HR"/>
        </w:rPr>
      </w:pPr>
    </w:p>
    <w:p w14:paraId="6906BA47" w14:textId="1B2AE247" w:rsidR="00E26A2A" w:rsidRPr="007D110B" w:rsidRDefault="00E26A2A" w:rsidP="00E26A2A">
      <w:pPr>
        <w:pStyle w:val="NoSpacing"/>
        <w:rPr>
          <w:rFonts w:ascii="Arial" w:hAnsi="Arial" w:cs="Arial"/>
          <w:sz w:val="24"/>
          <w:szCs w:val="24"/>
          <w:lang w:val="hr-HR"/>
        </w:rPr>
      </w:pPr>
      <w:r w:rsidRPr="007D110B">
        <w:rPr>
          <w:noProof/>
          <w:lang w:val="hr-HR"/>
        </w:rPr>
        <w:drawing>
          <wp:inline distT="0" distB="0" distL="0" distR="0" wp14:anchorId="6FD56814" wp14:editId="16BAE689">
            <wp:extent cx="5759450" cy="1424940"/>
            <wp:effectExtent l="0" t="0" r="0" b="3810"/>
            <wp:docPr id="13368700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1424940"/>
                    </a:xfrm>
                    <a:prstGeom prst="rect">
                      <a:avLst/>
                    </a:prstGeom>
                    <a:noFill/>
                    <a:ln>
                      <a:noFill/>
                    </a:ln>
                  </pic:spPr>
                </pic:pic>
              </a:graphicData>
            </a:graphic>
          </wp:inline>
        </w:drawing>
      </w:r>
    </w:p>
    <w:p w14:paraId="42252F1A" w14:textId="77777777" w:rsidR="00E26A2A" w:rsidRPr="007D110B" w:rsidRDefault="00E26A2A" w:rsidP="00E26A2A">
      <w:pPr>
        <w:pStyle w:val="NoSpacing"/>
        <w:rPr>
          <w:rFonts w:ascii="Arial" w:hAnsi="Arial" w:cs="Arial"/>
          <w:lang w:val="hr-HR"/>
        </w:rPr>
      </w:pPr>
    </w:p>
    <w:p w14:paraId="278CD535"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KLASA: 602-03/23-01/01</w:t>
      </w:r>
    </w:p>
    <w:p w14:paraId="60DC2725"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URBROJ: 2163-13-04/01-23-3</w:t>
      </w:r>
    </w:p>
    <w:p w14:paraId="78D6AEEC"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Brtonigla - Verteneglio, 13.rujna  2023. godine</w:t>
      </w:r>
    </w:p>
    <w:p w14:paraId="5F0196EF" w14:textId="77777777" w:rsidR="00E26A2A" w:rsidRPr="007D110B" w:rsidRDefault="00E26A2A" w:rsidP="00E26A2A">
      <w:pPr>
        <w:ind w:firstLine="720"/>
        <w:jc w:val="both"/>
        <w:rPr>
          <w:rFonts w:ascii="Arial" w:hAnsi="Arial" w:cs="Arial"/>
          <w:sz w:val="24"/>
          <w:szCs w:val="24"/>
          <w:lang w:val="hr-HR"/>
        </w:rPr>
      </w:pPr>
    </w:p>
    <w:p w14:paraId="5B082AC3"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 xml:space="preserve">Temeljem članka 7. Odluke o dodjeli stipendija studentima sa područja Općine Brtonigla ("Službene novine Općine Brtonigla“ br. 16/2016) i članka 52. Statuta Općine Brtonigla - Verteneglio (Službene novine Općine Brtonigla - Verteneglio br. 03/18,03/21 i 07/21 – pročišćeni tekst, 16/22), Općinski načelnik Općine Brtonigla - Verteneglio dana 13.rujna  2023. godine, donosi sljedeće </w:t>
      </w:r>
    </w:p>
    <w:p w14:paraId="635D4FCF" w14:textId="77777777" w:rsidR="00E26A2A" w:rsidRPr="007D110B" w:rsidRDefault="00E26A2A" w:rsidP="00E26A2A">
      <w:pPr>
        <w:ind w:firstLine="720"/>
        <w:jc w:val="both"/>
        <w:rPr>
          <w:rFonts w:ascii="Arial" w:hAnsi="Arial" w:cs="Arial"/>
          <w:sz w:val="24"/>
          <w:szCs w:val="24"/>
          <w:lang w:val="hr-HR"/>
        </w:rPr>
      </w:pPr>
    </w:p>
    <w:p w14:paraId="0DCB914B"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RJEŠENJE</w:t>
      </w:r>
    </w:p>
    <w:p w14:paraId="55919C99"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o imenovanju </w:t>
      </w:r>
      <w:r w:rsidRPr="007D110B">
        <w:rPr>
          <w:rFonts w:ascii="Arial" w:eastAsia="TimesNewRoman" w:hAnsi="Arial" w:cs="Arial"/>
          <w:b/>
          <w:sz w:val="24"/>
          <w:szCs w:val="24"/>
          <w:lang w:val="hr-HR"/>
        </w:rPr>
        <w:t>Komisije za stipendiranje</w:t>
      </w:r>
    </w:p>
    <w:p w14:paraId="4E3175D1" w14:textId="77777777" w:rsidR="00E26A2A" w:rsidRPr="007D110B" w:rsidRDefault="00E26A2A" w:rsidP="00E26A2A">
      <w:pPr>
        <w:ind w:firstLine="720"/>
        <w:jc w:val="both"/>
        <w:rPr>
          <w:rFonts w:ascii="Arial" w:hAnsi="Arial" w:cs="Arial"/>
          <w:sz w:val="24"/>
          <w:szCs w:val="24"/>
          <w:lang w:val="hr-HR"/>
        </w:rPr>
      </w:pPr>
    </w:p>
    <w:p w14:paraId="5A81C3C4" w14:textId="77777777" w:rsidR="00E26A2A" w:rsidRPr="007D110B" w:rsidRDefault="00E26A2A" w:rsidP="00E26A2A">
      <w:pPr>
        <w:rPr>
          <w:rFonts w:ascii="Arial" w:hAnsi="Arial" w:cs="Arial"/>
          <w:sz w:val="24"/>
          <w:szCs w:val="24"/>
          <w:lang w:val="hr-HR"/>
        </w:rPr>
      </w:pPr>
      <w:r w:rsidRPr="007D110B">
        <w:rPr>
          <w:rFonts w:ascii="Arial" w:hAnsi="Arial" w:cs="Arial"/>
          <w:b/>
          <w:sz w:val="24"/>
          <w:szCs w:val="24"/>
          <w:lang w:val="hr-HR"/>
        </w:rPr>
        <w:t>I.</w:t>
      </w:r>
      <w:r w:rsidRPr="007D110B">
        <w:rPr>
          <w:rFonts w:ascii="Arial" w:hAnsi="Arial" w:cs="Arial"/>
          <w:sz w:val="24"/>
          <w:szCs w:val="24"/>
          <w:lang w:val="hr-HR"/>
        </w:rPr>
        <w:tab/>
        <w:t xml:space="preserve">Imenuje se </w:t>
      </w:r>
      <w:r w:rsidRPr="007D110B">
        <w:rPr>
          <w:rFonts w:ascii="Arial" w:eastAsia="TimesNewRoman" w:hAnsi="Arial" w:cs="Arial"/>
          <w:sz w:val="24"/>
          <w:szCs w:val="24"/>
          <w:lang w:val="hr-HR"/>
        </w:rPr>
        <w:t>Komisija za stipendiranje</w:t>
      </w:r>
      <w:r w:rsidRPr="007D110B">
        <w:rPr>
          <w:rFonts w:ascii="Arial" w:hAnsi="Arial" w:cs="Arial"/>
          <w:sz w:val="24"/>
          <w:szCs w:val="24"/>
          <w:lang w:val="hr-HR"/>
        </w:rPr>
        <w:t>, u slijedećem sastavu:</w:t>
      </w:r>
      <w:r w:rsidRPr="007D110B">
        <w:rPr>
          <w:rFonts w:ascii="Arial" w:hAnsi="Arial" w:cs="Arial"/>
          <w:sz w:val="24"/>
          <w:szCs w:val="24"/>
          <w:lang w:val="hr-HR"/>
        </w:rPr>
        <w:br/>
        <w:t xml:space="preserve">-  Marica Garić, Pročelnica Jedinstvenog upravnog odjela Općine Brtonigla </w:t>
      </w:r>
      <w:bookmarkStart w:id="7" w:name="_Hlk85618571"/>
      <w:r w:rsidRPr="007D110B">
        <w:rPr>
          <w:rFonts w:ascii="Arial" w:hAnsi="Arial" w:cs="Arial"/>
          <w:sz w:val="24"/>
          <w:szCs w:val="24"/>
          <w:lang w:val="hr-HR"/>
        </w:rPr>
        <w:t>-   Verteneglio</w:t>
      </w:r>
      <w:bookmarkEnd w:id="7"/>
      <w:r w:rsidRPr="007D110B">
        <w:rPr>
          <w:rFonts w:ascii="Arial" w:hAnsi="Arial" w:cs="Arial"/>
          <w:sz w:val="24"/>
          <w:szCs w:val="24"/>
          <w:lang w:val="hr-HR"/>
        </w:rPr>
        <w:t>,</w:t>
      </w:r>
      <w:r w:rsidRPr="007D110B">
        <w:rPr>
          <w:rFonts w:ascii="Arial" w:hAnsi="Arial" w:cs="Arial"/>
          <w:sz w:val="24"/>
          <w:szCs w:val="24"/>
          <w:lang w:val="hr-HR"/>
        </w:rPr>
        <w:br/>
      </w:r>
      <w:r w:rsidRPr="007D110B">
        <w:rPr>
          <w:rFonts w:ascii="Arial" w:hAnsi="Arial" w:cs="Arial"/>
          <w:sz w:val="24"/>
          <w:szCs w:val="24"/>
          <w:lang w:val="hr-HR"/>
        </w:rPr>
        <w:lastRenderedPageBreak/>
        <w:t xml:space="preserve"> -  Kristina Brljavac, Viši stručni suradnik za pravne poslove i javnu nabavu Jedinstvenog upravnog odjela Općine Brtonigla – Verteneglio,</w:t>
      </w:r>
    </w:p>
    <w:p w14:paraId="3F40252C"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 Tea Rakar, Viši stručni suradnik</w:t>
      </w:r>
      <w:r w:rsidRPr="007D110B">
        <w:rPr>
          <w:rFonts w:ascii="Arial" w:hAnsi="Arial" w:cs="Arial"/>
          <w:bCs/>
          <w:sz w:val="24"/>
          <w:szCs w:val="24"/>
          <w:lang w:val="hr-HR"/>
        </w:rPr>
        <w:t xml:space="preserve"> za provođenje projekata, EU fondova i društvene djelatnosti  </w:t>
      </w:r>
      <w:r w:rsidRPr="007D110B">
        <w:rPr>
          <w:rFonts w:ascii="Arial" w:hAnsi="Arial" w:cs="Arial"/>
          <w:sz w:val="24"/>
          <w:szCs w:val="24"/>
          <w:lang w:val="hr-HR"/>
        </w:rPr>
        <w:t>Jedinstvenog upravnog odjela Općine Brtonigla – Verteneglio.</w:t>
      </w:r>
    </w:p>
    <w:p w14:paraId="1ADEE333"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br/>
      </w:r>
    </w:p>
    <w:p w14:paraId="73BEE9AD" w14:textId="77777777" w:rsidR="00E26A2A" w:rsidRPr="007D110B" w:rsidRDefault="00E26A2A" w:rsidP="00E26A2A">
      <w:pPr>
        <w:spacing w:line="300" w:lineRule="auto"/>
        <w:jc w:val="both"/>
        <w:rPr>
          <w:rFonts w:ascii="Arial" w:hAnsi="Arial" w:cs="Arial"/>
          <w:sz w:val="24"/>
          <w:szCs w:val="24"/>
          <w:lang w:val="hr-HR"/>
        </w:rPr>
      </w:pPr>
      <w:r w:rsidRPr="007D110B">
        <w:rPr>
          <w:rFonts w:ascii="Arial" w:hAnsi="Arial" w:cs="Arial"/>
          <w:b/>
          <w:sz w:val="24"/>
          <w:szCs w:val="24"/>
          <w:lang w:val="hr-HR"/>
        </w:rPr>
        <w:t xml:space="preserve">II. </w:t>
      </w:r>
      <w:r w:rsidRPr="007D110B">
        <w:rPr>
          <w:rFonts w:ascii="Arial" w:hAnsi="Arial" w:cs="Arial"/>
          <w:sz w:val="24"/>
          <w:szCs w:val="24"/>
          <w:lang w:val="hr-HR"/>
        </w:rPr>
        <w:t xml:space="preserve">Za predsjednicu Komisije iz </w:t>
      </w:r>
      <w:proofErr w:type="spellStart"/>
      <w:r w:rsidRPr="007D110B">
        <w:rPr>
          <w:rFonts w:ascii="Arial" w:hAnsi="Arial" w:cs="Arial"/>
          <w:sz w:val="24"/>
          <w:szCs w:val="24"/>
          <w:lang w:val="hr-HR"/>
        </w:rPr>
        <w:t>toč</w:t>
      </w:r>
      <w:proofErr w:type="spellEnd"/>
      <w:r w:rsidRPr="007D110B">
        <w:rPr>
          <w:rFonts w:ascii="Arial" w:hAnsi="Arial" w:cs="Arial"/>
          <w:sz w:val="24"/>
          <w:szCs w:val="24"/>
          <w:lang w:val="hr-HR"/>
        </w:rPr>
        <w:t>. I ovog Rješenja imenuje se Marica Garić, Pročelnica Jedinstvenog upravnog odjela Općine Brtonigla - Brtonigla.</w:t>
      </w:r>
    </w:p>
    <w:p w14:paraId="7E177CFE" w14:textId="77777777" w:rsidR="00E26A2A" w:rsidRPr="007D110B" w:rsidRDefault="00E26A2A" w:rsidP="00E26A2A">
      <w:pPr>
        <w:spacing w:line="300" w:lineRule="auto"/>
        <w:jc w:val="both"/>
        <w:rPr>
          <w:rFonts w:ascii="Arial" w:hAnsi="Arial" w:cs="Arial"/>
          <w:sz w:val="24"/>
          <w:szCs w:val="24"/>
          <w:lang w:val="hr-HR"/>
        </w:rPr>
      </w:pPr>
      <w:r w:rsidRPr="007D110B">
        <w:rPr>
          <w:rFonts w:ascii="Arial" w:hAnsi="Arial" w:cs="Arial"/>
          <w:sz w:val="24"/>
          <w:szCs w:val="24"/>
          <w:lang w:val="hr-HR"/>
        </w:rPr>
        <w:br/>
      </w:r>
      <w:r w:rsidRPr="007D110B">
        <w:rPr>
          <w:rFonts w:ascii="Arial" w:hAnsi="Arial" w:cs="Arial"/>
          <w:b/>
          <w:sz w:val="24"/>
          <w:szCs w:val="24"/>
          <w:lang w:val="hr-HR"/>
        </w:rPr>
        <w:t>III.</w:t>
      </w:r>
      <w:r w:rsidRPr="007D110B">
        <w:rPr>
          <w:rFonts w:ascii="Arial" w:hAnsi="Arial" w:cs="Arial"/>
          <w:sz w:val="24"/>
          <w:szCs w:val="24"/>
          <w:lang w:val="hr-HR"/>
        </w:rPr>
        <w:t xml:space="preserve"> Komisija iz </w:t>
      </w:r>
      <w:proofErr w:type="spellStart"/>
      <w:r w:rsidRPr="007D110B">
        <w:rPr>
          <w:rFonts w:ascii="Arial" w:hAnsi="Arial" w:cs="Arial"/>
          <w:sz w:val="24"/>
          <w:szCs w:val="24"/>
          <w:lang w:val="hr-HR"/>
        </w:rPr>
        <w:t>toč</w:t>
      </w:r>
      <w:proofErr w:type="spellEnd"/>
      <w:r w:rsidRPr="007D110B">
        <w:rPr>
          <w:rFonts w:ascii="Arial" w:hAnsi="Arial" w:cs="Arial"/>
          <w:sz w:val="24"/>
          <w:szCs w:val="24"/>
          <w:lang w:val="hr-HR"/>
        </w:rPr>
        <w:t>. I ovog Rješenja ovlašćuje se i zadužuje za  provedbu natječajnog postupka i drugih poslova vezanih za dodjelu stipendija sukladno odredbama Odluke o dodjeli stipendija studentima sa područja Općine Brtonigla ("Službene novine Općine Brtonigla“ br. 16/2016) i Javnog natječaja za dodjelu studentskih stipendija za akademsku godinu 2023./2024. (KLASA:602-03/23-01/01 URBROJ: 2163-13-04/01-23-2 od 13.rujna 2023. godine).</w:t>
      </w:r>
    </w:p>
    <w:p w14:paraId="662312E2" w14:textId="77777777" w:rsidR="00E26A2A" w:rsidRPr="007D110B" w:rsidRDefault="00E26A2A" w:rsidP="00E26A2A">
      <w:pPr>
        <w:spacing w:line="300" w:lineRule="auto"/>
        <w:jc w:val="both"/>
        <w:rPr>
          <w:rFonts w:ascii="Arial" w:hAnsi="Arial" w:cs="Arial"/>
          <w:b/>
          <w:sz w:val="24"/>
          <w:szCs w:val="24"/>
          <w:lang w:val="hr-HR"/>
        </w:rPr>
      </w:pPr>
    </w:p>
    <w:p w14:paraId="6A98569E" w14:textId="77777777" w:rsidR="00E26A2A" w:rsidRPr="007D110B" w:rsidRDefault="00E26A2A" w:rsidP="00E26A2A">
      <w:pPr>
        <w:spacing w:line="300" w:lineRule="auto"/>
        <w:jc w:val="both"/>
        <w:rPr>
          <w:rFonts w:ascii="Arial" w:hAnsi="Arial" w:cs="Arial"/>
          <w:sz w:val="24"/>
          <w:szCs w:val="24"/>
          <w:lang w:val="hr-HR"/>
        </w:rPr>
      </w:pPr>
      <w:r w:rsidRPr="007D110B">
        <w:rPr>
          <w:rFonts w:ascii="Arial" w:hAnsi="Arial" w:cs="Arial"/>
          <w:b/>
          <w:sz w:val="24"/>
          <w:szCs w:val="24"/>
          <w:lang w:val="hr-HR"/>
        </w:rPr>
        <w:t>IV.</w:t>
      </w:r>
      <w:r w:rsidRPr="007D110B">
        <w:rPr>
          <w:rFonts w:ascii="Arial" w:eastAsia="TimesNewRoman" w:hAnsi="Arial" w:cs="Arial"/>
          <w:sz w:val="24"/>
          <w:szCs w:val="24"/>
          <w:lang w:val="hr-HR"/>
        </w:rPr>
        <w:t xml:space="preserve"> </w:t>
      </w:r>
      <w:r w:rsidRPr="007D110B">
        <w:rPr>
          <w:rFonts w:ascii="Arial" w:hAnsi="Arial" w:cs="Arial"/>
          <w:sz w:val="24"/>
          <w:szCs w:val="24"/>
          <w:lang w:val="hr-HR"/>
        </w:rPr>
        <w:t>Ovo Rješenje stupa na snagu danom donošenja i objavljuje se u Službenim novinama Općine Brtonigla - Verteneglio.</w:t>
      </w:r>
    </w:p>
    <w:p w14:paraId="3BC869EC" w14:textId="77777777" w:rsidR="00E26A2A" w:rsidRPr="007D110B" w:rsidRDefault="00E26A2A" w:rsidP="00EA5287">
      <w:pPr>
        <w:pStyle w:val="NoSpacing"/>
        <w:rPr>
          <w:rFonts w:ascii="Arial" w:hAnsi="Arial" w:cs="Arial"/>
          <w:sz w:val="24"/>
          <w:szCs w:val="24"/>
          <w:lang w:val="hr-HR"/>
        </w:rPr>
      </w:pPr>
    </w:p>
    <w:p w14:paraId="12944559" w14:textId="77777777" w:rsidR="00E26A2A" w:rsidRPr="007D110B" w:rsidRDefault="00E26A2A" w:rsidP="00E26A2A">
      <w:pPr>
        <w:pStyle w:val="NoSpacing"/>
        <w:jc w:val="center"/>
        <w:rPr>
          <w:rFonts w:ascii="Arial" w:hAnsi="Arial" w:cs="Arial"/>
          <w:sz w:val="24"/>
          <w:szCs w:val="24"/>
          <w:lang w:val="hr-HR"/>
        </w:rPr>
      </w:pPr>
      <w:r w:rsidRPr="007D110B">
        <w:rPr>
          <w:rFonts w:ascii="Arial" w:hAnsi="Arial" w:cs="Arial"/>
          <w:sz w:val="24"/>
          <w:szCs w:val="24"/>
          <w:lang w:val="hr-HR"/>
        </w:rPr>
        <w:t>OPĆINSKI NAČELNIK OPĆINE BRTONIGLA - VERTENEGLIO</w:t>
      </w:r>
    </w:p>
    <w:p w14:paraId="5D352D2A" w14:textId="0E5283AC" w:rsidR="00E26A2A" w:rsidRDefault="00E26A2A" w:rsidP="00E26A2A">
      <w:pPr>
        <w:pStyle w:val="NoSpacing"/>
        <w:jc w:val="center"/>
        <w:rPr>
          <w:rFonts w:ascii="Arial" w:hAnsi="Arial" w:cs="Arial"/>
          <w:sz w:val="24"/>
          <w:szCs w:val="24"/>
          <w:lang w:val="hr-HR"/>
        </w:rPr>
      </w:pPr>
      <w:r w:rsidRPr="007D110B">
        <w:rPr>
          <w:rFonts w:ascii="Arial" w:hAnsi="Arial" w:cs="Arial"/>
          <w:sz w:val="24"/>
          <w:szCs w:val="24"/>
          <w:lang w:val="hr-HR"/>
        </w:rPr>
        <w:t xml:space="preserve">Neš Sinožić, mag. ing. </w:t>
      </w:r>
      <w:proofErr w:type="spellStart"/>
      <w:r w:rsidRPr="007D110B">
        <w:rPr>
          <w:rFonts w:ascii="Arial" w:hAnsi="Arial" w:cs="Arial"/>
          <w:sz w:val="24"/>
          <w:szCs w:val="24"/>
          <w:lang w:val="hr-HR"/>
        </w:rPr>
        <w:t>agr</w:t>
      </w:r>
      <w:proofErr w:type="spellEnd"/>
      <w:r w:rsidRPr="007D110B">
        <w:rPr>
          <w:rFonts w:ascii="Arial" w:hAnsi="Arial" w:cs="Arial"/>
          <w:sz w:val="24"/>
          <w:szCs w:val="24"/>
          <w:lang w:val="hr-HR"/>
        </w:rPr>
        <w:t>.</w:t>
      </w:r>
      <w:r w:rsidR="00EA5287">
        <w:rPr>
          <w:rFonts w:ascii="Arial" w:hAnsi="Arial" w:cs="Arial"/>
          <w:sz w:val="24"/>
          <w:szCs w:val="24"/>
          <w:lang w:val="hr-HR"/>
        </w:rPr>
        <w:t xml:space="preserve"> v.r.</w:t>
      </w:r>
    </w:p>
    <w:p w14:paraId="6FC26BBB" w14:textId="77777777" w:rsidR="00E26A2A" w:rsidRPr="007D110B" w:rsidRDefault="00E26A2A" w:rsidP="00FD6C53">
      <w:pPr>
        <w:rPr>
          <w:sz w:val="24"/>
          <w:szCs w:val="24"/>
          <w:lang w:val="hr-HR"/>
        </w:rPr>
      </w:pPr>
    </w:p>
    <w:p w14:paraId="16541E82" w14:textId="77777777" w:rsidR="00EA5287" w:rsidRPr="00EA5287" w:rsidRDefault="00EA5287" w:rsidP="00FD6C53">
      <w:pPr>
        <w:pStyle w:val="ListParagraph"/>
        <w:numPr>
          <w:ilvl w:val="0"/>
          <w:numId w:val="4"/>
        </w:numPr>
        <w:jc w:val="center"/>
        <w:rPr>
          <w:sz w:val="24"/>
          <w:szCs w:val="24"/>
          <w:lang w:val="hr-HR"/>
        </w:rPr>
      </w:pPr>
    </w:p>
    <w:p w14:paraId="5E400B8E" w14:textId="77777777" w:rsidR="00E26A2A" w:rsidRPr="007D110B" w:rsidRDefault="00E26A2A" w:rsidP="00E26A2A">
      <w:pPr>
        <w:rPr>
          <w:lang w:val="hr-HR"/>
        </w:rPr>
      </w:pPr>
      <w:r w:rsidRPr="007D110B">
        <w:rPr>
          <w:rFonts w:ascii="Arial" w:hAnsi="Arial" w:cs="Arial"/>
          <w:sz w:val="16"/>
          <w:lang w:val="hr-HR"/>
        </w:rPr>
        <w:t>                                           </w:t>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pict w14:anchorId="4ABD6106">
          <v:shape id="_x0000_i1041" type="#_x0000_t75" style="width:18pt;height:21.75pt">
            <v:imagedata r:id="rId7" r:href="rId25"/>
          </v:shape>
        </w:pict>
      </w:r>
      <w:r w:rsidRPr="007D110B">
        <w:rPr>
          <w:lang w:val="hr-HR"/>
        </w:rPr>
        <w:fldChar w:fldCharType="end"/>
      </w:r>
    </w:p>
    <w:p w14:paraId="5A082166" w14:textId="77777777" w:rsidR="00E26A2A" w:rsidRPr="007D110B" w:rsidRDefault="00E26A2A" w:rsidP="00E26A2A">
      <w:pPr>
        <w:ind w:left="142"/>
        <w:rPr>
          <w:lang w:val="hr-HR"/>
        </w:rPr>
      </w:pPr>
      <w:r w:rsidRPr="007D110B">
        <w:rPr>
          <w:rFonts w:ascii="Arial" w:hAnsi="Arial" w:cs="Arial"/>
          <w:sz w:val="16"/>
          <w:lang w:val="hr-HR"/>
        </w:rPr>
        <w:t xml:space="preserve"> REPUBLIKA HRVATSKA - REPUBBLICA DI CROAZIA</w:t>
      </w:r>
    </w:p>
    <w:p w14:paraId="04F62598" w14:textId="025F0024" w:rsidR="00E26A2A" w:rsidRPr="007D110B" w:rsidRDefault="00E26A2A" w:rsidP="00E26A2A">
      <w:pPr>
        <w:ind w:left="142"/>
        <w:rPr>
          <w:lang w:val="hr-HR"/>
        </w:rPr>
      </w:pPr>
      <w:r w:rsidRPr="007D110B">
        <w:rPr>
          <w:noProof/>
          <w:lang w:val="hr-HR"/>
        </w:rPr>
        <w:drawing>
          <wp:anchor distT="0" distB="0" distL="114300" distR="114300" simplePos="0" relativeHeight="251667456" behindDoc="0" locked="0" layoutInCell="1" allowOverlap="1" wp14:anchorId="34981DD6" wp14:editId="5CDA4A26">
            <wp:simplePos x="0" y="0"/>
            <wp:positionH relativeFrom="column">
              <wp:posOffset>-302260</wp:posOffset>
            </wp:positionH>
            <wp:positionV relativeFrom="paragraph">
              <wp:posOffset>61595</wp:posOffset>
            </wp:positionV>
            <wp:extent cx="293370" cy="301625"/>
            <wp:effectExtent l="0" t="0" r="0" b="3175"/>
            <wp:wrapSquare wrapText="bothSides"/>
            <wp:docPr id="10294781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10B">
        <w:rPr>
          <w:rFonts w:ascii="Arial" w:hAnsi="Arial" w:cs="Arial"/>
          <w:sz w:val="16"/>
          <w:lang w:val="hr-HR"/>
        </w:rPr>
        <w:t xml:space="preserve">ISTARSKA ŽUPANIJA - REGIONE ISTRIANA </w:t>
      </w:r>
    </w:p>
    <w:p w14:paraId="720CDC08" w14:textId="77777777" w:rsidR="00E26A2A" w:rsidRPr="007D110B" w:rsidRDefault="00E26A2A" w:rsidP="00E26A2A">
      <w:pPr>
        <w:ind w:left="142"/>
        <w:rPr>
          <w:lang w:val="hr-HR"/>
        </w:rPr>
      </w:pPr>
      <w:r w:rsidRPr="007D110B">
        <w:rPr>
          <w:rFonts w:ascii="Arial" w:hAnsi="Arial" w:cs="Arial"/>
          <w:sz w:val="16"/>
          <w:lang w:val="hr-HR"/>
        </w:rPr>
        <w:t xml:space="preserve">Općina Brtonigla-Verteneglio - </w:t>
      </w:r>
      <w:proofErr w:type="spellStart"/>
      <w:r w:rsidRPr="007D110B">
        <w:rPr>
          <w:rFonts w:ascii="Arial" w:hAnsi="Arial" w:cs="Arial"/>
          <w:sz w:val="16"/>
          <w:lang w:val="hr-HR"/>
        </w:rPr>
        <w:t>Comune</w:t>
      </w:r>
      <w:proofErr w:type="spellEnd"/>
      <w:r w:rsidRPr="007D110B">
        <w:rPr>
          <w:rFonts w:ascii="Arial" w:hAnsi="Arial" w:cs="Arial"/>
          <w:sz w:val="16"/>
          <w:lang w:val="hr-HR"/>
        </w:rPr>
        <w:t xml:space="preserve"> di Brtonigla- Verteneglio</w:t>
      </w:r>
    </w:p>
    <w:p w14:paraId="7262185D"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OPĆINSKI NAČELNIK – IL SINDACO </w:t>
      </w:r>
    </w:p>
    <w:p w14:paraId="384D928F"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52474 Brtonigla-Verteneglio, Trg Sv. Zenona / </w:t>
      </w:r>
      <w:proofErr w:type="spellStart"/>
      <w:r w:rsidRPr="007D110B">
        <w:rPr>
          <w:rFonts w:ascii="Arial" w:hAnsi="Arial" w:cs="Arial"/>
          <w:sz w:val="16"/>
          <w:lang w:val="hr-HR"/>
        </w:rPr>
        <w:t>Piazza</w:t>
      </w:r>
      <w:proofErr w:type="spellEnd"/>
      <w:r w:rsidRPr="007D110B">
        <w:rPr>
          <w:rFonts w:ascii="Arial" w:hAnsi="Arial" w:cs="Arial"/>
          <w:sz w:val="16"/>
          <w:lang w:val="hr-HR"/>
        </w:rPr>
        <w:t xml:space="preserve"> S. Zenone 1</w:t>
      </w:r>
    </w:p>
    <w:p w14:paraId="12FC4BA6"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Tel. &amp; Fax: +385 (0)52 774-174</w:t>
      </w:r>
    </w:p>
    <w:p w14:paraId="73EECEA8"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 xml:space="preserve">E-mail: </w:t>
      </w:r>
      <w:hyperlink r:id="rId26" w:history="1">
        <w:proofErr w:type="spellStart"/>
        <w:r w:rsidRPr="007D110B">
          <w:rPr>
            <w:rStyle w:val="Hyperlink"/>
            <w:rFonts w:ascii="Arial" w:hAnsi="Arial" w:cs="Arial"/>
            <w:sz w:val="16"/>
            <w:lang w:val="hr-HR"/>
          </w:rPr>
          <w:t>info@brtonigla</w:t>
        </w:r>
        <w:proofErr w:type="spellEnd"/>
        <w:r w:rsidRPr="007D110B">
          <w:rPr>
            <w:rStyle w:val="Hyperlink"/>
            <w:rFonts w:ascii="Arial" w:hAnsi="Arial" w:cs="Arial"/>
            <w:sz w:val="16"/>
            <w:lang w:val="hr-HR"/>
          </w:rPr>
          <w:t>--</w:t>
        </w:r>
        <w:proofErr w:type="spellStart"/>
        <w:r w:rsidRPr="007D110B">
          <w:rPr>
            <w:rStyle w:val="Hyperlink"/>
            <w:rFonts w:ascii="Arial" w:hAnsi="Arial" w:cs="Arial"/>
            <w:sz w:val="16"/>
            <w:lang w:val="hr-HR"/>
          </w:rPr>
          <w:t>verteneglio.hr</w:t>
        </w:r>
        <w:proofErr w:type="spellEnd"/>
      </w:hyperlink>
    </w:p>
    <w:p w14:paraId="2B7AFB71" w14:textId="77777777" w:rsidR="00E26A2A" w:rsidRPr="007D110B" w:rsidRDefault="00E26A2A" w:rsidP="00E26A2A">
      <w:pPr>
        <w:ind w:left="142"/>
        <w:jc w:val="both"/>
        <w:rPr>
          <w:rFonts w:ascii="Arial" w:hAnsi="Arial" w:cs="Arial"/>
          <w:sz w:val="16"/>
          <w:lang w:val="hr-HR"/>
        </w:rPr>
      </w:pPr>
      <w:hyperlink r:id="rId27" w:history="1">
        <w:proofErr w:type="spellStart"/>
        <w:r w:rsidRPr="007D110B">
          <w:rPr>
            <w:rStyle w:val="Hyperlink"/>
            <w:rFonts w:ascii="Arial" w:hAnsi="Arial" w:cs="Arial"/>
            <w:sz w:val="16"/>
            <w:lang w:val="hr-HR"/>
          </w:rPr>
          <w:t>www.Brtonigla-verteneglio.hr</w:t>
        </w:r>
        <w:proofErr w:type="spellEnd"/>
      </w:hyperlink>
    </w:p>
    <w:p w14:paraId="280CF3FF" w14:textId="77777777" w:rsidR="00E26A2A" w:rsidRPr="007D110B" w:rsidRDefault="00E26A2A" w:rsidP="00E26A2A">
      <w:pPr>
        <w:rPr>
          <w:sz w:val="23"/>
          <w:szCs w:val="23"/>
          <w:lang w:val="hr-HR"/>
        </w:rPr>
      </w:pPr>
    </w:p>
    <w:p w14:paraId="13F93E3A"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Na temelju čl. 48. Zakona o lokalnoj i područnoj (regionalnoj) samoupravi (NN – 33/01, 60/01, 144/03 – vjerodostojno tumačenje, 039/05, 109/07, 035/08, 36/09, </w:t>
      </w:r>
      <w:r w:rsidRPr="007D110B">
        <w:rPr>
          <w:rFonts w:ascii="Arial" w:eastAsia="Calibri" w:hAnsi="Arial" w:cs="Arial"/>
          <w:sz w:val="24"/>
          <w:szCs w:val="24"/>
          <w:lang w:val="hr-HR"/>
        </w:rPr>
        <w:t>150/11, 144/03 i 19/13-pročišćeni tekst, 033/17</w:t>
      </w:r>
      <w:r w:rsidRPr="007D110B">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3FFAF948" w14:textId="77777777" w:rsidR="00EA5287" w:rsidRPr="007D110B" w:rsidRDefault="00EA5287" w:rsidP="00EA5287">
      <w:pPr>
        <w:jc w:val="both"/>
        <w:rPr>
          <w:rFonts w:ascii="Arial" w:hAnsi="Arial" w:cs="Arial"/>
          <w:sz w:val="24"/>
          <w:szCs w:val="24"/>
          <w:lang w:val="hr-HR"/>
        </w:rPr>
      </w:pPr>
    </w:p>
    <w:p w14:paraId="1583E883"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O D L U K U</w:t>
      </w:r>
    </w:p>
    <w:p w14:paraId="007BACA8" w14:textId="77777777" w:rsidR="00E26A2A" w:rsidRPr="007D110B" w:rsidRDefault="00E26A2A" w:rsidP="00E26A2A">
      <w:pPr>
        <w:jc w:val="center"/>
        <w:rPr>
          <w:rFonts w:ascii="Arial" w:hAnsi="Arial" w:cs="Arial"/>
          <w:b/>
          <w:bCs/>
          <w:sz w:val="24"/>
          <w:szCs w:val="24"/>
          <w:lang w:val="hr-HR"/>
        </w:rPr>
      </w:pPr>
    </w:p>
    <w:p w14:paraId="239B4BF3"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w:t>
      </w:r>
    </w:p>
    <w:p w14:paraId="17BD757C"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Na temelju usmenog zahtjeva Nogometnog kluba Brtonigla - Nova Vas, Brtonigla,  Bunarska 3  i popisa gostujućih prvenstvenih utakmica, za korištenje putničkog kombija, načelnik Općine Brtonigla-Verteneglio  donosi ovu Odluku.</w:t>
      </w:r>
    </w:p>
    <w:p w14:paraId="5A50CA9C" w14:textId="77777777" w:rsidR="00E26A2A" w:rsidRPr="00EA5287" w:rsidRDefault="00E26A2A" w:rsidP="00E26A2A">
      <w:pPr>
        <w:rPr>
          <w:rFonts w:ascii="Arial" w:hAnsi="Arial" w:cs="Arial"/>
          <w:sz w:val="14"/>
          <w:szCs w:val="14"/>
          <w:lang w:val="hr-HR"/>
        </w:rPr>
      </w:pPr>
    </w:p>
    <w:p w14:paraId="68799979"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II.</w:t>
      </w:r>
    </w:p>
    <w:p w14:paraId="1C01B48A" w14:textId="77777777" w:rsidR="00E26A2A" w:rsidRPr="007D110B" w:rsidRDefault="00E26A2A" w:rsidP="00E26A2A">
      <w:pPr>
        <w:ind w:firstLine="360"/>
        <w:jc w:val="both"/>
        <w:rPr>
          <w:rFonts w:ascii="Arial" w:hAnsi="Arial" w:cs="Arial"/>
          <w:sz w:val="24"/>
          <w:szCs w:val="24"/>
          <w:lang w:val="hr-HR"/>
        </w:rPr>
      </w:pPr>
      <w:r w:rsidRPr="007D110B">
        <w:rPr>
          <w:rFonts w:ascii="Arial" w:hAnsi="Arial" w:cs="Arial"/>
          <w:sz w:val="24"/>
          <w:szCs w:val="24"/>
          <w:lang w:val="hr-HR"/>
        </w:rPr>
        <w:t xml:space="preserve">Nogometnom klubu Brtonigla-Nova Vas, Brtonigla, Bunarska 2 </w:t>
      </w:r>
      <w:proofErr w:type="spellStart"/>
      <w:r w:rsidRPr="007D110B">
        <w:rPr>
          <w:rFonts w:ascii="Arial" w:hAnsi="Arial" w:cs="Arial"/>
          <w:sz w:val="24"/>
          <w:szCs w:val="24"/>
          <w:lang w:val="hr-HR"/>
        </w:rPr>
        <w:t>odoborava</w:t>
      </w:r>
      <w:proofErr w:type="spellEnd"/>
      <w:r w:rsidRPr="007D110B">
        <w:rPr>
          <w:rFonts w:ascii="Arial" w:hAnsi="Arial" w:cs="Arial"/>
          <w:sz w:val="24"/>
          <w:szCs w:val="24"/>
          <w:lang w:val="hr-HR"/>
        </w:rPr>
        <w:t xml:space="preserve"> se korištenje putničkog kombi vozila Renault </w:t>
      </w:r>
      <w:proofErr w:type="spellStart"/>
      <w:r w:rsidRPr="007D110B">
        <w:rPr>
          <w:rFonts w:ascii="Arial" w:hAnsi="Arial" w:cs="Arial"/>
          <w:sz w:val="24"/>
          <w:szCs w:val="24"/>
          <w:lang w:val="hr-HR"/>
        </w:rPr>
        <w:t>Traffic</w:t>
      </w:r>
      <w:proofErr w:type="spellEnd"/>
      <w:r w:rsidRPr="007D110B">
        <w:rPr>
          <w:rFonts w:ascii="Arial" w:hAnsi="Arial" w:cs="Arial"/>
          <w:sz w:val="24"/>
          <w:szCs w:val="24"/>
          <w:lang w:val="hr-HR"/>
        </w:rPr>
        <w:t>, registarske oznake PU 158 SM, za prijevoz  na nogometne utakmice, kako slijedi:</w:t>
      </w:r>
    </w:p>
    <w:p w14:paraId="0877D619" w14:textId="77777777" w:rsidR="00E26A2A" w:rsidRPr="007D110B" w:rsidRDefault="00E26A2A" w:rsidP="00E26A2A">
      <w:pPr>
        <w:numPr>
          <w:ilvl w:val="0"/>
          <w:numId w:val="6"/>
        </w:numPr>
        <w:jc w:val="both"/>
        <w:rPr>
          <w:rFonts w:ascii="Arial" w:hAnsi="Arial" w:cs="Arial"/>
          <w:sz w:val="24"/>
          <w:szCs w:val="24"/>
          <w:lang w:val="hr-HR"/>
        </w:rPr>
      </w:pPr>
      <w:r w:rsidRPr="007D110B">
        <w:rPr>
          <w:rFonts w:ascii="Arial" w:hAnsi="Arial" w:cs="Arial"/>
          <w:sz w:val="24"/>
          <w:szCs w:val="24"/>
          <w:lang w:val="hr-HR"/>
        </w:rPr>
        <w:lastRenderedPageBreak/>
        <w:t>15.09.2023. godine u Kanfanar na utakmicu sa NK Kanfanar.</w:t>
      </w:r>
    </w:p>
    <w:p w14:paraId="785D26E4" w14:textId="77777777" w:rsidR="00E26A2A" w:rsidRPr="007D110B" w:rsidRDefault="00E26A2A" w:rsidP="00E26A2A">
      <w:pPr>
        <w:numPr>
          <w:ilvl w:val="0"/>
          <w:numId w:val="6"/>
        </w:numPr>
        <w:jc w:val="both"/>
        <w:rPr>
          <w:rFonts w:ascii="Arial" w:hAnsi="Arial" w:cs="Arial"/>
          <w:sz w:val="24"/>
          <w:szCs w:val="24"/>
          <w:lang w:val="hr-HR"/>
        </w:rPr>
      </w:pPr>
      <w:r w:rsidRPr="007D110B">
        <w:rPr>
          <w:rFonts w:ascii="Arial" w:hAnsi="Arial" w:cs="Arial"/>
          <w:sz w:val="24"/>
          <w:szCs w:val="24"/>
          <w:lang w:val="hr-HR"/>
        </w:rPr>
        <w:t xml:space="preserve">01.10.2023 u </w:t>
      </w:r>
      <w:proofErr w:type="spellStart"/>
      <w:r w:rsidRPr="007D110B">
        <w:rPr>
          <w:rFonts w:ascii="Arial" w:hAnsi="Arial" w:cs="Arial"/>
          <w:sz w:val="24"/>
          <w:szCs w:val="24"/>
          <w:lang w:val="hr-HR"/>
        </w:rPr>
        <w:t>Krnicu</w:t>
      </w:r>
      <w:proofErr w:type="spellEnd"/>
      <w:r w:rsidRPr="007D110B">
        <w:rPr>
          <w:rFonts w:ascii="Arial" w:hAnsi="Arial" w:cs="Arial"/>
          <w:sz w:val="24"/>
          <w:szCs w:val="24"/>
          <w:lang w:val="hr-HR"/>
        </w:rPr>
        <w:t xml:space="preserve"> na utakmicu sa NK Arne Peruški;</w:t>
      </w:r>
    </w:p>
    <w:p w14:paraId="28A9E04E" w14:textId="77777777" w:rsidR="00E26A2A" w:rsidRPr="007D110B" w:rsidRDefault="00E26A2A" w:rsidP="00E26A2A">
      <w:pPr>
        <w:numPr>
          <w:ilvl w:val="0"/>
          <w:numId w:val="6"/>
        </w:numPr>
        <w:jc w:val="both"/>
        <w:rPr>
          <w:rFonts w:ascii="Arial" w:hAnsi="Arial" w:cs="Arial"/>
          <w:sz w:val="24"/>
          <w:szCs w:val="24"/>
          <w:lang w:val="hr-HR"/>
        </w:rPr>
      </w:pPr>
      <w:r w:rsidRPr="007D110B">
        <w:rPr>
          <w:rFonts w:ascii="Arial" w:hAnsi="Arial" w:cs="Arial"/>
          <w:sz w:val="24"/>
          <w:szCs w:val="24"/>
          <w:lang w:val="hr-HR"/>
        </w:rPr>
        <w:t xml:space="preserve">15.10.2023.godine u </w:t>
      </w:r>
      <w:proofErr w:type="spellStart"/>
      <w:r w:rsidRPr="007D110B">
        <w:rPr>
          <w:rFonts w:ascii="Arial" w:hAnsi="Arial" w:cs="Arial"/>
          <w:sz w:val="24"/>
          <w:szCs w:val="24"/>
          <w:lang w:val="hr-HR"/>
        </w:rPr>
        <w:t>Vižinadu</w:t>
      </w:r>
      <w:proofErr w:type="spellEnd"/>
      <w:r w:rsidRPr="007D110B">
        <w:rPr>
          <w:rFonts w:ascii="Arial" w:hAnsi="Arial" w:cs="Arial"/>
          <w:sz w:val="24"/>
          <w:szCs w:val="24"/>
          <w:lang w:val="hr-HR"/>
        </w:rPr>
        <w:t xml:space="preserve"> na utakmicu sa NK </w:t>
      </w:r>
      <w:proofErr w:type="spellStart"/>
      <w:r w:rsidRPr="007D110B">
        <w:rPr>
          <w:rFonts w:ascii="Arial" w:hAnsi="Arial" w:cs="Arial"/>
          <w:sz w:val="24"/>
          <w:szCs w:val="24"/>
          <w:lang w:val="hr-HR"/>
        </w:rPr>
        <w:t>Vižinada</w:t>
      </w:r>
      <w:proofErr w:type="spellEnd"/>
      <w:r w:rsidRPr="007D110B">
        <w:rPr>
          <w:rFonts w:ascii="Arial" w:hAnsi="Arial" w:cs="Arial"/>
          <w:sz w:val="24"/>
          <w:szCs w:val="24"/>
          <w:lang w:val="hr-HR"/>
        </w:rPr>
        <w:t>;</w:t>
      </w:r>
    </w:p>
    <w:p w14:paraId="180EE455" w14:textId="77777777" w:rsidR="00E26A2A" w:rsidRPr="007D110B" w:rsidRDefault="00E26A2A" w:rsidP="00E26A2A">
      <w:pPr>
        <w:numPr>
          <w:ilvl w:val="0"/>
          <w:numId w:val="6"/>
        </w:numPr>
        <w:jc w:val="both"/>
        <w:rPr>
          <w:rFonts w:ascii="Arial" w:hAnsi="Arial" w:cs="Arial"/>
          <w:sz w:val="24"/>
          <w:szCs w:val="24"/>
          <w:lang w:val="hr-HR"/>
        </w:rPr>
      </w:pPr>
      <w:r w:rsidRPr="007D110B">
        <w:rPr>
          <w:rFonts w:ascii="Arial" w:hAnsi="Arial" w:cs="Arial"/>
          <w:sz w:val="24"/>
          <w:szCs w:val="24"/>
          <w:lang w:val="hr-HR"/>
        </w:rPr>
        <w:t>29.10.2023.godine u Buzet na utakmicu sa NK Buzet;</w:t>
      </w:r>
    </w:p>
    <w:p w14:paraId="0E5A5C1C" w14:textId="77777777" w:rsidR="00E26A2A" w:rsidRPr="007D110B" w:rsidRDefault="00E26A2A" w:rsidP="00E26A2A">
      <w:pPr>
        <w:numPr>
          <w:ilvl w:val="0"/>
          <w:numId w:val="6"/>
        </w:numPr>
        <w:jc w:val="both"/>
        <w:rPr>
          <w:rFonts w:ascii="Arial" w:hAnsi="Arial" w:cs="Arial"/>
          <w:sz w:val="24"/>
          <w:szCs w:val="24"/>
          <w:lang w:val="hr-HR"/>
        </w:rPr>
      </w:pPr>
      <w:r w:rsidRPr="007D110B">
        <w:rPr>
          <w:rFonts w:ascii="Arial" w:hAnsi="Arial" w:cs="Arial"/>
          <w:sz w:val="24"/>
          <w:szCs w:val="24"/>
          <w:lang w:val="hr-HR"/>
        </w:rPr>
        <w:t xml:space="preserve">12.11.2023.godine u </w:t>
      </w:r>
      <w:proofErr w:type="spellStart"/>
      <w:r w:rsidRPr="007D110B">
        <w:rPr>
          <w:rFonts w:ascii="Arial" w:hAnsi="Arial" w:cs="Arial"/>
          <w:sz w:val="24"/>
          <w:szCs w:val="24"/>
          <w:lang w:val="hr-HR"/>
        </w:rPr>
        <w:t>Kaštelir</w:t>
      </w:r>
      <w:proofErr w:type="spellEnd"/>
      <w:r w:rsidRPr="007D110B">
        <w:rPr>
          <w:rFonts w:ascii="Arial" w:hAnsi="Arial" w:cs="Arial"/>
          <w:sz w:val="24"/>
          <w:szCs w:val="24"/>
          <w:lang w:val="hr-HR"/>
        </w:rPr>
        <w:t xml:space="preserve"> na utakmicu sa NK </w:t>
      </w:r>
      <w:proofErr w:type="spellStart"/>
      <w:r w:rsidRPr="007D110B">
        <w:rPr>
          <w:rFonts w:ascii="Arial" w:hAnsi="Arial" w:cs="Arial"/>
          <w:sz w:val="24"/>
          <w:szCs w:val="24"/>
          <w:lang w:val="hr-HR"/>
        </w:rPr>
        <w:t>Kaštelir</w:t>
      </w:r>
      <w:proofErr w:type="spellEnd"/>
      <w:r w:rsidRPr="007D110B">
        <w:rPr>
          <w:rFonts w:ascii="Arial" w:hAnsi="Arial" w:cs="Arial"/>
          <w:sz w:val="24"/>
          <w:szCs w:val="24"/>
          <w:lang w:val="hr-HR"/>
        </w:rPr>
        <w:t>-Labinci;</w:t>
      </w:r>
    </w:p>
    <w:p w14:paraId="3B8C5FBC" w14:textId="77777777" w:rsidR="00E26A2A" w:rsidRDefault="00E26A2A" w:rsidP="00E26A2A">
      <w:pPr>
        <w:numPr>
          <w:ilvl w:val="0"/>
          <w:numId w:val="6"/>
        </w:numPr>
        <w:jc w:val="both"/>
        <w:rPr>
          <w:rFonts w:ascii="Arial" w:hAnsi="Arial" w:cs="Arial"/>
          <w:sz w:val="24"/>
          <w:szCs w:val="24"/>
          <w:lang w:val="hr-HR"/>
        </w:rPr>
      </w:pPr>
      <w:r w:rsidRPr="007D110B">
        <w:rPr>
          <w:rFonts w:ascii="Arial" w:hAnsi="Arial" w:cs="Arial"/>
          <w:sz w:val="24"/>
          <w:szCs w:val="24"/>
          <w:lang w:val="hr-HR"/>
        </w:rPr>
        <w:t xml:space="preserve">18.11.2023.godine u </w:t>
      </w:r>
      <w:proofErr w:type="spellStart"/>
      <w:r w:rsidRPr="007D110B">
        <w:rPr>
          <w:rFonts w:ascii="Arial" w:hAnsi="Arial" w:cs="Arial"/>
          <w:sz w:val="24"/>
          <w:szCs w:val="24"/>
          <w:lang w:val="hr-HR"/>
        </w:rPr>
        <w:t>Muntić</w:t>
      </w:r>
      <w:proofErr w:type="spellEnd"/>
      <w:r w:rsidRPr="007D110B">
        <w:rPr>
          <w:rFonts w:ascii="Arial" w:hAnsi="Arial" w:cs="Arial"/>
          <w:sz w:val="24"/>
          <w:szCs w:val="24"/>
          <w:lang w:val="hr-HR"/>
        </w:rPr>
        <w:t xml:space="preserve"> na utakmicu sa NK </w:t>
      </w:r>
      <w:proofErr w:type="spellStart"/>
      <w:r w:rsidRPr="007D110B">
        <w:rPr>
          <w:rFonts w:ascii="Arial" w:hAnsi="Arial" w:cs="Arial"/>
          <w:sz w:val="24"/>
          <w:szCs w:val="24"/>
          <w:lang w:val="hr-HR"/>
        </w:rPr>
        <w:t>Valdebek</w:t>
      </w:r>
      <w:proofErr w:type="spellEnd"/>
      <w:r w:rsidRPr="007D110B">
        <w:rPr>
          <w:rFonts w:ascii="Arial" w:hAnsi="Arial" w:cs="Arial"/>
          <w:sz w:val="24"/>
          <w:szCs w:val="24"/>
          <w:lang w:val="hr-HR"/>
        </w:rPr>
        <w:t>;</w:t>
      </w:r>
    </w:p>
    <w:p w14:paraId="2DAED523" w14:textId="77777777" w:rsidR="00EA5287" w:rsidRPr="007D110B" w:rsidRDefault="00EA5287" w:rsidP="00E26A2A">
      <w:pPr>
        <w:numPr>
          <w:ilvl w:val="0"/>
          <w:numId w:val="6"/>
        </w:numPr>
        <w:jc w:val="both"/>
        <w:rPr>
          <w:rFonts w:ascii="Arial" w:hAnsi="Arial" w:cs="Arial"/>
          <w:sz w:val="24"/>
          <w:szCs w:val="24"/>
          <w:lang w:val="hr-HR"/>
        </w:rPr>
      </w:pPr>
    </w:p>
    <w:p w14:paraId="134186AB"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III.</w:t>
      </w:r>
    </w:p>
    <w:p w14:paraId="53D7F9A7" w14:textId="77777777" w:rsidR="00E26A2A" w:rsidRPr="007D110B" w:rsidRDefault="00E26A2A" w:rsidP="00E26A2A">
      <w:pPr>
        <w:ind w:left="1440" w:hanging="720"/>
        <w:jc w:val="both"/>
        <w:rPr>
          <w:rFonts w:ascii="Arial" w:hAnsi="Arial" w:cs="Arial"/>
          <w:bCs/>
          <w:sz w:val="24"/>
          <w:szCs w:val="24"/>
          <w:lang w:val="hr-HR"/>
        </w:rPr>
      </w:pPr>
      <w:r w:rsidRPr="007D110B">
        <w:rPr>
          <w:rFonts w:ascii="Arial" w:hAnsi="Arial" w:cs="Arial"/>
          <w:bCs/>
          <w:sz w:val="24"/>
          <w:szCs w:val="24"/>
          <w:lang w:val="hr-HR"/>
        </w:rPr>
        <w:t xml:space="preserve">Troškove goriva i puta, kao i eventualne štete na vozilu u cijelosti snosi </w:t>
      </w:r>
    </w:p>
    <w:p w14:paraId="1F9169F7"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Nogometni klub Brtonigla-Nova Vas, Brtonigla,  Bunarska 3 .</w:t>
      </w:r>
    </w:p>
    <w:p w14:paraId="5A269618" w14:textId="77777777" w:rsidR="00E26A2A" w:rsidRPr="007D110B" w:rsidRDefault="00E26A2A" w:rsidP="00EA5287">
      <w:pPr>
        <w:rPr>
          <w:rFonts w:ascii="Arial" w:hAnsi="Arial" w:cs="Arial"/>
          <w:b/>
          <w:bCs/>
          <w:sz w:val="24"/>
          <w:szCs w:val="24"/>
          <w:lang w:val="hr-HR"/>
        </w:rPr>
      </w:pPr>
    </w:p>
    <w:p w14:paraId="1558FE7F"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IV.</w:t>
      </w:r>
    </w:p>
    <w:p w14:paraId="12281792" w14:textId="77777777" w:rsidR="00E26A2A" w:rsidRPr="007D110B" w:rsidRDefault="00E26A2A" w:rsidP="00E26A2A">
      <w:pPr>
        <w:rPr>
          <w:rFonts w:ascii="Arial" w:hAnsi="Arial" w:cs="Arial"/>
          <w:sz w:val="24"/>
          <w:szCs w:val="24"/>
          <w:lang w:val="hr-HR"/>
        </w:rPr>
      </w:pPr>
      <w:r w:rsidRPr="007D110B">
        <w:rPr>
          <w:rFonts w:ascii="Arial" w:hAnsi="Arial" w:cs="Arial"/>
          <w:b/>
          <w:bCs/>
          <w:sz w:val="24"/>
          <w:szCs w:val="24"/>
          <w:lang w:val="hr-HR"/>
        </w:rPr>
        <w:tab/>
      </w:r>
      <w:r w:rsidRPr="007D110B">
        <w:rPr>
          <w:rFonts w:ascii="Arial" w:hAnsi="Arial" w:cs="Arial"/>
          <w:sz w:val="24"/>
          <w:szCs w:val="24"/>
          <w:lang w:val="hr-HR"/>
        </w:rPr>
        <w:t>Ova Odluka stupa na snagu danom donošenja, a ista će se objaviti u Službenim novinama Općine Brtonigla-Verteneglio.</w:t>
      </w:r>
    </w:p>
    <w:p w14:paraId="271CEFD1" w14:textId="77777777" w:rsidR="00E26A2A" w:rsidRPr="007D110B" w:rsidRDefault="00E26A2A" w:rsidP="00E26A2A">
      <w:pPr>
        <w:jc w:val="both"/>
        <w:rPr>
          <w:rFonts w:ascii="Arial" w:hAnsi="Arial" w:cs="Arial"/>
          <w:sz w:val="24"/>
          <w:szCs w:val="24"/>
          <w:lang w:val="hr-HR"/>
        </w:rPr>
      </w:pPr>
    </w:p>
    <w:p w14:paraId="1C28EC1C"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KLASA: 053-01/23-10/03</w:t>
      </w:r>
    </w:p>
    <w:p w14:paraId="68F6B713"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URBROJ: 2163-13-04/01-23-15</w:t>
      </w:r>
    </w:p>
    <w:p w14:paraId="605552F0" w14:textId="27337655" w:rsidR="00E26A2A" w:rsidRDefault="00E26A2A" w:rsidP="00EA5287">
      <w:pPr>
        <w:jc w:val="both"/>
        <w:rPr>
          <w:rFonts w:ascii="Arial" w:hAnsi="Arial" w:cs="Arial"/>
          <w:sz w:val="24"/>
          <w:szCs w:val="24"/>
          <w:lang w:val="hr-HR"/>
        </w:rPr>
      </w:pPr>
      <w:r w:rsidRPr="007D110B">
        <w:rPr>
          <w:rFonts w:ascii="Arial" w:hAnsi="Arial" w:cs="Arial"/>
          <w:sz w:val="24"/>
          <w:szCs w:val="24"/>
          <w:lang w:val="hr-HR"/>
        </w:rPr>
        <w:t>Brtonigla-Verteneglio, 13.rujna  2023. godine</w:t>
      </w:r>
      <w:r w:rsidRPr="007D110B">
        <w:rPr>
          <w:rFonts w:ascii="Arial" w:hAnsi="Arial" w:cs="Arial"/>
          <w:sz w:val="24"/>
          <w:szCs w:val="24"/>
          <w:lang w:val="hr-HR"/>
        </w:rPr>
        <w:tab/>
      </w:r>
    </w:p>
    <w:p w14:paraId="0F1B0A12" w14:textId="77777777" w:rsidR="00EA5287" w:rsidRPr="007D110B" w:rsidRDefault="00EA5287" w:rsidP="00EA5287">
      <w:pPr>
        <w:jc w:val="both"/>
        <w:rPr>
          <w:rFonts w:ascii="Arial" w:hAnsi="Arial" w:cs="Arial"/>
          <w:sz w:val="24"/>
          <w:szCs w:val="24"/>
          <w:lang w:val="hr-HR"/>
        </w:rPr>
      </w:pPr>
    </w:p>
    <w:p w14:paraId="445BADD5" w14:textId="77777777" w:rsidR="00E26A2A" w:rsidRPr="007D110B" w:rsidRDefault="00E26A2A" w:rsidP="00E26A2A">
      <w:pPr>
        <w:tabs>
          <w:tab w:val="left" w:pos="6495"/>
          <w:tab w:val="center" w:pos="7368"/>
          <w:tab w:val="right" w:pos="9072"/>
        </w:tabs>
        <w:ind w:left="4956" w:firstLine="708"/>
        <w:jc w:val="right"/>
        <w:rPr>
          <w:rFonts w:ascii="Arial" w:hAnsi="Arial" w:cs="Arial"/>
          <w:sz w:val="24"/>
          <w:szCs w:val="24"/>
          <w:lang w:val="hr-HR"/>
        </w:rPr>
      </w:pPr>
      <w:r w:rsidRPr="007D110B">
        <w:rPr>
          <w:rFonts w:ascii="Arial" w:hAnsi="Arial" w:cs="Arial"/>
          <w:sz w:val="24"/>
          <w:szCs w:val="24"/>
          <w:lang w:val="hr-HR"/>
        </w:rPr>
        <w:tab/>
      </w:r>
      <w:r w:rsidRPr="007D110B">
        <w:rPr>
          <w:rFonts w:ascii="Arial" w:hAnsi="Arial" w:cs="Arial"/>
          <w:sz w:val="24"/>
          <w:szCs w:val="24"/>
          <w:lang w:val="hr-HR"/>
        </w:rPr>
        <w:tab/>
        <w:t>Općinski načelnik</w:t>
      </w:r>
    </w:p>
    <w:p w14:paraId="0C28ACC2" w14:textId="079A6688" w:rsidR="00E26A2A" w:rsidRPr="007D110B" w:rsidRDefault="00E26A2A" w:rsidP="00E26A2A">
      <w:pPr>
        <w:ind w:left="4956" w:firstLine="708"/>
        <w:jc w:val="right"/>
        <w:rPr>
          <w:rFonts w:ascii="Arial" w:hAnsi="Arial" w:cs="Arial"/>
          <w:sz w:val="24"/>
          <w:szCs w:val="24"/>
          <w:lang w:val="hr-HR"/>
        </w:rPr>
      </w:pPr>
      <w:r w:rsidRPr="007D110B">
        <w:rPr>
          <w:rFonts w:ascii="Arial" w:hAnsi="Arial" w:cs="Arial"/>
          <w:sz w:val="24"/>
          <w:szCs w:val="24"/>
          <w:lang w:val="hr-HR"/>
        </w:rPr>
        <w:t xml:space="preserve">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w:t>
      </w:r>
      <w:r w:rsidR="00EA5287">
        <w:rPr>
          <w:rFonts w:ascii="Arial" w:hAnsi="Arial" w:cs="Arial"/>
          <w:sz w:val="24"/>
          <w:szCs w:val="24"/>
          <w:lang w:val="hr-HR"/>
        </w:rPr>
        <w:t xml:space="preserve"> v.r.</w:t>
      </w:r>
    </w:p>
    <w:p w14:paraId="5690DA08" w14:textId="77777777" w:rsidR="00E26A2A" w:rsidRPr="007D110B" w:rsidRDefault="00E26A2A" w:rsidP="00E26A2A">
      <w:pPr>
        <w:rPr>
          <w:rFonts w:ascii="Arial" w:hAnsi="Arial" w:cs="Arial"/>
          <w:sz w:val="24"/>
          <w:szCs w:val="24"/>
          <w:lang w:val="hr-HR"/>
        </w:rPr>
      </w:pPr>
    </w:p>
    <w:p w14:paraId="570338EC" w14:textId="77777777" w:rsidR="00E26A2A" w:rsidRPr="007D110B" w:rsidRDefault="00E26A2A" w:rsidP="00FD6C53">
      <w:pPr>
        <w:rPr>
          <w:lang w:val="hr-HR"/>
        </w:rPr>
      </w:pPr>
    </w:p>
    <w:p w14:paraId="6F260499" w14:textId="77777777" w:rsidR="00EA5287" w:rsidRPr="00EA5287" w:rsidRDefault="00EA5287" w:rsidP="00FD6C53">
      <w:pPr>
        <w:pStyle w:val="ListParagraph"/>
        <w:numPr>
          <w:ilvl w:val="0"/>
          <w:numId w:val="4"/>
        </w:numPr>
        <w:jc w:val="center"/>
        <w:rPr>
          <w:lang w:val="hr-HR"/>
        </w:rPr>
      </w:pPr>
    </w:p>
    <w:p w14:paraId="1C6D0234" w14:textId="77777777" w:rsidR="00EA5287" w:rsidRPr="007D110B" w:rsidRDefault="00EA5287" w:rsidP="00FD6C53">
      <w:pPr>
        <w:rPr>
          <w:lang w:val="hr-HR"/>
        </w:rPr>
      </w:pPr>
    </w:p>
    <w:p w14:paraId="2389B5F7" w14:textId="77777777" w:rsidR="00E26A2A" w:rsidRPr="007D110B" w:rsidRDefault="00E26A2A" w:rsidP="00E26A2A">
      <w:pPr>
        <w:rPr>
          <w:lang w:val="hr-HR"/>
        </w:rPr>
      </w:pPr>
      <w:bookmarkStart w:id="8" w:name="_Hlk74729993"/>
      <w:r w:rsidRPr="007D110B">
        <w:rPr>
          <w:rFonts w:ascii="Arial" w:hAnsi="Arial" w:cs="Arial"/>
          <w:sz w:val="16"/>
          <w:lang w:val="hr-HR"/>
        </w:rPr>
        <w:t>                                          </w:t>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pict w14:anchorId="09B2984F">
          <v:shape id="_x0000_i1043" type="#_x0000_t75" style="width:18pt;height:21.75pt">
            <v:imagedata r:id="rId7" r:href="rId28"/>
          </v:shape>
        </w:pict>
      </w:r>
      <w:r w:rsidRPr="007D110B">
        <w:rPr>
          <w:lang w:val="hr-HR"/>
        </w:rPr>
        <w:fldChar w:fldCharType="end"/>
      </w:r>
      <w:r w:rsidRPr="007D110B">
        <w:rPr>
          <w:lang w:val="hr-HR"/>
        </w:rPr>
        <w:fldChar w:fldCharType="end"/>
      </w:r>
      <w:r w:rsidRPr="007D110B">
        <w:rPr>
          <w:lang w:val="hr-HR"/>
        </w:rPr>
        <w:fldChar w:fldCharType="end"/>
      </w:r>
    </w:p>
    <w:p w14:paraId="75167F19" w14:textId="77777777" w:rsidR="00E26A2A" w:rsidRPr="007D110B" w:rsidRDefault="00E26A2A" w:rsidP="00E26A2A">
      <w:pPr>
        <w:rPr>
          <w:lang w:val="hr-HR"/>
        </w:rPr>
      </w:pPr>
      <w:r w:rsidRPr="007D110B">
        <w:rPr>
          <w:rFonts w:ascii="Arial" w:hAnsi="Arial" w:cs="Arial"/>
          <w:sz w:val="16"/>
          <w:lang w:val="hr-HR"/>
        </w:rPr>
        <w:t>    REPUBLIKA HRVATSKA - REPUBBLICA DI CROAZIA</w:t>
      </w:r>
    </w:p>
    <w:p w14:paraId="7B16CF06" w14:textId="0EFAFFB9" w:rsidR="00E26A2A" w:rsidRPr="007D110B" w:rsidRDefault="00E26A2A" w:rsidP="00E26A2A">
      <w:pPr>
        <w:rPr>
          <w:lang w:val="hr-HR"/>
        </w:rPr>
      </w:pPr>
      <w:r w:rsidRPr="007D110B">
        <w:rPr>
          <w:noProof/>
          <w:lang w:val="hr-HR"/>
        </w:rPr>
        <w:drawing>
          <wp:anchor distT="0" distB="0" distL="114300" distR="114300" simplePos="0" relativeHeight="251669504" behindDoc="0" locked="0" layoutInCell="1" allowOverlap="1" wp14:anchorId="0ACA307B" wp14:editId="1E315E68">
            <wp:simplePos x="0" y="0"/>
            <wp:positionH relativeFrom="column">
              <wp:posOffset>-302260</wp:posOffset>
            </wp:positionH>
            <wp:positionV relativeFrom="paragraph">
              <wp:posOffset>61595</wp:posOffset>
            </wp:positionV>
            <wp:extent cx="293370" cy="301625"/>
            <wp:effectExtent l="0" t="0" r="0" b="3175"/>
            <wp:wrapSquare wrapText="bothSides"/>
            <wp:docPr id="6025508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10B">
        <w:rPr>
          <w:rFonts w:ascii="Arial" w:hAnsi="Arial" w:cs="Arial"/>
          <w:sz w:val="16"/>
          <w:lang w:val="hr-HR"/>
        </w:rPr>
        <w:t xml:space="preserve">ISTARSKA ŽUPANIJA - REGIONE ISTRIANA </w:t>
      </w:r>
    </w:p>
    <w:p w14:paraId="35111D94" w14:textId="77777777" w:rsidR="00E26A2A" w:rsidRPr="007D110B" w:rsidRDefault="00E26A2A" w:rsidP="00E26A2A">
      <w:pPr>
        <w:rPr>
          <w:lang w:val="hr-HR"/>
        </w:rPr>
      </w:pPr>
      <w:r w:rsidRPr="007D110B">
        <w:rPr>
          <w:rFonts w:ascii="Arial" w:hAnsi="Arial" w:cs="Arial"/>
          <w:sz w:val="16"/>
          <w:lang w:val="hr-HR"/>
        </w:rPr>
        <w:t xml:space="preserve">Općina Brtonigla - </w:t>
      </w:r>
      <w:proofErr w:type="spellStart"/>
      <w:r w:rsidRPr="007D110B">
        <w:rPr>
          <w:rFonts w:ascii="Arial" w:hAnsi="Arial" w:cs="Arial"/>
          <w:sz w:val="16"/>
          <w:lang w:val="hr-HR"/>
        </w:rPr>
        <w:t>Comune</w:t>
      </w:r>
      <w:proofErr w:type="spellEnd"/>
      <w:r w:rsidRPr="007D110B">
        <w:rPr>
          <w:rFonts w:ascii="Arial" w:hAnsi="Arial" w:cs="Arial"/>
          <w:sz w:val="16"/>
          <w:lang w:val="hr-HR"/>
        </w:rPr>
        <w:t xml:space="preserve"> di Verteneglio</w:t>
      </w:r>
    </w:p>
    <w:p w14:paraId="6CA88F1B" w14:textId="77777777" w:rsidR="00E26A2A" w:rsidRPr="007D110B" w:rsidRDefault="00E26A2A" w:rsidP="00E26A2A">
      <w:pPr>
        <w:rPr>
          <w:lang w:val="hr-HR"/>
        </w:rPr>
      </w:pPr>
      <w:r w:rsidRPr="007D110B">
        <w:rPr>
          <w:rFonts w:ascii="Arial" w:hAnsi="Arial" w:cs="Arial"/>
          <w:sz w:val="16"/>
          <w:lang w:val="hr-HR"/>
        </w:rPr>
        <w:t>OPĆINSKI NAČELNIK  - IL SINDACO</w:t>
      </w:r>
    </w:p>
    <w:p w14:paraId="1986DE92" w14:textId="77777777" w:rsidR="00E26A2A" w:rsidRPr="007D110B" w:rsidRDefault="00E26A2A" w:rsidP="00E26A2A">
      <w:pPr>
        <w:rPr>
          <w:lang w:val="hr-HR"/>
        </w:rPr>
      </w:pPr>
      <w:r w:rsidRPr="007D110B">
        <w:rPr>
          <w:rFonts w:ascii="Arial" w:hAnsi="Arial" w:cs="Arial"/>
          <w:sz w:val="16"/>
          <w:lang w:val="hr-HR"/>
        </w:rPr>
        <w:t xml:space="preserve">52474 Brtonigla – Verteneglio, Trg Sv. Zenona / </w:t>
      </w:r>
      <w:proofErr w:type="spellStart"/>
      <w:r w:rsidRPr="007D110B">
        <w:rPr>
          <w:rFonts w:ascii="Arial" w:hAnsi="Arial" w:cs="Arial"/>
          <w:sz w:val="16"/>
          <w:lang w:val="hr-HR"/>
        </w:rPr>
        <w:t>Piazza</w:t>
      </w:r>
      <w:proofErr w:type="spellEnd"/>
      <w:r w:rsidRPr="007D110B">
        <w:rPr>
          <w:rFonts w:ascii="Arial" w:hAnsi="Arial" w:cs="Arial"/>
          <w:sz w:val="16"/>
          <w:lang w:val="hr-HR"/>
        </w:rPr>
        <w:t xml:space="preserve"> S. Zenone 1</w:t>
      </w:r>
    </w:p>
    <w:p w14:paraId="66153FE8" w14:textId="77777777" w:rsidR="00E26A2A" w:rsidRPr="007D110B" w:rsidRDefault="00E26A2A" w:rsidP="00E26A2A">
      <w:pPr>
        <w:rPr>
          <w:lang w:val="hr-HR"/>
        </w:rPr>
      </w:pPr>
      <w:r w:rsidRPr="007D110B">
        <w:rPr>
          <w:rFonts w:ascii="Arial" w:hAnsi="Arial" w:cs="Arial"/>
          <w:sz w:val="16"/>
          <w:lang w:val="hr-HR"/>
        </w:rPr>
        <w:t>    Tel. &amp; Fax: +385 (0)52 774-174</w:t>
      </w:r>
    </w:p>
    <w:p w14:paraId="5841A250" w14:textId="77777777" w:rsidR="00E26A2A" w:rsidRPr="007D110B" w:rsidRDefault="00E26A2A" w:rsidP="00E26A2A">
      <w:pPr>
        <w:rPr>
          <w:lang w:val="hr-HR"/>
        </w:rPr>
      </w:pPr>
      <w:r w:rsidRPr="007D110B">
        <w:rPr>
          <w:rFonts w:ascii="Arial" w:hAnsi="Arial" w:cs="Arial"/>
          <w:sz w:val="16"/>
          <w:lang w:val="hr-HR"/>
        </w:rPr>
        <w:t xml:space="preserve">     E-mail: </w:t>
      </w:r>
      <w:hyperlink r:id="rId29" w:history="1">
        <w:proofErr w:type="spellStart"/>
        <w:r w:rsidRPr="007D110B">
          <w:rPr>
            <w:rStyle w:val="Hyperlink"/>
            <w:rFonts w:ascii="Arial" w:hAnsi="Arial" w:cs="Arial"/>
            <w:sz w:val="16"/>
            <w:lang w:val="hr-HR"/>
          </w:rPr>
          <w:t>info@brtonigla-verteneglio.hr</w:t>
        </w:r>
        <w:proofErr w:type="spellEnd"/>
      </w:hyperlink>
    </w:p>
    <w:p w14:paraId="68FCBAA4" w14:textId="77777777" w:rsidR="00E26A2A" w:rsidRPr="007D110B" w:rsidRDefault="00E26A2A" w:rsidP="00E26A2A">
      <w:pPr>
        <w:rPr>
          <w:lang w:val="hr-HR"/>
        </w:rPr>
      </w:pPr>
      <w:r w:rsidRPr="007D110B">
        <w:rPr>
          <w:rFonts w:ascii="Arial" w:hAnsi="Arial" w:cs="Arial"/>
          <w:sz w:val="16"/>
          <w:lang w:val="hr-HR"/>
        </w:rPr>
        <w:t>     </w:t>
      </w:r>
      <w:proofErr w:type="spellStart"/>
      <w:r w:rsidRPr="007D110B">
        <w:rPr>
          <w:lang w:val="hr-HR"/>
        </w:rPr>
        <w:fldChar w:fldCharType="begin"/>
      </w:r>
      <w:r w:rsidRPr="007D110B">
        <w:rPr>
          <w:lang w:val="hr-HR"/>
        </w:rPr>
        <w:instrText xml:space="preserve"> HYPERLINK "http://www.brtonigla-verteneglio.hr" </w:instrText>
      </w:r>
      <w:r w:rsidRPr="007D110B">
        <w:rPr>
          <w:lang w:val="hr-HR"/>
        </w:rPr>
        <w:fldChar w:fldCharType="separate"/>
      </w:r>
      <w:r w:rsidRPr="007D110B">
        <w:rPr>
          <w:rStyle w:val="Hyperlink"/>
          <w:rFonts w:ascii="Arial" w:hAnsi="Arial" w:cs="Arial"/>
          <w:sz w:val="16"/>
          <w:lang w:val="hr-HR"/>
        </w:rPr>
        <w:t>www.brtonigla-verteneglio.hr</w:t>
      </w:r>
      <w:proofErr w:type="spellEnd"/>
      <w:r w:rsidRPr="007D110B">
        <w:rPr>
          <w:rStyle w:val="Hyperlink"/>
          <w:rFonts w:ascii="Arial" w:hAnsi="Arial" w:cs="Arial"/>
          <w:sz w:val="16"/>
          <w:lang w:val="hr-HR"/>
        </w:rPr>
        <w:fldChar w:fldCharType="end"/>
      </w:r>
    </w:p>
    <w:p w14:paraId="42910EC7" w14:textId="77777777" w:rsidR="00E26A2A" w:rsidRPr="007D110B" w:rsidRDefault="00E26A2A" w:rsidP="00E26A2A">
      <w:pPr>
        <w:rPr>
          <w:rFonts w:ascii="Arial" w:hAnsi="Arial" w:cs="Arial"/>
          <w:color w:val="000000"/>
          <w:sz w:val="8"/>
          <w:lang w:val="hr-HR"/>
        </w:rPr>
      </w:pPr>
      <w:r w:rsidRPr="007D110B">
        <w:rPr>
          <w:rFonts w:ascii="Arial" w:hAnsi="Arial" w:cs="Arial"/>
          <w:color w:val="000000"/>
          <w:sz w:val="16"/>
          <w:lang w:val="hr-HR"/>
        </w:rPr>
        <w:t xml:space="preserve">    </w:t>
      </w:r>
    </w:p>
    <w:bookmarkEnd w:id="8"/>
    <w:p w14:paraId="51F0C308" w14:textId="77777777" w:rsidR="00E26A2A" w:rsidRPr="007D110B" w:rsidRDefault="00E26A2A" w:rsidP="00E26A2A">
      <w:pPr>
        <w:jc w:val="both"/>
        <w:rPr>
          <w:rFonts w:ascii="Arial" w:hAnsi="Arial" w:cs="Arial"/>
          <w:color w:val="000000"/>
          <w:sz w:val="24"/>
          <w:szCs w:val="24"/>
          <w:lang w:val="hr-HR"/>
        </w:rPr>
      </w:pPr>
      <w:r w:rsidRPr="007D110B">
        <w:rPr>
          <w:rFonts w:ascii="Arial" w:hAnsi="Arial" w:cs="Arial"/>
          <w:color w:val="000000"/>
          <w:sz w:val="24"/>
          <w:szCs w:val="24"/>
          <w:lang w:val="hr-HR"/>
        </w:rPr>
        <w:t>KLASA: 944-07/23-01/06</w:t>
      </w:r>
    </w:p>
    <w:p w14:paraId="1C76E279" w14:textId="77777777" w:rsidR="00E26A2A" w:rsidRPr="007D110B" w:rsidRDefault="00E26A2A" w:rsidP="00E26A2A">
      <w:pPr>
        <w:jc w:val="both"/>
        <w:rPr>
          <w:rFonts w:ascii="Arial" w:hAnsi="Arial" w:cs="Arial"/>
          <w:color w:val="FF0000"/>
          <w:sz w:val="24"/>
          <w:szCs w:val="24"/>
          <w:lang w:val="hr-HR"/>
        </w:rPr>
      </w:pPr>
      <w:r w:rsidRPr="007D110B">
        <w:rPr>
          <w:rFonts w:ascii="Arial" w:hAnsi="Arial" w:cs="Arial"/>
          <w:color w:val="000000"/>
          <w:sz w:val="24"/>
          <w:szCs w:val="24"/>
          <w:lang w:val="hr-HR"/>
        </w:rPr>
        <w:t>UR.BROJ: 2163-13-04/01-23-2</w:t>
      </w:r>
    </w:p>
    <w:p w14:paraId="17DB0A43" w14:textId="77777777" w:rsidR="00E26A2A" w:rsidRPr="007D110B" w:rsidRDefault="00E26A2A" w:rsidP="00E26A2A">
      <w:pPr>
        <w:jc w:val="both"/>
        <w:rPr>
          <w:rFonts w:ascii="Arial" w:hAnsi="Arial" w:cs="Arial"/>
          <w:sz w:val="24"/>
          <w:szCs w:val="24"/>
          <w:lang w:val="hr-HR"/>
        </w:rPr>
      </w:pPr>
      <w:r w:rsidRPr="007D110B">
        <w:rPr>
          <w:rFonts w:ascii="Arial" w:hAnsi="Arial" w:cs="Arial"/>
          <w:color w:val="000000"/>
          <w:sz w:val="24"/>
          <w:szCs w:val="24"/>
          <w:lang w:val="hr-HR"/>
        </w:rPr>
        <w:t>Brtonigla-Verteneglio, 15.09.2023.</w:t>
      </w:r>
    </w:p>
    <w:p w14:paraId="492558B2" w14:textId="77777777" w:rsidR="00E26A2A" w:rsidRPr="007D110B" w:rsidRDefault="00E26A2A" w:rsidP="00E26A2A">
      <w:pPr>
        <w:ind w:firstLine="708"/>
        <w:jc w:val="both"/>
        <w:rPr>
          <w:rFonts w:ascii="Arial" w:hAnsi="Arial" w:cs="Arial"/>
          <w:sz w:val="24"/>
          <w:szCs w:val="24"/>
          <w:lang w:val="hr-HR"/>
        </w:rPr>
      </w:pPr>
    </w:p>
    <w:p w14:paraId="38C892E2"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16/22), općinski načelnik Općine Brtonigla-Verteneglio, donosi </w:t>
      </w:r>
    </w:p>
    <w:p w14:paraId="02B49F6C" w14:textId="77777777" w:rsidR="00E26A2A" w:rsidRPr="007D110B" w:rsidRDefault="00E26A2A" w:rsidP="00E26A2A">
      <w:pPr>
        <w:ind w:firstLine="708"/>
        <w:jc w:val="both"/>
        <w:rPr>
          <w:rFonts w:ascii="Arial" w:hAnsi="Arial" w:cs="Arial"/>
          <w:sz w:val="24"/>
          <w:szCs w:val="24"/>
          <w:lang w:val="hr-HR"/>
        </w:rPr>
      </w:pPr>
    </w:p>
    <w:p w14:paraId="6654B346"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5A6E6861" w14:textId="77777777" w:rsidR="00E26A2A" w:rsidRPr="007D110B" w:rsidRDefault="00E26A2A" w:rsidP="00E26A2A">
      <w:pPr>
        <w:jc w:val="center"/>
        <w:rPr>
          <w:rFonts w:ascii="Arial" w:hAnsi="Arial" w:cs="Arial"/>
          <w:b/>
          <w:sz w:val="24"/>
          <w:szCs w:val="24"/>
          <w:lang w:val="hr-HR"/>
        </w:rPr>
      </w:pPr>
    </w:p>
    <w:p w14:paraId="58A72F46"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20CD68B3"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Prihvaća se zahtjev Nine </w:t>
      </w:r>
      <w:proofErr w:type="spellStart"/>
      <w:r w:rsidRPr="007D110B">
        <w:rPr>
          <w:rFonts w:ascii="Arial" w:hAnsi="Arial" w:cs="Arial"/>
          <w:sz w:val="24"/>
          <w:szCs w:val="24"/>
          <w:lang w:val="hr-HR"/>
        </w:rPr>
        <w:t>Živulića</w:t>
      </w:r>
      <w:proofErr w:type="spellEnd"/>
      <w:r w:rsidRPr="007D110B">
        <w:rPr>
          <w:rFonts w:ascii="Arial" w:hAnsi="Arial" w:cs="Arial"/>
          <w:sz w:val="24"/>
          <w:szCs w:val="24"/>
          <w:lang w:val="hr-HR"/>
        </w:rPr>
        <w:t xml:space="preserve">, Novigrad, Istarska ulica 15, OIB: 60264530968 od 08.rujna 2023. godine, za darovanjem Općini Brtonigla-Verteneglio, </w:t>
      </w:r>
      <w:proofErr w:type="spellStart"/>
      <w:r w:rsidRPr="007D110B">
        <w:rPr>
          <w:rFonts w:ascii="Arial" w:hAnsi="Arial" w:cs="Arial"/>
          <w:sz w:val="24"/>
          <w:szCs w:val="24"/>
          <w:lang w:val="hr-HR"/>
        </w:rPr>
        <w:t>k.č.br</w:t>
      </w:r>
      <w:proofErr w:type="spellEnd"/>
      <w:r w:rsidRPr="007D110B">
        <w:rPr>
          <w:rFonts w:ascii="Arial" w:hAnsi="Arial" w:cs="Arial"/>
          <w:sz w:val="24"/>
          <w:szCs w:val="24"/>
          <w:lang w:val="hr-HR"/>
        </w:rPr>
        <w:t>. 1619/3 k.o. Nova Vas, opisana kao oranica, površine 41 m2, u svrhu rješavanja imovinsko-pravnih odnosa radi pristupa prometnici i ishođenju građevinske dozvole prema izdanim posebnim uvjetima od strane Općine Brtonigla-Verteneglio.</w:t>
      </w:r>
    </w:p>
    <w:p w14:paraId="55463E58"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lastRenderedPageBreak/>
        <w:t>II.</w:t>
      </w:r>
    </w:p>
    <w:p w14:paraId="02D2A2B2"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Daje se suglasnost na zaključenje Darovnog ugovora  između Nine </w:t>
      </w:r>
      <w:proofErr w:type="spellStart"/>
      <w:r w:rsidRPr="007D110B">
        <w:rPr>
          <w:rFonts w:ascii="Arial" w:hAnsi="Arial" w:cs="Arial"/>
          <w:sz w:val="24"/>
          <w:szCs w:val="24"/>
          <w:lang w:val="hr-HR"/>
        </w:rPr>
        <w:t>Živulića</w:t>
      </w:r>
      <w:proofErr w:type="spellEnd"/>
      <w:r w:rsidRPr="007D110B">
        <w:rPr>
          <w:rFonts w:ascii="Arial" w:hAnsi="Arial" w:cs="Arial"/>
          <w:sz w:val="24"/>
          <w:szCs w:val="24"/>
          <w:lang w:val="hr-HR"/>
        </w:rPr>
        <w:t xml:space="preserve">, Novigrad, Istarska ulica 15, OIB: 60264530968 kao darovatelja i OPĆINA BRTONIGLA-VERTENEGLIO, Brtonigla, Trg sv. Zenona 1, OIB: 81025770849  kao </w:t>
      </w:r>
      <w:proofErr w:type="spellStart"/>
      <w:r w:rsidRPr="007D110B">
        <w:rPr>
          <w:rFonts w:ascii="Arial" w:hAnsi="Arial" w:cs="Arial"/>
          <w:sz w:val="24"/>
          <w:szCs w:val="24"/>
          <w:lang w:val="hr-HR"/>
        </w:rPr>
        <w:t>obdarenika</w:t>
      </w:r>
      <w:proofErr w:type="spellEnd"/>
      <w:r w:rsidRPr="007D110B">
        <w:rPr>
          <w:rFonts w:ascii="Arial" w:hAnsi="Arial" w:cs="Arial"/>
          <w:sz w:val="24"/>
          <w:szCs w:val="24"/>
          <w:lang w:val="hr-HR"/>
        </w:rPr>
        <w:t>, predmet kojeg je darovanje u korist Općine Brtonigla-Verteneglio sljedeće  nekretnine:</w:t>
      </w:r>
    </w:p>
    <w:p w14:paraId="65B84048" w14:textId="77777777" w:rsidR="00E26A2A" w:rsidRPr="007D110B" w:rsidRDefault="00E26A2A" w:rsidP="00E26A2A">
      <w:pPr>
        <w:numPr>
          <w:ilvl w:val="0"/>
          <w:numId w:val="2"/>
        </w:numPr>
        <w:jc w:val="both"/>
        <w:rPr>
          <w:rFonts w:ascii="Arial" w:hAnsi="Arial" w:cs="Arial"/>
          <w:b/>
          <w:sz w:val="24"/>
          <w:szCs w:val="24"/>
          <w:lang w:val="hr-HR"/>
        </w:rPr>
      </w:pPr>
      <w:proofErr w:type="spellStart"/>
      <w:r w:rsidRPr="007D110B">
        <w:rPr>
          <w:rFonts w:ascii="Arial" w:hAnsi="Arial" w:cs="Arial"/>
          <w:sz w:val="24"/>
          <w:szCs w:val="24"/>
          <w:lang w:val="hr-HR"/>
        </w:rPr>
        <w:t>k.č.br</w:t>
      </w:r>
      <w:proofErr w:type="spellEnd"/>
      <w:r w:rsidRPr="007D110B">
        <w:rPr>
          <w:rFonts w:ascii="Arial" w:hAnsi="Arial" w:cs="Arial"/>
          <w:sz w:val="24"/>
          <w:szCs w:val="24"/>
          <w:lang w:val="hr-HR"/>
        </w:rPr>
        <w:t>. 1619/3 k.o. Nova Vas, opisana kao oranica, površine 41 m2, upisana kod Općinskog suda u Pazinu, Zemljišnoknjižni odjel Buje-</w:t>
      </w:r>
      <w:proofErr w:type="spellStart"/>
      <w:r w:rsidRPr="007D110B">
        <w:rPr>
          <w:rFonts w:ascii="Arial" w:hAnsi="Arial" w:cs="Arial"/>
          <w:sz w:val="24"/>
          <w:szCs w:val="24"/>
          <w:lang w:val="hr-HR"/>
        </w:rPr>
        <w:t>Buie</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z.k</w:t>
      </w:r>
      <w:proofErr w:type="spellEnd"/>
      <w:r w:rsidRPr="007D110B">
        <w:rPr>
          <w:rFonts w:ascii="Arial" w:hAnsi="Arial" w:cs="Arial"/>
          <w:sz w:val="24"/>
          <w:szCs w:val="24"/>
          <w:lang w:val="hr-HR"/>
        </w:rPr>
        <w:t>. uložak 1550.</w:t>
      </w:r>
    </w:p>
    <w:p w14:paraId="6886FE25" w14:textId="77777777" w:rsidR="00E26A2A" w:rsidRPr="007D110B" w:rsidRDefault="00E26A2A" w:rsidP="00E26A2A">
      <w:pPr>
        <w:ind w:left="720"/>
        <w:jc w:val="both"/>
        <w:rPr>
          <w:rFonts w:ascii="Arial" w:hAnsi="Arial" w:cs="Arial"/>
          <w:b/>
          <w:sz w:val="24"/>
          <w:szCs w:val="24"/>
          <w:lang w:val="hr-HR"/>
        </w:rPr>
      </w:pPr>
    </w:p>
    <w:p w14:paraId="1DD0C92E"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III.</w:t>
      </w:r>
    </w:p>
    <w:p w14:paraId="6DC2A739"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Ova Odluka stupa na snagu danom donošenja, a ista će se objaviti u Službenim novinama Općine Brtonigla-Verteneglio.</w:t>
      </w:r>
    </w:p>
    <w:p w14:paraId="5F963AC7" w14:textId="77777777" w:rsidR="00E26A2A" w:rsidRPr="007D110B" w:rsidRDefault="00E26A2A" w:rsidP="00E26A2A">
      <w:pPr>
        <w:jc w:val="both"/>
        <w:rPr>
          <w:rFonts w:ascii="Arial" w:hAnsi="Arial" w:cs="Arial"/>
          <w:sz w:val="24"/>
          <w:szCs w:val="24"/>
          <w:lang w:val="hr-HR"/>
        </w:rPr>
      </w:pPr>
    </w:p>
    <w:p w14:paraId="2159D4EA" w14:textId="77777777" w:rsidR="00E26A2A" w:rsidRPr="007D110B" w:rsidRDefault="00E26A2A" w:rsidP="00E26A2A">
      <w:pPr>
        <w:jc w:val="center"/>
        <w:rPr>
          <w:rFonts w:ascii="Arial" w:hAnsi="Arial" w:cs="Arial"/>
          <w:sz w:val="24"/>
          <w:szCs w:val="24"/>
          <w:lang w:val="hr-HR"/>
        </w:rPr>
      </w:pPr>
    </w:p>
    <w:p w14:paraId="0E49C8B6" w14:textId="77777777" w:rsidR="00E26A2A" w:rsidRPr="007D110B" w:rsidRDefault="00E26A2A" w:rsidP="00E26A2A">
      <w:pPr>
        <w:jc w:val="center"/>
        <w:rPr>
          <w:rFonts w:ascii="Arial" w:hAnsi="Arial" w:cs="Arial"/>
          <w:sz w:val="24"/>
          <w:szCs w:val="24"/>
          <w:lang w:val="hr-HR"/>
        </w:rPr>
      </w:pPr>
    </w:p>
    <w:p w14:paraId="3FA5AE55" w14:textId="77777777"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OPĆINSKI NAČELNIK OPĆINE BRTONIGLA-VERTENEGLIO</w:t>
      </w:r>
    </w:p>
    <w:p w14:paraId="521DBFE8" w14:textId="070A61E3" w:rsidR="00E26A2A" w:rsidRDefault="00E26A2A" w:rsidP="00E26A2A">
      <w:pPr>
        <w:jc w:val="center"/>
        <w:rPr>
          <w:rFonts w:ascii="Arial" w:hAnsi="Arial" w:cs="Arial"/>
          <w:sz w:val="24"/>
          <w:szCs w:val="24"/>
          <w:lang w:val="hr-HR"/>
        </w:rPr>
      </w:pPr>
      <w:r w:rsidRPr="007D110B">
        <w:rPr>
          <w:rFonts w:ascii="Arial" w:hAnsi="Arial" w:cs="Arial"/>
          <w:sz w:val="24"/>
          <w:szCs w:val="24"/>
          <w:lang w:val="hr-HR"/>
        </w:rPr>
        <w:t xml:space="preserve">   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w:t>
      </w:r>
      <w:r w:rsidR="00EA5287">
        <w:rPr>
          <w:rFonts w:ascii="Arial" w:hAnsi="Arial" w:cs="Arial"/>
          <w:sz w:val="24"/>
          <w:szCs w:val="24"/>
          <w:lang w:val="hr-HR"/>
        </w:rPr>
        <w:t xml:space="preserve"> v.r.</w:t>
      </w:r>
    </w:p>
    <w:p w14:paraId="7CCE33EC" w14:textId="77777777" w:rsidR="00EA5287" w:rsidRPr="007D110B" w:rsidRDefault="00EA5287" w:rsidP="00E26A2A">
      <w:pPr>
        <w:jc w:val="center"/>
        <w:rPr>
          <w:rFonts w:ascii="Arial" w:hAnsi="Arial" w:cs="Arial"/>
          <w:sz w:val="24"/>
          <w:szCs w:val="24"/>
          <w:lang w:val="hr-HR"/>
        </w:rPr>
      </w:pPr>
    </w:p>
    <w:p w14:paraId="24477E6B" w14:textId="77777777" w:rsidR="00E26A2A" w:rsidRPr="007D110B" w:rsidRDefault="00E26A2A" w:rsidP="00FD6C53">
      <w:pPr>
        <w:rPr>
          <w:rFonts w:ascii="Arial" w:hAnsi="Arial" w:cs="Arial"/>
          <w:sz w:val="24"/>
          <w:szCs w:val="24"/>
          <w:lang w:val="hr-HR"/>
        </w:rPr>
      </w:pPr>
    </w:p>
    <w:p w14:paraId="5531250E" w14:textId="77777777" w:rsidR="00E26A2A" w:rsidRPr="007D110B" w:rsidRDefault="00E26A2A" w:rsidP="00E26A2A">
      <w:pPr>
        <w:pStyle w:val="ListParagraph"/>
        <w:numPr>
          <w:ilvl w:val="0"/>
          <w:numId w:val="4"/>
        </w:numPr>
        <w:jc w:val="center"/>
        <w:rPr>
          <w:rFonts w:cs="Arial"/>
          <w:sz w:val="24"/>
          <w:szCs w:val="24"/>
          <w:lang w:val="hr-HR"/>
        </w:rPr>
      </w:pPr>
    </w:p>
    <w:p w14:paraId="6ECA68C2" w14:textId="77777777" w:rsidR="00E26A2A" w:rsidRPr="007D110B" w:rsidRDefault="00E26A2A" w:rsidP="00FD6C53">
      <w:pPr>
        <w:rPr>
          <w:rFonts w:ascii="Arial" w:hAnsi="Arial" w:cs="Arial"/>
          <w:sz w:val="24"/>
          <w:szCs w:val="24"/>
          <w:lang w:val="hr-HR"/>
        </w:rPr>
      </w:pPr>
    </w:p>
    <w:p w14:paraId="6AADA14E" w14:textId="77777777" w:rsidR="00E26A2A" w:rsidRPr="007D110B" w:rsidRDefault="00E26A2A" w:rsidP="00FD6C53">
      <w:pPr>
        <w:rPr>
          <w:rFonts w:ascii="Arial" w:hAnsi="Arial" w:cs="Arial"/>
          <w:sz w:val="24"/>
          <w:szCs w:val="24"/>
          <w:lang w:val="hr-HR"/>
        </w:rPr>
      </w:pPr>
    </w:p>
    <w:p w14:paraId="5CD879F2" w14:textId="77777777" w:rsidR="00E26A2A" w:rsidRDefault="00E26A2A" w:rsidP="00E26A2A">
      <w:pPr>
        <w:autoSpaceDE w:val="0"/>
        <w:autoSpaceDN w:val="0"/>
        <w:adjustRightInd w:val="0"/>
        <w:ind w:firstLine="708"/>
        <w:jc w:val="both"/>
        <w:rPr>
          <w:rFonts w:ascii="Arial" w:hAnsi="Arial" w:cs="Arial"/>
          <w:sz w:val="24"/>
          <w:szCs w:val="24"/>
          <w:lang w:val="hr-HR"/>
        </w:rPr>
      </w:pPr>
      <w:r w:rsidRPr="007D110B">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11. rujna 2023. godine, donosi sljedeću</w:t>
      </w:r>
    </w:p>
    <w:p w14:paraId="70121D73" w14:textId="77777777" w:rsidR="00EA5287" w:rsidRPr="007D110B" w:rsidRDefault="00EA5287" w:rsidP="00E26A2A">
      <w:pPr>
        <w:autoSpaceDE w:val="0"/>
        <w:autoSpaceDN w:val="0"/>
        <w:adjustRightInd w:val="0"/>
        <w:ind w:firstLine="708"/>
        <w:jc w:val="both"/>
        <w:rPr>
          <w:rFonts w:ascii="Arial" w:hAnsi="Arial" w:cs="Arial"/>
          <w:sz w:val="24"/>
          <w:szCs w:val="24"/>
          <w:lang w:val="hr-HR"/>
        </w:rPr>
      </w:pPr>
    </w:p>
    <w:p w14:paraId="77CB1D9D"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463C1508" w14:textId="77777777" w:rsidR="00E26A2A"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o izravnom ugovaranju nabave noževa za </w:t>
      </w:r>
      <w:proofErr w:type="spellStart"/>
      <w:r w:rsidRPr="007D110B">
        <w:rPr>
          <w:rFonts w:ascii="Arial" w:hAnsi="Arial" w:cs="Arial"/>
          <w:b/>
          <w:sz w:val="24"/>
          <w:szCs w:val="24"/>
          <w:lang w:val="hr-HR"/>
        </w:rPr>
        <w:t>roto</w:t>
      </w:r>
      <w:proofErr w:type="spellEnd"/>
      <w:r w:rsidRPr="007D110B">
        <w:rPr>
          <w:rFonts w:ascii="Arial" w:hAnsi="Arial" w:cs="Arial"/>
          <w:b/>
          <w:sz w:val="24"/>
          <w:szCs w:val="24"/>
          <w:lang w:val="hr-HR"/>
        </w:rPr>
        <w:t xml:space="preserve"> kosu za Vlastiti pogon Općine Brtonigla – Verteneglio.   </w:t>
      </w:r>
    </w:p>
    <w:p w14:paraId="70445D84" w14:textId="77777777" w:rsidR="00EA5287" w:rsidRPr="007D110B" w:rsidRDefault="00EA5287" w:rsidP="00E26A2A">
      <w:pPr>
        <w:jc w:val="center"/>
        <w:rPr>
          <w:rFonts w:ascii="Arial" w:hAnsi="Arial" w:cs="Arial"/>
          <w:b/>
          <w:sz w:val="24"/>
          <w:szCs w:val="24"/>
          <w:lang w:val="hr-HR"/>
        </w:rPr>
      </w:pPr>
    </w:p>
    <w:p w14:paraId="09FFBDA2" w14:textId="77777777" w:rsidR="00E26A2A" w:rsidRPr="007D110B" w:rsidRDefault="00E26A2A" w:rsidP="00E26A2A">
      <w:pPr>
        <w:rPr>
          <w:rFonts w:ascii="Arial" w:hAnsi="Arial" w:cs="Arial"/>
          <w:b/>
          <w:sz w:val="24"/>
          <w:szCs w:val="24"/>
          <w:lang w:val="hr-HR"/>
        </w:rPr>
      </w:pPr>
      <w:r w:rsidRPr="007D110B">
        <w:rPr>
          <w:rFonts w:ascii="Arial" w:hAnsi="Arial" w:cs="Arial"/>
          <w:b/>
          <w:sz w:val="24"/>
          <w:szCs w:val="24"/>
          <w:lang w:val="hr-HR"/>
        </w:rPr>
        <w:t xml:space="preserve">                                                                 I.</w:t>
      </w:r>
    </w:p>
    <w:p w14:paraId="331AAEA5"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ab/>
        <w:t xml:space="preserve">Prihvaća se ponuda „ PSC FERENČAK d.o.o. “ Ul. Nikole Tesle 12., Križevci, 48260 Križevci, zaprimljena pod brojem 2236 od 14.09.2023, za nabavu noževa za </w:t>
      </w:r>
      <w:proofErr w:type="spellStart"/>
      <w:r w:rsidRPr="007D110B">
        <w:rPr>
          <w:rFonts w:ascii="Arial" w:hAnsi="Arial" w:cs="Arial"/>
          <w:sz w:val="24"/>
          <w:szCs w:val="24"/>
          <w:lang w:val="hr-HR"/>
        </w:rPr>
        <w:t>roto</w:t>
      </w:r>
      <w:proofErr w:type="spellEnd"/>
      <w:r w:rsidRPr="007D110B">
        <w:rPr>
          <w:rFonts w:ascii="Arial" w:hAnsi="Arial" w:cs="Arial"/>
          <w:sz w:val="24"/>
          <w:szCs w:val="24"/>
          <w:lang w:val="hr-HR"/>
        </w:rPr>
        <w:t xml:space="preserve"> kosu za Vlastiti pogon Općine Brtoniglu – Verteneglio, za ponuđenu cijenu u iznosu od 218,88 Eura bez PDV-a.  </w:t>
      </w:r>
    </w:p>
    <w:p w14:paraId="5166DDCB" w14:textId="77777777" w:rsidR="00EA5287"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Pristupa se izravnom ugovaranju sa navedenim ponuditeljem sukladno prethodnom stavku ove točke.                         </w:t>
      </w:r>
    </w:p>
    <w:p w14:paraId="21AAABA9" w14:textId="09C4791C"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                   </w:t>
      </w:r>
    </w:p>
    <w:p w14:paraId="2B884352" w14:textId="77777777" w:rsidR="00E26A2A" w:rsidRPr="007D110B" w:rsidRDefault="00E26A2A" w:rsidP="00E26A2A">
      <w:pPr>
        <w:ind w:firstLine="708"/>
        <w:rPr>
          <w:rFonts w:ascii="Arial" w:hAnsi="Arial" w:cs="Arial"/>
          <w:b/>
          <w:sz w:val="24"/>
          <w:szCs w:val="24"/>
          <w:lang w:val="hr-HR"/>
        </w:rPr>
      </w:pPr>
      <w:r w:rsidRPr="007D110B">
        <w:rPr>
          <w:rFonts w:ascii="Arial" w:hAnsi="Arial" w:cs="Arial"/>
          <w:b/>
          <w:sz w:val="24"/>
          <w:szCs w:val="24"/>
          <w:lang w:val="hr-HR"/>
        </w:rPr>
        <w:t xml:space="preserve">                                                       II.</w:t>
      </w:r>
    </w:p>
    <w:p w14:paraId="258B5ADC" w14:textId="77777777" w:rsidR="00E26A2A" w:rsidRPr="007D110B" w:rsidRDefault="00E26A2A" w:rsidP="00E26A2A">
      <w:pPr>
        <w:jc w:val="both"/>
        <w:rPr>
          <w:rFonts w:ascii="Arial" w:hAnsi="Arial" w:cs="Arial"/>
          <w:sz w:val="24"/>
          <w:szCs w:val="24"/>
          <w:lang w:val="hr-HR"/>
        </w:rPr>
      </w:pPr>
      <w:r w:rsidRPr="007D110B">
        <w:rPr>
          <w:rFonts w:ascii="Arial" w:hAnsi="Arial" w:cs="Arial"/>
          <w:b/>
          <w:sz w:val="24"/>
          <w:szCs w:val="24"/>
          <w:lang w:val="hr-HR"/>
        </w:rPr>
        <w:tab/>
      </w:r>
      <w:r w:rsidRPr="007D110B">
        <w:rPr>
          <w:rFonts w:ascii="Arial" w:hAnsi="Arial" w:cs="Arial"/>
          <w:sz w:val="24"/>
          <w:szCs w:val="24"/>
          <w:lang w:val="hr-HR"/>
        </w:rPr>
        <w:t xml:space="preserve">Naručitelj usluge iz točke I. ove Odluke je Općina Brtonigla - Verteneglio, Trg Sv. Zenona 1, Brtonigla - Verteneglio, OIB: 81025770849. </w:t>
      </w:r>
    </w:p>
    <w:p w14:paraId="6E297AFE" w14:textId="77777777" w:rsidR="00E26A2A" w:rsidRPr="007D110B" w:rsidRDefault="00E26A2A" w:rsidP="00E26A2A">
      <w:pPr>
        <w:spacing w:after="120"/>
        <w:ind w:firstLine="708"/>
        <w:jc w:val="both"/>
        <w:rPr>
          <w:rFonts w:ascii="Arial" w:hAnsi="Arial" w:cs="Arial"/>
          <w:sz w:val="24"/>
          <w:szCs w:val="24"/>
          <w:lang w:val="hr-HR"/>
        </w:rPr>
      </w:pPr>
      <w:r w:rsidRPr="007D110B">
        <w:rPr>
          <w:rFonts w:ascii="Arial" w:hAnsi="Arial" w:cs="Arial"/>
          <w:sz w:val="24"/>
          <w:szCs w:val="24"/>
          <w:lang w:val="hr-HR"/>
        </w:rPr>
        <w:t xml:space="preserve">Plaćanje dijelova iz točke I. ove Odluke obaviti će se avansno. </w:t>
      </w:r>
    </w:p>
    <w:p w14:paraId="486050A5" w14:textId="77777777" w:rsidR="00E26A2A" w:rsidRPr="007D110B" w:rsidRDefault="00E26A2A" w:rsidP="00E26A2A">
      <w:pPr>
        <w:spacing w:after="120"/>
        <w:ind w:firstLine="708"/>
        <w:jc w:val="both"/>
        <w:rPr>
          <w:rFonts w:ascii="Arial" w:hAnsi="Arial" w:cs="Arial"/>
          <w:sz w:val="24"/>
          <w:szCs w:val="24"/>
          <w:lang w:val="hr-HR"/>
        </w:rPr>
      </w:pPr>
      <w:r w:rsidRPr="007D110B">
        <w:rPr>
          <w:rFonts w:ascii="Arial" w:hAnsi="Arial" w:cs="Arial"/>
          <w:sz w:val="24"/>
          <w:szCs w:val="24"/>
          <w:lang w:val="hr-HR"/>
        </w:rPr>
        <w:t>Rok nabave u roku od 3 dana od zaprimanja narudžbenice - po prethodnom dogovoru sa investitorom.</w:t>
      </w:r>
    </w:p>
    <w:p w14:paraId="320292D9" w14:textId="77777777" w:rsidR="00E26A2A" w:rsidRDefault="00E26A2A" w:rsidP="00E26A2A">
      <w:pPr>
        <w:pStyle w:val="BodyText"/>
        <w:ind w:firstLine="708"/>
        <w:rPr>
          <w:rFonts w:ascii="Arial" w:hAnsi="Arial" w:cs="Arial"/>
          <w:szCs w:val="24"/>
        </w:rPr>
      </w:pPr>
      <w:r w:rsidRPr="007D110B">
        <w:rPr>
          <w:rFonts w:ascii="Arial" w:hAnsi="Arial" w:cs="Arial"/>
          <w:szCs w:val="24"/>
        </w:rPr>
        <w:lastRenderedPageBreak/>
        <w:t>Za plaćanje usluge iz ove Odluke koristiti će se proračunska sredstva koja su osigurana i namijenjena u Općinskim proračunom Općine Brtonigla - Verteneglio za 2023. godinu, USLUGA TEKUĆEG I INVESTICIJSKOG ODRŽAVANJA POSTROJENJA I OPREME (konto 32322, pozicija 27).</w:t>
      </w:r>
    </w:p>
    <w:p w14:paraId="266A269F" w14:textId="77777777" w:rsidR="00EA5287" w:rsidRPr="007D110B" w:rsidRDefault="00EA5287" w:rsidP="00E26A2A">
      <w:pPr>
        <w:pStyle w:val="BodyText"/>
        <w:ind w:firstLine="708"/>
        <w:rPr>
          <w:rFonts w:ascii="Arial" w:hAnsi="Arial" w:cs="Arial"/>
          <w:szCs w:val="24"/>
        </w:rPr>
      </w:pPr>
    </w:p>
    <w:p w14:paraId="27C85E8F"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III.</w:t>
      </w:r>
    </w:p>
    <w:p w14:paraId="4CE0519D" w14:textId="77777777" w:rsidR="00E26A2A" w:rsidRDefault="00E26A2A" w:rsidP="00E26A2A">
      <w:pPr>
        <w:pStyle w:val="BodyText"/>
        <w:ind w:firstLine="708"/>
        <w:rPr>
          <w:rFonts w:ascii="Arial" w:hAnsi="Arial" w:cs="Arial"/>
          <w:szCs w:val="24"/>
        </w:rPr>
      </w:pPr>
      <w:r w:rsidRPr="007D110B">
        <w:rPr>
          <w:rFonts w:ascii="Arial" w:hAnsi="Arial" w:cs="Arial"/>
          <w:szCs w:val="24"/>
        </w:rPr>
        <w:t>Za kontrolu usluge radova iz točke II., zadužuju se Referent – komunalno- poljoprivredni redar Općine Brtonigla – Verteneglio, Ivan Štajerac.</w:t>
      </w:r>
    </w:p>
    <w:p w14:paraId="456BCF97" w14:textId="77777777" w:rsidR="00EA5287" w:rsidRPr="007D110B" w:rsidRDefault="00EA5287" w:rsidP="00E26A2A">
      <w:pPr>
        <w:pStyle w:val="BodyText"/>
        <w:ind w:firstLine="708"/>
        <w:rPr>
          <w:rFonts w:ascii="Arial" w:hAnsi="Arial" w:cs="Arial"/>
          <w:szCs w:val="24"/>
        </w:rPr>
      </w:pPr>
    </w:p>
    <w:p w14:paraId="54A7E0AE"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IV.</w:t>
      </w:r>
    </w:p>
    <w:p w14:paraId="47635B96" w14:textId="77777777" w:rsidR="00E26A2A" w:rsidRPr="007D110B" w:rsidRDefault="00E26A2A" w:rsidP="00E26A2A">
      <w:pPr>
        <w:pStyle w:val="BodyText"/>
        <w:rPr>
          <w:rFonts w:ascii="Arial" w:hAnsi="Arial" w:cs="Arial"/>
          <w:szCs w:val="24"/>
        </w:rPr>
      </w:pPr>
      <w:r w:rsidRPr="007D110B">
        <w:rPr>
          <w:rFonts w:ascii="Arial" w:hAnsi="Arial" w:cs="Arial"/>
          <w:szCs w:val="24"/>
        </w:rPr>
        <w:tab/>
        <w:t>Ova Odluka stupa na snagu danom donošenja, a ista će se objaviti i u Službenim novinama Općine Brtonigla - Verteneglio.</w:t>
      </w:r>
    </w:p>
    <w:p w14:paraId="49BD644E" w14:textId="77777777" w:rsidR="00E26A2A" w:rsidRPr="007D110B" w:rsidRDefault="00E26A2A" w:rsidP="00E26A2A">
      <w:pPr>
        <w:pStyle w:val="BodyText"/>
        <w:rPr>
          <w:rFonts w:ascii="Arial" w:hAnsi="Arial" w:cs="Arial"/>
          <w:szCs w:val="24"/>
        </w:rPr>
      </w:pPr>
    </w:p>
    <w:p w14:paraId="01BDE3E0" w14:textId="77777777" w:rsidR="00E26A2A" w:rsidRPr="007D110B" w:rsidRDefault="00E26A2A" w:rsidP="00E26A2A">
      <w:pPr>
        <w:pStyle w:val="BodyText"/>
        <w:rPr>
          <w:rFonts w:ascii="Arial" w:hAnsi="Arial" w:cs="Arial"/>
          <w:szCs w:val="24"/>
        </w:rPr>
      </w:pPr>
      <w:r w:rsidRPr="007D110B">
        <w:rPr>
          <w:rFonts w:ascii="Arial" w:hAnsi="Arial" w:cs="Arial"/>
          <w:szCs w:val="24"/>
        </w:rPr>
        <w:t>KLASA: 363-02/23-01/05</w:t>
      </w:r>
    </w:p>
    <w:p w14:paraId="6CDBAC30" w14:textId="77777777" w:rsidR="00E26A2A" w:rsidRPr="007D110B" w:rsidRDefault="00E26A2A" w:rsidP="00E26A2A">
      <w:pPr>
        <w:pStyle w:val="BodyText"/>
        <w:rPr>
          <w:rFonts w:ascii="Arial" w:hAnsi="Arial" w:cs="Arial"/>
          <w:szCs w:val="24"/>
        </w:rPr>
      </w:pPr>
      <w:r w:rsidRPr="007D110B">
        <w:rPr>
          <w:rFonts w:ascii="Arial" w:hAnsi="Arial" w:cs="Arial"/>
          <w:szCs w:val="24"/>
        </w:rPr>
        <w:t>URBROJ: 2163-13-04/09-23-16</w:t>
      </w:r>
    </w:p>
    <w:p w14:paraId="4269A6E6" w14:textId="77777777" w:rsidR="00E26A2A" w:rsidRPr="007D110B" w:rsidRDefault="00E26A2A" w:rsidP="00E26A2A">
      <w:pPr>
        <w:pStyle w:val="BodyText"/>
        <w:rPr>
          <w:rFonts w:ascii="Arial" w:hAnsi="Arial" w:cs="Arial"/>
          <w:szCs w:val="24"/>
        </w:rPr>
      </w:pPr>
      <w:r w:rsidRPr="007D110B">
        <w:rPr>
          <w:rFonts w:ascii="Arial" w:hAnsi="Arial" w:cs="Arial"/>
          <w:szCs w:val="24"/>
        </w:rPr>
        <w:t>Brtonigla - Verteneglio, 15. rujna 2023. godine</w:t>
      </w:r>
    </w:p>
    <w:p w14:paraId="6A34A0E4" w14:textId="77777777" w:rsidR="00E26A2A" w:rsidRPr="007D110B" w:rsidRDefault="00E26A2A" w:rsidP="00E26A2A">
      <w:pPr>
        <w:pStyle w:val="BodyText"/>
        <w:jc w:val="center"/>
        <w:rPr>
          <w:rFonts w:ascii="Arial" w:hAnsi="Arial" w:cs="Arial"/>
          <w:szCs w:val="24"/>
        </w:rPr>
      </w:pPr>
    </w:p>
    <w:p w14:paraId="000D34C8" w14:textId="77777777" w:rsidR="00E26A2A" w:rsidRPr="007D110B" w:rsidRDefault="00E26A2A" w:rsidP="00E26A2A">
      <w:pPr>
        <w:pStyle w:val="BodyText"/>
        <w:jc w:val="center"/>
        <w:rPr>
          <w:rFonts w:ascii="Arial" w:hAnsi="Arial" w:cs="Arial"/>
          <w:szCs w:val="24"/>
        </w:rPr>
      </w:pPr>
      <w:r w:rsidRPr="007D110B">
        <w:rPr>
          <w:rFonts w:ascii="Arial" w:hAnsi="Arial" w:cs="Arial"/>
          <w:szCs w:val="24"/>
        </w:rPr>
        <w:t>OPĆINSKI NAČELNIK OPĆINE BRTONIGLA - VERTENEGLIO</w:t>
      </w:r>
    </w:p>
    <w:p w14:paraId="15AE89FE" w14:textId="33EFF3DA" w:rsidR="00E26A2A" w:rsidRDefault="00E26A2A" w:rsidP="00E26A2A">
      <w:pPr>
        <w:pStyle w:val="BodyText"/>
        <w:ind w:left="2832" w:firstLine="708"/>
        <w:rPr>
          <w:rFonts w:ascii="Arial" w:hAnsi="Arial" w:cs="Arial"/>
          <w:szCs w:val="24"/>
        </w:rPr>
      </w:pPr>
      <w:r w:rsidRPr="007D110B">
        <w:rPr>
          <w:rFonts w:ascii="Arial" w:hAnsi="Arial" w:cs="Arial"/>
          <w:szCs w:val="24"/>
        </w:rPr>
        <w:t xml:space="preserve">Neš Sinožić </w:t>
      </w:r>
      <w:proofErr w:type="spellStart"/>
      <w:r w:rsidRPr="007D110B">
        <w:rPr>
          <w:rFonts w:ascii="Arial" w:hAnsi="Arial" w:cs="Arial"/>
          <w:szCs w:val="24"/>
        </w:rPr>
        <w:t>mag.ing.agr</w:t>
      </w:r>
      <w:proofErr w:type="spellEnd"/>
      <w:r w:rsidRPr="007D110B">
        <w:rPr>
          <w:rFonts w:ascii="Arial" w:hAnsi="Arial" w:cs="Arial"/>
          <w:szCs w:val="24"/>
        </w:rPr>
        <w:t>.</w:t>
      </w:r>
      <w:r w:rsidR="00EA5287">
        <w:rPr>
          <w:rFonts w:ascii="Arial" w:hAnsi="Arial" w:cs="Arial"/>
          <w:szCs w:val="24"/>
        </w:rPr>
        <w:t xml:space="preserve"> v.r.</w:t>
      </w:r>
    </w:p>
    <w:p w14:paraId="780B1C76" w14:textId="77777777" w:rsidR="00EA5287" w:rsidRPr="007D110B" w:rsidRDefault="00EA5287" w:rsidP="00E26A2A">
      <w:pPr>
        <w:pStyle w:val="BodyText"/>
        <w:ind w:left="2832" w:firstLine="708"/>
        <w:rPr>
          <w:rFonts w:ascii="Arial" w:hAnsi="Arial" w:cs="Arial"/>
          <w:szCs w:val="24"/>
        </w:rPr>
      </w:pPr>
    </w:p>
    <w:p w14:paraId="2A0E8AFC" w14:textId="77777777" w:rsidR="00E26A2A" w:rsidRPr="007D110B" w:rsidRDefault="00E26A2A" w:rsidP="00FD6C53">
      <w:pPr>
        <w:rPr>
          <w:rFonts w:ascii="Arial" w:hAnsi="Arial" w:cs="Arial"/>
          <w:sz w:val="24"/>
          <w:szCs w:val="24"/>
          <w:lang w:val="hr-HR"/>
        </w:rPr>
      </w:pPr>
    </w:p>
    <w:p w14:paraId="7D3C56AC" w14:textId="77777777" w:rsidR="00E26A2A" w:rsidRPr="007D110B" w:rsidRDefault="00E26A2A" w:rsidP="00E26A2A">
      <w:pPr>
        <w:pStyle w:val="ListParagraph"/>
        <w:numPr>
          <w:ilvl w:val="0"/>
          <w:numId w:val="4"/>
        </w:numPr>
        <w:jc w:val="center"/>
        <w:rPr>
          <w:rFonts w:cs="Arial"/>
          <w:sz w:val="24"/>
          <w:szCs w:val="24"/>
          <w:lang w:val="hr-HR"/>
        </w:rPr>
      </w:pPr>
    </w:p>
    <w:p w14:paraId="5EC9F830" w14:textId="77777777" w:rsidR="00E26A2A" w:rsidRPr="007D110B" w:rsidRDefault="00E26A2A" w:rsidP="00FD6C53">
      <w:pPr>
        <w:rPr>
          <w:lang w:val="hr-HR"/>
        </w:rPr>
      </w:pPr>
    </w:p>
    <w:p w14:paraId="45CCA7EA" w14:textId="77777777" w:rsidR="00E26A2A" w:rsidRPr="007D110B" w:rsidRDefault="00E26A2A" w:rsidP="00E26A2A">
      <w:pPr>
        <w:pStyle w:val="Bezproreda"/>
        <w:rPr>
          <w:rFonts w:ascii="Times New Roman" w:hAnsi="Times New Roman"/>
          <w:sz w:val="16"/>
          <w:szCs w:val="16"/>
        </w:rPr>
      </w:pPr>
      <w:bookmarkStart w:id="9" w:name="_Hlk511648884"/>
      <w:r w:rsidRPr="007D110B">
        <w:rPr>
          <w:rFonts w:ascii="Times New Roman" w:hAnsi="Times New Roman"/>
          <w:sz w:val="16"/>
          <w:szCs w:val="16"/>
        </w:rPr>
        <w:t>                                           </w:t>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fldChar w:fldCharType="begin"/>
      </w:r>
      <w:r w:rsidRPr="007D110B">
        <w:rPr>
          <w:rFonts w:ascii="Times New Roman" w:hAnsi="Times New Roman"/>
          <w:sz w:val="16"/>
          <w:szCs w:val="16"/>
        </w:rPr>
        <w:instrText xml:space="preserve"> INCLUDEPICTURE  "http://rizicna.azo.hr/iszo/images/grb_rh.jpg" \* MERGEFORMATINET </w:instrText>
      </w:r>
      <w:r w:rsidRPr="007D110B">
        <w:rPr>
          <w:rFonts w:ascii="Times New Roman" w:hAnsi="Times New Roman"/>
          <w:sz w:val="16"/>
          <w:szCs w:val="16"/>
        </w:rPr>
        <w:fldChar w:fldCharType="separate"/>
      </w:r>
      <w:r w:rsidRPr="007D110B">
        <w:rPr>
          <w:rFonts w:ascii="Times New Roman" w:hAnsi="Times New Roman"/>
          <w:sz w:val="16"/>
          <w:szCs w:val="16"/>
        </w:rPr>
        <w:pict w14:anchorId="4D4E096E">
          <v:shape id="_x0000_i1051" type="#_x0000_t75" style="width:18.75pt;height:21.75pt">
            <v:imagedata r:id="rId7" r:href="rId30"/>
          </v:shape>
        </w:pict>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r w:rsidRPr="007D110B">
        <w:rPr>
          <w:rFonts w:ascii="Times New Roman" w:hAnsi="Times New Roman"/>
          <w:sz w:val="16"/>
          <w:szCs w:val="16"/>
        </w:rPr>
        <w:fldChar w:fldCharType="end"/>
      </w:r>
    </w:p>
    <w:p w14:paraId="57528583" w14:textId="77777777" w:rsidR="00E26A2A" w:rsidRPr="007D110B" w:rsidRDefault="00E26A2A" w:rsidP="00E26A2A">
      <w:pPr>
        <w:pStyle w:val="Bezproreda"/>
        <w:rPr>
          <w:rFonts w:ascii="Times New Roman" w:hAnsi="Times New Roman"/>
          <w:sz w:val="16"/>
          <w:szCs w:val="16"/>
        </w:rPr>
      </w:pPr>
      <w:r w:rsidRPr="007D110B">
        <w:rPr>
          <w:rFonts w:ascii="Times New Roman" w:hAnsi="Times New Roman"/>
          <w:sz w:val="16"/>
          <w:szCs w:val="16"/>
        </w:rPr>
        <w:t xml:space="preserve"> REPUBLIKA HRVATSKA - REPUBBLICA DI CROAZIA</w:t>
      </w:r>
    </w:p>
    <w:p w14:paraId="13D8D3B3" w14:textId="77777777" w:rsidR="00E26A2A" w:rsidRPr="007D110B" w:rsidRDefault="00E26A2A" w:rsidP="00E26A2A">
      <w:pPr>
        <w:pStyle w:val="Bezproreda"/>
        <w:rPr>
          <w:rFonts w:ascii="Times New Roman" w:hAnsi="Times New Roman"/>
          <w:sz w:val="16"/>
          <w:szCs w:val="16"/>
        </w:rPr>
      </w:pPr>
      <w:r w:rsidRPr="007D110B">
        <w:rPr>
          <w:rFonts w:ascii="Times New Roman" w:hAnsi="Times New Roman"/>
          <w:noProof/>
          <w:sz w:val="16"/>
          <w:szCs w:val="16"/>
        </w:rPr>
        <w:drawing>
          <wp:anchor distT="0" distB="0" distL="114300" distR="114300" simplePos="0" relativeHeight="251671552" behindDoc="0" locked="0" layoutInCell="1" allowOverlap="1" wp14:anchorId="022FE2E9" wp14:editId="1BC2E0A8">
            <wp:simplePos x="0" y="0"/>
            <wp:positionH relativeFrom="column">
              <wp:posOffset>-302260</wp:posOffset>
            </wp:positionH>
            <wp:positionV relativeFrom="paragraph">
              <wp:posOffset>61595</wp:posOffset>
            </wp:positionV>
            <wp:extent cx="293370" cy="301625"/>
            <wp:effectExtent l="0" t="0" r="0" b="3175"/>
            <wp:wrapSquare wrapText="bothSides"/>
            <wp:docPr id="4" name="Picture 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10B">
        <w:rPr>
          <w:rFonts w:ascii="Times New Roman" w:hAnsi="Times New Roman"/>
          <w:sz w:val="16"/>
          <w:szCs w:val="16"/>
        </w:rPr>
        <w:t xml:space="preserve">ISTARSKA ŽUPANIJA - REGIONE ISTRIANA </w:t>
      </w:r>
    </w:p>
    <w:p w14:paraId="003E3D18" w14:textId="77777777" w:rsidR="00E26A2A" w:rsidRPr="007D110B" w:rsidRDefault="00E26A2A" w:rsidP="00E26A2A">
      <w:pPr>
        <w:pStyle w:val="Bezproreda"/>
        <w:rPr>
          <w:rFonts w:ascii="Times New Roman" w:hAnsi="Times New Roman"/>
          <w:sz w:val="16"/>
          <w:szCs w:val="16"/>
        </w:rPr>
      </w:pPr>
      <w:r w:rsidRPr="007D110B">
        <w:rPr>
          <w:rFonts w:ascii="Times New Roman" w:hAnsi="Times New Roman"/>
          <w:sz w:val="16"/>
          <w:szCs w:val="16"/>
        </w:rPr>
        <w:t xml:space="preserve">Općina Brtonigla-Verteneglio - </w:t>
      </w:r>
      <w:proofErr w:type="spellStart"/>
      <w:r w:rsidRPr="007D110B">
        <w:rPr>
          <w:rFonts w:ascii="Times New Roman" w:hAnsi="Times New Roman"/>
          <w:sz w:val="16"/>
          <w:szCs w:val="16"/>
        </w:rPr>
        <w:t>Comune</w:t>
      </w:r>
      <w:proofErr w:type="spellEnd"/>
      <w:r w:rsidRPr="007D110B">
        <w:rPr>
          <w:rFonts w:ascii="Times New Roman" w:hAnsi="Times New Roman"/>
          <w:sz w:val="16"/>
          <w:szCs w:val="16"/>
        </w:rPr>
        <w:t xml:space="preserve"> di Brtonigla-Verteneglio</w:t>
      </w:r>
    </w:p>
    <w:p w14:paraId="6EBA64A2" w14:textId="77777777" w:rsidR="00E26A2A" w:rsidRPr="007D110B" w:rsidRDefault="00E26A2A" w:rsidP="00E26A2A">
      <w:pPr>
        <w:pStyle w:val="Bezproreda"/>
        <w:rPr>
          <w:rFonts w:ascii="Times New Roman" w:hAnsi="Times New Roman"/>
          <w:sz w:val="16"/>
          <w:szCs w:val="16"/>
        </w:rPr>
      </w:pPr>
      <w:r w:rsidRPr="007D110B">
        <w:rPr>
          <w:rFonts w:ascii="Times New Roman" w:hAnsi="Times New Roman"/>
          <w:sz w:val="16"/>
          <w:szCs w:val="16"/>
        </w:rPr>
        <w:t xml:space="preserve">OPĆINSKI NAČELNIK – IL SINDACO </w:t>
      </w:r>
    </w:p>
    <w:p w14:paraId="7FB38D6A" w14:textId="77777777" w:rsidR="00E26A2A" w:rsidRPr="007D110B" w:rsidRDefault="00E26A2A" w:rsidP="00E26A2A">
      <w:pPr>
        <w:pStyle w:val="Bezproreda"/>
        <w:rPr>
          <w:rFonts w:ascii="Times New Roman" w:hAnsi="Times New Roman"/>
          <w:sz w:val="16"/>
          <w:szCs w:val="16"/>
        </w:rPr>
      </w:pPr>
      <w:r w:rsidRPr="007D110B">
        <w:rPr>
          <w:rFonts w:ascii="Times New Roman" w:hAnsi="Times New Roman"/>
          <w:sz w:val="16"/>
          <w:szCs w:val="16"/>
        </w:rPr>
        <w:t xml:space="preserve"> 52474 Brtonigla-Verteneglio, Trg Sv. Zenona / </w:t>
      </w:r>
      <w:proofErr w:type="spellStart"/>
      <w:r w:rsidRPr="007D110B">
        <w:rPr>
          <w:rFonts w:ascii="Times New Roman" w:hAnsi="Times New Roman"/>
          <w:sz w:val="16"/>
          <w:szCs w:val="16"/>
        </w:rPr>
        <w:t>Piazza</w:t>
      </w:r>
      <w:proofErr w:type="spellEnd"/>
      <w:r w:rsidRPr="007D110B">
        <w:rPr>
          <w:rFonts w:ascii="Times New Roman" w:hAnsi="Times New Roman"/>
          <w:sz w:val="16"/>
          <w:szCs w:val="16"/>
        </w:rPr>
        <w:t xml:space="preserve"> S. Zenone 1</w:t>
      </w:r>
    </w:p>
    <w:p w14:paraId="26451FC2" w14:textId="77777777" w:rsidR="00E26A2A" w:rsidRPr="007D110B" w:rsidRDefault="00E26A2A" w:rsidP="00E26A2A">
      <w:pPr>
        <w:pStyle w:val="Bezproreda"/>
        <w:rPr>
          <w:rFonts w:ascii="Times New Roman" w:hAnsi="Times New Roman"/>
          <w:sz w:val="16"/>
          <w:szCs w:val="16"/>
        </w:rPr>
      </w:pPr>
      <w:r w:rsidRPr="007D110B">
        <w:rPr>
          <w:rFonts w:ascii="Times New Roman" w:hAnsi="Times New Roman"/>
          <w:sz w:val="16"/>
          <w:szCs w:val="16"/>
        </w:rPr>
        <w:t xml:space="preserve"> Tel. &amp; Fax: +385 (0)52 774-174</w:t>
      </w:r>
    </w:p>
    <w:p w14:paraId="44E01FE1" w14:textId="77777777" w:rsidR="00E26A2A" w:rsidRPr="007D110B" w:rsidRDefault="00E26A2A" w:rsidP="00E26A2A">
      <w:pPr>
        <w:pStyle w:val="Bezproreda"/>
        <w:rPr>
          <w:rFonts w:ascii="Times New Roman" w:hAnsi="Times New Roman"/>
          <w:sz w:val="16"/>
          <w:szCs w:val="16"/>
        </w:rPr>
      </w:pPr>
      <w:r w:rsidRPr="007D110B">
        <w:rPr>
          <w:rFonts w:ascii="Times New Roman" w:hAnsi="Times New Roman"/>
          <w:sz w:val="16"/>
          <w:szCs w:val="16"/>
        </w:rPr>
        <w:t xml:space="preserve">  E-mail: </w:t>
      </w:r>
      <w:hyperlink r:id="rId32" w:history="1">
        <w:proofErr w:type="spellStart"/>
        <w:r w:rsidRPr="007D110B">
          <w:rPr>
            <w:rFonts w:ascii="Times New Roman" w:hAnsi="Times New Roman"/>
            <w:sz w:val="16"/>
            <w:szCs w:val="16"/>
          </w:rPr>
          <w:t>info@brtonigla-verteneglio.hr</w:t>
        </w:r>
        <w:proofErr w:type="spellEnd"/>
      </w:hyperlink>
    </w:p>
    <w:p w14:paraId="6533E2BD" w14:textId="77777777" w:rsidR="00E26A2A" w:rsidRPr="007D110B" w:rsidRDefault="00E26A2A" w:rsidP="00E26A2A">
      <w:pPr>
        <w:pStyle w:val="Bezproreda"/>
        <w:rPr>
          <w:rFonts w:ascii="Times New Roman" w:hAnsi="Times New Roman"/>
          <w:sz w:val="16"/>
          <w:szCs w:val="16"/>
        </w:rPr>
      </w:pPr>
      <w:r w:rsidRPr="007D110B">
        <w:rPr>
          <w:rFonts w:ascii="Times New Roman" w:hAnsi="Times New Roman"/>
          <w:sz w:val="16"/>
          <w:szCs w:val="16"/>
        </w:rPr>
        <w:t xml:space="preserve">  </w:t>
      </w:r>
      <w:hyperlink r:id="rId33" w:history="1">
        <w:proofErr w:type="spellStart"/>
        <w:r w:rsidRPr="007D110B">
          <w:rPr>
            <w:rFonts w:ascii="Times New Roman" w:hAnsi="Times New Roman"/>
            <w:sz w:val="16"/>
            <w:szCs w:val="16"/>
          </w:rPr>
          <w:t>www.brtonigla-verteneglio.hr</w:t>
        </w:r>
        <w:proofErr w:type="spellEnd"/>
      </w:hyperlink>
    </w:p>
    <w:p w14:paraId="128E4AFF" w14:textId="77777777" w:rsidR="00E26A2A" w:rsidRPr="007D110B" w:rsidRDefault="00E26A2A" w:rsidP="00E26A2A">
      <w:pPr>
        <w:pStyle w:val="Bezproreda"/>
        <w:rPr>
          <w:rFonts w:ascii="Arial" w:hAnsi="Arial" w:cs="Arial"/>
          <w:sz w:val="24"/>
          <w:szCs w:val="24"/>
        </w:rPr>
      </w:pPr>
    </w:p>
    <w:p w14:paraId="77DFE669"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19.09.2023. godine, donosi sljedeću</w:t>
      </w:r>
    </w:p>
    <w:p w14:paraId="3B6B6857" w14:textId="77777777" w:rsidR="00E26A2A" w:rsidRPr="007D110B" w:rsidRDefault="00E26A2A" w:rsidP="00E26A2A">
      <w:pPr>
        <w:pStyle w:val="Bezproreda"/>
        <w:rPr>
          <w:rFonts w:ascii="Arial" w:hAnsi="Arial" w:cs="Arial"/>
          <w:sz w:val="24"/>
          <w:szCs w:val="24"/>
          <w:highlight w:val="yellow"/>
        </w:rPr>
      </w:pPr>
    </w:p>
    <w:p w14:paraId="228EB736" w14:textId="77777777" w:rsidR="00E26A2A" w:rsidRPr="007D110B" w:rsidRDefault="00E26A2A" w:rsidP="00E26A2A">
      <w:pPr>
        <w:pStyle w:val="Bezproreda"/>
        <w:jc w:val="center"/>
        <w:rPr>
          <w:rFonts w:ascii="Arial" w:hAnsi="Arial" w:cs="Arial"/>
          <w:b/>
          <w:sz w:val="24"/>
          <w:szCs w:val="24"/>
        </w:rPr>
      </w:pPr>
      <w:r w:rsidRPr="007D110B">
        <w:rPr>
          <w:rFonts w:ascii="Arial" w:hAnsi="Arial" w:cs="Arial"/>
          <w:b/>
          <w:sz w:val="24"/>
          <w:szCs w:val="24"/>
        </w:rPr>
        <w:t>ODLUKU</w:t>
      </w:r>
    </w:p>
    <w:p w14:paraId="581751C8" w14:textId="77777777" w:rsidR="00E26A2A" w:rsidRPr="007D110B" w:rsidRDefault="00E26A2A" w:rsidP="00E26A2A">
      <w:pPr>
        <w:pStyle w:val="Bezproreda"/>
        <w:jc w:val="center"/>
        <w:rPr>
          <w:rFonts w:ascii="Arial" w:hAnsi="Arial" w:cs="Arial"/>
          <w:b/>
          <w:sz w:val="24"/>
          <w:szCs w:val="24"/>
        </w:rPr>
      </w:pPr>
      <w:bookmarkStart w:id="10" w:name="_Hlk29815266"/>
      <w:r w:rsidRPr="007D110B">
        <w:rPr>
          <w:rFonts w:ascii="Arial" w:hAnsi="Arial" w:cs="Arial"/>
          <w:b/>
          <w:sz w:val="24"/>
          <w:szCs w:val="24"/>
        </w:rPr>
        <w:t xml:space="preserve">o odabiru najpovoljnije ponude za </w:t>
      </w:r>
      <w:bookmarkEnd w:id="10"/>
      <w:r w:rsidRPr="007D110B">
        <w:rPr>
          <w:rFonts w:ascii="Arial" w:hAnsi="Arial" w:cs="Arial"/>
          <w:b/>
          <w:sz w:val="24"/>
          <w:szCs w:val="24"/>
        </w:rPr>
        <w:t xml:space="preserve">uslugu lekture i prijevoda pisanog sadržaja koji će se koristiti za info panele putem kojih će se prezentirati ribarska tradicija i za informativnu brošuru </w:t>
      </w:r>
    </w:p>
    <w:p w14:paraId="11A94438" w14:textId="77777777" w:rsidR="00E26A2A" w:rsidRPr="007D110B" w:rsidRDefault="00E26A2A" w:rsidP="00E26A2A">
      <w:pPr>
        <w:pStyle w:val="Bezproreda"/>
        <w:jc w:val="center"/>
        <w:rPr>
          <w:rFonts w:ascii="Arial" w:hAnsi="Arial" w:cs="Arial"/>
          <w:b/>
          <w:sz w:val="24"/>
          <w:szCs w:val="24"/>
        </w:rPr>
      </w:pPr>
      <w:r w:rsidRPr="007D110B">
        <w:rPr>
          <w:rFonts w:ascii="Arial" w:hAnsi="Arial" w:cs="Arial"/>
          <w:b/>
          <w:sz w:val="24"/>
          <w:szCs w:val="24"/>
        </w:rPr>
        <w:t>u sklopu projekta „KARIGAD(M)OR(E)“</w:t>
      </w:r>
    </w:p>
    <w:p w14:paraId="25AD39B4" w14:textId="77777777" w:rsidR="00E26A2A" w:rsidRPr="007D110B" w:rsidRDefault="00E26A2A" w:rsidP="00E26A2A">
      <w:pPr>
        <w:pStyle w:val="Bezproreda"/>
        <w:jc w:val="center"/>
        <w:rPr>
          <w:rFonts w:ascii="Arial" w:hAnsi="Arial" w:cs="Arial"/>
          <w:b/>
          <w:sz w:val="24"/>
          <w:szCs w:val="24"/>
          <w:highlight w:val="yellow"/>
        </w:rPr>
      </w:pPr>
    </w:p>
    <w:p w14:paraId="018B6DDC" w14:textId="77777777" w:rsidR="00E26A2A" w:rsidRPr="007D110B" w:rsidRDefault="00E26A2A" w:rsidP="00E26A2A">
      <w:pPr>
        <w:pStyle w:val="Bezproreda"/>
        <w:jc w:val="center"/>
        <w:rPr>
          <w:rFonts w:ascii="Arial" w:hAnsi="Arial" w:cs="Arial"/>
          <w:b/>
          <w:sz w:val="24"/>
          <w:szCs w:val="24"/>
        </w:rPr>
      </w:pPr>
      <w:r w:rsidRPr="007D110B">
        <w:rPr>
          <w:rFonts w:ascii="Arial" w:hAnsi="Arial" w:cs="Arial"/>
          <w:b/>
          <w:sz w:val="24"/>
          <w:szCs w:val="24"/>
        </w:rPr>
        <w:t>I.</w:t>
      </w:r>
    </w:p>
    <w:p w14:paraId="5D023EA0" w14:textId="77777777" w:rsidR="00E26A2A" w:rsidRPr="007D110B" w:rsidRDefault="00E26A2A" w:rsidP="00E26A2A">
      <w:pPr>
        <w:pStyle w:val="Bezproreda"/>
        <w:jc w:val="both"/>
        <w:rPr>
          <w:rFonts w:ascii="Arial" w:hAnsi="Arial" w:cs="Arial"/>
          <w:sz w:val="24"/>
          <w:szCs w:val="24"/>
        </w:rPr>
      </w:pPr>
      <w:r w:rsidRPr="007D110B">
        <w:rPr>
          <w:rFonts w:ascii="Arial" w:hAnsi="Arial" w:cs="Arial"/>
          <w:sz w:val="24"/>
          <w:szCs w:val="24"/>
        </w:rPr>
        <w:tab/>
        <w:t xml:space="preserve">U postupku provedbe jednostavne nabave za uslugu lekture i prijevoda pisanog sadržaja koji će se koristiti za info panele putem kojih će se prezentirati ribarska tradicija i za informativnu brošuru u sklopu projekta „KARIGAD(M)OR(E)“, odabrana je ponuda GABI </w:t>
      </w:r>
      <w:proofErr w:type="spellStart"/>
      <w:r w:rsidRPr="007D110B">
        <w:rPr>
          <w:rFonts w:ascii="Arial" w:hAnsi="Arial" w:cs="Arial"/>
          <w:sz w:val="24"/>
          <w:szCs w:val="24"/>
        </w:rPr>
        <w:t>j.d.o.o</w:t>
      </w:r>
      <w:proofErr w:type="spellEnd"/>
      <w:r w:rsidRPr="007D110B">
        <w:rPr>
          <w:rFonts w:ascii="Arial" w:hAnsi="Arial" w:cs="Arial"/>
          <w:sz w:val="24"/>
          <w:szCs w:val="24"/>
        </w:rPr>
        <w:t>., Ulica dr. Ante Starčevića 13, 40000 Čakovec, OIB: 27624591249, broj ponude: 01/08/2023 od 18.09.2023. godine, zaprimljene dana 18.09.2023. godine, za ponuđenu cijenu u iznosu od 180,00 EUR (bez PDV-a).</w:t>
      </w:r>
    </w:p>
    <w:p w14:paraId="3A2978B0" w14:textId="77777777" w:rsidR="00E26A2A" w:rsidRPr="007D110B" w:rsidRDefault="00E26A2A" w:rsidP="00E26A2A">
      <w:pPr>
        <w:pStyle w:val="Bezproreda"/>
        <w:jc w:val="both"/>
        <w:rPr>
          <w:rFonts w:ascii="Arial" w:hAnsi="Arial" w:cs="Arial"/>
          <w:sz w:val="24"/>
          <w:szCs w:val="24"/>
        </w:rPr>
      </w:pPr>
    </w:p>
    <w:p w14:paraId="6407C0D7" w14:textId="77777777" w:rsidR="00E26A2A" w:rsidRPr="007D110B" w:rsidRDefault="00E26A2A" w:rsidP="00E26A2A">
      <w:pPr>
        <w:pStyle w:val="Bezproreda"/>
        <w:ind w:firstLine="708"/>
        <w:jc w:val="both"/>
        <w:rPr>
          <w:rFonts w:ascii="Arial" w:hAnsi="Arial" w:cs="Arial"/>
          <w:sz w:val="24"/>
          <w:szCs w:val="24"/>
          <w:u w:val="single"/>
        </w:rPr>
      </w:pPr>
      <w:r w:rsidRPr="007D110B">
        <w:rPr>
          <w:rFonts w:ascii="Arial" w:hAnsi="Arial" w:cs="Arial"/>
          <w:sz w:val="24"/>
          <w:szCs w:val="24"/>
          <w:u w:val="single"/>
        </w:rPr>
        <w:t>Opis predmeta nabave</w:t>
      </w:r>
    </w:p>
    <w:p w14:paraId="187DEE32"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Predmet nabave je lektura i prijevod pisanog sadržaja koji će se koristiti za info panele putem kojih će se prezentirati ribarska tradicija i za informativnu brošuru u sklopu projekta „KARIGAD(M)OR(E)“, prema sljedećoj specifikaciji:</w:t>
      </w:r>
    </w:p>
    <w:p w14:paraId="3227B1D5"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 xml:space="preserve">- Lektura teksta na HR </w:t>
      </w:r>
    </w:p>
    <w:p w14:paraId="37DDFEAA"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 Prijevod teksta na EN, DE, IT.</w:t>
      </w:r>
    </w:p>
    <w:p w14:paraId="5A7F81C5" w14:textId="77777777" w:rsidR="00E26A2A" w:rsidRPr="007D110B" w:rsidRDefault="00E26A2A" w:rsidP="00E26A2A">
      <w:pPr>
        <w:pStyle w:val="Bezproreda"/>
        <w:ind w:firstLine="708"/>
        <w:jc w:val="both"/>
        <w:rPr>
          <w:rFonts w:ascii="Arial" w:hAnsi="Arial" w:cs="Arial"/>
          <w:sz w:val="24"/>
          <w:szCs w:val="24"/>
        </w:rPr>
      </w:pPr>
    </w:p>
    <w:p w14:paraId="68A23D61" w14:textId="77777777" w:rsidR="00E26A2A" w:rsidRPr="007D110B" w:rsidRDefault="00E26A2A" w:rsidP="00E26A2A">
      <w:pPr>
        <w:pStyle w:val="Bezproreda"/>
        <w:jc w:val="center"/>
        <w:rPr>
          <w:rFonts w:ascii="Arial" w:hAnsi="Arial" w:cs="Arial"/>
          <w:b/>
          <w:sz w:val="24"/>
          <w:szCs w:val="24"/>
        </w:rPr>
      </w:pPr>
      <w:r w:rsidRPr="007D110B">
        <w:rPr>
          <w:rFonts w:ascii="Arial" w:hAnsi="Arial" w:cs="Arial"/>
          <w:b/>
          <w:sz w:val="24"/>
          <w:szCs w:val="24"/>
        </w:rPr>
        <w:t>II.</w:t>
      </w:r>
    </w:p>
    <w:p w14:paraId="331991C6" w14:textId="77777777" w:rsidR="00E26A2A" w:rsidRPr="007D110B" w:rsidRDefault="00E26A2A" w:rsidP="00E26A2A">
      <w:pPr>
        <w:pStyle w:val="Bezproreda"/>
        <w:jc w:val="both"/>
        <w:rPr>
          <w:rFonts w:ascii="Arial" w:hAnsi="Arial" w:cs="Arial"/>
          <w:sz w:val="24"/>
          <w:szCs w:val="24"/>
        </w:rPr>
      </w:pPr>
      <w:r w:rsidRPr="007D110B">
        <w:rPr>
          <w:rFonts w:ascii="Arial" w:hAnsi="Arial" w:cs="Arial"/>
          <w:b/>
          <w:sz w:val="24"/>
          <w:szCs w:val="24"/>
        </w:rPr>
        <w:tab/>
      </w:r>
      <w:r w:rsidRPr="007D110B">
        <w:rPr>
          <w:rFonts w:ascii="Arial" w:hAnsi="Arial" w:cs="Arial"/>
          <w:sz w:val="24"/>
          <w:szCs w:val="24"/>
        </w:rPr>
        <w:t xml:space="preserve">Naručitelj usluge iz </w:t>
      </w:r>
      <w:proofErr w:type="spellStart"/>
      <w:r w:rsidRPr="007D110B">
        <w:rPr>
          <w:rFonts w:ascii="Arial" w:hAnsi="Arial" w:cs="Arial"/>
          <w:sz w:val="24"/>
          <w:szCs w:val="24"/>
        </w:rPr>
        <w:t>toč</w:t>
      </w:r>
      <w:proofErr w:type="spellEnd"/>
      <w:r w:rsidRPr="007D110B">
        <w:rPr>
          <w:rFonts w:ascii="Arial" w:hAnsi="Arial" w:cs="Arial"/>
          <w:sz w:val="24"/>
          <w:szCs w:val="24"/>
        </w:rPr>
        <w:t xml:space="preserve">. I. ove Odluke je Općina Brtonigla-Verteneglio, Trg Sv. Zenona 1, Brtonigla-Verteneglio, OIB 81025770849. </w:t>
      </w:r>
    </w:p>
    <w:p w14:paraId="76FA231B"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Naručitelj će odabranom ponuditelju dostaviti Narudžbenicu za realizaciju usluge.</w:t>
      </w:r>
    </w:p>
    <w:p w14:paraId="7521BC44" w14:textId="77777777" w:rsidR="00E26A2A" w:rsidRPr="007D110B" w:rsidRDefault="00E26A2A" w:rsidP="00E26A2A">
      <w:pPr>
        <w:pStyle w:val="Bezproreda"/>
        <w:rPr>
          <w:rFonts w:ascii="Arial" w:hAnsi="Arial" w:cs="Arial"/>
          <w:sz w:val="24"/>
          <w:szCs w:val="24"/>
          <w:highlight w:val="yellow"/>
        </w:rPr>
      </w:pPr>
    </w:p>
    <w:p w14:paraId="2A40677A" w14:textId="77777777" w:rsidR="00E26A2A" w:rsidRPr="007D110B" w:rsidRDefault="00E26A2A" w:rsidP="00E26A2A">
      <w:pPr>
        <w:pStyle w:val="Bezproreda"/>
        <w:rPr>
          <w:rFonts w:ascii="Arial" w:hAnsi="Arial" w:cs="Arial"/>
          <w:sz w:val="24"/>
          <w:szCs w:val="24"/>
          <w:highlight w:val="yellow"/>
        </w:rPr>
      </w:pPr>
    </w:p>
    <w:p w14:paraId="03CE8705" w14:textId="77777777" w:rsidR="00E26A2A" w:rsidRPr="007D110B" w:rsidRDefault="00E26A2A" w:rsidP="00E26A2A">
      <w:pPr>
        <w:pStyle w:val="Bezproreda"/>
        <w:jc w:val="center"/>
        <w:rPr>
          <w:rFonts w:ascii="Arial" w:hAnsi="Arial" w:cs="Arial"/>
          <w:b/>
          <w:sz w:val="24"/>
          <w:szCs w:val="24"/>
        </w:rPr>
      </w:pPr>
      <w:r w:rsidRPr="007D110B">
        <w:rPr>
          <w:rFonts w:ascii="Arial" w:hAnsi="Arial" w:cs="Arial"/>
          <w:b/>
          <w:sz w:val="24"/>
          <w:szCs w:val="24"/>
        </w:rPr>
        <w:t>III.</w:t>
      </w:r>
    </w:p>
    <w:p w14:paraId="251E7A2C"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 xml:space="preserve">Plaćanje usluge iz </w:t>
      </w:r>
      <w:proofErr w:type="spellStart"/>
      <w:r w:rsidRPr="007D110B">
        <w:rPr>
          <w:rFonts w:ascii="Arial" w:hAnsi="Arial" w:cs="Arial"/>
          <w:sz w:val="24"/>
          <w:szCs w:val="24"/>
        </w:rPr>
        <w:t>toč</w:t>
      </w:r>
      <w:proofErr w:type="spellEnd"/>
      <w:r w:rsidRPr="007D110B">
        <w:rPr>
          <w:rFonts w:ascii="Arial" w:hAnsi="Arial" w:cs="Arial"/>
          <w:sz w:val="24"/>
          <w:szCs w:val="24"/>
        </w:rPr>
        <w:t xml:space="preserve">. I. ove Odluke vršiti će se virmanskim nalogom, u roku od 15 (petnaest) dana od dana primitka računa od strane Izvršitelja, po izvršenju predmeta nabave. </w:t>
      </w:r>
    </w:p>
    <w:p w14:paraId="1D41BC09"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 xml:space="preserve">Za plaćanje usluge iz ove Odluke koristiti će se proračunska sredstva koja su planirana Općinskim proračunom Općine Brtonigla-Verteneglio za 2023. godinu (račun 41139 pozicija 516, naziv: UREĐENJE PARKA KARIGADOR – Paneli i brošure).     </w:t>
      </w:r>
    </w:p>
    <w:p w14:paraId="7DD754C5"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 xml:space="preserve">Za nabavu predmetne usluge, podnesena ja prijava na FLAG natječaj za dodjelu potpore projektima u okviru </w:t>
      </w:r>
      <w:proofErr w:type="spellStart"/>
      <w:r w:rsidRPr="007D110B">
        <w:rPr>
          <w:rFonts w:ascii="Arial" w:hAnsi="Arial" w:cs="Arial"/>
          <w:szCs w:val="24"/>
        </w:rPr>
        <w:t>Podmjere</w:t>
      </w:r>
      <w:proofErr w:type="spellEnd"/>
      <w:r w:rsidRPr="007D110B">
        <w:rPr>
          <w:rFonts w:ascii="Arial" w:hAnsi="Arial" w:cs="Arial"/>
          <w:szCs w:val="24"/>
        </w:rPr>
        <w:t xml:space="preserve"> 2.2.1. „Potpora aktivnostima pokretanja, razvoja i unapređenja dodatnih sadržaja na FLAG području“ iz Lokalne razvojne strategije u ribarstvu 2014. – 2020. FLAG-a Pinna </w:t>
      </w:r>
      <w:proofErr w:type="spellStart"/>
      <w:r w:rsidRPr="007D110B">
        <w:rPr>
          <w:rFonts w:ascii="Arial" w:hAnsi="Arial" w:cs="Arial"/>
          <w:szCs w:val="24"/>
        </w:rPr>
        <w:t>nobilis</w:t>
      </w:r>
      <w:proofErr w:type="spellEnd"/>
      <w:r w:rsidRPr="007D110B">
        <w:rPr>
          <w:rFonts w:ascii="Arial" w:hAnsi="Arial" w:cs="Arial"/>
          <w:szCs w:val="24"/>
        </w:rPr>
        <w:t xml:space="preserve"> te će se troškovi financirati europskim sredstvima iz Operativnog programa za pomorstvo i ribarstvo.</w:t>
      </w:r>
    </w:p>
    <w:p w14:paraId="48DC0FEA" w14:textId="77777777" w:rsidR="00E26A2A" w:rsidRPr="007D110B" w:rsidRDefault="00E26A2A" w:rsidP="00E26A2A">
      <w:pPr>
        <w:pStyle w:val="Bezproreda"/>
        <w:ind w:firstLine="708"/>
        <w:jc w:val="both"/>
        <w:rPr>
          <w:rFonts w:ascii="Arial" w:hAnsi="Arial" w:cs="Arial"/>
          <w:sz w:val="24"/>
          <w:szCs w:val="24"/>
          <w:highlight w:val="yellow"/>
        </w:rPr>
      </w:pPr>
    </w:p>
    <w:p w14:paraId="3D5B51B5" w14:textId="77777777" w:rsidR="00E26A2A" w:rsidRPr="007D110B" w:rsidRDefault="00E26A2A" w:rsidP="00E26A2A">
      <w:pPr>
        <w:pStyle w:val="Bezproreda"/>
        <w:jc w:val="center"/>
        <w:rPr>
          <w:rFonts w:ascii="Arial" w:hAnsi="Arial" w:cs="Arial"/>
          <w:b/>
          <w:sz w:val="24"/>
          <w:szCs w:val="24"/>
        </w:rPr>
      </w:pPr>
      <w:r w:rsidRPr="007D110B">
        <w:rPr>
          <w:rFonts w:ascii="Arial" w:hAnsi="Arial" w:cs="Arial"/>
          <w:b/>
          <w:sz w:val="24"/>
          <w:szCs w:val="24"/>
        </w:rPr>
        <w:t>IV.</w:t>
      </w:r>
    </w:p>
    <w:p w14:paraId="735A7474"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 xml:space="preserve">Za kontrolu izvršene usluge iz ove Odluke, prilikom koje će se kontrolirati pravodobnost, količina i kvaliteta, zadužuje se Tea Rakar, Viši stručni suradnik za provođenje projekata, EU fondova i društvene djelatnosti iz Jedinstvenog upravnog odjela Općine Brtonigla-Verteneglio.  </w:t>
      </w:r>
    </w:p>
    <w:p w14:paraId="70326EF6"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 xml:space="preserve">Zadužuje se Tea Rakar, Viši stručni suradnik za provođenje projekata, EU fondova i društvene djelatnosti iz Jedinstvenog upravnog odjela Općine Brtonigla-Verteneglio za izradu izvješća o obavljenoj kontroli iz prethodnog stavka ove točke. </w:t>
      </w:r>
    </w:p>
    <w:p w14:paraId="59D7D810" w14:textId="77777777" w:rsidR="00E26A2A" w:rsidRPr="007D110B" w:rsidRDefault="00E26A2A" w:rsidP="00E26A2A">
      <w:pPr>
        <w:pStyle w:val="Bezproreda"/>
        <w:ind w:firstLine="708"/>
        <w:jc w:val="both"/>
        <w:rPr>
          <w:rFonts w:ascii="Arial" w:hAnsi="Arial" w:cs="Arial"/>
          <w:sz w:val="24"/>
          <w:szCs w:val="24"/>
        </w:rPr>
      </w:pPr>
    </w:p>
    <w:p w14:paraId="4888D207" w14:textId="77777777" w:rsidR="00E26A2A" w:rsidRPr="007D110B" w:rsidRDefault="00E26A2A" w:rsidP="00E26A2A">
      <w:pPr>
        <w:pStyle w:val="Bezproreda"/>
        <w:jc w:val="center"/>
        <w:rPr>
          <w:rFonts w:ascii="Arial" w:hAnsi="Arial" w:cs="Arial"/>
          <w:b/>
          <w:sz w:val="24"/>
          <w:szCs w:val="24"/>
        </w:rPr>
      </w:pPr>
      <w:r w:rsidRPr="007D110B">
        <w:rPr>
          <w:rFonts w:ascii="Arial" w:hAnsi="Arial" w:cs="Arial"/>
          <w:b/>
          <w:sz w:val="24"/>
          <w:szCs w:val="24"/>
        </w:rPr>
        <w:t>V.</w:t>
      </w:r>
    </w:p>
    <w:p w14:paraId="43EE25D1" w14:textId="77777777" w:rsidR="00E26A2A" w:rsidRPr="007D110B" w:rsidRDefault="00E26A2A" w:rsidP="00E26A2A">
      <w:pPr>
        <w:pStyle w:val="Bezproreda"/>
        <w:rPr>
          <w:rFonts w:ascii="Arial" w:hAnsi="Arial" w:cs="Arial"/>
          <w:sz w:val="24"/>
          <w:szCs w:val="24"/>
        </w:rPr>
      </w:pPr>
      <w:r w:rsidRPr="007D110B">
        <w:rPr>
          <w:rFonts w:ascii="Arial" w:hAnsi="Arial" w:cs="Arial"/>
          <w:sz w:val="24"/>
          <w:szCs w:val="24"/>
        </w:rPr>
        <w:tab/>
        <w:t>Ova Odluka stupa na snagu danom donošenja, a ista će se objaviti i u Službenim novinama Općine Brtonigla-Verteneglio.</w:t>
      </w:r>
    </w:p>
    <w:p w14:paraId="4BE6913C" w14:textId="77777777" w:rsidR="00E26A2A" w:rsidRPr="007D110B" w:rsidRDefault="00E26A2A" w:rsidP="00E26A2A">
      <w:pPr>
        <w:pStyle w:val="Bezproreda"/>
        <w:rPr>
          <w:rFonts w:ascii="Arial" w:hAnsi="Arial" w:cs="Arial"/>
          <w:sz w:val="24"/>
          <w:szCs w:val="24"/>
          <w:highlight w:val="yellow"/>
        </w:rPr>
      </w:pPr>
    </w:p>
    <w:p w14:paraId="675E90EC" w14:textId="77777777" w:rsidR="00E26A2A" w:rsidRPr="007D110B" w:rsidRDefault="00E26A2A" w:rsidP="00E26A2A">
      <w:pPr>
        <w:pStyle w:val="Bezproreda"/>
        <w:rPr>
          <w:rFonts w:ascii="Arial" w:hAnsi="Arial" w:cs="Arial"/>
          <w:sz w:val="24"/>
          <w:szCs w:val="24"/>
        </w:rPr>
      </w:pPr>
      <w:r w:rsidRPr="007D110B">
        <w:rPr>
          <w:rFonts w:ascii="Arial" w:hAnsi="Arial" w:cs="Arial"/>
          <w:sz w:val="24"/>
          <w:szCs w:val="24"/>
        </w:rPr>
        <w:t>KLASA: 324-01/21-01/01</w:t>
      </w:r>
    </w:p>
    <w:p w14:paraId="31EA9DAE" w14:textId="77777777" w:rsidR="00E26A2A" w:rsidRPr="007D110B" w:rsidRDefault="00E26A2A" w:rsidP="00E26A2A">
      <w:pPr>
        <w:pStyle w:val="Bezproreda"/>
        <w:rPr>
          <w:rFonts w:ascii="Arial" w:hAnsi="Arial" w:cs="Arial"/>
          <w:sz w:val="24"/>
          <w:szCs w:val="24"/>
        </w:rPr>
      </w:pPr>
      <w:r w:rsidRPr="007D110B">
        <w:rPr>
          <w:rFonts w:ascii="Arial" w:hAnsi="Arial" w:cs="Arial"/>
          <w:sz w:val="24"/>
          <w:szCs w:val="24"/>
        </w:rPr>
        <w:t>URBROJ: 2163-13-04/03-23-92</w:t>
      </w:r>
    </w:p>
    <w:p w14:paraId="10AFDDED" w14:textId="77777777" w:rsidR="00E26A2A" w:rsidRPr="007D110B" w:rsidRDefault="00E26A2A" w:rsidP="00E26A2A">
      <w:pPr>
        <w:pStyle w:val="Bezproreda"/>
        <w:rPr>
          <w:rFonts w:ascii="Arial" w:hAnsi="Arial" w:cs="Arial"/>
          <w:sz w:val="24"/>
          <w:szCs w:val="24"/>
        </w:rPr>
      </w:pPr>
      <w:r w:rsidRPr="007D110B">
        <w:rPr>
          <w:rFonts w:ascii="Arial" w:hAnsi="Arial" w:cs="Arial"/>
          <w:sz w:val="24"/>
          <w:szCs w:val="24"/>
        </w:rPr>
        <w:t>Brtonigla-Verteneglio, 19.09.2023.</w:t>
      </w:r>
    </w:p>
    <w:p w14:paraId="45E18C0A" w14:textId="77777777" w:rsidR="00E26A2A" w:rsidRPr="007D110B" w:rsidRDefault="00E26A2A" w:rsidP="00E26A2A">
      <w:pPr>
        <w:pStyle w:val="Bezproreda"/>
        <w:rPr>
          <w:rFonts w:ascii="Arial" w:hAnsi="Arial" w:cs="Arial"/>
          <w:sz w:val="24"/>
          <w:szCs w:val="24"/>
          <w:highlight w:val="yellow"/>
        </w:rPr>
      </w:pPr>
    </w:p>
    <w:bookmarkEnd w:id="9"/>
    <w:p w14:paraId="78C62549" w14:textId="77777777" w:rsidR="00E26A2A" w:rsidRPr="007D110B" w:rsidRDefault="00E26A2A" w:rsidP="00E26A2A">
      <w:pPr>
        <w:pStyle w:val="Bezproreda"/>
        <w:jc w:val="right"/>
        <w:rPr>
          <w:rFonts w:ascii="Arial" w:eastAsiaTheme="minorHAnsi" w:hAnsi="Arial" w:cs="Arial"/>
          <w:sz w:val="24"/>
          <w:szCs w:val="24"/>
        </w:rPr>
      </w:pPr>
      <w:r w:rsidRPr="007D110B">
        <w:rPr>
          <w:rFonts w:ascii="Arial" w:eastAsiaTheme="minorHAnsi" w:hAnsi="Arial" w:cs="Arial"/>
          <w:sz w:val="24"/>
          <w:szCs w:val="24"/>
        </w:rPr>
        <w:t>OPĆINA BRTONIGLA-VERTENEGLIO</w:t>
      </w:r>
    </w:p>
    <w:p w14:paraId="64915090" w14:textId="5FDEB20A" w:rsidR="00E26A2A" w:rsidRPr="007D110B" w:rsidRDefault="00E26A2A" w:rsidP="00E26A2A">
      <w:pPr>
        <w:pStyle w:val="Bezproreda"/>
        <w:jc w:val="right"/>
        <w:rPr>
          <w:rFonts w:ascii="Arial" w:eastAsiaTheme="minorHAnsi" w:hAnsi="Arial" w:cs="Arial"/>
          <w:sz w:val="24"/>
          <w:szCs w:val="24"/>
        </w:rPr>
      </w:pPr>
      <w:r w:rsidRPr="007D110B">
        <w:rPr>
          <w:rFonts w:ascii="Arial" w:eastAsiaTheme="minorHAnsi" w:hAnsi="Arial" w:cs="Arial"/>
          <w:sz w:val="24"/>
          <w:szCs w:val="24"/>
        </w:rPr>
        <w:t xml:space="preserve">Načelnik, Neš Sinožić, </w:t>
      </w:r>
      <w:proofErr w:type="spellStart"/>
      <w:r w:rsidRPr="007D110B">
        <w:rPr>
          <w:rFonts w:ascii="Arial" w:eastAsiaTheme="minorHAnsi" w:hAnsi="Arial" w:cs="Arial"/>
          <w:sz w:val="24"/>
          <w:szCs w:val="24"/>
        </w:rPr>
        <w:t>mag.ing.agr</w:t>
      </w:r>
      <w:proofErr w:type="spellEnd"/>
      <w:r w:rsidRPr="007D110B">
        <w:rPr>
          <w:rFonts w:ascii="Arial" w:eastAsiaTheme="minorHAnsi" w:hAnsi="Arial" w:cs="Arial"/>
          <w:sz w:val="24"/>
          <w:szCs w:val="24"/>
        </w:rPr>
        <w:t>.</w:t>
      </w:r>
      <w:r w:rsidR="00EA5287">
        <w:rPr>
          <w:rFonts w:ascii="Arial" w:eastAsiaTheme="minorHAnsi" w:hAnsi="Arial" w:cs="Arial"/>
          <w:sz w:val="24"/>
          <w:szCs w:val="24"/>
        </w:rPr>
        <w:t xml:space="preserve"> v.r.</w:t>
      </w:r>
    </w:p>
    <w:p w14:paraId="35CC85A5" w14:textId="77777777" w:rsidR="00E26A2A" w:rsidRPr="007D110B" w:rsidRDefault="00E26A2A" w:rsidP="00E26A2A">
      <w:pPr>
        <w:pStyle w:val="Bezproreda"/>
        <w:rPr>
          <w:rFonts w:ascii="Arial" w:hAnsi="Arial" w:cs="Arial"/>
          <w:sz w:val="24"/>
          <w:szCs w:val="24"/>
        </w:rPr>
      </w:pPr>
    </w:p>
    <w:p w14:paraId="7F3C6377" w14:textId="77777777" w:rsidR="00E26A2A" w:rsidRPr="007D110B" w:rsidRDefault="00E26A2A" w:rsidP="00FD6C53">
      <w:pPr>
        <w:rPr>
          <w:rFonts w:ascii="Arial" w:hAnsi="Arial" w:cs="Arial"/>
          <w:sz w:val="24"/>
          <w:szCs w:val="24"/>
          <w:lang w:val="hr-HR"/>
        </w:rPr>
      </w:pPr>
    </w:p>
    <w:p w14:paraId="2EF16029" w14:textId="77777777" w:rsidR="00E26A2A" w:rsidRPr="007D110B" w:rsidRDefault="00E26A2A" w:rsidP="00E26A2A">
      <w:pPr>
        <w:pStyle w:val="ListParagraph"/>
        <w:numPr>
          <w:ilvl w:val="0"/>
          <w:numId w:val="4"/>
        </w:numPr>
        <w:jc w:val="center"/>
        <w:rPr>
          <w:rFonts w:cs="Arial"/>
          <w:sz w:val="24"/>
          <w:szCs w:val="24"/>
          <w:lang w:val="hr-HR"/>
        </w:rPr>
      </w:pPr>
    </w:p>
    <w:p w14:paraId="59EBC842" w14:textId="77777777" w:rsidR="00E26A2A" w:rsidRDefault="00E26A2A" w:rsidP="00E26A2A">
      <w:pPr>
        <w:autoSpaceDE w:val="0"/>
        <w:autoSpaceDN w:val="0"/>
        <w:adjustRightInd w:val="0"/>
        <w:ind w:firstLine="708"/>
        <w:jc w:val="both"/>
        <w:rPr>
          <w:rFonts w:ascii="Arial" w:hAnsi="Arial" w:cs="Arial"/>
          <w:sz w:val="24"/>
          <w:szCs w:val="24"/>
          <w:lang w:val="hr-HR"/>
        </w:rPr>
      </w:pPr>
      <w:r w:rsidRPr="007D110B">
        <w:rPr>
          <w:rFonts w:ascii="Arial" w:hAnsi="Arial" w:cs="Arial"/>
          <w:sz w:val="24"/>
          <w:szCs w:val="24"/>
          <w:lang w:val="hr-HR"/>
        </w:rPr>
        <w:lastRenderedPageBreak/>
        <w:t>Na temelju članka 7. Pravilnika o provedbi postupaka jednostavne nabave (Službene novine Općine Brtonigla-Verteneglio br. 06/17), i članka 52.Statuta Općine Brtonigla - Verteneglio (Službene novine Općine Brtonigla - Verteneglio broj 3/18, 3/21 i 07/21-proč.tekst, 16/22), Općinski načelnik Općine Brtonigla - Verteneglio dana 21. rujna 2023. godine, donosi sljedeću</w:t>
      </w:r>
    </w:p>
    <w:p w14:paraId="10AEE986" w14:textId="77777777" w:rsidR="00EA5287" w:rsidRPr="007D110B" w:rsidRDefault="00EA5287" w:rsidP="00E26A2A">
      <w:pPr>
        <w:autoSpaceDE w:val="0"/>
        <w:autoSpaceDN w:val="0"/>
        <w:adjustRightInd w:val="0"/>
        <w:ind w:firstLine="708"/>
        <w:jc w:val="both"/>
        <w:rPr>
          <w:rFonts w:ascii="Arial" w:hAnsi="Arial" w:cs="Arial"/>
          <w:sz w:val="24"/>
          <w:szCs w:val="24"/>
          <w:lang w:val="hr-HR"/>
        </w:rPr>
      </w:pPr>
    </w:p>
    <w:p w14:paraId="456E6704"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3772D287"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 izravnom ugovaranju usluge izrade Pravila za upravljanje</w:t>
      </w:r>
    </w:p>
    <w:p w14:paraId="4B036939" w14:textId="77777777" w:rsidR="00E26A2A" w:rsidRDefault="00E26A2A" w:rsidP="00E26A2A">
      <w:pPr>
        <w:jc w:val="center"/>
        <w:rPr>
          <w:rFonts w:ascii="Arial" w:hAnsi="Arial" w:cs="Arial"/>
          <w:b/>
          <w:sz w:val="24"/>
          <w:szCs w:val="24"/>
          <w:lang w:val="hr-HR"/>
        </w:rPr>
      </w:pPr>
      <w:r w:rsidRPr="007D110B">
        <w:rPr>
          <w:rFonts w:ascii="Arial" w:hAnsi="Arial" w:cs="Arial"/>
          <w:b/>
          <w:sz w:val="24"/>
          <w:szCs w:val="24"/>
          <w:lang w:val="hr-HR"/>
        </w:rPr>
        <w:t>dokumentarnim gradivom Općine Brtonigla-Verteneglio</w:t>
      </w:r>
    </w:p>
    <w:p w14:paraId="68D9C89C" w14:textId="77777777" w:rsidR="00EA5287" w:rsidRPr="007D110B" w:rsidRDefault="00EA5287" w:rsidP="00E26A2A">
      <w:pPr>
        <w:jc w:val="center"/>
        <w:rPr>
          <w:rFonts w:ascii="Arial" w:hAnsi="Arial" w:cs="Arial"/>
          <w:b/>
          <w:sz w:val="24"/>
          <w:szCs w:val="24"/>
          <w:lang w:val="hr-HR"/>
        </w:rPr>
      </w:pPr>
    </w:p>
    <w:p w14:paraId="5CE883ED" w14:textId="77777777" w:rsidR="00E26A2A" w:rsidRPr="007D110B" w:rsidRDefault="00E26A2A" w:rsidP="00E26A2A">
      <w:pPr>
        <w:rPr>
          <w:rFonts w:ascii="Arial" w:hAnsi="Arial" w:cs="Arial"/>
          <w:b/>
          <w:sz w:val="24"/>
          <w:szCs w:val="24"/>
          <w:lang w:val="hr-HR"/>
        </w:rPr>
      </w:pPr>
      <w:r w:rsidRPr="007D110B">
        <w:rPr>
          <w:rFonts w:ascii="Arial" w:hAnsi="Arial" w:cs="Arial"/>
          <w:b/>
          <w:sz w:val="24"/>
          <w:szCs w:val="24"/>
          <w:lang w:val="hr-HR"/>
        </w:rPr>
        <w:t xml:space="preserve">                                                                 I.</w:t>
      </w:r>
    </w:p>
    <w:p w14:paraId="5F19FB3B"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ab/>
        <w:t xml:space="preserve">Prihvaća se ponuda „ARCHEON ARS. “ d.o.o. Sv. Katarina 5, 52332 </w:t>
      </w:r>
      <w:proofErr w:type="spellStart"/>
      <w:r w:rsidRPr="007D110B">
        <w:rPr>
          <w:rFonts w:ascii="Arial" w:hAnsi="Arial" w:cs="Arial"/>
          <w:sz w:val="24"/>
          <w:szCs w:val="24"/>
          <w:lang w:val="hr-HR"/>
        </w:rPr>
        <w:t>Pićan</w:t>
      </w:r>
      <w:proofErr w:type="spellEnd"/>
      <w:r w:rsidRPr="007D110B">
        <w:rPr>
          <w:rFonts w:ascii="Arial" w:hAnsi="Arial" w:cs="Arial"/>
          <w:sz w:val="24"/>
          <w:szCs w:val="24"/>
          <w:lang w:val="hr-HR"/>
        </w:rPr>
        <w:t xml:space="preserve">, OIB:74643813719 zaprimljena pod brojem 2293 od 19.09.2023, za izradu Pravila za upravljanje dokumentarnim gradivom s pratećim popisom dokumentarnog gradiva i rokovima čuvanja, za ponuđenu cijenu u iznosu od 1.512,50 EUR (11.395,93 HRK) bez PDV-a.  </w:t>
      </w:r>
    </w:p>
    <w:p w14:paraId="30D2907B" w14:textId="77777777" w:rsidR="00EA5287"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Pristupa se izravnom ugovaranju sa navedenim ponuditeljem sukladno prethodnom stavku ove točke.                         </w:t>
      </w:r>
    </w:p>
    <w:p w14:paraId="02C7E200" w14:textId="05F205BB"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                   </w:t>
      </w:r>
    </w:p>
    <w:p w14:paraId="4935CC20" w14:textId="77777777" w:rsidR="00E26A2A" w:rsidRPr="007D110B" w:rsidRDefault="00E26A2A" w:rsidP="00E26A2A">
      <w:pPr>
        <w:ind w:firstLine="708"/>
        <w:rPr>
          <w:rFonts w:ascii="Arial" w:hAnsi="Arial" w:cs="Arial"/>
          <w:b/>
          <w:sz w:val="24"/>
          <w:szCs w:val="24"/>
          <w:lang w:val="hr-HR"/>
        </w:rPr>
      </w:pPr>
      <w:r w:rsidRPr="007D110B">
        <w:rPr>
          <w:rFonts w:ascii="Arial" w:hAnsi="Arial" w:cs="Arial"/>
          <w:b/>
          <w:sz w:val="24"/>
          <w:szCs w:val="24"/>
          <w:lang w:val="hr-HR"/>
        </w:rPr>
        <w:t xml:space="preserve">                                                       II.</w:t>
      </w:r>
    </w:p>
    <w:p w14:paraId="2FE4D553" w14:textId="77777777" w:rsidR="00E26A2A" w:rsidRPr="007D110B" w:rsidRDefault="00E26A2A" w:rsidP="00E26A2A">
      <w:pPr>
        <w:jc w:val="both"/>
        <w:rPr>
          <w:rFonts w:ascii="Arial" w:hAnsi="Arial" w:cs="Arial"/>
          <w:sz w:val="24"/>
          <w:szCs w:val="24"/>
          <w:lang w:val="hr-HR"/>
        </w:rPr>
      </w:pPr>
      <w:r w:rsidRPr="007D110B">
        <w:rPr>
          <w:rFonts w:ascii="Arial" w:hAnsi="Arial" w:cs="Arial"/>
          <w:b/>
          <w:sz w:val="24"/>
          <w:szCs w:val="24"/>
          <w:lang w:val="hr-HR"/>
        </w:rPr>
        <w:tab/>
      </w:r>
      <w:r w:rsidRPr="007D110B">
        <w:rPr>
          <w:rFonts w:ascii="Arial" w:hAnsi="Arial" w:cs="Arial"/>
          <w:sz w:val="24"/>
          <w:szCs w:val="24"/>
          <w:lang w:val="hr-HR"/>
        </w:rPr>
        <w:t xml:space="preserve">Naručitelj usluge iz točke I. ove Odluke je Općina Brtonigla - Verteneglio, Trg Sv. Zenona 1, Brtonigla - Verteneglio, OIB: 81025770849. </w:t>
      </w:r>
    </w:p>
    <w:p w14:paraId="78D898A1" w14:textId="77777777" w:rsidR="00E26A2A" w:rsidRPr="007D110B" w:rsidRDefault="00E26A2A" w:rsidP="00E26A2A">
      <w:pPr>
        <w:spacing w:after="120"/>
        <w:ind w:firstLine="708"/>
        <w:jc w:val="both"/>
        <w:rPr>
          <w:rFonts w:ascii="Arial" w:hAnsi="Arial" w:cs="Arial"/>
          <w:sz w:val="24"/>
          <w:szCs w:val="24"/>
          <w:lang w:val="hr-HR"/>
        </w:rPr>
      </w:pPr>
      <w:r w:rsidRPr="007D110B">
        <w:rPr>
          <w:rFonts w:ascii="Arial" w:hAnsi="Arial" w:cs="Arial"/>
          <w:sz w:val="24"/>
          <w:szCs w:val="24"/>
          <w:lang w:val="hr-HR"/>
        </w:rPr>
        <w:t xml:space="preserve">Plaćanje usluge iz točke I. ove Odluke obaviti će se po izvršenju usluge. </w:t>
      </w:r>
    </w:p>
    <w:p w14:paraId="286463A2" w14:textId="77777777" w:rsidR="00E26A2A" w:rsidRPr="007D110B" w:rsidRDefault="00E26A2A" w:rsidP="00E26A2A">
      <w:pPr>
        <w:spacing w:after="120"/>
        <w:ind w:firstLine="708"/>
        <w:jc w:val="both"/>
        <w:rPr>
          <w:rFonts w:ascii="Arial" w:hAnsi="Arial" w:cs="Arial"/>
          <w:sz w:val="24"/>
          <w:szCs w:val="24"/>
          <w:lang w:val="hr-HR"/>
        </w:rPr>
      </w:pPr>
      <w:r w:rsidRPr="007D110B">
        <w:rPr>
          <w:rFonts w:ascii="Arial" w:hAnsi="Arial" w:cs="Arial"/>
          <w:sz w:val="24"/>
          <w:szCs w:val="24"/>
          <w:lang w:val="hr-HR"/>
        </w:rPr>
        <w:t>Rok izvršenja usluge  je 60 dana  od zaprimanja narudžbenice.</w:t>
      </w:r>
    </w:p>
    <w:p w14:paraId="2E4EFD2B" w14:textId="77777777" w:rsidR="00E26A2A" w:rsidRDefault="00E26A2A" w:rsidP="00E26A2A">
      <w:pPr>
        <w:pStyle w:val="BodyText"/>
        <w:ind w:firstLine="708"/>
        <w:rPr>
          <w:rFonts w:ascii="Arial" w:hAnsi="Arial" w:cs="Arial"/>
          <w:szCs w:val="24"/>
        </w:rPr>
      </w:pPr>
      <w:r w:rsidRPr="007D110B">
        <w:rPr>
          <w:rFonts w:ascii="Arial" w:hAnsi="Arial" w:cs="Arial"/>
          <w:szCs w:val="24"/>
        </w:rPr>
        <w:t xml:space="preserve">Za plaćanje usluge iz ove Odluke koristiti će se proračunska sredstva koja su osigurana i namijenjena u Općinskim proračunom Općine Brtonigla - Verteneglio za 2023. godinu, Sređivanje arhivskog i </w:t>
      </w:r>
      <w:proofErr w:type="spellStart"/>
      <w:r w:rsidRPr="007D110B">
        <w:rPr>
          <w:rFonts w:ascii="Arial" w:hAnsi="Arial" w:cs="Arial"/>
          <w:szCs w:val="24"/>
        </w:rPr>
        <w:t>registraturskog</w:t>
      </w:r>
      <w:proofErr w:type="spellEnd"/>
      <w:r w:rsidRPr="007D110B">
        <w:rPr>
          <w:rFonts w:ascii="Arial" w:hAnsi="Arial" w:cs="Arial"/>
          <w:szCs w:val="24"/>
        </w:rPr>
        <w:t xml:space="preserve"> gradiva (konto 32399, pozicija 435).</w:t>
      </w:r>
    </w:p>
    <w:p w14:paraId="50F13F75" w14:textId="77777777" w:rsidR="00EA5287" w:rsidRPr="007D110B" w:rsidRDefault="00EA5287" w:rsidP="00E26A2A">
      <w:pPr>
        <w:pStyle w:val="BodyText"/>
        <w:ind w:firstLine="708"/>
        <w:rPr>
          <w:rFonts w:ascii="Arial" w:hAnsi="Arial" w:cs="Arial"/>
          <w:szCs w:val="24"/>
        </w:rPr>
      </w:pPr>
    </w:p>
    <w:p w14:paraId="275320C1"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III.</w:t>
      </w:r>
    </w:p>
    <w:p w14:paraId="3B1C668D"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Za kontrolu izvršenja usluge točke I., zadužuje se Marica Garić, pročelnica  Općine Brtonigla – Verteneglio.</w:t>
      </w:r>
    </w:p>
    <w:p w14:paraId="4B971247" w14:textId="77777777" w:rsidR="00E26A2A" w:rsidRPr="007D110B" w:rsidRDefault="00E26A2A" w:rsidP="00E26A2A">
      <w:pPr>
        <w:pStyle w:val="BodyText"/>
        <w:jc w:val="center"/>
        <w:rPr>
          <w:rFonts w:ascii="Arial" w:hAnsi="Arial" w:cs="Arial"/>
          <w:b/>
          <w:szCs w:val="24"/>
        </w:rPr>
      </w:pPr>
    </w:p>
    <w:p w14:paraId="7DA50C93"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IV.</w:t>
      </w:r>
    </w:p>
    <w:p w14:paraId="3FE05AFD" w14:textId="77777777" w:rsidR="00E26A2A" w:rsidRPr="007D110B" w:rsidRDefault="00E26A2A" w:rsidP="00E26A2A">
      <w:pPr>
        <w:pStyle w:val="BodyText"/>
        <w:rPr>
          <w:rFonts w:ascii="Arial" w:hAnsi="Arial" w:cs="Arial"/>
          <w:szCs w:val="24"/>
        </w:rPr>
      </w:pPr>
      <w:r w:rsidRPr="007D110B">
        <w:rPr>
          <w:rFonts w:ascii="Arial" w:hAnsi="Arial" w:cs="Arial"/>
          <w:szCs w:val="24"/>
        </w:rPr>
        <w:tab/>
        <w:t>Ova Odluka stupa na snagu danom donošenja, a ista će se objaviti i u Službenim novinama Općine Brtonigla - Verteneglio.</w:t>
      </w:r>
    </w:p>
    <w:p w14:paraId="1D0F71DB" w14:textId="77777777" w:rsidR="00E26A2A" w:rsidRPr="007D110B" w:rsidRDefault="00E26A2A" w:rsidP="00E26A2A">
      <w:pPr>
        <w:pStyle w:val="BodyText"/>
        <w:rPr>
          <w:rFonts w:ascii="Arial" w:hAnsi="Arial" w:cs="Arial"/>
          <w:szCs w:val="24"/>
        </w:rPr>
      </w:pPr>
    </w:p>
    <w:p w14:paraId="748F9F25" w14:textId="77777777" w:rsidR="00E26A2A" w:rsidRPr="007D110B" w:rsidRDefault="00E26A2A" w:rsidP="00E26A2A">
      <w:pPr>
        <w:pStyle w:val="BodyText"/>
        <w:rPr>
          <w:rFonts w:ascii="Arial" w:hAnsi="Arial" w:cs="Arial"/>
          <w:szCs w:val="24"/>
        </w:rPr>
      </w:pPr>
      <w:r w:rsidRPr="007D110B">
        <w:rPr>
          <w:rFonts w:ascii="Arial" w:hAnsi="Arial" w:cs="Arial"/>
          <w:szCs w:val="24"/>
        </w:rPr>
        <w:t>KLASA: 036-01/21-10/02</w:t>
      </w:r>
    </w:p>
    <w:p w14:paraId="44D93E4F" w14:textId="77777777" w:rsidR="00E26A2A" w:rsidRPr="007D110B" w:rsidRDefault="00E26A2A" w:rsidP="00E26A2A">
      <w:pPr>
        <w:pStyle w:val="BodyText"/>
        <w:rPr>
          <w:rFonts w:ascii="Arial" w:hAnsi="Arial" w:cs="Arial"/>
          <w:szCs w:val="24"/>
        </w:rPr>
      </w:pPr>
      <w:r w:rsidRPr="007D110B">
        <w:rPr>
          <w:rFonts w:ascii="Arial" w:hAnsi="Arial" w:cs="Arial"/>
          <w:szCs w:val="24"/>
        </w:rPr>
        <w:t>URBROJ: 2163-13-04/01-23-6</w:t>
      </w:r>
    </w:p>
    <w:p w14:paraId="5D383DE1" w14:textId="77777777" w:rsidR="00E26A2A" w:rsidRPr="007D110B" w:rsidRDefault="00E26A2A" w:rsidP="00E26A2A">
      <w:pPr>
        <w:pStyle w:val="BodyText"/>
        <w:rPr>
          <w:rFonts w:ascii="Arial" w:hAnsi="Arial" w:cs="Arial"/>
          <w:szCs w:val="24"/>
        </w:rPr>
      </w:pPr>
      <w:r w:rsidRPr="007D110B">
        <w:rPr>
          <w:rFonts w:ascii="Arial" w:hAnsi="Arial" w:cs="Arial"/>
          <w:szCs w:val="24"/>
        </w:rPr>
        <w:t>Brtonigla - Verteneglio, 21. rujna 2023. godine</w:t>
      </w:r>
    </w:p>
    <w:p w14:paraId="51AAD121" w14:textId="77777777" w:rsidR="00E26A2A" w:rsidRDefault="00E26A2A" w:rsidP="00E26A2A">
      <w:pPr>
        <w:pStyle w:val="BodyText"/>
        <w:jc w:val="center"/>
        <w:rPr>
          <w:rFonts w:ascii="Arial" w:hAnsi="Arial" w:cs="Arial"/>
          <w:szCs w:val="24"/>
        </w:rPr>
      </w:pPr>
    </w:p>
    <w:p w14:paraId="7AA50A39" w14:textId="77777777" w:rsidR="00EA5287" w:rsidRPr="007D110B" w:rsidRDefault="00EA5287" w:rsidP="00E26A2A">
      <w:pPr>
        <w:pStyle w:val="BodyText"/>
        <w:jc w:val="center"/>
        <w:rPr>
          <w:rFonts w:ascii="Arial" w:hAnsi="Arial" w:cs="Arial"/>
          <w:szCs w:val="24"/>
        </w:rPr>
      </w:pPr>
    </w:p>
    <w:p w14:paraId="2125CA83" w14:textId="77777777" w:rsidR="00E26A2A" w:rsidRPr="007D110B" w:rsidRDefault="00E26A2A" w:rsidP="00E26A2A">
      <w:pPr>
        <w:pStyle w:val="BodyText"/>
        <w:jc w:val="center"/>
        <w:rPr>
          <w:rFonts w:ascii="Arial" w:hAnsi="Arial" w:cs="Arial"/>
          <w:szCs w:val="24"/>
        </w:rPr>
      </w:pPr>
      <w:r w:rsidRPr="007D110B">
        <w:rPr>
          <w:rFonts w:ascii="Arial" w:hAnsi="Arial" w:cs="Arial"/>
          <w:szCs w:val="24"/>
        </w:rPr>
        <w:t>OPĆINSKI NAČELNIK OPĆINE BRTONIGLA - VERTENEGLIO</w:t>
      </w:r>
    </w:p>
    <w:p w14:paraId="41D6D02B" w14:textId="1961A5CB" w:rsidR="00E26A2A" w:rsidRDefault="00E26A2A" w:rsidP="00E26A2A">
      <w:pPr>
        <w:pStyle w:val="BodyText"/>
        <w:ind w:left="2832" w:firstLine="708"/>
        <w:rPr>
          <w:rFonts w:ascii="Arial" w:hAnsi="Arial" w:cs="Arial"/>
          <w:szCs w:val="24"/>
        </w:rPr>
      </w:pPr>
      <w:r w:rsidRPr="007D110B">
        <w:rPr>
          <w:rFonts w:ascii="Arial" w:hAnsi="Arial" w:cs="Arial"/>
          <w:szCs w:val="24"/>
        </w:rPr>
        <w:t xml:space="preserve">Neš Sinožić </w:t>
      </w:r>
      <w:proofErr w:type="spellStart"/>
      <w:r w:rsidRPr="007D110B">
        <w:rPr>
          <w:rFonts w:ascii="Arial" w:hAnsi="Arial" w:cs="Arial"/>
          <w:szCs w:val="24"/>
        </w:rPr>
        <w:t>mag.ing.agr</w:t>
      </w:r>
      <w:proofErr w:type="spellEnd"/>
      <w:r w:rsidRPr="007D110B">
        <w:rPr>
          <w:rFonts w:ascii="Arial" w:hAnsi="Arial" w:cs="Arial"/>
          <w:szCs w:val="24"/>
        </w:rPr>
        <w:t>.</w:t>
      </w:r>
      <w:r w:rsidR="00EA5287">
        <w:rPr>
          <w:rFonts w:ascii="Arial" w:hAnsi="Arial" w:cs="Arial"/>
          <w:szCs w:val="24"/>
        </w:rPr>
        <w:t xml:space="preserve"> v.r.</w:t>
      </w:r>
    </w:p>
    <w:p w14:paraId="01E8F475" w14:textId="77777777" w:rsidR="00EA5287" w:rsidRPr="007D110B" w:rsidRDefault="00EA5287" w:rsidP="00E26A2A">
      <w:pPr>
        <w:pStyle w:val="BodyText"/>
        <w:ind w:left="2832" w:firstLine="708"/>
        <w:rPr>
          <w:rFonts w:ascii="Arial" w:hAnsi="Arial" w:cs="Arial"/>
          <w:szCs w:val="24"/>
        </w:rPr>
      </w:pPr>
    </w:p>
    <w:p w14:paraId="4E424E79" w14:textId="77777777" w:rsidR="00E26A2A" w:rsidRPr="007D110B" w:rsidRDefault="00E26A2A" w:rsidP="00FD6C53">
      <w:pPr>
        <w:rPr>
          <w:rFonts w:ascii="Arial" w:hAnsi="Arial" w:cs="Arial"/>
          <w:sz w:val="24"/>
          <w:szCs w:val="24"/>
          <w:lang w:val="hr-HR"/>
        </w:rPr>
      </w:pPr>
    </w:p>
    <w:p w14:paraId="5DB49857" w14:textId="77777777" w:rsidR="00E26A2A" w:rsidRPr="007D110B" w:rsidRDefault="00E26A2A" w:rsidP="00E26A2A">
      <w:pPr>
        <w:pStyle w:val="ListParagraph"/>
        <w:numPr>
          <w:ilvl w:val="0"/>
          <w:numId w:val="4"/>
        </w:numPr>
        <w:jc w:val="center"/>
        <w:rPr>
          <w:rFonts w:cs="Arial"/>
          <w:sz w:val="24"/>
          <w:szCs w:val="24"/>
          <w:lang w:val="hr-HR"/>
        </w:rPr>
      </w:pPr>
    </w:p>
    <w:p w14:paraId="1EB8825C" w14:textId="77777777" w:rsidR="00E26A2A" w:rsidRPr="007D110B" w:rsidRDefault="00E26A2A" w:rsidP="00FD6C53">
      <w:pPr>
        <w:rPr>
          <w:lang w:val="hr-HR"/>
        </w:rPr>
      </w:pPr>
    </w:p>
    <w:p w14:paraId="40BB3127" w14:textId="77777777" w:rsidR="00E26A2A" w:rsidRPr="007D110B" w:rsidRDefault="00E26A2A" w:rsidP="00FD6C53">
      <w:pPr>
        <w:rPr>
          <w:lang w:val="hr-HR"/>
        </w:rPr>
      </w:pPr>
    </w:p>
    <w:p w14:paraId="737406A8" w14:textId="77777777" w:rsidR="00E26A2A" w:rsidRPr="007D110B" w:rsidRDefault="00E26A2A" w:rsidP="00E26A2A">
      <w:pPr>
        <w:rPr>
          <w:lang w:val="hr-HR"/>
        </w:rPr>
      </w:pPr>
      <w:r w:rsidRPr="007D110B">
        <w:rPr>
          <w:rFonts w:ascii="Arial" w:hAnsi="Arial" w:cs="Arial"/>
          <w:sz w:val="16"/>
          <w:lang w:val="hr-HR"/>
        </w:rPr>
        <w:lastRenderedPageBreak/>
        <w:t>                                           </w:t>
      </w:r>
      <w:r w:rsidRPr="007D110B">
        <w:rPr>
          <w:lang w:val="hr-HR"/>
        </w:rPr>
        <w:fldChar w:fldCharType="begin"/>
      </w:r>
      <w:r w:rsidRPr="007D110B">
        <w:rPr>
          <w:lang w:val="hr-HR"/>
        </w:rPr>
        <w:instrText xml:space="preserve"> INCLUDEPICTURE "http://rizicna.azo.hr/iszo/images/grb_rh.jpg" \* MERGEFORMATINET </w:instrText>
      </w:r>
      <w:r w:rsidRPr="007D110B">
        <w:rPr>
          <w:lang w:val="hr-HR"/>
        </w:rPr>
        <w:fldChar w:fldCharType="separate"/>
      </w:r>
      <w:r w:rsidRPr="007D110B">
        <w:rPr>
          <w:lang w:val="hr-HR"/>
        </w:rPr>
        <w:pict w14:anchorId="054998B5">
          <v:shape id="_x0000_i1053" type="#_x0000_t75" style="width:18pt;height:21.75pt">
            <v:imagedata r:id="rId7" r:href="rId34"/>
          </v:shape>
        </w:pict>
      </w:r>
      <w:r w:rsidRPr="007D110B">
        <w:rPr>
          <w:lang w:val="hr-HR"/>
        </w:rPr>
        <w:fldChar w:fldCharType="end"/>
      </w:r>
    </w:p>
    <w:p w14:paraId="45304FFF" w14:textId="77777777" w:rsidR="00E26A2A" w:rsidRPr="007D110B" w:rsidRDefault="00E26A2A" w:rsidP="00E26A2A">
      <w:pPr>
        <w:ind w:left="142"/>
        <w:rPr>
          <w:lang w:val="hr-HR"/>
        </w:rPr>
      </w:pPr>
      <w:r w:rsidRPr="007D110B">
        <w:rPr>
          <w:rFonts w:ascii="Arial" w:hAnsi="Arial" w:cs="Arial"/>
          <w:sz w:val="16"/>
          <w:lang w:val="hr-HR"/>
        </w:rPr>
        <w:t xml:space="preserve"> REPUBLIKA HRVATSKA - REPUBBLICA DI CROAZIA</w:t>
      </w:r>
    </w:p>
    <w:p w14:paraId="6979B1F1" w14:textId="7CD0E5C6" w:rsidR="00E26A2A" w:rsidRPr="007D110B" w:rsidRDefault="00E26A2A" w:rsidP="00E26A2A">
      <w:pPr>
        <w:ind w:left="142"/>
        <w:rPr>
          <w:lang w:val="hr-HR"/>
        </w:rPr>
      </w:pPr>
      <w:r w:rsidRPr="007D110B">
        <w:rPr>
          <w:noProof/>
          <w:lang w:val="hr-HR"/>
        </w:rPr>
        <w:drawing>
          <wp:anchor distT="0" distB="0" distL="114300" distR="114300" simplePos="0" relativeHeight="251673600" behindDoc="0" locked="0" layoutInCell="1" allowOverlap="1" wp14:anchorId="1C019F51" wp14:editId="14A36EB1">
            <wp:simplePos x="0" y="0"/>
            <wp:positionH relativeFrom="column">
              <wp:posOffset>-302260</wp:posOffset>
            </wp:positionH>
            <wp:positionV relativeFrom="paragraph">
              <wp:posOffset>61595</wp:posOffset>
            </wp:positionV>
            <wp:extent cx="293370" cy="301625"/>
            <wp:effectExtent l="0" t="0" r="0" b="3175"/>
            <wp:wrapSquare wrapText="bothSides"/>
            <wp:docPr id="1431881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10B">
        <w:rPr>
          <w:rFonts w:ascii="Arial" w:hAnsi="Arial" w:cs="Arial"/>
          <w:sz w:val="16"/>
          <w:lang w:val="hr-HR"/>
        </w:rPr>
        <w:t xml:space="preserve">ISTARSKA ŽUPANIJA - REGIONE ISTRIANA </w:t>
      </w:r>
    </w:p>
    <w:p w14:paraId="7CAC4F40" w14:textId="77777777" w:rsidR="00E26A2A" w:rsidRPr="007D110B" w:rsidRDefault="00E26A2A" w:rsidP="00E26A2A">
      <w:pPr>
        <w:ind w:left="142"/>
        <w:rPr>
          <w:lang w:val="hr-HR"/>
        </w:rPr>
      </w:pPr>
      <w:r w:rsidRPr="007D110B">
        <w:rPr>
          <w:rFonts w:ascii="Arial" w:hAnsi="Arial" w:cs="Arial"/>
          <w:sz w:val="16"/>
          <w:lang w:val="hr-HR"/>
        </w:rPr>
        <w:t xml:space="preserve">Općina Brtonigla-Verteneglio - </w:t>
      </w:r>
      <w:proofErr w:type="spellStart"/>
      <w:r w:rsidRPr="007D110B">
        <w:rPr>
          <w:rFonts w:ascii="Arial" w:hAnsi="Arial" w:cs="Arial"/>
          <w:sz w:val="16"/>
          <w:lang w:val="hr-HR"/>
        </w:rPr>
        <w:t>Comune</w:t>
      </w:r>
      <w:proofErr w:type="spellEnd"/>
      <w:r w:rsidRPr="007D110B">
        <w:rPr>
          <w:rFonts w:ascii="Arial" w:hAnsi="Arial" w:cs="Arial"/>
          <w:sz w:val="16"/>
          <w:lang w:val="hr-HR"/>
        </w:rPr>
        <w:t xml:space="preserve"> di Brtonigla- Verteneglio</w:t>
      </w:r>
    </w:p>
    <w:p w14:paraId="79694F3F"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OPĆINSKI NAČELNIK – IL SINDACO </w:t>
      </w:r>
    </w:p>
    <w:p w14:paraId="58120D9C" w14:textId="77777777" w:rsidR="00E26A2A" w:rsidRPr="007D110B" w:rsidRDefault="00E26A2A" w:rsidP="00E26A2A">
      <w:pPr>
        <w:ind w:left="142"/>
        <w:rPr>
          <w:rFonts w:ascii="Arial" w:hAnsi="Arial" w:cs="Arial"/>
          <w:sz w:val="16"/>
          <w:lang w:val="hr-HR"/>
        </w:rPr>
      </w:pPr>
      <w:r w:rsidRPr="007D110B">
        <w:rPr>
          <w:rFonts w:ascii="Arial" w:hAnsi="Arial" w:cs="Arial"/>
          <w:sz w:val="16"/>
          <w:lang w:val="hr-HR"/>
        </w:rPr>
        <w:t xml:space="preserve">52474 Brtonigla-Verteneglio, Trg Sv. Zenona / </w:t>
      </w:r>
      <w:proofErr w:type="spellStart"/>
      <w:r w:rsidRPr="007D110B">
        <w:rPr>
          <w:rFonts w:ascii="Arial" w:hAnsi="Arial" w:cs="Arial"/>
          <w:sz w:val="16"/>
          <w:lang w:val="hr-HR"/>
        </w:rPr>
        <w:t>Piazza</w:t>
      </w:r>
      <w:proofErr w:type="spellEnd"/>
      <w:r w:rsidRPr="007D110B">
        <w:rPr>
          <w:rFonts w:ascii="Arial" w:hAnsi="Arial" w:cs="Arial"/>
          <w:sz w:val="16"/>
          <w:lang w:val="hr-HR"/>
        </w:rPr>
        <w:t xml:space="preserve"> S. Zenone 1</w:t>
      </w:r>
    </w:p>
    <w:p w14:paraId="47A0FEE6"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Tel. &amp; Fax: +385 (0)52 774-174</w:t>
      </w:r>
    </w:p>
    <w:p w14:paraId="065FA69C" w14:textId="77777777" w:rsidR="00E26A2A" w:rsidRPr="007D110B" w:rsidRDefault="00E26A2A" w:rsidP="00E26A2A">
      <w:pPr>
        <w:ind w:left="142"/>
        <w:jc w:val="both"/>
        <w:rPr>
          <w:rFonts w:ascii="Arial" w:hAnsi="Arial" w:cs="Arial"/>
          <w:sz w:val="16"/>
          <w:lang w:val="hr-HR"/>
        </w:rPr>
      </w:pPr>
      <w:r w:rsidRPr="007D110B">
        <w:rPr>
          <w:rFonts w:ascii="Arial" w:hAnsi="Arial" w:cs="Arial"/>
          <w:sz w:val="16"/>
          <w:lang w:val="hr-HR"/>
        </w:rPr>
        <w:t xml:space="preserve">E-mail: </w:t>
      </w:r>
      <w:hyperlink r:id="rId35" w:history="1">
        <w:proofErr w:type="spellStart"/>
        <w:r w:rsidRPr="007D110B">
          <w:rPr>
            <w:rStyle w:val="Hyperlink"/>
            <w:rFonts w:ascii="Arial" w:hAnsi="Arial" w:cs="Arial"/>
            <w:sz w:val="16"/>
            <w:lang w:val="hr-HR"/>
          </w:rPr>
          <w:t>info@brtonigla</w:t>
        </w:r>
        <w:proofErr w:type="spellEnd"/>
        <w:r w:rsidRPr="007D110B">
          <w:rPr>
            <w:rStyle w:val="Hyperlink"/>
            <w:rFonts w:ascii="Arial" w:hAnsi="Arial" w:cs="Arial"/>
            <w:sz w:val="16"/>
            <w:lang w:val="hr-HR"/>
          </w:rPr>
          <w:t>--</w:t>
        </w:r>
        <w:proofErr w:type="spellStart"/>
        <w:r w:rsidRPr="007D110B">
          <w:rPr>
            <w:rStyle w:val="Hyperlink"/>
            <w:rFonts w:ascii="Arial" w:hAnsi="Arial" w:cs="Arial"/>
            <w:sz w:val="16"/>
            <w:lang w:val="hr-HR"/>
          </w:rPr>
          <w:t>verteneglio.hr</w:t>
        </w:r>
        <w:proofErr w:type="spellEnd"/>
      </w:hyperlink>
    </w:p>
    <w:p w14:paraId="1E87551D" w14:textId="77777777" w:rsidR="00E26A2A" w:rsidRPr="007D110B" w:rsidRDefault="00E26A2A" w:rsidP="00E26A2A">
      <w:pPr>
        <w:ind w:left="142"/>
        <w:jc w:val="both"/>
        <w:rPr>
          <w:rFonts w:ascii="Arial" w:hAnsi="Arial" w:cs="Arial"/>
          <w:sz w:val="16"/>
          <w:lang w:val="hr-HR"/>
        </w:rPr>
      </w:pPr>
      <w:hyperlink r:id="rId36" w:history="1">
        <w:proofErr w:type="spellStart"/>
        <w:r w:rsidRPr="007D110B">
          <w:rPr>
            <w:rStyle w:val="Hyperlink"/>
            <w:rFonts w:ascii="Arial" w:hAnsi="Arial" w:cs="Arial"/>
            <w:sz w:val="16"/>
            <w:lang w:val="hr-HR"/>
          </w:rPr>
          <w:t>www.Brtonigla-verteneglio.hr</w:t>
        </w:r>
        <w:proofErr w:type="spellEnd"/>
      </w:hyperlink>
    </w:p>
    <w:p w14:paraId="48D8F3FB" w14:textId="77777777" w:rsidR="00E26A2A" w:rsidRPr="007D110B" w:rsidRDefault="00E26A2A" w:rsidP="00E26A2A">
      <w:pPr>
        <w:rPr>
          <w:sz w:val="23"/>
          <w:szCs w:val="23"/>
          <w:lang w:val="hr-HR"/>
        </w:rPr>
      </w:pPr>
    </w:p>
    <w:p w14:paraId="4614B1BC"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Na temelju čl. 48. Zakona o lokalnoj i područnoj (regionalnoj) samoupravi (NN – 33/01, 60/01, 144/03 – vjerodostojno tumačenje, 039/05, 109/07, 035/08, 36/09, </w:t>
      </w:r>
      <w:r w:rsidRPr="007D110B">
        <w:rPr>
          <w:rFonts w:ascii="Arial" w:eastAsia="Calibri" w:hAnsi="Arial" w:cs="Arial"/>
          <w:sz w:val="24"/>
          <w:szCs w:val="24"/>
          <w:lang w:val="hr-HR"/>
        </w:rPr>
        <w:t>150/11, 144/03 i 19/13-pročišćeni tekst, 033/17</w:t>
      </w:r>
      <w:r w:rsidRPr="007D110B">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22F35310" w14:textId="77777777" w:rsidR="00E26A2A" w:rsidRPr="007D110B" w:rsidRDefault="00E26A2A" w:rsidP="00E26A2A">
      <w:pPr>
        <w:ind w:firstLine="708"/>
        <w:jc w:val="both"/>
        <w:rPr>
          <w:rFonts w:ascii="Arial" w:hAnsi="Arial" w:cs="Arial"/>
          <w:sz w:val="24"/>
          <w:szCs w:val="24"/>
          <w:lang w:val="hr-HR"/>
        </w:rPr>
      </w:pPr>
    </w:p>
    <w:p w14:paraId="6BC65783"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O D L U K U</w:t>
      </w:r>
    </w:p>
    <w:p w14:paraId="33184077" w14:textId="77777777" w:rsidR="00E26A2A" w:rsidRPr="007D110B" w:rsidRDefault="00E26A2A" w:rsidP="00E26A2A">
      <w:pPr>
        <w:jc w:val="center"/>
        <w:rPr>
          <w:rFonts w:ascii="Arial" w:hAnsi="Arial" w:cs="Arial"/>
          <w:b/>
          <w:bCs/>
          <w:sz w:val="24"/>
          <w:szCs w:val="24"/>
          <w:lang w:val="hr-HR"/>
        </w:rPr>
      </w:pPr>
    </w:p>
    <w:p w14:paraId="446DE315"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w:t>
      </w:r>
    </w:p>
    <w:p w14:paraId="46AD6BE7"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 xml:space="preserve">Na temelju pristiglog zahtjeva Udruge „BOLETUS“ Društvo gljivara </w:t>
      </w:r>
      <w:proofErr w:type="spellStart"/>
      <w:r w:rsidRPr="007D110B">
        <w:rPr>
          <w:rFonts w:ascii="Arial" w:hAnsi="Arial" w:cs="Arial"/>
          <w:sz w:val="24"/>
          <w:szCs w:val="24"/>
          <w:lang w:val="hr-HR"/>
        </w:rPr>
        <w:t>Bujštine</w:t>
      </w:r>
      <w:proofErr w:type="spellEnd"/>
      <w:r w:rsidRPr="007D110B">
        <w:rPr>
          <w:rFonts w:ascii="Arial" w:hAnsi="Arial" w:cs="Arial"/>
          <w:sz w:val="24"/>
          <w:szCs w:val="24"/>
          <w:lang w:val="hr-HR"/>
        </w:rPr>
        <w:t>, Bunarska 2, Brtonigla, za korištenjem putničkog kombija, načelnik Općine Brtonigla-Verteneglio donosi ovu Odluku.</w:t>
      </w:r>
    </w:p>
    <w:p w14:paraId="06115D81" w14:textId="77777777" w:rsidR="00E26A2A" w:rsidRPr="007D110B" w:rsidRDefault="00E26A2A" w:rsidP="00E26A2A">
      <w:pPr>
        <w:ind w:firstLine="720"/>
        <w:jc w:val="both"/>
        <w:rPr>
          <w:rFonts w:ascii="Arial" w:hAnsi="Arial" w:cs="Arial"/>
          <w:sz w:val="24"/>
          <w:szCs w:val="24"/>
          <w:lang w:val="hr-HR"/>
        </w:rPr>
      </w:pPr>
    </w:p>
    <w:p w14:paraId="633CD682"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II.</w:t>
      </w:r>
    </w:p>
    <w:p w14:paraId="2FFE1F5B" w14:textId="77777777" w:rsidR="00E26A2A" w:rsidRPr="007D110B" w:rsidRDefault="00E26A2A" w:rsidP="00E26A2A">
      <w:pPr>
        <w:ind w:firstLine="360"/>
        <w:jc w:val="both"/>
        <w:rPr>
          <w:rFonts w:ascii="Arial" w:hAnsi="Arial" w:cs="Arial"/>
          <w:sz w:val="24"/>
          <w:szCs w:val="24"/>
          <w:lang w:val="hr-HR"/>
        </w:rPr>
      </w:pPr>
      <w:r w:rsidRPr="007D110B">
        <w:rPr>
          <w:rFonts w:ascii="Arial" w:hAnsi="Arial" w:cs="Arial"/>
          <w:sz w:val="24"/>
          <w:szCs w:val="24"/>
          <w:lang w:val="hr-HR"/>
        </w:rPr>
        <w:t xml:space="preserve">Udruzi „BOLETUS“ Društvo gljivara </w:t>
      </w:r>
      <w:proofErr w:type="spellStart"/>
      <w:r w:rsidRPr="007D110B">
        <w:rPr>
          <w:rFonts w:ascii="Arial" w:hAnsi="Arial" w:cs="Arial"/>
          <w:sz w:val="24"/>
          <w:szCs w:val="24"/>
          <w:lang w:val="hr-HR"/>
        </w:rPr>
        <w:t>Bujštine</w:t>
      </w:r>
      <w:proofErr w:type="spellEnd"/>
      <w:r w:rsidRPr="007D110B">
        <w:rPr>
          <w:rFonts w:ascii="Arial" w:hAnsi="Arial" w:cs="Arial"/>
          <w:sz w:val="24"/>
          <w:szCs w:val="24"/>
          <w:lang w:val="hr-HR"/>
        </w:rPr>
        <w:t xml:space="preserve">, Bunarska 2, Brtonigla, </w:t>
      </w:r>
      <w:proofErr w:type="spellStart"/>
      <w:r w:rsidRPr="007D110B">
        <w:rPr>
          <w:rFonts w:ascii="Arial" w:hAnsi="Arial" w:cs="Arial"/>
          <w:sz w:val="24"/>
          <w:szCs w:val="24"/>
          <w:lang w:val="hr-HR"/>
        </w:rPr>
        <w:t>odoborava</w:t>
      </w:r>
      <w:proofErr w:type="spellEnd"/>
      <w:r w:rsidRPr="007D110B">
        <w:rPr>
          <w:rFonts w:ascii="Arial" w:hAnsi="Arial" w:cs="Arial"/>
          <w:sz w:val="24"/>
          <w:szCs w:val="24"/>
          <w:lang w:val="hr-HR"/>
        </w:rPr>
        <w:t xml:space="preserve"> se korištenje putničkog kombi vozila Renault </w:t>
      </w:r>
      <w:proofErr w:type="spellStart"/>
      <w:r w:rsidRPr="007D110B">
        <w:rPr>
          <w:rFonts w:ascii="Arial" w:hAnsi="Arial" w:cs="Arial"/>
          <w:sz w:val="24"/>
          <w:szCs w:val="24"/>
          <w:lang w:val="hr-HR"/>
        </w:rPr>
        <w:t>Traffic</w:t>
      </w:r>
      <w:proofErr w:type="spellEnd"/>
      <w:r w:rsidRPr="007D110B">
        <w:rPr>
          <w:rFonts w:ascii="Arial" w:hAnsi="Arial" w:cs="Arial"/>
          <w:sz w:val="24"/>
          <w:szCs w:val="24"/>
          <w:lang w:val="hr-HR"/>
        </w:rPr>
        <w:t>, registarske oznake PU 158 SM,  za prijevoz članova Udruge na branje gljiva u Skrad, dana 23.rujna 2023. godine.</w:t>
      </w:r>
    </w:p>
    <w:p w14:paraId="4305AFA3" w14:textId="77777777" w:rsidR="00E26A2A" w:rsidRPr="007D110B" w:rsidRDefault="00E26A2A" w:rsidP="00E26A2A">
      <w:pPr>
        <w:jc w:val="both"/>
        <w:rPr>
          <w:rFonts w:ascii="Arial" w:hAnsi="Arial" w:cs="Arial"/>
          <w:sz w:val="24"/>
          <w:szCs w:val="24"/>
          <w:lang w:val="hr-HR"/>
        </w:rPr>
      </w:pPr>
    </w:p>
    <w:p w14:paraId="4C2FE84A"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III.</w:t>
      </w:r>
    </w:p>
    <w:p w14:paraId="64EF442F" w14:textId="77777777" w:rsidR="00E26A2A" w:rsidRPr="007D110B" w:rsidRDefault="00E26A2A" w:rsidP="00E26A2A">
      <w:pPr>
        <w:ind w:left="1440" w:hanging="720"/>
        <w:jc w:val="both"/>
        <w:rPr>
          <w:rFonts w:ascii="Arial" w:hAnsi="Arial" w:cs="Arial"/>
          <w:bCs/>
          <w:sz w:val="24"/>
          <w:szCs w:val="24"/>
          <w:lang w:val="hr-HR"/>
        </w:rPr>
      </w:pPr>
      <w:r w:rsidRPr="007D110B">
        <w:rPr>
          <w:rFonts w:ascii="Arial" w:hAnsi="Arial" w:cs="Arial"/>
          <w:bCs/>
          <w:sz w:val="24"/>
          <w:szCs w:val="24"/>
          <w:lang w:val="hr-HR"/>
        </w:rPr>
        <w:t xml:space="preserve">Troškove goriva i puta, kao i eventualne štete na vozilu u cijelosti snosi </w:t>
      </w:r>
    </w:p>
    <w:p w14:paraId="4A17AF17"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 xml:space="preserve">Udruga „BOLETUS“ Društvo gljivara </w:t>
      </w:r>
      <w:proofErr w:type="spellStart"/>
      <w:r w:rsidRPr="007D110B">
        <w:rPr>
          <w:rFonts w:ascii="Arial" w:hAnsi="Arial" w:cs="Arial"/>
          <w:sz w:val="24"/>
          <w:szCs w:val="24"/>
          <w:lang w:val="hr-HR"/>
        </w:rPr>
        <w:t>Bujštine</w:t>
      </w:r>
      <w:proofErr w:type="spellEnd"/>
      <w:r w:rsidRPr="007D110B">
        <w:rPr>
          <w:rFonts w:ascii="Arial" w:hAnsi="Arial" w:cs="Arial"/>
          <w:sz w:val="24"/>
          <w:szCs w:val="24"/>
          <w:lang w:val="hr-HR"/>
        </w:rPr>
        <w:t>, Bunarska 2, Brtonigla.</w:t>
      </w:r>
    </w:p>
    <w:p w14:paraId="09A4F467"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 xml:space="preserve">Vozilom će, za vrijeme korištenja upravljati dopredsjednik Udruge Walter </w:t>
      </w:r>
      <w:proofErr w:type="spellStart"/>
      <w:r w:rsidRPr="007D110B">
        <w:rPr>
          <w:rFonts w:ascii="Arial" w:hAnsi="Arial" w:cs="Arial"/>
          <w:sz w:val="24"/>
          <w:szCs w:val="24"/>
          <w:lang w:val="hr-HR"/>
        </w:rPr>
        <w:t>Ritoša</w:t>
      </w:r>
      <w:proofErr w:type="spellEnd"/>
      <w:r w:rsidRPr="007D110B">
        <w:rPr>
          <w:rFonts w:ascii="Arial" w:hAnsi="Arial" w:cs="Arial"/>
          <w:sz w:val="24"/>
          <w:szCs w:val="24"/>
          <w:lang w:val="hr-HR"/>
        </w:rPr>
        <w:t xml:space="preserve">, Umag, Marija na Krasu ili član Udruge Milan Matijašić, Brtonigla, Trg </w:t>
      </w:r>
      <w:proofErr w:type="spellStart"/>
      <w:r w:rsidRPr="007D110B">
        <w:rPr>
          <w:rFonts w:ascii="Arial" w:hAnsi="Arial" w:cs="Arial"/>
          <w:sz w:val="24"/>
          <w:szCs w:val="24"/>
          <w:lang w:val="hr-HR"/>
        </w:rPr>
        <w:t>Mazzini</w:t>
      </w:r>
      <w:proofErr w:type="spellEnd"/>
      <w:r w:rsidRPr="007D110B">
        <w:rPr>
          <w:rFonts w:ascii="Arial" w:hAnsi="Arial" w:cs="Arial"/>
          <w:sz w:val="24"/>
          <w:szCs w:val="24"/>
          <w:lang w:val="hr-HR"/>
        </w:rPr>
        <w:t xml:space="preserve"> 2.</w:t>
      </w:r>
    </w:p>
    <w:p w14:paraId="1840CE3D" w14:textId="77777777" w:rsidR="00E26A2A" w:rsidRPr="007D110B" w:rsidRDefault="00E26A2A" w:rsidP="00E26A2A">
      <w:pPr>
        <w:rPr>
          <w:rFonts w:ascii="Arial" w:hAnsi="Arial" w:cs="Arial"/>
          <w:bCs/>
          <w:sz w:val="24"/>
          <w:szCs w:val="24"/>
          <w:lang w:val="hr-HR"/>
        </w:rPr>
      </w:pPr>
    </w:p>
    <w:p w14:paraId="0934C431" w14:textId="77777777" w:rsidR="00E26A2A" w:rsidRPr="007D110B" w:rsidRDefault="00E26A2A" w:rsidP="00E26A2A">
      <w:pPr>
        <w:jc w:val="center"/>
        <w:rPr>
          <w:rFonts w:ascii="Arial" w:hAnsi="Arial" w:cs="Arial"/>
          <w:b/>
          <w:bCs/>
          <w:sz w:val="24"/>
          <w:szCs w:val="24"/>
          <w:lang w:val="hr-HR"/>
        </w:rPr>
      </w:pPr>
    </w:p>
    <w:p w14:paraId="485750F6" w14:textId="77777777" w:rsidR="00E26A2A" w:rsidRPr="007D110B" w:rsidRDefault="00E26A2A" w:rsidP="00E26A2A">
      <w:pPr>
        <w:jc w:val="center"/>
        <w:rPr>
          <w:rFonts w:ascii="Arial" w:hAnsi="Arial" w:cs="Arial"/>
          <w:sz w:val="24"/>
          <w:szCs w:val="24"/>
          <w:lang w:val="hr-HR"/>
        </w:rPr>
      </w:pPr>
      <w:r w:rsidRPr="007D110B">
        <w:rPr>
          <w:rFonts w:ascii="Arial" w:hAnsi="Arial" w:cs="Arial"/>
          <w:b/>
          <w:bCs/>
          <w:sz w:val="24"/>
          <w:szCs w:val="24"/>
          <w:lang w:val="hr-HR"/>
        </w:rPr>
        <w:t>IV.</w:t>
      </w:r>
    </w:p>
    <w:p w14:paraId="58C9B9F1" w14:textId="77777777" w:rsidR="00E26A2A" w:rsidRPr="007D110B" w:rsidRDefault="00E26A2A" w:rsidP="00E26A2A">
      <w:pPr>
        <w:rPr>
          <w:rFonts w:ascii="Arial" w:hAnsi="Arial" w:cs="Arial"/>
          <w:sz w:val="24"/>
          <w:szCs w:val="24"/>
          <w:lang w:val="hr-HR"/>
        </w:rPr>
      </w:pPr>
      <w:r w:rsidRPr="007D110B">
        <w:rPr>
          <w:rFonts w:ascii="Arial" w:hAnsi="Arial" w:cs="Arial"/>
          <w:b/>
          <w:bCs/>
          <w:sz w:val="24"/>
          <w:szCs w:val="24"/>
          <w:lang w:val="hr-HR"/>
        </w:rPr>
        <w:tab/>
      </w:r>
      <w:r w:rsidRPr="007D110B">
        <w:rPr>
          <w:rFonts w:ascii="Arial" w:hAnsi="Arial" w:cs="Arial"/>
          <w:sz w:val="24"/>
          <w:szCs w:val="24"/>
          <w:lang w:val="hr-HR"/>
        </w:rPr>
        <w:t>Ova Odluka stupa na snagu danom donošenja, a ista će se objaviti u Službenim novinama Općine Brtonigla-Verteneglio.</w:t>
      </w:r>
    </w:p>
    <w:p w14:paraId="4DEF44D1" w14:textId="77777777" w:rsidR="00E26A2A" w:rsidRPr="007D110B" w:rsidRDefault="00E26A2A" w:rsidP="00E26A2A">
      <w:pPr>
        <w:jc w:val="both"/>
        <w:rPr>
          <w:rFonts w:ascii="Arial" w:hAnsi="Arial" w:cs="Arial"/>
          <w:sz w:val="24"/>
          <w:szCs w:val="24"/>
          <w:lang w:val="hr-HR"/>
        </w:rPr>
      </w:pPr>
    </w:p>
    <w:p w14:paraId="6F2FDFD6" w14:textId="77777777" w:rsidR="00E26A2A" w:rsidRPr="007D110B" w:rsidRDefault="00E26A2A" w:rsidP="00E26A2A">
      <w:pPr>
        <w:jc w:val="both"/>
        <w:rPr>
          <w:rFonts w:ascii="Arial" w:hAnsi="Arial" w:cs="Arial"/>
          <w:sz w:val="24"/>
          <w:szCs w:val="24"/>
          <w:lang w:val="hr-HR"/>
        </w:rPr>
      </w:pPr>
    </w:p>
    <w:p w14:paraId="1AAB13C0"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KLASA: 053-01/23-10/03</w:t>
      </w:r>
    </w:p>
    <w:p w14:paraId="30215BBB"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URBROJ: 2163-13-04/01-23-16</w:t>
      </w:r>
    </w:p>
    <w:p w14:paraId="0AC8EA81"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Brtonigla-Verteneglio, 21.rujna 2023. godine</w:t>
      </w:r>
    </w:p>
    <w:p w14:paraId="58D91AF9" w14:textId="77777777" w:rsidR="00E26A2A" w:rsidRPr="007D110B" w:rsidRDefault="00E26A2A" w:rsidP="00E26A2A">
      <w:pPr>
        <w:tabs>
          <w:tab w:val="center" w:pos="7368"/>
          <w:tab w:val="right" w:pos="9072"/>
        </w:tabs>
        <w:ind w:left="4956" w:firstLine="708"/>
        <w:rPr>
          <w:rFonts w:ascii="Arial" w:hAnsi="Arial" w:cs="Arial"/>
          <w:sz w:val="24"/>
          <w:szCs w:val="24"/>
          <w:lang w:val="hr-HR"/>
        </w:rPr>
      </w:pPr>
      <w:r w:rsidRPr="007D110B">
        <w:rPr>
          <w:rFonts w:ascii="Arial" w:hAnsi="Arial" w:cs="Arial"/>
          <w:sz w:val="24"/>
          <w:szCs w:val="24"/>
          <w:lang w:val="hr-HR"/>
        </w:rPr>
        <w:tab/>
      </w:r>
    </w:p>
    <w:p w14:paraId="1BECA092" w14:textId="77777777" w:rsidR="00E26A2A" w:rsidRPr="007D110B" w:rsidRDefault="00E26A2A" w:rsidP="00E26A2A">
      <w:pPr>
        <w:tabs>
          <w:tab w:val="left" w:pos="6495"/>
          <w:tab w:val="center" w:pos="7368"/>
          <w:tab w:val="right" w:pos="9072"/>
        </w:tabs>
        <w:ind w:left="4956" w:firstLine="708"/>
        <w:jc w:val="right"/>
        <w:rPr>
          <w:rFonts w:ascii="Arial" w:hAnsi="Arial" w:cs="Arial"/>
          <w:sz w:val="24"/>
          <w:szCs w:val="24"/>
          <w:lang w:val="hr-HR"/>
        </w:rPr>
      </w:pPr>
      <w:r w:rsidRPr="007D110B">
        <w:rPr>
          <w:rFonts w:ascii="Arial" w:hAnsi="Arial" w:cs="Arial"/>
          <w:sz w:val="24"/>
          <w:szCs w:val="24"/>
          <w:lang w:val="hr-HR"/>
        </w:rPr>
        <w:tab/>
      </w:r>
      <w:r w:rsidRPr="007D110B">
        <w:rPr>
          <w:rFonts w:ascii="Arial" w:hAnsi="Arial" w:cs="Arial"/>
          <w:sz w:val="24"/>
          <w:szCs w:val="24"/>
          <w:lang w:val="hr-HR"/>
        </w:rPr>
        <w:tab/>
        <w:t>Općinski načelnik</w:t>
      </w:r>
    </w:p>
    <w:p w14:paraId="5FD8B9E8" w14:textId="6F48B75A" w:rsidR="00E26A2A" w:rsidRDefault="00E26A2A" w:rsidP="00E26A2A">
      <w:pPr>
        <w:ind w:left="4956" w:firstLine="708"/>
        <w:jc w:val="right"/>
        <w:rPr>
          <w:rFonts w:ascii="Arial" w:hAnsi="Arial" w:cs="Arial"/>
          <w:sz w:val="24"/>
          <w:szCs w:val="24"/>
          <w:lang w:val="hr-HR"/>
        </w:rPr>
      </w:pPr>
      <w:r w:rsidRPr="007D110B">
        <w:rPr>
          <w:rFonts w:ascii="Arial" w:hAnsi="Arial" w:cs="Arial"/>
          <w:sz w:val="24"/>
          <w:szCs w:val="24"/>
          <w:lang w:val="hr-HR"/>
        </w:rPr>
        <w:t xml:space="preserve">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w:t>
      </w:r>
      <w:r w:rsidR="00EA5287">
        <w:rPr>
          <w:rFonts w:ascii="Arial" w:hAnsi="Arial" w:cs="Arial"/>
          <w:sz w:val="24"/>
          <w:szCs w:val="24"/>
          <w:lang w:val="hr-HR"/>
        </w:rPr>
        <w:t xml:space="preserve"> v.r.</w:t>
      </w:r>
    </w:p>
    <w:p w14:paraId="793E11C0" w14:textId="77777777" w:rsidR="00EA5287" w:rsidRPr="007D110B" w:rsidRDefault="00EA5287" w:rsidP="00E26A2A">
      <w:pPr>
        <w:ind w:left="4956" w:firstLine="708"/>
        <w:jc w:val="right"/>
        <w:rPr>
          <w:rFonts w:ascii="Arial" w:hAnsi="Arial" w:cs="Arial"/>
          <w:sz w:val="24"/>
          <w:szCs w:val="24"/>
          <w:lang w:val="hr-HR"/>
        </w:rPr>
      </w:pPr>
    </w:p>
    <w:p w14:paraId="1860F451" w14:textId="77777777" w:rsidR="00E26A2A" w:rsidRPr="007D110B" w:rsidRDefault="00E26A2A" w:rsidP="00E26A2A">
      <w:pPr>
        <w:rPr>
          <w:rFonts w:ascii="Arial" w:hAnsi="Arial" w:cs="Arial"/>
          <w:sz w:val="24"/>
          <w:szCs w:val="24"/>
          <w:lang w:val="hr-HR"/>
        </w:rPr>
      </w:pPr>
    </w:p>
    <w:p w14:paraId="4D6CF5C2" w14:textId="77777777" w:rsidR="00E26A2A" w:rsidRPr="007D110B" w:rsidRDefault="00E26A2A" w:rsidP="00FD6C53">
      <w:pPr>
        <w:rPr>
          <w:sz w:val="24"/>
          <w:szCs w:val="24"/>
          <w:lang w:val="hr-HR"/>
        </w:rPr>
      </w:pPr>
    </w:p>
    <w:p w14:paraId="628E3A57" w14:textId="77777777" w:rsidR="00E26A2A" w:rsidRPr="007D110B" w:rsidRDefault="00E26A2A" w:rsidP="00E26A2A">
      <w:pPr>
        <w:pStyle w:val="ListParagraph"/>
        <w:numPr>
          <w:ilvl w:val="0"/>
          <w:numId w:val="4"/>
        </w:numPr>
        <w:jc w:val="center"/>
        <w:rPr>
          <w:lang w:val="hr-HR"/>
        </w:rPr>
      </w:pPr>
    </w:p>
    <w:p w14:paraId="74C8DBAB" w14:textId="77777777" w:rsidR="00E26A2A" w:rsidRPr="007D110B" w:rsidRDefault="00E26A2A" w:rsidP="00FD6C53">
      <w:pPr>
        <w:rPr>
          <w:lang w:val="hr-HR"/>
        </w:rPr>
      </w:pPr>
    </w:p>
    <w:p w14:paraId="4AF0AD0D" w14:textId="77777777" w:rsidR="00E26A2A" w:rsidRPr="007D110B" w:rsidRDefault="00E26A2A" w:rsidP="00FD6C53">
      <w:pPr>
        <w:rPr>
          <w:lang w:val="hr-HR"/>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E26A2A" w:rsidRPr="007D110B" w14:paraId="1C322D6C" w14:textId="77777777" w:rsidTr="00FA7244">
        <w:tc>
          <w:tcPr>
            <w:tcW w:w="612" w:type="dxa"/>
            <w:vMerge w:val="restart"/>
            <w:vAlign w:val="center"/>
          </w:tcPr>
          <w:p w14:paraId="31A5AC4A" w14:textId="77777777" w:rsidR="00E26A2A" w:rsidRPr="007D110B" w:rsidRDefault="00E26A2A" w:rsidP="00FA7244">
            <w:pPr>
              <w:autoSpaceDE w:val="0"/>
              <w:autoSpaceDN w:val="0"/>
              <w:adjustRightInd w:val="0"/>
              <w:jc w:val="center"/>
              <w:rPr>
                <w:rFonts w:ascii="Calibri" w:eastAsia="Calibri" w:hAnsi="Calibri" w:cs="Calibri"/>
                <w:sz w:val="16"/>
                <w:szCs w:val="16"/>
                <w:lang w:val="hr-HR"/>
              </w:rPr>
            </w:pPr>
            <w:r w:rsidRPr="007D110B">
              <w:rPr>
                <w:rFonts w:ascii="Calibri" w:eastAsia="Calibri" w:hAnsi="Calibri" w:cs="Calibri"/>
                <w:noProof/>
                <w:sz w:val="16"/>
                <w:szCs w:val="16"/>
                <w:lang w:val="hr-HR"/>
              </w:rPr>
              <w:lastRenderedPageBreak/>
              <w:drawing>
                <wp:inline distT="0" distB="0" distL="0" distR="0" wp14:anchorId="10DD4640" wp14:editId="3D872EEE">
                  <wp:extent cx="252000" cy="252000"/>
                  <wp:effectExtent l="0" t="0" r="0" b="0"/>
                  <wp:docPr id="980036427" name="Picture 9800364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BCF5665" w14:textId="77777777" w:rsidR="00E26A2A" w:rsidRPr="007D110B" w:rsidRDefault="00E26A2A" w:rsidP="00FA7244">
            <w:pPr>
              <w:autoSpaceDE w:val="0"/>
              <w:autoSpaceDN w:val="0"/>
              <w:adjustRightInd w:val="0"/>
              <w:rPr>
                <w:rFonts w:ascii="Calibri" w:eastAsia="Calibri" w:hAnsi="Calibri" w:cs="Calibri"/>
                <w:sz w:val="16"/>
                <w:szCs w:val="16"/>
                <w:lang w:val="hr-HR"/>
              </w:rPr>
            </w:pPr>
            <w:r w:rsidRPr="007D110B">
              <w:rPr>
                <w:rFonts w:ascii="Calibri" w:eastAsia="Calibri" w:hAnsi="Calibri" w:cs="Calibri"/>
                <w:sz w:val="16"/>
                <w:szCs w:val="16"/>
                <w:lang w:val="hr-HR"/>
              </w:rPr>
              <w:t xml:space="preserve">                                     </w:t>
            </w:r>
            <w:r w:rsidRPr="007D110B">
              <w:rPr>
                <w:rFonts w:ascii="Calibri" w:eastAsia="Calibri" w:hAnsi="Calibri" w:cs="Calibri"/>
                <w:noProof/>
                <w:sz w:val="16"/>
                <w:szCs w:val="16"/>
                <w:lang w:val="hr-HR"/>
              </w:rPr>
              <w:drawing>
                <wp:inline distT="0" distB="0" distL="0" distR="0" wp14:anchorId="1947FF79" wp14:editId="2085868A">
                  <wp:extent cx="252000" cy="252000"/>
                  <wp:effectExtent l="0" t="0" r="0" b="0"/>
                  <wp:docPr id="1735589150" name="Picture 173558915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26A2A" w:rsidRPr="007D110B" w14:paraId="0AED8F9C" w14:textId="77777777" w:rsidTr="00FA7244">
        <w:tc>
          <w:tcPr>
            <w:tcW w:w="612" w:type="dxa"/>
            <w:vMerge/>
          </w:tcPr>
          <w:p w14:paraId="4C053BB6" w14:textId="77777777" w:rsidR="00E26A2A" w:rsidRPr="007D110B" w:rsidRDefault="00E26A2A" w:rsidP="00FA7244">
            <w:pPr>
              <w:autoSpaceDE w:val="0"/>
              <w:autoSpaceDN w:val="0"/>
              <w:adjustRightInd w:val="0"/>
              <w:rPr>
                <w:rFonts w:ascii="Calibri" w:eastAsia="Calibri" w:hAnsi="Calibri" w:cs="Calibri"/>
                <w:sz w:val="16"/>
                <w:szCs w:val="16"/>
                <w:lang w:val="hr-HR"/>
              </w:rPr>
            </w:pPr>
          </w:p>
        </w:tc>
        <w:tc>
          <w:tcPr>
            <w:tcW w:w="5448" w:type="dxa"/>
          </w:tcPr>
          <w:p w14:paraId="7FD086C9" w14:textId="77777777" w:rsidR="00E26A2A" w:rsidRPr="007D110B" w:rsidRDefault="00E26A2A" w:rsidP="00FA7244">
            <w:pPr>
              <w:autoSpaceDE w:val="0"/>
              <w:autoSpaceDN w:val="0"/>
              <w:adjustRightInd w:val="0"/>
              <w:rPr>
                <w:rFonts w:ascii="Calibri" w:eastAsia="Calibri" w:hAnsi="Calibri" w:cs="Calibri"/>
                <w:sz w:val="16"/>
                <w:szCs w:val="16"/>
                <w:lang w:val="hr-HR"/>
              </w:rPr>
            </w:pPr>
            <w:r w:rsidRPr="007D110B">
              <w:rPr>
                <w:rFonts w:ascii="Calibri" w:eastAsia="Calibri" w:hAnsi="Calibri" w:cs="Calibri"/>
                <w:sz w:val="16"/>
                <w:szCs w:val="16"/>
                <w:lang w:val="hr-HR"/>
              </w:rPr>
              <w:t>REPUBLIKA HRVATSKA - REPUBBLICA DI CROAZIA</w:t>
            </w:r>
          </w:p>
          <w:p w14:paraId="7DCFCCC5" w14:textId="77777777" w:rsidR="00E26A2A" w:rsidRPr="007D110B" w:rsidRDefault="00E26A2A" w:rsidP="00FA7244">
            <w:pPr>
              <w:autoSpaceDE w:val="0"/>
              <w:autoSpaceDN w:val="0"/>
              <w:adjustRightInd w:val="0"/>
              <w:rPr>
                <w:rFonts w:ascii="Calibri" w:eastAsia="Calibri" w:hAnsi="Calibri" w:cs="Calibri"/>
                <w:sz w:val="16"/>
                <w:szCs w:val="16"/>
                <w:lang w:val="hr-HR"/>
              </w:rPr>
            </w:pPr>
            <w:r w:rsidRPr="007D110B">
              <w:rPr>
                <w:rFonts w:ascii="Calibri" w:eastAsia="Calibri" w:hAnsi="Calibri" w:cs="Calibri"/>
                <w:sz w:val="16"/>
                <w:szCs w:val="16"/>
                <w:lang w:val="hr-HR"/>
              </w:rPr>
              <w:t>ISTARSKA ŽUPANIJA - REGIONE ISTRIANA</w:t>
            </w:r>
          </w:p>
          <w:p w14:paraId="27EF963B" w14:textId="77777777" w:rsidR="00E26A2A" w:rsidRPr="007D110B" w:rsidRDefault="00E26A2A" w:rsidP="00FA7244">
            <w:pPr>
              <w:autoSpaceDE w:val="0"/>
              <w:autoSpaceDN w:val="0"/>
              <w:adjustRightInd w:val="0"/>
              <w:rPr>
                <w:rFonts w:ascii="Calibri" w:eastAsia="Calibri" w:hAnsi="Calibri" w:cs="Calibri"/>
                <w:sz w:val="16"/>
                <w:szCs w:val="16"/>
                <w:lang w:val="hr-HR"/>
              </w:rPr>
            </w:pPr>
            <w:r w:rsidRPr="007D110B">
              <w:rPr>
                <w:rFonts w:ascii="Calibri" w:eastAsia="Calibri" w:hAnsi="Calibri" w:cs="Calibri"/>
                <w:sz w:val="16"/>
                <w:szCs w:val="16"/>
                <w:lang w:val="hr-HR"/>
              </w:rPr>
              <w:t xml:space="preserve">Općina Brtonigla-Verteneglio - </w:t>
            </w:r>
            <w:proofErr w:type="spellStart"/>
            <w:r w:rsidRPr="007D110B">
              <w:rPr>
                <w:rFonts w:ascii="Calibri" w:eastAsia="Calibri" w:hAnsi="Calibri" w:cs="Calibri"/>
                <w:sz w:val="16"/>
                <w:szCs w:val="16"/>
                <w:lang w:val="hr-HR"/>
              </w:rPr>
              <w:t>Comune</w:t>
            </w:r>
            <w:proofErr w:type="spellEnd"/>
            <w:r w:rsidRPr="007D110B">
              <w:rPr>
                <w:rFonts w:ascii="Calibri" w:eastAsia="Calibri" w:hAnsi="Calibri" w:cs="Calibri"/>
                <w:sz w:val="16"/>
                <w:szCs w:val="16"/>
                <w:lang w:val="hr-HR"/>
              </w:rPr>
              <w:t xml:space="preserve"> di Brtonigla-Verteneglio</w:t>
            </w:r>
          </w:p>
          <w:p w14:paraId="2D63283B" w14:textId="77777777" w:rsidR="00E26A2A" w:rsidRPr="007D110B" w:rsidRDefault="00E26A2A" w:rsidP="00FA7244">
            <w:pPr>
              <w:autoSpaceDE w:val="0"/>
              <w:autoSpaceDN w:val="0"/>
              <w:adjustRightInd w:val="0"/>
              <w:rPr>
                <w:rFonts w:ascii="Calibri" w:eastAsia="Calibri" w:hAnsi="Calibri" w:cs="Calibri"/>
                <w:sz w:val="16"/>
                <w:szCs w:val="16"/>
                <w:lang w:val="hr-HR"/>
              </w:rPr>
            </w:pPr>
            <w:r w:rsidRPr="007D110B">
              <w:rPr>
                <w:rFonts w:ascii="Calibri" w:eastAsia="Calibri" w:hAnsi="Calibri" w:cs="Calibri"/>
                <w:sz w:val="16"/>
                <w:szCs w:val="16"/>
                <w:lang w:val="hr-HR"/>
              </w:rPr>
              <w:t>OPĆINSKI NAČELNIK – IL SINDACO</w:t>
            </w:r>
          </w:p>
          <w:p w14:paraId="500B2E42" w14:textId="77777777" w:rsidR="00E26A2A" w:rsidRPr="007D110B" w:rsidRDefault="00E26A2A" w:rsidP="00FA7244">
            <w:pPr>
              <w:autoSpaceDE w:val="0"/>
              <w:autoSpaceDN w:val="0"/>
              <w:adjustRightInd w:val="0"/>
              <w:rPr>
                <w:rFonts w:ascii="Calibri" w:eastAsia="Calibri" w:hAnsi="Calibri" w:cs="Calibri"/>
                <w:sz w:val="16"/>
                <w:szCs w:val="16"/>
                <w:lang w:val="hr-HR"/>
              </w:rPr>
            </w:pPr>
            <w:r w:rsidRPr="007D110B">
              <w:rPr>
                <w:rFonts w:ascii="Calibri" w:eastAsia="Calibri" w:hAnsi="Calibri" w:cs="Calibri"/>
                <w:sz w:val="16"/>
                <w:szCs w:val="16"/>
                <w:lang w:val="hr-HR"/>
              </w:rPr>
              <w:t xml:space="preserve">52474 Brtonigla-Verteneglio, Trg Sv. Zenona / </w:t>
            </w:r>
            <w:proofErr w:type="spellStart"/>
            <w:r w:rsidRPr="007D110B">
              <w:rPr>
                <w:rFonts w:ascii="Calibri" w:eastAsia="Calibri" w:hAnsi="Calibri" w:cs="Calibri"/>
                <w:sz w:val="16"/>
                <w:szCs w:val="16"/>
                <w:lang w:val="hr-HR"/>
              </w:rPr>
              <w:t>Piazza</w:t>
            </w:r>
            <w:proofErr w:type="spellEnd"/>
            <w:r w:rsidRPr="007D110B">
              <w:rPr>
                <w:rFonts w:ascii="Calibri" w:eastAsia="Calibri" w:hAnsi="Calibri" w:cs="Calibri"/>
                <w:sz w:val="16"/>
                <w:szCs w:val="16"/>
                <w:lang w:val="hr-HR"/>
              </w:rPr>
              <w:t xml:space="preserve"> S. Zenone 1</w:t>
            </w:r>
          </w:p>
          <w:p w14:paraId="57FA771C" w14:textId="77777777" w:rsidR="00E26A2A" w:rsidRPr="007D110B" w:rsidRDefault="00E26A2A" w:rsidP="00FA7244">
            <w:pPr>
              <w:autoSpaceDE w:val="0"/>
              <w:autoSpaceDN w:val="0"/>
              <w:adjustRightInd w:val="0"/>
              <w:rPr>
                <w:rFonts w:ascii="Calibri" w:eastAsia="Calibri" w:hAnsi="Calibri" w:cs="Calibri"/>
                <w:sz w:val="16"/>
                <w:szCs w:val="16"/>
                <w:lang w:val="hr-HR"/>
              </w:rPr>
            </w:pPr>
            <w:r w:rsidRPr="007D110B">
              <w:rPr>
                <w:rFonts w:ascii="Calibri" w:eastAsia="Calibri" w:hAnsi="Calibri" w:cs="Calibri"/>
                <w:sz w:val="16"/>
                <w:szCs w:val="16"/>
                <w:lang w:val="hr-HR"/>
              </w:rPr>
              <w:t>Tel. &amp; Fax: +385 (0)52 774-174</w:t>
            </w:r>
          </w:p>
          <w:p w14:paraId="3EB864E8" w14:textId="77777777" w:rsidR="00E26A2A" w:rsidRPr="007D110B" w:rsidRDefault="00E26A2A" w:rsidP="00FA7244">
            <w:pPr>
              <w:autoSpaceDE w:val="0"/>
              <w:autoSpaceDN w:val="0"/>
              <w:adjustRightInd w:val="0"/>
              <w:rPr>
                <w:rFonts w:ascii="Calibri" w:eastAsia="Calibri" w:hAnsi="Calibri" w:cs="Calibri"/>
                <w:sz w:val="16"/>
                <w:szCs w:val="16"/>
                <w:lang w:val="hr-HR"/>
              </w:rPr>
            </w:pPr>
            <w:r w:rsidRPr="007D110B">
              <w:rPr>
                <w:rFonts w:ascii="Calibri" w:eastAsia="Calibri" w:hAnsi="Calibri" w:cs="Calibri"/>
                <w:sz w:val="16"/>
                <w:szCs w:val="16"/>
                <w:lang w:val="hr-HR"/>
              </w:rPr>
              <w:t xml:space="preserve">E-mail: </w:t>
            </w:r>
            <w:proofErr w:type="spellStart"/>
            <w:r w:rsidRPr="007D110B">
              <w:rPr>
                <w:rFonts w:ascii="Calibri" w:eastAsia="Calibri" w:hAnsi="Calibri" w:cs="Calibri"/>
                <w:sz w:val="16"/>
                <w:szCs w:val="16"/>
                <w:lang w:val="hr-HR"/>
              </w:rPr>
              <w:t>info@brtonigla-verteneglio.hr</w:t>
            </w:r>
            <w:proofErr w:type="spellEnd"/>
          </w:p>
          <w:p w14:paraId="4303FC29" w14:textId="77777777" w:rsidR="00E26A2A" w:rsidRPr="007D110B" w:rsidRDefault="00E26A2A" w:rsidP="00FA7244">
            <w:pPr>
              <w:autoSpaceDE w:val="0"/>
              <w:autoSpaceDN w:val="0"/>
              <w:adjustRightInd w:val="0"/>
              <w:rPr>
                <w:rFonts w:ascii="Calibri" w:eastAsia="Calibri" w:hAnsi="Calibri" w:cs="Calibri"/>
                <w:sz w:val="16"/>
                <w:szCs w:val="16"/>
                <w:lang w:val="hr-HR"/>
              </w:rPr>
            </w:pPr>
            <w:proofErr w:type="spellStart"/>
            <w:r w:rsidRPr="007D110B">
              <w:rPr>
                <w:rFonts w:ascii="Calibri" w:eastAsia="Calibri" w:hAnsi="Calibri" w:cs="Calibri"/>
                <w:sz w:val="16"/>
                <w:szCs w:val="16"/>
                <w:lang w:val="hr-HR"/>
              </w:rPr>
              <w:t>www.brtonigla-verteneglio.hr</w:t>
            </w:r>
            <w:proofErr w:type="spellEnd"/>
          </w:p>
        </w:tc>
      </w:tr>
    </w:tbl>
    <w:p w14:paraId="56AAF790" w14:textId="77777777" w:rsidR="00E26A2A" w:rsidRPr="007D110B" w:rsidRDefault="00E26A2A" w:rsidP="00E26A2A">
      <w:pPr>
        <w:ind w:left="142"/>
        <w:rPr>
          <w:rFonts w:ascii="Arial" w:hAnsi="Arial" w:cs="Arial"/>
          <w:sz w:val="16"/>
          <w:szCs w:val="16"/>
          <w:lang w:val="hr-HR"/>
        </w:rPr>
      </w:pPr>
    </w:p>
    <w:p w14:paraId="77E82960"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 xml:space="preserve">KLASA: 324-01/21-01/01                                                                          </w:t>
      </w:r>
    </w:p>
    <w:p w14:paraId="20882E74"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 xml:space="preserve">URBROJ: 2163-13-04/03-23-96 </w:t>
      </w:r>
    </w:p>
    <w:p w14:paraId="236AE53E"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Brtonigla-Verteneglio, 25.09.2023. godine</w:t>
      </w:r>
    </w:p>
    <w:p w14:paraId="56E951D7" w14:textId="77777777" w:rsidR="00E26A2A" w:rsidRPr="007D110B" w:rsidRDefault="00E26A2A" w:rsidP="00E26A2A">
      <w:pPr>
        <w:pStyle w:val="NoSpacing"/>
        <w:rPr>
          <w:rFonts w:ascii="Arial" w:hAnsi="Arial" w:cs="Arial"/>
          <w:sz w:val="24"/>
          <w:szCs w:val="24"/>
          <w:lang w:val="hr-HR"/>
        </w:rPr>
      </w:pPr>
    </w:p>
    <w:p w14:paraId="4FF58889"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Na temelju članka 52. Statuta Općine Brtonigla-Verteneglio (Službene novine Općine Brtonigla-Verteneglio broj 03/18, 03/21, 07/21-pročišćeni tekst  i 16/22) i Pravilnika o provedbi postupaka jednostavne nabave (Službene novine Općine Brtonigla broj 06/17), Općinski načelnik Općine Brtonigla-Verteneglio dana 25.09.2023. godine, donosi sljedeću</w:t>
      </w:r>
    </w:p>
    <w:p w14:paraId="1983CB09" w14:textId="77777777" w:rsidR="00E26A2A" w:rsidRPr="007D110B" w:rsidRDefault="00E26A2A" w:rsidP="00E26A2A">
      <w:pPr>
        <w:pStyle w:val="Bezproreda"/>
        <w:ind w:firstLine="708"/>
        <w:jc w:val="both"/>
        <w:rPr>
          <w:rFonts w:ascii="Arial" w:hAnsi="Arial" w:cs="Arial"/>
          <w:sz w:val="24"/>
          <w:szCs w:val="24"/>
        </w:rPr>
      </w:pPr>
    </w:p>
    <w:p w14:paraId="7010D4E2" w14:textId="77777777" w:rsidR="00E26A2A" w:rsidRPr="007D110B" w:rsidRDefault="00E26A2A" w:rsidP="00E26A2A">
      <w:pPr>
        <w:pStyle w:val="NoSpacing"/>
        <w:jc w:val="center"/>
        <w:rPr>
          <w:rFonts w:ascii="Arial" w:hAnsi="Arial" w:cs="Arial"/>
          <w:b/>
          <w:sz w:val="24"/>
          <w:szCs w:val="24"/>
          <w:lang w:val="hr-HR"/>
        </w:rPr>
      </w:pPr>
      <w:r w:rsidRPr="007D110B">
        <w:rPr>
          <w:rFonts w:ascii="Arial" w:hAnsi="Arial" w:cs="Arial"/>
          <w:b/>
          <w:sz w:val="24"/>
          <w:szCs w:val="24"/>
          <w:lang w:val="hr-HR"/>
        </w:rPr>
        <w:t>ODLUKU</w:t>
      </w:r>
    </w:p>
    <w:p w14:paraId="50C3E048" w14:textId="77777777" w:rsidR="00E26A2A" w:rsidRPr="007D110B" w:rsidRDefault="00E26A2A" w:rsidP="00E26A2A">
      <w:pPr>
        <w:pStyle w:val="NoSpacing"/>
        <w:jc w:val="center"/>
        <w:rPr>
          <w:rFonts w:ascii="Arial" w:hAnsi="Arial" w:cs="Arial"/>
          <w:b/>
          <w:sz w:val="24"/>
          <w:szCs w:val="24"/>
          <w:lang w:val="hr-HR"/>
        </w:rPr>
      </w:pPr>
      <w:r w:rsidRPr="007D110B">
        <w:rPr>
          <w:rFonts w:ascii="Arial" w:hAnsi="Arial" w:cs="Arial"/>
          <w:b/>
          <w:sz w:val="24"/>
          <w:szCs w:val="24"/>
          <w:lang w:val="hr-HR"/>
        </w:rPr>
        <w:t xml:space="preserve">o produženju roka </w:t>
      </w:r>
    </w:p>
    <w:p w14:paraId="057FFF81" w14:textId="77777777" w:rsidR="00E26A2A" w:rsidRPr="007D110B" w:rsidRDefault="00E26A2A" w:rsidP="00E26A2A">
      <w:pPr>
        <w:pStyle w:val="Bezproreda"/>
        <w:jc w:val="center"/>
        <w:rPr>
          <w:rFonts w:ascii="Arial" w:hAnsi="Arial" w:cs="Arial"/>
          <w:b/>
          <w:sz w:val="24"/>
          <w:szCs w:val="24"/>
        </w:rPr>
      </w:pPr>
      <w:r w:rsidRPr="007D110B">
        <w:rPr>
          <w:rFonts w:ascii="Arial" w:hAnsi="Arial" w:cs="Arial"/>
          <w:b/>
          <w:sz w:val="24"/>
          <w:szCs w:val="24"/>
        </w:rPr>
        <w:t xml:space="preserve">za izradu sadržaja i dizajna informativne brošure </w:t>
      </w:r>
    </w:p>
    <w:p w14:paraId="1A79A712" w14:textId="77777777" w:rsidR="00E26A2A" w:rsidRDefault="00E26A2A" w:rsidP="00E26A2A">
      <w:pPr>
        <w:pStyle w:val="Bezproreda"/>
        <w:jc w:val="center"/>
        <w:rPr>
          <w:rFonts w:ascii="Arial" w:hAnsi="Arial" w:cs="Arial"/>
          <w:b/>
          <w:sz w:val="24"/>
          <w:szCs w:val="24"/>
        </w:rPr>
      </w:pPr>
      <w:r w:rsidRPr="007D110B">
        <w:rPr>
          <w:rFonts w:ascii="Arial" w:hAnsi="Arial" w:cs="Arial"/>
          <w:b/>
          <w:sz w:val="24"/>
          <w:szCs w:val="24"/>
        </w:rPr>
        <w:t>u sklopu projekta „KARIGAD(M)OR(E)“</w:t>
      </w:r>
    </w:p>
    <w:p w14:paraId="5C1B980B" w14:textId="77777777" w:rsidR="00EA5287" w:rsidRPr="007D110B" w:rsidRDefault="00EA5287" w:rsidP="00E26A2A">
      <w:pPr>
        <w:pStyle w:val="Bezproreda"/>
        <w:jc w:val="center"/>
        <w:rPr>
          <w:rFonts w:ascii="Arial" w:hAnsi="Arial" w:cs="Arial"/>
          <w:b/>
          <w:sz w:val="24"/>
          <w:szCs w:val="24"/>
        </w:rPr>
      </w:pPr>
    </w:p>
    <w:p w14:paraId="480B21A6" w14:textId="77777777" w:rsidR="00E26A2A" w:rsidRPr="007D110B" w:rsidRDefault="00E26A2A" w:rsidP="00E26A2A">
      <w:pPr>
        <w:jc w:val="center"/>
        <w:rPr>
          <w:rFonts w:ascii="Arial" w:hAnsi="Arial" w:cs="Arial"/>
          <w:b/>
          <w:bCs/>
          <w:sz w:val="24"/>
          <w:szCs w:val="24"/>
          <w:highlight w:val="yellow"/>
          <w:lang w:val="hr-HR"/>
        </w:rPr>
      </w:pPr>
    </w:p>
    <w:p w14:paraId="6E16BB6A"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Članak 1.</w:t>
      </w:r>
    </w:p>
    <w:p w14:paraId="7920B0BD" w14:textId="77777777" w:rsidR="00E26A2A" w:rsidRPr="007D110B" w:rsidRDefault="00E26A2A" w:rsidP="00E26A2A">
      <w:pPr>
        <w:pStyle w:val="Bezproreda"/>
        <w:ind w:firstLine="708"/>
        <w:jc w:val="both"/>
        <w:rPr>
          <w:rFonts w:ascii="Arial" w:hAnsi="Arial" w:cs="Arial"/>
          <w:sz w:val="24"/>
          <w:szCs w:val="24"/>
        </w:rPr>
      </w:pPr>
      <w:r w:rsidRPr="007D110B">
        <w:rPr>
          <w:rFonts w:ascii="Arial" w:hAnsi="Arial" w:cs="Arial"/>
          <w:sz w:val="24"/>
          <w:szCs w:val="24"/>
        </w:rPr>
        <w:t xml:space="preserve">Utvrđuje se da je u postupku provedbe jednostavne nabave za uslugu izrade sadržaja i dizajna informativne brošure u sklopu projekta „KARIGAD(M)OR(E)“, odabrana ponuda KULTUR BÜRO </w:t>
      </w:r>
      <w:proofErr w:type="spellStart"/>
      <w:r w:rsidRPr="007D110B">
        <w:rPr>
          <w:rFonts w:ascii="Arial" w:hAnsi="Arial" w:cs="Arial"/>
          <w:sz w:val="24"/>
          <w:szCs w:val="24"/>
        </w:rPr>
        <w:t>j.d.o.o</w:t>
      </w:r>
      <w:proofErr w:type="spellEnd"/>
      <w:r w:rsidRPr="007D110B">
        <w:rPr>
          <w:rFonts w:ascii="Arial" w:hAnsi="Arial" w:cs="Arial"/>
          <w:sz w:val="24"/>
          <w:szCs w:val="24"/>
        </w:rPr>
        <w:t xml:space="preserve">., Eugena Kumičića 31, 52210 Rovinj, OIB: 65222454950, broj ponude: 8/2023 od 23.08.2023. godine, za ponuđenu cijenu u iznosu od 660,00 EUR (bez PDV-a). </w:t>
      </w:r>
    </w:p>
    <w:p w14:paraId="76293DC4" w14:textId="77777777" w:rsidR="00E26A2A" w:rsidRPr="007D110B" w:rsidRDefault="00E26A2A" w:rsidP="00E26A2A">
      <w:pPr>
        <w:suppressAutoHyphens/>
        <w:ind w:firstLine="698"/>
        <w:rPr>
          <w:rFonts w:ascii="Arial" w:hAnsi="Arial" w:cs="Arial"/>
          <w:sz w:val="24"/>
          <w:szCs w:val="24"/>
          <w:lang w:val="hr-HR" w:eastAsia="ar-SA"/>
        </w:rPr>
      </w:pPr>
      <w:r w:rsidRPr="007D110B">
        <w:rPr>
          <w:rFonts w:ascii="Arial" w:hAnsi="Arial" w:cs="Arial"/>
          <w:sz w:val="24"/>
          <w:szCs w:val="24"/>
          <w:lang w:val="hr-HR" w:eastAsia="ar-SA"/>
        </w:rPr>
        <w:t xml:space="preserve">Utvrđuje se da je Naručitelj, Općina Brtonigla-Verteneglio, poduzeću  </w:t>
      </w:r>
      <w:r w:rsidRPr="007D110B">
        <w:rPr>
          <w:rFonts w:ascii="Arial" w:hAnsi="Arial" w:cs="Arial"/>
          <w:sz w:val="24"/>
          <w:szCs w:val="24"/>
          <w:lang w:val="hr-HR"/>
        </w:rPr>
        <w:t xml:space="preserve">KULTURBÜRO </w:t>
      </w:r>
      <w:proofErr w:type="spellStart"/>
      <w:r w:rsidRPr="007D110B">
        <w:rPr>
          <w:rFonts w:ascii="Arial" w:hAnsi="Arial" w:cs="Arial"/>
          <w:sz w:val="24"/>
          <w:szCs w:val="24"/>
          <w:lang w:val="hr-HR"/>
        </w:rPr>
        <w:t>j.d.o.o</w:t>
      </w:r>
      <w:proofErr w:type="spellEnd"/>
      <w:r w:rsidRPr="007D110B">
        <w:rPr>
          <w:rFonts w:ascii="Arial" w:hAnsi="Arial" w:cs="Arial"/>
          <w:sz w:val="24"/>
          <w:szCs w:val="24"/>
          <w:lang w:val="hr-HR"/>
        </w:rPr>
        <w:t xml:space="preserve">., </w:t>
      </w:r>
      <w:r w:rsidRPr="007D110B">
        <w:rPr>
          <w:rFonts w:ascii="Arial" w:hAnsi="Arial" w:cs="Arial"/>
          <w:sz w:val="24"/>
          <w:szCs w:val="24"/>
          <w:lang w:val="hr-HR" w:eastAsia="ar-SA"/>
        </w:rPr>
        <w:t>dana 25.08.2023. godine izdao Narudžbenicu br. 78/23, KLASA: 324-01/21-01/01, URBROJ: 2163-13-04/03-23-80 te da je istom Narudžbenicom definiran rok za realizaciju usluge: 25.09.2023. godine.</w:t>
      </w:r>
    </w:p>
    <w:p w14:paraId="273372D4"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Članak 2.</w:t>
      </w:r>
    </w:p>
    <w:p w14:paraId="7BC8F4C5" w14:textId="77777777" w:rsidR="00E26A2A" w:rsidRPr="007D110B" w:rsidRDefault="00E26A2A" w:rsidP="00E26A2A">
      <w:pPr>
        <w:ind w:right="58" w:firstLine="698"/>
        <w:rPr>
          <w:rFonts w:ascii="Arial" w:hAnsi="Arial" w:cs="Arial"/>
          <w:sz w:val="24"/>
          <w:szCs w:val="24"/>
          <w:lang w:val="hr-HR"/>
        </w:rPr>
      </w:pPr>
      <w:r w:rsidRPr="007D110B">
        <w:rPr>
          <w:rFonts w:ascii="Arial" w:hAnsi="Arial" w:cs="Arial"/>
          <w:sz w:val="24"/>
          <w:szCs w:val="24"/>
          <w:lang w:val="hr-HR"/>
        </w:rPr>
        <w:t xml:space="preserve">Utvrđuje se da je dana 25.09.2023. godine zaprimljen zahtjev KULTUR BÜRO </w:t>
      </w:r>
      <w:proofErr w:type="spellStart"/>
      <w:r w:rsidRPr="007D110B">
        <w:rPr>
          <w:rFonts w:ascii="Arial" w:hAnsi="Arial" w:cs="Arial"/>
          <w:sz w:val="24"/>
          <w:szCs w:val="24"/>
          <w:lang w:val="hr-HR"/>
        </w:rPr>
        <w:t>j.d.o.o</w:t>
      </w:r>
      <w:proofErr w:type="spellEnd"/>
      <w:r w:rsidRPr="007D110B">
        <w:rPr>
          <w:rFonts w:ascii="Arial" w:hAnsi="Arial" w:cs="Arial"/>
          <w:sz w:val="24"/>
          <w:szCs w:val="24"/>
          <w:lang w:val="hr-HR"/>
        </w:rPr>
        <w:t xml:space="preserve">. kojim se traži produženje roka za realizaciju usluge iz članka 1. ove Odluke do 09.10.2023. godine, odnosno za 10 dana od dostave prijevoda, s obzirom da je zbog kašnjenja u dostavi prijevoda od strane Naručitelja, Ponuditelj u nemogućnosti isporučiti predmet nabave u ugovorenom roku. </w:t>
      </w:r>
    </w:p>
    <w:p w14:paraId="67632DE3"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bCs/>
          <w:sz w:val="24"/>
          <w:szCs w:val="24"/>
          <w:lang w:val="hr-HR"/>
        </w:rPr>
        <w:t>Članak 3.</w:t>
      </w:r>
    </w:p>
    <w:p w14:paraId="62E45546" w14:textId="77777777" w:rsidR="00E26A2A" w:rsidRPr="007D110B" w:rsidRDefault="00E26A2A" w:rsidP="00E26A2A">
      <w:pPr>
        <w:ind w:right="58" w:firstLine="698"/>
        <w:rPr>
          <w:rFonts w:ascii="Arial" w:hAnsi="Arial" w:cs="Arial"/>
          <w:b/>
          <w:bCs/>
          <w:sz w:val="24"/>
          <w:szCs w:val="24"/>
          <w:lang w:val="hr-HR"/>
        </w:rPr>
      </w:pPr>
      <w:r w:rsidRPr="007D110B">
        <w:rPr>
          <w:rFonts w:ascii="Arial" w:hAnsi="Arial" w:cs="Arial"/>
          <w:sz w:val="24"/>
          <w:szCs w:val="24"/>
          <w:lang w:val="hr-HR"/>
        </w:rPr>
        <w:t>Ovime se produljuje rok za uslugu izrade sadržaja i dizajna informativne brošure u sklopu projekta „KARIGAD(M)OR(E)“ do 09.10.2023. godine, odnosno za 10 dana od dostave prijevoda.</w:t>
      </w:r>
    </w:p>
    <w:p w14:paraId="6CA84946"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Članak 4.</w:t>
      </w:r>
    </w:p>
    <w:p w14:paraId="0F100362" w14:textId="77777777" w:rsidR="00E26A2A" w:rsidRDefault="00E26A2A" w:rsidP="00E26A2A">
      <w:pPr>
        <w:pStyle w:val="BodyText"/>
        <w:ind w:firstLine="708"/>
        <w:rPr>
          <w:rStyle w:val="Strong"/>
          <w:rFonts w:ascii="Arial" w:hAnsi="Arial" w:cs="Arial"/>
          <w:szCs w:val="24"/>
        </w:rPr>
      </w:pPr>
      <w:r w:rsidRPr="007D110B">
        <w:rPr>
          <w:rFonts w:ascii="Arial" w:hAnsi="Arial" w:cs="Arial"/>
          <w:szCs w:val="24"/>
        </w:rPr>
        <w:t>Utvrđuje se ostale odredbe Narudžbenice iz članka 1. ove Odluke, ostaju neizmijenjene na snazi odnosno da naprijed navedene izmjene Narudžbenice ne mijenjaju</w:t>
      </w:r>
      <w:r w:rsidRPr="007D110B">
        <w:rPr>
          <w:rStyle w:val="Strong"/>
          <w:rFonts w:ascii="Arial" w:hAnsi="Arial" w:cs="Arial"/>
          <w:szCs w:val="24"/>
        </w:rPr>
        <w:t xml:space="preserve"> iznos cijena za izvođenje usluga.  </w:t>
      </w:r>
    </w:p>
    <w:p w14:paraId="325AD9D1" w14:textId="77777777" w:rsidR="00EA5287" w:rsidRPr="007D110B" w:rsidRDefault="00EA5287" w:rsidP="00E26A2A">
      <w:pPr>
        <w:pStyle w:val="BodyText"/>
        <w:ind w:firstLine="708"/>
        <w:rPr>
          <w:rStyle w:val="Strong"/>
          <w:rFonts w:ascii="Arial" w:hAnsi="Arial" w:cs="Arial"/>
          <w:szCs w:val="24"/>
        </w:rPr>
      </w:pPr>
    </w:p>
    <w:p w14:paraId="745E914D" w14:textId="77777777" w:rsidR="00E26A2A" w:rsidRPr="007D110B" w:rsidRDefault="00E26A2A" w:rsidP="00E26A2A">
      <w:pPr>
        <w:rPr>
          <w:rFonts w:ascii="Arial" w:hAnsi="Arial" w:cs="Arial"/>
          <w:sz w:val="24"/>
          <w:szCs w:val="24"/>
          <w:lang w:val="hr-HR"/>
        </w:rPr>
      </w:pPr>
    </w:p>
    <w:p w14:paraId="6AF93AD8"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lastRenderedPageBreak/>
        <w:t>Članak 5.</w:t>
      </w:r>
    </w:p>
    <w:p w14:paraId="765364AE"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ab/>
      </w:r>
      <w:r w:rsidRPr="007D110B">
        <w:rPr>
          <w:rFonts w:ascii="Arial" w:hAnsi="Arial" w:cs="Arial"/>
          <w:sz w:val="24"/>
          <w:szCs w:val="24"/>
          <w:lang w:val="hr-HR"/>
        </w:rPr>
        <w:tab/>
        <w:t>Ova Odluka stupa na snagu danom donošenja, a ista će se objaviti i u Službenim novinama Općine Brtonigla-Verteneglio.</w:t>
      </w:r>
    </w:p>
    <w:p w14:paraId="784A5CEC" w14:textId="77777777" w:rsidR="00E26A2A" w:rsidRPr="007D110B" w:rsidRDefault="00E26A2A" w:rsidP="00E26A2A">
      <w:pPr>
        <w:rPr>
          <w:rFonts w:ascii="Arial" w:hAnsi="Arial" w:cs="Arial"/>
          <w:sz w:val="24"/>
          <w:szCs w:val="24"/>
          <w:highlight w:val="yellow"/>
          <w:lang w:val="hr-HR"/>
        </w:rPr>
      </w:pPr>
    </w:p>
    <w:p w14:paraId="57DBB15C" w14:textId="77777777" w:rsidR="00E26A2A" w:rsidRPr="007D110B" w:rsidRDefault="00E26A2A" w:rsidP="00E26A2A">
      <w:pPr>
        <w:pStyle w:val="Bezproreda"/>
        <w:jc w:val="right"/>
        <w:rPr>
          <w:rFonts w:ascii="Arial" w:hAnsi="Arial" w:cs="Arial"/>
          <w:sz w:val="24"/>
          <w:szCs w:val="24"/>
        </w:rPr>
      </w:pPr>
      <w:r w:rsidRPr="007D110B">
        <w:rPr>
          <w:rFonts w:ascii="Arial" w:hAnsi="Arial" w:cs="Arial"/>
          <w:sz w:val="24"/>
          <w:szCs w:val="24"/>
        </w:rPr>
        <w:t>OPĆINA BRTONIGLA-VERTENEGLIO</w:t>
      </w:r>
    </w:p>
    <w:p w14:paraId="222FF85B" w14:textId="77777777" w:rsidR="00E26A2A" w:rsidRPr="007D110B" w:rsidRDefault="00E26A2A" w:rsidP="00E26A2A">
      <w:pPr>
        <w:pStyle w:val="Bezproreda"/>
        <w:jc w:val="right"/>
        <w:rPr>
          <w:rFonts w:ascii="Arial" w:hAnsi="Arial" w:cs="Arial"/>
          <w:sz w:val="24"/>
          <w:szCs w:val="24"/>
        </w:rPr>
      </w:pPr>
      <w:r w:rsidRPr="007D110B">
        <w:rPr>
          <w:rFonts w:ascii="Arial" w:hAnsi="Arial" w:cs="Arial"/>
          <w:sz w:val="24"/>
          <w:szCs w:val="24"/>
        </w:rPr>
        <w:t xml:space="preserve">         Načelnik</w:t>
      </w:r>
    </w:p>
    <w:p w14:paraId="25577E0C" w14:textId="2C6547DB" w:rsidR="00E26A2A" w:rsidRPr="007D110B" w:rsidRDefault="00E26A2A" w:rsidP="00E26A2A">
      <w:pPr>
        <w:pStyle w:val="Bezproreda"/>
        <w:jc w:val="right"/>
        <w:rPr>
          <w:rFonts w:ascii="Arial" w:hAnsi="Arial" w:cs="Arial"/>
          <w:sz w:val="24"/>
          <w:szCs w:val="24"/>
        </w:rPr>
      </w:pPr>
      <w:r w:rsidRPr="007D110B">
        <w:rPr>
          <w:rFonts w:ascii="Arial" w:hAnsi="Arial" w:cs="Arial"/>
          <w:sz w:val="24"/>
          <w:szCs w:val="24"/>
        </w:rPr>
        <w:t xml:space="preserve">Neš Sinožić, </w:t>
      </w:r>
      <w:proofErr w:type="spellStart"/>
      <w:r w:rsidRPr="007D110B">
        <w:rPr>
          <w:rFonts w:ascii="Arial" w:hAnsi="Arial" w:cs="Arial"/>
          <w:sz w:val="24"/>
          <w:szCs w:val="24"/>
        </w:rPr>
        <w:t>mag.ing.agr</w:t>
      </w:r>
      <w:proofErr w:type="spellEnd"/>
      <w:r w:rsidRPr="007D110B">
        <w:rPr>
          <w:rFonts w:ascii="Arial" w:hAnsi="Arial" w:cs="Arial"/>
          <w:sz w:val="24"/>
          <w:szCs w:val="24"/>
        </w:rPr>
        <w:t>.</w:t>
      </w:r>
      <w:r w:rsidR="00EA5287">
        <w:rPr>
          <w:rFonts w:ascii="Arial" w:hAnsi="Arial" w:cs="Arial"/>
          <w:sz w:val="24"/>
          <w:szCs w:val="24"/>
        </w:rPr>
        <w:t xml:space="preserve"> v.r.</w:t>
      </w:r>
    </w:p>
    <w:p w14:paraId="3EC887F7" w14:textId="77777777" w:rsidR="00E26A2A" w:rsidRPr="007D110B" w:rsidRDefault="00E26A2A" w:rsidP="00FD6C53">
      <w:pPr>
        <w:rPr>
          <w:rFonts w:ascii="Arial" w:hAnsi="Arial" w:cs="Arial"/>
          <w:sz w:val="24"/>
          <w:szCs w:val="24"/>
          <w:lang w:val="hr-HR"/>
        </w:rPr>
      </w:pPr>
    </w:p>
    <w:p w14:paraId="552B1F43" w14:textId="77777777" w:rsidR="00E26A2A" w:rsidRPr="007D110B" w:rsidRDefault="00E26A2A" w:rsidP="00E26A2A">
      <w:pPr>
        <w:pStyle w:val="ListParagraph"/>
        <w:numPr>
          <w:ilvl w:val="0"/>
          <w:numId w:val="4"/>
        </w:numPr>
        <w:jc w:val="center"/>
        <w:rPr>
          <w:rFonts w:cs="Arial"/>
          <w:sz w:val="24"/>
          <w:szCs w:val="24"/>
          <w:lang w:val="hr-HR"/>
        </w:rPr>
      </w:pPr>
    </w:p>
    <w:p w14:paraId="70B8B83E" w14:textId="77777777" w:rsidR="00E26A2A" w:rsidRPr="007D110B" w:rsidRDefault="00E26A2A" w:rsidP="00E26A2A">
      <w:pPr>
        <w:pStyle w:val="NoSpacing"/>
        <w:rPr>
          <w:rFonts w:ascii="Arial" w:hAnsi="Arial" w:cs="Arial"/>
          <w:sz w:val="24"/>
          <w:szCs w:val="24"/>
          <w:lang w:val="hr-HR"/>
        </w:rPr>
      </w:pPr>
    </w:p>
    <w:p w14:paraId="7981074C" w14:textId="77777777" w:rsidR="00E26A2A" w:rsidRPr="007D110B" w:rsidRDefault="00E26A2A" w:rsidP="00E26A2A">
      <w:pPr>
        <w:pStyle w:val="NoSpacing"/>
        <w:ind w:firstLine="708"/>
        <w:jc w:val="both"/>
        <w:rPr>
          <w:rFonts w:ascii="Arial" w:hAnsi="Arial" w:cs="Arial"/>
          <w:sz w:val="24"/>
          <w:szCs w:val="24"/>
          <w:lang w:val="hr-HR"/>
        </w:rPr>
      </w:pPr>
      <w:r w:rsidRPr="007D110B">
        <w:rPr>
          <w:rFonts w:ascii="Arial" w:hAnsi="Arial" w:cs="Arial"/>
          <w:sz w:val="24"/>
          <w:szCs w:val="24"/>
          <w:lang w:val="hr-HR"/>
        </w:rPr>
        <w:t>Na temelju čl. 50. Zakona o komunalnom gospodarstvu (Narodne novine, broj 68/18, 110/18, 32/20), čl. 52. Statuta Općine Brtonigla - Verteneglio (Službene novine Općine Brtonigla - Verteneglio br. 03/18, 03/21 i 07/21-proč.tekst), čl. 14. Odluke o komunalnim djelatnostima na području Općine Brtonigla – Verteneglio (Službene novine Općine Brtonigla – Verteneglio broj 23/18) te čl. 4. st. 5 i čl. 6. i 8. Pravilnika o provedbi postupaka jednostavne nabave (Službene novine Općine Brtonigla br. 6/17),  Općinski načelnik Općine Brtonigla – Verteneglio donosi,</w:t>
      </w:r>
    </w:p>
    <w:p w14:paraId="6601FAA6" w14:textId="77777777" w:rsidR="00E26A2A" w:rsidRPr="007D110B" w:rsidRDefault="00E26A2A" w:rsidP="00E26A2A">
      <w:pPr>
        <w:pStyle w:val="Bezproreda1"/>
        <w:jc w:val="both"/>
        <w:rPr>
          <w:rFonts w:ascii="Arial" w:hAnsi="Arial" w:cs="Arial"/>
          <w:b/>
          <w:sz w:val="24"/>
          <w:szCs w:val="24"/>
          <w:lang w:val="hr-HR"/>
        </w:rPr>
      </w:pPr>
    </w:p>
    <w:p w14:paraId="74F99EDF" w14:textId="77777777" w:rsidR="00E26A2A" w:rsidRPr="007D110B" w:rsidRDefault="00E26A2A" w:rsidP="00E26A2A">
      <w:pPr>
        <w:pStyle w:val="Bezproreda1"/>
        <w:jc w:val="center"/>
        <w:rPr>
          <w:rFonts w:ascii="Arial" w:hAnsi="Arial" w:cs="Arial"/>
          <w:b/>
          <w:sz w:val="24"/>
          <w:szCs w:val="24"/>
          <w:lang w:val="hr-HR"/>
        </w:rPr>
      </w:pPr>
      <w:r w:rsidRPr="007D110B">
        <w:rPr>
          <w:rFonts w:ascii="Arial" w:hAnsi="Arial" w:cs="Arial"/>
          <w:b/>
          <w:sz w:val="24"/>
          <w:szCs w:val="24"/>
          <w:lang w:val="hr-HR"/>
        </w:rPr>
        <w:t>ODLUKU</w:t>
      </w:r>
    </w:p>
    <w:p w14:paraId="2750D8C9"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 početku postupka jednostavne nabave  za povjeravanje komunalnih poslova</w:t>
      </w:r>
    </w:p>
    <w:p w14:paraId="63994F97" w14:textId="77777777" w:rsidR="00E26A2A" w:rsidRPr="007D110B" w:rsidRDefault="00E26A2A" w:rsidP="00E26A2A">
      <w:pPr>
        <w:jc w:val="center"/>
        <w:rPr>
          <w:rFonts w:ascii="Arial" w:hAnsi="Arial" w:cs="Arial"/>
          <w:b/>
          <w:bCs/>
          <w:sz w:val="24"/>
          <w:szCs w:val="24"/>
          <w:lang w:val="hr-HR"/>
        </w:rPr>
      </w:pPr>
      <w:r w:rsidRPr="007D110B">
        <w:rPr>
          <w:rFonts w:ascii="Arial" w:hAnsi="Arial" w:cs="Arial"/>
          <w:b/>
          <w:sz w:val="24"/>
          <w:szCs w:val="24"/>
          <w:lang w:val="hr-HR"/>
        </w:rPr>
        <w:t xml:space="preserve">redovnog održavanja </w:t>
      </w:r>
      <w:r w:rsidRPr="007D110B">
        <w:rPr>
          <w:rFonts w:ascii="Arial" w:hAnsi="Arial" w:cs="Arial"/>
          <w:b/>
          <w:bCs/>
          <w:sz w:val="24"/>
          <w:szCs w:val="24"/>
          <w:lang w:val="hr-HR"/>
        </w:rPr>
        <w:t xml:space="preserve">nerazvrstanih cesta u dijelu koji se odnosi na redovno održavanje prometne signalizacije </w:t>
      </w:r>
    </w:p>
    <w:p w14:paraId="0B8F3305" w14:textId="77777777" w:rsidR="00E26A2A" w:rsidRPr="007D110B" w:rsidRDefault="00E26A2A" w:rsidP="00E26A2A">
      <w:pPr>
        <w:jc w:val="center"/>
        <w:rPr>
          <w:rFonts w:ascii="Arial" w:hAnsi="Arial" w:cs="Arial"/>
          <w:b/>
          <w:sz w:val="24"/>
          <w:szCs w:val="24"/>
          <w:lang w:val="hr-HR"/>
        </w:rPr>
      </w:pPr>
    </w:p>
    <w:p w14:paraId="0FA4EE28"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455135DE" w14:textId="77777777" w:rsidR="00E26A2A" w:rsidRPr="007D110B" w:rsidRDefault="00E26A2A" w:rsidP="00E26A2A">
      <w:pPr>
        <w:pStyle w:val="NoSpacing"/>
        <w:ind w:firstLine="708"/>
        <w:jc w:val="both"/>
        <w:rPr>
          <w:rFonts w:ascii="Arial" w:hAnsi="Arial" w:cs="Arial"/>
          <w:sz w:val="24"/>
          <w:szCs w:val="24"/>
          <w:lang w:val="hr-HR"/>
        </w:rPr>
      </w:pPr>
      <w:r w:rsidRPr="007D110B">
        <w:rPr>
          <w:rFonts w:ascii="Arial" w:hAnsi="Arial" w:cs="Arial"/>
          <w:sz w:val="24"/>
          <w:szCs w:val="24"/>
          <w:lang w:val="hr-HR"/>
        </w:rPr>
        <w:t>Naručitelj predmeta nabave iz ove Odluke je Općina Brtonigla - Verteneglio, Trg Sv. Zenona 1, Brtonigla - Verteneglio, OIB: 81025770849.</w:t>
      </w:r>
    </w:p>
    <w:p w14:paraId="578C6E79" w14:textId="77777777" w:rsidR="00E26A2A" w:rsidRPr="007D110B" w:rsidRDefault="00E26A2A" w:rsidP="00E26A2A">
      <w:pPr>
        <w:rPr>
          <w:rFonts w:ascii="Arial" w:hAnsi="Arial" w:cs="Arial"/>
          <w:sz w:val="24"/>
          <w:szCs w:val="24"/>
          <w:highlight w:val="yellow"/>
          <w:lang w:val="hr-HR"/>
        </w:rPr>
      </w:pPr>
    </w:p>
    <w:p w14:paraId="4176F638"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II.</w:t>
      </w:r>
    </w:p>
    <w:p w14:paraId="0BD08928" w14:textId="77777777" w:rsidR="00E26A2A" w:rsidRPr="007D110B" w:rsidRDefault="00E26A2A" w:rsidP="00E26A2A">
      <w:pPr>
        <w:ind w:firstLine="708"/>
        <w:jc w:val="both"/>
        <w:rPr>
          <w:rFonts w:ascii="Arial" w:hAnsi="Arial" w:cs="Arial"/>
          <w:spacing w:val="-3"/>
          <w:sz w:val="24"/>
          <w:szCs w:val="24"/>
          <w:lang w:val="hr-HR"/>
        </w:rPr>
      </w:pPr>
      <w:r w:rsidRPr="007D110B">
        <w:rPr>
          <w:rFonts w:ascii="Arial" w:hAnsi="Arial" w:cs="Arial"/>
          <w:sz w:val="24"/>
          <w:szCs w:val="24"/>
          <w:lang w:val="hr-HR"/>
        </w:rPr>
        <w:t>Procijenjena vrijednost komunalnih poslova održavanja nerazvrstanih cesta u dijelu koji se odnosi na redovno održavanje horizontalne prometne iz ove Odluke u jednoj proračunskoj godini iznosi 5.000,00 EUR (37.672,50 kuna)</w:t>
      </w:r>
      <w:r w:rsidRPr="007D110B">
        <w:rPr>
          <w:rStyle w:val="FootnoteReference"/>
          <w:rFonts w:ascii="Arial" w:hAnsi="Arial" w:cs="Arial"/>
          <w:sz w:val="24"/>
          <w:szCs w:val="24"/>
          <w:lang w:val="hr-HR"/>
        </w:rPr>
        <w:footnoteReference w:id="1"/>
      </w:r>
      <w:r w:rsidRPr="007D110B">
        <w:rPr>
          <w:rFonts w:ascii="Arial" w:hAnsi="Arial" w:cs="Arial"/>
          <w:sz w:val="24"/>
          <w:szCs w:val="24"/>
          <w:lang w:val="hr-HR"/>
        </w:rPr>
        <w:t xml:space="preserve"> bez PDV-a, prema vrijednosti iz </w:t>
      </w:r>
      <w:r w:rsidRPr="007D110B">
        <w:rPr>
          <w:rFonts w:ascii="Arial" w:hAnsi="Arial" w:cs="Arial"/>
          <w:spacing w:val="-3"/>
          <w:sz w:val="24"/>
          <w:szCs w:val="24"/>
          <w:lang w:val="hr-HR"/>
        </w:rPr>
        <w:t xml:space="preserve">Programa </w:t>
      </w:r>
      <w:r w:rsidRPr="007D110B">
        <w:rPr>
          <w:rFonts w:ascii="Arial" w:hAnsi="Arial" w:cs="Arial"/>
          <w:bCs/>
          <w:sz w:val="24"/>
          <w:szCs w:val="24"/>
          <w:lang w:val="hr-HR"/>
        </w:rPr>
        <w:t>gradnje objekata i uređaja komunalne infrastrukture na području Općine Brtonigla-Verteneglio u 2023. godini</w:t>
      </w:r>
      <w:r w:rsidRPr="007D110B">
        <w:rPr>
          <w:rFonts w:ascii="Arial" w:hAnsi="Arial" w:cs="Arial"/>
          <w:spacing w:val="-3"/>
          <w:sz w:val="24"/>
          <w:szCs w:val="24"/>
          <w:lang w:val="hr-HR"/>
        </w:rPr>
        <w:t xml:space="preserve"> </w:t>
      </w:r>
      <w:r w:rsidRPr="007D110B">
        <w:rPr>
          <w:rFonts w:ascii="Arial" w:hAnsi="Arial" w:cs="Arial"/>
          <w:sz w:val="24"/>
          <w:szCs w:val="24"/>
          <w:lang w:val="hr-HR"/>
        </w:rPr>
        <w:t>(Službene novine Općine Brtonigla – Verteneglio broj 21/22 i 8/23).</w:t>
      </w:r>
      <w:r w:rsidRPr="007D110B">
        <w:rPr>
          <w:rFonts w:ascii="Arial" w:hAnsi="Arial" w:cs="Arial"/>
          <w:spacing w:val="-3"/>
          <w:sz w:val="24"/>
          <w:szCs w:val="24"/>
          <w:lang w:val="hr-HR"/>
        </w:rPr>
        <w:t xml:space="preserve">       </w:t>
      </w:r>
    </w:p>
    <w:p w14:paraId="5A2A6998" w14:textId="77777777" w:rsidR="00E26A2A" w:rsidRPr="007D110B" w:rsidRDefault="00E26A2A" w:rsidP="00E26A2A">
      <w:pPr>
        <w:rPr>
          <w:rFonts w:ascii="Arial" w:hAnsi="Arial" w:cs="Arial"/>
          <w:sz w:val="24"/>
          <w:szCs w:val="24"/>
          <w:lang w:val="hr-HR"/>
        </w:rPr>
      </w:pPr>
      <w:r w:rsidRPr="007D110B">
        <w:rPr>
          <w:rFonts w:ascii="Arial" w:hAnsi="Arial" w:cs="Arial"/>
          <w:sz w:val="24"/>
          <w:szCs w:val="24"/>
          <w:lang w:val="hr-HR"/>
        </w:rPr>
        <w:t>Evidencijski broj nabave: JN-2023/66, CPV: 50232200-2.</w:t>
      </w:r>
    </w:p>
    <w:p w14:paraId="2821D08D" w14:textId="77777777" w:rsidR="00E26A2A" w:rsidRPr="007D110B" w:rsidRDefault="00E26A2A" w:rsidP="00E26A2A">
      <w:pPr>
        <w:rPr>
          <w:rFonts w:ascii="Arial" w:hAnsi="Arial" w:cs="Arial"/>
          <w:b/>
          <w:sz w:val="24"/>
          <w:szCs w:val="24"/>
          <w:lang w:val="hr-HR"/>
        </w:rPr>
      </w:pPr>
    </w:p>
    <w:p w14:paraId="344A6D04" w14:textId="77777777" w:rsidR="00E26A2A" w:rsidRPr="007D110B" w:rsidRDefault="00E26A2A" w:rsidP="00E26A2A">
      <w:pPr>
        <w:pStyle w:val="NoSpacing"/>
        <w:jc w:val="center"/>
        <w:rPr>
          <w:rFonts w:ascii="Arial" w:hAnsi="Arial" w:cs="Arial"/>
          <w:b/>
          <w:sz w:val="24"/>
          <w:szCs w:val="24"/>
          <w:lang w:val="hr-HR"/>
        </w:rPr>
      </w:pPr>
      <w:r w:rsidRPr="007D110B">
        <w:rPr>
          <w:rFonts w:ascii="Arial" w:hAnsi="Arial" w:cs="Arial"/>
          <w:b/>
          <w:sz w:val="24"/>
          <w:szCs w:val="24"/>
          <w:lang w:val="hr-HR"/>
        </w:rPr>
        <w:t>III.</w:t>
      </w:r>
    </w:p>
    <w:p w14:paraId="26450A59" w14:textId="77777777" w:rsidR="00E26A2A" w:rsidRPr="007D110B" w:rsidRDefault="00E26A2A" w:rsidP="00E26A2A">
      <w:pPr>
        <w:tabs>
          <w:tab w:val="center" w:pos="4512"/>
        </w:tabs>
        <w:suppressAutoHyphens/>
        <w:ind w:firstLine="709"/>
        <w:jc w:val="both"/>
        <w:rPr>
          <w:rFonts w:ascii="Arial" w:hAnsi="Arial" w:cs="Arial"/>
          <w:b/>
          <w:spacing w:val="-3"/>
          <w:sz w:val="24"/>
          <w:szCs w:val="24"/>
          <w:lang w:val="hr-HR"/>
        </w:rPr>
      </w:pPr>
      <w:r w:rsidRPr="007D110B">
        <w:rPr>
          <w:rFonts w:ascii="Arial" w:hAnsi="Arial" w:cs="Arial"/>
          <w:sz w:val="24"/>
          <w:szCs w:val="24"/>
          <w:lang w:val="hr-HR"/>
        </w:rPr>
        <w:tab/>
        <w:t>Primjenjujući odredbe čl. 14. Odluke o komunalnim djelatnostima na području Općine Brtonigla – Verteneglio (”Službene novine Općine Brtonigla – Verteneglio” broj 23/18) i</w:t>
      </w:r>
      <w:r w:rsidRPr="007D110B">
        <w:rPr>
          <w:rFonts w:ascii="Arial" w:hAnsi="Arial" w:cs="Arial"/>
          <w:b/>
          <w:spacing w:val="-3"/>
          <w:sz w:val="24"/>
          <w:szCs w:val="24"/>
          <w:lang w:val="hr-HR"/>
        </w:rPr>
        <w:t xml:space="preserve"> </w:t>
      </w:r>
      <w:r w:rsidRPr="007D110B">
        <w:rPr>
          <w:rFonts w:ascii="Arial" w:hAnsi="Arial" w:cs="Arial"/>
          <w:spacing w:val="-3"/>
          <w:sz w:val="24"/>
          <w:szCs w:val="24"/>
          <w:lang w:val="hr-HR"/>
        </w:rPr>
        <w:t xml:space="preserve">Program </w:t>
      </w:r>
      <w:r w:rsidRPr="007D110B">
        <w:rPr>
          <w:rFonts w:ascii="Arial" w:hAnsi="Arial" w:cs="Arial"/>
          <w:bCs/>
          <w:sz w:val="24"/>
          <w:szCs w:val="24"/>
          <w:lang w:val="hr-HR"/>
        </w:rPr>
        <w:t>gradnje objekata i uređaja komunalne infrastrukture na području Općine Brtonigla-Verteneglio u 2023. godini</w:t>
      </w:r>
      <w:r w:rsidRPr="007D110B">
        <w:rPr>
          <w:rFonts w:ascii="Arial" w:hAnsi="Arial" w:cs="Arial"/>
          <w:spacing w:val="-3"/>
          <w:sz w:val="24"/>
          <w:szCs w:val="24"/>
          <w:lang w:val="hr-HR"/>
        </w:rPr>
        <w:t xml:space="preserve"> </w:t>
      </w:r>
      <w:r w:rsidRPr="007D110B">
        <w:rPr>
          <w:rFonts w:ascii="Arial" w:hAnsi="Arial" w:cs="Arial"/>
          <w:sz w:val="24"/>
          <w:szCs w:val="24"/>
          <w:lang w:val="hr-HR"/>
        </w:rPr>
        <w:t xml:space="preserve">(Službene novine Općine Brtonigla – Verteneglio broj 21/22 i 08/23), ovom Odlukom Općinski načelnik Općine Brtonigla - Verteneglio pristupa provedbi postupka jednostavne nabave za povjeravanje putem ugovora obavljanje komunalnih poslova </w:t>
      </w:r>
      <w:bookmarkStart w:id="11" w:name="_Hlk32583459"/>
      <w:r w:rsidRPr="007D110B">
        <w:rPr>
          <w:rFonts w:ascii="Arial" w:hAnsi="Arial" w:cs="Arial"/>
          <w:sz w:val="24"/>
          <w:szCs w:val="24"/>
          <w:lang w:val="hr-HR"/>
        </w:rPr>
        <w:t xml:space="preserve">održavanja nerazvrstanih cesta u dijelu koji se odnosi na redovno održavanje horizontalne prometne signalizacije </w:t>
      </w:r>
      <w:bookmarkEnd w:id="11"/>
      <w:r w:rsidRPr="007D110B">
        <w:rPr>
          <w:rFonts w:ascii="Arial" w:hAnsi="Arial" w:cs="Arial"/>
          <w:sz w:val="24"/>
          <w:szCs w:val="24"/>
          <w:lang w:val="hr-HR"/>
        </w:rPr>
        <w:t xml:space="preserve">u 2023.godini </w:t>
      </w:r>
    </w:p>
    <w:p w14:paraId="41AAAE48" w14:textId="77777777" w:rsidR="00E26A2A" w:rsidRPr="007D110B" w:rsidRDefault="00E26A2A" w:rsidP="00E26A2A">
      <w:pPr>
        <w:pStyle w:val="BodyText"/>
        <w:ind w:firstLine="708"/>
        <w:rPr>
          <w:rFonts w:ascii="Arial" w:hAnsi="Arial" w:cs="Arial"/>
          <w:szCs w:val="24"/>
        </w:rPr>
      </w:pPr>
      <w:r w:rsidRPr="007D110B">
        <w:rPr>
          <w:rFonts w:ascii="Arial" w:hAnsi="Arial" w:cs="Arial"/>
          <w:szCs w:val="24"/>
        </w:rPr>
        <w:t>Postupak iz ove Odluke provesti će se prikupljanjem ponuda i to dostavom poziva za dostavu ponude trojici ponuditelja.</w:t>
      </w:r>
    </w:p>
    <w:p w14:paraId="4BECD19A" w14:textId="77777777" w:rsidR="00E26A2A" w:rsidRPr="007D110B" w:rsidRDefault="00E26A2A" w:rsidP="00E26A2A">
      <w:pPr>
        <w:pStyle w:val="BodyText"/>
        <w:rPr>
          <w:rFonts w:ascii="Arial" w:hAnsi="Arial" w:cs="Arial"/>
          <w:szCs w:val="24"/>
        </w:rPr>
      </w:pPr>
    </w:p>
    <w:p w14:paraId="5731EBCB"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lastRenderedPageBreak/>
        <w:t>IV.</w:t>
      </w:r>
    </w:p>
    <w:p w14:paraId="312FA556" w14:textId="77777777" w:rsidR="00E26A2A" w:rsidRPr="007D110B" w:rsidRDefault="00E26A2A" w:rsidP="00E26A2A">
      <w:pPr>
        <w:tabs>
          <w:tab w:val="center" w:pos="4512"/>
        </w:tabs>
        <w:suppressAutoHyphens/>
        <w:ind w:firstLine="709"/>
        <w:jc w:val="both"/>
        <w:rPr>
          <w:rFonts w:ascii="Arial" w:hAnsi="Arial" w:cs="Arial"/>
          <w:sz w:val="24"/>
          <w:szCs w:val="24"/>
          <w:lang w:val="hr-HR"/>
        </w:rPr>
      </w:pPr>
      <w:r w:rsidRPr="007D110B">
        <w:rPr>
          <w:rFonts w:ascii="Arial" w:hAnsi="Arial" w:cs="Arial"/>
          <w:spacing w:val="-3"/>
          <w:sz w:val="24"/>
          <w:szCs w:val="24"/>
          <w:lang w:val="hr-HR"/>
        </w:rPr>
        <w:tab/>
        <w:t xml:space="preserve">Opseg i vrsta obavljanja </w:t>
      </w:r>
      <w:r w:rsidRPr="007D110B">
        <w:rPr>
          <w:rFonts w:ascii="Arial" w:hAnsi="Arial" w:cs="Arial"/>
          <w:sz w:val="24"/>
          <w:szCs w:val="24"/>
          <w:lang w:val="hr-HR"/>
        </w:rPr>
        <w:t xml:space="preserve">komunalnih poslova održavanja </w:t>
      </w:r>
      <w:bookmarkStart w:id="12" w:name="_Hlk32583210"/>
      <w:r w:rsidRPr="007D110B">
        <w:rPr>
          <w:rFonts w:ascii="Arial" w:hAnsi="Arial" w:cs="Arial"/>
          <w:sz w:val="24"/>
          <w:szCs w:val="24"/>
          <w:lang w:val="hr-HR"/>
        </w:rPr>
        <w:t xml:space="preserve">nerazvrstanih cesta u dijelu koji se odnosi na redovno održavanje prometne signalizacije </w:t>
      </w:r>
      <w:bookmarkEnd w:id="12"/>
      <w:r w:rsidRPr="007D110B">
        <w:rPr>
          <w:rFonts w:ascii="Arial" w:hAnsi="Arial" w:cs="Arial"/>
          <w:sz w:val="24"/>
          <w:szCs w:val="24"/>
          <w:lang w:val="hr-HR"/>
        </w:rPr>
        <w:t xml:space="preserve">određeni su na temelju </w:t>
      </w:r>
      <w:r w:rsidRPr="007D110B">
        <w:rPr>
          <w:rFonts w:ascii="Arial" w:hAnsi="Arial" w:cs="Arial"/>
          <w:spacing w:val="-3"/>
          <w:sz w:val="24"/>
          <w:szCs w:val="24"/>
          <w:lang w:val="hr-HR"/>
        </w:rPr>
        <w:t xml:space="preserve">Programa </w:t>
      </w:r>
      <w:r w:rsidRPr="007D110B">
        <w:rPr>
          <w:rFonts w:ascii="Arial" w:hAnsi="Arial" w:cs="Arial"/>
          <w:bCs/>
          <w:sz w:val="24"/>
          <w:szCs w:val="24"/>
          <w:lang w:val="hr-HR"/>
        </w:rPr>
        <w:t>gradnje objekata i uređaja komunalne infrastrukture na području Općine Brtonigla - Verteneglio u 2023. godini</w:t>
      </w:r>
      <w:r w:rsidRPr="007D110B">
        <w:rPr>
          <w:rFonts w:ascii="Arial" w:hAnsi="Arial" w:cs="Arial"/>
          <w:spacing w:val="-3"/>
          <w:sz w:val="24"/>
          <w:szCs w:val="24"/>
          <w:lang w:val="hr-HR"/>
        </w:rPr>
        <w:t xml:space="preserve"> </w:t>
      </w:r>
      <w:r w:rsidRPr="007D110B">
        <w:rPr>
          <w:rFonts w:ascii="Arial" w:hAnsi="Arial" w:cs="Arial"/>
          <w:sz w:val="24"/>
          <w:szCs w:val="24"/>
          <w:lang w:val="hr-HR"/>
        </w:rPr>
        <w:t xml:space="preserve">(Službene novine Općine Brtonigla – Verteneglio broj 21/22 i 08/23). </w:t>
      </w:r>
    </w:p>
    <w:p w14:paraId="0BE69EE0"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pacing w:val="-3"/>
          <w:sz w:val="24"/>
          <w:szCs w:val="24"/>
          <w:lang w:val="hr-HR"/>
        </w:rPr>
        <w:t xml:space="preserve">Opseg i vrsta obavljanja </w:t>
      </w:r>
      <w:r w:rsidRPr="007D110B">
        <w:rPr>
          <w:rFonts w:ascii="Arial" w:hAnsi="Arial" w:cs="Arial"/>
          <w:sz w:val="24"/>
          <w:szCs w:val="24"/>
          <w:lang w:val="hr-HR"/>
        </w:rPr>
        <w:t>komunalnih djelatnosti održavanja nerazvrstanih cesta u dijelu koji se odnosi na redovno održavanje prometne signalizacije navest će se u Troškovniku komunalnih poslova, koji će činiti sastavni dio Poziva za dostavu ponuda.</w:t>
      </w:r>
      <w:r w:rsidRPr="007D110B">
        <w:rPr>
          <w:rFonts w:ascii="Arial" w:hAnsi="Arial" w:cs="Arial"/>
          <w:color w:val="FF0000"/>
          <w:sz w:val="24"/>
          <w:szCs w:val="24"/>
          <w:lang w:val="hr-HR"/>
        </w:rPr>
        <w:t xml:space="preserve"> </w:t>
      </w:r>
    </w:p>
    <w:p w14:paraId="2969A78E" w14:textId="77777777" w:rsidR="00E26A2A" w:rsidRPr="007D110B" w:rsidRDefault="00E26A2A" w:rsidP="00E26A2A">
      <w:pPr>
        <w:tabs>
          <w:tab w:val="center" w:pos="4512"/>
        </w:tabs>
        <w:suppressAutoHyphens/>
        <w:ind w:firstLine="709"/>
        <w:jc w:val="both"/>
        <w:rPr>
          <w:rFonts w:ascii="Arial" w:hAnsi="Arial" w:cs="Arial"/>
          <w:sz w:val="24"/>
          <w:szCs w:val="24"/>
          <w:lang w:val="hr-HR"/>
        </w:rPr>
      </w:pPr>
      <w:r w:rsidRPr="007D110B">
        <w:rPr>
          <w:rFonts w:ascii="Arial" w:hAnsi="Arial" w:cs="Arial"/>
          <w:sz w:val="24"/>
          <w:szCs w:val="24"/>
          <w:lang w:val="hr-HR"/>
        </w:rPr>
        <w:t>Komunalni poslovi iz ove Odluke obavljati će se na području općine, ovisno o ukazanoj potrebi Općine Brtonigla - Verteneglio kao Naručitelja.</w:t>
      </w:r>
    </w:p>
    <w:p w14:paraId="554DC48E" w14:textId="77777777" w:rsidR="00E26A2A" w:rsidRPr="007D110B" w:rsidRDefault="00E26A2A" w:rsidP="00E26A2A">
      <w:pPr>
        <w:autoSpaceDE w:val="0"/>
        <w:autoSpaceDN w:val="0"/>
        <w:adjustRightInd w:val="0"/>
        <w:ind w:firstLine="708"/>
        <w:jc w:val="both"/>
        <w:rPr>
          <w:rFonts w:ascii="Arial" w:eastAsia="Calibri" w:hAnsi="Arial" w:cs="Arial"/>
          <w:sz w:val="24"/>
          <w:szCs w:val="24"/>
          <w:lang w:val="hr-HR" w:eastAsia="en-US"/>
        </w:rPr>
      </w:pPr>
      <w:bookmarkStart w:id="13" w:name="_Hlk533752801"/>
      <w:r w:rsidRPr="007D110B">
        <w:rPr>
          <w:rFonts w:ascii="Arial" w:hAnsi="Arial" w:cs="Arial"/>
          <w:sz w:val="24"/>
          <w:szCs w:val="24"/>
          <w:lang w:val="hr-HR"/>
        </w:rPr>
        <w:t>Ponuditelj je dužan pristupiti izvršenju poslova nakon potpisivanja ugovora, te po primitku narudžbenice</w:t>
      </w:r>
      <w:r w:rsidRPr="007D110B">
        <w:rPr>
          <w:rFonts w:ascii="Arial" w:eastAsia="Calibri" w:hAnsi="Arial" w:cs="Arial"/>
          <w:sz w:val="24"/>
          <w:szCs w:val="24"/>
          <w:lang w:val="hr-HR" w:eastAsia="en-US"/>
        </w:rPr>
        <w:t xml:space="preserve"> najkasnije 7 dana od izvršenog poziva od strane Naručitelja.</w:t>
      </w:r>
    </w:p>
    <w:bookmarkEnd w:id="13"/>
    <w:p w14:paraId="237A70DA" w14:textId="77777777" w:rsidR="00E26A2A" w:rsidRPr="007D110B" w:rsidRDefault="00E26A2A" w:rsidP="00E26A2A">
      <w:pPr>
        <w:ind w:firstLine="709"/>
        <w:jc w:val="both"/>
        <w:rPr>
          <w:rFonts w:ascii="Arial" w:hAnsi="Arial" w:cs="Arial"/>
          <w:sz w:val="24"/>
          <w:szCs w:val="24"/>
          <w:lang w:val="hr-HR"/>
        </w:rPr>
      </w:pPr>
      <w:r w:rsidRPr="007D110B">
        <w:rPr>
          <w:rFonts w:ascii="Arial" w:hAnsi="Arial" w:cs="Arial"/>
          <w:sz w:val="24"/>
          <w:szCs w:val="24"/>
          <w:lang w:val="hr-HR"/>
        </w:rPr>
        <w:t xml:space="preserve">Ugovorom o povjeravanju komunalnih poslova iz ove Odluke, Izvoditelj će imati obavezu da iste komunalne poslove izvrši stručno i kvalitetno u skladu sa važećim propisima, standardima za ovu vrstu poslova, pravilima struke, da ugradi materijal koji odgovara propisima i standardima za ovu vrstu radova te da pravovremeno poduzima mjere za sigurnost objekata i radova, opreme i materijala, radnika, prolaznika, prometa, susjednih objekata i okoline.  </w:t>
      </w:r>
    </w:p>
    <w:p w14:paraId="2B4818F0" w14:textId="77777777" w:rsidR="00E26A2A" w:rsidRPr="007D110B" w:rsidRDefault="00E26A2A" w:rsidP="00E26A2A">
      <w:pPr>
        <w:jc w:val="both"/>
        <w:rPr>
          <w:rFonts w:ascii="Arial" w:hAnsi="Arial" w:cs="Arial"/>
          <w:sz w:val="24"/>
          <w:szCs w:val="24"/>
          <w:lang w:val="hr-HR"/>
        </w:rPr>
      </w:pPr>
    </w:p>
    <w:p w14:paraId="07F17C71"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V.</w:t>
      </w:r>
    </w:p>
    <w:p w14:paraId="563FB8F1"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Plaćanje komunalnih djelatnosti iz ove Odluke vršiti će se virmanskim nalogom u roku 30 (trideset) dana od zaprimanja e-računa, na temelju obračuna stvarne količine obavljenih  poslova i naručene robe</w:t>
      </w:r>
    </w:p>
    <w:p w14:paraId="65A6D0BD"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 xml:space="preserve">Avansno plaćanje je isključeno. </w:t>
      </w:r>
    </w:p>
    <w:p w14:paraId="4BA2BEAC" w14:textId="77777777" w:rsidR="00E26A2A" w:rsidRPr="007D110B" w:rsidRDefault="00E26A2A" w:rsidP="00E26A2A">
      <w:pPr>
        <w:ind w:firstLine="708"/>
        <w:jc w:val="both"/>
        <w:rPr>
          <w:rFonts w:ascii="Arial" w:hAnsi="Arial" w:cs="Arial"/>
          <w:noProof/>
          <w:sz w:val="24"/>
          <w:szCs w:val="24"/>
          <w:lang w:val="hr-HR"/>
        </w:rPr>
      </w:pPr>
      <w:r w:rsidRPr="007D110B">
        <w:rPr>
          <w:rFonts w:ascii="Arial" w:hAnsi="Arial" w:cs="Arial"/>
          <w:noProof/>
          <w:sz w:val="24"/>
          <w:szCs w:val="24"/>
          <w:lang w:val="hr-HR"/>
        </w:rPr>
        <w:t xml:space="preserve">Odabrani ponuditelj je dužan prilikom potpisa Ugovora, a najkasnije u roku do 10 (deset) dana od dana potpisa ugovora dostaviti jamstvo za uredno ispunjenje ugovora u </w:t>
      </w:r>
      <w:r w:rsidRPr="007D110B">
        <w:rPr>
          <w:rFonts w:ascii="Arial" w:hAnsi="Arial" w:cs="Arial"/>
          <w:noProof/>
          <w:spacing w:val="-1"/>
          <w:sz w:val="24"/>
          <w:szCs w:val="24"/>
          <w:lang w:val="hr-HR"/>
        </w:rPr>
        <w:t>dostaviti</w:t>
      </w:r>
      <w:r w:rsidRPr="007D110B">
        <w:rPr>
          <w:rFonts w:ascii="Arial" w:hAnsi="Arial" w:cs="Arial"/>
          <w:noProof/>
          <w:spacing w:val="14"/>
          <w:sz w:val="24"/>
          <w:szCs w:val="24"/>
          <w:lang w:val="hr-HR"/>
        </w:rPr>
        <w:t xml:space="preserve"> </w:t>
      </w:r>
      <w:r w:rsidRPr="007D110B">
        <w:rPr>
          <w:rFonts w:ascii="Arial" w:hAnsi="Arial" w:cs="Arial"/>
          <w:noProof/>
          <w:sz w:val="24"/>
          <w:szCs w:val="24"/>
          <w:lang w:val="hr-HR"/>
        </w:rPr>
        <w:t>bjanko zadužnicu ovjerene kod javnog bilježnika u iznosu od 10% (odnosno prvi veći iznos) od ugovorene cijene (bez PDV-a) ili može položiti depozit na poslovni račun Naručitelja otvoren kod Istarske kreditne banke Umag d.d., IBAN: HR 1923800061804000002 i pozivom na broj odobrenja: HR68 7706-OIB ponuditelja sa svrhom plaćanja: novčani polog za jamstvo za uredno ispunjenje ugovora.</w:t>
      </w:r>
    </w:p>
    <w:p w14:paraId="3D79A86C" w14:textId="77777777" w:rsidR="00E26A2A" w:rsidRPr="007D110B" w:rsidRDefault="00E26A2A" w:rsidP="00E26A2A">
      <w:pPr>
        <w:ind w:firstLine="708"/>
        <w:jc w:val="both"/>
        <w:rPr>
          <w:rFonts w:ascii="Arial" w:hAnsi="Arial" w:cs="Arial"/>
          <w:b/>
          <w:sz w:val="24"/>
          <w:szCs w:val="24"/>
          <w:lang w:val="hr-HR"/>
        </w:rPr>
      </w:pPr>
    </w:p>
    <w:p w14:paraId="7F3F0C33"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VI.</w:t>
      </w:r>
    </w:p>
    <w:p w14:paraId="30C3FFFB" w14:textId="77777777" w:rsidR="00E26A2A" w:rsidRPr="007D110B" w:rsidRDefault="00E26A2A" w:rsidP="00E26A2A">
      <w:pPr>
        <w:pStyle w:val="NoSpacing"/>
        <w:ind w:firstLine="708"/>
        <w:jc w:val="both"/>
        <w:rPr>
          <w:rFonts w:ascii="Arial" w:hAnsi="Arial" w:cs="Arial"/>
          <w:sz w:val="24"/>
          <w:szCs w:val="24"/>
          <w:lang w:val="hr-HR"/>
        </w:rPr>
      </w:pPr>
      <w:r w:rsidRPr="007D110B">
        <w:rPr>
          <w:rFonts w:ascii="Arial" w:hAnsi="Arial" w:cs="Arial"/>
          <w:sz w:val="24"/>
          <w:szCs w:val="24"/>
          <w:lang w:val="hr-HR"/>
        </w:rPr>
        <w:t xml:space="preserve">Za podmirenje rashoda iz </w:t>
      </w:r>
      <w:proofErr w:type="spellStart"/>
      <w:r w:rsidRPr="007D110B">
        <w:rPr>
          <w:rFonts w:ascii="Arial" w:hAnsi="Arial" w:cs="Arial"/>
          <w:sz w:val="24"/>
          <w:szCs w:val="24"/>
          <w:lang w:val="hr-HR"/>
        </w:rPr>
        <w:t>toč</w:t>
      </w:r>
      <w:proofErr w:type="spellEnd"/>
      <w:r w:rsidRPr="007D110B">
        <w:rPr>
          <w:rFonts w:ascii="Arial" w:hAnsi="Arial" w:cs="Arial"/>
          <w:sz w:val="24"/>
          <w:szCs w:val="24"/>
          <w:lang w:val="hr-HR"/>
        </w:rPr>
        <w:t>. II ove Odluke osigurana su proračunska sredstva u općinskim proračunom Općine Brtonigla - Verteneglio za 2023. godinu „stavka horizontalna i vertikalna signalizacija prometnica“ (proračunska stavka ceste  – račun 42131 pozicija 359 podstavka 12).</w:t>
      </w:r>
    </w:p>
    <w:p w14:paraId="6A4018F9" w14:textId="77777777" w:rsidR="00E26A2A" w:rsidRPr="007D110B" w:rsidRDefault="00E26A2A" w:rsidP="00E26A2A">
      <w:pPr>
        <w:pStyle w:val="NoSpacing"/>
        <w:rPr>
          <w:rFonts w:ascii="Arial" w:hAnsi="Arial" w:cs="Arial"/>
          <w:b/>
          <w:color w:val="FF0000"/>
          <w:sz w:val="24"/>
          <w:szCs w:val="24"/>
          <w:lang w:val="hr-HR"/>
        </w:rPr>
      </w:pPr>
    </w:p>
    <w:p w14:paraId="380AEBAA" w14:textId="77777777" w:rsidR="00E26A2A" w:rsidRPr="007D110B" w:rsidRDefault="00E26A2A" w:rsidP="00E26A2A">
      <w:pPr>
        <w:pStyle w:val="NoSpacing"/>
        <w:jc w:val="center"/>
        <w:rPr>
          <w:rFonts w:ascii="Arial" w:hAnsi="Arial" w:cs="Arial"/>
          <w:b/>
          <w:sz w:val="24"/>
          <w:szCs w:val="24"/>
          <w:lang w:val="hr-HR"/>
        </w:rPr>
      </w:pPr>
      <w:r w:rsidRPr="007D110B">
        <w:rPr>
          <w:rFonts w:ascii="Arial" w:hAnsi="Arial" w:cs="Arial"/>
          <w:b/>
          <w:sz w:val="24"/>
          <w:szCs w:val="24"/>
          <w:lang w:val="hr-HR"/>
        </w:rPr>
        <w:t>VII.</w:t>
      </w:r>
    </w:p>
    <w:p w14:paraId="15FF9F1E" w14:textId="77777777" w:rsidR="00E26A2A" w:rsidRPr="007D110B" w:rsidRDefault="00E26A2A" w:rsidP="00E26A2A">
      <w:pPr>
        <w:pStyle w:val="ListParagraph"/>
        <w:ind w:left="0" w:firstLine="708"/>
        <w:jc w:val="both"/>
        <w:rPr>
          <w:rFonts w:cs="Arial"/>
          <w:sz w:val="24"/>
          <w:szCs w:val="24"/>
          <w:lang w:val="hr-HR"/>
        </w:rPr>
      </w:pPr>
      <w:r w:rsidRPr="007D110B">
        <w:rPr>
          <w:rFonts w:cs="Arial"/>
          <w:bCs/>
          <w:sz w:val="24"/>
          <w:szCs w:val="24"/>
          <w:lang w:val="hr-HR"/>
        </w:rPr>
        <w:t>S</w:t>
      </w:r>
      <w:r w:rsidRPr="007D110B">
        <w:rPr>
          <w:rFonts w:cs="Arial"/>
          <w:sz w:val="24"/>
          <w:szCs w:val="24"/>
          <w:lang w:val="hr-HR"/>
        </w:rPr>
        <w:t>ukladno članku članka 15. Zakona o javnoj nabavi (Narodne novine, broj 120/16). i  članku 8. Pravilnika o provedbi postupaka jednostavne nabave, (Službene novine Općine Brtonigla br. 6/17), postupak jednostavne nabave iz ove Odluke provest će se slanjem Poziva na dostavu ponuda trojici gospodarskih subjekata putem e-mail-a.</w:t>
      </w:r>
    </w:p>
    <w:p w14:paraId="0A880AE2"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VIII.</w:t>
      </w:r>
    </w:p>
    <w:p w14:paraId="2016306F" w14:textId="77777777" w:rsidR="00E26A2A" w:rsidRPr="007D110B" w:rsidRDefault="00E26A2A" w:rsidP="00E26A2A">
      <w:pPr>
        <w:pStyle w:val="NoSpacing"/>
        <w:ind w:firstLine="708"/>
        <w:jc w:val="both"/>
        <w:rPr>
          <w:rFonts w:ascii="Arial" w:hAnsi="Arial" w:cs="Arial"/>
          <w:sz w:val="24"/>
          <w:szCs w:val="24"/>
          <w:lang w:val="hr-HR"/>
        </w:rPr>
      </w:pPr>
      <w:r w:rsidRPr="007D110B">
        <w:rPr>
          <w:rFonts w:ascii="Arial" w:hAnsi="Arial" w:cs="Arial"/>
          <w:sz w:val="24"/>
          <w:szCs w:val="24"/>
          <w:lang w:val="hr-HR"/>
        </w:rPr>
        <w:t>Kriterij odabira najpovoljnije ponude je najniža cijena prihvatljive ponude.</w:t>
      </w:r>
    </w:p>
    <w:p w14:paraId="0E4CCBDF" w14:textId="77777777" w:rsidR="00E26A2A" w:rsidRPr="007D110B" w:rsidRDefault="00E26A2A" w:rsidP="00E26A2A">
      <w:pPr>
        <w:jc w:val="center"/>
        <w:rPr>
          <w:rFonts w:ascii="Arial" w:hAnsi="Arial" w:cs="Arial"/>
          <w:b/>
          <w:sz w:val="24"/>
          <w:szCs w:val="24"/>
          <w:lang w:val="hr-HR"/>
        </w:rPr>
      </w:pPr>
    </w:p>
    <w:p w14:paraId="3335F0AC"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 xml:space="preserve">IX. </w:t>
      </w:r>
    </w:p>
    <w:p w14:paraId="4751A107" w14:textId="72064AEE" w:rsidR="00E26A2A" w:rsidRDefault="00E26A2A" w:rsidP="00EA5287">
      <w:pPr>
        <w:pStyle w:val="ListParagraph"/>
        <w:ind w:left="0" w:firstLine="708"/>
        <w:jc w:val="both"/>
        <w:rPr>
          <w:rFonts w:cs="Arial"/>
          <w:bCs/>
          <w:sz w:val="24"/>
          <w:szCs w:val="24"/>
          <w:lang w:val="hr-HR"/>
        </w:rPr>
      </w:pPr>
      <w:r w:rsidRPr="007D110B">
        <w:rPr>
          <w:rFonts w:cs="Arial"/>
          <w:sz w:val="24"/>
          <w:szCs w:val="24"/>
          <w:lang w:val="hr-HR"/>
        </w:rPr>
        <w:t xml:space="preserve">Rok za dostavu ponude </w:t>
      </w:r>
      <w:r w:rsidRPr="007D110B">
        <w:rPr>
          <w:rFonts w:cs="Arial"/>
          <w:bCs/>
          <w:sz w:val="24"/>
          <w:szCs w:val="24"/>
          <w:lang w:val="hr-HR"/>
        </w:rPr>
        <w:t>određuje se u trajanju od osam dana.</w:t>
      </w:r>
    </w:p>
    <w:p w14:paraId="13328F15" w14:textId="77777777" w:rsidR="00EA5287" w:rsidRPr="00EA5287" w:rsidRDefault="00EA5287" w:rsidP="00EA5287">
      <w:pPr>
        <w:pStyle w:val="ListParagraph"/>
        <w:ind w:left="0" w:firstLine="708"/>
        <w:jc w:val="both"/>
        <w:rPr>
          <w:rFonts w:cs="Arial"/>
          <w:b/>
          <w:sz w:val="24"/>
          <w:szCs w:val="24"/>
          <w:lang w:val="hr-HR"/>
        </w:rPr>
      </w:pPr>
    </w:p>
    <w:p w14:paraId="219B6AF4" w14:textId="77777777" w:rsidR="00E26A2A" w:rsidRPr="007D110B" w:rsidRDefault="00E26A2A" w:rsidP="00E26A2A">
      <w:pPr>
        <w:pStyle w:val="ListParagraph"/>
        <w:ind w:left="0"/>
        <w:jc w:val="center"/>
        <w:rPr>
          <w:rFonts w:cs="Arial"/>
          <w:b/>
          <w:sz w:val="24"/>
          <w:szCs w:val="24"/>
          <w:lang w:val="hr-HR"/>
        </w:rPr>
      </w:pPr>
      <w:r w:rsidRPr="007D110B">
        <w:rPr>
          <w:rFonts w:cs="Arial"/>
          <w:b/>
          <w:sz w:val="24"/>
          <w:szCs w:val="24"/>
          <w:lang w:val="hr-HR"/>
        </w:rPr>
        <w:t>X.</w:t>
      </w:r>
    </w:p>
    <w:p w14:paraId="6262CB36" w14:textId="77777777" w:rsidR="00E26A2A" w:rsidRPr="007D110B" w:rsidRDefault="00E26A2A" w:rsidP="00E26A2A">
      <w:pPr>
        <w:pStyle w:val="ListParagraph"/>
        <w:ind w:left="0" w:firstLine="708"/>
        <w:rPr>
          <w:rFonts w:cs="Arial"/>
          <w:sz w:val="24"/>
          <w:szCs w:val="24"/>
          <w:lang w:val="hr-HR"/>
        </w:rPr>
      </w:pPr>
      <w:r w:rsidRPr="007D110B">
        <w:rPr>
          <w:rFonts w:cs="Arial"/>
          <w:sz w:val="24"/>
          <w:szCs w:val="24"/>
          <w:lang w:val="hr-HR"/>
        </w:rPr>
        <w:t xml:space="preserve">Odgovorna osoba naručitelja je Općinski načelnik Neš Sinožić. </w:t>
      </w:r>
    </w:p>
    <w:p w14:paraId="031AB5C8" w14:textId="77777777" w:rsidR="00E26A2A" w:rsidRPr="007D110B" w:rsidRDefault="00E26A2A" w:rsidP="00E26A2A">
      <w:pPr>
        <w:pStyle w:val="ListParagraph"/>
        <w:ind w:left="0"/>
        <w:rPr>
          <w:rFonts w:cs="Arial"/>
          <w:b/>
          <w:sz w:val="24"/>
          <w:szCs w:val="24"/>
          <w:lang w:val="hr-HR"/>
        </w:rPr>
      </w:pPr>
    </w:p>
    <w:p w14:paraId="32BC60FF" w14:textId="77777777" w:rsidR="00E26A2A" w:rsidRPr="007D110B" w:rsidRDefault="00E26A2A" w:rsidP="00E26A2A">
      <w:pPr>
        <w:pStyle w:val="ListParagraph"/>
        <w:ind w:left="0"/>
        <w:jc w:val="center"/>
        <w:rPr>
          <w:rFonts w:cs="Arial"/>
          <w:b/>
          <w:sz w:val="24"/>
          <w:szCs w:val="24"/>
          <w:lang w:val="hr-HR"/>
        </w:rPr>
      </w:pPr>
      <w:r w:rsidRPr="007D110B">
        <w:rPr>
          <w:rFonts w:cs="Arial"/>
          <w:b/>
          <w:sz w:val="24"/>
          <w:szCs w:val="24"/>
          <w:lang w:val="hr-HR"/>
        </w:rPr>
        <w:t>XI.</w:t>
      </w:r>
    </w:p>
    <w:p w14:paraId="7FE1D7F9"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Zadužuje se Kristina Brljavac, Viši stručni suradnik za pravne poslove i javnu nabavu, koja posjeduje važeći Certifikat u području javne nabave KLASA: 406-01/15-05/295, URBROJ: 517-08-04-02-03-21-6 od 25. veljače 2021. godine za provedbu nabave iz točke II ove Odluke.</w:t>
      </w:r>
    </w:p>
    <w:p w14:paraId="16276B4A" w14:textId="77777777" w:rsidR="00E26A2A" w:rsidRPr="007D110B" w:rsidRDefault="00E26A2A" w:rsidP="00E26A2A">
      <w:pPr>
        <w:pStyle w:val="ListParagraph"/>
        <w:ind w:left="0" w:firstLine="708"/>
        <w:rPr>
          <w:rFonts w:cs="Arial"/>
          <w:bCs/>
          <w:sz w:val="24"/>
          <w:szCs w:val="24"/>
          <w:lang w:val="hr-HR"/>
        </w:rPr>
      </w:pPr>
      <w:r w:rsidRPr="007D110B">
        <w:rPr>
          <w:rFonts w:cs="Arial"/>
          <w:bCs/>
          <w:sz w:val="24"/>
          <w:szCs w:val="24"/>
          <w:lang w:val="hr-HR"/>
        </w:rPr>
        <w:t>Zadaci zadužene osobe  iz prethodnog stavka određuju se kako slijedi:</w:t>
      </w:r>
    </w:p>
    <w:p w14:paraId="014BA4DE" w14:textId="77777777" w:rsidR="00E26A2A" w:rsidRPr="007D110B" w:rsidRDefault="00E26A2A" w:rsidP="00E26A2A">
      <w:pPr>
        <w:pStyle w:val="Default"/>
        <w:jc w:val="both"/>
        <w:rPr>
          <w:lang w:val="hr-HR"/>
        </w:rPr>
      </w:pPr>
      <w:r w:rsidRPr="007D110B">
        <w:rPr>
          <w:lang w:val="hr-HR"/>
        </w:rPr>
        <w:t xml:space="preserve">- priprema postupka: dogovor oko uvjeta vezanih za predmet nabave, potrebnog sadržaja dokumentacije/uputa za prikupljanje ponuda i ostalih dokumenata vezanih uz predmetnu nabavu; </w:t>
      </w:r>
    </w:p>
    <w:p w14:paraId="4E0087DA" w14:textId="77777777" w:rsidR="00E26A2A" w:rsidRPr="007D110B" w:rsidRDefault="00E26A2A" w:rsidP="00E26A2A">
      <w:pPr>
        <w:pStyle w:val="Default"/>
        <w:jc w:val="both"/>
        <w:rPr>
          <w:lang w:val="hr-HR"/>
        </w:rPr>
      </w:pPr>
      <w:r w:rsidRPr="007D110B">
        <w:rPr>
          <w:lang w:val="hr-HR"/>
        </w:rPr>
        <w:t xml:space="preserve">- provedba postupka: slanje poziva na dostavu ponuda gospodarskim subjektima na dokaziv način, otvaranje pristiglih ponuda, sastavljanje zapisnika o otvaranju, pregledu i ocjeni ponuda, </w:t>
      </w:r>
    </w:p>
    <w:p w14:paraId="0568A0AC" w14:textId="77777777" w:rsidR="00E26A2A" w:rsidRPr="007D110B" w:rsidRDefault="00E26A2A" w:rsidP="00E26A2A">
      <w:pPr>
        <w:pStyle w:val="Default"/>
        <w:jc w:val="both"/>
        <w:rPr>
          <w:lang w:val="hr-HR"/>
        </w:rPr>
      </w:pPr>
      <w:r w:rsidRPr="007D110B">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19E8A9B3" w14:textId="77777777" w:rsidR="00E26A2A" w:rsidRPr="007D110B" w:rsidRDefault="00E26A2A" w:rsidP="00E26A2A">
      <w:pPr>
        <w:pStyle w:val="ListParagraph"/>
        <w:ind w:left="0"/>
        <w:rPr>
          <w:rFonts w:cs="Arial"/>
          <w:sz w:val="24"/>
          <w:szCs w:val="24"/>
          <w:lang w:val="hr-HR"/>
        </w:rPr>
      </w:pPr>
      <w:r w:rsidRPr="007D110B">
        <w:rPr>
          <w:rFonts w:cs="Arial"/>
          <w:sz w:val="24"/>
          <w:szCs w:val="24"/>
          <w:lang w:val="hr-HR"/>
        </w:rPr>
        <w:t>Stručno povjerenstvo iz ove Odluke odgovara Općinskom načelniku.</w:t>
      </w:r>
    </w:p>
    <w:p w14:paraId="096CEA11" w14:textId="77777777" w:rsidR="00E26A2A" w:rsidRPr="007D110B" w:rsidRDefault="00E26A2A" w:rsidP="00EA5287">
      <w:pPr>
        <w:pStyle w:val="NoSpacing"/>
        <w:rPr>
          <w:rFonts w:ascii="Arial" w:hAnsi="Arial" w:cs="Arial"/>
          <w:b/>
          <w:sz w:val="24"/>
          <w:szCs w:val="24"/>
          <w:lang w:val="hr-HR"/>
        </w:rPr>
      </w:pPr>
    </w:p>
    <w:p w14:paraId="325C37FD" w14:textId="77777777" w:rsidR="00E26A2A" w:rsidRPr="007D110B" w:rsidRDefault="00E26A2A" w:rsidP="00E26A2A">
      <w:pPr>
        <w:pStyle w:val="NoSpacing"/>
        <w:jc w:val="center"/>
        <w:rPr>
          <w:rFonts w:ascii="Arial" w:hAnsi="Arial" w:cs="Arial"/>
          <w:b/>
          <w:sz w:val="24"/>
          <w:szCs w:val="24"/>
          <w:lang w:val="hr-HR"/>
        </w:rPr>
      </w:pPr>
      <w:r w:rsidRPr="007D110B">
        <w:rPr>
          <w:rFonts w:ascii="Arial" w:hAnsi="Arial" w:cs="Arial"/>
          <w:b/>
          <w:sz w:val="24"/>
          <w:szCs w:val="24"/>
          <w:lang w:val="hr-HR"/>
        </w:rPr>
        <w:t>XI.</w:t>
      </w:r>
    </w:p>
    <w:p w14:paraId="16DCA607" w14:textId="77777777" w:rsidR="00E26A2A" w:rsidRPr="007D110B" w:rsidRDefault="00E26A2A" w:rsidP="00E26A2A">
      <w:pPr>
        <w:pStyle w:val="NoSpacing"/>
        <w:ind w:firstLine="708"/>
        <w:jc w:val="both"/>
        <w:rPr>
          <w:rFonts w:ascii="Arial" w:hAnsi="Arial" w:cs="Arial"/>
          <w:sz w:val="24"/>
          <w:szCs w:val="24"/>
          <w:lang w:val="hr-HR"/>
        </w:rPr>
      </w:pPr>
      <w:r w:rsidRPr="007D110B">
        <w:rPr>
          <w:rFonts w:ascii="Arial" w:hAnsi="Arial" w:cs="Arial"/>
          <w:sz w:val="24"/>
          <w:szCs w:val="24"/>
          <w:lang w:val="hr-HR"/>
        </w:rPr>
        <w:t xml:space="preserve">Osoba zadužena za  izradu tehničke specifikacije vezane uz predmetnu nabavu te izradu troškovnika zadužuje se Ivan Štajerac, Referent  Komunalni </w:t>
      </w:r>
      <w:bookmarkStart w:id="14" w:name="_Hlk146534825"/>
      <w:r w:rsidRPr="007D110B">
        <w:rPr>
          <w:rFonts w:ascii="Arial" w:hAnsi="Arial" w:cs="Arial"/>
          <w:sz w:val="24"/>
          <w:szCs w:val="24"/>
          <w:lang w:val="hr-HR"/>
        </w:rPr>
        <w:t xml:space="preserve">- poljoprivredni  </w:t>
      </w:r>
      <w:bookmarkEnd w:id="14"/>
      <w:r w:rsidRPr="007D110B">
        <w:rPr>
          <w:rFonts w:ascii="Arial" w:hAnsi="Arial" w:cs="Arial"/>
          <w:sz w:val="24"/>
          <w:szCs w:val="24"/>
          <w:lang w:val="hr-HR"/>
        </w:rPr>
        <w:t>redar  Jedinstvenog upravnog odjela Općine Brtonigla – Verteneglio.</w:t>
      </w:r>
    </w:p>
    <w:p w14:paraId="29DA081A" w14:textId="77777777" w:rsidR="00E26A2A" w:rsidRPr="007D110B" w:rsidRDefault="00E26A2A" w:rsidP="00E26A2A">
      <w:pPr>
        <w:pStyle w:val="NoSpacing"/>
        <w:ind w:firstLine="708"/>
        <w:jc w:val="both"/>
        <w:rPr>
          <w:rFonts w:ascii="Arial" w:hAnsi="Arial" w:cs="Arial"/>
          <w:sz w:val="24"/>
          <w:szCs w:val="24"/>
          <w:lang w:val="hr-HR"/>
        </w:rPr>
      </w:pPr>
      <w:r w:rsidRPr="007D110B">
        <w:rPr>
          <w:rFonts w:ascii="Arial" w:hAnsi="Arial" w:cs="Arial"/>
          <w:sz w:val="24"/>
          <w:szCs w:val="24"/>
          <w:lang w:val="hr-HR"/>
        </w:rPr>
        <w:t>Osoba zadužena za praćenje provedbe ugovora je Ivan Štajerac, Referent -Komunalni - poljoprivredni  redar  Jedinstvenog upravnog odjela Općine Brtonigla – Verteneglio.</w:t>
      </w:r>
    </w:p>
    <w:p w14:paraId="2C7591B5" w14:textId="77777777" w:rsidR="00E26A2A" w:rsidRPr="007D110B" w:rsidRDefault="00E26A2A" w:rsidP="00E26A2A">
      <w:pPr>
        <w:pStyle w:val="NoSpacing"/>
        <w:jc w:val="both"/>
        <w:rPr>
          <w:rFonts w:ascii="Arial" w:hAnsi="Arial" w:cs="Arial"/>
          <w:sz w:val="24"/>
          <w:szCs w:val="24"/>
          <w:lang w:val="hr-HR"/>
        </w:rPr>
      </w:pPr>
    </w:p>
    <w:p w14:paraId="35639270" w14:textId="77777777" w:rsidR="00E26A2A" w:rsidRPr="007D110B" w:rsidRDefault="00E26A2A" w:rsidP="00E26A2A">
      <w:pPr>
        <w:pStyle w:val="NoSpacing"/>
        <w:jc w:val="center"/>
        <w:rPr>
          <w:rFonts w:ascii="Arial" w:hAnsi="Arial" w:cs="Arial"/>
          <w:b/>
          <w:sz w:val="24"/>
          <w:szCs w:val="24"/>
          <w:lang w:val="hr-HR"/>
        </w:rPr>
      </w:pPr>
      <w:r w:rsidRPr="007D110B">
        <w:rPr>
          <w:rFonts w:ascii="Arial" w:hAnsi="Arial" w:cs="Arial"/>
          <w:b/>
          <w:sz w:val="24"/>
          <w:szCs w:val="24"/>
          <w:lang w:val="hr-HR"/>
        </w:rPr>
        <w:t>XII.</w:t>
      </w:r>
    </w:p>
    <w:p w14:paraId="47F5A9AE" w14:textId="77777777" w:rsidR="00E26A2A" w:rsidRPr="007D110B" w:rsidRDefault="00E26A2A" w:rsidP="00E26A2A">
      <w:pPr>
        <w:pStyle w:val="NoSpacing"/>
        <w:ind w:firstLine="708"/>
        <w:jc w:val="both"/>
        <w:rPr>
          <w:rFonts w:ascii="Arial" w:hAnsi="Arial" w:cs="Arial"/>
          <w:sz w:val="24"/>
          <w:szCs w:val="24"/>
          <w:lang w:val="hr-HR"/>
        </w:rPr>
      </w:pPr>
      <w:r w:rsidRPr="007D110B">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7D110B">
        <w:rPr>
          <w:rFonts w:ascii="Arial" w:hAnsi="Arial" w:cs="Arial"/>
          <w:sz w:val="24"/>
          <w:szCs w:val="24"/>
          <w:lang w:val="hr-HR"/>
        </w:rPr>
        <w:t>istu odluku  ponuditelju.</w:t>
      </w:r>
    </w:p>
    <w:p w14:paraId="367B4DA1" w14:textId="77777777" w:rsidR="00E26A2A" w:rsidRPr="007D110B" w:rsidRDefault="00E26A2A" w:rsidP="00E26A2A">
      <w:pPr>
        <w:rPr>
          <w:rFonts w:ascii="Arial" w:hAnsi="Arial" w:cs="Arial"/>
          <w:b/>
          <w:sz w:val="24"/>
          <w:szCs w:val="24"/>
          <w:lang w:val="hr-HR"/>
        </w:rPr>
      </w:pPr>
    </w:p>
    <w:p w14:paraId="335DF607" w14:textId="77777777" w:rsidR="00E26A2A" w:rsidRPr="007D110B" w:rsidRDefault="00E26A2A" w:rsidP="00E26A2A">
      <w:pPr>
        <w:pStyle w:val="NoSpacing"/>
        <w:jc w:val="center"/>
        <w:rPr>
          <w:rFonts w:ascii="Arial" w:hAnsi="Arial" w:cs="Arial"/>
          <w:b/>
          <w:sz w:val="24"/>
          <w:szCs w:val="24"/>
          <w:lang w:val="hr-HR"/>
        </w:rPr>
      </w:pPr>
      <w:r w:rsidRPr="007D110B">
        <w:rPr>
          <w:rFonts w:ascii="Arial" w:hAnsi="Arial" w:cs="Arial"/>
          <w:b/>
          <w:sz w:val="24"/>
          <w:szCs w:val="24"/>
          <w:lang w:val="hr-HR"/>
        </w:rPr>
        <w:t>XIII.</w:t>
      </w:r>
    </w:p>
    <w:p w14:paraId="36B42A88" w14:textId="77777777" w:rsidR="00E26A2A" w:rsidRPr="007D110B" w:rsidRDefault="00E26A2A" w:rsidP="00E26A2A">
      <w:pPr>
        <w:pStyle w:val="NoSpacing"/>
        <w:ind w:firstLine="708"/>
        <w:jc w:val="both"/>
        <w:rPr>
          <w:rFonts w:ascii="Arial" w:hAnsi="Arial" w:cs="Arial"/>
          <w:sz w:val="24"/>
          <w:szCs w:val="24"/>
          <w:lang w:val="hr-HR"/>
        </w:rPr>
      </w:pPr>
      <w:r w:rsidRPr="007D110B">
        <w:rPr>
          <w:rFonts w:ascii="Arial" w:hAnsi="Arial" w:cs="Arial"/>
          <w:sz w:val="24"/>
          <w:szCs w:val="24"/>
          <w:lang w:val="hr-HR"/>
        </w:rPr>
        <w:t>Ova Odluka stupa na snagu danom donošenja, a ista će se objaviti u Službenim novinama Općine Brtonigla - Verteneglio.</w:t>
      </w:r>
    </w:p>
    <w:p w14:paraId="38D081E4" w14:textId="77777777" w:rsidR="00E26A2A" w:rsidRPr="007D110B" w:rsidRDefault="00E26A2A" w:rsidP="00E26A2A">
      <w:pPr>
        <w:pStyle w:val="NoSpacing"/>
        <w:ind w:firstLine="708"/>
        <w:jc w:val="both"/>
        <w:rPr>
          <w:rFonts w:ascii="Arial" w:hAnsi="Arial" w:cs="Arial"/>
          <w:sz w:val="24"/>
          <w:szCs w:val="24"/>
          <w:lang w:val="hr-HR"/>
        </w:rPr>
      </w:pPr>
    </w:p>
    <w:p w14:paraId="3213E38B" w14:textId="77777777" w:rsidR="00E26A2A" w:rsidRPr="007D110B" w:rsidRDefault="00E26A2A" w:rsidP="00E26A2A">
      <w:pPr>
        <w:pStyle w:val="NoSpacing"/>
        <w:rPr>
          <w:rFonts w:ascii="Arial" w:hAnsi="Arial" w:cs="Arial"/>
          <w:color w:val="000000"/>
          <w:sz w:val="24"/>
          <w:szCs w:val="24"/>
          <w:lang w:val="hr-HR"/>
        </w:rPr>
      </w:pPr>
      <w:bookmarkStart w:id="15" w:name="_Hlk29805751"/>
      <w:r w:rsidRPr="007D110B">
        <w:rPr>
          <w:rFonts w:ascii="Arial" w:hAnsi="Arial" w:cs="Arial"/>
          <w:sz w:val="24"/>
          <w:szCs w:val="24"/>
          <w:lang w:val="hr-HR"/>
        </w:rPr>
        <w:t>KLASA: 340-02/23-01/02</w:t>
      </w:r>
    </w:p>
    <w:p w14:paraId="400D0B8F"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URBROJ: 2163-13-04/05-23-1</w:t>
      </w:r>
    </w:p>
    <w:p w14:paraId="4F815267" w14:textId="77777777" w:rsidR="00E26A2A" w:rsidRPr="007D110B" w:rsidRDefault="00E26A2A" w:rsidP="00E26A2A">
      <w:pPr>
        <w:pStyle w:val="NoSpacing"/>
        <w:rPr>
          <w:rFonts w:ascii="Arial" w:hAnsi="Arial" w:cs="Arial"/>
          <w:sz w:val="24"/>
          <w:szCs w:val="24"/>
          <w:lang w:val="hr-HR"/>
        </w:rPr>
      </w:pPr>
      <w:r w:rsidRPr="007D110B">
        <w:rPr>
          <w:rFonts w:ascii="Arial" w:hAnsi="Arial" w:cs="Arial"/>
          <w:sz w:val="24"/>
          <w:szCs w:val="24"/>
          <w:lang w:val="hr-HR"/>
        </w:rPr>
        <w:t>Brtonigla - Verteneglio, 25. rujna 2023.godine</w:t>
      </w:r>
    </w:p>
    <w:bookmarkEnd w:id="15"/>
    <w:p w14:paraId="32B3FCFA" w14:textId="77777777" w:rsidR="00E26A2A" w:rsidRPr="007D110B" w:rsidRDefault="00E26A2A" w:rsidP="00EA5287">
      <w:pPr>
        <w:pStyle w:val="NoSpacing"/>
        <w:rPr>
          <w:rFonts w:ascii="Arial" w:hAnsi="Arial" w:cs="Arial"/>
          <w:sz w:val="24"/>
          <w:szCs w:val="24"/>
          <w:lang w:val="hr-HR"/>
        </w:rPr>
      </w:pPr>
    </w:p>
    <w:p w14:paraId="3DFCC5CF" w14:textId="77777777" w:rsidR="00E26A2A" w:rsidRPr="007D110B" w:rsidRDefault="00E26A2A" w:rsidP="00E26A2A">
      <w:pPr>
        <w:pStyle w:val="NoSpacing"/>
        <w:jc w:val="center"/>
        <w:rPr>
          <w:rFonts w:ascii="Arial" w:hAnsi="Arial" w:cs="Arial"/>
          <w:sz w:val="24"/>
          <w:szCs w:val="24"/>
          <w:lang w:val="hr-HR"/>
        </w:rPr>
      </w:pPr>
      <w:r w:rsidRPr="007D110B">
        <w:rPr>
          <w:rFonts w:ascii="Arial" w:hAnsi="Arial" w:cs="Arial"/>
          <w:sz w:val="24"/>
          <w:szCs w:val="24"/>
          <w:lang w:val="hr-HR"/>
        </w:rPr>
        <w:t>OPĆINSKI NAČELNIK OPĆINE BRTONIGLA - VERTENEGLIO</w:t>
      </w:r>
    </w:p>
    <w:p w14:paraId="253D5883" w14:textId="7C234FDB"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 xml:space="preserve">Neš Sinožić, </w:t>
      </w:r>
      <w:proofErr w:type="spellStart"/>
      <w:r w:rsidRPr="007D110B">
        <w:rPr>
          <w:rFonts w:ascii="Arial" w:hAnsi="Arial" w:cs="Arial"/>
          <w:sz w:val="24"/>
          <w:szCs w:val="24"/>
          <w:lang w:val="hr-HR"/>
        </w:rPr>
        <w:t>mag.ing.agr</w:t>
      </w:r>
      <w:proofErr w:type="spellEnd"/>
      <w:r w:rsidRPr="007D110B">
        <w:rPr>
          <w:rFonts w:ascii="Arial" w:hAnsi="Arial" w:cs="Arial"/>
          <w:sz w:val="24"/>
          <w:szCs w:val="24"/>
          <w:lang w:val="hr-HR"/>
        </w:rPr>
        <w:t>.</w:t>
      </w:r>
      <w:r w:rsidR="00EA5287">
        <w:rPr>
          <w:rFonts w:ascii="Arial" w:hAnsi="Arial" w:cs="Arial"/>
          <w:sz w:val="24"/>
          <w:szCs w:val="24"/>
          <w:lang w:val="hr-HR"/>
        </w:rPr>
        <w:t xml:space="preserve"> v.r.</w:t>
      </w:r>
    </w:p>
    <w:p w14:paraId="3D7969EA" w14:textId="77777777" w:rsidR="00E26A2A" w:rsidRPr="007D110B" w:rsidRDefault="00E26A2A" w:rsidP="00E26A2A">
      <w:pPr>
        <w:jc w:val="center"/>
        <w:rPr>
          <w:rFonts w:ascii="Arial" w:hAnsi="Arial" w:cs="Arial"/>
          <w:b/>
          <w:sz w:val="24"/>
          <w:szCs w:val="24"/>
          <w:lang w:val="hr-HR"/>
        </w:rPr>
      </w:pPr>
    </w:p>
    <w:p w14:paraId="65BCF73C" w14:textId="77777777" w:rsidR="00E26A2A" w:rsidRPr="007D110B" w:rsidRDefault="00E26A2A" w:rsidP="00FD6C53">
      <w:pPr>
        <w:rPr>
          <w:rFonts w:ascii="Arial" w:hAnsi="Arial" w:cs="Arial"/>
          <w:sz w:val="24"/>
          <w:szCs w:val="24"/>
          <w:lang w:val="hr-HR"/>
        </w:rPr>
      </w:pPr>
    </w:p>
    <w:p w14:paraId="67F0C545" w14:textId="77777777" w:rsidR="00E26A2A" w:rsidRPr="007D110B" w:rsidRDefault="00E26A2A" w:rsidP="00E26A2A">
      <w:pPr>
        <w:pStyle w:val="ListParagraph"/>
        <w:numPr>
          <w:ilvl w:val="0"/>
          <w:numId w:val="4"/>
        </w:numPr>
        <w:jc w:val="center"/>
        <w:rPr>
          <w:rFonts w:cs="Arial"/>
          <w:sz w:val="24"/>
          <w:szCs w:val="24"/>
          <w:lang w:val="hr-HR"/>
        </w:rPr>
      </w:pPr>
    </w:p>
    <w:p w14:paraId="40BE1ED6" w14:textId="77777777" w:rsidR="00E26A2A" w:rsidRPr="007D110B" w:rsidRDefault="00E26A2A" w:rsidP="00FD6C53">
      <w:pPr>
        <w:rPr>
          <w:rFonts w:ascii="Arial" w:hAnsi="Arial" w:cs="Arial"/>
          <w:sz w:val="24"/>
          <w:szCs w:val="24"/>
          <w:lang w:val="hr-HR"/>
        </w:rPr>
      </w:pPr>
    </w:p>
    <w:p w14:paraId="5AA92FAB" w14:textId="77777777" w:rsidR="00E26A2A" w:rsidRPr="007D110B" w:rsidRDefault="00E26A2A" w:rsidP="00FD6C53">
      <w:pPr>
        <w:rPr>
          <w:rFonts w:ascii="Arial" w:hAnsi="Arial" w:cs="Arial"/>
          <w:sz w:val="24"/>
          <w:szCs w:val="24"/>
          <w:lang w:val="hr-HR"/>
        </w:rPr>
      </w:pPr>
    </w:p>
    <w:p w14:paraId="0E2CA8FD" w14:textId="77777777" w:rsidR="00E26A2A" w:rsidRPr="007D110B" w:rsidRDefault="00E26A2A" w:rsidP="00E26A2A">
      <w:pPr>
        <w:autoSpaceDE w:val="0"/>
        <w:autoSpaceDN w:val="0"/>
        <w:adjustRightInd w:val="0"/>
        <w:ind w:firstLine="708"/>
        <w:jc w:val="both"/>
        <w:rPr>
          <w:rFonts w:ascii="Arial" w:hAnsi="Arial" w:cs="Arial"/>
          <w:sz w:val="24"/>
          <w:szCs w:val="24"/>
          <w:lang w:val="hr-HR"/>
        </w:rPr>
      </w:pPr>
      <w:r w:rsidRPr="007D110B">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w:t>
      </w:r>
      <w:proofErr w:type="spellStart"/>
      <w:r w:rsidRPr="007D110B">
        <w:rPr>
          <w:rFonts w:ascii="Arial" w:hAnsi="Arial" w:cs="Arial"/>
          <w:sz w:val="24"/>
          <w:szCs w:val="24"/>
          <w:lang w:val="hr-HR"/>
        </w:rPr>
        <w:t>proč.tekst</w:t>
      </w:r>
      <w:proofErr w:type="spellEnd"/>
      <w:r w:rsidRPr="007D110B">
        <w:rPr>
          <w:rFonts w:ascii="Arial" w:hAnsi="Arial" w:cs="Arial"/>
          <w:sz w:val="24"/>
          <w:szCs w:val="24"/>
          <w:lang w:val="hr-HR"/>
        </w:rPr>
        <w:t>, 137/15 i 123/17, 98/19 i 144/20), članka 52. Statuta Općine Brtonigla – Verteneglio  (Službene novine Općine Brtonigla - Verteneglio br. 03/18,03/21 i 07/21 – pročišćeni tekst, 16/22), članka 4. st. 6. i čl. 7. Pravilnika o provedbi postupaka jednostavne nabave (Službene novine Općine Brtonigla - Verteneglio br. 6/17), Općinski načelnik Općine Brtonigla - Verteneglio, donosi sljedeću</w:t>
      </w:r>
    </w:p>
    <w:p w14:paraId="625BA995" w14:textId="77777777" w:rsidR="00E26A2A" w:rsidRPr="007D110B" w:rsidRDefault="00E26A2A" w:rsidP="00E26A2A">
      <w:pPr>
        <w:jc w:val="both"/>
        <w:rPr>
          <w:rFonts w:ascii="Arial" w:hAnsi="Arial" w:cs="Arial"/>
          <w:sz w:val="24"/>
          <w:szCs w:val="24"/>
          <w:lang w:val="hr-HR"/>
        </w:rPr>
      </w:pPr>
    </w:p>
    <w:p w14:paraId="71859164"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ODLUKU</w:t>
      </w:r>
    </w:p>
    <w:p w14:paraId="2C27A87C"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o izravnom ugovaranju nabave usluge</w:t>
      </w:r>
    </w:p>
    <w:p w14:paraId="087759F8"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izvedbe kazališnih predstava</w:t>
      </w:r>
    </w:p>
    <w:p w14:paraId="65C3260E" w14:textId="77777777" w:rsidR="00E26A2A" w:rsidRPr="007D110B" w:rsidRDefault="00E26A2A" w:rsidP="00E26A2A">
      <w:pPr>
        <w:jc w:val="center"/>
        <w:rPr>
          <w:rFonts w:ascii="Arial" w:hAnsi="Arial" w:cs="Arial"/>
          <w:b/>
          <w:sz w:val="24"/>
          <w:szCs w:val="24"/>
          <w:lang w:val="hr-HR"/>
        </w:rPr>
      </w:pPr>
    </w:p>
    <w:p w14:paraId="0A97D250" w14:textId="77777777" w:rsidR="00E26A2A" w:rsidRPr="007D110B" w:rsidRDefault="00E26A2A" w:rsidP="00E26A2A">
      <w:pPr>
        <w:jc w:val="center"/>
        <w:rPr>
          <w:rFonts w:ascii="Arial" w:hAnsi="Arial" w:cs="Arial"/>
          <w:b/>
          <w:sz w:val="24"/>
          <w:szCs w:val="24"/>
          <w:lang w:val="hr-HR"/>
        </w:rPr>
      </w:pPr>
      <w:r w:rsidRPr="007D110B">
        <w:rPr>
          <w:rFonts w:ascii="Arial" w:hAnsi="Arial" w:cs="Arial"/>
          <w:b/>
          <w:sz w:val="24"/>
          <w:szCs w:val="24"/>
          <w:lang w:val="hr-HR"/>
        </w:rPr>
        <w:t>I.</w:t>
      </w:r>
    </w:p>
    <w:p w14:paraId="7D6BF7C3" w14:textId="77777777" w:rsidR="00E26A2A" w:rsidRPr="007D110B" w:rsidRDefault="00E26A2A" w:rsidP="00E26A2A">
      <w:pPr>
        <w:pStyle w:val="NoSpacing"/>
        <w:jc w:val="both"/>
        <w:rPr>
          <w:rFonts w:ascii="Arial" w:hAnsi="Arial" w:cs="Arial"/>
          <w:sz w:val="24"/>
          <w:szCs w:val="24"/>
          <w:lang w:val="hr-HR"/>
        </w:rPr>
      </w:pPr>
      <w:r w:rsidRPr="007D110B">
        <w:rPr>
          <w:rFonts w:ascii="Arial" w:hAnsi="Arial" w:cs="Arial"/>
          <w:sz w:val="24"/>
          <w:szCs w:val="24"/>
          <w:lang w:val="hr-HR"/>
        </w:rPr>
        <w:tab/>
        <w:t>Prihvaća se ponuda br.110/2023 od Umjetničke organizacije „Teatar naranča“, 52100 Pula, Radićeva 22 u iznosu od 1.300,00 EUR (9.794,20 kn), zaprimljena 25.09.2023. godine, za izvedbe  kazališnih predstava:</w:t>
      </w:r>
    </w:p>
    <w:p w14:paraId="320CF697" w14:textId="77777777" w:rsidR="00E26A2A" w:rsidRPr="007D110B" w:rsidRDefault="00E26A2A" w:rsidP="00E26A2A">
      <w:pPr>
        <w:pStyle w:val="NoSpacing"/>
        <w:jc w:val="both"/>
        <w:rPr>
          <w:rFonts w:ascii="Arial" w:hAnsi="Arial" w:cs="Arial"/>
          <w:sz w:val="24"/>
          <w:szCs w:val="24"/>
          <w:lang w:val="hr-HR"/>
        </w:rPr>
      </w:pPr>
      <w:r w:rsidRPr="007D110B">
        <w:rPr>
          <w:rFonts w:ascii="Arial" w:hAnsi="Arial" w:cs="Arial"/>
          <w:sz w:val="24"/>
          <w:szCs w:val="24"/>
          <w:lang w:val="hr-HR"/>
        </w:rPr>
        <w:t>- „ Pčelica Maja“ koja će se izvesti u Dječjem tjednu od 02. – 08.10.2023.g;</w:t>
      </w:r>
    </w:p>
    <w:p w14:paraId="365CD759" w14:textId="77777777" w:rsidR="00E26A2A" w:rsidRPr="007D110B" w:rsidRDefault="00E26A2A" w:rsidP="00E26A2A">
      <w:pPr>
        <w:pStyle w:val="NoSpacing"/>
        <w:jc w:val="both"/>
        <w:rPr>
          <w:rFonts w:ascii="Arial" w:hAnsi="Arial" w:cs="Arial"/>
          <w:sz w:val="24"/>
          <w:szCs w:val="24"/>
          <w:lang w:val="hr-HR"/>
        </w:rPr>
      </w:pPr>
      <w:r w:rsidRPr="007D110B">
        <w:rPr>
          <w:rFonts w:ascii="Arial" w:hAnsi="Arial" w:cs="Arial"/>
          <w:sz w:val="24"/>
          <w:szCs w:val="24"/>
          <w:lang w:val="hr-HR"/>
        </w:rPr>
        <w:t>- „Orašar“ koja će se izvesti u prosincu 2023. godine.</w:t>
      </w:r>
    </w:p>
    <w:p w14:paraId="22BE38AA" w14:textId="77777777" w:rsidR="00E26A2A" w:rsidRPr="007D110B" w:rsidRDefault="00E26A2A" w:rsidP="00E26A2A">
      <w:pPr>
        <w:pStyle w:val="NoSpacing"/>
        <w:jc w:val="both"/>
        <w:rPr>
          <w:rFonts w:ascii="Arial" w:hAnsi="Arial" w:cs="Arial"/>
          <w:sz w:val="24"/>
          <w:szCs w:val="24"/>
          <w:lang w:val="hr-HR"/>
        </w:rPr>
      </w:pPr>
      <w:r w:rsidRPr="007D110B">
        <w:rPr>
          <w:rFonts w:ascii="Arial" w:hAnsi="Arial" w:cs="Arial"/>
          <w:sz w:val="24"/>
          <w:szCs w:val="24"/>
          <w:lang w:val="hr-HR"/>
        </w:rPr>
        <w:t xml:space="preserve">za djecu Dječjeg vrtića </w:t>
      </w:r>
      <w:proofErr w:type="spellStart"/>
      <w:r w:rsidRPr="007D110B">
        <w:rPr>
          <w:rFonts w:ascii="Arial" w:hAnsi="Arial" w:cs="Arial"/>
          <w:sz w:val="24"/>
          <w:szCs w:val="24"/>
          <w:lang w:val="hr-HR"/>
        </w:rPr>
        <w:t>Kalimero</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Scuola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dell</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infanzia</w:t>
      </w:r>
      <w:proofErr w:type="spellEnd"/>
      <w:r w:rsidRPr="007D110B">
        <w:rPr>
          <w:rFonts w:ascii="Arial" w:hAnsi="Arial" w:cs="Arial"/>
          <w:sz w:val="24"/>
          <w:szCs w:val="24"/>
          <w:lang w:val="hr-HR"/>
        </w:rPr>
        <w:t xml:space="preserve"> </w:t>
      </w:r>
      <w:proofErr w:type="spellStart"/>
      <w:r w:rsidRPr="007D110B">
        <w:rPr>
          <w:rFonts w:ascii="Arial" w:hAnsi="Arial" w:cs="Arial"/>
          <w:sz w:val="24"/>
          <w:szCs w:val="24"/>
          <w:lang w:val="hr-HR"/>
        </w:rPr>
        <w:t>Calimero</w:t>
      </w:r>
      <w:proofErr w:type="spellEnd"/>
      <w:r w:rsidRPr="007D110B">
        <w:rPr>
          <w:rFonts w:ascii="Arial" w:hAnsi="Arial" w:cs="Arial"/>
          <w:sz w:val="24"/>
          <w:szCs w:val="24"/>
          <w:lang w:val="hr-HR"/>
        </w:rPr>
        <w:t>, Brtonigla.</w:t>
      </w:r>
    </w:p>
    <w:p w14:paraId="7690A899" w14:textId="77777777" w:rsidR="00E26A2A" w:rsidRPr="007D110B" w:rsidRDefault="00E26A2A" w:rsidP="00E26A2A">
      <w:pPr>
        <w:pStyle w:val="NoSpacing"/>
        <w:jc w:val="both"/>
        <w:rPr>
          <w:rFonts w:ascii="Arial" w:hAnsi="Arial" w:cs="Arial"/>
          <w:b/>
          <w:sz w:val="24"/>
          <w:szCs w:val="24"/>
          <w:lang w:val="hr-HR"/>
        </w:rPr>
      </w:pPr>
      <w:r w:rsidRPr="007D110B">
        <w:rPr>
          <w:rFonts w:ascii="Arial" w:hAnsi="Arial" w:cs="Arial"/>
          <w:sz w:val="24"/>
          <w:szCs w:val="24"/>
          <w:lang w:val="hr-HR"/>
        </w:rPr>
        <w:tab/>
      </w:r>
    </w:p>
    <w:p w14:paraId="26A0E36E"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II.</w:t>
      </w:r>
    </w:p>
    <w:p w14:paraId="0541B188" w14:textId="77777777" w:rsidR="00E26A2A" w:rsidRPr="007D110B" w:rsidRDefault="00E26A2A" w:rsidP="00E26A2A">
      <w:pPr>
        <w:jc w:val="both"/>
        <w:rPr>
          <w:rFonts w:ascii="Arial" w:hAnsi="Arial" w:cs="Arial"/>
          <w:sz w:val="24"/>
          <w:szCs w:val="24"/>
          <w:lang w:val="hr-HR"/>
        </w:rPr>
      </w:pPr>
      <w:r w:rsidRPr="007D110B">
        <w:rPr>
          <w:rFonts w:ascii="Arial" w:hAnsi="Arial" w:cs="Arial"/>
          <w:b/>
          <w:sz w:val="24"/>
          <w:szCs w:val="24"/>
          <w:lang w:val="hr-HR"/>
        </w:rPr>
        <w:tab/>
      </w:r>
      <w:r w:rsidRPr="007D110B">
        <w:rPr>
          <w:rFonts w:ascii="Arial" w:hAnsi="Arial" w:cs="Arial"/>
          <w:sz w:val="24"/>
          <w:szCs w:val="24"/>
          <w:lang w:val="hr-HR"/>
        </w:rPr>
        <w:t xml:space="preserve">Naručitelj usluge iz čl. 1 ove Odluke je Općina Brtonigla - Verteneglio, Trg sv. Zenona 1, Brtonigla, OIB: 81025770849. </w:t>
      </w:r>
    </w:p>
    <w:p w14:paraId="44445538" w14:textId="77777777" w:rsidR="00E26A2A" w:rsidRPr="007D110B" w:rsidRDefault="00E26A2A" w:rsidP="00E26A2A">
      <w:pPr>
        <w:ind w:firstLine="708"/>
        <w:jc w:val="both"/>
        <w:rPr>
          <w:rFonts w:ascii="Arial" w:hAnsi="Arial" w:cs="Arial"/>
          <w:sz w:val="24"/>
          <w:szCs w:val="24"/>
          <w:lang w:val="hr-HR"/>
        </w:rPr>
      </w:pPr>
      <w:r w:rsidRPr="007D110B">
        <w:rPr>
          <w:rFonts w:ascii="Arial" w:hAnsi="Arial" w:cs="Arial"/>
          <w:sz w:val="24"/>
          <w:szCs w:val="24"/>
          <w:lang w:val="hr-HR"/>
        </w:rPr>
        <w:t>Za uslugu iz prvog stavka ove točke, odobrava se avansno plaćanje.</w:t>
      </w:r>
    </w:p>
    <w:p w14:paraId="0C8622A2" w14:textId="77777777" w:rsidR="00E26A2A" w:rsidRPr="007D110B" w:rsidRDefault="00E26A2A" w:rsidP="00E26A2A">
      <w:pPr>
        <w:ind w:firstLine="720"/>
        <w:jc w:val="both"/>
        <w:rPr>
          <w:rFonts w:ascii="Arial" w:hAnsi="Arial" w:cs="Arial"/>
          <w:sz w:val="24"/>
          <w:szCs w:val="24"/>
          <w:lang w:val="hr-HR"/>
        </w:rPr>
      </w:pPr>
      <w:r w:rsidRPr="007D110B">
        <w:rPr>
          <w:rFonts w:ascii="Arial" w:hAnsi="Arial" w:cs="Arial"/>
          <w:sz w:val="24"/>
          <w:szCs w:val="24"/>
          <w:lang w:val="hr-HR"/>
        </w:rPr>
        <w:t>Za plaćanje usluge iz ove Odluke koristiti će se proračunska sredstva koja su osigurana i namijenjena u Općinskim proračunom Općine Brtonigla - Verteneglio za 2023. godinu, pozicija 38319 – 326 – sredstva izdvojena za proračunsku zalihu.</w:t>
      </w:r>
    </w:p>
    <w:p w14:paraId="10EB59CD" w14:textId="77777777" w:rsidR="00E26A2A" w:rsidRPr="007D110B" w:rsidRDefault="00E26A2A" w:rsidP="00E26A2A">
      <w:pPr>
        <w:pStyle w:val="BodyText"/>
        <w:rPr>
          <w:rFonts w:ascii="Arial" w:hAnsi="Arial" w:cs="Arial"/>
          <w:b/>
          <w:szCs w:val="24"/>
        </w:rPr>
      </w:pPr>
    </w:p>
    <w:p w14:paraId="2FE0C2BF"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III.</w:t>
      </w:r>
    </w:p>
    <w:p w14:paraId="5C9BF8D8" w14:textId="77777777" w:rsidR="00E26A2A" w:rsidRPr="007D110B" w:rsidRDefault="00E26A2A" w:rsidP="00E26A2A">
      <w:pPr>
        <w:autoSpaceDE w:val="0"/>
        <w:autoSpaceDN w:val="0"/>
        <w:adjustRightInd w:val="0"/>
        <w:ind w:firstLine="708"/>
        <w:jc w:val="both"/>
        <w:rPr>
          <w:rFonts w:ascii="Arial" w:hAnsi="Arial" w:cs="Arial"/>
          <w:sz w:val="24"/>
          <w:szCs w:val="24"/>
          <w:lang w:val="hr-HR"/>
        </w:rPr>
      </w:pPr>
      <w:r w:rsidRPr="007D110B">
        <w:rPr>
          <w:rFonts w:ascii="Arial" w:hAnsi="Arial" w:cs="Arial"/>
          <w:sz w:val="24"/>
          <w:szCs w:val="24"/>
          <w:lang w:val="hr-HR"/>
        </w:rPr>
        <w:t xml:space="preserve">Za kontrolu i zaprimanje isporučene usluge, zadužuje se, Marica Garić </w:t>
      </w:r>
      <w:proofErr w:type="spellStart"/>
      <w:r w:rsidRPr="007D110B">
        <w:rPr>
          <w:rFonts w:ascii="Arial" w:hAnsi="Arial" w:cs="Arial"/>
          <w:sz w:val="24"/>
          <w:szCs w:val="24"/>
          <w:lang w:val="hr-HR"/>
        </w:rPr>
        <w:t>dipl.iur</w:t>
      </w:r>
      <w:proofErr w:type="spellEnd"/>
      <w:r w:rsidRPr="007D110B">
        <w:rPr>
          <w:rFonts w:ascii="Arial" w:hAnsi="Arial" w:cs="Arial"/>
          <w:sz w:val="24"/>
          <w:szCs w:val="24"/>
          <w:lang w:val="hr-HR"/>
        </w:rPr>
        <w:t xml:space="preserve">. pročelnica </w:t>
      </w:r>
      <w:r w:rsidRPr="007D110B">
        <w:rPr>
          <w:rFonts w:ascii="Arial" w:eastAsia="Calibri" w:hAnsi="Arial" w:cs="Arial"/>
          <w:sz w:val="24"/>
          <w:szCs w:val="24"/>
          <w:lang w:val="hr-HR"/>
        </w:rPr>
        <w:t>Jedinstvenog upravnog odjela Općine Brtonigla – Verteneglio</w:t>
      </w:r>
      <w:r w:rsidRPr="007D110B">
        <w:rPr>
          <w:rFonts w:ascii="Arial" w:hAnsi="Arial" w:cs="Arial"/>
          <w:sz w:val="24"/>
          <w:szCs w:val="24"/>
          <w:lang w:val="hr-HR"/>
        </w:rPr>
        <w:t xml:space="preserve">.  </w:t>
      </w:r>
    </w:p>
    <w:p w14:paraId="66A6600A" w14:textId="77777777" w:rsidR="00E26A2A" w:rsidRPr="007D110B" w:rsidRDefault="00E26A2A" w:rsidP="00E26A2A">
      <w:pPr>
        <w:pStyle w:val="BodyText"/>
        <w:ind w:firstLine="708"/>
        <w:rPr>
          <w:rFonts w:ascii="Arial" w:hAnsi="Arial" w:cs="Arial"/>
          <w:b/>
          <w:szCs w:val="24"/>
        </w:rPr>
      </w:pPr>
    </w:p>
    <w:p w14:paraId="17BF5D37" w14:textId="77777777" w:rsidR="00E26A2A" w:rsidRPr="007D110B" w:rsidRDefault="00E26A2A" w:rsidP="00E26A2A">
      <w:pPr>
        <w:pStyle w:val="BodyText"/>
        <w:jc w:val="center"/>
        <w:rPr>
          <w:rFonts w:ascii="Arial" w:hAnsi="Arial" w:cs="Arial"/>
          <w:b/>
          <w:szCs w:val="24"/>
        </w:rPr>
      </w:pPr>
      <w:r w:rsidRPr="007D110B">
        <w:rPr>
          <w:rFonts w:ascii="Arial" w:hAnsi="Arial" w:cs="Arial"/>
          <w:b/>
          <w:szCs w:val="24"/>
        </w:rPr>
        <w:t>IV.</w:t>
      </w:r>
    </w:p>
    <w:p w14:paraId="2367CAF1" w14:textId="77777777" w:rsidR="00E26A2A" w:rsidRPr="007D110B" w:rsidRDefault="00E26A2A" w:rsidP="00E26A2A">
      <w:pPr>
        <w:pStyle w:val="BodyText"/>
        <w:rPr>
          <w:rFonts w:ascii="Arial" w:hAnsi="Arial" w:cs="Arial"/>
          <w:szCs w:val="24"/>
        </w:rPr>
      </w:pPr>
      <w:r w:rsidRPr="007D110B">
        <w:rPr>
          <w:rFonts w:ascii="Arial" w:hAnsi="Arial" w:cs="Arial"/>
          <w:szCs w:val="24"/>
        </w:rPr>
        <w:tab/>
        <w:t>Ova Odluka stupa na snagu danom donošenja, a ista će se objaviti i u Službenim novinama Općine Brtonigla - Verteneglio.</w:t>
      </w:r>
    </w:p>
    <w:p w14:paraId="5FE14FB9" w14:textId="77777777" w:rsidR="00E26A2A" w:rsidRPr="007D110B" w:rsidRDefault="00E26A2A" w:rsidP="00E26A2A">
      <w:pPr>
        <w:pStyle w:val="BodyText"/>
        <w:rPr>
          <w:rFonts w:ascii="Arial" w:hAnsi="Arial" w:cs="Arial"/>
          <w:szCs w:val="24"/>
        </w:rPr>
      </w:pPr>
    </w:p>
    <w:p w14:paraId="61BC53AE" w14:textId="77777777" w:rsidR="00E26A2A" w:rsidRPr="007D110B" w:rsidRDefault="00E26A2A" w:rsidP="00E26A2A">
      <w:pPr>
        <w:jc w:val="both"/>
        <w:rPr>
          <w:rFonts w:ascii="Arial" w:hAnsi="Arial" w:cs="Arial"/>
          <w:sz w:val="24"/>
          <w:szCs w:val="24"/>
          <w:lang w:val="hr-HR"/>
        </w:rPr>
      </w:pPr>
    </w:p>
    <w:p w14:paraId="10E3347F" w14:textId="77777777" w:rsidR="00E26A2A" w:rsidRPr="007D110B" w:rsidRDefault="00E26A2A" w:rsidP="00E26A2A">
      <w:pPr>
        <w:autoSpaceDE w:val="0"/>
        <w:autoSpaceDN w:val="0"/>
        <w:adjustRightInd w:val="0"/>
        <w:rPr>
          <w:rFonts w:ascii="Arial" w:eastAsia="Calibri" w:hAnsi="Arial" w:cs="Arial"/>
          <w:color w:val="000000"/>
          <w:sz w:val="24"/>
          <w:szCs w:val="24"/>
          <w:lang w:val="hr-HR" w:eastAsia="en-US"/>
        </w:rPr>
      </w:pPr>
      <w:r w:rsidRPr="007D110B">
        <w:rPr>
          <w:rFonts w:ascii="Arial" w:eastAsia="Calibri" w:hAnsi="Arial" w:cs="Arial"/>
          <w:color w:val="000000"/>
          <w:sz w:val="24"/>
          <w:szCs w:val="24"/>
          <w:lang w:val="hr-HR" w:eastAsia="en-US"/>
        </w:rPr>
        <w:t>KLASA: 600-02/23-01/02</w:t>
      </w:r>
    </w:p>
    <w:p w14:paraId="7761B065" w14:textId="77777777" w:rsidR="00E26A2A" w:rsidRPr="007D110B" w:rsidRDefault="00E26A2A" w:rsidP="00E26A2A">
      <w:pPr>
        <w:autoSpaceDE w:val="0"/>
        <w:autoSpaceDN w:val="0"/>
        <w:adjustRightInd w:val="0"/>
        <w:rPr>
          <w:rFonts w:ascii="Arial" w:eastAsia="Calibri" w:hAnsi="Arial" w:cs="Arial"/>
          <w:color w:val="000000"/>
          <w:sz w:val="24"/>
          <w:szCs w:val="24"/>
          <w:lang w:val="hr-HR" w:eastAsia="en-US"/>
        </w:rPr>
      </w:pPr>
      <w:r w:rsidRPr="007D110B">
        <w:rPr>
          <w:rFonts w:ascii="Arial" w:eastAsia="Calibri" w:hAnsi="Arial" w:cs="Arial"/>
          <w:color w:val="000000"/>
          <w:sz w:val="24"/>
          <w:szCs w:val="24"/>
          <w:lang w:val="hr-HR" w:eastAsia="en-US"/>
        </w:rPr>
        <w:t>URBROJ:2163-13-04/01-23-2</w:t>
      </w:r>
    </w:p>
    <w:p w14:paraId="79B8FEBC" w14:textId="77777777" w:rsidR="00E26A2A" w:rsidRPr="007D110B" w:rsidRDefault="00E26A2A" w:rsidP="00E26A2A">
      <w:pPr>
        <w:jc w:val="both"/>
        <w:rPr>
          <w:rFonts w:ascii="Arial" w:hAnsi="Arial" w:cs="Arial"/>
          <w:sz w:val="24"/>
          <w:szCs w:val="24"/>
          <w:lang w:val="hr-HR"/>
        </w:rPr>
      </w:pPr>
      <w:r w:rsidRPr="007D110B">
        <w:rPr>
          <w:rFonts w:ascii="Arial" w:hAnsi="Arial" w:cs="Arial"/>
          <w:sz w:val="24"/>
          <w:szCs w:val="24"/>
          <w:lang w:val="hr-HR"/>
        </w:rPr>
        <w:t>Brtonigla – Verteneglio, 26. rujna  2023. godine</w:t>
      </w:r>
    </w:p>
    <w:p w14:paraId="49116FCD" w14:textId="77777777" w:rsidR="00E26A2A" w:rsidRPr="007D110B" w:rsidRDefault="00E26A2A" w:rsidP="00E26A2A">
      <w:pPr>
        <w:rPr>
          <w:rFonts w:ascii="Arial" w:hAnsi="Arial" w:cs="Arial"/>
          <w:sz w:val="24"/>
          <w:szCs w:val="24"/>
          <w:lang w:val="hr-HR"/>
        </w:rPr>
      </w:pPr>
    </w:p>
    <w:p w14:paraId="3CFAEEE7" w14:textId="77777777" w:rsidR="00E26A2A" w:rsidRPr="007D110B" w:rsidRDefault="00E26A2A" w:rsidP="00E26A2A">
      <w:pPr>
        <w:jc w:val="center"/>
        <w:rPr>
          <w:rFonts w:ascii="Arial" w:hAnsi="Arial" w:cs="Arial"/>
          <w:sz w:val="24"/>
          <w:szCs w:val="24"/>
          <w:lang w:val="hr-HR"/>
        </w:rPr>
      </w:pPr>
      <w:r w:rsidRPr="007D110B">
        <w:rPr>
          <w:rFonts w:ascii="Arial" w:hAnsi="Arial" w:cs="Arial"/>
          <w:sz w:val="24"/>
          <w:szCs w:val="24"/>
          <w:lang w:val="hr-HR"/>
        </w:rPr>
        <w:t>OPĆINSKI NAČELNIK OPĆINE BRTONIGLA-VERTENEGLIO</w:t>
      </w:r>
    </w:p>
    <w:p w14:paraId="01ABEF2F" w14:textId="7CE74D73" w:rsidR="00E26A2A" w:rsidRPr="007D110B" w:rsidRDefault="00E26A2A" w:rsidP="00E26A2A">
      <w:pPr>
        <w:pStyle w:val="BodyText"/>
        <w:ind w:firstLine="708"/>
        <w:jc w:val="center"/>
        <w:rPr>
          <w:rFonts w:ascii="Arial" w:hAnsi="Arial" w:cs="Arial"/>
          <w:szCs w:val="24"/>
        </w:rPr>
      </w:pPr>
      <w:r w:rsidRPr="007D110B">
        <w:rPr>
          <w:rFonts w:ascii="Arial" w:hAnsi="Arial" w:cs="Arial"/>
          <w:szCs w:val="24"/>
        </w:rPr>
        <w:t xml:space="preserve">Neš Sinožić </w:t>
      </w:r>
      <w:proofErr w:type="spellStart"/>
      <w:r w:rsidRPr="007D110B">
        <w:rPr>
          <w:rFonts w:ascii="Arial" w:hAnsi="Arial" w:cs="Arial"/>
          <w:szCs w:val="24"/>
        </w:rPr>
        <w:t>mag.ing</w:t>
      </w:r>
      <w:proofErr w:type="spellEnd"/>
      <w:r w:rsidRPr="007D110B">
        <w:rPr>
          <w:rFonts w:ascii="Arial" w:hAnsi="Arial" w:cs="Arial"/>
          <w:szCs w:val="24"/>
        </w:rPr>
        <w:t xml:space="preserve">. </w:t>
      </w:r>
      <w:proofErr w:type="spellStart"/>
      <w:r w:rsidRPr="007D110B">
        <w:rPr>
          <w:rFonts w:ascii="Arial" w:hAnsi="Arial" w:cs="Arial"/>
          <w:szCs w:val="24"/>
        </w:rPr>
        <w:t>agr</w:t>
      </w:r>
      <w:proofErr w:type="spellEnd"/>
      <w:r w:rsidRPr="007D110B">
        <w:rPr>
          <w:rFonts w:ascii="Arial" w:hAnsi="Arial" w:cs="Arial"/>
          <w:szCs w:val="24"/>
        </w:rPr>
        <w:t>.</w:t>
      </w:r>
      <w:r w:rsidR="00EA5287">
        <w:rPr>
          <w:rFonts w:ascii="Arial" w:hAnsi="Arial" w:cs="Arial"/>
          <w:szCs w:val="24"/>
        </w:rPr>
        <w:t xml:space="preserve"> v.r.</w:t>
      </w:r>
    </w:p>
    <w:p w14:paraId="591A3A78" w14:textId="77777777" w:rsidR="00E26A2A" w:rsidRPr="007D110B" w:rsidRDefault="00E26A2A" w:rsidP="00FD6C53">
      <w:pPr>
        <w:rPr>
          <w:rFonts w:ascii="Arial" w:hAnsi="Arial" w:cs="Arial"/>
          <w:sz w:val="24"/>
          <w:szCs w:val="24"/>
          <w:lang w:val="hr-HR"/>
        </w:rPr>
      </w:pPr>
    </w:p>
    <w:p w14:paraId="57FEBD8D" w14:textId="77777777" w:rsidR="00E26A2A" w:rsidRPr="007D110B" w:rsidRDefault="00E26A2A" w:rsidP="00FD6C53">
      <w:pPr>
        <w:rPr>
          <w:rFonts w:ascii="Arial" w:hAnsi="Arial" w:cs="Arial"/>
          <w:sz w:val="24"/>
          <w:szCs w:val="24"/>
          <w:lang w:val="hr-HR"/>
        </w:rPr>
      </w:pPr>
    </w:p>
    <w:p w14:paraId="2E515EAF" w14:textId="77777777" w:rsidR="00E26A2A" w:rsidRPr="007D110B" w:rsidRDefault="00E26A2A" w:rsidP="00E26A2A">
      <w:pPr>
        <w:pStyle w:val="ListParagraph"/>
        <w:numPr>
          <w:ilvl w:val="0"/>
          <w:numId w:val="4"/>
        </w:numPr>
        <w:jc w:val="center"/>
        <w:rPr>
          <w:rFonts w:cs="Arial"/>
          <w:sz w:val="24"/>
          <w:szCs w:val="24"/>
          <w:lang w:val="hr-HR"/>
        </w:rPr>
      </w:pPr>
    </w:p>
    <w:p w14:paraId="7E679770" w14:textId="77777777" w:rsidR="00E26A2A" w:rsidRPr="007D110B" w:rsidRDefault="00E26A2A" w:rsidP="00FD6C53">
      <w:pPr>
        <w:rPr>
          <w:rFonts w:ascii="Arial" w:hAnsi="Arial" w:cs="Arial"/>
          <w:sz w:val="24"/>
          <w:szCs w:val="24"/>
          <w:lang w:val="hr-HR"/>
        </w:rPr>
      </w:pPr>
    </w:p>
    <w:p w14:paraId="67A6AD90" w14:textId="77777777" w:rsidR="007D110B" w:rsidRPr="007D110B" w:rsidRDefault="007D110B" w:rsidP="007D110B">
      <w:pPr>
        <w:rPr>
          <w:rFonts w:ascii="Arial" w:hAnsi="Arial" w:cs="Arial"/>
          <w:sz w:val="24"/>
          <w:szCs w:val="24"/>
          <w:lang w:val="hr-HR"/>
        </w:rPr>
      </w:pPr>
    </w:p>
    <w:p w14:paraId="005D4907" w14:textId="77777777" w:rsidR="007D110B" w:rsidRPr="007D110B" w:rsidRDefault="007D110B" w:rsidP="007D110B">
      <w:pPr>
        <w:ind w:firstLine="708"/>
        <w:jc w:val="both"/>
        <w:rPr>
          <w:rFonts w:ascii="Arial" w:hAnsi="Arial" w:cs="Arial"/>
          <w:sz w:val="24"/>
          <w:szCs w:val="24"/>
          <w:lang w:val="hr-HR"/>
        </w:rPr>
      </w:pPr>
      <w:bookmarkStart w:id="16" w:name="_Hlk144106981"/>
      <w:r w:rsidRPr="007D110B">
        <w:rPr>
          <w:rFonts w:ascii="Arial" w:hAnsi="Arial" w:cs="Arial"/>
          <w:sz w:val="24"/>
          <w:szCs w:val="24"/>
          <w:lang w:val="hr-HR"/>
        </w:rPr>
        <w:lastRenderedPageBreak/>
        <w:t xml:space="preserve">Na temelju  članka 19. i 86. Zakona o službenicima i namještenicima u lokalnoj i područnoj (regionalnoj) samoupravi (Narodne novine br. 86/18, 61/11, 04/18 i 112/19 - u nastavku teksta: Zakon), </w:t>
      </w:r>
      <w:bookmarkEnd w:id="16"/>
      <w:r w:rsidRPr="007D110B">
        <w:rPr>
          <w:rFonts w:ascii="Arial" w:hAnsi="Arial" w:cs="Arial"/>
          <w:sz w:val="24"/>
          <w:szCs w:val="24"/>
          <w:lang w:val="hr-HR"/>
        </w:rPr>
        <w:t xml:space="preserve">čl.11. toč.5 </w:t>
      </w:r>
      <w:r w:rsidRPr="007D110B">
        <w:rPr>
          <w:rFonts w:ascii="Arial" w:hAnsi="Arial" w:cs="Arial"/>
          <w:sz w:val="24"/>
          <w:szCs w:val="24"/>
          <w:lang w:val="hr-HR" w:eastAsia="ar-SA"/>
        </w:rPr>
        <w:t xml:space="preserve">Pravilnika o unutarnjem redu Jedinstvenog upravnog odjela Općine Brtonigla - Verteneglio (Službene novine Općine Brtonigla - Verteneglio broj 11/22 i 09/23 -  dalje u tekstu: Pravilnik) i </w:t>
      </w:r>
      <w:r w:rsidRPr="007D110B">
        <w:rPr>
          <w:rFonts w:ascii="Arial" w:hAnsi="Arial" w:cs="Arial"/>
          <w:sz w:val="24"/>
          <w:szCs w:val="24"/>
          <w:lang w:val="hr-HR"/>
        </w:rPr>
        <w:t xml:space="preserve">točke VI. I. Izmjene i dopune Plana prijma u službu Jedinstvenog upravnog odjela Općine Brtonigla-Verteneglio za 2023. godinu </w:t>
      </w:r>
      <w:r w:rsidRPr="007D110B">
        <w:rPr>
          <w:rFonts w:ascii="Arial" w:hAnsi="Arial" w:cs="Arial"/>
          <w:sz w:val="24"/>
          <w:szCs w:val="24"/>
          <w:lang w:val="hr-HR" w:eastAsia="ar-SA"/>
        </w:rPr>
        <w:t>(Službene novine Općine Brtonigla - Verteneglio broj 13/23)</w:t>
      </w:r>
      <w:r w:rsidRPr="007D110B">
        <w:rPr>
          <w:rFonts w:ascii="Arial" w:hAnsi="Arial" w:cs="Arial"/>
          <w:sz w:val="24"/>
          <w:szCs w:val="24"/>
          <w:lang w:val="hr-HR"/>
        </w:rPr>
        <w:t>,  pročelnica Jedinstvenog upravnog odjela Općine Brtonigla - Verteneglio donosi sljedeću</w:t>
      </w:r>
    </w:p>
    <w:p w14:paraId="15C7519C" w14:textId="77777777" w:rsidR="007D110B" w:rsidRPr="007D110B" w:rsidRDefault="007D110B" w:rsidP="007D110B">
      <w:pPr>
        <w:jc w:val="both"/>
        <w:rPr>
          <w:rFonts w:ascii="Arial" w:hAnsi="Arial" w:cs="Arial"/>
          <w:sz w:val="24"/>
          <w:szCs w:val="24"/>
          <w:lang w:val="hr-HR"/>
        </w:rPr>
      </w:pPr>
    </w:p>
    <w:p w14:paraId="1A928CC4" w14:textId="77777777" w:rsidR="007D110B" w:rsidRPr="007D110B" w:rsidRDefault="007D110B" w:rsidP="007D110B">
      <w:pPr>
        <w:autoSpaceDE w:val="0"/>
        <w:jc w:val="center"/>
        <w:rPr>
          <w:rFonts w:ascii="Arial" w:hAnsi="Arial" w:cs="Arial"/>
          <w:b/>
          <w:bCs/>
          <w:sz w:val="24"/>
          <w:szCs w:val="24"/>
          <w:lang w:val="hr-HR"/>
        </w:rPr>
      </w:pPr>
    </w:p>
    <w:p w14:paraId="032EFACD" w14:textId="77777777" w:rsidR="007D110B" w:rsidRPr="007D110B" w:rsidRDefault="007D110B" w:rsidP="007D110B">
      <w:pPr>
        <w:autoSpaceDE w:val="0"/>
        <w:jc w:val="center"/>
        <w:rPr>
          <w:rFonts w:ascii="Arial" w:hAnsi="Arial" w:cs="Arial"/>
          <w:b/>
          <w:bCs/>
          <w:sz w:val="24"/>
          <w:szCs w:val="24"/>
          <w:lang w:val="hr-HR"/>
        </w:rPr>
      </w:pPr>
      <w:r w:rsidRPr="007D110B">
        <w:rPr>
          <w:rFonts w:ascii="Arial" w:hAnsi="Arial" w:cs="Arial"/>
          <w:b/>
          <w:bCs/>
          <w:sz w:val="24"/>
          <w:szCs w:val="24"/>
          <w:lang w:val="hr-HR"/>
        </w:rPr>
        <w:t>ODLUKU</w:t>
      </w:r>
    </w:p>
    <w:p w14:paraId="3C584DF7" w14:textId="77777777" w:rsidR="007D110B" w:rsidRPr="007D110B" w:rsidRDefault="007D110B" w:rsidP="007D110B">
      <w:pPr>
        <w:autoSpaceDE w:val="0"/>
        <w:jc w:val="center"/>
        <w:rPr>
          <w:rFonts w:ascii="Arial" w:hAnsi="Arial" w:cs="Arial"/>
          <w:b/>
          <w:bCs/>
          <w:sz w:val="24"/>
          <w:szCs w:val="24"/>
          <w:lang w:val="hr-HR"/>
        </w:rPr>
      </w:pPr>
    </w:p>
    <w:p w14:paraId="22B3D14F" w14:textId="77777777" w:rsidR="007D110B" w:rsidRPr="007D110B" w:rsidRDefault="007D110B" w:rsidP="007D110B">
      <w:pPr>
        <w:autoSpaceDE w:val="0"/>
        <w:jc w:val="center"/>
        <w:rPr>
          <w:rFonts w:ascii="Arial" w:hAnsi="Arial" w:cs="Arial"/>
          <w:b/>
          <w:bCs/>
          <w:sz w:val="24"/>
          <w:szCs w:val="24"/>
          <w:lang w:val="hr-HR"/>
        </w:rPr>
      </w:pPr>
      <w:r w:rsidRPr="007D110B">
        <w:rPr>
          <w:rFonts w:ascii="Arial" w:hAnsi="Arial" w:cs="Arial"/>
          <w:b/>
          <w:bCs/>
          <w:sz w:val="24"/>
          <w:szCs w:val="24"/>
          <w:lang w:val="hr-HR"/>
        </w:rPr>
        <w:t>I.</w:t>
      </w:r>
    </w:p>
    <w:p w14:paraId="677198D1" w14:textId="77777777" w:rsidR="007D110B" w:rsidRPr="007D110B" w:rsidRDefault="007D110B" w:rsidP="007D110B">
      <w:pPr>
        <w:autoSpaceDE w:val="0"/>
        <w:ind w:firstLine="708"/>
        <w:jc w:val="both"/>
        <w:rPr>
          <w:rFonts w:ascii="Arial" w:hAnsi="Arial" w:cs="Arial"/>
          <w:sz w:val="24"/>
          <w:szCs w:val="24"/>
          <w:lang w:val="hr-HR"/>
        </w:rPr>
      </w:pPr>
      <w:r w:rsidRPr="007D110B">
        <w:rPr>
          <w:rFonts w:ascii="Arial" w:hAnsi="Arial" w:cs="Arial"/>
          <w:sz w:val="24"/>
          <w:szCs w:val="24"/>
          <w:lang w:val="hr-HR"/>
        </w:rPr>
        <w:t xml:space="preserve">Utvrđuje se potreba za </w:t>
      </w:r>
      <w:bookmarkStart w:id="17" w:name="_Hlk144107024"/>
      <w:r w:rsidRPr="007D110B">
        <w:rPr>
          <w:rFonts w:ascii="Arial" w:hAnsi="Arial" w:cs="Arial"/>
          <w:sz w:val="24"/>
          <w:szCs w:val="24"/>
          <w:lang w:val="hr-HR"/>
        </w:rPr>
        <w:t xml:space="preserve">prijemom u službu </w:t>
      </w:r>
      <w:r w:rsidRPr="007D110B">
        <w:rPr>
          <w:rFonts w:ascii="Arial" w:hAnsi="Arial" w:cs="Arial"/>
          <w:bCs/>
          <w:color w:val="424242"/>
          <w:sz w:val="24"/>
          <w:szCs w:val="24"/>
          <w:shd w:val="clear" w:color="auto" w:fill="FFFFFF"/>
          <w:lang w:val="hr-HR"/>
        </w:rPr>
        <w:t>vježbenika/</w:t>
      </w:r>
      <w:proofErr w:type="spellStart"/>
      <w:r w:rsidRPr="007D110B">
        <w:rPr>
          <w:rFonts w:ascii="Arial" w:hAnsi="Arial" w:cs="Arial"/>
          <w:bCs/>
          <w:color w:val="424242"/>
          <w:sz w:val="24"/>
          <w:szCs w:val="24"/>
          <w:shd w:val="clear" w:color="auto" w:fill="FFFFFF"/>
          <w:lang w:val="hr-HR"/>
        </w:rPr>
        <w:t>ice</w:t>
      </w:r>
      <w:proofErr w:type="spellEnd"/>
      <w:r w:rsidRPr="007D110B">
        <w:rPr>
          <w:rFonts w:ascii="Arial" w:hAnsi="Arial" w:cs="Arial"/>
          <w:bCs/>
          <w:color w:val="424242"/>
          <w:sz w:val="24"/>
          <w:szCs w:val="24"/>
          <w:shd w:val="clear" w:color="auto" w:fill="FFFFFF"/>
          <w:lang w:val="hr-HR"/>
        </w:rPr>
        <w:t xml:space="preserve"> u Jedinstveni upravni odjel Općine Brtonigle-Verteneglio – 1 izvršitelj/</w:t>
      </w:r>
      <w:proofErr w:type="spellStart"/>
      <w:r w:rsidRPr="007D110B">
        <w:rPr>
          <w:rFonts w:ascii="Arial" w:hAnsi="Arial" w:cs="Arial"/>
          <w:bCs/>
          <w:color w:val="424242"/>
          <w:sz w:val="24"/>
          <w:szCs w:val="24"/>
          <w:shd w:val="clear" w:color="auto" w:fill="FFFFFF"/>
          <w:lang w:val="hr-HR"/>
        </w:rPr>
        <w:t>ica</w:t>
      </w:r>
      <w:proofErr w:type="spellEnd"/>
      <w:r w:rsidRPr="007D110B">
        <w:rPr>
          <w:rFonts w:ascii="Arial" w:hAnsi="Arial" w:cs="Arial"/>
          <w:bCs/>
          <w:color w:val="424242"/>
          <w:sz w:val="24"/>
          <w:szCs w:val="24"/>
          <w:shd w:val="clear" w:color="auto" w:fill="FFFFFF"/>
          <w:lang w:val="hr-HR"/>
        </w:rPr>
        <w:t xml:space="preserve"> na određeno vrijeme u trajanju vježbeničkog staža od 12 mjeseci, za osposobljavanje za poslove u okviru radnog mjesta V</w:t>
      </w:r>
      <w:r w:rsidRPr="007D110B">
        <w:rPr>
          <w:rFonts w:ascii="Arial" w:hAnsi="Arial" w:cs="Arial"/>
          <w:sz w:val="24"/>
          <w:szCs w:val="24"/>
          <w:lang w:val="hr-HR"/>
        </w:rPr>
        <w:t xml:space="preserve">iši stručni suradnik za financije i naplatu općinskih prihoda, </w:t>
      </w:r>
      <w:bookmarkEnd w:id="17"/>
      <w:r w:rsidRPr="007D110B">
        <w:rPr>
          <w:rFonts w:ascii="Arial" w:hAnsi="Arial" w:cs="Arial"/>
          <w:sz w:val="24"/>
          <w:szCs w:val="24"/>
          <w:lang w:val="hr-HR"/>
        </w:rPr>
        <w:t>a  koji će obavljati poslove sukladno opisu iz Pravilnika.</w:t>
      </w:r>
    </w:p>
    <w:p w14:paraId="0C0070F5" w14:textId="77777777" w:rsidR="007D110B" w:rsidRPr="007D110B" w:rsidRDefault="007D110B" w:rsidP="007D110B">
      <w:pPr>
        <w:ind w:firstLine="709"/>
        <w:jc w:val="both"/>
        <w:rPr>
          <w:rFonts w:ascii="Arial" w:hAnsi="Arial" w:cs="Arial"/>
          <w:sz w:val="24"/>
          <w:szCs w:val="24"/>
          <w:lang w:val="hr-HR"/>
        </w:rPr>
      </w:pPr>
      <w:r w:rsidRPr="007D110B">
        <w:rPr>
          <w:rFonts w:ascii="Arial" w:hAnsi="Arial" w:cs="Arial"/>
          <w:sz w:val="24"/>
          <w:szCs w:val="24"/>
          <w:lang w:val="hr-HR"/>
        </w:rPr>
        <w:t>Opravdanost zaposlenja proizlazi  iz potrebe popunjavanja upražnjenog radnog mjesta.</w:t>
      </w:r>
    </w:p>
    <w:p w14:paraId="07FA111E" w14:textId="77777777" w:rsidR="007D110B" w:rsidRPr="007D110B" w:rsidRDefault="007D110B" w:rsidP="007D110B">
      <w:pPr>
        <w:autoSpaceDE w:val="0"/>
        <w:ind w:firstLine="709"/>
        <w:jc w:val="both"/>
        <w:rPr>
          <w:rFonts w:ascii="Arial" w:hAnsi="Arial" w:cs="Arial"/>
          <w:color w:val="000000"/>
          <w:sz w:val="24"/>
          <w:szCs w:val="24"/>
          <w:lang w:val="hr-HR"/>
        </w:rPr>
      </w:pPr>
    </w:p>
    <w:p w14:paraId="1F6F6286" w14:textId="77777777" w:rsidR="007D110B" w:rsidRPr="007D110B" w:rsidRDefault="007D110B" w:rsidP="007D110B">
      <w:pPr>
        <w:autoSpaceDE w:val="0"/>
        <w:jc w:val="center"/>
        <w:rPr>
          <w:rFonts w:ascii="Arial" w:hAnsi="Arial" w:cs="Arial"/>
          <w:b/>
          <w:bCs/>
          <w:sz w:val="24"/>
          <w:szCs w:val="24"/>
          <w:lang w:val="hr-HR"/>
        </w:rPr>
      </w:pPr>
      <w:r w:rsidRPr="007D110B">
        <w:rPr>
          <w:rFonts w:ascii="Arial" w:hAnsi="Arial" w:cs="Arial"/>
          <w:b/>
          <w:bCs/>
          <w:sz w:val="24"/>
          <w:szCs w:val="24"/>
          <w:lang w:val="hr-HR"/>
        </w:rPr>
        <w:t>II.</w:t>
      </w:r>
    </w:p>
    <w:p w14:paraId="0F23721E" w14:textId="77777777" w:rsidR="007D110B" w:rsidRPr="007D110B" w:rsidRDefault="007D110B" w:rsidP="007D110B">
      <w:pPr>
        <w:autoSpaceDE w:val="0"/>
        <w:ind w:firstLine="708"/>
        <w:jc w:val="both"/>
        <w:rPr>
          <w:rFonts w:ascii="Arial" w:hAnsi="Arial" w:cs="Arial"/>
          <w:sz w:val="24"/>
          <w:szCs w:val="24"/>
          <w:lang w:val="hr-HR"/>
        </w:rPr>
      </w:pPr>
      <w:r w:rsidRPr="007D110B">
        <w:rPr>
          <w:rFonts w:ascii="Arial" w:hAnsi="Arial" w:cs="Arial"/>
          <w:sz w:val="24"/>
          <w:szCs w:val="24"/>
          <w:lang w:val="hr-HR"/>
        </w:rPr>
        <w:t xml:space="preserve">Pored općih i obveznih posebnih uvjeta koje zahtjeva čl.12. Zakona vježbenik mora ispunjavati i posebne uvjete utvrđene Pravilnikom. </w:t>
      </w:r>
    </w:p>
    <w:p w14:paraId="5DDDAEA8" w14:textId="77777777" w:rsidR="007D110B" w:rsidRPr="007D110B" w:rsidRDefault="007D110B" w:rsidP="007D110B">
      <w:pPr>
        <w:autoSpaceDE w:val="0"/>
        <w:ind w:firstLine="708"/>
        <w:jc w:val="both"/>
        <w:rPr>
          <w:rFonts w:ascii="Arial" w:hAnsi="Arial" w:cs="Arial"/>
          <w:sz w:val="24"/>
          <w:szCs w:val="24"/>
          <w:lang w:val="hr-HR"/>
        </w:rPr>
      </w:pPr>
      <w:r w:rsidRPr="007D110B">
        <w:rPr>
          <w:rFonts w:ascii="Arial" w:hAnsi="Arial" w:cs="Arial"/>
          <w:sz w:val="24"/>
          <w:szCs w:val="24"/>
          <w:lang w:val="hr-HR"/>
        </w:rPr>
        <w:t>Temeljem čl.11 toč.5  Pravilnika vježbenik mora biti magistar struke ili stručni specijalist ekonomske struke.</w:t>
      </w:r>
    </w:p>
    <w:p w14:paraId="1C8240FE" w14:textId="77777777" w:rsidR="007D110B" w:rsidRPr="007D110B" w:rsidRDefault="007D110B" w:rsidP="007D110B">
      <w:pPr>
        <w:autoSpaceDE w:val="0"/>
        <w:rPr>
          <w:rFonts w:ascii="Arial" w:hAnsi="Arial" w:cs="Arial"/>
          <w:b/>
          <w:bCs/>
          <w:sz w:val="24"/>
          <w:szCs w:val="24"/>
          <w:lang w:val="hr-HR"/>
        </w:rPr>
      </w:pPr>
    </w:p>
    <w:p w14:paraId="4C042192" w14:textId="77777777" w:rsidR="007D110B" w:rsidRPr="007D110B" w:rsidRDefault="007D110B" w:rsidP="007D110B">
      <w:pPr>
        <w:autoSpaceDE w:val="0"/>
        <w:jc w:val="center"/>
        <w:rPr>
          <w:rFonts w:ascii="Arial" w:hAnsi="Arial" w:cs="Arial"/>
          <w:b/>
          <w:bCs/>
          <w:sz w:val="24"/>
          <w:szCs w:val="24"/>
          <w:lang w:val="hr-HR"/>
        </w:rPr>
      </w:pPr>
      <w:r w:rsidRPr="007D110B">
        <w:rPr>
          <w:rFonts w:ascii="Arial" w:hAnsi="Arial" w:cs="Arial"/>
          <w:b/>
          <w:bCs/>
          <w:sz w:val="24"/>
          <w:szCs w:val="24"/>
          <w:lang w:val="hr-HR"/>
        </w:rPr>
        <w:t>III.</w:t>
      </w:r>
    </w:p>
    <w:p w14:paraId="5588BAF3" w14:textId="77777777" w:rsidR="007D110B" w:rsidRPr="007D110B" w:rsidRDefault="007D110B" w:rsidP="007D110B">
      <w:pPr>
        <w:autoSpaceDE w:val="0"/>
        <w:ind w:firstLine="708"/>
        <w:jc w:val="both"/>
        <w:rPr>
          <w:rFonts w:ascii="Arial" w:hAnsi="Arial" w:cs="Arial"/>
          <w:color w:val="231F20"/>
          <w:sz w:val="24"/>
          <w:szCs w:val="24"/>
          <w:lang w:val="hr-HR"/>
        </w:rPr>
      </w:pPr>
      <w:r w:rsidRPr="007D110B">
        <w:rPr>
          <w:rFonts w:ascii="Arial" w:hAnsi="Arial" w:cs="Arial"/>
          <w:color w:val="000000"/>
          <w:sz w:val="24"/>
          <w:szCs w:val="24"/>
          <w:lang w:val="hr-HR"/>
        </w:rPr>
        <w:t xml:space="preserve">Kandidati za prijam u službu </w:t>
      </w:r>
      <w:bookmarkStart w:id="18" w:name="_Hlk137632452"/>
      <w:r w:rsidRPr="007D110B">
        <w:rPr>
          <w:rFonts w:ascii="Arial" w:hAnsi="Arial" w:cs="Arial"/>
          <w:color w:val="000000"/>
          <w:sz w:val="24"/>
          <w:szCs w:val="24"/>
          <w:lang w:val="hr-HR"/>
        </w:rPr>
        <w:t xml:space="preserve"> </w:t>
      </w:r>
      <w:bookmarkEnd w:id="18"/>
      <w:r w:rsidRPr="007D110B">
        <w:rPr>
          <w:rFonts w:ascii="Arial" w:hAnsi="Arial" w:cs="Arial"/>
          <w:color w:val="000000"/>
          <w:sz w:val="24"/>
          <w:szCs w:val="24"/>
          <w:lang w:val="hr-HR"/>
        </w:rPr>
        <w:t xml:space="preserve">moraju </w:t>
      </w:r>
      <w:r w:rsidRPr="007D110B">
        <w:rPr>
          <w:rFonts w:ascii="Arial" w:hAnsi="Arial" w:cs="Arial"/>
          <w:color w:val="231F20"/>
          <w:sz w:val="24"/>
          <w:szCs w:val="24"/>
          <w:lang w:val="hr-HR"/>
        </w:rPr>
        <w:t xml:space="preserve"> ispunjavati opće uvjete za prijam u službu, propisane u članku 12. ZSN-a:</w:t>
      </w:r>
    </w:p>
    <w:p w14:paraId="7978DF1B" w14:textId="77777777" w:rsidR="007D110B" w:rsidRPr="007D110B" w:rsidRDefault="007D110B" w:rsidP="007D110B">
      <w:pPr>
        <w:pStyle w:val="box8357195"/>
        <w:shd w:val="clear" w:color="auto" w:fill="FFFFFF"/>
        <w:spacing w:before="27" w:beforeAutospacing="0" w:after="0" w:afterAutospacing="0"/>
        <w:textAlignment w:val="baseline"/>
        <w:rPr>
          <w:rFonts w:ascii="Arial" w:hAnsi="Arial" w:cs="Arial"/>
          <w:color w:val="231F20"/>
        </w:rPr>
      </w:pPr>
      <w:r w:rsidRPr="007D110B">
        <w:rPr>
          <w:rFonts w:ascii="Arial" w:hAnsi="Arial" w:cs="Arial"/>
          <w:color w:val="231F20"/>
        </w:rPr>
        <w:t>1. punoljetnost;</w:t>
      </w:r>
    </w:p>
    <w:p w14:paraId="2D13FF0D" w14:textId="77777777" w:rsidR="007D110B" w:rsidRPr="007D110B" w:rsidRDefault="007D110B" w:rsidP="007D110B">
      <w:pPr>
        <w:pStyle w:val="box8357195"/>
        <w:shd w:val="clear" w:color="auto" w:fill="FFFFFF"/>
        <w:spacing w:before="27" w:beforeAutospacing="0" w:after="0" w:afterAutospacing="0"/>
        <w:textAlignment w:val="baseline"/>
        <w:rPr>
          <w:rFonts w:ascii="Arial" w:hAnsi="Arial" w:cs="Arial"/>
          <w:color w:val="231F20"/>
        </w:rPr>
      </w:pPr>
      <w:r w:rsidRPr="007D110B">
        <w:rPr>
          <w:rFonts w:ascii="Arial" w:hAnsi="Arial" w:cs="Arial"/>
          <w:color w:val="231F20"/>
        </w:rPr>
        <w:t>2. hrvatsko državljanstvo;</w:t>
      </w:r>
    </w:p>
    <w:p w14:paraId="732C7375" w14:textId="77777777" w:rsidR="007D110B" w:rsidRPr="007D110B" w:rsidRDefault="007D110B" w:rsidP="007D110B">
      <w:pPr>
        <w:pStyle w:val="box8357195"/>
        <w:shd w:val="clear" w:color="auto" w:fill="FFFFFF"/>
        <w:spacing w:before="27" w:beforeAutospacing="0" w:after="0" w:afterAutospacing="0"/>
        <w:textAlignment w:val="baseline"/>
        <w:rPr>
          <w:rFonts w:ascii="Arial" w:hAnsi="Arial" w:cs="Arial"/>
          <w:color w:val="231F20"/>
        </w:rPr>
      </w:pPr>
      <w:r w:rsidRPr="007D110B">
        <w:rPr>
          <w:rFonts w:ascii="Arial" w:hAnsi="Arial" w:cs="Arial"/>
          <w:color w:val="231F20"/>
        </w:rPr>
        <w:t>3. zdravstvena sposobnost za obavljanje poslova radnog mjesta na koje se osoba prima.</w:t>
      </w:r>
    </w:p>
    <w:p w14:paraId="0B563243" w14:textId="77777777" w:rsidR="007D110B" w:rsidRPr="007D110B" w:rsidRDefault="007D110B" w:rsidP="007D110B">
      <w:pPr>
        <w:pStyle w:val="box8357195"/>
        <w:shd w:val="clear" w:color="auto" w:fill="FFFFFF"/>
        <w:spacing w:before="27" w:beforeAutospacing="0" w:after="0" w:afterAutospacing="0"/>
        <w:textAlignment w:val="baseline"/>
        <w:rPr>
          <w:rFonts w:ascii="Arial" w:hAnsi="Arial" w:cs="Arial"/>
          <w:color w:val="231F20"/>
        </w:rPr>
      </w:pPr>
      <w:r w:rsidRPr="007D110B">
        <w:rPr>
          <w:rFonts w:ascii="Arial" w:hAnsi="Arial" w:cs="Arial"/>
          <w:color w:val="231F20"/>
        </w:rPr>
        <w:t>Osim općih uvjeta za prijam u službu i raspored, osoba mora ispunjavati i sljedeće posebne uvjete:</w:t>
      </w:r>
    </w:p>
    <w:p w14:paraId="04D2F768" w14:textId="77777777" w:rsidR="007D110B" w:rsidRPr="007D110B" w:rsidRDefault="007D110B" w:rsidP="007D110B">
      <w:pPr>
        <w:pStyle w:val="NoSpacing"/>
        <w:numPr>
          <w:ilvl w:val="0"/>
          <w:numId w:val="1"/>
        </w:numPr>
        <w:jc w:val="both"/>
        <w:rPr>
          <w:rFonts w:ascii="Arial" w:hAnsi="Arial" w:cs="Arial"/>
          <w:color w:val="000000"/>
          <w:sz w:val="24"/>
          <w:szCs w:val="24"/>
          <w:bdr w:val="none" w:sz="0" w:space="0" w:color="auto" w:frame="1"/>
          <w:lang w:val="hr-HR"/>
        </w:rPr>
      </w:pPr>
      <w:bookmarkStart w:id="19" w:name="_Hlk137632806"/>
      <w:r w:rsidRPr="007D110B">
        <w:rPr>
          <w:rFonts w:ascii="Arial" w:hAnsi="Arial" w:cs="Arial"/>
          <w:color w:val="000000"/>
          <w:sz w:val="24"/>
          <w:szCs w:val="24"/>
          <w:lang w:val="hr-HR"/>
        </w:rPr>
        <w:t>magistar struke ili stručni specijalist</w:t>
      </w:r>
      <w:r w:rsidRPr="007D110B">
        <w:rPr>
          <w:rFonts w:ascii="Arial" w:hAnsi="Arial" w:cs="Arial"/>
          <w:bCs/>
          <w:sz w:val="24"/>
          <w:szCs w:val="24"/>
          <w:lang w:val="hr-HR"/>
        </w:rPr>
        <w:t xml:space="preserve">   ekonomske struke</w:t>
      </w:r>
      <w:r w:rsidRPr="007D110B">
        <w:rPr>
          <w:rFonts w:ascii="Arial" w:hAnsi="Arial" w:cs="Arial"/>
          <w:sz w:val="24"/>
          <w:szCs w:val="24"/>
          <w:lang w:val="hr-HR"/>
        </w:rPr>
        <w:t>,</w:t>
      </w:r>
    </w:p>
    <w:p w14:paraId="2C69F3B3" w14:textId="77777777" w:rsidR="007D110B" w:rsidRPr="007D110B" w:rsidRDefault="007D110B" w:rsidP="007D110B">
      <w:pPr>
        <w:pStyle w:val="NoSpacing"/>
        <w:numPr>
          <w:ilvl w:val="0"/>
          <w:numId w:val="1"/>
        </w:numPr>
        <w:jc w:val="both"/>
        <w:rPr>
          <w:rFonts w:ascii="Arial" w:hAnsi="Arial" w:cs="Arial"/>
          <w:color w:val="000000"/>
          <w:sz w:val="24"/>
          <w:szCs w:val="24"/>
          <w:bdr w:val="none" w:sz="0" w:space="0" w:color="auto" w:frame="1"/>
          <w:lang w:val="hr-HR"/>
        </w:rPr>
      </w:pPr>
      <w:bookmarkStart w:id="20" w:name="_Hlk144107103"/>
      <w:r w:rsidRPr="007D110B">
        <w:rPr>
          <w:rFonts w:ascii="Arial" w:hAnsi="Arial" w:cs="Arial"/>
          <w:color w:val="333333"/>
          <w:sz w:val="24"/>
          <w:szCs w:val="24"/>
          <w:shd w:val="clear" w:color="auto" w:fill="FFFFFF"/>
          <w:lang w:val="hr-HR"/>
        </w:rPr>
        <w:t>bez radnog iskustva u struci ili s radnim iskustvom u struci kraćim od vremena propisanog za vježbenički staž (kraćim od 12 mjeseci).</w:t>
      </w:r>
    </w:p>
    <w:bookmarkEnd w:id="20"/>
    <w:p w14:paraId="77B6E63A" w14:textId="77777777" w:rsidR="007D110B" w:rsidRPr="007D110B" w:rsidRDefault="007D110B" w:rsidP="007D110B">
      <w:pPr>
        <w:pStyle w:val="NoSpacing"/>
        <w:numPr>
          <w:ilvl w:val="0"/>
          <w:numId w:val="1"/>
        </w:numPr>
        <w:jc w:val="both"/>
        <w:rPr>
          <w:rFonts w:ascii="Arial" w:hAnsi="Arial" w:cs="Arial"/>
          <w:color w:val="000000"/>
          <w:sz w:val="24"/>
          <w:szCs w:val="24"/>
          <w:bdr w:val="none" w:sz="0" w:space="0" w:color="auto" w:frame="1"/>
          <w:lang w:val="hr-HR"/>
        </w:rPr>
      </w:pPr>
      <w:r w:rsidRPr="007D110B">
        <w:rPr>
          <w:rFonts w:ascii="Arial" w:hAnsi="Arial" w:cs="Arial"/>
          <w:sz w:val="24"/>
          <w:szCs w:val="24"/>
          <w:lang w:val="hr-HR"/>
        </w:rPr>
        <w:t>aktivno poznavanje talijanskog jezika,</w:t>
      </w:r>
    </w:p>
    <w:p w14:paraId="3EAB34DC" w14:textId="77777777" w:rsidR="007D110B" w:rsidRPr="007D110B" w:rsidRDefault="007D110B" w:rsidP="007D110B">
      <w:pPr>
        <w:pStyle w:val="NoSpacing"/>
        <w:numPr>
          <w:ilvl w:val="0"/>
          <w:numId w:val="1"/>
        </w:numPr>
        <w:shd w:val="clear" w:color="auto" w:fill="FFFFFF"/>
        <w:spacing w:before="27"/>
        <w:jc w:val="both"/>
        <w:textAlignment w:val="baseline"/>
        <w:rPr>
          <w:rFonts w:ascii="Arial" w:hAnsi="Arial" w:cs="Arial"/>
          <w:color w:val="231F20"/>
          <w:sz w:val="24"/>
          <w:szCs w:val="24"/>
          <w:lang w:val="hr-HR"/>
        </w:rPr>
      </w:pPr>
      <w:r w:rsidRPr="007D110B">
        <w:rPr>
          <w:rFonts w:ascii="Arial" w:hAnsi="Arial" w:cs="Arial"/>
          <w:sz w:val="24"/>
          <w:szCs w:val="24"/>
          <w:lang w:val="hr-HR"/>
        </w:rPr>
        <w:t xml:space="preserve"> poznavanje rada na računalu</w:t>
      </w:r>
    </w:p>
    <w:bookmarkEnd w:id="19"/>
    <w:p w14:paraId="4917A414" w14:textId="77777777" w:rsidR="007D110B" w:rsidRPr="007D110B" w:rsidRDefault="007D110B" w:rsidP="007D110B">
      <w:pPr>
        <w:pStyle w:val="tekst0"/>
        <w:autoSpaceDE w:val="0"/>
        <w:spacing w:before="0" w:after="0"/>
        <w:jc w:val="center"/>
        <w:rPr>
          <w:rFonts w:ascii="Arial" w:eastAsia="Times New Roman" w:hAnsi="Arial" w:cs="Arial"/>
          <w:b/>
          <w:color w:val="000000"/>
          <w:lang w:val="hr-HR"/>
        </w:rPr>
      </w:pPr>
    </w:p>
    <w:p w14:paraId="2AFE6A09" w14:textId="77777777" w:rsidR="007D110B" w:rsidRPr="007D110B" w:rsidRDefault="007D110B" w:rsidP="007D110B">
      <w:pPr>
        <w:pStyle w:val="tekst0"/>
        <w:autoSpaceDE w:val="0"/>
        <w:spacing w:before="0" w:after="0"/>
        <w:jc w:val="center"/>
        <w:rPr>
          <w:rFonts w:ascii="Arial" w:eastAsia="Times New Roman" w:hAnsi="Arial" w:cs="Arial"/>
          <w:b/>
          <w:color w:val="000000"/>
          <w:lang w:val="hr-HR"/>
        </w:rPr>
      </w:pPr>
      <w:r w:rsidRPr="007D110B">
        <w:rPr>
          <w:rFonts w:ascii="Arial" w:eastAsia="Times New Roman" w:hAnsi="Arial" w:cs="Arial"/>
          <w:b/>
          <w:color w:val="000000"/>
          <w:lang w:val="hr-HR"/>
        </w:rPr>
        <w:t>IV.</w:t>
      </w:r>
    </w:p>
    <w:p w14:paraId="7D369BC8" w14:textId="77777777" w:rsidR="007D110B" w:rsidRPr="007D110B" w:rsidRDefault="007D110B" w:rsidP="007D110B">
      <w:pPr>
        <w:pStyle w:val="tekst0"/>
        <w:spacing w:before="0" w:after="0"/>
        <w:ind w:firstLine="709"/>
        <w:jc w:val="both"/>
        <w:rPr>
          <w:rFonts w:ascii="Arial" w:hAnsi="Arial" w:cs="Arial"/>
          <w:lang w:val="hr-HR"/>
        </w:rPr>
      </w:pPr>
      <w:r w:rsidRPr="007D110B">
        <w:rPr>
          <w:rFonts w:ascii="Arial" w:hAnsi="Arial" w:cs="Arial"/>
          <w:lang w:val="hr-HR"/>
        </w:rPr>
        <w:t xml:space="preserve">Kandidat koji nije podnio pravodobnu i urednu prijavu ili ne ispunjava formalne uvjete iz natječaja, neće se smatrati kandidatom prijavljenim na natječaj. </w:t>
      </w:r>
    </w:p>
    <w:p w14:paraId="3303308F" w14:textId="77777777" w:rsidR="007D110B" w:rsidRPr="007D110B" w:rsidRDefault="007D110B" w:rsidP="007D110B">
      <w:pPr>
        <w:pStyle w:val="tekst0"/>
        <w:spacing w:before="0" w:after="0"/>
        <w:ind w:firstLine="709"/>
        <w:jc w:val="both"/>
        <w:rPr>
          <w:rFonts w:ascii="Arial" w:hAnsi="Arial" w:cs="Arial"/>
          <w:lang w:val="hr-HR"/>
        </w:rPr>
      </w:pPr>
      <w:r w:rsidRPr="007D110B">
        <w:rPr>
          <w:rFonts w:ascii="Arial" w:hAnsi="Arial" w:cs="Arial"/>
          <w:lang w:val="hr-HR"/>
        </w:rPr>
        <w:t>Urednom prijavom smatra se prijava koja sadrži sve podatke i priloge tražene u natječaju.</w:t>
      </w:r>
    </w:p>
    <w:p w14:paraId="1C6A9CD1" w14:textId="77777777" w:rsidR="007D110B" w:rsidRPr="007D110B" w:rsidRDefault="007D110B" w:rsidP="007D110B">
      <w:pPr>
        <w:pStyle w:val="tekst0"/>
        <w:autoSpaceDE w:val="0"/>
        <w:spacing w:before="0" w:after="0"/>
        <w:ind w:firstLine="708"/>
        <w:jc w:val="both"/>
        <w:rPr>
          <w:rFonts w:ascii="Arial" w:hAnsi="Arial" w:cs="Arial"/>
          <w:lang w:val="hr-HR"/>
        </w:rPr>
      </w:pPr>
      <w:r w:rsidRPr="007D110B">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410EC09D" w14:textId="77777777" w:rsidR="007D110B" w:rsidRPr="007D110B" w:rsidRDefault="007D110B" w:rsidP="007D110B">
      <w:pPr>
        <w:pStyle w:val="tekst0"/>
        <w:autoSpaceDE w:val="0"/>
        <w:spacing w:before="0" w:after="0"/>
        <w:rPr>
          <w:rFonts w:ascii="Arial" w:hAnsi="Arial" w:cs="Arial"/>
          <w:lang w:val="hr-HR"/>
        </w:rPr>
      </w:pPr>
    </w:p>
    <w:p w14:paraId="6E0013D6" w14:textId="77777777" w:rsidR="007D110B" w:rsidRPr="007D110B" w:rsidRDefault="007D110B" w:rsidP="007D110B">
      <w:pPr>
        <w:pStyle w:val="tekst0"/>
        <w:autoSpaceDE w:val="0"/>
        <w:spacing w:before="0" w:after="0"/>
        <w:ind w:firstLine="708"/>
        <w:rPr>
          <w:rFonts w:ascii="Arial" w:eastAsia="Times New Roman" w:hAnsi="Arial" w:cs="Arial"/>
          <w:b/>
          <w:color w:val="000000"/>
          <w:lang w:val="hr-HR"/>
        </w:rPr>
      </w:pPr>
      <w:r w:rsidRPr="007D110B">
        <w:rPr>
          <w:rFonts w:ascii="Arial" w:eastAsia="Times New Roman" w:hAnsi="Arial" w:cs="Arial"/>
          <w:b/>
          <w:color w:val="000000"/>
          <w:lang w:val="hr-HR"/>
        </w:rPr>
        <w:t xml:space="preserve">                                                         V.</w:t>
      </w:r>
    </w:p>
    <w:p w14:paraId="1405D98D" w14:textId="77777777" w:rsidR="007D110B" w:rsidRPr="007D110B" w:rsidRDefault="007D110B" w:rsidP="007D110B">
      <w:pPr>
        <w:pStyle w:val="tekst0"/>
        <w:autoSpaceDE w:val="0"/>
        <w:spacing w:before="0" w:after="0"/>
        <w:ind w:firstLine="708"/>
        <w:jc w:val="both"/>
        <w:rPr>
          <w:rFonts w:ascii="Arial" w:eastAsia="Times New Roman" w:hAnsi="Arial" w:cs="Arial"/>
          <w:color w:val="000000"/>
          <w:lang w:val="hr-HR"/>
        </w:rPr>
      </w:pPr>
      <w:r w:rsidRPr="007D110B">
        <w:rPr>
          <w:rFonts w:ascii="Arial" w:eastAsia="Times New Roman" w:hAnsi="Arial" w:cs="Arial"/>
          <w:color w:val="000000"/>
          <w:lang w:val="hr-HR"/>
        </w:rPr>
        <w:t>U službu ne može biti primljena osoba za čiji prijam postoje zapreke iz članaka 15. i 16. Zakona.</w:t>
      </w:r>
    </w:p>
    <w:p w14:paraId="3F77C3C6" w14:textId="77777777" w:rsidR="007D110B" w:rsidRPr="007D110B" w:rsidRDefault="007D110B" w:rsidP="007D110B">
      <w:pPr>
        <w:pStyle w:val="tekst0"/>
        <w:autoSpaceDE w:val="0"/>
        <w:spacing w:before="0" w:after="0"/>
        <w:rPr>
          <w:rFonts w:ascii="Arial" w:eastAsia="Times New Roman" w:hAnsi="Arial" w:cs="Arial"/>
          <w:color w:val="000000"/>
          <w:lang w:val="hr-HR"/>
        </w:rPr>
      </w:pPr>
      <w:r w:rsidRPr="007D110B">
        <w:rPr>
          <w:rFonts w:ascii="Arial" w:eastAsia="Times New Roman" w:hAnsi="Arial" w:cs="Arial"/>
          <w:color w:val="000000"/>
          <w:lang w:val="hr-HR"/>
        </w:rPr>
        <w:t xml:space="preserve">                                                          </w:t>
      </w:r>
    </w:p>
    <w:p w14:paraId="709E5CB1" w14:textId="77777777" w:rsidR="007D110B" w:rsidRPr="007D110B" w:rsidRDefault="007D110B" w:rsidP="007D110B">
      <w:pPr>
        <w:pStyle w:val="tekst0"/>
        <w:autoSpaceDE w:val="0"/>
        <w:spacing w:before="0" w:after="0"/>
        <w:ind w:firstLine="708"/>
        <w:rPr>
          <w:rFonts w:ascii="Arial" w:eastAsia="Times New Roman" w:hAnsi="Arial" w:cs="Arial"/>
          <w:b/>
          <w:color w:val="000000"/>
          <w:lang w:val="hr-HR"/>
        </w:rPr>
      </w:pPr>
      <w:r w:rsidRPr="007D110B">
        <w:rPr>
          <w:rFonts w:ascii="Arial" w:eastAsia="Times New Roman" w:hAnsi="Arial" w:cs="Arial"/>
          <w:b/>
          <w:color w:val="000000"/>
          <w:lang w:val="hr-HR"/>
        </w:rPr>
        <w:t xml:space="preserve">                                                        VI.</w:t>
      </w:r>
    </w:p>
    <w:p w14:paraId="0656E35F" w14:textId="77777777" w:rsidR="007D110B" w:rsidRPr="007D110B" w:rsidRDefault="007D110B" w:rsidP="007D110B">
      <w:pPr>
        <w:pStyle w:val="tekst0"/>
        <w:autoSpaceDE w:val="0"/>
        <w:spacing w:before="0" w:after="0"/>
        <w:ind w:firstLine="708"/>
        <w:jc w:val="both"/>
        <w:rPr>
          <w:rFonts w:ascii="Arial" w:eastAsia="Times New Roman" w:hAnsi="Arial" w:cs="Arial"/>
          <w:color w:val="000000"/>
          <w:lang w:val="hr-HR"/>
        </w:rPr>
      </w:pPr>
      <w:r w:rsidRPr="007D110B">
        <w:rPr>
          <w:rFonts w:ascii="Arial" w:hAnsi="Arial" w:cs="Arial"/>
          <w:lang w:val="hr-HR"/>
        </w:rPr>
        <w:t xml:space="preserve">Uvjerenje o zdravstvenoj sposobnosti za obavljanje poslova iz </w:t>
      </w:r>
      <w:proofErr w:type="spellStart"/>
      <w:r w:rsidRPr="007D110B">
        <w:rPr>
          <w:rFonts w:ascii="Arial" w:hAnsi="Arial" w:cs="Arial"/>
          <w:lang w:val="hr-HR"/>
        </w:rPr>
        <w:t>toč.I</w:t>
      </w:r>
      <w:proofErr w:type="spellEnd"/>
      <w:r w:rsidRPr="007D110B">
        <w:rPr>
          <w:rFonts w:ascii="Arial" w:hAnsi="Arial" w:cs="Arial"/>
          <w:lang w:val="hr-HR"/>
        </w:rPr>
        <w:t>. ove Odluke  dostavlja izabrani kandidat po obavijesti o izboru, a prije donošenja rješenja o prijmu u službu.</w:t>
      </w:r>
    </w:p>
    <w:p w14:paraId="4E5D6ABC" w14:textId="77777777" w:rsidR="007D110B" w:rsidRPr="007D110B" w:rsidRDefault="007D110B" w:rsidP="007D110B">
      <w:pPr>
        <w:autoSpaceDE w:val="0"/>
        <w:jc w:val="center"/>
        <w:rPr>
          <w:rFonts w:ascii="Arial" w:hAnsi="Arial" w:cs="Arial"/>
          <w:b/>
          <w:bCs/>
          <w:color w:val="000000"/>
          <w:sz w:val="24"/>
          <w:szCs w:val="24"/>
          <w:lang w:val="hr-HR"/>
        </w:rPr>
      </w:pPr>
      <w:r w:rsidRPr="007D110B">
        <w:rPr>
          <w:rFonts w:ascii="Arial" w:hAnsi="Arial" w:cs="Arial"/>
          <w:b/>
          <w:bCs/>
          <w:color w:val="000000"/>
          <w:sz w:val="24"/>
          <w:szCs w:val="24"/>
          <w:lang w:val="hr-HR"/>
        </w:rPr>
        <w:t>VII.</w:t>
      </w:r>
    </w:p>
    <w:p w14:paraId="70D4831D" w14:textId="77777777" w:rsidR="007D110B" w:rsidRPr="007D110B" w:rsidRDefault="007D110B" w:rsidP="007D110B">
      <w:pPr>
        <w:autoSpaceDE w:val="0"/>
        <w:ind w:firstLine="708"/>
        <w:jc w:val="both"/>
        <w:rPr>
          <w:rFonts w:ascii="Arial" w:hAnsi="Arial" w:cs="Arial"/>
          <w:sz w:val="24"/>
          <w:szCs w:val="24"/>
          <w:lang w:val="hr-HR"/>
        </w:rPr>
      </w:pPr>
      <w:r w:rsidRPr="007D110B">
        <w:rPr>
          <w:rFonts w:ascii="Arial" w:hAnsi="Arial" w:cs="Arial"/>
          <w:sz w:val="24"/>
          <w:szCs w:val="24"/>
          <w:lang w:val="hr-HR"/>
        </w:rPr>
        <w:t>Natječaj traje 8 (osam) dana od dana  objave  natječaja u Narodnim novinama.</w:t>
      </w:r>
    </w:p>
    <w:p w14:paraId="23B6E10E" w14:textId="77777777" w:rsidR="007D110B" w:rsidRPr="007D110B" w:rsidRDefault="007D110B" w:rsidP="007D110B">
      <w:pPr>
        <w:pStyle w:val="tekst0"/>
        <w:autoSpaceDE w:val="0"/>
        <w:spacing w:before="0" w:after="0"/>
        <w:jc w:val="both"/>
        <w:rPr>
          <w:rFonts w:ascii="Arial" w:eastAsia="Times New Roman" w:hAnsi="Arial" w:cs="Arial"/>
          <w:color w:val="000000"/>
          <w:lang w:val="hr-HR"/>
        </w:rPr>
      </w:pPr>
    </w:p>
    <w:p w14:paraId="39E490C1" w14:textId="77777777" w:rsidR="007D110B" w:rsidRPr="007D110B" w:rsidRDefault="007D110B" w:rsidP="007D110B">
      <w:pPr>
        <w:autoSpaceDE w:val="0"/>
        <w:jc w:val="center"/>
        <w:rPr>
          <w:rFonts w:ascii="Arial" w:hAnsi="Arial" w:cs="Arial"/>
          <w:b/>
          <w:bCs/>
          <w:color w:val="000000"/>
          <w:sz w:val="24"/>
          <w:szCs w:val="24"/>
          <w:lang w:val="hr-HR"/>
        </w:rPr>
      </w:pPr>
      <w:r w:rsidRPr="007D110B">
        <w:rPr>
          <w:rFonts w:ascii="Arial" w:hAnsi="Arial" w:cs="Arial"/>
          <w:b/>
          <w:bCs/>
          <w:color w:val="000000"/>
          <w:sz w:val="24"/>
          <w:szCs w:val="24"/>
          <w:lang w:val="hr-HR"/>
        </w:rPr>
        <w:t xml:space="preserve"> VIII.</w:t>
      </w:r>
    </w:p>
    <w:p w14:paraId="10921E93" w14:textId="77777777" w:rsidR="007D110B" w:rsidRPr="007D110B" w:rsidRDefault="007D110B" w:rsidP="007D110B">
      <w:pPr>
        <w:autoSpaceDE w:val="0"/>
        <w:ind w:firstLine="708"/>
        <w:jc w:val="both"/>
        <w:rPr>
          <w:rFonts w:ascii="Arial" w:hAnsi="Arial" w:cs="Arial"/>
          <w:color w:val="000000"/>
          <w:sz w:val="24"/>
          <w:szCs w:val="24"/>
          <w:lang w:val="hr-HR"/>
        </w:rPr>
      </w:pPr>
      <w:r w:rsidRPr="007D110B">
        <w:rPr>
          <w:rFonts w:ascii="Arial" w:hAnsi="Arial" w:cs="Arial"/>
          <w:bCs/>
          <w:color w:val="000000"/>
          <w:sz w:val="24"/>
          <w:szCs w:val="24"/>
          <w:lang w:val="hr-HR"/>
        </w:rPr>
        <w:t>Radi provedbe postupka natječaja za prijem u službu imenuje se Povjerenstvo za provedbu postupka natječaja</w:t>
      </w:r>
      <w:r w:rsidRPr="007D110B">
        <w:rPr>
          <w:rFonts w:ascii="Arial" w:hAnsi="Arial" w:cs="Arial"/>
          <w:color w:val="000000"/>
          <w:sz w:val="24"/>
          <w:szCs w:val="24"/>
          <w:lang w:val="hr-HR"/>
        </w:rPr>
        <w:t xml:space="preserve"> u slijedećem sastavu:</w:t>
      </w:r>
    </w:p>
    <w:p w14:paraId="50AB9470" w14:textId="77777777" w:rsidR="007D110B" w:rsidRPr="007D110B" w:rsidRDefault="007D110B" w:rsidP="007D110B">
      <w:pPr>
        <w:autoSpaceDE w:val="0"/>
        <w:jc w:val="both"/>
        <w:rPr>
          <w:rFonts w:ascii="Arial" w:hAnsi="Arial" w:cs="Arial"/>
          <w:sz w:val="24"/>
          <w:szCs w:val="24"/>
          <w:lang w:val="hr-HR"/>
        </w:rPr>
      </w:pPr>
      <w:r w:rsidRPr="007D110B">
        <w:rPr>
          <w:rFonts w:ascii="Arial" w:hAnsi="Arial" w:cs="Arial"/>
          <w:sz w:val="24"/>
          <w:szCs w:val="24"/>
          <w:lang w:val="hr-HR"/>
        </w:rPr>
        <w:t>Marica Garić – predsjednik,</w:t>
      </w:r>
    </w:p>
    <w:p w14:paraId="616A7EE0" w14:textId="77777777" w:rsidR="007D110B" w:rsidRPr="007D110B" w:rsidRDefault="007D110B" w:rsidP="007D110B">
      <w:pPr>
        <w:autoSpaceDE w:val="0"/>
        <w:jc w:val="both"/>
        <w:rPr>
          <w:rFonts w:ascii="Arial" w:hAnsi="Arial" w:cs="Arial"/>
          <w:sz w:val="24"/>
          <w:szCs w:val="24"/>
          <w:lang w:val="hr-HR"/>
        </w:rPr>
      </w:pPr>
      <w:r w:rsidRPr="007D110B">
        <w:rPr>
          <w:rFonts w:ascii="Arial" w:hAnsi="Arial" w:cs="Arial"/>
          <w:sz w:val="24"/>
          <w:szCs w:val="24"/>
          <w:lang w:val="hr-HR"/>
        </w:rPr>
        <w:t>Kristina Brljavac – član i</w:t>
      </w:r>
    </w:p>
    <w:p w14:paraId="4D9250AF" w14:textId="77777777" w:rsidR="007D110B" w:rsidRPr="007D110B" w:rsidRDefault="007D110B" w:rsidP="007D110B">
      <w:pPr>
        <w:autoSpaceDE w:val="0"/>
        <w:jc w:val="both"/>
        <w:rPr>
          <w:rFonts w:ascii="Arial" w:hAnsi="Arial" w:cs="Arial"/>
          <w:sz w:val="24"/>
          <w:szCs w:val="24"/>
          <w:lang w:val="hr-HR"/>
        </w:rPr>
      </w:pPr>
      <w:r w:rsidRPr="007D110B">
        <w:rPr>
          <w:rFonts w:ascii="Arial" w:hAnsi="Arial" w:cs="Arial"/>
          <w:sz w:val="24"/>
          <w:szCs w:val="24"/>
          <w:lang w:val="hr-HR"/>
        </w:rPr>
        <w:t>Dorijana Damjanić – član.</w:t>
      </w:r>
    </w:p>
    <w:p w14:paraId="012E2657" w14:textId="77777777" w:rsidR="007D110B" w:rsidRPr="007D110B" w:rsidRDefault="007D110B" w:rsidP="007D110B">
      <w:pPr>
        <w:autoSpaceDE w:val="0"/>
        <w:jc w:val="center"/>
        <w:rPr>
          <w:rFonts w:ascii="Arial" w:hAnsi="Arial" w:cs="Arial"/>
          <w:b/>
          <w:bCs/>
          <w:color w:val="000000"/>
          <w:sz w:val="24"/>
          <w:szCs w:val="24"/>
          <w:lang w:val="hr-HR"/>
        </w:rPr>
      </w:pPr>
      <w:r w:rsidRPr="007D110B">
        <w:rPr>
          <w:rFonts w:ascii="Arial" w:hAnsi="Arial" w:cs="Arial"/>
          <w:b/>
          <w:bCs/>
          <w:color w:val="000000"/>
          <w:sz w:val="24"/>
          <w:szCs w:val="24"/>
          <w:lang w:val="hr-HR"/>
        </w:rPr>
        <w:t xml:space="preserve"> IX.</w:t>
      </w:r>
    </w:p>
    <w:p w14:paraId="62818622" w14:textId="77777777" w:rsidR="007D110B" w:rsidRPr="007D110B" w:rsidRDefault="007D110B" w:rsidP="007D110B">
      <w:pPr>
        <w:autoSpaceDE w:val="0"/>
        <w:jc w:val="both"/>
        <w:rPr>
          <w:rFonts w:ascii="Arial" w:hAnsi="Arial" w:cs="Arial"/>
          <w:color w:val="000000"/>
          <w:sz w:val="24"/>
          <w:szCs w:val="24"/>
          <w:lang w:val="hr-HR"/>
        </w:rPr>
      </w:pPr>
      <w:r w:rsidRPr="007D110B">
        <w:rPr>
          <w:rFonts w:ascii="Arial" w:hAnsi="Arial" w:cs="Arial"/>
          <w:color w:val="000000"/>
          <w:sz w:val="24"/>
          <w:szCs w:val="24"/>
          <w:lang w:val="hr-HR"/>
        </w:rPr>
        <w:t xml:space="preserve"> </w:t>
      </w:r>
      <w:r w:rsidRPr="007D110B">
        <w:rPr>
          <w:rFonts w:ascii="Arial" w:hAnsi="Arial" w:cs="Arial"/>
          <w:color w:val="000000"/>
          <w:sz w:val="24"/>
          <w:szCs w:val="24"/>
          <w:lang w:val="hr-HR"/>
        </w:rPr>
        <w:tab/>
        <w:t xml:space="preserve">Kandidati koji ispunjavaju formalne uvjete iz natječaja pozvati će se na pristupanje testiranju provjere znanja i sposobnosti najmanje 5 (pet) dana prije održavanja provjere. Obavijest  će biti  objavljena na službenim stranicama Općine Brtonigla - Verteneglio, </w:t>
      </w:r>
      <w:proofErr w:type="spellStart"/>
      <w:r w:rsidRPr="007D110B">
        <w:rPr>
          <w:rFonts w:ascii="Arial" w:hAnsi="Arial" w:cs="Arial"/>
          <w:sz w:val="24"/>
          <w:szCs w:val="24"/>
          <w:lang w:val="hr-HR"/>
        </w:rPr>
        <w:t>www.brtonigla-verteneglio.hr</w:t>
      </w:r>
      <w:proofErr w:type="spellEnd"/>
      <w:r w:rsidRPr="007D110B">
        <w:rPr>
          <w:rFonts w:ascii="Arial" w:hAnsi="Arial" w:cs="Arial"/>
          <w:sz w:val="24"/>
          <w:szCs w:val="24"/>
          <w:lang w:val="hr-HR"/>
        </w:rPr>
        <w:t xml:space="preserve"> </w:t>
      </w:r>
      <w:r w:rsidRPr="007D110B">
        <w:rPr>
          <w:rFonts w:ascii="Arial" w:hAnsi="Arial" w:cs="Arial"/>
          <w:color w:val="000000"/>
          <w:sz w:val="24"/>
          <w:szCs w:val="24"/>
          <w:lang w:val="hr-HR"/>
        </w:rPr>
        <w:t>i na oglasnoj ploči Općine Brtonigla - Verteneglio.</w:t>
      </w:r>
    </w:p>
    <w:p w14:paraId="1E03BED7" w14:textId="77777777" w:rsidR="007D110B" w:rsidRPr="007D110B" w:rsidRDefault="007D110B" w:rsidP="007D110B">
      <w:pPr>
        <w:autoSpaceDE w:val="0"/>
        <w:ind w:firstLine="708"/>
        <w:jc w:val="both"/>
        <w:rPr>
          <w:rFonts w:ascii="Arial" w:hAnsi="Arial" w:cs="Arial"/>
          <w:sz w:val="24"/>
          <w:szCs w:val="24"/>
          <w:lang w:val="hr-HR"/>
        </w:rPr>
      </w:pPr>
      <w:r w:rsidRPr="007D110B">
        <w:rPr>
          <w:rFonts w:ascii="Arial" w:hAnsi="Arial" w:cs="Arial"/>
          <w:color w:val="000000"/>
          <w:sz w:val="24"/>
          <w:szCs w:val="24"/>
          <w:lang w:val="hr-HR"/>
        </w:rPr>
        <w:t xml:space="preserve">Provjera znanja kandidata koji ispunjavaju formalne uvjete provodi Povjerenstvo za provedbu postupka natječaja, koja se sastoji </w:t>
      </w:r>
      <w:r w:rsidRPr="007D110B">
        <w:rPr>
          <w:rFonts w:ascii="Arial" w:hAnsi="Arial" w:cs="Arial"/>
          <w:sz w:val="24"/>
          <w:szCs w:val="24"/>
          <w:lang w:val="hr-HR"/>
        </w:rPr>
        <w:t xml:space="preserve">od pisanog testiranja iz općeg znanja i intervjua. </w:t>
      </w:r>
    </w:p>
    <w:p w14:paraId="42CA10C3" w14:textId="50932312" w:rsidR="007D110B" w:rsidRPr="007D110B" w:rsidRDefault="007D110B" w:rsidP="00EA5287">
      <w:pPr>
        <w:autoSpaceDE w:val="0"/>
        <w:ind w:firstLine="708"/>
        <w:jc w:val="both"/>
        <w:rPr>
          <w:rFonts w:ascii="Arial" w:hAnsi="Arial" w:cs="Arial"/>
          <w:color w:val="000000"/>
          <w:sz w:val="24"/>
          <w:szCs w:val="24"/>
          <w:lang w:val="hr-HR"/>
        </w:rPr>
      </w:pPr>
      <w:r w:rsidRPr="007D110B">
        <w:rPr>
          <w:rFonts w:ascii="Arial" w:hAnsi="Arial" w:cs="Arial"/>
          <w:sz w:val="24"/>
          <w:szCs w:val="24"/>
          <w:lang w:val="hr-HR"/>
        </w:rPr>
        <w:t>Ako kandidat ne pristupi prethodnoj provjeri znanja, smatra se da je povukao prijavu na natječaj.</w:t>
      </w:r>
    </w:p>
    <w:p w14:paraId="5CF1D2A5" w14:textId="77777777" w:rsidR="007D110B" w:rsidRPr="007D110B" w:rsidRDefault="007D110B" w:rsidP="007D110B">
      <w:pPr>
        <w:autoSpaceDE w:val="0"/>
        <w:jc w:val="center"/>
        <w:rPr>
          <w:rFonts w:ascii="Arial" w:hAnsi="Arial" w:cs="Arial"/>
          <w:b/>
          <w:bCs/>
          <w:color w:val="000000"/>
          <w:sz w:val="24"/>
          <w:szCs w:val="24"/>
          <w:lang w:val="hr-HR"/>
        </w:rPr>
      </w:pPr>
      <w:r w:rsidRPr="007D110B">
        <w:rPr>
          <w:rFonts w:ascii="Arial" w:hAnsi="Arial" w:cs="Arial"/>
          <w:b/>
          <w:bCs/>
          <w:color w:val="000000"/>
          <w:sz w:val="24"/>
          <w:szCs w:val="24"/>
          <w:lang w:val="hr-HR"/>
        </w:rPr>
        <w:t xml:space="preserve">    X.</w:t>
      </w:r>
    </w:p>
    <w:p w14:paraId="442ADA8F" w14:textId="77777777" w:rsidR="007D110B" w:rsidRPr="007D110B" w:rsidRDefault="007D110B" w:rsidP="007D110B">
      <w:pPr>
        <w:ind w:firstLine="708"/>
        <w:jc w:val="both"/>
        <w:rPr>
          <w:rFonts w:ascii="Arial" w:hAnsi="Arial" w:cs="Arial"/>
          <w:color w:val="000000"/>
          <w:sz w:val="24"/>
          <w:szCs w:val="24"/>
          <w:lang w:val="hr-HR"/>
        </w:rPr>
      </w:pPr>
      <w:bookmarkStart w:id="21" w:name="_Hlk144107579"/>
      <w:r w:rsidRPr="007D110B">
        <w:rPr>
          <w:rFonts w:ascii="Arial" w:hAnsi="Arial" w:cs="Arial"/>
          <w:color w:val="000000"/>
          <w:sz w:val="24"/>
          <w:szCs w:val="24"/>
          <w:shd w:val="clear" w:color="auto" w:fill="F8F8F8"/>
          <w:lang w:val="hr-HR"/>
        </w:rPr>
        <w:t xml:space="preserve">Sukladno članku 12. Zakona o plaćama u lokalnoj i područnoj (regionalnoj) </w:t>
      </w:r>
      <w:bookmarkStart w:id="22" w:name="_Hlk144107561"/>
      <w:bookmarkEnd w:id="21"/>
      <w:r w:rsidRPr="007D110B">
        <w:rPr>
          <w:rFonts w:ascii="Arial" w:hAnsi="Arial" w:cs="Arial"/>
          <w:color w:val="000000"/>
          <w:sz w:val="24"/>
          <w:szCs w:val="24"/>
          <w:shd w:val="clear" w:color="auto" w:fill="F8F8F8"/>
          <w:lang w:val="hr-HR"/>
        </w:rPr>
        <w:t>samoupravi („Narodne novine“ broj 28/10, 10/23), za vrijeme trajanja vježbeničkog staža vježbenik ima pravo na 85% plaće poslova radnog mjesta najniže složenosti njegove stručne spreme. </w:t>
      </w:r>
    </w:p>
    <w:p w14:paraId="3B0F78E4" w14:textId="77777777" w:rsidR="007D110B" w:rsidRPr="007D110B" w:rsidRDefault="007D110B" w:rsidP="007D110B">
      <w:pPr>
        <w:jc w:val="both"/>
        <w:rPr>
          <w:rFonts w:ascii="Arial" w:hAnsi="Arial" w:cs="Arial"/>
          <w:sz w:val="24"/>
          <w:szCs w:val="24"/>
          <w:lang w:val="hr-HR"/>
        </w:rPr>
      </w:pPr>
      <w:r w:rsidRPr="007D110B">
        <w:rPr>
          <w:rFonts w:ascii="Arial" w:hAnsi="Arial" w:cs="Arial"/>
          <w:color w:val="000000"/>
          <w:sz w:val="24"/>
          <w:szCs w:val="24"/>
          <w:shd w:val="clear" w:color="auto" w:fill="F8F8F8"/>
          <w:lang w:val="hr-HR"/>
        </w:rPr>
        <w:t>Plaću čini umnožak koeficijenta za obračun plaće radnog mjesta na koje je vježbenik raspoređen i osnovice za obračun plaće, uvećan za 0,5 % za svaku navršenu godinu radnog staža.</w:t>
      </w:r>
      <w:r w:rsidRPr="007D110B">
        <w:rPr>
          <w:rFonts w:ascii="Arial" w:hAnsi="Arial" w:cs="Arial"/>
          <w:color w:val="000000"/>
          <w:sz w:val="24"/>
          <w:szCs w:val="24"/>
          <w:lang w:val="hr-HR"/>
        </w:rPr>
        <w:br/>
      </w:r>
      <w:r w:rsidRPr="007D110B">
        <w:rPr>
          <w:rFonts w:ascii="Arial" w:hAnsi="Arial" w:cs="Arial"/>
          <w:color w:val="000000"/>
          <w:sz w:val="24"/>
          <w:szCs w:val="24"/>
          <w:shd w:val="clear" w:color="auto" w:fill="F8F8F8"/>
          <w:lang w:val="hr-HR"/>
        </w:rPr>
        <w:t xml:space="preserve">Vrijednost koeficijenta za obračun plaće za predmetno radno mjesto utvrđena je </w:t>
      </w:r>
      <w:r w:rsidRPr="007D110B">
        <w:rPr>
          <w:rFonts w:ascii="Arial" w:hAnsi="Arial" w:cs="Arial"/>
          <w:sz w:val="24"/>
          <w:szCs w:val="24"/>
          <w:lang w:val="hr-HR" w:eastAsia="ar-SA"/>
        </w:rPr>
        <w:t xml:space="preserve">Odlukom o  koeficijentima za obračun plaće službenika i namještenika Jedinstvenog upravnog odjela Općine Brtonigla -Verteneglio (Službene novine Općine Brtonigla - Verteneglio broj 08/23), </w:t>
      </w:r>
      <w:r w:rsidRPr="007D110B">
        <w:rPr>
          <w:rFonts w:ascii="Arial" w:hAnsi="Arial" w:cs="Arial"/>
          <w:color w:val="000000"/>
          <w:sz w:val="24"/>
          <w:szCs w:val="24"/>
          <w:shd w:val="clear" w:color="auto" w:fill="F8F8F8"/>
          <w:lang w:val="hr-HR"/>
        </w:rPr>
        <w:t xml:space="preserve"> te iznosi 1,87, a osnovica za obračun plaće utvrđena je </w:t>
      </w:r>
      <w:r w:rsidRPr="007D110B">
        <w:rPr>
          <w:rFonts w:ascii="Arial" w:hAnsi="Arial" w:cs="Arial"/>
          <w:sz w:val="24"/>
          <w:szCs w:val="24"/>
          <w:lang w:val="hr-HR" w:eastAsia="ar-SA"/>
        </w:rPr>
        <w:t xml:space="preserve">Odlukom o osnovici za obračun plaće službenika I namještenika Jedinstvenog upravnog odjela Općine Brtonigla – Verteneglio (Službene novine Općine Brtonigla - Verteneglio </w:t>
      </w:r>
      <w:r w:rsidRPr="007D110B">
        <w:rPr>
          <w:rFonts w:ascii="Arial" w:hAnsi="Arial" w:cs="Arial"/>
          <w:color w:val="000000"/>
          <w:sz w:val="24"/>
          <w:szCs w:val="24"/>
          <w:lang w:val="hr-HR" w:eastAsia="ar-SA"/>
        </w:rPr>
        <w:t xml:space="preserve">broj  07/23) </w:t>
      </w:r>
      <w:r w:rsidRPr="007D110B">
        <w:rPr>
          <w:rFonts w:ascii="Arial" w:hAnsi="Arial" w:cs="Arial"/>
          <w:color w:val="000000"/>
          <w:sz w:val="24"/>
          <w:szCs w:val="24"/>
          <w:shd w:val="clear" w:color="auto" w:fill="F8F8F8"/>
          <w:lang w:val="hr-HR"/>
        </w:rPr>
        <w:t xml:space="preserve"> i iznosi </w:t>
      </w:r>
      <w:r w:rsidRPr="007D110B">
        <w:rPr>
          <w:rFonts w:ascii="Arial" w:hAnsi="Arial" w:cs="Arial"/>
          <w:color w:val="000000"/>
          <w:sz w:val="24"/>
          <w:szCs w:val="24"/>
          <w:lang w:val="hr-HR"/>
        </w:rPr>
        <w:t>803,29 EUR</w:t>
      </w:r>
      <w:r w:rsidRPr="007D110B">
        <w:rPr>
          <w:rFonts w:ascii="Arial" w:hAnsi="Arial" w:cs="Arial"/>
          <w:sz w:val="24"/>
          <w:szCs w:val="24"/>
          <w:lang w:val="hr-HR"/>
        </w:rPr>
        <w:t xml:space="preserve">, </w:t>
      </w:r>
      <w:r w:rsidRPr="007D110B">
        <w:rPr>
          <w:rFonts w:ascii="Arial" w:hAnsi="Arial" w:cs="Arial"/>
          <w:color w:val="000000"/>
          <w:sz w:val="24"/>
          <w:szCs w:val="24"/>
          <w:shd w:val="clear" w:color="auto" w:fill="F8F8F8"/>
          <w:lang w:val="hr-HR"/>
        </w:rPr>
        <w:t xml:space="preserve"> bruto.</w:t>
      </w:r>
    </w:p>
    <w:p w14:paraId="5B9D8D9B" w14:textId="77777777" w:rsidR="007D110B" w:rsidRPr="007D110B" w:rsidRDefault="007D110B" w:rsidP="007D110B">
      <w:pPr>
        <w:autoSpaceDE w:val="0"/>
        <w:jc w:val="both"/>
        <w:rPr>
          <w:rFonts w:ascii="Arial" w:hAnsi="Arial" w:cs="Arial"/>
          <w:color w:val="000000"/>
          <w:sz w:val="24"/>
          <w:szCs w:val="24"/>
          <w:lang w:val="hr-HR"/>
        </w:rPr>
      </w:pPr>
      <w:r w:rsidRPr="007D110B">
        <w:rPr>
          <w:rFonts w:ascii="Arial" w:hAnsi="Arial" w:cs="Arial"/>
          <w:color w:val="000000"/>
          <w:sz w:val="24"/>
          <w:szCs w:val="24"/>
          <w:lang w:val="hr-HR"/>
        </w:rPr>
        <w:t xml:space="preserve">           </w:t>
      </w:r>
    </w:p>
    <w:bookmarkEnd w:id="22"/>
    <w:p w14:paraId="464E57CA" w14:textId="77777777" w:rsidR="007D110B" w:rsidRPr="007D110B" w:rsidRDefault="007D110B" w:rsidP="007D110B">
      <w:pPr>
        <w:autoSpaceDE w:val="0"/>
        <w:jc w:val="center"/>
        <w:rPr>
          <w:rFonts w:ascii="Arial" w:hAnsi="Arial" w:cs="Arial"/>
          <w:b/>
          <w:bCs/>
          <w:color w:val="000000"/>
          <w:sz w:val="24"/>
          <w:szCs w:val="24"/>
          <w:lang w:val="hr-HR"/>
        </w:rPr>
      </w:pPr>
      <w:r w:rsidRPr="007D110B">
        <w:rPr>
          <w:rFonts w:ascii="Arial" w:hAnsi="Arial" w:cs="Arial"/>
          <w:b/>
          <w:bCs/>
          <w:color w:val="000000"/>
          <w:sz w:val="24"/>
          <w:szCs w:val="24"/>
          <w:lang w:val="hr-HR"/>
        </w:rPr>
        <w:t xml:space="preserve">    XI.</w:t>
      </w:r>
    </w:p>
    <w:p w14:paraId="468AAA1D" w14:textId="77777777" w:rsidR="007D110B" w:rsidRPr="007D110B" w:rsidRDefault="007D110B" w:rsidP="007D110B">
      <w:pPr>
        <w:spacing w:after="240"/>
        <w:ind w:firstLine="708"/>
        <w:jc w:val="both"/>
        <w:rPr>
          <w:rFonts w:ascii="Arial" w:hAnsi="Arial" w:cs="Arial"/>
          <w:sz w:val="24"/>
          <w:szCs w:val="24"/>
          <w:lang w:val="hr-HR"/>
        </w:rPr>
      </w:pPr>
      <w:r w:rsidRPr="007D110B">
        <w:rPr>
          <w:rFonts w:ascii="Arial" w:hAnsi="Arial" w:cs="Arial"/>
          <w:sz w:val="24"/>
          <w:szCs w:val="24"/>
          <w:lang w:val="hr-HR"/>
        </w:rPr>
        <w:t xml:space="preserve">Zadužuje se </w:t>
      </w:r>
      <w:r w:rsidRPr="007D110B">
        <w:rPr>
          <w:rFonts w:ascii="Arial" w:hAnsi="Arial" w:cs="Arial"/>
          <w:bCs/>
          <w:color w:val="000000"/>
          <w:sz w:val="24"/>
          <w:szCs w:val="24"/>
          <w:lang w:val="hr-HR"/>
        </w:rPr>
        <w:t>Povjerenstvo za provedbu postupka natječaja</w:t>
      </w:r>
      <w:r w:rsidRPr="007D110B">
        <w:rPr>
          <w:rFonts w:ascii="Arial" w:hAnsi="Arial" w:cs="Arial"/>
          <w:color w:val="000000"/>
          <w:sz w:val="24"/>
          <w:szCs w:val="24"/>
          <w:lang w:val="hr-HR"/>
        </w:rPr>
        <w:t xml:space="preserve"> </w:t>
      </w:r>
      <w:r w:rsidRPr="007D110B">
        <w:rPr>
          <w:rFonts w:ascii="Arial" w:hAnsi="Arial" w:cs="Arial"/>
          <w:sz w:val="24"/>
          <w:szCs w:val="24"/>
          <w:lang w:val="hr-HR"/>
        </w:rPr>
        <w:t xml:space="preserve">za provedbu postupka prijema u  službu vježbenika iz </w:t>
      </w:r>
      <w:proofErr w:type="spellStart"/>
      <w:r w:rsidRPr="007D110B">
        <w:rPr>
          <w:rFonts w:ascii="Arial" w:hAnsi="Arial" w:cs="Arial"/>
          <w:sz w:val="24"/>
          <w:szCs w:val="24"/>
          <w:lang w:val="hr-HR"/>
        </w:rPr>
        <w:t>toč.I</w:t>
      </w:r>
      <w:proofErr w:type="spellEnd"/>
      <w:r w:rsidRPr="007D110B">
        <w:rPr>
          <w:rFonts w:ascii="Arial" w:hAnsi="Arial" w:cs="Arial"/>
          <w:sz w:val="24"/>
          <w:szCs w:val="24"/>
          <w:lang w:val="hr-HR"/>
        </w:rPr>
        <w:t xml:space="preserve"> ove Odluke radi obavljanja poslova utvrđenih Pravilnikom.</w:t>
      </w:r>
    </w:p>
    <w:p w14:paraId="50ACEA2F" w14:textId="77777777" w:rsidR="007D110B" w:rsidRPr="007D110B" w:rsidRDefault="007D110B" w:rsidP="007D110B">
      <w:pPr>
        <w:autoSpaceDE w:val="0"/>
        <w:jc w:val="center"/>
        <w:rPr>
          <w:rFonts w:ascii="Arial" w:hAnsi="Arial" w:cs="Arial"/>
          <w:b/>
          <w:bCs/>
          <w:sz w:val="24"/>
          <w:szCs w:val="24"/>
          <w:lang w:val="hr-HR"/>
        </w:rPr>
      </w:pPr>
      <w:r w:rsidRPr="007D110B">
        <w:rPr>
          <w:rFonts w:ascii="Arial" w:hAnsi="Arial" w:cs="Arial"/>
          <w:b/>
          <w:bCs/>
          <w:sz w:val="24"/>
          <w:szCs w:val="24"/>
          <w:lang w:val="hr-HR"/>
        </w:rPr>
        <w:lastRenderedPageBreak/>
        <w:t>XII.</w:t>
      </w:r>
    </w:p>
    <w:p w14:paraId="14A0EA23" w14:textId="77777777" w:rsidR="007D110B" w:rsidRPr="007D110B" w:rsidRDefault="007D110B" w:rsidP="007D110B">
      <w:pPr>
        <w:autoSpaceDE w:val="0"/>
        <w:jc w:val="both"/>
        <w:rPr>
          <w:rFonts w:ascii="Arial" w:hAnsi="Arial" w:cs="Arial"/>
          <w:color w:val="000000"/>
          <w:sz w:val="24"/>
          <w:szCs w:val="24"/>
          <w:lang w:val="hr-HR"/>
        </w:rPr>
      </w:pPr>
      <w:r w:rsidRPr="007D110B">
        <w:rPr>
          <w:rFonts w:ascii="Arial" w:hAnsi="Arial" w:cs="Arial"/>
          <w:sz w:val="24"/>
          <w:szCs w:val="24"/>
          <w:lang w:val="hr-HR"/>
        </w:rPr>
        <w:t xml:space="preserve">              </w:t>
      </w:r>
      <w:r w:rsidRPr="007D110B">
        <w:rPr>
          <w:rFonts w:ascii="Arial" w:hAnsi="Arial" w:cs="Arial"/>
          <w:color w:val="000000"/>
          <w:sz w:val="24"/>
          <w:szCs w:val="24"/>
          <w:lang w:val="hr-HR"/>
        </w:rPr>
        <w:t xml:space="preserve">Ova Odluka stupa na </w:t>
      </w:r>
      <w:r w:rsidRPr="007D110B">
        <w:rPr>
          <w:rFonts w:ascii="Arial" w:hAnsi="Arial" w:cs="Arial"/>
          <w:sz w:val="24"/>
          <w:szCs w:val="24"/>
          <w:lang w:val="hr-HR"/>
        </w:rPr>
        <w:t>snagu danom donošenja, a ista će</w:t>
      </w:r>
      <w:r w:rsidRPr="007D110B">
        <w:rPr>
          <w:rFonts w:ascii="Arial" w:hAnsi="Arial" w:cs="Arial"/>
          <w:color w:val="000000"/>
          <w:sz w:val="24"/>
          <w:szCs w:val="24"/>
          <w:lang w:val="hr-HR"/>
        </w:rPr>
        <w:t xml:space="preserve"> se objaviti u Službenim novinama Općine Brtonigla - Verteneglio.  </w:t>
      </w:r>
    </w:p>
    <w:p w14:paraId="7C430B1E" w14:textId="77777777" w:rsidR="007D110B" w:rsidRPr="007D110B" w:rsidRDefault="007D110B" w:rsidP="007D110B">
      <w:pPr>
        <w:autoSpaceDE w:val="0"/>
        <w:jc w:val="both"/>
        <w:rPr>
          <w:rFonts w:ascii="Arial" w:hAnsi="Arial" w:cs="Arial"/>
          <w:sz w:val="24"/>
          <w:szCs w:val="24"/>
          <w:lang w:val="hr-HR"/>
        </w:rPr>
      </w:pPr>
      <w:r w:rsidRPr="007D110B">
        <w:rPr>
          <w:rFonts w:ascii="Arial" w:hAnsi="Arial" w:cs="Arial"/>
          <w:sz w:val="24"/>
          <w:szCs w:val="24"/>
          <w:lang w:val="hr-HR"/>
        </w:rPr>
        <w:t xml:space="preserve"> </w:t>
      </w:r>
    </w:p>
    <w:p w14:paraId="330E65E6" w14:textId="77777777" w:rsidR="007D110B" w:rsidRPr="007D110B" w:rsidRDefault="007D110B" w:rsidP="007D110B">
      <w:pPr>
        <w:autoSpaceDE w:val="0"/>
        <w:rPr>
          <w:rFonts w:ascii="Arial" w:hAnsi="Arial" w:cs="Arial"/>
          <w:sz w:val="24"/>
          <w:szCs w:val="24"/>
          <w:lang w:val="hr-HR"/>
        </w:rPr>
      </w:pPr>
      <w:r w:rsidRPr="007D110B">
        <w:rPr>
          <w:rFonts w:ascii="Arial" w:hAnsi="Arial" w:cs="Arial"/>
          <w:sz w:val="24"/>
          <w:szCs w:val="24"/>
          <w:lang w:val="hr-HR"/>
        </w:rPr>
        <w:t>KLASA:112-02/23-01/02</w:t>
      </w:r>
    </w:p>
    <w:p w14:paraId="4A6806E4" w14:textId="77777777" w:rsidR="007D110B" w:rsidRPr="007D110B" w:rsidRDefault="007D110B" w:rsidP="007D110B">
      <w:pPr>
        <w:autoSpaceDE w:val="0"/>
        <w:rPr>
          <w:rFonts w:ascii="Arial" w:hAnsi="Arial" w:cs="Arial"/>
          <w:sz w:val="24"/>
          <w:szCs w:val="24"/>
          <w:lang w:val="hr-HR"/>
        </w:rPr>
      </w:pPr>
      <w:r w:rsidRPr="007D110B">
        <w:rPr>
          <w:rFonts w:ascii="Arial" w:hAnsi="Arial" w:cs="Arial"/>
          <w:sz w:val="24"/>
          <w:szCs w:val="24"/>
          <w:lang w:val="hr-HR"/>
        </w:rPr>
        <w:t>URBROJ: 2163-13-04/01-23-2</w:t>
      </w:r>
    </w:p>
    <w:p w14:paraId="13DD269B" w14:textId="77777777" w:rsidR="007D110B" w:rsidRPr="007D110B" w:rsidRDefault="007D110B" w:rsidP="007D110B">
      <w:pPr>
        <w:autoSpaceDE w:val="0"/>
        <w:rPr>
          <w:rFonts w:ascii="Arial" w:hAnsi="Arial" w:cs="Arial"/>
          <w:sz w:val="24"/>
          <w:szCs w:val="24"/>
          <w:lang w:val="hr-HR"/>
        </w:rPr>
      </w:pPr>
      <w:r w:rsidRPr="007D110B">
        <w:rPr>
          <w:rFonts w:ascii="Arial" w:hAnsi="Arial" w:cs="Arial"/>
          <w:sz w:val="24"/>
          <w:szCs w:val="24"/>
          <w:lang w:val="hr-HR"/>
        </w:rPr>
        <w:t>Brtonigla-Verteneglio, 12. rujna 2023.godine</w:t>
      </w:r>
    </w:p>
    <w:p w14:paraId="261ED09E" w14:textId="77777777" w:rsidR="007D110B" w:rsidRPr="007D110B" w:rsidRDefault="007D110B" w:rsidP="007D110B">
      <w:pPr>
        <w:suppressAutoHyphens/>
        <w:spacing w:after="120"/>
        <w:jc w:val="right"/>
        <w:rPr>
          <w:rFonts w:ascii="Arial" w:hAnsi="Arial" w:cs="Arial"/>
          <w:sz w:val="24"/>
          <w:szCs w:val="24"/>
          <w:lang w:val="hr-HR"/>
        </w:rPr>
      </w:pPr>
      <w:r w:rsidRPr="007D110B">
        <w:rPr>
          <w:rFonts w:ascii="Arial" w:hAnsi="Arial" w:cs="Arial"/>
          <w:sz w:val="24"/>
          <w:szCs w:val="24"/>
          <w:lang w:val="hr-HR"/>
        </w:rPr>
        <w:t xml:space="preserve">                          Pročelnica</w:t>
      </w:r>
    </w:p>
    <w:p w14:paraId="0735FBBE" w14:textId="77777777" w:rsidR="007D110B" w:rsidRPr="007D110B" w:rsidRDefault="007D110B" w:rsidP="007D110B">
      <w:pPr>
        <w:suppressAutoHyphens/>
        <w:spacing w:after="120"/>
        <w:jc w:val="right"/>
        <w:rPr>
          <w:rFonts w:ascii="Arial" w:hAnsi="Arial" w:cs="Arial"/>
          <w:color w:val="000000"/>
          <w:sz w:val="24"/>
          <w:szCs w:val="24"/>
          <w:lang w:val="hr-HR"/>
        </w:rPr>
      </w:pPr>
      <w:r w:rsidRPr="007D110B">
        <w:rPr>
          <w:rFonts w:ascii="Arial" w:hAnsi="Arial" w:cs="Arial"/>
          <w:sz w:val="24"/>
          <w:szCs w:val="24"/>
          <w:lang w:val="hr-HR"/>
        </w:rPr>
        <w:t xml:space="preserve">Marica Garić </w:t>
      </w:r>
      <w:proofErr w:type="spellStart"/>
      <w:r w:rsidRPr="007D110B">
        <w:rPr>
          <w:rFonts w:ascii="Arial" w:hAnsi="Arial" w:cs="Arial"/>
          <w:sz w:val="24"/>
          <w:szCs w:val="24"/>
          <w:lang w:val="hr-HR"/>
        </w:rPr>
        <w:t>dipl.iur</w:t>
      </w:r>
      <w:proofErr w:type="spellEnd"/>
      <w:r w:rsidRPr="007D110B">
        <w:rPr>
          <w:rFonts w:ascii="Arial" w:hAnsi="Arial" w:cs="Arial"/>
          <w:sz w:val="24"/>
          <w:szCs w:val="24"/>
          <w:lang w:val="hr-HR"/>
        </w:rPr>
        <w:t>.</w:t>
      </w:r>
      <w:r>
        <w:rPr>
          <w:rFonts w:ascii="Arial" w:hAnsi="Arial" w:cs="Arial"/>
          <w:sz w:val="24"/>
          <w:szCs w:val="24"/>
          <w:lang w:val="hr-HR"/>
        </w:rPr>
        <w:t xml:space="preserve"> v.r.</w:t>
      </w:r>
    </w:p>
    <w:p w14:paraId="0963C753" w14:textId="77777777" w:rsidR="00E26A2A" w:rsidRDefault="00E26A2A" w:rsidP="00FD6C53">
      <w:pPr>
        <w:rPr>
          <w:lang w:val="hr-HR"/>
        </w:rPr>
      </w:pPr>
    </w:p>
    <w:p w14:paraId="2F53E2FF" w14:textId="77777777" w:rsidR="007D110B" w:rsidRPr="007D110B" w:rsidRDefault="007D110B" w:rsidP="007D110B">
      <w:pPr>
        <w:pStyle w:val="ListParagraph"/>
        <w:numPr>
          <w:ilvl w:val="0"/>
          <w:numId w:val="4"/>
        </w:numPr>
        <w:jc w:val="center"/>
        <w:rPr>
          <w:lang w:val="hr-HR"/>
        </w:rPr>
      </w:pPr>
    </w:p>
    <w:sectPr w:rsidR="007D110B" w:rsidRPr="007D110B" w:rsidSect="00C52C47">
      <w:headerReference w:type="default" r:id="rId3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 w:id="1">
    <w:p w14:paraId="0150F132" w14:textId="77777777" w:rsidR="00E26A2A" w:rsidRPr="0094087A" w:rsidRDefault="00E26A2A" w:rsidP="00E26A2A">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0C7246DB" w:rsidR="003832F5" w:rsidRPr="00FA0C3C" w:rsidRDefault="00FD6C53"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13</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listopada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17568C">
      <w:rPr>
        <w:rFonts w:ascii="Arial" w:hAnsi="Arial" w:cs="Arial"/>
        <w:color w:val="000000"/>
        <w:sz w:val="16"/>
        <w:highlight w:val="cyan"/>
        <w:shd w:val="pct5" w:color="auto" w:fill="auto"/>
        <w:lang w:val="hr-HR"/>
      </w:rPr>
      <w:t>1</w:t>
    </w:r>
    <w:r>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BF434E3"/>
    <w:multiLevelType w:val="hybridMultilevel"/>
    <w:tmpl w:val="1904F8F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CF41349"/>
    <w:multiLevelType w:val="hybridMultilevel"/>
    <w:tmpl w:val="615C6CFE"/>
    <w:lvl w:ilvl="0" w:tplc="362EDF1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15376393">
    <w:abstractNumId w:val="7"/>
  </w:num>
  <w:num w:numId="2" w16cid:durableId="1405298299">
    <w:abstractNumId w:val="9"/>
  </w:num>
  <w:num w:numId="3" w16cid:durableId="1334800105">
    <w:abstractNumId w:val="5"/>
  </w:num>
  <w:num w:numId="4" w16cid:durableId="1967931639">
    <w:abstractNumId w:val="4"/>
  </w:num>
  <w:num w:numId="5" w16cid:durableId="1702321012">
    <w:abstractNumId w:val="8"/>
  </w:num>
  <w:num w:numId="6" w16cid:durableId="174098266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11A09"/>
    <w:rsid w:val="001179DC"/>
    <w:rsid w:val="0012178A"/>
    <w:rsid w:val="00140062"/>
    <w:rsid w:val="001543AF"/>
    <w:rsid w:val="0017568C"/>
    <w:rsid w:val="00177388"/>
    <w:rsid w:val="001A5223"/>
    <w:rsid w:val="001B1A50"/>
    <w:rsid w:val="001C0D11"/>
    <w:rsid w:val="00202DB2"/>
    <w:rsid w:val="0021756C"/>
    <w:rsid w:val="00227B89"/>
    <w:rsid w:val="00257A01"/>
    <w:rsid w:val="00266EEC"/>
    <w:rsid w:val="002734CB"/>
    <w:rsid w:val="00273D56"/>
    <w:rsid w:val="002908A9"/>
    <w:rsid w:val="00292F02"/>
    <w:rsid w:val="002A115C"/>
    <w:rsid w:val="002A741A"/>
    <w:rsid w:val="002D3D6C"/>
    <w:rsid w:val="002D5F93"/>
    <w:rsid w:val="002F5C4F"/>
    <w:rsid w:val="00302347"/>
    <w:rsid w:val="00344072"/>
    <w:rsid w:val="0034602B"/>
    <w:rsid w:val="00375D36"/>
    <w:rsid w:val="00380460"/>
    <w:rsid w:val="00380547"/>
    <w:rsid w:val="003832F5"/>
    <w:rsid w:val="003A234C"/>
    <w:rsid w:val="003A32EC"/>
    <w:rsid w:val="003A7A3A"/>
    <w:rsid w:val="003C74A2"/>
    <w:rsid w:val="003E00EC"/>
    <w:rsid w:val="00424CA6"/>
    <w:rsid w:val="00435C83"/>
    <w:rsid w:val="00444B4A"/>
    <w:rsid w:val="00455067"/>
    <w:rsid w:val="004950A3"/>
    <w:rsid w:val="004B3C1A"/>
    <w:rsid w:val="004C78F1"/>
    <w:rsid w:val="004D3479"/>
    <w:rsid w:val="004D43FC"/>
    <w:rsid w:val="004F2379"/>
    <w:rsid w:val="004F4F4C"/>
    <w:rsid w:val="00540F7E"/>
    <w:rsid w:val="005432FB"/>
    <w:rsid w:val="0054372A"/>
    <w:rsid w:val="0055384A"/>
    <w:rsid w:val="00574A22"/>
    <w:rsid w:val="00583559"/>
    <w:rsid w:val="00594C67"/>
    <w:rsid w:val="005B601C"/>
    <w:rsid w:val="00605E5A"/>
    <w:rsid w:val="00625998"/>
    <w:rsid w:val="006B4903"/>
    <w:rsid w:val="006C2C67"/>
    <w:rsid w:val="006D474A"/>
    <w:rsid w:val="006E04DE"/>
    <w:rsid w:val="007138E5"/>
    <w:rsid w:val="0073560E"/>
    <w:rsid w:val="00754BD3"/>
    <w:rsid w:val="00767FE0"/>
    <w:rsid w:val="00776C7A"/>
    <w:rsid w:val="00786E4E"/>
    <w:rsid w:val="007D110B"/>
    <w:rsid w:val="007E6E6D"/>
    <w:rsid w:val="007F63E5"/>
    <w:rsid w:val="00813194"/>
    <w:rsid w:val="0084577F"/>
    <w:rsid w:val="00846B25"/>
    <w:rsid w:val="008C4EB3"/>
    <w:rsid w:val="008E1B05"/>
    <w:rsid w:val="00906659"/>
    <w:rsid w:val="00917D74"/>
    <w:rsid w:val="00923F0A"/>
    <w:rsid w:val="00953BDF"/>
    <w:rsid w:val="0099616B"/>
    <w:rsid w:val="009A2D3E"/>
    <w:rsid w:val="009C0FDE"/>
    <w:rsid w:val="009D7DE7"/>
    <w:rsid w:val="009E46CA"/>
    <w:rsid w:val="009F13D0"/>
    <w:rsid w:val="009F6E32"/>
    <w:rsid w:val="00A035DF"/>
    <w:rsid w:val="00A16334"/>
    <w:rsid w:val="00A57D95"/>
    <w:rsid w:val="00A618EC"/>
    <w:rsid w:val="00A628B4"/>
    <w:rsid w:val="00A8015B"/>
    <w:rsid w:val="00A816FE"/>
    <w:rsid w:val="00A91B74"/>
    <w:rsid w:val="00A92E9F"/>
    <w:rsid w:val="00A97D07"/>
    <w:rsid w:val="00AA2284"/>
    <w:rsid w:val="00AA412E"/>
    <w:rsid w:val="00AB398F"/>
    <w:rsid w:val="00AC144A"/>
    <w:rsid w:val="00AE0914"/>
    <w:rsid w:val="00B22CFF"/>
    <w:rsid w:val="00B60D55"/>
    <w:rsid w:val="00B76D94"/>
    <w:rsid w:val="00BA56E7"/>
    <w:rsid w:val="00BB4BBB"/>
    <w:rsid w:val="00BC19E7"/>
    <w:rsid w:val="00BD40D6"/>
    <w:rsid w:val="00BD44F9"/>
    <w:rsid w:val="00BF5DA3"/>
    <w:rsid w:val="00C17991"/>
    <w:rsid w:val="00C23B68"/>
    <w:rsid w:val="00C26358"/>
    <w:rsid w:val="00C52C47"/>
    <w:rsid w:val="00C72A00"/>
    <w:rsid w:val="00C8249A"/>
    <w:rsid w:val="00CA601B"/>
    <w:rsid w:val="00CC1D2C"/>
    <w:rsid w:val="00CE48FC"/>
    <w:rsid w:val="00CF5A3B"/>
    <w:rsid w:val="00D04714"/>
    <w:rsid w:val="00D3622F"/>
    <w:rsid w:val="00D63E3A"/>
    <w:rsid w:val="00D82E37"/>
    <w:rsid w:val="00DA1BC4"/>
    <w:rsid w:val="00DA71C9"/>
    <w:rsid w:val="00DA73DE"/>
    <w:rsid w:val="00DB6976"/>
    <w:rsid w:val="00E04F38"/>
    <w:rsid w:val="00E10138"/>
    <w:rsid w:val="00E21496"/>
    <w:rsid w:val="00E24280"/>
    <w:rsid w:val="00E26A2A"/>
    <w:rsid w:val="00E510BB"/>
    <w:rsid w:val="00E554D6"/>
    <w:rsid w:val="00E60362"/>
    <w:rsid w:val="00E94B65"/>
    <w:rsid w:val="00E968CF"/>
    <w:rsid w:val="00EA5287"/>
    <w:rsid w:val="00EB4BE6"/>
    <w:rsid w:val="00EC7154"/>
    <w:rsid w:val="00ED4748"/>
    <w:rsid w:val="00ED50BA"/>
    <w:rsid w:val="00EE625D"/>
    <w:rsid w:val="00EF5FE8"/>
    <w:rsid w:val="00F10BAC"/>
    <w:rsid w:val="00F257E9"/>
    <w:rsid w:val="00F26829"/>
    <w:rsid w:val="00F45F1D"/>
    <w:rsid w:val="00F6119A"/>
    <w:rsid w:val="00F7267C"/>
    <w:rsid w:val="00FA0C3C"/>
    <w:rsid w:val="00FA4C15"/>
    <w:rsid w:val="00FB00F0"/>
    <w:rsid w:val="00FC23F5"/>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rizicna.azo.hr/iszo/images/grb_rh.jpg" TargetMode="External"/><Relationship Id="rId13" Type="http://schemas.openxmlformats.org/officeDocument/2006/relationships/image" Target="media/image3.jpeg"/><Relationship Id="rId18" Type="http://schemas.openxmlformats.org/officeDocument/2006/relationships/hyperlink" Target="http://www.brtonigla-verteneglio.hr" TargetMode="External"/><Relationship Id="rId26" Type="http://schemas.openxmlformats.org/officeDocument/2006/relationships/hyperlink" Target="mailto:info@brtonigla--verteneglio.hr"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mailto:info@brtonigla-verteneglio.hr" TargetMode="External"/><Relationship Id="rId34" Type="http://schemas.openxmlformats.org/officeDocument/2006/relationships/image" Target="http://rizicna.azo.hr/iszo/images/grb_rh.jpg" TargetMode="External"/><Relationship Id="rId7" Type="http://schemas.openxmlformats.org/officeDocument/2006/relationships/image" Target="media/image1.jpeg"/><Relationship Id="rId12" Type="http://schemas.openxmlformats.org/officeDocument/2006/relationships/image" Target="http://rizicna.azo.hr/iszo/images/grb_rh.jpg" TargetMode="External"/><Relationship Id="rId17" Type="http://schemas.openxmlformats.org/officeDocument/2006/relationships/hyperlink" Target="mailto:info@brtonigla-verteneglio.hr" TargetMode="External"/><Relationship Id="rId25" Type="http://schemas.openxmlformats.org/officeDocument/2006/relationships/image" Target="http://rizicna.azo.hr/iszo/images/grb_rh.jpg" TargetMode="External"/><Relationship Id="rId33" Type="http://schemas.openxmlformats.org/officeDocument/2006/relationships/hyperlink" Target="http://www.brtonigla-verteneglio.hr" TargetMode="External"/><Relationship Id="rId38"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http://rizicna.azo.hr/iszo/images/grb_rh.jpg" TargetMode="External"/><Relationship Id="rId20" Type="http://schemas.openxmlformats.org/officeDocument/2006/relationships/image" Target="http://rizicna.azo.hr/iszo/images/grb_rh.jpg" TargetMode="External"/><Relationship Id="rId29" Type="http://schemas.openxmlformats.org/officeDocument/2006/relationships/hyperlink" Target="mailto:info@brtonigla-verteneglio.hr"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24" Type="http://schemas.openxmlformats.org/officeDocument/2006/relationships/image" Target="media/image6.jpeg"/><Relationship Id="rId32" Type="http://schemas.openxmlformats.org/officeDocument/2006/relationships/hyperlink" Target="mailto:info@brtonigla-verteneglio.hr" TargetMode="External"/><Relationship Id="rId37" Type="http://schemas.openxmlformats.org/officeDocument/2006/relationships/image" Target="media/image8.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rtonigla--verteneglio.hr" TargetMode="External"/><Relationship Id="rId23" Type="http://schemas.openxmlformats.org/officeDocument/2006/relationships/image" Target="media/image5.jpeg"/><Relationship Id="rId28" Type="http://schemas.openxmlformats.org/officeDocument/2006/relationships/image" Target="http://rizicna.azo.hr/iszo/images/grb_rh.jpg" TargetMode="External"/><Relationship Id="rId36" Type="http://schemas.openxmlformats.org/officeDocument/2006/relationships/hyperlink" Target="http://www.Brtonigla-verteneglio.hr" TargetMode="External"/><Relationship Id="rId10" Type="http://schemas.openxmlformats.org/officeDocument/2006/relationships/hyperlink" Target="mailto:info@brtonigla-verteneglio.hr" TargetMode="External"/><Relationship Id="rId19" Type="http://schemas.openxmlformats.org/officeDocument/2006/relationships/image" Target="media/image4.emf"/><Relationship Id="rId31"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mailto:info@brtonigla-verteneglio.hr" TargetMode="External"/><Relationship Id="rId22" Type="http://schemas.openxmlformats.org/officeDocument/2006/relationships/hyperlink" Target="http://www.brtonigla-verteneglio.hr" TargetMode="External"/><Relationship Id="rId27" Type="http://schemas.openxmlformats.org/officeDocument/2006/relationships/hyperlink" Target="http://www.Brtonigla-verteneglio.hr" TargetMode="External"/><Relationship Id="rId30" Type="http://schemas.openxmlformats.org/officeDocument/2006/relationships/image" Target="http://rizicna.azo.hr/iszo/images/grb_rh.jpg" TargetMode="External"/><Relationship Id="rId35" Type="http://schemas.openxmlformats.org/officeDocument/2006/relationships/hyperlink" Target="mailto:info@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1203</TotalTime>
  <Pages>30</Pages>
  <Words>9640</Words>
  <Characters>54950</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112</cp:revision>
  <cp:lastPrinted>2017-03-28T11:37:00Z</cp:lastPrinted>
  <dcterms:created xsi:type="dcterms:W3CDTF">2017-03-28T11:36:00Z</dcterms:created>
  <dcterms:modified xsi:type="dcterms:W3CDTF">2023-10-13T11:26:00Z</dcterms:modified>
</cp:coreProperties>
</file>